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822" w:rsidRDefault="00156DFE" w:rsidP="00961450">
      <w:pPr>
        <w:pStyle w:val="1"/>
        <w:ind w:left="-709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 w:rsidR="006A4713">
        <w:rPr>
          <w:sz w:val="24"/>
          <w:szCs w:val="24"/>
        </w:rPr>
        <w:t xml:space="preserve">                                                               </w:t>
      </w:r>
      <w:r w:rsidR="001B6822">
        <w:rPr>
          <w:sz w:val="24"/>
          <w:szCs w:val="24"/>
        </w:rPr>
        <w:t>Приложение</w:t>
      </w:r>
    </w:p>
    <w:p w:rsidR="001B6822" w:rsidRDefault="001B6822">
      <w:pPr>
        <w:pStyle w:val="1"/>
        <w:ind w:left="-709" w:firstLine="0"/>
        <w:jc w:val="right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УТВЕРЖДЕНО</w:t>
      </w:r>
    </w:p>
    <w:p w:rsidR="001B6822" w:rsidRDefault="00AB1397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B6822">
        <w:rPr>
          <w:sz w:val="24"/>
          <w:szCs w:val="24"/>
        </w:rPr>
        <w:t>решением Совета депутатов</w:t>
      </w:r>
    </w:p>
    <w:p w:rsidR="001B6822" w:rsidRDefault="001B6822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Чамзинского  муниципального</w:t>
      </w:r>
      <w:proofErr w:type="gramEnd"/>
      <w:r>
        <w:rPr>
          <w:sz w:val="24"/>
          <w:szCs w:val="24"/>
        </w:rPr>
        <w:t xml:space="preserve"> района</w:t>
      </w:r>
    </w:p>
    <w:p w:rsidR="001B6822" w:rsidRDefault="004A4738" w:rsidP="00C92FC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от </w:t>
      </w:r>
      <w:r w:rsidR="00977479">
        <w:rPr>
          <w:sz w:val="24"/>
          <w:szCs w:val="24"/>
        </w:rPr>
        <w:t>10</w:t>
      </w:r>
      <w:r w:rsidR="001B6822">
        <w:rPr>
          <w:sz w:val="24"/>
          <w:szCs w:val="24"/>
        </w:rPr>
        <w:t>.0</w:t>
      </w:r>
      <w:r w:rsidR="00043D6F">
        <w:rPr>
          <w:sz w:val="24"/>
          <w:szCs w:val="24"/>
        </w:rPr>
        <w:t>3</w:t>
      </w:r>
      <w:r w:rsidR="001B6822">
        <w:rPr>
          <w:sz w:val="24"/>
          <w:szCs w:val="24"/>
        </w:rPr>
        <w:t>.201</w:t>
      </w:r>
      <w:r w:rsidR="00977479">
        <w:rPr>
          <w:sz w:val="24"/>
          <w:szCs w:val="24"/>
        </w:rPr>
        <w:t>6</w:t>
      </w:r>
      <w:r w:rsidR="001B6822">
        <w:rPr>
          <w:sz w:val="24"/>
          <w:szCs w:val="24"/>
        </w:rPr>
        <w:t>г</w:t>
      </w:r>
      <w:r w:rsidR="00686ADC">
        <w:rPr>
          <w:sz w:val="24"/>
          <w:szCs w:val="24"/>
        </w:rPr>
        <w:t xml:space="preserve"> № 295</w:t>
      </w:r>
    </w:p>
    <w:p w:rsidR="00C43E13" w:rsidRDefault="00C43E13" w:rsidP="00C92FC4">
      <w:pPr>
        <w:jc w:val="right"/>
        <w:rPr>
          <w:sz w:val="24"/>
          <w:szCs w:val="24"/>
        </w:rPr>
      </w:pPr>
    </w:p>
    <w:p w:rsidR="00C43E13" w:rsidRDefault="00C43E13" w:rsidP="00C92FC4">
      <w:pPr>
        <w:jc w:val="right"/>
        <w:rPr>
          <w:sz w:val="24"/>
          <w:szCs w:val="24"/>
        </w:rPr>
      </w:pPr>
    </w:p>
    <w:p w:rsidR="001B6822" w:rsidRDefault="001B6822">
      <w:pPr>
        <w:pStyle w:val="3"/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КОМПЛЕКСНЫЕ  МЕРОПРИЯТИЯ</w:t>
      </w:r>
      <w:proofErr w:type="gramEnd"/>
    </w:p>
    <w:p w:rsidR="001B6822" w:rsidRDefault="001B682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администрации Чамзинского муниципального </w:t>
      </w:r>
      <w:proofErr w:type="gramStart"/>
      <w:r>
        <w:rPr>
          <w:b/>
          <w:sz w:val="24"/>
          <w:szCs w:val="24"/>
        </w:rPr>
        <w:t>района  по</w:t>
      </w:r>
      <w:proofErr w:type="gramEnd"/>
      <w:r>
        <w:rPr>
          <w:b/>
          <w:sz w:val="24"/>
          <w:szCs w:val="24"/>
        </w:rPr>
        <w:t xml:space="preserve"> реализации Послания Главы Республики Мордовия</w:t>
      </w:r>
    </w:p>
    <w:p w:rsidR="00831781" w:rsidRDefault="001B6822" w:rsidP="00B11D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Государственному Собранию Республики Мордовия на 201</w:t>
      </w:r>
      <w:r w:rsidR="00790377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год</w:t>
      </w:r>
    </w:p>
    <w:p w:rsidR="00686ADC" w:rsidRDefault="00686ADC" w:rsidP="00B11D11">
      <w:pPr>
        <w:jc w:val="center"/>
        <w:rPr>
          <w:sz w:val="24"/>
          <w:szCs w:val="24"/>
        </w:rPr>
      </w:pPr>
    </w:p>
    <w:tbl>
      <w:tblPr>
        <w:tblW w:w="20250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740"/>
        <w:gridCol w:w="9467"/>
        <w:gridCol w:w="1843"/>
        <w:gridCol w:w="3966"/>
        <w:gridCol w:w="3998"/>
        <w:gridCol w:w="236"/>
      </w:tblGrid>
      <w:tr w:rsidR="001B6822" w:rsidTr="00686ADC">
        <w:trPr>
          <w:gridAfter w:val="2"/>
          <w:wAfter w:w="4234" w:type="dxa"/>
          <w:trHeight w:val="38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6822" w:rsidRDefault="002138A9" w:rsidP="002138A9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 w:rsidR="001B6822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6822" w:rsidRDefault="001B682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содержание мероприятий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6822" w:rsidRDefault="001B682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исполнения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6822" w:rsidRDefault="001B682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Рекомендовано для исполнения</w:t>
            </w:r>
          </w:p>
        </w:tc>
      </w:tr>
      <w:tr w:rsidR="001B6822" w:rsidTr="00686ADC">
        <w:trPr>
          <w:gridAfter w:val="2"/>
          <w:wAfter w:w="4234" w:type="dxa"/>
          <w:cantSplit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6822" w:rsidRPr="00790F99" w:rsidRDefault="001B6822">
            <w:pPr>
              <w:snapToGrid w:val="0"/>
              <w:rPr>
                <w:b/>
                <w:sz w:val="24"/>
                <w:szCs w:val="24"/>
              </w:rPr>
            </w:pPr>
            <w:r w:rsidRPr="00790F99">
              <w:rPr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  <w:r w:rsidR="00977479">
              <w:rPr>
                <w:b/>
                <w:sz w:val="24"/>
                <w:szCs w:val="24"/>
              </w:rPr>
              <w:t xml:space="preserve">       </w:t>
            </w:r>
            <w:r w:rsidRPr="00790F99">
              <w:rPr>
                <w:b/>
                <w:sz w:val="24"/>
                <w:szCs w:val="24"/>
              </w:rPr>
              <w:t xml:space="preserve"> по развитию промышленного производства</w:t>
            </w:r>
          </w:p>
        </w:tc>
      </w:tr>
      <w:tr w:rsidR="00F772C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A473EC" w:rsidP="00F772C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A473EC" w:rsidP="00A473EC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 xml:space="preserve">Обеспечить рост объемов промышленного производства в 2016 году по </w:t>
            </w:r>
            <w:proofErr w:type="spellStart"/>
            <w:r>
              <w:rPr>
                <w:bCs/>
                <w:sz w:val="22"/>
                <w:szCs w:val="22"/>
                <w:lang w:eastAsia="ru-RU"/>
              </w:rPr>
              <w:t>Чамзинскому</w:t>
            </w:r>
            <w:proofErr w:type="spellEnd"/>
            <w:r>
              <w:rPr>
                <w:bCs/>
                <w:sz w:val="22"/>
                <w:szCs w:val="22"/>
                <w:lang w:eastAsia="ru-RU"/>
              </w:rPr>
              <w:t xml:space="preserve"> муниципальному району не менее чем на 3,4% к уровню 2015 года за счет увеличения выпуска конкурентоспособной продукции, в результате внедрения новых технологий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73EC" w:rsidRDefault="00A473EC" w:rsidP="00A05C70">
            <w:pPr>
              <w:jc w:val="center"/>
              <w:rPr>
                <w:sz w:val="22"/>
                <w:szCs w:val="22"/>
              </w:rPr>
            </w:pPr>
          </w:p>
          <w:p w:rsidR="00A473EC" w:rsidRDefault="00A473EC" w:rsidP="00A05C70">
            <w:pPr>
              <w:jc w:val="center"/>
              <w:rPr>
                <w:sz w:val="22"/>
                <w:szCs w:val="22"/>
              </w:rPr>
            </w:pPr>
          </w:p>
          <w:p w:rsidR="00A473EC" w:rsidRDefault="00A473EC" w:rsidP="00A05C70">
            <w:pPr>
              <w:jc w:val="center"/>
              <w:rPr>
                <w:sz w:val="22"/>
                <w:szCs w:val="22"/>
              </w:rPr>
            </w:pPr>
          </w:p>
          <w:p w:rsidR="00F772C6" w:rsidRPr="00CB2EBF" w:rsidRDefault="00A473EC" w:rsidP="00A05C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1,1У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772C6" w:rsidRPr="00CB2EBF" w:rsidRDefault="00C92FC4" w:rsidP="00F772C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Предприятия обрабатывающего производства, производства и распределения электроэнергии, газа и воды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8C1BC5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Начать реализацию инвестиционного проекта «Реконструкция и модернизация производственных мощностей»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jc w:val="center"/>
              <w:rPr>
                <w:sz w:val="22"/>
                <w:szCs w:val="22"/>
              </w:rPr>
            </w:pPr>
          </w:p>
          <w:p w:rsidR="002615A6" w:rsidRPr="008C7228" w:rsidRDefault="002615A6" w:rsidP="002615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III-IV </w:t>
            </w:r>
            <w:r>
              <w:rPr>
                <w:sz w:val="22"/>
                <w:szCs w:val="22"/>
              </w:rPr>
              <w:t>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r w:rsidRPr="00631914">
              <w:t>ПАО «</w:t>
            </w:r>
            <w:proofErr w:type="spellStart"/>
            <w:r w:rsidRPr="00631914">
              <w:t>Мордовцемент</w:t>
            </w:r>
            <w:proofErr w:type="spellEnd"/>
            <w:r w:rsidRPr="00631914">
              <w:t>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8C1BC5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Обеспечить участие работников ПАО «</w:t>
            </w:r>
            <w:proofErr w:type="spellStart"/>
            <w:r>
              <w:rPr>
                <w:sz w:val="22"/>
                <w:szCs w:val="22"/>
                <w:lang w:eastAsia="ru-RU"/>
              </w:rPr>
              <w:t>Мордовцемент</w:t>
            </w:r>
            <w:proofErr w:type="spellEnd"/>
            <w:r>
              <w:rPr>
                <w:sz w:val="22"/>
                <w:szCs w:val="22"/>
                <w:lang w:eastAsia="ru-RU"/>
              </w:rPr>
              <w:t>» в Программе дополнительных мероприятий, направленных на снижение напряженности на рынке труда Республики Мордовия на 2016 год»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8C7228" w:rsidRDefault="002615A6" w:rsidP="002615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Pr="00CB2EB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r w:rsidRPr="00631914">
              <w:t>ПАО «</w:t>
            </w:r>
            <w:proofErr w:type="spellStart"/>
            <w:r w:rsidRPr="00631914">
              <w:t>Мордовцемент</w:t>
            </w:r>
            <w:proofErr w:type="spellEnd"/>
            <w:r w:rsidRPr="00631914">
              <w:t>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8C1BC5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Разработать совместно с собственниками </w:t>
            </w:r>
            <w:proofErr w:type="gramStart"/>
            <w:r>
              <w:rPr>
                <w:sz w:val="22"/>
                <w:szCs w:val="22"/>
                <w:lang w:eastAsia="ru-RU"/>
              </w:rPr>
              <w:t>организации  комплекса</w:t>
            </w:r>
            <w:proofErr w:type="gramEnd"/>
            <w:r>
              <w:rPr>
                <w:sz w:val="22"/>
                <w:szCs w:val="22"/>
                <w:lang w:eastAsia="ru-RU"/>
              </w:rPr>
              <w:t xml:space="preserve"> мер по решению проблемных вопросов развития ПАО «</w:t>
            </w:r>
            <w:proofErr w:type="spellStart"/>
            <w:r>
              <w:rPr>
                <w:sz w:val="22"/>
                <w:szCs w:val="22"/>
                <w:lang w:eastAsia="ru-RU"/>
              </w:rPr>
              <w:t>Мордовцемент</w:t>
            </w:r>
            <w:proofErr w:type="spellEnd"/>
            <w:r>
              <w:rPr>
                <w:sz w:val="22"/>
                <w:szCs w:val="22"/>
                <w:lang w:eastAsia="ru-RU"/>
              </w:rPr>
              <w:t>» и их реализация в течение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943DA" w:rsidRDefault="002615A6" w:rsidP="002615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</w:rPr>
              <w:t xml:space="preserve">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15A6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ru-RU"/>
              </w:rPr>
              <w:t>Чамзинского</w:t>
            </w:r>
            <w:proofErr w:type="spellEnd"/>
            <w:r>
              <w:rPr>
                <w:sz w:val="22"/>
                <w:szCs w:val="22"/>
                <w:lang w:eastAsia="ru-RU"/>
              </w:rPr>
              <w:t xml:space="preserve"> муниципального района, </w:t>
            </w:r>
          </w:p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ПАО «</w:t>
            </w:r>
            <w:proofErr w:type="spellStart"/>
            <w:r>
              <w:rPr>
                <w:sz w:val="22"/>
                <w:szCs w:val="22"/>
                <w:lang w:eastAsia="ru-RU"/>
              </w:rPr>
              <w:t>Мордовцемент</w:t>
            </w:r>
            <w:proofErr w:type="spellEnd"/>
            <w:r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Произвести:</w:t>
            </w:r>
          </w:p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 xml:space="preserve">Шифера    </w:t>
            </w:r>
            <w:proofErr w:type="gramStart"/>
            <w:r w:rsidRPr="00CB2EBF">
              <w:rPr>
                <w:sz w:val="22"/>
                <w:szCs w:val="22"/>
                <w:lang w:eastAsia="ru-RU"/>
              </w:rPr>
              <w:t>–  55</w:t>
            </w:r>
            <w:proofErr w:type="gramEnd"/>
            <w:r w:rsidRPr="00CB2EBF">
              <w:rPr>
                <w:sz w:val="22"/>
                <w:szCs w:val="22"/>
                <w:lang w:eastAsia="ru-RU"/>
              </w:rPr>
              <w:t xml:space="preserve">,0 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млн.усл.плиток</w:t>
            </w:r>
            <w:proofErr w:type="spellEnd"/>
          </w:p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proofErr w:type="spellStart"/>
            <w:r w:rsidRPr="00CB2EBF">
              <w:rPr>
                <w:sz w:val="22"/>
                <w:szCs w:val="22"/>
                <w:lang w:eastAsia="ru-RU"/>
              </w:rPr>
              <w:t>Асботруб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 xml:space="preserve">   - 1000    км. 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усл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. труб</w:t>
            </w:r>
          </w:p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proofErr w:type="spellStart"/>
            <w:proofErr w:type="gramStart"/>
            <w:r>
              <w:rPr>
                <w:sz w:val="22"/>
                <w:szCs w:val="22"/>
                <w:lang w:eastAsia="ru-RU"/>
              </w:rPr>
              <w:t>Фиброцементных</w:t>
            </w:r>
            <w:proofErr w:type="spellEnd"/>
            <w:r>
              <w:rPr>
                <w:sz w:val="22"/>
                <w:szCs w:val="22"/>
                <w:lang w:eastAsia="ru-RU"/>
              </w:rPr>
              <w:t xml:space="preserve">  плит</w:t>
            </w:r>
            <w:proofErr w:type="gramEnd"/>
            <w:r>
              <w:rPr>
                <w:sz w:val="22"/>
                <w:szCs w:val="22"/>
                <w:lang w:eastAsia="ru-RU"/>
              </w:rPr>
              <w:t xml:space="preserve"> –  24,</w:t>
            </w:r>
            <w:r w:rsidRPr="00CB2EBF">
              <w:rPr>
                <w:sz w:val="22"/>
                <w:szCs w:val="22"/>
                <w:lang w:eastAsia="ru-RU"/>
              </w:rPr>
              <w:t xml:space="preserve">0   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млн.усл.плит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jc w:val="center"/>
              <w:rPr>
                <w:sz w:val="22"/>
                <w:szCs w:val="22"/>
              </w:rPr>
            </w:pPr>
          </w:p>
          <w:p w:rsidR="002615A6" w:rsidRDefault="002615A6" w:rsidP="002615A6">
            <w:pPr>
              <w:jc w:val="center"/>
              <w:rPr>
                <w:sz w:val="22"/>
                <w:szCs w:val="22"/>
              </w:rPr>
            </w:pPr>
          </w:p>
          <w:p w:rsidR="002615A6" w:rsidRPr="00CB2EBF" w:rsidRDefault="002615A6" w:rsidP="002615A6">
            <w:pPr>
              <w:jc w:val="center"/>
              <w:rPr>
                <w:sz w:val="22"/>
                <w:szCs w:val="22"/>
              </w:rPr>
            </w:pPr>
            <w:r w:rsidRPr="00CB2EB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 xml:space="preserve">Провести </w:t>
            </w:r>
            <w:proofErr w:type="gramStart"/>
            <w:r w:rsidRPr="00CB2EBF">
              <w:rPr>
                <w:sz w:val="22"/>
                <w:szCs w:val="22"/>
                <w:lang w:eastAsia="ru-RU"/>
              </w:rPr>
              <w:t>модернизацию  линии</w:t>
            </w:r>
            <w:proofErr w:type="gramEnd"/>
            <w:r w:rsidRPr="00CB2EBF">
              <w:rPr>
                <w:sz w:val="22"/>
                <w:szCs w:val="22"/>
                <w:lang w:eastAsia="ru-RU"/>
              </w:rPr>
              <w:t xml:space="preserve"> по нанесению на поверхность окрашенных  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фиброцементных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 xml:space="preserve"> плит (ФЦП)  антивандального покрытия с механизированной укладкой и разборкой листов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jc w:val="center"/>
              <w:rPr>
                <w:sz w:val="22"/>
                <w:szCs w:val="22"/>
              </w:rPr>
            </w:pPr>
            <w:r w:rsidRPr="00CB2EBF">
              <w:rPr>
                <w:sz w:val="22"/>
                <w:szCs w:val="22"/>
                <w:lang w:val="en-US"/>
              </w:rPr>
              <w:t>I</w:t>
            </w:r>
            <w:r w:rsidRPr="00CB2EBF">
              <w:rPr>
                <w:sz w:val="22"/>
                <w:szCs w:val="22"/>
              </w:rPr>
              <w:t>-</w:t>
            </w:r>
            <w:r w:rsidRPr="00CB2EBF">
              <w:rPr>
                <w:sz w:val="22"/>
                <w:szCs w:val="22"/>
                <w:lang w:val="en-US"/>
              </w:rPr>
              <w:t>II</w:t>
            </w:r>
            <w:r w:rsidRPr="00CB2EBF">
              <w:rPr>
                <w:sz w:val="22"/>
                <w:szCs w:val="22"/>
              </w:rPr>
              <w:t xml:space="preserve">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Разработать, изготовить и смонтировать линию по предварительному нанесению на поверхность окрашиваемых ФЦП гидроизолирующей пропитки глубокого проникновения.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15A6" w:rsidRPr="00CB2EBF" w:rsidRDefault="002615A6" w:rsidP="002615A6">
            <w:pPr>
              <w:jc w:val="center"/>
              <w:rPr>
                <w:sz w:val="22"/>
                <w:szCs w:val="22"/>
              </w:rPr>
            </w:pPr>
            <w:r w:rsidRPr="00CB2EBF">
              <w:rPr>
                <w:sz w:val="22"/>
                <w:szCs w:val="22"/>
                <w:lang w:val="en-US"/>
              </w:rPr>
              <w:t>II-III</w:t>
            </w:r>
            <w:r w:rsidRPr="00CB2EBF">
              <w:rPr>
                <w:sz w:val="22"/>
                <w:szCs w:val="22"/>
              </w:rPr>
              <w:t xml:space="preserve">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r w:rsidRPr="00CB2EBF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 xml:space="preserve">Внедрить автоматизированную систему </w:t>
            </w:r>
            <w:proofErr w:type="gramStart"/>
            <w:r w:rsidRPr="00CB2EBF">
              <w:rPr>
                <w:sz w:val="22"/>
                <w:szCs w:val="22"/>
                <w:lang w:eastAsia="ru-RU"/>
              </w:rPr>
              <w:t>технического  учета</w:t>
            </w:r>
            <w:proofErr w:type="gramEnd"/>
            <w:r w:rsidRPr="00CB2EBF">
              <w:rPr>
                <w:sz w:val="22"/>
                <w:szCs w:val="22"/>
                <w:lang w:eastAsia="ru-RU"/>
              </w:rPr>
              <w:t xml:space="preserve"> электроэнергии на технологические линии.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jc w:val="center"/>
              <w:rPr>
                <w:sz w:val="22"/>
                <w:szCs w:val="22"/>
              </w:rPr>
            </w:pPr>
            <w:r w:rsidRPr="00CB2EB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r w:rsidRPr="00CB2EBF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 xml:space="preserve">Освоить нанесение двухцветных рисунков на лицевую поверхность 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фиброцементных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 xml:space="preserve"> плит.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jc w:val="center"/>
              <w:rPr>
                <w:szCs w:val="22"/>
              </w:rPr>
            </w:pPr>
            <w:r w:rsidRPr="00CB2EB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r w:rsidRPr="00CB2EBF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10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 xml:space="preserve">Построить площадку родительского </w:t>
            </w:r>
            <w:proofErr w:type="gramStart"/>
            <w:r w:rsidRPr="00CB2EBF">
              <w:rPr>
                <w:sz w:val="22"/>
                <w:szCs w:val="22"/>
                <w:lang w:eastAsia="ru-RU"/>
              </w:rPr>
              <w:t>стада  Б.Маресево</w:t>
            </w:r>
            <w:proofErr w:type="gramEnd"/>
            <w:r w:rsidRPr="00CB2EBF">
              <w:rPr>
                <w:sz w:val="22"/>
                <w:szCs w:val="22"/>
                <w:lang w:eastAsia="ru-RU"/>
              </w:rPr>
              <w:t>-2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1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ООО «Юбилейное»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 xml:space="preserve">Построить площадку родительского </w:t>
            </w:r>
            <w:proofErr w:type="gramStart"/>
            <w:r w:rsidRPr="00CB2EBF">
              <w:rPr>
                <w:sz w:val="22"/>
                <w:szCs w:val="22"/>
                <w:lang w:eastAsia="ru-RU"/>
              </w:rPr>
              <w:t>стада  Б.Маресево</w:t>
            </w:r>
            <w:proofErr w:type="gramEnd"/>
            <w:r w:rsidRPr="00CB2EBF">
              <w:rPr>
                <w:sz w:val="22"/>
                <w:szCs w:val="22"/>
                <w:lang w:eastAsia="ru-RU"/>
              </w:rPr>
              <w:t>-4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val="en-US" w:eastAsia="ru-RU"/>
              </w:rPr>
              <w:t>II</w:t>
            </w:r>
            <w:r w:rsidRPr="00CB2EBF">
              <w:rPr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ООО «Юбилейное»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Построить площадку ремонтного молодняка Маколово-1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1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ООО «Юбилейное»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Выполнить монтаж системы вентиляции в отделении СИП мойки.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val="en-US" w:eastAsia="ru-RU"/>
              </w:rPr>
              <w:t>II</w:t>
            </w:r>
            <w:r w:rsidRPr="00CB2EBF">
              <w:rPr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ООО «Мечта»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Выполнить монтаж вентиляции в производственном цехе фасовки сливок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val="en-US" w:eastAsia="ru-RU"/>
              </w:rPr>
              <w:t>III</w:t>
            </w:r>
            <w:r w:rsidRPr="00CB2EBF">
              <w:rPr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 ООО «Мечта»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15A6" w:rsidRPr="00CB2EBF" w:rsidRDefault="002615A6" w:rsidP="002615A6">
            <w:r w:rsidRPr="00CB2EBF">
              <w:t xml:space="preserve">Приобрести и </w:t>
            </w:r>
            <w:proofErr w:type="gramStart"/>
            <w:r w:rsidRPr="00CB2EBF">
              <w:t>установить  оборудование</w:t>
            </w:r>
            <w:proofErr w:type="gramEnd"/>
            <w:r w:rsidRPr="00CB2EBF">
              <w:t xml:space="preserve"> для помола и сушки гипсоангидритового камня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jc w:val="center"/>
            </w:pPr>
            <w:r w:rsidRPr="00CB2EBF">
              <w:rPr>
                <w:sz w:val="22"/>
                <w:szCs w:val="22"/>
                <w:lang w:eastAsia="ru-RU"/>
              </w:rPr>
              <w:t>декабрь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r w:rsidRPr="00CB2EBF">
              <w:rPr>
                <w:sz w:val="22"/>
                <w:szCs w:val="22"/>
                <w:lang w:eastAsia="ru-RU"/>
              </w:rPr>
              <w:t>ООО «Магма»</w:t>
            </w:r>
          </w:p>
        </w:tc>
      </w:tr>
      <w:tr w:rsidR="002615A6" w:rsidRPr="00EB1618" w:rsidTr="00686ADC">
        <w:trPr>
          <w:gridAfter w:val="2"/>
          <w:wAfter w:w="4234" w:type="dxa"/>
          <w:trHeight w:val="51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sz w:val="22"/>
                <w:szCs w:val="22"/>
              </w:rPr>
            </w:pPr>
            <w:r w:rsidRPr="00CB2EBF">
              <w:rPr>
                <w:sz w:val="22"/>
                <w:szCs w:val="22"/>
              </w:rPr>
              <w:t xml:space="preserve">Ввести в </w:t>
            </w:r>
            <w:proofErr w:type="gramStart"/>
            <w:r w:rsidRPr="00CB2EBF">
              <w:rPr>
                <w:sz w:val="22"/>
                <w:szCs w:val="22"/>
              </w:rPr>
              <w:t>эксплуатацию  новую</w:t>
            </w:r>
            <w:proofErr w:type="gramEnd"/>
            <w:r w:rsidRPr="00CB2EBF">
              <w:rPr>
                <w:sz w:val="22"/>
                <w:szCs w:val="22"/>
              </w:rPr>
              <w:t xml:space="preserve"> линию комбикормового завода для увеличения производительности до 50 т/ч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jc w:val="center"/>
            </w:pPr>
            <w:r w:rsidRPr="00CB2EBF">
              <w:rPr>
                <w:sz w:val="22"/>
                <w:szCs w:val="22"/>
                <w:lang w:val="en-US" w:eastAsia="ru-RU"/>
              </w:rPr>
              <w:t xml:space="preserve">III </w:t>
            </w:r>
            <w:r w:rsidRPr="00CB2EBF">
              <w:rPr>
                <w:sz w:val="22"/>
                <w:szCs w:val="22"/>
                <w:lang w:eastAsia="ru-RU"/>
              </w:rPr>
              <w:t>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r w:rsidRPr="00CB2EBF">
              <w:rPr>
                <w:sz w:val="22"/>
                <w:szCs w:val="22"/>
                <w:lang w:eastAsia="ru-RU"/>
              </w:rPr>
              <w:t>ООО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КомбиС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CB2EBF" w:rsidRDefault="002615A6" w:rsidP="002615A6">
            <w:pPr>
              <w:rPr>
                <w:sz w:val="22"/>
                <w:szCs w:val="22"/>
              </w:rPr>
            </w:pPr>
            <w:r w:rsidRPr="00CB2EBF">
              <w:rPr>
                <w:sz w:val="22"/>
                <w:szCs w:val="22"/>
              </w:rPr>
              <w:t xml:space="preserve">Ввести в эксплуатацию цех </w:t>
            </w:r>
            <w:proofErr w:type="spellStart"/>
            <w:r w:rsidRPr="00CB2EBF">
              <w:rPr>
                <w:sz w:val="22"/>
                <w:szCs w:val="22"/>
              </w:rPr>
              <w:t>экструдирования</w:t>
            </w:r>
            <w:proofErr w:type="spellEnd"/>
            <w:r w:rsidRPr="00CB2EBF">
              <w:rPr>
                <w:sz w:val="22"/>
                <w:szCs w:val="22"/>
              </w:rPr>
              <w:t xml:space="preserve"> сои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pPr>
              <w:jc w:val="center"/>
            </w:pPr>
            <w:r w:rsidRPr="00CB2EBF">
              <w:rPr>
                <w:sz w:val="22"/>
                <w:szCs w:val="22"/>
                <w:lang w:val="en-US" w:eastAsia="ru-RU"/>
              </w:rPr>
              <w:t xml:space="preserve">I </w:t>
            </w:r>
            <w:r w:rsidRPr="00CB2EBF">
              <w:rPr>
                <w:sz w:val="22"/>
                <w:szCs w:val="22"/>
                <w:lang w:eastAsia="ru-RU"/>
              </w:rPr>
              <w:t>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CB2EBF" w:rsidRDefault="002615A6" w:rsidP="002615A6">
            <w:r w:rsidRPr="00CB2EBF">
              <w:rPr>
                <w:sz w:val="22"/>
                <w:szCs w:val="22"/>
                <w:lang w:eastAsia="ru-RU"/>
              </w:rPr>
              <w:t>ООО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КомбиС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rPr>
                <w:b/>
                <w:sz w:val="22"/>
                <w:szCs w:val="22"/>
                <w:lang w:eastAsia="ru-RU"/>
              </w:rPr>
            </w:pPr>
            <w:r w:rsidRPr="00EB1618">
              <w:rPr>
                <w:b/>
                <w:sz w:val="22"/>
                <w:szCs w:val="22"/>
                <w:lang w:eastAsia="ru-RU"/>
              </w:rPr>
              <w:t xml:space="preserve">                                                                                                 </w:t>
            </w:r>
            <w:r>
              <w:rPr>
                <w:b/>
                <w:sz w:val="22"/>
                <w:szCs w:val="22"/>
                <w:lang w:eastAsia="ru-RU"/>
              </w:rPr>
              <w:t xml:space="preserve">     </w:t>
            </w:r>
            <w:r w:rsidRPr="00EB1618">
              <w:rPr>
                <w:b/>
                <w:sz w:val="22"/>
                <w:szCs w:val="22"/>
                <w:lang w:eastAsia="ru-RU"/>
              </w:rPr>
              <w:t xml:space="preserve"> По развитию связи и энергетики</w:t>
            </w:r>
          </w:p>
          <w:p w:rsidR="002615A6" w:rsidRPr="00EB1618" w:rsidRDefault="002615A6" w:rsidP="002615A6">
            <w:pPr>
              <w:rPr>
                <w:b/>
                <w:sz w:val="22"/>
                <w:szCs w:val="22"/>
                <w:lang w:eastAsia="ru-RU"/>
              </w:rPr>
            </w:pP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Построить ВОЛС до населенных </w:t>
            </w:r>
            <w:proofErr w:type="gramStart"/>
            <w:r>
              <w:rPr>
                <w:sz w:val="24"/>
                <w:szCs w:val="24"/>
                <w:lang w:eastAsia="ru-RU"/>
              </w:rPr>
              <w:t>пунктов :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u-RU"/>
              </w:rPr>
              <w:t>с.Мичурино,с.Кульмино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, с. </w:t>
            </w:r>
            <w:proofErr w:type="spellStart"/>
            <w:r w:rsidRPr="00D400E8">
              <w:rPr>
                <w:sz w:val="24"/>
                <w:szCs w:val="24"/>
                <w:lang w:eastAsia="ru-RU"/>
              </w:rPr>
              <w:t>Мокшалей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 xml:space="preserve"> в целях выполнения проекта «Устранение цифрового неравенства» проводимого Министерством связи РФ.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D400E8" w:rsidRDefault="002615A6" w:rsidP="002615A6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val="en-US" w:eastAsia="ru-RU"/>
              </w:rPr>
              <w:t>IV</w:t>
            </w:r>
            <w:r w:rsidRPr="000C3626">
              <w:rPr>
                <w:sz w:val="24"/>
                <w:szCs w:val="24"/>
                <w:lang w:eastAsia="ru-RU"/>
              </w:rPr>
              <w:t xml:space="preserve"> </w:t>
            </w:r>
            <w:r w:rsidRPr="00D400E8">
              <w:rPr>
                <w:sz w:val="24"/>
                <w:szCs w:val="24"/>
                <w:lang w:eastAsia="ru-RU"/>
              </w:rPr>
              <w:t>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D400E8">
              <w:rPr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 xml:space="preserve"> МЦТЭТ </w:t>
            </w:r>
            <w:proofErr w:type="spellStart"/>
            <w:r w:rsidRPr="00D400E8">
              <w:rPr>
                <w:sz w:val="24"/>
                <w:szCs w:val="24"/>
                <w:lang w:eastAsia="ru-RU"/>
              </w:rPr>
              <w:t>ПАО"Ростелеком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>"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Организовать точки доступа для выхода в </w:t>
            </w:r>
            <w:r w:rsidRPr="00D400E8">
              <w:rPr>
                <w:sz w:val="24"/>
                <w:szCs w:val="24"/>
                <w:lang w:val="en-US" w:eastAsia="ru-RU"/>
              </w:rPr>
              <w:t>Internet</w:t>
            </w:r>
            <w:r w:rsidRPr="00D400E8">
              <w:rPr>
                <w:sz w:val="24"/>
                <w:szCs w:val="24"/>
                <w:lang w:eastAsia="ru-RU"/>
              </w:rPr>
              <w:t xml:space="preserve">   в населенных пунктах </w:t>
            </w:r>
            <w:proofErr w:type="spellStart"/>
            <w:r w:rsidRPr="00D400E8">
              <w:rPr>
                <w:sz w:val="24"/>
                <w:szCs w:val="24"/>
                <w:lang w:eastAsia="ru-RU"/>
              </w:rPr>
              <w:t>с.Мичурино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00E8">
              <w:rPr>
                <w:sz w:val="24"/>
                <w:szCs w:val="24"/>
                <w:lang w:eastAsia="ru-RU"/>
              </w:rPr>
              <w:t>с.Кульмино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>,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00E8">
              <w:rPr>
                <w:sz w:val="24"/>
                <w:szCs w:val="24"/>
                <w:lang w:eastAsia="ru-RU"/>
              </w:rPr>
              <w:t>с.Мокшалей</w:t>
            </w:r>
            <w:proofErr w:type="spellEnd"/>
            <w:proofErr w:type="gramStart"/>
            <w:r w:rsidRPr="00D400E8">
              <w:rPr>
                <w:sz w:val="24"/>
                <w:szCs w:val="24"/>
                <w:lang w:eastAsia="ru-RU"/>
              </w:rPr>
              <w:t>,  по</w:t>
            </w:r>
            <w:proofErr w:type="gramEnd"/>
            <w:r w:rsidRPr="00D400E8">
              <w:rPr>
                <w:sz w:val="24"/>
                <w:szCs w:val="24"/>
                <w:lang w:eastAsia="ru-RU"/>
              </w:rPr>
              <w:t xml:space="preserve"> технологии БШПД в рамках реализации проекта «Устранение цифрового неравенства»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15A6" w:rsidRPr="00D400E8" w:rsidRDefault="002615A6" w:rsidP="002615A6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val="en-US" w:eastAsia="ru-RU"/>
              </w:rPr>
              <w:t xml:space="preserve">IV </w:t>
            </w:r>
            <w:r w:rsidRPr="00D400E8">
              <w:rPr>
                <w:sz w:val="24"/>
                <w:szCs w:val="24"/>
                <w:lang w:eastAsia="ru-RU"/>
              </w:rPr>
              <w:t>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D400E8">
              <w:rPr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 xml:space="preserve"> МЦТЭТ </w:t>
            </w:r>
            <w:proofErr w:type="spellStart"/>
            <w:r w:rsidRPr="00D400E8">
              <w:rPr>
                <w:sz w:val="24"/>
                <w:szCs w:val="24"/>
                <w:lang w:eastAsia="ru-RU"/>
              </w:rPr>
              <w:t>ПАО"Ростелеком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>"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Провести текущий и капитальный </w:t>
            </w:r>
            <w:proofErr w:type="gramStart"/>
            <w:r w:rsidRPr="00D400E8">
              <w:rPr>
                <w:sz w:val="24"/>
                <w:szCs w:val="24"/>
              </w:rPr>
              <w:t>ремонты  электрооборудования</w:t>
            </w:r>
            <w:proofErr w:type="gramEnd"/>
            <w:r w:rsidRPr="00D400E8">
              <w:rPr>
                <w:sz w:val="24"/>
                <w:szCs w:val="24"/>
              </w:rPr>
              <w:t xml:space="preserve"> на ПС 35кВ и выше:</w:t>
            </w:r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110/35/6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Алексеевка</w:t>
            </w:r>
          </w:p>
          <w:p w:rsidR="002615A6" w:rsidRPr="00D400E8" w:rsidRDefault="002615A6" w:rsidP="002615A6">
            <w:pPr>
              <w:rPr>
                <w:bCs/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110/35/10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</w:t>
            </w:r>
            <w:proofErr w:type="spellStart"/>
            <w:r w:rsidRPr="00D400E8">
              <w:rPr>
                <w:sz w:val="24"/>
                <w:szCs w:val="24"/>
              </w:rPr>
              <w:t>Сырятино</w:t>
            </w:r>
            <w:proofErr w:type="spellEnd"/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- ПС 110/10кВ Тепловка</w:t>
            </w:r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110/10кВ </w:t>
            </w:r>
            <w:proofErr w:type="spellStart"/>
            <w:r w:rsidRPr="00D400E8">
              <w:rPr>
                <w:sz w:val="24"/>
                <w:szCs w:val="24"/>
              </w:rPr>
              <w:t>Сайгуши</w:t>
            </w:r>
            <w:proofErr w:type="spellEnd"/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110/10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</w:t>
            </w:r>
            <w:proofErr w:type="spellStart"/>
            <w:r w:rsidRPr="00D400E8">
              <w:rPr>
                <w:sz w:val="24"/>
                <w:szCs w:val="24"/>
              </w:rPr>
              <w:t>Медаево</w:t>
            </w:r>
            <w:proofErr w:type="spellEnd"/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35/10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 ККСК </w:t>
            </w:r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35/10 </w:t>
            </w:r>
            <w:proofErr w:type="spellStart"/>
            <w:proofErr w:type="gram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Чамзинка</w:t>
            </w:r>
            <w:proofErr w:type="gramEnd"/>
          </w:p>
          <w:p w:rsidR="002615A6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35/10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</w:t>
            </w:r>
            <w:proofErr w:type="spellStart"/>
            <w:r w:rsidRPr="00D400E8">
              <w:rPr>
                <w:sz w:val="24"/>
                <w:szCs w:val="24"/>
              </w:rPr>
              <w:t>Пичеуры</w:t>
            </w:r>
            <w:proofErr w:type="spellEnd"/>
            <w:r w:rsidRPr="00D400E8">
              <w:rPr>
                <w:sz w:val="24"/>
                <w:szCs w:val="24"/>
              </w:rPr>
              <w:t xml:space="preserve">   </w:t>
            </w:r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май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май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апрель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сентябрь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июнь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август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апрель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апрель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rPr>
                <w:sz w:val="24"/>
                <w:szCs w:val="24"/>
                <w:lang w:eastAsia="ru-RU"/>
              </w:rPr>
            </w:pPr>
          </w:p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«МРСК Волги»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Провести капитальный ремонт ВЛ-0,4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ВЛ-0,4 кВ№</w:t>
            </w:r>
            <w:proofErr w:type="gramStart"/>
            <w:r w:rsidRPr="00D400E8">
              <w:rPr>
                <w:sz w:val="24"/>
                <w:szCs w:val="24"/>
              </w:rPr>
              <w:t>3 ,</w:t>
            </w:r>
            <w:proofErr w:type="gramEnd"/>
            <w:r w:rsidRPr="00D400E8">
              <w:rPr>
                <w:sz w:val="24"/>
                <w:szCs w:val="24"/>
              </w:rPr>
              <w:t xml:space="preserve"> от КТП № 81/100 </w:t>
            </w:r>
            <w:proofErr w:type="spellStart"/>
            <w:r w:rsidRPr="00D400E8">
              <w:rPr>
                <w:sz w:val="24"/>
                <w:szCs w:val="24"/>
              </w:rPr>
              <w:t>кВА</w:t>
            </w:r>
            <w:proofErr w:type="spellEnd"/>
            <w:r w:rsidRPr="00D400E8">
              <w:rPr>
                <w:sz w:val="24"/>
                <w:szCs w:val="24"/>
              </w:rPr>
              <w:t xml:space="preserve"> </w:t>
            </w:r>
            <w:proofErr w:type="spellStart"/>
            <w:r w:rsidRPr="00D400E8">
              <w:rPr>
                <w:sz w:val="24"/>
                <w:szCs w:val="24"/>
              </w:rPr>
              <w:t>с.Мачказерово</w:t>
            </w:r>
            <w:proofErr w:type="spellEnd"/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№</w:t>
            </w:r>
            <w:proofErr w:type="gramEnd"/>
            <w:r w:rsidRPr="00D400E8">
              <w:rPr>
                <w:sz w:val="24"/>
                <w:szCs w:val="24"/>
              </w:rPr>
              <w:t xml:space="preserve">1 от ТП №87 </w:t>
            </w:r>
            <w:proofErr w:type="spellStart"/>
            <w:r w:rsidRPr="00D400E8">
              <w:rPr>
                <w:sz w:val="24"/>
                <w:szCs w:val="24"/>
              </w:rPr>
              <w:t>с.Апраксино</w:t>
            </w:r>
            <w:proofErr w:type="spellEnd"/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№</w:t>
            </w:r>
            <w:proofErr w:type="gramEnd"/>
            <w:r w:rsidRPr="00D400E8">
              <w:rPr>
                <w:sz w:val="24"/>
                <w:szCs w:val="24"/>
              </w:rPr>
              <w:t xml:space="preserve">1 от ТП №20 </w:t>
            </w:r>
            <w:proofErr w:type="spellStart"/>
            <w:r w:rsidRPr="00D400E8">
              <w:rPr>
                <w:sz w:val="24"/>
                <w:szCs w:val="24"/>
              </w:rPr>
              <w:t>с.Б.Ремезенки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август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июнь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июнь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«МРСК Волги»</w:t>
            </w:r>
          </w:p>
        </w:tc>
      </w:tr>
      <w:tr w:rsidR="002615A6" w:rsidRPr="00EB1618" w:rsidTr="00686ADC">
        <w:trPr>
          <w:gridAfter w:val="2"/>
          <w:wAfter w:w="4234" w:type="dxa"/>
          <w:trHeight w:val="607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Провести капитальный ремонт КТП в количестве 27 шт.</w:t>
            </w:r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апрель-сентябрь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2615A6" w:rsidRDefault="002615A6" w:rsidP="002615A6">
            <w:pPr>
              <w:rPr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«МРСК Волги»</w:t>
            </w:r>
          </w:p>
          <w:p w:rsidR="002615A6" w:rsidRDefault="002615A6" w:rsidP="002615A6">
            <w:pPr>
              <w:rPr>
                <w:sz w:val="24"/>
                <w:szCs w:val="24"/>
                <w:lang w:eastAsia="ru-RU"/>
              </w:rPr>
            </w:pPr>
          </w:p>
          <w:p w:rsidR="002615A6" w:rsidRDefault="002615A6" w:rsidP="002615A6">
            <w:pPr>
              <w:rPr>
                <w:sz w:val="24"/>
                <w:szCs w:val="24"/>
                <w:lang w:eastAsia="ru-RU"/>
              </w:rPr>
            </w:pPr>
          </w:p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Провести капитальный ремонт ВЛ-10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</w:p>
          <w:p w:rsidR="002615A6" w:rsidRPr="00D400E8" w:rsidRDefault="002615A6" w:rsidP="002615A6">
            <w:pPr>
              <w:rPr>
                <w:bCs/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№</w:t>
            </w:r>
            <w:proofErr w:type="gramEnd"/>
            <w:r w:rsidRPr="00D400E8">
              <w:rPr>
                <w:sz w:val="24"/>
                <w:szCs w:val="24"/>
              </w:rPr>
              <w:t xml:space="preserve">14  ПС  </w:t>
            </w:r>
            <w:proofErr w:type="spellStart"/>
            <w:r w:rsidRPr="00D400E8">
              <w:rPr>
                <w:sz w:val="24"/>
                <w:szCs w:val="24"/>
              </w:rPr>
              <w:t>Апраксино</w:t>
            </w:r>
            <w:proofErr w:type="spellEnd"/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ВЛ-10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, ф№2 ПС 220/110/10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Комсомольская</w:t>
            </w:r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ВЛ-10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, ф№5 ПС 110/10 </w:t>
            </w:r>
            <w:proofErr w:type="spellStart"/>
            <w:proofErr w:type="gram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</w:t>
            </w:r>
            <w:proofErr w:type="spellStart"/>
            <w:r w:rsidRPr="00D400E8">
              <w:rPr>
                <w:sz w:val="24"/>
                <w:szCs w:val="24"/>
              </w:rPr>
              <w:t>Сайгуши</w:t>
            </w:r>
            <w:proofErr w:type="spellEnd"/>
            <w:proofErr w:type="gramEnd"/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ВЛ-10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, ф№1 </w:t>
            </w:r>
            <w:proofErr w:type="gramStart"/>
            <w:r w:rsidRPr="00D400E8">
              <w:rPr>
                <w:sz w:val="24"/>
                <w:szCs w:val="24"/>
              </w:rPr>
              <w:t xml:space="preserve">ПС  </w:t>
            </w:r>
            <w:proofErr w:type="spellStart"/>
            <w:r w:rsidRPr="00D400E8">
              <w:rPr>
                <w:sz w:val="24"/>
                <w:szCs w:val="24"/>
              </w:rPr>
              <w:t>Сырятино</w:t>
            </w:r>
            <w:proofErr w:type="spellEnd"/>
            <w:proofErr w:type="gramEnd"/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ВЛ-10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, ф№7 от ПС 110/10 </w:t>
            </w:r>
            <w:proofErr w:type="spellStart"/>
            <w:proofErr w:type="gram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</w:t>
            </w:r>
            <w:proofErr w:type="spellStart"/>
            <w:r w:rsidRPr="00D400E8">
              <w:rPr>
                <w:sz w:val="24"/>
                <w:szCs w:val="24"/>
              </w:rPr>
              <w:t>Медаево</w:t>
            </w:r>
            <w:proofErr w:type="spellEnd"/>
            <w:proofErr w:type="gramEnd"/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Многолетняя программа расчистки трасс ВЛ-10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май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сентябрь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сентябрь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май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май</w:t>
            </w:r>
          </w:p>
          <w:p w:rsidR="002615A6" w:rsidRPr="00D400E8" w:rsidRDefault="002615A6" w:rsidP="002615A6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май-сентябрь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2615A6" w:rsidRPr="00D400E8" w:rsidRDefault="002615A6" w:rsidP="002615A6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2615A6" w:rsidRPr="00D400E8" w:rsidRDefault="002615A6" w:rsidP="002615A6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«МРСК Волги»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EB1618" w:rsidRDefault="002615A6" w:rsidP="002615A6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EB1618">
              <w:rPr>
                <w:b/>
                <w:sz w:val="22"/>
                <w:szCs w:val="22"/>
              </w:rPr>
              <w:t xml:space="preserve">                      По строительству 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Ввести в эксплуатацию жилищный фонд площадью 11 130 </w:t>
            </w:r>
            <w:proofErr w:type="spellStart"/>
            <w:r>
              <w:rPr>
                <w:sz w:val="24"/>
              </w:rPr>
              <w:t>кв.м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1У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Отдел промышленности, строительства и архитектуры   администрации </w:t>
            </w:r>
            <w:proofErr w:type="spellStart"/>
            <w:r>
              <w:rPr>
                <w:sz w:val="24"/>
              </w:rPr>
              <w:t>Чамзинского</w:t>
            </w:r>
            <w:proofErr w:type="spellEnd"/>
            <w:r>
              <w:rPr>
                <w:sz w:val="24"/>
              </w:rPr>
              <w:t xml:space="preserve"> муниципального района. Главы городских и сельских поселений.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Продолжить строительство водопровода в </w:t>
            </w:r>
            <w:proofErr w:type="spellStart"/>
            <w:r>
              <w:rPr>
                <w:sz w:val="24"/>
              </w:rPr>
              <w:t>с.Большое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Маресево</w:t>
            </w:r>
            <w:proofErr w:type="spellEnd"/>
            <w:r>
              <w:rPr>
                <w:sz w:val="24"/>
              </w:rPr>
              <w:t xml:space="preserve">.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Ш квартал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Большемаресевского</w:t>
            </w:r>
            <w:proofErr w:type="spellEnd"/>
            <w:r>
              <w:rPr>
                <w:sz w:val="24"/>
              </w:rPr>
              <w:t xml:space="preserve"> сельского поселения.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Построить спортивную площадку в с. Большое </w:t>
            </w:r>
            <w:proofErr w:type="spellStart"/>
            <w:r>
              <w:rPr>
                <w:sz w:val="24"/>
              </w:rPr>
              <w:t>Маресево</w:t>
            </w:r>
            <w:proofErr w:type="spellEnd"/>
            <w:r>
              <w:rPr>
                <w:sz w:val="24"/>
              </w:rPr>
              <w:t xml:space="preserve"> площадью 800 </w:t>
            </w:r>
            <w:proofErr w:type="spellStart"/>
            <w:r>
              <w:rPr>
                <w:sz w:val="24"/>
              </w:rPr>
              <w:t>кв.м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1Уквартал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Чамзинского</w:t>
            </w:r>
            <w:proofErr w:type="spellEnd"/>
            <w:r>
              <w:rPr>
                <w:sz w:val="24"/>
              </w:rPr>
              <w:t xml:space="preserve"> муниципального района, </w:t>
            </w:r>
            <w:proofErr w:type="spellStart"/>
            <w:r>
              <w:rPr>
                <w:sz w:val="24"/>
              </w:rPr>
              <w:t>Болше-маресевское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Продолжить строительство 44 квартирного жилого дома в </w:t>
            </w:r>
          </w:p>
          <w:p w:rsidR="002615A6" w:rsidRDefault="002615A6" w:rsidP="002615A6">
            <w:pPr>
              <w:snapToGrid w:val="0"/>
              <w:rPr>
                <w:sz w:val="24"/>
              </w:rPr>
            </w:pPr>
            <w:proofErr w:type="spellStart"/>
            <w:r>
              <w:rPr>
                <w:sz w:val="24"/>
              </w:rPr>
              <w:t>р.п.Чамзинка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Ш квартал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городского поселения Чамзинка.</w:t>
            </w:r>
          </w:p>
        </w:tc>
      </w:tr>
      <w:tr w:rsidR="002615A6" w:rsidRPr="00EB1618" w:rsidTr="00686ADC">
        <w:trPr>
          <w:gridAfter w:val="2"/>
          <w:wAfter w:w="4234" w:type="dxa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proofErr w:type="gramStart"/>
            <w:r>
              <w:rPr>
                <w:sz w:val="24"/>
              </w:rPr>
              <w:t>Построить  18</w:t>
            </w:r>
            <w:proofErr w:type="gramEnd"/>
            <w:r>
              <w:rPr>
                <w:sz w:val="24"/>
              </w:rPr>
              <w:t xml:space="preserve">-ти  квартирный жилой дом  в </w:t>
            </w:r>
          </w:p>
          <w:p w:rsidR="002615A6" w:rsidRDefault="002615A6" w:rsidP="002615A6">
            <w:pPr>
              <w:snapToGrid w:val="0"/>
              <w:rPr>
                <w:sz w:val="24"/>
              </w:rPr>
            </w:pPr>
            <w:proofErr w:type="spellStart"/>
            <w:r>
              <w:rPr>
                <w:sz w:val="24"/>
              </w:rPr>
              <w:t>р.п.Чамзинка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Ш квартал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городского поселения Чамзинка.</w:t>
            </w:r>
          </w:p>
        </w:tc>
      </w:tr>
      <w:tr w:rsidR="002615A6" w:rsidRPr="00EB1618" w:rsidTr="00686ADC">
        <w:trPr>
          <w:gridAfter w:val="2"/>
          <w:wAfter w:w="4234" w:type="dxa"/>
          <w:trHeight w:val="560"/>
        </w:trPr>
        <w:tc>
          <w:tcPr>
            <w:tcW w:w="74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Завершить строительство 15 квартирного жилого дома в </w:t>
            </w:r>
          </w:p>
          <w:p w:rsidR="002615A6" w:rsidRDefault="002615A6" w:rsidP="002615A6">
            <w:pPr>
              <w:snapToGrid w:val="0"/>
              <w:rPr>
                <w:sz w:val="24"/>
              </w:rPr>
            </w:pPr>
            <w:proofErr w:type="spellStart"/>
            <w:r>
              <w:rPr>
                <w:sz w:val="24"/>
              </w:rPr>
              <w:t>р.п.Комсомольский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1У квартал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Комсомольского городского поселения.</w:t>
            </w:r>
          </w:p>
        </w:tc>
      </w:tr>
      <w:tr w:rsidR="002615A6" w:rsidRPr="00EB1618" w:rsidTr="00686ADC">
        <w:trPr>
          <w:gridAfter w:val="2"/>
          <w:wAfter w:w="4234" w:type="dxa"/>
          <w:trHeight w:val="126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Изготовить ПСД для строительства инженерных коммуникаций в кварталах индивидуального жилищного строительства в </w:t>
            </w:r>
          </w:p>
          <w:p w:rsidR="002615A6" w:rsidRDefault="002615A6" w:rsidP="002615A6">
            <w:pPr>
              <w:snapToGrid w:val="0"/>
              <w:rPr>
                <w:sz w:val="24"/>
              </w:rPr>
            </w:pPr>
            <w:proofErr w:type="spellStart"/>
            <w:r>
              <w:rPr>
                <w:sz w:val="24"/>
              </w:rPr>
              <w:t>р.п</w:t>
            </w:r>
            <w:proofErr w:type="spellEnd"/>
            <w:r>
              <w:rPr>
                <w:sz w:val="24"/>
              </w:rPr>
              <w:t>. Чамзинка (электроснабжение, газоснабжение, водоснабжение, дороги).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 полугодие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городского поселения Чамзинка.</w:t>
            </w:r>
          </w:p>
        </w:tc>
      </w:tr>
      <w:tr w:rsidR="002615A6" w:rsidRPr="00EB1618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Изготовить ПСД для строительства инженерных коммуникаций в кварталах индивидуального жилищного строительства в </w:t>
            </w:r>
          </w:p>
          <w:p w:rsidR="002615A6" w:rsidRDefault="002615A6" w:rsidP="002615A6">
            <w:pPr>
              <w:snapToGrid w:val="0"/>
              <w:rPr>
                <w:sz w:val="24"/>
              </w:rPr>
            </w:pPr>
            <w:proofErr w:type="spellStart"/>
            <w:r>
              <w:rPr>
                <w:sz w:val="24"/>
              </w:rPr>
              <w:t>р.п</w:t>
            </w:r>
            <w:proofErr w:type="spellEnd"/>
            <w:r>
              <w:rPr>
                <w:sz w:val="24"/>
              </w:rPr>
              <w:t xml:space="preserve">. Комсомольский на </w:t>
            </w:r>
            <w:proofErr w:type="spellStart"/>
            <w:r>
              <w:rPr>
                <w:sz w:val="24"/>
              </w:rPr>
              <w:t>ул.С.Д.Эрьзи</w:t>
            </w:r>
            <w:proofErr w:type="spellEnd"/>
            <w:r>
              <w:rPr>
                <w:sz w:val="24"/>
              </w:rPr>
              <w:t xml:space="preserve"> (электроснабжение, газоснабжение, дороги).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 полугодие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Комсомольского городского поселения.</w:t>
            </w:r>
          </w:p>
        </w:tc>
      </w:tr>
      <w:tr w:rsidR="002615A6" w:rsidRPr="00EB1618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Произвести капитальный ремонт дороги по </w:t>
            </w:r>
            <w:proofErr w:type="spellStart"/>
            <w:r>
              <w:rPr>
                <w:sz w:val="24"/>
              </w:rPr>
              <w:t>ул.Ленина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с.Отрадное</w:t>
            </w:r>
            <w:proofErr w:type="spellEnd"/>
            <w:r>
              <w:rPr>
                <w:sz w:val="24"/>
              </w:rPr>
              <w:t>, протяженностью 1200 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1У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Отрадненского</w:t>
            </w:r>
            <w:proofErr w:type="spellEnd"/>
            <w:r>
              <w:rPr>
                <w:sz w:val="24"/>
              </w:rPr>
              <w:t xml:space="preserve"> сельского поселения.</w:t>
            </w:r>
          </w:p>
        </w:tc>
      </w:tr>
      <w:tr w:rsidR="002615A6" w:rsidTr="00686ADC">
        <w:trPr>
          <w:gridAfter w:val="2"/>
          <w:wAfter w:w="4234" w:type="dxa"/>
          <w:trHeight w:val="135"/>
        </w:trPr>
        <w:tc>
          <w:tcPr>
            <w:tcW w:w="1601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0B3020" w:rsidRDefault="002615A6" w:rsidP="002615A6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                   </w:t>
            </w:r>
            <w:r w:rsidRPr="000B3020">
              <w:rPr>
                <w:b/>
                <w:sz w:val="24"/>
                <w:szCs w:val="24"/>
              </w:rPr>
              <w:t>По жилищно-коммунальному хозяйству</w:t>
            </w:r>
          </w:p>
        </w:tc>
      </w:tr>
      <w:tr w:rsidR="002615A6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 w:rsidRPr="00B0771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pStyle w:val="13"/>
              <w:widowControl w:val="0"/>
              <w:jc w:val="both"/>
              <w:rPr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концессионного соглашения в отношении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18-ти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объектов теплоснабжения </w:t>
            </w:r>
            <w:proofErr w:type="spellStart"/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 квартал</w:t>
            </w:r>
          </w:p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2615A6" w:rsidRPr="00B07717" w:rsidRDefault="002615A6" w:rsidP="002615A6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2615A6" w:rsidRPr="00B07717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Отдел по управлению муниципальным имуществом, юридический отдел </w:t>
            </w:r>
            <w:proofErr w:type="spellStart"/>
            <w:r w:rsidRPr="00B07717">
              <w:rPr>
                <w:color w:val="000000"/>
                <w:sz w:val="24"/>
                <w:szCs w:val="24"/>
              </w:rPr>
              <w:t>Чамзинского</w:t>
            </w:r>
            <w:proofErr w:type="spellEnd"/>
            <w:r w:rsidRPr="00B07717">
              <w:rPr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</w:tr>
      <w:tr w:rsidR="002615A6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pStyle w:val="13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Передача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18-ти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теплового имущества концессионеру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2615A6" w:rsidRPr="00B07717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Отдел по управлению муниципальным имуществом, юридический отдел </w:t>
            </w:r>
            <w:proofErr w:type="spellStart"/>
            <w:r w:rsidRPr="00B07717">
              <w:rPr>
                <w:color w:val="000000"/>
                <w:sz w:val="24"/>
                <w:szCs w:val="24"/>
              </w:rPr>
              <w:t>Чамзинского</w:t>
            </w:r>
            <w:proofErr w:type="spellEnd"/>
            <w:r w:rsidRPr="00B07717">
              <w:rPr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</w:tr>
      <w:tr w:rsidR="002615A6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pStyle w:val="13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18-ти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земельных участков под объектами, передаваемыми в концессию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2615A6" w:rsidRPr="00B07717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Отдел по управлению муниципальным имуществом, юридический отдел </w:t>
            </w:r>
            <w:proofErr w:type="spellStart"/>
            <w:r w:rsidRPr="00B07717">
              <w:rPr>
                <w:color w:val="000000"/>
                <w:sz w:val="24"/>
                <w:szCs w:val="24"/>
              </w:rPr>
              <w:t>Чамзинского</w:t>
            </w:r>
            <w:proofErr w:type="spellEnd"/>
            <w:r w:rsidRPr="00B07717">
              <w:rPr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</w:tr>
      <w:tr w:rsidR="002615A6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Проведение мероприятий по реконструкции и модернизации систем водоотведения и холодного водоснабжения:</w:t>
            </w:r>
          </w:p>
          <w:p w:rsidR="002615A6" w:rsidRPr="00B07717" w:rsidRDefault="002615A6" w:rsidP="002615A6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1.Разработка ПСД на сети водоснабжения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(6,4 км.)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и водоотведения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(8,1 км)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в 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 w:rsidR="007C6D4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proofErr w:type="spellEnd"/>
            <w:proofErr w:type="gramEnd"/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.</w:t>
            </w:r>
            <w:r w:rsidR="007C6D4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Комсомольский и </w:t>
            </w:r>
            <w:proofErr w:type="spellStart"/>
            <w:r w:rsidR="007C6D4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proofErr w:type="spellEnd"/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.</w:t>
            </w:r>
            <w:r w:rsidR="007C6D4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Чамзинка;</w:t>
            </w:r>
          </w:p>
          <w:p w:rsidR="002615A6" w:rsidRDefault="002615A6" w:rsidP="002615A6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2.Строительство сетей водоснабжения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(8,4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км) 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и</w:t>
            </w:r>
            <w:proofErr w:type="gramEnd"/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водоотведения</w:t>
            </w:r>
          </w:p>
          <w:p w:rsidR="002615A6" w:rsidRPr="00B07717" w:rsidRDefault="002615A6" w:rsidP="002615A6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(8,1 км)</w:t>
            </w:r>
          </w:p>
          <w:p w:rsidR="002615A6" w:rsidRPr="00B07717" w:rsidRDefault="002615A6" w:rsidP="002615A6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3. Строительство очистных сооружений в </w:t>
            </w:r>
            <w:proofErr w:type="spellStart"/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с.Апраксино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мощностью до 0,5 тыс.м3/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сут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. – 1 этап.</w:t>
            </w:r>
          </w:p>
          <w:p w:rsidR="002615A6" w:rsidRPr="00B07717" w:rsidRDefault="002615A6" w:rsidP="002615A6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4. Строительство водозабора №2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рп.Чамзинка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мощностью 5,0 тыс.м3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сут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. – 1 этап.</w:t>
            </w:r>
          </w:p>
          <w:p w:rsidR="002615A6" w:rsidRPr="00B07717" w:rsidRDefault="002615A6" w:rsidP="002615A6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5. Оформление в собственность объектов водоснабжения и водоотведения;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</w:p>
          <w:p w:rsidR="002615A6" w:rsidRDefault="002615A6" w:rsidP="002615A6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подготовка конкурсной документации на право заключения концессионного соглашения в отношении объектов водоснабжения и водоотведения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.</w:t>
            </w:r>
          </w:p>
          <w:p w:rsidR="002615A6" w:rsidRPr="00B07717" w:rsidRDefault="002615A6" w:rsidP="002615A6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П-ой</w:t>
            </w:r>
            <w:proofErr w:type="gramEnd"/>
            <w:r>
              <w:rPr>
                <w:sz w:val="24"/>
                <w:szCs w:val="24"/>
              </w:rPr>
              <w:t xml:space="preserve"> квартал</w:t>
            </w:r>
          </w:p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2615A6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1У квартал</w:t>
            </w:r>
          </w:p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2615A6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1У квартал</w:t>
            </w:r>
          </w:p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2615A6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1У квартал</w:t>
            </w:r>
          </w:p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widowControl w:val="0"/>
              <w:rPr>
                <w:sz w:val="24"/>
                <w:szCs w:val="24"/>
              </w:rPr>
            </w:pPr>
          </w:p>
          <w:p w:rsidR="002615A6" w:rsidRDefault="002615A6" w:rsidP="002615A6">
            <w:pPr>
              <w:widowControl w:val="0"/>
              <w:rPr>
                <w:sz w:val="24"/>
                <w:szCs w:val="24"/>
              </w:rPr>
            </w:pPr>
          </w:p>
          <w:p w:rsidR="002615A6" w:rsidRPr="00B07717" w:rsidRDefault="002615A6" w:rsidP="002615A6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B07717">
              <w:rPr>
                <w:sz w:val="24"/>
                <w:szCs w:val="24"/>
              </w:rPr>
              <w:t xml:space="preserve">дминистрация </w:t>
            </w:r>
            <w:proofErr w:type="spellStart"/>
            <w:r w:rsidRPr="00B07717">
              <w:rPr>
                <w:sz w:val="24"/>
                <w:szCs w:val="24"/>
              </w:rPr>
              <w:t>Чамзинского</w:t>
            </w:r>
            <w:proofErr w:type="spellEnd"/>
            <w:r w:rsidRPr="00B07717">
              <w:rPr>
                <w:sz w:val="24"/>
                <w:szCs w:val="24"/>
              </w:rPr>
              <w:t xml:space="preserve"> муниципального района, администрации поселений.</w:t>
            </w:r>
          </w:p>
          <w:p w:rsidR="002615A6" w:rsidRPr="00B07717" w:rsidRDefault="002615A6" w:rsidP="002615A6">
            <w:pPr>
              <w:widowControl w:val="0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 xml:space="preserve"> </w:t>
            </w:r>
          </w:p>
        </w:tc>
      </w:tr>
      <w:tr w:rsidR="002615A6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FC0BE0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Проведение мероприятий в рамках реализации региональной адресной программы по капитальному ремонту многоквартирных домов на 2013-2043 годы. Проведение капитального ремонта в </w:t>
            </w:r>
            <w:r w:rsidR="00FC0BE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пяти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многоквартирных домах общей площадью</w:t>
            </w:r>
            <w:r w:rsidR="00FC0BE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15,8 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тыс. м2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1,П.Ш</w:t>
            </w:r>
            <w:proofErr w:type="gramEnd"/>
            <w:r>
              <w:rPr>
                <w:sz w:val="24"/>
                <w:szCs w:val="24"/>
              </w:rPr>
              <w:t xml:space="preserve"> кварталы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07717">
              <w:rPr>
                <w:sz w:val="24"/>
                <w:szCs w:val="24"/>
              </w:rPr>
              <w:t>Чамзинского</w:t>
            </w:r>
            <w:proofErr w:type="spellEnd"/>
            <w:r w:rsidRPr="00B07717">
              <w:rPr>
                <w:sz w:val="24"/>
                <w:szCs w:val="24"/>
              </w:rPr>
              <w:t xml:space="preserve"> муниципального района, администрации поселений, </w:t>
            </w:r>
            <w:r w:rsidRPr="00B07717">
              <w:rPr>
                <w:sz w:val="24"/>
                <w:szCs w:val="24"/>
              </w:rPr>
              <w:lastRenderedPageBreak/>
              <w:t>собственники помещений.</w:t>
            </w:r>
          </w:p>
        </w:tc>
      </w:tr>
      <w:tr w:rsidR="002615A6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both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Завершить установку в многоквартирных домах:</w:t>
            </w:r>
          </w:p>
          <w:p w:rsidR="002615A6" w:rsidRPr="00B07717" w:rsidRDefault="002615A6" w:rsidP="002615A6">
            <w:pPr>
              <w:widowControl w:val="0"/>
              <w:jc w:val="both"/>
              <w:rPr>
                <w:rFonts w:eastAsia="Calibri"/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 xml:space="preserve"> индивидуальных приборов учета коммунальных услуг (горячего и холодного водоснабжения, электроэнергии, газа) в объеме 100 % в рамках Федерального закона от 23.11.2009 г. №261 «Об энергосбережении и о повышении энергетической эффективности, и о внесении изменений в отдельные законодательные акты Российской Федерации».</w:t>
            </w:r>
          </w:p>
          <w:p w:rsidR="002615A6" w:rsidRPr="00B07717" w:rsidRDefault="002615A6" w:rsidP="002615A6">
            <w:pPr>
              <w:widowControl w:val="0"/>
              <w:jc w:val="both"/>
              <w:rPr>
                <w:rFonts w:eastAsia="Calibri"/>
                <w:sz w:val="24"/>
                <w:szCs w:val="24"/>
              </w:rPr>
            </w:pPr>
            <w:r w:rsidRPr="00B07717">
              <w:rPr>
                <w:rFonts w:eastAsia="Calibri"/>
                <w:sz w:val="24"/>
                <w:szCs w:val="24"/>
              </w:rPr>
              <w:t>Обеспечить оплату за поставленные энергоресурсы только на основании показаний приборов учета.</w:t>
            </w:r>
          </w:p>
          <w:p w:rsidR="002615A6" w:rsidRPr="00B07717" w:rsidRDefault="002615A6" w:rsidP="002615A6">
            <w:pPr>
              <w:widowControl w:val="0"/>
              <w:ind w:firstLine="113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  <w:p w:rsidR="002615A6" w:rsidRPr="00D400E8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V </w:t>
            </w:r>
            <w:proofErr w:type="spellStart"/>
            <w:r>
              <w:rPr>
                <w:sz w:val="24"/>
                <w:szCs w:val="24"/>
                <w:lang w:val="en-US"/>
              </w:rPr>
              <w:t>квартал</w:t>
            </w:r>
            <w:proofErr w:type="spellEnd"/>
          </w:p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Администрации городских поселений,</w:t>
            </w:r>
          </w:p>
          <w:p w:rsidR="002615A6" w:rsidRPr="00B07717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 xml:space="preserve"> </w:t>
            </w:r>
            <w:proofErr w:type="spellStart"/>
            <w:r w:rsidRPr="00B07717">
              <w:rPr>
                <w:color w:val="000000"/>
                <w:sz w:val="24"/>
                <w:szCs w:val="24"/>
              </w:rPr>
              <w:t>ресурсоснабжающие</w:t>
            </w:r>
            <w:proofErr w:type="spellEnd"/>
            <w:r w:rsidRPr="00B07717">
              <w:rPr>
                <w:color w:val="000000"/>
                <w:sz w:val="24"/>
                <w:szCs w:val="24"/>
              </w:rPr>
              <w:t xml:space="preserve"> организации, обслуживающие многоквартирный жилой фонд организации</w:t>
            </w:r>
          </w:p>
        </w:tc>
      </w:tr>
      <w:tr w:rsidR="002615A6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Применение системы АСКУПЭ в </w:t>
            </w:r>
            <w:proofErr w:type="spellStart"/>
            <w:r w:rsidRPr="00B07717">
              <w:rPr>
                <w:color w:val="000000"/>
                <w:sz w:val="24"/>
                <w:szCs w:val="24"/>
              </w:rPr>
              <w:t>Чамзинском</w:t>
            </w:r>
            <w:proofErr w:type="spellEnd"/>
            <w:r w:rsidRPr="00B07717">
              <w:rPr>
                <w:color w:val="000000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Pr="00B07717">
              <w:rPr>
                <w:color w:val="000000"/>
                <w:sz w:val="24"/>
                <w:szCs w:val="24"/>
                <w:lang w:val="en-US"/>
              </w:rPr>
              <w:t>V</w:t>
            </w:r>
            <w:r w:rsidRPr="00B07717">
              <w:rPr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Администрации городских поселений, </w:t>
            </w:r>
            <w:proofErr w:type="spellStart"/>
            <w:r w:rsidRPr="00B07717">
              <w:rPr>
                <w:color w:val="000000"/>
                <w:sz w:val="24"/>
                <w:szCs w:val="24"/>
              </w:rPr>
              <w:t>ресурсоснабжающие</w:t>
            </w:r>
            <w:proofErr w:type="spellEnd"/>
            <w:r w:rsidRPr="00B07717">
              <w:rPr>
                <w:color w:val="000000"/>
                <w:sz w:val="24"/>
                <w:szCs w:val="24"/>
              </w:rPr>
              <w:t xml:space="preserve"> организации, собственники помещений.</w:t>
            </w:r>
          </w:p>
        </w:tc>
      </w:tr>
      <w:tr w:rsidR="002615A6" w:rsidTr="00686ADC">
        <w:trPr>
          <w:gridAfter w:val="2"/>
          <w:wAfter w:w="4234" w:type="dxa"/>
          <w:trHeight w:val="287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ind w:firstLine="113"/>
              <w:jc w:val="both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Обеспечить выполнение мероприятий по республиканской адресной программе «Переселение граждан из ветхого и аварийного жилья в Республике Мордовия» на 2013-2017 годы:</w:t>
            </w:r>
          </w:p>
          <w:p w:rsidR="002615A6" w:rsidRPr="00B07717" w:rsidRDefault="002615A6" w:rsidP="002615A6">
            <w:pPr>
              <w:widowControl w:val="0"/>
              <w:numPr>
                <w:ilvl w:val="0"/>
                <w:numId w:val="7"/>
              </w:numPr>
              <w:ind w:left="0" w:firstLine="113"/>
              <w:jc w:val="both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 xml:space="preserve">Участие в долевом строительстве 2-х многоквартирных домов для обеспечения жильем граждан по программе переселение по этапу 2016 года. Общая </w:t>
            </w:r>
            <w:r>
              <w:rPr>
                <w:sz w:val="24"/>
                <w:szCs w:val="24"/>
              </w:rPr>
              <w:t xml:space="preserve">площадь квартир 793,3 м2 (3 дома в </w:t>
            </w:r>
            <w:proofErr w:type="spellStart"/>
            <w:r>
              <w:rPr>
                <w:sz w:val="24"/>
                <w:szCs w:val="24"/>
              </w:rPr>
              <w:t>рп</w:t>
            </w:r>
            <w:proofErr w:type="spellEnd"/>
            <w:r>
              <w:rPr>
                <w:sz w:val="24"/>
                <w:szCs w:val="24"/>
              </w:rPr>
              <w:t xml:space="preserve">. Комсомольский – всего 8 квартир, 1 дом в </w:t>
            </w:r>
            <w:proofErr w:type="spellStart"/>
            <w:r>
              <w:rPr>
                <w:sz w:val="24"/>
                <w:szCs w:val="24"/>
              </w:rPr>
              <w:t>рп</w:t>
            </w:r>
            <w:proofErr w:type="spellEnd"/>
            <w:r>
              <w:rPr>
                <w:sz w:val="24"/>
                <w:szCs w:val="24"/>
              </w:rPr>
              <w:t>. Чамзинка – всего 9 квартир).</w:t>
            </w:r>
          </w:p>
          <w:p w:rsidR="002615A6" w:rsidRPr="00B07717" w:rsidRDefault="00C660E4" w:rsidP="00C660E4">
            <w:pPr>
              <w:widowControl w:val="0"/>
              <w:ind w:left="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2615A6" w:rsidRPr="00B07717">
              <w:rPr>
                <w:sz w:val="24"/>
                <w:szCs w:val="24"/>
              </w:rPr>
              <w:t>Снос</w:t>
            </w:r>
            <w:r w:rsidR="002615A6">
              <w:rPr>
                <w:sz w:val="24"/>
                <w:szCs w:val="24"/>
              </w:rPr>
              <w:t xml:space="preserve"> 3-х </w:t>
            </w:r>
            <w:r w:rsidR="002615A6" w:rsidRPr="00B07717">
              <w:rPr>
                <w:sz w:val="24"/>
                <w:szCs w:val="24"/>
              </w:rPr>
              <w:t>аварийных домов</w:t>
            </w:r>
            <w:r w:rsidR="002615A6">
              <w:rPr>
                <w:sz w:val="24"/>
                <w:szCs w:val="24"/>
              </w:rPr>
              <w:t xml:space="preserve"> (</w:t>
            </w:r>
            <w:proofErr w:type="spellStart"/>
            <w:r w:rsidR="002615A6">
              <w:rPr>
                <w:sz w:val="24"/>
                <w:szCs w:val="24"/>
              </w:rPr>
              <w:t>рп</w:t>
            </w:r>
            <w:proofErr w:type="spellEnd"/>
            <w:r w:rsidR="002615A6">
              <w:rPr>
                <w:sz w:val="24"/>
                <w:szCs w:val="24"/>
              </w:rPr>
              <w:t xml:space="preserve">. Комсомольский – два 4-х квартирных дома, </w:t>
            </w:r>
            <w:proofErr w:type="spellStart"/>
            <w:r w:rsidR="002615A6">
              <w:rPr>
                <w:sz w:val="24"/>
                <w:szCs w:val="24"/>
              </w:rPr>
              <w:t>рп</w:t>
            </w:r>
            <w:proofErr w:type="spellEnd"/>
            <w:r w:rsidR="002615A6">
              <w:rPr>
                <w:sz w:val="24"/>
                <w:szCs w:val="24"/>
              </w:rPr>
              <w:t xml:space="preserve">. Чамзинка – </w:t>
            </w:r>
            <w:proofErr w:type="gramStart"/>
            <w:r w:rsidR="002615A6">
              <w:rPr>
                <w:sz w:val="24"/>
                <w:szCs w:val="24"/>
              </w:rPr>
              <w:t>один  3</w:t>
            </w:r>
            <w:proofErr w:type="gramEnd"/>
            <w:r w:rsidR="002615A6">
              <w:rPr>
                <w:sz w:val="24"/>
                <w:szCs w:val="24"/>
              </w:rPr>
              <w:t>-х квартирный  дом.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  <w:p w:rsidR="002615A6" w:rsidRDefault="002615A6" w:rsidP="002615A6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  <w:p w:rsidR="002615A6" w:rsidRPr="00B07717" w:rsidRDefault="002615A6" w:rsidP="002615A6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  <w:p w:rsidR="002615A6" w:rsidRPr="00D400E8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V</w:t>
            </w:r>
            <w:r w:rsidRPr="0037106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квартал</w:t>
            </w:r>
          </w:p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2615A6" w:rsidRPr="00B07717" w:rsidRDefault="002615A6" w:rsidP="002615A6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2615A6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2615A6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2615A6" w:rsidRPr="00B07717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B07717">
              <w:rPr>
                <w:color w:val="000000"/>
                <w:sz w:val="24"/>
                <w:szCs w:val="24"/>
              </w:rPr>
              <w:t>Чамзинского</w:t>
            </w:r>
            <w:proofErr w:type="spellEnd"/>
            <w:r w:rsidRPr="00B07717">
              <w:rPr>
                <w:color w:val="000000"/>
                <w:sz w:val="24"/>
                <w:szCs w:val="24"/>
              </w:rPr>
              <w:t xml:space="preserve"> муниципального района, администрации поселений</w:t>
            </w:r>
          </w:p>
        </w:tc>
      </w:tr>
      <w:tr w:rsidR="002615A6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6F5723" w:rsidP="006F572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п</w:t>
            </w:r>
            <w:r w:rsidR="002615A6" w:rsidRPr="00B07717">
              <w:rPr>
                <w:sz w:val="24"/>
                <w:szCs w:val="24"/>
              </w:rPr>
              <w:t xml:space="preserve">роведение мероприятий по </w:t>
            </w:r>
            <w:r>
              <w:rPr>
                <w:sz w:val="24"/>
                <w:szCs w:val="24"/>
              </w:rPr>
              <w:t>организации информирования</w:t>
            </w:r>
            <w:r w:rsidR="002615A6" w:rsidRPr="00B07717">
              <w:rPr>
                <w:sz w:val="24"/>
                <w:szCs w:val="24"/>
              </w:rPr>
              <w:t xml:space="preserve"> населения о</w:t>
            </w:r>
            <w:r>
              <w:rPr>
                <w:sz w:val="24"/>
                <w:szCs w:val="24"/>
              </w:rPr>
              <w:t xml:space="preserve"> работе республиканского фонда содействия реформированию Ж</w:t>
            </w:r>
            <w:r w:rsidR="002615A6" w:rsidRPr="00B07717">
              <w:rPr>
                <w:sz w:val="24"/>
                <w:szCs w:val="24"/>
              </w:rPr>
              <w:t xml:space="preserve">КХ </w:t>
            </w:r>
            <w:r>
              <w:rPr>
                <w:sz w:val="24"/>
                <w:szCs w:val="24"/>
              </w:rPr>
              <w:t>и необходимости сохранения уровня оплаты за капитальный ремонт</w:t>
            </w:r>
            <w:r w:rsidR="002615A6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6F5723" w:rsidP="002615A6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B07717">
              <w:rPr>
                <w:color w:val="000000"/>
                <w:sz w:val="24"/>
                <w:szCs w:val="24"/>
              </w:rPr>
              <w:t>Чамзинского</w:t>
            </w:r>
            <w:proofErr w:type="spellEnd"/>
            <w:r w:rsidRPr="00B07717">
              <w:rPr>
                <w:color w:val="000000"/>
                <w:sz w:val="24"/>
                <w:szCs w:val="24"/>
              </w:rPr>
              <w:t xml:space="preserve"> муниципального р</w:t>
            </w:r>
            <w:r w:rsidR="00801F3B">
              <w:rPr>
                <w:color w:val="000000"/>
                <w:sz w:val="24"/>
                <w:szCs w:val="24"/>
              </w:rPr>
              <w:t xml:space="preserve">айона, </w:t>
            </w:r>
            <w:r w:rsidRPr="00B07717">
              <w:rPr>
                <w:color w:val="000000"/>
                <w:sz w:val="24"/>
                <w:szCs w:val="24"/>
              </w:rPr>
              <w:t>управляющие компании</w:t>
            </w:r>
          </w:p>
        </w:tc>
      </w:tr>
      <w:tr w:rsidR="002615A6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Осуществить контроль за качеством выполняемых работ по капитальному ремонту многоквартирных домов с привлечением представителей общественного контроля, собственников жилья.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31D85" w:rsidRDefault="002615A6" w:rsidP="002615A6">
            <w:pPr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B07717">
              <w:rPr>
                <w:color w:val="000000"/>
                <w:sz w:val="24"/>
                <w:szCs w:val="24"/>
              </w:rPr>
              <w:t>Чамзинского</w:t>
            </w:r>
            <w:proofErr w:type="spellEnd"/>
            <w:r w:rsidRPr="00B07717">
              <w:rPr>
                <w:color w:val="000000"/>
                <w:sz w:val="24"/>
                <w:szCs w:val="24"/>
              </w:rPr>
              <w:t xml:space="preserve"> муниципального района, администрации поселений, управляющие компании</w:t>
            </w:r>
          </w:p>
        </w:tc>
      </w:tr>
      <w:tr w:rsidR="002615A6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изменении тарифов обеспечить проведение общий собраний собственных жилых помещений, разъяснять обоснование изменения тарифов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полугодие 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B07717">
              <w:rPr>
                <w:color w:val="000000"/>
                <w:sz w:val="24"/>
                <w:szCs w:val="24"/>
              </w:rPr>
              <w:t>Чамзинского</w:t>
            </w:r>
            <w:proofErr w:type="spellEnd"/>
            <w:r w:rsidRPr="00B07717">
              <w:rPr>
                <w:color w:val="000000"/>
                <w:sz w:val="24"/>
                <w:szCs w:val="24"/>
              </w:rPr>
              <w:t xml:space="preserve"> муниципального района, администрации поселений, управляющие компании</w:t>
            </w:r>
          </w:p>
        </w:tc>
      </w:tr>
      <w:tr w:rsidR="002615A6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both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Реализ</w:t>
            </w:r>
            <w:r>
              <w:rPr>
                <w:sz w:val="24"/>
                <w:szCs w:val="24"/>
              </w:rPr>
              <w:t>овать этапы</w:t>
            </w:r>
            <w:r w:rsidRPr="00B07717">
              <w:rPr>
                <w:sz w:val="24"/>
                <w:szCs w:val="24"/>
              </w:rPr>
              <w:t xml:space="preserve"> мероприятий </w:t>
            </w:r>
            <w:r>
              <w:rPr>
                <w:sz w:val="24"/>
                <w:szCs w:val="24"/>
              </w:rPr>
              <w:t xml:space="preserve">2016 года </w:t>
            </w:r>
            <w:r w:rsidRPr="00B07717">
              <w:rPr>
                <w:sz w:val="24"/>
                <w:szCs w:val="24"/>
              </w:rPr>
              <w:t xml:space="preserve">по программе Охрана окружающей среды и повышение экологической безопасности в </w:t>
            </w:r>
            <w:proofErr w:type="spellStart"/>
            <w:r w:rsidRPr="00B07717">
              <w:rPr>
                <w:sz w:val="24"/>
                <w:szCs w:val="24"/>
              </w:rPr>
              <w:t>Чамзинском</w:t>
            </w:r>
            <w:proofErr w:type="spellEnd"/>
            <w:r w:rsidRPr="00B07717">
              <w:rPr>
                <w:sz w:val="24"/>
                <w:szCs w:val="24"/>
              </w:rPr>
              <w:t xml:space="preserve"> муниципальном районе на 2014-</w:t>
            </w:r>
            <w:r w:rsidRPr="00B07717">
              <w:rPr>
                <w:sz w:val="24"/>
                <w:szCs w:val="24"/>
              </w:rPr>
              <w:lastRenderedPageBreak/>
              <w:t>2018 годы.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Pr="00B07717" w:rsidRDefault="002615A6" w:rsidP="002615A6">
            <w:pPr>
              <w:widowControl w:val="0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07717">
              <w:rPr>
                <w:sz w:val="24"/>
                <w:szCs w:val="24"/>
              </w:rPr>
              <w:t>Чамзинского</w:t>
            </w:r>
            <w:proofErr w:type="spellEnd"/>
            <w:r w:rsidRPr="00B07717">
              <w:rPr>
                <w:sz w:val="24"/>
                <w:szCs w:val="24"/>
              </w:rPr>
              <w:t xml:space="preserve"> муниципального района</w:t>
            </w:r>
          </w:p>
        </w:tc>
      </w:tr>
      <w:tr w:rsidR="002615A6" w:rsidTr="00686ADC">
        <w:trPr>
          <w:cantSplit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5A6" w:rsidRDefault="002615A6" w:rsidP="002615A6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По финансовому оздоровлению района</w:t>
            </w:r>
          </w:p>
        </w:tc>
        <w:tc>
          <w:tcPr>
            <w:tcW w:w="3998" w:type="dxa"/>
          </w:tcPr>
          <w:p w:rsidR="002615A6" w:rsidRDefault="002615A6" w:rsidP="002615A6">
            <w:pPr>
              <w:suppressAutoHyphens w:val="0"/>
              <w:rPr>
                <w:sz w:val="24"/>
                <w:szCs w:val="24"/>
              </w:rPr>
            </w:pPr>
          </w:p>
          <w:p w:rsidR="002615A6" w:rsidRDefault="002615A6" w:rsidP="002615A6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36" w:type="dxa"/>
          </w:tcPr>
          <w:p w:rsidR="002615A6" w:rsidRDefault="002615A6" w:rsidP="002615A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615A6" w:rsidRPr="00A4540F" w:rsidTr="00686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34" w:type="dxa"/>
          <w:trHeight w:val="429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A6" w:rsidRPr="005D09FF" w:rsidRDefault="002615A6" w:rsidP="002615A6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A6" w:rsidRPr="005D09FF" w:rsidRDefault="002615A6" w:rsidP="002615A6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Обеспечить ежемесячное выполнение налоговых и неналоговых доходов консолидированного бюджета (2</w:t>
            </w:r>
            <w:r>
              <w:rPr>
                <w:sz w:val="24"/>
                <w:szCs w:val="24"/>
              </w:rPr>
              <w:t xml:space="preserve">02246,2 </w:t>
            </w:r>
            <w:proofErr w:type="spellStart"/>
            <w:r w:rsidRPr="005D09FF">
              <w:rPr>
                <w:sz w:val="24"/>
                <w:szCs w:val="24"/>
              </w:rPr>
              <w:t>тыс.рублей</w:t>
            </w:r>
            <w:proofErr w:type="spellEnd"/>
            <w:r w:rsidRPr="005D09FF">
              <w:rPr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A6" w:rsidRPr="005D09FF" w:rsidRDefault="002615A6" w:rsidP="002615A6">
            <w:pPr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Январь-1</w:t>
            </w:r>
            <w:r>
              <w:rPr>
                <w:sz w:val="24"/>
                <w:szCs w:val="24"/>
              </w:rPr>
              <w:t>7746</w:t>
            </w:r>
            <w:r w:rsidRPr="005D09F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февраль-</w:t>
            </w:r>
            <w:r>
              <w:rPr>
                <w:sz w:val="24"/>
                <w:szCs w:val="24"/>
              </w:rPr>
              <w:t>12668,6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март-14</w:t>
            </w:r>
            <w:r>
              <w:rPr>
                <w:sz w:val="24"/>
                <w:szCs w:val="24"/>
              </w:rPr>
              <w:t>231,6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апрель-19</w:t>
            </w:r>
            <w:r>
              <w:rPr>
                <w:sz w:val="24"/>
                <w:szCs w:val="24"/>
              </w:rPr>
              <w:t>074</w:t>
            </w:r>
            <w:r w:rsidRPr="005D09FF">
              <w:rPr>
                <w:sz w:val="24"/>
                <w:szCs w:val="24"/>
              </w:rPr>
              <w:t xml:space="preserve">,1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май-</w:t>
            </w:r>
            <w:r>
              <w:rPr>
                <w:sz w:val="24"/>
                <w:szCs w:val="24"/>
              </w:rPr>
              <w:t>12982,1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июнь-14</w:t>
            </w:r>
            <w:r>
              <w:rPr>
                <w:sz w:val="24"/>
                <w:szCs w:val="24"/>
              </w:rPr>
              <w:t>088</w:t>
            </w:r>
            <w:r w:rsidRPr="005D09F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июль-</w:t>
            </w:r>
            <w:r>
              <w:rPr>
                <w:sz w:val="24"/>
                <w:szCs w:val="24"/>
              </w:rPr>
              <w:t>21064</w:t>
            </w:r>
            <w:r w:rsidRPr="005D09F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1 </w:t>
            </w:r>
            <w:proofErr w:type="gramStart"/>
            <w:r>
              <w:rPr>
                <w:sz w:val="24"/>
                <w:szCs w:val="24"/>
              </w:rPr>
              <w:t>тыс.руб.,</w:t>
            </w:r>
            <w:r w:rsidRPr="005D09FF">
              <w:rPr>
                <w:sz w:val="24"/>
                <w:szCs w:val="24"/>
              </w:rPr>
              <w:t>август</w:t>
            </w:r>
            <w:proofErr w:type="gramEnd"/>
            <w:r w:rsidRPr="005D09F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15269,7 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сентябрь-</w:t>
            </w:r>
            <w:r>
              <w:rPr>
                <w:sz w:val="24"/>
                <w:szCs w:val="24"/>
              </w:rPr>
              <w:t xml:space="preserve"> 15454,5 </w:t>
            </w:r>
            <w:proofErr w:type="spellStart"/>
            <w:r>
              <w:rPr>
                <w:sz w:val="24"/>
                <w:szCs w:val="24"/>
              </w:rPr>
              <w:t>тыс.руб</w:t>
            </w:r>
            <w:proofErr w:type="spellEnd"/>
            <w:r>
              <w:rPr>
                <w:sz w:val="24"/>
                <w:szCs w:val="24"/>
              </w:rPr>
              <w:t>., октябрь-21832,3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ноябрь- </w:t>
            </w:r>
            <w:r>
              <w:rPr>
                <w:sz w:val="24"/>
                <w:szCs w:val="24"/>
              </w:rPr>
              <w:t>15961,1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декабрь-</w:t>
            </w:r>
            <w:r>
              <w:rPr>
                <w:sz w:val="24"/>
                <w:szCs w:val="24"/>
              </w:rPr>
              <w:t>21873,4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A6" w:rsidRPr="005D09FF" w:rsidRDefault="002615A6" w:rsidP="002615A6">
            <w:pPr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Финансовое управление администрации </w:t>
            </w:r>
            <w:proofErr w:type="spellStart"/>
            <w:r w:rsidRPr="005D09FF">
              <w:rPr>
                <w:sz w:val="24"/>
                <w:szCs w:val="24"/>
              </w:rPr>
              <w:t>Чамзинского</w:t>
            </w:r>
            <w:proofErr w:type="spellEnd"/>
            <w:r w:rsidRPr="005D09FF">
              <w:rPr>
                <w:sz w:val="24"/>
                <w:szCs w:val="24"/>
              </w:rPr>
              <w:t xml:space="preserve"> муниципального района</w:t>
            </w:r>
          </w:p>
        </w:tc>
      </w:tr>
      <w:tr w:rsidR="002615A6" w:rsidRPr="00A4540F" w:rsidTr="00686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34" w:type="dxa"/>
          <w:trHeight w:val="88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A6" w:rsidRPr="005D09FF" w:rsidRDefault="002615A6" w:rsidP="002615A6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A6" w:rsidRPr="005D09FF" w:rsidRDefault="002615A6" w:rsidP="002615A6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Обеспечить своевременную оплату за энергоносители учреждениями, состоящими на бюджете района (26</w:t>
            </w:r>
            <w:r>
              <w:rPr>
                <w:sz w:val="24"/>
                <w:szCs w:val="24"/>
              </w:rPr>
              <w:t>502,2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тыс.рублей</w:t>
            </w:r>
            <w:proofErr w:type="spellEnd"/>
            <w:r w:rsidRPr="005D09FF">
              <w:rPr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A6" w:rsidRPr="005D09FF" w:rsidRDefault="002615A6" w:rsidP="002615A6">
            <w:pPr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Январь-</w:t>
            </w:r>
            <w:r>
              <w:rPr>
                <w:sz w:val="24"/>
                <w:szCs w:val="24"/>
              </w:rPr>
              <w:t>4130,7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тыс.рублей</w:t>
            </w:r>
            <w:proofErr w:type="spellEnd"/>
            <w:r w:rsidRPr="005D09FF">
              <w:rPr>
                <w:sz w:val="24"/>
                <w:szCs w:val="24"/>
              </w:rPr>
              <w:t>, февраль-</w:t>
            </w:r>
            <w:r>
              <w:rPr>
                <w:sz w:val="24"/>
                <w:szCs w:val="24"/>
              </w:rPr>
              <w:t>3939,5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март-</w:t>
            </w:r>
            <w:r w:rsidRPr="005D09FF">
              <w:rPr>
                <w:sz w:val="24"/>
                <w:szCs w:val="24"/>
              </w:rPr>
              <w:lastRenderedPageBreak/>
              <w:t>34</w:t>
            </w:r>
            <w:r>
              <w:rPr>
                <w:sz w:val="24"/>
                <w:szCs w:val="24"/>
              </w:rPr>
              <w:t>66,1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апрель-</w:t>
            </w:r>
            <w:r>
              <w:rPr>
                <w:sz w:val="24"/>
                <w:szCs w:val="24"/>
              </w:rPr>
              <w:t>2794,9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май- 5</w:t>
            </w:r>
            <w:r>
              <w:rPr>
                <w:sz w:val="24"/>
                <w:szCs w:val="24"/>
              </w:rPr>
              <w:t>76,4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июнь-4</w:t>
            </w:r>
            <w:r>
              <w:rPr>
                <w:sz w:val="24"/>
                <w:szCs w:val="24"/>
              </w:rPr>
              <w:t>07,3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июль-</w:t>
            </w:r>
            <w:r>
              <w:rPr>
                <w:sz w:val="24"/>
                <w:szCs w:val="24"/>
              </w:rPr>
              <w:t>350,3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август-</w:t>
            </w:r>
            <w:r>
              <w:rPr>
                <w:sz w:val="24"/>
                <w:szCs w:val="24"/>
              </w:rPr>
              <w:t xml:space="preserve"> 377,0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сентябрь-</w:t>
            </w:r>
            <w:r>
              <w:rPr>
                <w:sz w:val="24"/>
                <w:szCs w:val="24"/>
              </w:rPr>
              <w:t>572,3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октябрь-</w:t>
            </w:r>
            <w:r>
              <w:rPr>
                <w:sz w:val="24"/>
                <w:szCs w:val="24"/>
              </w:rPr>
              <w:t>2748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ноябрь-3</w:t>
            </w:r>
            <w:r>
              <w:rPr>
                <w:sz w:val="24"/>
                <w:szCs w:val="24"/>
              </w:rPr>
              <w:t>314,7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декабрь-3</w:t>
            </w:r>
            <w:r>
              <w:rPr>
                <w:sz w:val="24"/>
                <w:szCs w:val="24"/>
              </w:rPr>
              <w:t>825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A6" w:rsidRPr="005D09FF" w:rsidRDefault="002615A6" w:rsidP="002615A6">
            <w:pPr>
              <w:jc w:val="center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lastRenderedPageBreak/>
              <w:t>-«-</w:t>
            </w:r>
          </w:p>
        </w:tc>
      </w:tr>
      <w:tr w:rsidR="002615A6" w:rsidRPr="00A4540F" w:rsidTr="00686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34" w:type="dxa"/>
          <w:trHeight w:val="62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A6" w:rsidRPr="005D09FF" w:rsidRDefault="002615A6" w:rsidP="002615A6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A6" w:rsidRPr="005D09FF" w:rsidRDefault="002615A6" w:rsidP="002615A6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Обеспечить своевременную выплату заработной платы работникам бюджетных учреждений </w:t>
            </w:r>
            <w:proofErr w:type="spellStart"/>
            <w:r w:rsidRPr="005D09FF">
              <w:rPr>
                <w:sz w:val="24"/>
                <w:szCs w:val="24"/>
              </w:rPr>
              <w:t>Чамзинского</w:t>
            </w:r>
            <w:proofErr w:type="spellEnd"/>
            <w:r w:rsidRPr="005D09FF">
              <w:rPr>
                <w:sz w:val="24"/>
                <w:szCs w:val="24"/>
              </w:rPr>
              <w:t xml:space="preserve"> муниципального района и обеспечить выполнение целевых показателей соотношения средней заработной платы отдельных категорий работников муниципальных учреждений </w:t>
            </w:r>
            <w:proofErr w:type="spellStart"/>
            <w:r w:rsidRPr="005D09FF">
              <w:rPr>
                <w:sz w:val="24"/>
                <w:szCs w:val="24"/>
              </w:rPr>
              <w:t>Чамзинского</w:t>
            </w:r>
            <w:proofErr w:type="spellEnd"/>
            <w:r w:rsidRPr="005D09FF">
              <w:rPr>
                <w:sz w:val="24"/>
                <w:szCs w:val="24"/>
              </w:rPr>
              <w:t xml:space="preserve"> муниципального района и средней заработной платы в Республике Мордовия </w:t>
            </w:r>
            <w:r>
              <w:rPr>
                <w:sz w:val="24"/>
                <w:szCs w:val="24"/>
              </w:rPr>
              <w:t xml:space="preserve">в </w:t>
            </w:r>
            <w:r w:rsidRPr="005D09FF">
              <w:rPr>
                <w:sz w:val="24"/>
                <w:szCs w:val="24"/>
              </w:rPr>
              <w:t xml:space="preserve">2014 году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A6" w:rsidRPr="005D09FF" w:rsidRDefault="002615A6" w:rsidP="002615A6">
            <w:pPr>
              <w:ind w:left="-72"/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По отношению к средней заработной плате в РМ:</w:t>
            </w:r>
          </w:p>
          <w:p w:rsidR="002615A6" w:rsidRPr="005D09FF" w:rsidRDefault="002615A6" w:rsidP="002615A6">
            <w:pPr>
              <w:ind w:left="-72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- педагогические работники образовательных организаций общего образования – 100%, из них педагогические работники образовательных организаций общего образования, </w:t>
            </w:r>
            <w:r w:rsidRPr="005D09FF">
              <w:rPr>
                <w:sz w:val="24"/>
                <w:szCs w:val="24"/>
              </w:rPr>
              <w:lastRenderedPageBreak/>
              <w:t>работающие на штатных педагогических должностях к средней заработной</w:t>
            </w:r>
            <w:r>
              <w:rPr>
                <w:sz w:val="24"/>
                <w:szCs w:val="24"/>
              </w:rPr>
              <w:t xml:space="preserve"> плате в Республике Мордовия – 86</w:t>
            </w:r>
            <w:r w:rsidRPr="005D09F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</w:t>
            </w:r>
            <w:r w:rsidRPr="005D09FF">
              <w:rPr>
                <w:sz w:val="24"/>
                <w:szCs w:val="24"/>
              </w:rPr>
              <w:t>%;</w:t>
            </w:r>
          </w:p>
          <w:p w:rsidR="002615A6" w:rsidRPr="005D09FF" w:rsidRDefault="002615A6" w:rsidP="002615A6">
            <w:pPr>
              <w:ind w:left="-72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- педагогические работники дошкольных образовательных организаций (к средней заработной плате в сфере общего образования) - 100%;</w:t>
            </w:r>
          </w:p>
          <w:p w:rsidR="002615A6" w:rsidRPr="005D09FF" w:rsidRDefault="002615A6" w:rsidP="002615A6">
            <w:pPr>
              <w:ind w:left="-72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- педагогические работники организаций дополнительного образования детей (к средней заработной плате учителей) – </w:t>
            </w:r>
            <w:r>
              <w:rPr>
                <w:sz w:val="24"/>
                <w:szCs w:val="24"/>
              </w:rPr>
              <w:t>91</w:t>
            </w:r>
            <w:r w:rsidRPr="005D09FF">
              <w:rPr>
                <w:sz w:val="24"/>
                <w:szCs w:val="24"/>
              </w:rPr>
              <w:t>%;</w:t>
            </w:r>
          </w:p>
          <w:p w:rsidR="002615A6" w:rsidRPr="005D09FF" w:rsidRDefault="002615A6" w:rsidP="005632CE">
            <w:pPr>
              <w:ind w:left="-72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- работники учреждений </w:t>
            </w:r>
            <w:r w:rsidRPr="005D09FF">
              <w:rPr>
                <w:sz w:val="24"/>
                <w:szCs w:val="24"/>
              </w:rPr>
              <w:lastRenderedPageBreak/>
              <w:t xml:space="preserve">культуры – </w:t>
            </w:r>
            <w:r>
              <w:rPr>
                <w:sz w:val="24"/>
                <w:szCs w:val="24"/>
              </w:rPr>
              <w:t>62,3</w:t>
            </w:r>
            <w:r w:rsidRPr="005D09FF">
              <w:rPr>
                <w:sz w:val="24"/>
                <w:szCs w:val="24"/>
              </w:rPr>
              <w:t>%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A6" w:rsidRPr="005D09FF" w:rsidRDefault="002615A6" w:rsidP="002615A6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lastRenderedPageBreak/>
              <w:t>-«-</w:t>
            </w:r>
          </w:p>
        </w:tc>
      </w:tr>
      <w:tr w:rsidR="005632CE" w:rsidRPr="00A4540F" w:rsidTr="00686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34" w:type="dxa"/>
          <w:trHeight w:val="62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73568A" w:rsidRDefault="005632CE" w:rsidP="005632CE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lastRenderedPageBreak/>
              <w:t>4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73568A" w:rsidRDefault="005632CE" w:rsidP="005632CE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Обеспечить увеличение размера номинальной заработной платы по муниципальному району не менее чем на 12%, в том числе по: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Default="005632CE" w:rsidP="005632CE">
            <w:pPr>
              <w:ind w:left="-72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городскому поселению Чамзинка – на 12%;</w:t>
            </w:r>
          </w:p>
          <w:p w:rsidR="005632CE" w:rsidRPr="0073568A" w:rsidRDefault="005632CE" w:rsidP="005632CE">
            <w:pPr>
              <w:ind w:left="-72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Апраксинскому</w:t>
            </w:r>
            <w:proofErr w:type="spellEnd"/>
            <w:r>
              <w:rPr>
                <w:sz w:val="23"/>
                <w:szCs w:val="23"/>
              </w:rPr>
              <w:t xml:space="preserve"> сельскому поселению – на 12</w:t>
            </w:r>
            <w:r w:rsidR="00E0778E">
              <w:rPr>
                <w:sz w:val="23"/>
                <w:szCs w:val="23"/>
              </w:rPr>
              <w:t>%</w:t>
            </w:r>
            <w:r>
              <w:rPr>
                <w:sz w:val="23"/>
                <w:szCs w:val="23"/>
              </w:rPr>
              <w:t xml:space="preserve">; </w:t>
            </w:r>
            <w:proofErr w:type="spellStart"/>
            <w:r>
              <w:rPr>
                <w:sz w:val="23"/>
                <w:szCs w:val="23"/>
              </w:rPr>
              <w:t>Большемаресевскому</w:t>
            </w:r>
            <w:proofErr w:type="spellEnd"/>
            <w:r>
              <w:rPr>
                <w:sz w:val="23"/>
                <w:szCs w:val="23"/>
              </w:rPr>
              <w:t xml:space="preserve"> сельскому поселению – на 12</w:t>
            </w:r>
            <w:r w:rsidR="00E0778E">
              <w:rPr>
                <w:sz w:val="23"/>
                <w:szCs w:val="23"/>
              </w:rPr>
              <w:t>%</w:t>
            </w:r>
            <w:r>
              <w:rPr>
                <w:sz w:val="23"/>
                <w:szCs w:val="23"/>
              </w:rPr>
              <w:t>; Сабур-</w:t>
            </w:r>
            <w:proofErr w:type="spellStart"/>
            <w:r>
              <w:rPr>
                <w:sz w:val="23"/>
                <w:szCs w:val="23"/>
              </w:rPr>
              <w:t>Мачкасскому</w:t>
            </w:r>
            <w:proofErr w:type="spellEnd"/>
            <w:r>
              <w:rPr>
                <w:sz w:val="23"/>
                <w:szCs w:val="23"/>
              </w:rPr>
              <w:t xml:space="preserve"> сельскому поселению – на 12</w:t>
            </w:r>
            <w:r w:rsidR="00E0778E">
              <w:rPr>
                <w:sz w:val="23"/>
                <w:szCs w:val="23"/>
              </w:rPr>
              <w:t>%</w:t>
            </w:r>
            <w:r>
              <w:rPr>
                <w:sz w:val="23"/>
                <w:szCs w:val="23"/>
              </w:rPr>
              <w:t>; Комсомольскому городскому поселению – на 12%.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73568A" w:rsidRDefault="005632CE" w:rsidP="005632C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Администрация </w:t>
            </w:r>
            <w:proofErr w:type="spellStart"/>
            <w:r>
              <w:rPr>
                <w:sz w:val="23"/>
                <w:szCs w:val="23"/>
              </w:rPr>
              <w:t>Чамзинского</w:t>
            </w:r>
            <w:proofErr w:type="spellEnd"/>
            <w:r>
              <w:rPr>
                <w:sz w:val="23"/>
                <w:szCs w:val="23"/>
              </w:rPr>
              <w:t xml:space="preserve"> муниципального района</w:t>
            </w:r>
          </w:p>
        </w:tc>
      </w:tr>
      <w:tr w:rsidR="005632CE" w:rsidRPr="00A4540F" w:rsidTr="00686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34" w:type="dxa"/>
          <w:trHeight w:val="62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73568A" w:rsidRDefault="005632CE" w:rsidP="005632CE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5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Default="005632CE" w:rsidP="005632CE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Проводить работу с руководителями организаций, расположенных на территории района по:</w:t>
            </w:r>
          </w:p>
          <w:p w:rsidR="005632CE" w:rsidRDefault="005632CE" w:rsidP="005632CE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недопущению снижения реальной заработной платы;</w:t>
            </w:r>
          </w:p>
          <w:p w:rsidR="005632CE" w:rsidRPr="0073568A" w:rsidRDefault="005632CE" w:rsidP="005632CE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своевременной и в полном объеме выплате заработной платы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73568A" w:rsidRDefault="005632CE" w:rsidP="005632CE">
            <w:pPr>
              <w:ind w:left="-72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73568A" w:rsidRDefault="005632CE" w:rsidP="005632C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Администрация </w:t>
            </w:r>
            <w:proofErr w:type="spellStart"/>
            <w:r>
              <w:rPr>
                <w:sz w:val="23"/>
                <w:szCs w:val="23"/>
              </w:rPr>
              <w:t>Чамзинского</w:t>
            </w:r>
            <w:proofErr w:type="spellEnd"/>
            <w:r>
              <w:rPr>
                <w:sz w:val="23"/>
                <w:szCs w:val="23"/>
              </w:rPr>
              <w:t xml:space="preserve"> муниципального района</w:t>
            </w:r>
          </w:p>
        </w:tc>
      </w:tr>
      <w:tr w:rsidR="005632CE" w:rsidRPr="00A4540F" w:rsidTr="00686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34" w:type="dxa"/>
          <w:trHeight w:val="62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73568A" w:rsidRDefault="005632CE" w:rsidP="005632CE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6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73568A" w:rsidRDefault="005632CE" w:rsidP="005632CE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Сокращение доли неэффективных расходов в общем объеме расходов до норматива, установленного Министерством финансов Республики Мордовия.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73568A" w:rsidRDefault="005632CE" w:rsidP="005632CE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 xml:space="preserve">Норматив на содержание органов местного самоуправления, финансируемых из </w:t>
            </w:r>
            <w:proofErr w:type="gramStart"/>
            <w:r w:rsidRPr="0073568A">
              <w:rPr>
                <w:sz w:val="23"/>
                <w:szCs w:val="23"/>
              </w:rPr>
              <w:t>районного бюджета</w:t>
            </w:r>
            <w:proofErr w:type="gramEnd"/>
            <w:r w:rsidRPr="0073568A">
              <w:rPr>
                <w:sz w:val="23"/>
                <w:szCs w:val="23"/>
              </w:rPr>
              <w:t xml:space="preserve"> составляет 6,5% от общего объема доходов </w:t>
            </w:r>
            <w:r w:rsidRPr="0073568A">
              <w:rPr>
                <w:sz w:val="23"/>
                <w:szCs w:val="23"/>
              </w:rPr>
              <w:lastRenderedPageBreak/>
              <w:t xml:space="preserve">(за исключением субвенции на обеспечение деятельности органов ЗАГС) </w:t>
            </w:r>
            <w:r>
              <w:rPr>
                <w:sz w:val="23"/>
                <w:szCs w:val="23"/>
              </w:rPr>
              <w:t>–</w:t>
            </w:r>
            <w:r w:rsidRPr="0073568A">
              <w:rPr>
                <w:sz w:val="23"/>
                <w:szCs w:val="23"/>
              </w:rPr>
              <w:t xml:space="preserve"> 2</w:t>
            </w:r>
            <w:r>
              <w:rPr>
                <w:sz w:val="23"/>
                <w:szCs w:val="23"/>
              </w:rPr>
              <w:t>4218,6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тыс.рублей</w:t>
            </w:r>
            <w:proofErr w:type="spellEnd"/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73568A" w:rsidRDefault="005632CE" w:rsidP="005632CE">
            <w:pPr>
              <w:jc w:val="center"/>
              <w:rPr>
                <w:b/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lastRenderedPageBreak/>
              <w:t>-«-</w:t>
            </w:r>
          </w:p>
        </w:tc>
      </w:tr>
      <w:tr w:rsidR="005632CE" w:rsidRPr="00A4540F" w:rsidTr="00686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34" w:type="dxa"/>
          <w:trHeight w:val="524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5632CE" w:rsidRDefault="00842952" w:rsidP="005632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5D09FF" w:rsidRDefault="005632CE" w:rsidP="005632CE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Сокращение кредиторской задолженности по принятым бюджетным обязательствам на 25% по отношению к 201</w:t>
            </w:r>
            <w:r>
              <w:rPr>
                <w:sz w:val="24"/>
                <w:szCs w:val="24"/>
              </w:rPr>
              <w:t>4</w:t>
            </w:r>
            <w:r w:rsidRPr="005D09FF">
              <w:rPr>
                <w:sz w:val="24"/>
                <w:szCs w:val="24"/>
              </w:rPr>
              <w:t xml:space="preserve"> году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5D09FF" w:rsidRDefault="005632CE" w:rsidP="005632CE">
            <w:pPr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беспечить </w:t>
            </w:r>
            <w:r w:rsidRPr="005D09FF">
              <w:rPr>
                <w:sz w:val="24"/>
                <w:szCs w:val="24"/>
              </w:rPr>
              <w:t>снижение кредиторской задолженности по отношению к 201</w:t>
            </w:r>
            <w:r>
              <w:rPr>
                <w:sz w:val="24"/>
                <w:szCs w:val="24"/>
              </w:rPr>
              <w:t>5</w:t>
            </w:r>
            <w:r w:rsidRPr="005D09FF">
              <w:rPr>
                <w:sz w:val="24"/>
                <w:szCs w:val="24"/>
              </w:rPr>
              <w:t xml:space="preserve"> году </w:t>
            </w:r>
            <w:r>
              <w:rPr>
                <w:sz w:val="24"/>
                <w:szCs w:val="24"/>
              </w:rPr>
              <w:t xml:space="preserve">до 6421,0 </w:t>
            </w:r>
            <w:proofErr w:type="spellStart"/>
            <w:r>
              <w:rPr>
                <w:sz w:val="24"/>
                <w:szCs w:val="24"/>
              </w:rPr>
              <w:t>тыс.руб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5D09FF" w:rsidRDefault="005632CE" w:rsidP="005632CE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-«-</w:t>
            </w:r>
          </w:p>
        </w:tc>
      </w:tr>
      <w:tr w:rsidR="005632CE" w:rsidRPr="00A4540F" w:rsidTr="00686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34" w:type="dxa"/>
          <w:trHeight w:val="524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5632CE" w:rsidRDefault="00842952" w:rsidP="005632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5D09FF" w:rsidRDefault="005632CE" w:rsidP="005632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Завершение работ по оформлению в муниципальную собственность 25 невостребованных долей и участков на землях сельскохозяйственного назначения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5D09FF" w:rsidRDefault="005632CE" w:rsidP="005632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5D09FF" w:rsidRDefault="005632CE" w:rsidP="005632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</w:tr>
      <w:tr w:rsidR="005632CE" w:rsidRPr="00A4540F" w:rsidTr="00686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34" w:type="dxa"/>
          <w:trHeight w:val="524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Pr="005632CE" w:rsidRDefault="00842952" w:rsidP="005632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Default="005632CE" w:rsidP="005632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постановке на кадастровый учет неоформленного имущества физических лиц – 52 объекта.</w:t>
            </w:r>
          </w:p>
          <w:p w:rsidR="005632CE" w:rsidRDefault="005632CE" w:rsidP="005632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Default="005632CE" w:rsidP="005632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E" w:rsidRDefault="005632CE" w:rsidP="005632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</w:t>
            </w:r>
          </w:p>
        </w:tc>
      </w:tr>
      <w:tr w:rsidR="00860205" w:rsidRPr="00A4540F" w:rsidTr="00686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34" w:type="dxa"/>
          <w:trHeight w:val="524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05" w:rsidRPr="005632CE" w:rsidRDefault="00842952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05" w:rsidRPr="0073568A" w:rsidRDefault="00860205" w:rsidP="00860205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Проведение анализа состава органов местного самоуправления, их структуры, штатного расписания и должностных регламентов на предмет выявления дублирующих функций, а также с целью конкретизации и выявления необязательных, повторяющихся обязанностей для дальнейшего перераспределения нагрузки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05" w:rsidRPr="0073568A" w:rsidRDefault="00860205" w:rsidP="008602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 полугодие 2016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05" w:rsidRDefault="00860205" w:rsidP="008602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Финансовое управление администрации </w:t>
            </w:r>
            <w:proofErr w:type="spellStart"/>
            <w:r>
              <w:rPr>
                <w:sz w:val="23"/>
                <w:szCs w:val="23"/>
              </w:rPr>
              <w:t>Чамзинского</w:t>
            </w:r>
            <w:proofErr w:type="spellEnd"/>
            <w:r>
              <w:rPr>
                <w:sz w:val="23"/>
                <w:szCs w:val="23"/>
              </w:rPr>
              <w:t xml:space="preserve"> муниципального района, юридический отдел администрации </w:t>
            </w:r>
            <w:proofErr w:type="spellStart"/>
            <w:r>
              <w:rPr>
                <w:sz w:val="23"/>
                <w:szCs w:val="23"/>
              </w:rPr>
              <w:t>Чамзинского</w:t>
            </w:r>
            <w:proofErr w:type="spellEnd"/>
            <w:r>
              <w:rPr>
                <w:sz w:val="23"/>
                <w:szCs w:val="23"/>
              </w:rPr>
              <w:t xml:space="preserve"> муниципального района</w:t>
            </w:r>
          </w:p>
        </w:tc>
      </w:tr>
      <w:tr w:rsidR="00860205" w:rsidTr="00686ADC">
        <w:trPr>
          <w:gridAfter w:val="2"/>
          <w:wAfter w:w="4234" w:type="dxa"/>
          <w:cantSplit/>
          <w:trHeight w:val="359"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</w:t>
            </w:r>
            <w:proofErr w:type="gramStart"/>
            <w:r w:rsidRPr="00AC7646">
              <w:rPr>
                <w:b/>
                <w:sz w:val="24"/>
                <w:szCs w:val="24"/>
              </w:rPr>
              <w:t>Развитие  торговли</w:t>
            </w:r>
            <w:proofErr w:type="gramEnd"/>
            <w:r>
              <w:rPr>
                <w:b/>
                <w:sz w:val="24"/>
                <w:szCs w:val="24"/>
              </w:rPr>
              <w:t>, малого и среднего предпринимательства</w:t>
            </w:r>
          </w:p>
        </w:tc>
      </w:tr>
      <w:tr w:rsidR="00860205" w:rsidTr="00686ADC">
        <w:tblPrEx>
          <w:tblLook w:val="04A0" w:firstRow="1" w:lastRow="0" w:firstColumn="1" w:lastColumn="0" w:noHBand="0" w:noVBand="1"/>
        </w:tblPrEx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Default="00860205" w:rsidP="00860205">
            <w:pPr>
              <w:spacing w:line="100" w:lineRule="atLeast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60205" w:rsidRDefault="00860205" w:rsidP="00860205">
            <w:pPr>
              <w:spacing w:line="100" w:lineRule="atLeast"/>
              <w:rPr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 xml:space="preserve">Активизировать работу по выполнению прогноза оборота розничной торговли на 2016 год и довести его объем до 3347029,0 </w:t>
            </w:r>
            <w:proofErr w:type="spellStart"/>
            <w:r w:rsidRPr="003617EF">
              <w:rPr>
                <w:sz w:val="24"/>
                <w:szCs w:val="24"/>
              </w:rPr>
              <w:t>тыс.рублей</w:t>
            </w:r>
            <w:proofErr w:type="spellEnd"/>
            <w:r w:rsidRPr="003617E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ежемесячно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отдел торговли, главы поселений, руководители предприятий торговли</w:t>
            </w:r>
          </w:p>
          <w:p w:rsidR="00860205" w:rsidRPr="003617EF" w:rsidRDefault="00860205" w:rsidP="00860205">
            <w:pPr>
              <w:spacing w:line="100" w:lineRule="atLeast"/>
              <w:rPr>
                <w:b/>
                <w:sz w:val="24"/>
                <w:szCs w:val="24"/>
              </w:rPr>
            </w:pPr>
          </w:p>
        </w:tc>
      </w:tr>
      <w:tr w:rsidR="00860205" w:rsidTr="00686ADC">
        <w:tblPrEx>
          <w:tblLook w:val="04A0" w:firstRow="1" w:lastRow="0" w:firstColumn="1" w:lastColumn="0" w:noHBand="0" w:noVBand="1"/>
        </w:tblPrEx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Default="00860205" w:rsidP="00860205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 xml:space="preserve">Оказывать поддержку республиканским товаропроизводителям в продвижении продукции местного </w:t>
            </w:r>
            <w:proofErr w:type="gramStart"/>
            <w:r w:rsidRPr="003617EF">
              <w:rPr>
                <w:sz w:val="24"/>
                <w:szCs w:val="24"/>
              </w:rPr>
              <w:t>производства ;</w:t>
            </w:r>
            <w:proofErr w:type="gramEnd"/>
          </w:p>
          <w:p w:rsidR="00860205" w:rsidRPr="003617EF" w:rsidRDefault="00860205" w:rsidP="00860205">
            <w:pPr>
              <w:spacing w:line="100" w:lineRule="atLeast"/>
              <w:ind w:hanging="108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 xml:space="preserve">-обеспечить выполнение прогнозов по </w:t>
            </w:r>
            <w:proofErr w:type="gramStart"/>
            <w:r w:rsidRPr="003617EF">
              <w:rPr>
                <w:sz w:val="24"/>
                <w:szCs w:val="24"/>
              </w:rPr>
              <w:t>реализации  алкогольной</w:t>
            </w:r>
            <w:proofErr w:type="gramEnd"/>
            <w:r w:rsidRPr="003617EF">
              <w:rPr>
                <w:sz w:val="24"/>
                <w:szCs w:val="24"/>
              </w:rPr>
              <w:t xml:space="preserve"> продукции производства ООО «ЛВЗ «Саранский» в объеме 17938 </w:t>
            </w:r>
            <w:proofErr w:type="spellStart"/>
            <w:r w:rsidRPr="003617EF">
              <w:rPr>
                <w:sz w:val="24"/>
                <w:szCs w:val="24"/>
              </w:rPr>
              <w:t>дкл</w:t>
            </w:r>
            <w:proofErr w:type="spellEnd"/>
            <w:r w:rsidRPr="003617EF">
              <w:rPr>
                <w:sz w:val="24"/>
                <w:szCs w:val="24"/>
              </w:rPr>
              <w:t>;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ежемесячно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b/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 xml:space="preserve">отдел </w:t>
            </w:r>
            <w:proofErr w:type="gramStart"/>
            <w:r w:rsidRPr="003617EF">
              <w:rPr>
                <w:sz w:val="24"/>
                <w:szCs w:val="24"/>
              </w:rPr>
              <w:t>торговли,  руководители</w:t>
            </w:r>
            <w:proofErr w:type="gramEnd"/>
            <w:r w:rsidRPr="003617EF">
              <w:rPr>
                <w:sz w:val="24"/>
                <w:szCs w:val="24"/>
              </w:rPr>
              <w:t xml:space="preserve"> предприятий торговли</w:t>
            </w:r>
          </w:p>
        </w:tc>
      </w:tr>
      <w:tr w:rsidR="00860205" w:rsidTr="00686ADC">
        <w:tblPrEx>
          <w:tblLook w:val="04A0" w:firstRow="1" w:lastRow="0" w:firstColumn="1" w:lastColumn="0" w:noHBand="0" w:noVBand="1"/>
        </w:tblPrEx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Default="00860205" w:rsidP="00860205">
            <w:pPr>
              <w:spacing w:line="100" w:lineRule="atLeast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В целях развития потребительского рынка принять необходимые меры по:</w:t>
            </w: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lastRenderedPageBreak/>
              <w:t>-проведению организациями розничной торговли акций по продаже товаров по сниженным ценам;</w:t>
            </w: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-увеличению количества выездной торговли по обслуживанию населения отдаленных и малочисленных населенных пунктов.</w:t>
            </w: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lastRenderedPageBreak/>
              <w:t>в течение года</w:t>
            </w: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lastRenderedPageBreak/>
              <w:t xml:space="preserve">отдел </w:t>
            </w:r>
            <w:proofErr w:type="gramStart"/>
            <w:r w:rsidRPr="003617EF">
              <w:rPr>
                <w:sz w:val="24"/>
                <w:szCs w:val="24"/>
              </w:rPr>
              <w:t>торговли,  руководители</w:t>
            </w:r>
            <w:proofErr w:type="gramEnd"/>
            <w:r w:rsidRPr="003617EF">
              <w:rPr>
                <w:sz w:val="24"/>
                <w:szCs w:val="24"/>
              </w:rPr>
              <w:t xml:space="preserve"> предприятий торговли</w:t>
            </w: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</w:p>
          <w:p w:rsidR="00860205" w:rsidRPr="003617EF" w:rsidRDefault="00860205" w:rsidP="00860205">
            <w:pPr>
              <w:spacing w:line="100" w:lineRule="atLeast"/>
              <w:rPr>
                <w:b/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отдел торговли, главы поселений, руководители предприятий торговли</w:t>
            </w:r>
          </w:p>
        </w:tc>
      </w:tr>
      <w:tr w:rsidR="00860205" w:rsidTr="00686ADC">
        <w:tblPrEx>
          <w:tblLook w:val="04A0" w:firstRow="1" w:lastRow="0" w:firstColumn="1" w:lastColumn="0" w:noHBand="0" w:noVBand="1"/>
        </w:tblPrEx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Default="00860205" w:rsidP="00860205">
            <w:pPr>
              <w:spacing w:line="100" w:lineRule="atLeast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4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Обеспечить своевременное внедрение единой государственной автоматизированной информационной системы (ЕГАИС) в розничные организации по продаже алкогольной продукции.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  <w:lang w:val="en-US"/>
              </w:rPr>
              <w:t xml:space="preserve">II </w:t>
            </w:r>
            <w:r w:rsidRPr="003617EF">
              <w:rPr>
                <w:sz w:val="24"/>
                <w:szCs w:val="24"/>
              </w:rPr>
              <w:t>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 xml:space="preserve">отдел </w:t>
            </w:r>
            <w:proofErr w:type="gramStart"/>
            <w:r w:rsidRPr="003617EF">
              <w:rPr>
                <w:sz w:val="24"/>
                <w:szCs w:val="24"/>
              </w:rPr>
              <w:t xml:space="preserve">торговли,   </w:t>
            </w:r>
            <w:proofErr w:type="gramEnd"/>
            <w:r w:rsidRPr="003617EF">
              <w:rPr>
                <w:sz w:val="24"/>
                <w:szCs w:val="24"/>
              </w:rPr>
              <w:t>руководители предприятий торговли</w:t>
            </w: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</w:p>
        </w:tc>
      </w:tr>
      <w:tr w:rsidR="00860205" w:rsidTr="00686ADC">
        <w:tblPrEx>
          <w:tblLook w:val="04A0" w:firstRow="1" w:lastRow="0" w:firstColumn="1" w:lastColumn="0" w:noHBand="0" w:noVBand="1"/>
        </w:tblPrEx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Default="00860205" w:rsidP="00860205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 xml:space="preserve">Организация работы по </w:t>
            </w:r>
            <w:proofErr w:type="gramStart"/>
            <w:r w:rsidRPr="003617EF">
              <w:rPr>
                <w:sz w:val="24"/>
                <w:szCs w:val="24"/>
              </w:rPr>
              <w:t>установки  16</w:t>
            </w:r>
            <w:proofErr w:type="gramEnd"/>
            <w:r w:rsidRPr="003617EF">
              <w:rPr>
                <w:sz w:val="24"/>
                <w:szCs w:val="24"/>
              </w:rPr>
              <w:t xml:space="preserve">  </w:t>
            </w:r>
            <w:r w:rsidRPr="003617EF">
              <w:rPr>
                <w:sz w:val="24"/>
                <w:szCs w:val="24"/>
                <w:lang w:val="en-US"/>
              </w:rPr>
              <w:t>POS</w:t>
            </w:r>
            <w:r w:rsidRPr="003617EF">
              <w:rPr>
                <w:sz w:val="24"/>
                <w:szCs w:val="24"/>
              </w:rPr>
              <w:t>- терминалов по обслуживанию потребителей с применением банковских карт в организациях розничной торговли, общественного питания, бытового обслуживания населения всех форм собственности.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bCs/>
                <w:sz w:val="24"/>
                <w:szCs w:val="24"/>
              </w:rPr>
            </w:pPr>
            <w:r w:rsidRPr="003617EF"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b/>
                <w:sz w:val="24"/>
                <w:szCs w:val="24"/>
              </w:rPr>
            </w:pPr>
            <w:r w:rsidRPr="003617EF">
              <w:rPr>
                <w:bCs/>
                <w:sz w:val="24"/>
                <w:szCs w:val="24"/>
              </w:rPr>
              <w:t xml:space="preserve">Отдел </w:t>
            </w:r>
            <w:proofErr w:type="gramStart"/>
            <w:r w:rsidRPr="003617EF">
              <w:rPr>
                <w:bCs/>
                <w:sz w:val="24"/>
                <w:szCs w:val="24"/>
              </w:rPr>
              <w:t>торговли,  кредитные</w:t>
            </w:r>
            <w:proofErr w:type="gramEnd"/>
            <w:r w:rsidRPr="003617EF">
              <w:rPr>
                <w:bCs/>
                <w:sz w:val="24"/>
                <w:szCs w:val="24"/>
              </w:rPr>
              <w:t xml:space="preserve"> учреждения района, руководители предприятий торговли</w:t>
            </w:r>
          </w:p>
        </w:tc>
      </w:tr>
      <w:tr w:rsidR="00860205" w:rsidTr="00686ADC">
        <w:tblPrEx>
          <w:tblLook w:val="04A0" w:firstRow="1" w:lastRow="0" w:firstColumn="1" w:lastColumn="0" w:noHBand="0" w:noVBand="1"/>
        </w:tblPrEx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8C6982" w:rsidRDefault="00860205" w:rsidP="00860205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 xml:space="preserve">Проводить ежемесячный мониторинг организаций розничной торговли на наличие в продаже продукции местных товаропроизводителей.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bCs/>
                <w:sz w:val="24"/>
                <w:szCs w:val="24"/>
              </w:rPr>
            </w:pPr>
            <w:r w:rsidRPr="003617EF">
              <w:rPr>
                <w:bCs/>
                <w:sz w:val="24"/>
                <w:szCs w:val="24"/>
              </w:rPr>
              <w:t xml:space="preserve">Отдел </w:t>
            </w:r>
            <w:proofErr w:type="gramStart"/>
            <w:r w:rsidRPr="003617EF">
              <w:rPr>
                <w:bCs/>
                <w:sz w:val="24"/>
                <w:szCs w:val="24"/>
              </w:rPr>
              <w:t>торговли,  предприятия</w:t>
            </w:r>
            <w:proofErr w:type="gramEnd"/>
            <w:r w:rsidRPr="003617EF">
              <w:rPr>
                <w:bCs/>
                <w:sz w:val="24"/>
                <w:szCs w:val="24"/>
              </w:rPr>
              <w:t xml:space="preserve"> торговли всех форм собственности </w:t>
            </w:r>
          </w:p>
        </w:tc>
      </w:tr>
      <w:tr w:rsidR="00860205" w:rsidTr="00686ADC">
        <w:tblPrEx>
          <w:tblLook w:val="04A0" w:firstRow="1" w:lastRow="0" w:firstColumn="1" w:lastColumn="0" w:noHBand="0" w:noVBand="1"/>
        </w:tblPrEx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8C6982" w:rsidRDefault="00860205" w:rsidP="00860205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 xml:space="preserve">Обеспечить проведение еженедельного мониторинга </w:t>
            </w:r>
            <w:proofErr w:type="gramStart"/>
            <w:r w:rsidRPr="003617EF">
              <w:rPr>
                <w:sz w:val="24"/>
                <w:szCs w:val="24"/>
              </w:rPr>
              <w:t>цен  по</w:t>
            </w:r>
            <w:proofErr w:type="gramEnd"/>
            <w:r w:rsidRPr="003617EF">
              <w:rPr>
                <w:sz w:val="24"/>
                <w:szCs w:val="24"/>
              </w:rPr>
              <w:t xml:space="preserve"> 40 наименованиям продовольственных товаров, в том числе на социально значимые товары, реализуемые в предприятиях торговли района.</w:t>
            </w:r>
          </w:p>
          <w:p w:rsidR="00860205" w:rsidRDefault="00860205" w:rsidP="00860205">
            <w:pPr>
              <w:spacing w:line="100" w:lineRule="atLeast"/>
              <w:rPr>
                <w:sz w:val="24"/>
                <w:szCs w:val="24"/>
              </w:rPr>
            </w:pP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bCs/>
                <w:sz w:val="24"/>
                <w:szCs w:val="24"/>
              </w:rPr>
            </w:pPr>
            <w:r w:rsidRPr="003617EF">
              <w:rPr>
                <w:bCs/>
                <w:sz w:val="24"/>
                <w:szCs w:val="24"/>
              </w:rPr>
              <w:t xml:space="preserve">Отдел </w:t>
            </w:r>
            <w:proofErr w:type="gramStart"/>
            <w:r w:rsidRPr="003617EF">
              <w:rPr>
                <w:bCs/>
                <w:sz w:val="24"/>
                <w:szCs w:val="24"/>
              </w:rPr>
              <w:t>торговли,  предприятия</w:t>
            </w:r>
            <w:proofErr w:type="gramEnd"/>
            <w:r w:rsidRPr="003617EF">
              <w:rPr>
                <w:bCs/>
                <w:sz w:val="24"/>
                <w:szCs w:val="24"/>
              </w:rPr>
              <w:t xml:space="preserve"> торговли всех форм собственности </w:t>
            </w:r>
          </w:p>
        </w:tc>
      </w:tr>
      <w:tr w:rsidR="00860205" w:rsidTr="00686ADC">
        <w:tblPrEx>
          <w:tblLook w:val="04A0" w:firstRow="1" w:lastRow="0" w:firstColumn="1" w:lastColumn="0" w:noHBand="0" w:noVBand="1"/>
        </w:tblPrEx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Default="00860205" w:rsidP="00860205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Осуществить проведение 2- ярмарок «выходного дня» в целях обеспечения населения сельскохозяйственной продукцией.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bCs/>
                <w:sz w:val="24"/>
                <w:szCs w:val="24"/>
              </w:rPr>
            </w:pPr>
            <w:r w:rsidRPr="003617EF">
              <w:rPr>
                <w:bCs/>
                <w:sz w:val="24"/>
                <w:szCs w:val="24"/>
              </w:rPr>
              <w:t>Отдел торговли, предприятия торговли всех форм собственности</w:t>
            </w:r>
          </w:p>
        </w:tc>
      </w:tr>
      <w:tr w:rsidR="00860205" w:rsidTr="00686ADC">
        <w:tblPrEx>
          <w:tblLook w:val="04A0" w:firstRow="1" w:lastRow="0" w:firstColumn="1" w:lastColumn="0" w:noHBand="0" w:noVBand="1"/>
        </w:tblPrEx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Default="00860205" w:rsidP="00860205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Продолжить сотрудничество с Фондом поддержки предпринимательства Республики Мордовия;</w:t>
            </w: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АУ «Гарантийный фонд кредитного обеспечения Республики Мордовия»;</w:t>
            </w: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АНО «Центр поддержки предпринимательства Республики Мордовия», ООО «Бизнес-центр»</w:t>
            </w:r>
          </w:p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sz w:val="24"/>
                <w:szCs w:val="24"/>
              </w:rPr>
            </w:pPr>
            <w:r w:rsidRPr="003617EF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205" w:rsidRPr="003617EF" w:rsidRDefault="00860205" w:rsidP="00860205">
            <w:pPr>
              <w:spacing w:line="100" w:lineRule="atLeast"/>
              <w:rPr>
                <w:bCs/>
                <w:sz w:val="24"/>
                <w:szCs w:val="24"/>
              </w:rPr>
            </w:pPr>
            <w:r w:rsidRPr="003617EF">
              <w:rPr>
                <w:bCs/>
                <w:sz w:val="24"/>
                <w:szCs w:val="24"/>
              </w:rPr>
              <w:t>Отдел торговли, предприятия торговли всех форм собственности</w:t>
            </w:r>
          </w:p>
        </w:tc>
      </w:tr>
      <w:tr w:rsidR="00860205" w:rsidTr="00686ADC">
        <w:trPr>
          <w:gridAfter w:val="2"/>
          <w:wAfter w:w="4234" w:type="dxa"/>
          <w:cantSplit/>
          <w:trHeight w:val="347"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2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                                                                Организационная работа органов местного самоуправления</w:t>
            </w:r>
          </w:p>
        </w:tc>
      </w:tr>
      <w:tr w:rsidR="00860205" w:rsidTr="00686ADC">
        <w:trPr>
          <w:gridAfter w:val="2"/>
          <w:wAfter w:w="4234" w:type="dxa"/>
          <w:trHeight w:val="607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856E23" w:rsidRDefault="00860205" w:rsidP="00860205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Органам местного самоуправления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обеспечить четкое соблюдение своих полномочий. Повысить эффективность работы Советов депутатов и администраций по выполнению прогнозных показателей социально-экономического развития на подведомственных территориях</w:t>
            </w:r>
          </w:p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района, администрации городских и сельских поселений</w:t>
            </w:r>
          </w:p>
        </w:tc>
      </w:tr>
      <w:tr w:rsidR="00860205" w:rsidTr="00686ADC">
        <w:trPr>
          <w:gridAfter w:val="2"/>
          <w:wAfter w:w="4234" w:type="dxa"/>
          <w:trHeight w:val="731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Органам местного самоуправления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</w:t>
            </w:r>
            <w:proofErr w:type="gramStart"/>
            <w:r>
              <w:rPr>
                <w:sz w:val="24"/>
                <w:szCs w:val="24"/>
              </w:rPr>
              <w:t>района  активизировать</w:t>
            </w:r>
            <w:proofErr w:type="gramEnd"/>
            <w:r>
              <w:rPr>
                <w:sz w:val="24"/>
                <w:szCs w:val="24"/>
              </w:rPr>
              <w:t xml:space="preserve"> работу по противодействию коррупции среди муниципальных служащих.</w:t>
            </w:r>
          </w:p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районного, городских и сельских поселений</w:t>
            </w:r>
          </w:p>
        </w:tc>
      </w:tr>
      <w:tr w:rsidR="00860205" w:rsidTr="00686ADC">
        <w:trPr>
          <w:gridAfter w:val="2"/>
          <w:wAfter w:w="4234" w:type="dxa"/>
          <w:trHeight w:val="731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Проработка вопроса об оптимизации численности сотрудников отделов администраций, услуги которых предоставляются на базе МФЦ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</w:t>
            </w:r>
          </w:p>
        </w:tc>
      </w:tr>
      <w:tr w:rsidR="00860205" w:rsidTr="00686ADC">
        <w:trPr>
          <w:gridAfter w:val="2"/>
          <w:wAfter w:w="4234" w:type="dxa"/>
          <w:trHeight w:val="731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Заключить соглашение о содействии в реализации проектов по принципу «одного окна» с ООО «Корпорация развития Республики Мордовия»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1 апреля 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</w:t>
            </w:r>
          </w:p>
        </w:tc>
      </w:tr>
      <w:tr w:rsidR="00860205" w:rsidTr="00686ADC">
        <w:trPr>
          <w:gridAfter w:val="2"/>
          <w:wAfter w:w="4234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1"/>
            </w:pPr>
          </w:p>
        </w:tc>
        <w:tc>
          <w:tcPr>
            <w:tcW w:w="152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Оказание государственных и муниципальных услуг</w:t>
            </w:r>
          </w:p>
        </w:tc>
      </w:tr>
      <w:tr w:rsidR="00860205" w:rsidRPr="00CD7EAC" w:rsidTr="00686ADC">
        <w:trPr>
          <w:gridAfter w:val="2"/>
          <w:wAfter w:w="4234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875E64" w:rsidRDefault="00860205" w:rsidP="00860205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Юридический отдел а</w:t>
            </w:r>
            <w:r w:rsidRPr="00875E64">
              <w:rPr>
                <w:sz w:val="24"/>
                <w:szCs w:val="24"/>
                <w:lang w:eastAsia="ru-RU"/>
              </w:rPr>
              <w:t>дминистраци</w:t>
            </w:r>
            <w:r>
              <w:rPr>
                <w:sz w:val="24"/>
                <w:szCs w:val="24"/>
                <w:lang w:eastAsia="ru-RU"/>
              </w:rPr>
              <w:t>и</w:t>
            </w:r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u-RU"/>
              </w:rPr>
              <w:t>Чамзинского</w:t>
            </w:r>
            <w:proofErr w:type="spellEnd"/>
          </w:p>
          <w:p w:rsidR="00860205" w:rsidRPr="00875E64" w:rsidRDefault="00860205" w:rsidP="00860205">
            <w:pPr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муниципального района</w:t>
            </w:r>
          </w:p>
        </w:tc>
      </w:tr>
      <w:tr w:rsidR="00860205" w:rsidRPr="00CD7EAC" w:rsidTr="00686ADC">
        <w:trPr>
          <w:gridAfter w:val="2"/>
          <w:wAfter w:w="4234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Организация 6-</w:t>
            </w:r>
            <w:proofErr w:type="gramStart"/>
            <w:r>
              <w:rPr>
                <w:sz w:val="24"/>
                <w:szCs w:val="24"/>
                <w:lang w:eastAsia="ru-RU"/>
              </w:rPr>
              <w:t>ти  парковочных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мест;</w:t>
            </w:r>
          </w:p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val="en-US" w:eastAsia="ru-RU"/>
              </w:rPr>
              <w:t>V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sz w:val="24"/>
                <w:szCs w:val="24"/>
                <w:lang w:eastAsia="ru-RU"/>
              </w:rPr>
              <w:t>квартал .</w:t>
            </w:r>
            <w:proofErr w:type="gramEnd"/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860205" w:rsidRPr="00875E64" w:rsidRDefault="00860205" w:rsidP="00860205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860205" w:rsidRPr="00CD7EAC" w:rsidTr="00686ADC">
        <w:trPr>
          <w:gridAfter w:val="2"/>
          <w:wAfter w:w="4234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</w:t>
            </w:r>
            <w:r w:rsidRPr="00875E64">
              <w:rPr>
                <w:sz w:val="24"/>
                <w:szCs w:val="24"/>
                <w:lang w:eastAsia="ru-RU"/>
              </w:rPr>
              <w:t>бучение</w:t>
            </w:r>
            <w:r>
              <w:rPr>
                <w:sz w:val="24"/>
                <w:szCs w:val="24"/>
                <w:lang w:eastAsia="ru-RU"/>
              </w:rPr>
              <w:t xml:space="preserve"> 8-ми</w:t>
            </w:r>
            <w:r w:rsidRPr="00875E64">
              <w:rPr>
                <w:sz w:val="24"/>
                <w:szCs w:val="24"/>
                <w:lang w:eastAsia="ru-RU"/>
              </w:rPr>
              <w:t xml:space="preserve"> специалистов</w:t>
            </w:r>
            <w:r>
              <w:rPr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sz w:val="24"/>
                <w:szCs w:val="24"/>
                <w:lang w:eastAsia="ru-RU"/>
              </w:rPr>
              <w:t>предоставляющих</w:t>
            </w:r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 xml:space="preserve"> государственные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и муниципальные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365F37" w:rsidRDefault="00860205" w:rsidP="0086020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860205" w:rsidRPr="00875E64" w:rsidRDefault="00860205" w:rsidP="00860205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860205" w:rsidRPr="00CD7EAC" w:rsidTr="00686ADC">
        <w:trPr>
          <w:gridAfter w:val="2"/>
          <w:wAfter w:w="4234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</w:t>
            </w:r>
            <w:r w:rsidRPr="006F6261">
              <w:rPr>
                <w:sz w:val="24"/>
                <w:szCs w:val="24"/>
                <w:lang w:eastAsia="ru-RU"/>
              </w:rPr>
              <w:t xml:space="preserve">бучение </w:t>
            </w:r>
            <w:r>
              <w:rPr>
                <w:sz w:val="24"/>
                <w:szCs w:val="24"/>
                <w:lang w:eastAsia="ru-RU"/>
              </w:rPr>
              <w:t xml:space="preserve">одного </w:t>
            </w:r>
            <w:r w:rsidRPr="006F6261">
              <w:rPr>
                <w:sz w:val="24"/>
                <w:szCs w:val="24"/>
                <w:lang w:eastAsia="ru-RU"/>
              </w:rPr>
              <w:t>специалист</w:t>
            </w:r>
            <w:r>
              <w:rPr>
                <w:sz w:val="24"/>
                <w:szCs w:val="24"/>
                <w:lang w:eastAsia="ru-RU"/>
              </w:rPr>
              <w:t>а</w:t>
            </w:r>
            <w:r w:rsidRPr="006F6261">
              <w:rPr>
                <w:sz w:val="24"/>
                <w:szCs w:val="24"/>
                <w:lang w:eastAsia="ru-RU"/>
              </w:rPr>
              <w:t xml:space="preserve"> МФЦ по техническому состоянию и безопасной эксплуатации электроустановок, по пожарной безопасности, по техническому состоянию и безопасной эксплуатации тепловых установок,</w:t>
            </w:r>
            <w:r>
              <w:rPr>
                <w:sz w:val="24"/>
                <w:szCs w:val="24"/>
                <w:lang w:eastAsia="ru-RU"/>
              </w:rPr>
              <w:t xml:space="preserve"> и др.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en-US" w:eastAsia="ru-RU"/>
              </w:rPr>
              <w:t>1V</w:t>
            </w:r>
            <w:r>
              <w:rPr>
                <w:sz w:val="24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860205" w:rsidRPr="00875E64" w:rsidRDefault="00860205" w:rsidP="00860205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860205" w:rsidRPr="00CD7EAC" w:rsidTr="00686ADC">
        <w:trPr>
          <w:gridAfter w:val="2"/>
          <w:wAfter w:w="4234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Информационное сопровождение функционирования МФЦ и территориально обособленных структурных подразделений МФЦ:</w:t>
            </w:r>
          </w:p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 xml:space="preserve">разработка информационных материалов и публикация их в СМИ, а также на официальных сайтах МФЦ </w:t>
            </w:r>
            <w:proofErr w:type="gramStart"/>
            <w:r w:rsidRPr="00875E64">
              <w:rPr>
                <w:sz w:val="24"/>
                <w:szCs w:val="24"/>
                <w:lang w:eastAsia="ru-RU"/>
              </w:rPr>
              <w:t>и  органов</w:t>
            </w:r>
            <w:proofErr w:type="gramEnd"/>
            <w:r w:rsidRPr="00875E64">
              <w:rPr>
                <w:sz w:val="24"/>
                <w:szCs w:val="24"/>
                <w:lang w:eastAsia="ru-RU"/>
              </w:rPr>
              <w:t xml:space="preserve"> местного самоуправления </w:t>
            </w:r>
            <w:proofErr w:type="spellStart"/>
            <w:r>
              <w:rPr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875E64">
              <w:rPr>
                <w:sz w:val="24"/>
                <w:szCs w:val="24"/>
                <w:lang w:eastAsia="ru-RU"/>
              </w:rPr>
              <w:t xml:space="preserve"> муниципального района;</w:t>
            </w:r>
          </w:p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разработка информационных материалов, размещаемых и распространяемых в МФЦ;</w:t>
            </w:r>
          </w:p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проведение специализированных мероприятий (конференций, семинаров)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течение года</w:t>
            </w:r>
          </w:p>
          <w:p w:rsidR="00860205" w:rsidRPr="00875E64" w:rsidRDefault="00860205" w:rsidP="00860205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860205" w:rsidRPr="00875E64" w:rsidRDefault="00860205" w:rsidP="00860205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860205" w:rsidRPr="00CD7EAC" w:rsidTr="00686ADC">
        <w:trPr>
          <w:gridAfter w:val="2"/>
          <w:wAfter w:w="4234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7E51D2" w:rsidRDefault="00860205" w:rsidP="0086020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>Обеспечить увеличение видов государственных и муниципальных услуг, предоставляемых в МФЦ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7E51D2" w:rsidRDefault="00860205" w:rsidP="00860205">
            <w:pPr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>В течение года</w:t>
            </w:r>
          </w:p>
          <w:p w:rsidR="00860205" w:rsidRPr="007E51D2" w:rsidRDefault="00860205" w:rsidP="00860205">
            <w:pPr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</w:t>
            </w:r>
          </w:p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860205" w:rsidRPr="00CD7EAC" w:rsidTr="00686ADC">
        <w:trPr>
          <w:gridAfter w:val="2"/>
          <w:wAfter w:w="4234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7E51D2" w:rsidRDefault="00860205" w:rsidP="0086020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>Обеспечить увеличение объема денежных средств, поступающих в доход республиканского бюджета Республики Мордовия в счет уплаты госпошлины за предоставление федеральных государственных услуг в случае подачи заявления и (или) документов в МФЦ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7E51D2" w:rsidRDefault="00860205" w:rsidP="00860205">
            <w:pPr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>постоянно</w:t>
            </w:r>
          </w:p>
          <w:p w:rsidR="00860205" w:rsidRPr="007E51D2" w:rsidRDefault="00860205" w:rsidP="00860205">
            <w:pPr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860205" w:rsidRPr="00CD7EAC" w:rsidTr="00686ADC">
        <w:trPr>
          <w:gridAfter w:val="2"/>
          <w:wAfter w:w="4234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Проведение мероприятий по внедрению предоставления государственных и муниципальных услуг в МФЦ по жизненным ситуациям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1-е полугодие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860205" w:rsidRPr="00875E64" w:rsidRDefault="00860205" w:rsidP="00860205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860205" w:rsidRPr="00CD7EAC" w:rsidTr="00686ADC">
        <w:trPr>
          <w:gridAfter w:val="2"/>
          <w:wAfter w:w="4234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875E64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Проведение мероприятий по внедрению предоставления государственных и муниципальных услуг в МФЦ по принципу экстерриториальности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П-е полугодие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860205" w:rsidRPr="00875E64" w:rsidRDefault="00860205" w:rsidP="00860205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860205" w:rsidRPr="00CD7EAC" w:rsidTr="00686ADC">
        <w:trPr>
          <w:gridAfter w:val="2"/>
          <w:wAfter w:w="4234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Оснащение Комсомольского территориального обособленного структурного подразделения МКУ «МФЦ» терминальным оборудованием в количестве одного платежного терминала.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1-й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860205" w:rsidRPr="00875E64" w:rsidRDefault="00860205" w:rsidP="00860205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860205" w:rsidRPr="00CD7EAC" w:rsidTr="00686ADC">
        <w:trPr>
          <w:gridAfter w:val="2"/>
          <w:wAfter w:w="4234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Обеспечить сокращение количества процедур в части выдачи разрешения на строительство до 7-ми единиц и сроков оказания услуги до 60 дней.</w:t>
            </w:r>
          </w:p>
          <w:p w:rsidR="00860205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</w:p>
          <w:p w:rsidR="00860205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</w:p>
          <w:p w:rsidR="00860205" w:rsidRDefault="00860205" w:rsidP="00860205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Заместитель Главы Администрации</w:t>
            </w:r>
          </w:p>
          <w:p w:rsidR="00860205" w:rsidRDefault="00860205" w:rsidP="00860205">
            <w:pPr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Чамзинского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муниципального </w:t>
            </w:r>
          </w:p>
          <w:p w:rsidR="00860205" w:rsidRDefault="00860205" w:rsidP="00860205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района  А.Ю.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u-RU"/>
              </w:rPr>
              <w:t>Тюрякин</w:t>
            </w:r>
            <w:proofErr w:type="spellEnd"/>
            <w:r>
              <w:rPr>
                <w:sz w:val="24"/>
                <w:szCs w:val="24"/>
                <w:lang w:eastAsia="ru-RU"/>
              </w:rPr>
              <w:t>.</w:t>
            </w:r>
          </w:p>
        </w:tc>
      </w:tr>
      <w:tr w:rsidR="00860205" w:rsidTr="00686ADC">
        <w:trPr>
          <w:gridAfter w:val="2"/>
          <w:wAfter w:w="4234" w:type="dxa"/>
          <w:trHeight w:val="459"/>
        </w:trPr>
        <w:tc>
          <w:tcPr>
            <w:tcW w:w="1601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</w:t>
            </w:r>
            <w:r w:rsidRPr="00D12C5F">
              <w:rPr>
                <w:b/>
                <w:sz w:val="24"/>
                <w:szCs w:val="24"/>
              </w:rPr>
              <w:t>Обеспечение межнационального согласия</w:t>
            </w:r>
          </w:p>
        </w:tc>
      </w:tr>
      <w:tr w:rsidR="00860205" w:rsidTr="00686ADC">
        <w:trPr>
          <w:gridAfter w:val="2"/>
          <w:wAfter w:w="4234" w:type="dxa"/>
          <w:trHeight w:val="1039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мониторинга межэтнической и межнациональной ситуации в </w:t>
            </w:r>
            <w:proofErr w:type="spellStart"/>
            <w:r>
              <w:rPr>
                <w:sz w:val="24"/>
                <w:szCs w:val="24"/>
              </w:rPr>
              <w:t>Чамзинском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</w:t>
            </w:r>
          </w:p>
        </w:tc>
      </w:tr>
      <w:tr w:rsidR="00860205" w:rsidTr="00686ADC">
        <w:trPr>
          <w:gridAfter w:val="2"/>
          <w:wAfter w:w="4234" w:type="dxa"/>
          <w:trHeight w:val="13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мероприятий, направленных на профилактику экстремизма, развития национальных культур, формировании толерантности у молодежи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И.М., администрации поселений</w:t>
            </w:r>
          </w:p>
        </w:tc>
      </w:tr>
      <w:tr w:rsidR="00860205" w:rsidTr="00686ADC">
        <w:trPr>
          <w:gridAfter w:val="2"/>
          <w:wAfter w:w="4234" w:type="dxa"/>
          <w:trHeight w:val="13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Публикация материалов, формулирующих уважительное отношение к представителям различных национальностей, проживающих на территории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1-Ш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И.М., администрации городских и сельских поселений</w:t>
            </w:r>
          </w:p>
        </w:tc>
      </w:tr>
      <w:tr w:rsidR="00860205" w:rsidTr="00686ADC">
        <w:trPr>
          <w:gridAfter w:val="2"/>
          <w:wAfter w:w="4234" w:type="dxa"/>
          <w:trHeight w:val="13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2-х совещаний с участием органов местного самоуправления и правоохранительных органов по вопросам предупреждения экстремизма на национальной и религиозной почве.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П,1У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И.М., руководители религиозных конфессий</w:t>
            </w:r>
          </w:p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</w:p>
        </w:tc>
      </w:tr>
      <w:tr w:rsidR="00860205" w:rsidTr="00686ADC">
        <w:trPr>
          <w:gridAfter w:val="2"/>
          <w:wAfter w:w="4234" w:type="dxa"/>
          <w:cantSplit/>
          <w:trHeight w:val="363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5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Социальная политика по   образованию, культуре и спорту</w:t>
            </w:r>
          </w:p>
          <w:p w:rsidR="00860205" w:rsidRDefault="00860205" w:rsidP="0086020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860205" w:rsidTr="00686ADC">
        <w:trPr>
          <w:gridAfter w:val="2"/>
          <w:wAfter w:w="4234" w:type="dxa"/>
          <w:trHeight w:val="403"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Образование и воспитание.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Сохранить в районе 12 действующих дошкольных образовательных организаций, как основной формы дошкольного образования детей.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Управление образования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Продолжить внедрение автоматизированной информационной системы «Е-услуги. </w:t>
            </w:r>
            <w:proofErr w:type="gramStart"/>
            <w:r w:rsidRPr="00CB7652">
              <w:rPr>
                <w:sz w:val="24"/>
                <w:szCs w:val="24"/>
              </w:rPr>
              <w:t>Образование»  (</w:t>
            </w:r>
            <w:proofErr w:type="gramEnd"/>
            <w:r w:rsidRPr="00CB7652">
              <w:rPr>
                <w:sz w:val="24"/>
                <w:szCs w:val="24"/>
              </w:rPr>
              <w:t>электронная регистрация  в дошкольные образовательные организации</w:t>
            </w:r>
            <w:r>
              <w:rPr>
                <w:sz w:val="24"/>
                <w:szCs w:val="24"/>
              </w:rPr>
              <w:t xml:space="preserve"> – 200 чел.</w:t>
            </w:r>
            <w:r w:rsidRPr="00CB7652">
              <w:rPr>
                <w:sz w:val="24"/>
                <w:szCs w:val="24"/>
              </w:rPr>
              <w:t xml:space="preserve">).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Управление образования, дошкольные образовательные учреждения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Продолжить работу по реализации в учреждениях образования </w:t>
            </w:r>
            <w:proofErr w:type="gramStart"/>
            <w:r w:rsidRPr="00CB7652">
              <w:rPr>
                <w:sz w:val="24"/>
                <w:szCs w:val="24"/>
              </w:rPr>
              <w:t>района  президентской</w:t>
            </w:r>
            <w:proofErr w:type="gramEnd"/>
            <w:r w:rsidRPr="00CB7652">
              <w:rPr>
                <w:sz w:val="24"/>
                <w:szCs w:val="24"/>
              </w:rPr>
              <w:t xml:space="preserve"> инициативы «Наша новая школа», приоритетного национального проекта «Образование». Организовать участие педагогов и общеобразовательных учреждений района в конкурсном отборе, выдвигаемых на присуждение премии Главы Республики Мордовия, Президе</w:t>
            </w:r>
            <w:r>
              <w:rPr>
                <w:sz w:val="24"/>
                <w:szCs w:val="24"/>
              </w:rPr>
              <w:t>нта Российской Федерации – 3 педагога и 1 образовательная организация.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Управление образования,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учреждения образования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Проведение конкурсного отбора среди педагогов и учреждений образования, талантливой молодежи на присуждение премии Главы администрации </w:t>
            </w:r>
            <w:proofErr w:type="spellStart"/>
            <w:r w:rsidRPr="00CB7652">
              <w:rPr>
                <w:sz w:val="24"/>
                <w:szCs w:val="24"/>
              </w:rPr>
              <w:t>Чамзинского</w:t>
            </w:r>
            <w:proofErr w:type="spellEnd"/>
            <w:r w:rsidRPr="00CB7652">
              <w:rPr>
                <w:sz w:val="24"/>
                <w:szCs w:val="24"/>
              </w:rPr>
              <w:t xml:space="preserve"> муниципального ра</w:t>
            </w:r>
            <w:r>
              <w:rPr>
                <w:sz w:val="24"/>
                <w:szCs w:val="24"/>
              </w:rPr>
              <w:t>йона – 3 образовательные организации, 4 педагога, 2 учащихся.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сентябрь-октябрь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учреждения образования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Проведение</w:t>
            </w:r>
            <w:r>
              <w:rPr>
                <w:sz w:val="24"/>
                <w:szCs w:val="24"/>
              </w:rPr>
              <w:t xml:space="preserve"> 25-</w:t>
            </w:r>
            <w:proofErr w:type="gramStart"/>
            <w:r>
              <w:rPr>
                <w:sz w:val="24"/>
                <w:szCs w:val="24"/>
              </w:rPr>
              <w:t xml:space="preserve">ти </w:t>
            </w:r>
            <w:r w:rsidRPr="00CB7652">
              <w:rPr>
                <w:sz w:val="24"/>
                <w:szCs w:val="24"/>
              </w:rPr>
              <w:t xml:space="preserve"> совещаний</w:t>
            </w:r>
            <w:proofErr w:type="gramEnd"/>
            <w:r w:rsidRPr="00CB7652">
              <w:rPr>
                <w:sz w:val="24"/>
                <w:szCs w:val="24"/>
              </w:rPr>
              <w:t xml:space="preserve"> и  методических семинаров с руководителями и педагогами образовательных учреждений района по актуальным вопросам модернизации образования.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учреждения образования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Организация и проведение процедур аттестации педагогических и руководящих работников учреждений образования района с целью повышения эффек</w:t>
            </w:r>
            <w:r>
              <w:rPr>
                <w:sz w:val="24"/>
                <w:szCs w:val="24"/>
              </w:rPr>
              <w:t>тивности и качества образования – 60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учреждения образования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С целью сокращения неэффективных расходов по отрасли образования продолжить работу по увеличению наполняемости классов-комплектов.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общеобразовательные учреждения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Обеспечить реализацию плана </w:t>
            </w:r>
            <w:proofErr w:type="gramStart"/>
            <w:r w:rsidRPr="00CB7652">
              <w:rPr>
                <w:sz w:val="24"/>
                <w:szCs w:val="24"/>
              </w:rPr>
              <w:t>мероприятий  (</w:t>
            </w:r>
            <w:proofErr w:type="gramEnd"/>
            <w:r w:rsidRPr="00CB7652">
              <w:rPr>
                <w:sz w:val="24"/>
                <w:szCs w:val="24"/>
              </w:rPr>
              <w:t>«дорожной карты») «Изменения, направленные на повышение эффективности работы учреждения».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Продолжить реализацию федеральных государственных образовательных </w:t>
            </w:r>
            <w:proofErr w:type="gramStart"/>
            <w:r w:rsidRPr="00CB7652">
              <w:rPr>
                <w:sz w:val="24"/>
                <w:szCs w:val="24"/>
              </w:rPr>
              <w:t>стандартов  в</w:t>
            </w:r>
            <w:proofErr w:type="gramEnd"/>
            <w:r w:rsidRPr="00CB765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12-ти </w:t>
            </w:r>
            <w:r w:rsidRPr="00CB7652">
              <w:rPr>
                <w:sz w:val="24"/>
                <w:szCs w:val="24"/>
              </w:rPr>
              <w:t>общеобразо</w:t>
            </w:r>
            <w:r>
              <w:rPr>
                <w:sz w:val="24"/>
                <w:szCs w:val="24"/>
              </w:rPr>
              <w:t>вательных  организациях  района.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Продолжить работу по организации горячего питания учащихся общеобразовательных учреждений</w:t>
            </w:r>
            <w:r>
              <w:rPr>
                <w:sz w:val="24"/>
                <w:szCs w:val="24"/>
              </w:rPr>
              <w:t xml:space="preserve"> с 94% до 95%</w:t>
            </w:r>
            <w:r w:rsidRPr="00CB7652">
              <w:rPr>
                <w:sz w:val="24"/>
                <w:szCs w:val="24"/>
              </w:rPr>
              <w:t xml:space="preserve">. </w:t>
            </w:r>
            <w:proofErr w:type="gramStart"/>
            <w:r w:rsidRPr="00CB7652">
              <w:rPr>
                <w:kern w:val="2"/>
                <w:sz w:val="24"/>
                <w:szCs w:val="24"/>
              </w:rPr>
              <w:t>Обеспечить  организацию</w:t>
            </w:r>
            <w:proofErr w:type="gramEnd"/>
            <w:r w:rsidRPr="00CB7652">
              <w:rPr>
                <w:kern w:val="2"/>
                <w:sz w:val="24"/>
                <w:szCs w:val="24"/>
              </w:rPr>
              <w:t xml:space="preserve"> питания о</w:t>
            </w:r>
            <w:r>
              <w:rPr>
                <w:kern w:val="2"/>
                <w:sz w:val="24"/>
                <w:szCs w:val="24"/>
              </w:rPr>
              <w:t xml:space="preserve">бучающихся из малоимущих семей и 27-ми </w:t>
            </w:r>
            <w:r w:rsidRPr="00CB7652">
              <w:rPr>
                <w:kern w:val="2"/>
                <w:sz w:val="24"/>
                <w:szCs w:val="24"/>
              </w:rPr>
              <w:t>детей-инвалидов.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общеобразовательные учреждения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Организовать активное участие </w:t>
            </w:r>
            <w:r>
              <w:rPr>
                <w:sz w:val="24"/>
                <w:szCs w:val="24"/>
              </w:rPr>
              <w:t xml:space="preserve">500 </w:t>
            </w:r>
            <w:r w:rsidRPr="00CB7652">
              <w:rPr>
                <w:sz w:val="24"/>
                <w:szCs w:val="24"/>
              </w:rPr>
              <w:t xml:space="preserve">учащихся общеобразовательных учреждений района во Всероссийской олимпиаде школьников по </w:t>
            </w:r>
            <w:proofErr w:type="gramStart"/>
            <w:r w:rsidRPr="00CB7652">
              <w:rPr>
                <w:sz w:val="24"/>
                <w:szCs w:val="24"/>
              </w:rPr>
              <w:t>общеобразовательным  предметам</w:t>
            </w:r>
            <w:proofErr w:type="gramEnd"/>
            <w:r w:rsidRPr="00CB765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ноябрь – март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proofErr w:type="gramStart"/>
            <w:r w:rsidRPr="00CB7652">
              <w:rPr>
                <w:sz w:val="24"/>
                <w:szCs w:val="24"/>
              </w:rPr>
              <w:t>С  целью</w:t>
            </w:r>
            <w:proofErr w:type="gramEnd"/>
            <w:r w:rsidRPr="00CB7652">
              <w:rPr>
                <w:sz w:val="24"/>
                <w:szCs w:val="24"/>
              </w:rPr>
              <w:t xml:space="preserve"> формирования у школьников младшего звена обучения интереса к углубленному изучению предметов провести районные олимпиады по математике, русскому языку, окружающему миру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апрель-май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  <w:shd w:val="clear" w:color="auto" w:fill="FFFFFF"/>
              </w:rPr>
              <w:t xml:space="preserve">В целях формирования у выпускников школ готовности к осознанному выбору профессии </w:t>
            </w:r>
            <w:r w:rsidRPr="00CB7652">
              <w:rPr>
                <w:sz w:val="24"/>
                <w:szCs w:val="24"/>
              </w:rPr>
              <w:t>организовать</w:t>
            </w:r>
            <w:r>
              <w:rPr>
                <w:sz w:val="24"/>
                <w:szCs w:val="24"/>
              </w:rPr>
              <w:t xml:space="preserve"> 13 встреч</w:t>
            </w:r>
            <w:r w:rsidRPr="00CB7652">
              <w:rPr>
                <w:sz w:val="24"/>
                <w:szCs w:val="24"/>
              </w:rPr>
              <w:t xml:space="preserve"> </w:t>
            </w:r>
            <w:proofErr w:type="gramStart"/>
            <w:r w:rsidRPr="00CB7652">
              <w:rPr>
                <w:sz w:val="24"/>
                <w:szCs w:val="24"/>
              </w:rPr>
              <w:t>учащихся  с</w:t>
            </w:r>
            <w:proofErr w:type="gramEnd"/>
            <w:r w:rsidRPr="00CB7652">
              <w:rPr>
                <w:sz w:val="24"/>
                <w:szCs w:val="24"/>
              </w:rPr>
              <w:t xml:space="preserve"> представителями ВУЗов  и  </w:t>
            </w:r>
            <w:proofErr w:type="spellStart"/>
            <w:r w:rsidRPr="00CB7652">
              <w:rPr>
                <w:sz w:val="24"/>
                <w:szCs w:val="24"/>
              </w:rPr>
              <w:t>ССУЗов</w:t>
            </w:r>
            <w:proofErr w:type="spellEnd"/>
            <w:r w:rsidRPr="00CB7652">
              <w:rPr>
                <w:sz w:val="24"/>
                <w:szCs w:val="24"/>
              </w:rPr>
              <w:t>, предприятий и организаций, службы занятости. Провести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14  </w:t>
            </w:r>
            <w:proofErr w:type="spellStart"/>
            <w:r w:rsidRPr="00CB7652">
              <w:rPr>
                <w:sz w:val="24"/>
                <w:szCs w:val="24"/>
              </w:rPr>
              <w:t>профориентационных</w:t>
            </w:r>
            <w:proofErr w:type="spellEnd"/>
            <w:proofErr w:type="gramEnd"/>
            <w:r w:rsidRPr="00CB7652">
              <w:rPr>
                <w:sz w:val="24"/>
                <w:szCs w:val="24"/>
              </w:rPr>
              <w:t xml:space="preserve"> мероприятий, направленных на </w:t>
            </w:r>
            <w:r>
              <w:rPr>
                <w:sz w:val="24"/>
                <w:szCs w:val="24"/>
              </w:rPr>
              <w:t>пропаганду рабочих профессий (выпускников 9-х классов – 237, 11-х классов – 109).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</w:p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Организация и </w:t>
            </w:r>
            <w:proofErr w:type="gramStart"/>
            <w:r w:rsidRPr="00CB7652">
              <w:rPr>
                <w:sz w:val="24"/>
                <w:szCs w:val="24"/>
              </w:rPr>
              <w:t>проведение  государственной</w:t>
            </w:r>
            <w:proofErr w:type="gramEnd"/>
            <w:r w:rsidRPr="00CB7652">
              <w:rPr>
                <w:sz w:val="24"/>
                <w:szCs w:val="24"/>
              </w:rPr>
              <w:t xml:space="preserve"> итоговой аттестации обучающихся, освоивших основные общеобразовательные программы основного и среднего общего образования. Мониторинг результатов.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май-июнь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Провести мониторинг распределения выпускников общеобразовательных учреждений района.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Pr="00CB7652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Организовать и провести муниципальные конкурсы «Учитель года», «Ученик года». Принять участие в республиканских этапах.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февраль-март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Обеспечить реализацию</w:t>
            </w:r>
            <w:r>
              <w:rPr>
                <w:sz w:val="24"/>
                <w:szCs w:val="24"/>
              </w:rPr>
              <w:t xml:space="preserve"> 1-го районного мероприятия и 12 мероприятий в образовательных организациях, посвящённых Году Р</w:t>
            </w:r>
            <w:r w:rsidRPr="00CB7652">
              <w:rPr>
                <w:sz w:val="24"/>
                <w:szCs w:val="24"/>
              </w:rPr>
              <w:t>оссийского кино.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 С целью выявления, развития и поддержки одаренных детей по средствам вокально-певческих навыков, </w:t>
            </w:r>
            <w:proofErr w:type="gramStart"/>
            <w:r w:rsidRPr="00CB7652">
              <w:rPr>
                <w:sz w:val="24"/>
                <w:szCs w:val="24"/>
              </w:rPr>
              <w:t>воспитания  художественного</w:t>
            </w:r>
            <w:proofErr w:type="gramEnd"/>
            <w:r w:rsidRPr="00CB7652">
              <w:rPr>
                <w:sz w:val="24"/>
                <w:szCs w:val="24"/>
              </w:rPr>
              <w:t xml:space="preserve"> вкуса принять участие: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- в республиканском фестивале художественного творчества «</w:t>
            </w:r>
            <w:proofErr w:type="spellStart"/>
            <w:r w:rsidRPr="00CB7652">
              <w:rPr>
                <w:sz w:val="24"/>
                <w:szCs w:val="24"/>
              </w:rPr>
              <w:t>Шумбрат</w:t>
            </w:r>
            <w:proofErr w:type="spellEnd"/>
            <w:r w:rsidRPr="00CB7652">
              <w:rPr>
                <w:sz w:val="24"/>
                <w:szCs w:val="24"/>
              </w:rPr>
              <w:t>, Мордовия!»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- в республиканских мероприятиях художественно-эстетического направления: «Я люблю тебя, Россия», «Живи, народная душа», «Серебряная музыка».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f2"/>
              <w:rPr>
                <w:color w:val="000000"/>
                <w:spacing w:val="-5"/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В целях реализации </w:t>
            </w:r>
            <w:proofErr w:type="gramStart"/>
            <w:r w:rsidRPr="00CB7652">
              <w:rPr>
                <w:sz w:val="24"/>
                <w:szCs w:val="24"/>
              </w:rPr>
              <w:t xml:space="preserve">муниципальной </w:t>
            </w:r>
            <w:r w:rsidRPr="00CB7652">
              <w:rPr>
                <w:bCs/>
                <w:sz w:val="24"/>
                <w:szCs w:val="24"/>
              </w:rPr>
              <w:t xml:space="preserve"> Программы</w:t>
            </w:r>
            <w:proofErr w:type="gramEnd"/>
            <w:r w:rsidRPr="00CB7652">
              <w:rPr>
                <w:bCs/>
                <w:sz w:val="24"/>
                <w:szCs w:val="24"/>
              </w:rPr>
              <w:t xml:space="preserve"> </w:t>
            </w:r>
            <w:r w:rsidRPr="00CB7652">
              <w:rPr>
                <w:sz w:val="24"/>
                <w:szCs w:val="24"/>
              </w:rPr>
              <w:t xml:space="preserve">«Духовно – нравственное воспитание детей, молодежи и населения в </w:t>
            </w:r>
            <w:proofErr w:type="spellStart"/>
            <w:r w:rsidRPr="00CB7652">
              <w:rPr>
                <w:sz w:val="24"/>
                <w:szCs w:val="24"/>
              </w:rPr>
              <w:t>Чамзинском</w:t>
            </w:r>
            <w:proofErr w:type="spellEnd"/>
            <w:r w:rsidRPr="00CB7652">
              <w:rPr>
                <w:sz w:val="24"/>
                <w:szCs w:val="24"/>
              </w:rPr>
              <w:t xml:space="preserve"> муниципальном районе на 2016 – 2020 годы», </w:t>
            </w:r>
            <w:r w:rsidRPr="00CB7652">
              <w:rPr>
                <w:color w:val="000000"/>
                <w:spacing w:val="-5"/>
                <w:sz w:val="24"/>
                <w:szCs w:val="24"/>
              </w:rPr>
              <w:t>пропаганды духовно-нравственных и культурных ценностей среди молодёжи</w:t>
            </w:r>
            <w:r>
              <w:rPr>
                <w:color w:val="000000"/>
                <w:spacing w:val="-5"/>
                <w:sz w:val="24"/>
                <w:szCs w:val="24"/>
              </w:rPr>
              <w:t>: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CB7652">
              <w:rPr>
                <w:sz w:val="24"/>
                <w:szCs w:val="24"/>
              </w:rPr>
              <w:t xml:space="preserve">ровести районные </w:t>
            </w:r>
            <w:proofErr w:type="gramStart"/>
            <w:r w:rsidRPr="00CB7652">
              <w:rPr>
                <w:sz w:val="24"/>
                <w:szCs w:val="24"/>
              </w:rPr>
              <w:t>олимпиады  по</w:t>
            </w:r>
            <w:proofErr w:type="gramEnd"/>
            <w:r w:rsidRPr="00CB7652">
              <w:rPr>
                <w:sz w:val="24"/>
                <w:szCs w:val="24"/>
              </w:rPr>
              <w:t xml:space="preserve"> основам православной культуры, конкурс «Благовест».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860205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</w:p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  <w:p w:rsidR="00860205" w:rsidRDefault="00860205" w:rsidP="00860205">
            <w:pPr>
              <w:pStyle w:val="af2"/>
              <w:rPr>
                <w:sz w:val="24"/>
                <w:szCs w:val="24"/>
              </w:rPr>
            </w:pPr>
          </w:p>
          <w:p w:rsidR="00860205" w:rsidRDefault="00860205" w:rsidP="00860205">
            <w:pPr>
              <w:pStyle w:val="af2"/>
              <w:rPr>
                <w:sz w:val="24"/>
                <w:szCs w:val="24"/>
              </w:rPr>
            </w:pPr>
          </w:p>
          <w:p w:rsidR="00860205" w:rsidRDefault="00860205" w:rsidP="00860205">
            <w:pPr>
              <w:pStyle w:val="af2"/>
              <w:rPr>
                <w:sz w:val="24"/>
                <w:szCs w:val="24"/>
              </w:rPr>
            </w:pP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-«-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Расширение массовости и повышение результативности участия детей в научно-техническом творчестве и научно-исследовательской деятельности. Развитие </w:t>
            </w:r>
            <w:r w:rsidRPr="00CB7652">
              <w:rPr>
                <w:sz w:val="24"/>
                <w:szCs w:val="24"/>
              </w:rPr>
              <w:lastRenderedPageBreak/>
              <w:t>туристического движения в общеобразовательных учреждениях, проведение</w:t>
            </w:r>
            <w:r>
              <w:rPr>
                <w:sz w:val="24"/>
                <w:szCs w:val="24"/>
              </w:rPr>
              <w:t xml:space="preserve"> 1-</w:t>
            </w:r>
            <w:proofErr w:type="gramStart"/>
            <w:r>
              <w:rPr>
                <w:sz w:val="24"/>
                <w:szCs w:val="24"/>
              </w:rPr>
              <w:t xml:space="preserve">го </w:t>
            </w:r>
            <w:r w:rsidRPr="00CB7652">
              <w:rPr>
                <w:sz w:val="24"/>
                <w:szCs w:val="24"/>
              </w:rPr>
              <w:t xml:space="preserve"> муниципального</w:t>
            </w:r>
            <w:proofErr w:type="gramEnd"/>
            <w:r w:rsidRPr="00CB7652">
              <w:rPr>
                <w:sz w:val="24"/>
                <w:szCs w:val="24"/>
              </w:rPr>
              <w:t xml:space="preserve"> соревнования по туризму.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В целях улучшения военно-патриотического и гражданского воспитания детей провести </w:t>
            </w:r>
            <w:r>
              <w:rPr>
                <w:sz w:val="24"/>
                <w:szCs w:val="24"/>
              </w:rPr>
              <w:t xml:space="preserve">12 </w:t>
            </w:r>
            <w:r w:rsidRPr="00CB7652">
              <w:rPr>
                <w:sz w:val="24"/>
                <w:szCs w:val="24"/>
              </w:rPr>
              <w:t>торжественн</w:t>
            </w:r>
            <w:r>
              <w:rPr>
                <w:sz w:val="24"/>
                <w:szCs w:val="24"/>
              </w:rPr>
              <w:t>ых</w:t>
            </w:r>
            <w:r w:rsidRPr="00CB7652">
              <w:rPr>
                <w:sz w:val="24"/>
                <w:szCs w:val="24"/>
              </w:rPr>
              <w:t xml:space="preserve"> мероприяти</w:t>
            </w:r>
            <w:r>
              <w:rPr>
                <w:sz w:val="24"/>
                <w:szCs w:val="24"/>
              </w:rPr>
              <w:t xml:space="preserve">й в образовательных организациях </w:t>
            </w:r>
            <w:proofErr w:type="gramStart"/>
            <w:r>
              <w:rPr>
                <w:sz w:val="24"/>
                <w:szCs w:val="24"/>
              </w:rPr>
              <w:t xml:space="preserve">и </w:t>
            </w:r>
            <w:r w:rsidRPr="00CB7652">
              <w:rPr>
                <w:sz w:val="24"/>
                <w:szCs w:val="24"/>
              </w:rPr>
              <w:t xml:space="preserve"> встречи</w:t>
            </w:r>
            <w:proofErr w:type="gramEnd"/>
            <w:r w:rsidRPr="00CB7652">
              <w:rPr>
                <w:sz w:val="24"/>
                <w:szCs w:val="24"/>
              </w:rPr>
              <w:t xml:space="preserve"> с участниками Великой Отечественной войны,  локальных войн, оказать шефскую помощь престарелым людям.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Продолжить введение в общеобразовательных учреждениях района Всероссийского физкультурно-спортивного комплекса «Готов к труду и обороне» (ГТО).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целях формирования здорового образа жизни учащихся систематически проводить муниципальные массовые спортивные мероприятия. Провести муниципальные этапы Всероссийских соревнований школьников «Президентские состязания» и Всероссийские спортивные игры «Президентские игры».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общеобразовательные учреждения, учреждения дополнительного образования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В целях формирования у детей и подростков приоритетов здорового образа жизни </w:t>
            </w:r>
            <w:proofErr w:type="gramStart"/>
            <w:r w:rsidRPr="00CB7652">
              <w:rPr>
                <w:sz w:val="24"/>
                <w:szCs w:val="24"/>
              </w:rPr>
              <w:t>провести  антинаркотическую</w:t>
            </w:r>
            <w:proofErr w:type="gramEnd"/>
            <w:r w:rsidRPr="00CB7652">
              <w:rPr>
                <w:sz w:val="24"/>
                <w:szCs w:val="24"/>
              </w:rPr>
              <w:t xml:space="preserve">  акцию  «Без наркотиков».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октябрь-ноябрь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целях повышения эффективности работы по предупреждению правонарушений среди несовершеннолетних учащихся, защите их прав и законных интересов провести</w:t>
            </w:r>
            <w:r w:rsidRPr="00CB7652">
              <w:rPr>
                <w:sz w:val="24"/>
                <w:szCs w:val="24"/>
                <w:u w:val="single"/>
              </w:rPr>
              <w:t xml:space="preserve"> </w:t>
            </w:r>
            <w:r w:rsidRPr="00CB7652">
              <w:rPr>
                <w:sz w:val="24"/>
                <w:szCs w:val="24"/>
              </w:rPr>
              <w:t xml:space="preserve">межведомственную комплексную операцию «Подросток -2016», месячник «Неблагополучная семья».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май-октябрь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С целью воспитания законопослушных участников дорожного движения провести комплексную оперативно-профилактическую операцию «Внимание - дети!», муниципальный этап республиканского конкурса-фестиваля юных инспекторов движения «Безопасное колесо».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апрель, сентябрь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Провести в образовательных учреждениях района Месячник гражданской защиты с целью формирования и закрепления у подрастающего поколения навыков грамотного </w:t>
            </w:r>
            <w:proofErr w:type="gramStart"/>
            <w:r w:rsidRPr="00CB7652">
              <w:rPr>
                <w:sz w:val="24"/>
                <w:szCs w:val="24"/>
              </w:rPr>
              <w:t>поведения  в</w:t>
            </w:r>
            <w:proofErr w:type="gramEnd"/>
            <w:r w:rsidRPr="00CB7652">
              <w:rPr>
                <w:sz w:val="24"/>
                <w:szCs w:val="24"/>
              </w:rPr>
              <w:t xml:space="preserve"> чрезвычайных ситуациях.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сентябрь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В целях обеспечения организованного отдыха, </w:t>
            </w:r>
            <w:proofErr w:type="gramStart"/>
            <w:r w:rsidRPr="00CB7652">
              <w:rPr>
                <w:sz w:val="24"/>
                <w:szCs w:val="24"/>
              </w:rPr>
              <w:t>оздоровления  и</w:t>
            </w:r>
            <w:proofErr w:type="gramEnd"/>
            <w:r w:rsidRPr="00CB7652">
              <w:rPr>
                <w:sz w:val="24"/>
                <w:szCs w:val="24"/>
              </w:rPr>
              <w:t xml:space="preserve">  занятости детей и подростков в летний период организовать  функционирование </w:t>
            </w:r>
            <w:r>
              <w:rPr>
                <w:sz w:val="24"/>
                <w:szCs w:val="24"/>
              </w:rPr>
              <w:t>7-ми</w:t>
            </w:r>
            <w:r w:rsidRPr="00CB7652">
              <w:rPr>
                <w:sz w:val="24"/>
                <w:szCs w:val="24"/>
              </w:rPr>
              <w:t xml:space="preserve"> лагерей</w:t>
            </w:r>
            <w:r>
              <w:rPr>
                <w:sz w:val="24"/>
                <w:szCs w:val="24"/>
              </w:rPr>
              <w:t xml:space="preserve"> с охватом 650 чел.</w:t>
            </w:r>
            <w:r w:rsidRPr="00CB7652">
              <w:rPr>
                <w:sz w:val="24"/>
                <w:szCs w:val="24"/>
              </w:rPr>
              <w:t xml:space="preserve"> на базе общеобразовательных учреждений.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июнь-июль</w:t>
            </w:r>
          </w:p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общеобразовательные учреждения, учреждения дополнительного образования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С целью оказания помощи в воспитании подопечных продолжить работу клуба приемных </w:t>
            </w:r>
            <w:proofErr w:type="gramStart"/>
            <w:r w:rsidRPr="00CB7652">
              <w:rPr>
                <w:sz w:val="24"/>
                <w:szCs w:val="24"/>
              </w:rPr>
              <w:t xml:space="preserve">родителей.   </w:t>
            </w:r>
            <w:proofErr w:type="gramEnd"/>
            <w:r w:rsidRPr="00CB7652">
              <w:rPr>
                <w:sz w:val="24"/>
                <w:szCs w:val="24"/>
              </w:rPr>
              <w:t xml:space="preserve">         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отдел опеки и попечительства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Продолжить работу по вовлечению несовершеннолетних в работу кружков и секций учреждений дополнительного образования с целью организации их досуговой деятельности.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учреждения дополнительного образования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Произвести р</w:t>
            </w:r>
            <w:r w:rsidRPr="00CB7652">
              <w:rPr>
                <w:sz w:val="24"/>
                <w:szCs w:val="24"/>
              </w:rPr>
              <w:t>емонт кровли МБДОУ «Детский сад «</w:t>
            </w:r>
            <w:proofErr w:type="spellStart"/>
            <w:r w:rsidRPr="00CB7652">
              <w:rPr>
                <w:sz w:val="24"/>
                <w:szCs w:val="24"/>
              </w:rPr>
              <w:t>Чипайне</w:t>
            </w:r>
            <w:proofErr w:type="spellEnd"/>
            <w:r w:rsidRPr="00CB7652">
              <w:rPr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июнь -август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МБДОУ «Детский сад «</w:t>
            </w:r>
            <w:proofErr w:type="spellStart"/>
            <w:r w:rsidRPr="00CB7652">
              <w:rPr>
                <w:sz w:val="24"/>
                <w:szCs w:val="24"/>
              </w:rPr>
              <w:t>Чипайне</w:t>
            </w:r>
            <w:proofErr w:type="spellEnd"/>
            <w:r w:rsidRPr="00CB7652">
              <w:rPr>
                <w:sz w:val="24"/>
                <w:szCs w:val="24"/>
              </w:rPr>
              <w:t>»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Произвести р</w:t>
            </w:r>
            <w:r w:rsidRPr="00CB7652">
              <w:rPr>
                <w:sz w:val="24"/>
                <w:szCs w:val="24"/>
              </w:rPr>
              <w:t>емонт кирпичной кладки стены здания МБОУ «</w:t>
            </w:r>
            <w:proofErr w:type="spellStart"/>
            <w:r w:rsidRPr="00CB7652">
              <w:rPr>
                <w:sz w:val="24"/>
                <w:szCs w:val="24"/>
              </w:rPr>
              <w:t>Наченальская</w:t>
            </w:r>
            <w:proofErr w:type="spellEnd"/>
            <w:r w:rsidRPr="00CB7652">
              <w:rPr>
                <w:sz w:val="24"/>
                <w:szCs w:val="24"/>
              </w:rPr>
              <w:t xml:space="preserve"> основная общеобразовательная школа»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июнь -август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860205" w:rsidRDefault="00860205" w:rsidP="0086020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МБОУ «</w:t>
            </w:r>
            <w:proofErr w:type="spellStart"/>
            <w:r w:rsidRPr="00CB7652">
              <w:rPr>
                <w:sz w:val="24"/>
                <w:szCs w:val="24"/>
              </w:rPr>
              <w:t>Наченальская</w:t>
            </w:r>
            <w:proofErr w:type="spellEnd"/>
            <w:r w:rsidRPr="00CB7652">
              <w:rPr>
                <w:sz w:val="24"/>
                <w:szCs w:val="24"/>
              </w:rPr>
              <w:t xml:space="preserve"> </w:t>
            </w:r>
            <w:proofErr w:type="spellStart"/>
            <w:r w:rsidRPr="00CB7652">
              <w:rPr>
                <w:sz w:val="24"/>
                <w:szCs w:val="24"/>
              </w:rPr>
              <w:t>оош</w:t>
            </w:r>
            <w:proofErr w:type="spellEnd"/>
            <w:r w:rsidRPr="00CB7652">
              <w:rPr>
                <w:sz w:val="24"/>
                <w:szCs w:val="24"/>
              </w:rPr>
              <w:t>»</w:t>
            </w:r>
          </w:p>
          <w:p w:rsidR="00860205" w:rsidRPr="00CB7652" w:rsidRDefault="00860205" w:rsidP="00860205">
            <w:pPr>
              <w:pStyle w:val="af2"/>
              <w:rPr>
                <w:sz w:val="24"/>
                <w:szCs w:val="24"/>
              </w:rPr>
            </w:pP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973126" w:rsidRDefault="00860205" w:rsidP="00860205">
            <w:pPr>
              <w:snapToGrid w:val="0"/>
              <w:ind w:left="3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      </w:t>
            </w:r>
            <w:r w:rsidRPr="00973126">
              <w:rPr>
                <w:b/>
                <w:color w:val="000000"/>
                <w:sz w:val="24"/>
                <w:szCs w:val="24"/>
              </w:rPr>
              <w:t>Духовно-нравственное воспитание населения.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Провести: </w:t>
            </w:r>
          </w:p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Фестиваль афганской песни «Афганское эхо»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pacing w:line="360" w:lineRule="auto"/>
              <w:rPr>
                <w:sz w:val="24"/>
                <w:szCs w:val="24"/>
              </w:rPr>
            </w:pPr>
          </w:p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D7320A" w:rsidRDefault="00860205" w:rsidP="00860205">
            <w:pPr>
              <w:pStyle w:val="af2"/>
              <w:rPr>
                <w:sz w:val="24"/>
                <w:szCs w:val="24"/>
              </w:rPr>
            </w:pPr>
            <w:r w:rsidRPr="00D7320A">
              <w:rPr>
                <w:sz w:val="24"/>
                <w:szCs w:val="24"/>
              </w:rPr>
              <w:t>Тематический вечер «Непобедимая и легендарная», посвященная Дню защитника Отечества.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Февраль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Районный фестиваль разговорного жанра «Слово не воробей»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Февраль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4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Конкурс-фестиваль «Играй гармонь, звени частушка»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Февраль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5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Тематический вечер «Дарите женщинам цветы», посвящённый Международному женскому дню 8 марта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Март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6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Народное гуляние «Проводы русской зимы»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Март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7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Тематический вечер, посвящённый Дню работников культы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Март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8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 xml:space="preserve">Районный </w:t>
            </w:r>
            <w:proofErr w:type="gramStart"/>
            <w:r w:rsidRPr="007D0EDA">
              <w:rPr>
                <w:sz w:val="24"/>
                <w:szCs w:val="24"/>
              </w:rPr>
              <w:t>фестиваль  народного</w:t>
            </w:r>
            <w:proofErr w:type="gramEnd"/>
            <w:r w:rsidRPr="007D0EDA">
              <w:rPr>
                <w:sz w:val="24"/>
                <w:szCs w:val="24"/>
              </w:rPr>
              <w:t xml:space="preserve"> творчества «Родные напевы»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Март-Апрель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9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Районный фестиваль «Алло - мы ищем таланты»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Март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10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Районный конкурс «Юный виртуоз»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Март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«</w:t>
            </w:r>
            <w:proofErr w:type="spellStart"/>
            <w:r w:rsidRPr="007D0EDA">
              <w:rPr>
                <w:sz w:val="24"/>
                <w:szCs w:val="24"/>
              </w:rPr>
              <w:t>Уморина</w:t>
            </w:r>
            <w:proofErr w:type="spellEnd"/>
            <w:r w:rsidRPr="007D0EDA">
              <w:rPr>
                <w:sz w:val="24"/>
                <w:szCs w:val="24"/>
              </w:rPr>
              <w:t xml:space="preserve">» - районный </w:t>
            </w:r>
            <w:proofErr w:type="spellStart"/>
            <w:r w:rsidRPr="007D0EDA">
              <w:rPr>
                <w:sz w:val="24"/>
                <w:szCs w:val="24"/>
              </w:rPr>
              <w:t>юмористическо</w:t>
            </w:r>
            <w:proofErr w:type="spellEnd"/>
            <w:r w:rsidRPr="007D0EDA">
              <w:rPr>
                <w:sz w:val="24"/>
                <w:szCs w:val="24"/>
              </w:rPr>
              <w:t xml:space="preserve"> - развлекательный вечер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Апрель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Республиканский фестиваль-конкурс детского рисунка «Благовест»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Апрель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13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День призывника «Защита Отечества почётная обязанность»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Апрель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14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Творческий вечер вокалистов «Золотые голоса района»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Апрель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15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Тематическая программа «Трудом красив и славен человек»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Апрель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16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7D0EDA">
              <w:rPr>
                <w:sz w:val="24"/>
                <w:szCs w:val="24"/>
              </w:rPr>
              <w:t>Театрализованно</w:t>
            </w:r>
            <w:proofErr w:type="spellEnd"/>
            <w:r w:rsidRPr="007D0EDA">
              <w:rPr>
                <w:sz w:val="24"/>
                <w:szCs w:val="24"/>
              </w:rPr>
              <w:t xml:space="preserve"> - тематический праздник «С днём Победы»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Май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Заключительный гала-</w:t>
            </w:r>
            <w:proofErr w:type="gramStart"/>
            <w:r w:rsidRPr="007D0EDA">
              <w:rPr>
                <w:sz w:val="24"/>
                <w:szCs w:val="24"/>
              </w:rPr>
              <w:t>концерт  районного</w:t>
            </w:r>
            <w:proofErr w:type="gramEnd"/>
            <w:r w:rsidRPr="007D0EDA">
              <w:rPr>
                <w:sz w:val="24"/>
                <w:szCs w:val="24"/>
              </w:rPr>
              <w:t xml:space="preserve"> фестиваля: «Родные напевы»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Май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18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proofErr w:type="gramStart"/>
            <w:r w:rsidRPr="007D0EDA">
              <w:rPr>
                <w:sz w:val="24"/>
                <w:szCs w:val="24"/>
              </w:rPr>
              <w:t>Творческий  вечер</w:t>
            </w:r>
            <w:proofErr w:type="gramEnd"/>
            <w:r w:rsidRPr="007D0EDA">
              <w:rPr>
                <w:sz w:val="24"/>
                <w:szCs w:val="24"/>
              </w:rPr>
              <w:t xml:space="preserve"> классической музыки: «Я помню чудное мгновенье»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Май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19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Детский районный праздник «Шире круг»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Июнь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20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Тематическая культурно-</w:t>
            </w:r>
            <w:proofErr w:type="gramStart"/>
            <w:r w:rsidRPr="007D0EDA">
              <w:rPr>
                <w:sz w:val="24"/>
                <w:szCs w:val="24"/>
              </w:rPr>
              <w:t>развлекательная  программа</w:t>
            </w:r>
            <w:proofErr w:type="gramEnd"/>
            <w:r w:rsidRPr="007D0EDA">
              <w:rPr>
                <w:sz w:val="24"/>
                <w:szCs w:val="24"/>
              </w:rPr>
              <w:t xml:space="preserve"> «Навеки с Россией»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Июнь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21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7D0EDA">
              <w:rPr>
                <w:sz w:val="24"/>
                <w:szCs w:val="24"/>
              </w:rPr>
              <w:t>Молодёжно</w:t>
            </w:r>
            <w:proofErr w:type="spellEnd"/>
            <w:r w:rsidRPr="007D0EDA">
              <w:rPr>
                <w:sz w:val="24"/>
                <w:szCs w:val="24"/>
              </w:rPr>
              <w:t>-развлекательная программа «России малиновый звон»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Июнь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22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7D0EDA">
              <w:rPr>
                <w:sz w:val="24"/>
                <w:szCs w:val="24"/>
              </w:rPr>
              <w:t>Молодёжно</w:t>
            </w:r>
            <w:proofErr w:type="spellEnd"/>
            <w:r w:rsidRPr="007D0EDA">
              <w:rPr>
                <w:sz w:val="24"/>
                <w:szCs w:val="24"/>
              </w:rPr>
              <w:t>-развлекательная программа «Молодо не зелено»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Июнь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23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Фольклорный праздник – фестиваль «</w:t>
            </w:r>
            <w:proofErr w:type="spellStart"/>
            <w:r w:rsidRPr="007D0EDA">
              <w:rPr>
                <w:sz w:val="24"/>
                <w:szCs w:val="24"/>
              </w:rPr>
              <w:t>Маринк</w:t>
            </w:r>
            <w:proofErr w:type="spellEnd"/>
            <w:r w:rsidRPr="007D0EDA">
              <w:rPr>
                <w:sz w:val="24"/>
                <w:szCs w:val="24"/>
              </w:rPr>
              <w:t xml:space="preserve">, </w:t>
            </w:r>
            <w:proofErr w:type="spellStart"/>
            <w:r w:rsidRPr="007D0EDA">
              <w:rPr>
                <w:sz w:val="24"/>
                <w:szCs w:val="24"/>
              </w:rPr>
              <w:t>минекморонок</w:t>
            </w:r>
            <w:proofErr w:type="spellEnd"/>
            <w:r w:rsidRPr="007D0EDA">
              <w:rPr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Июль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50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24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Театрализованный праздник «Мой район – моя гордость»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Июль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25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Театрализованный праздник, посвящённый Дню рабочего посёлка Комсомольский «Край в котором я живу»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Август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26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Кинолекторий</w:t>
            </w:r>
            <w:r>
              <w:rPr>
                <w:sz w:val="24"/>
                <w:szCs w:val="24"/>
              </w:rPr>
              <w:t>,</w:t>
            </w:r>
            <w:r w:rsidRPr="007D0EDA">
              <w:rPr>
                <w:sz w:val="24"/>
                <w:szCs w:val="24"/>
              </w:rPr>
              <w:t xml:space="preserve"> посвящённый: «Дню кино»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Август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27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Тематико-развлекательная программа: «От А до Я»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Сентябрь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28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Тематические мероприятия: «Посвящение в юные музыканты»</w:t>
            </w:r>
          </w:p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«Посвящение в юные художники»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Сентябрь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29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 xml:space="preserve">Тематический </w:t>
            </w:r>
            <w:proofErr w:type="gramStart"/>
            <w:r w:rsidRPr="007D0EDA">
              <w:rPr>
                <w:sz w:val="24"/>
                <w:szCs w:val="24"/>
              </w:rPr>
              <w:t>вечер  «</w:t>
            </w:r>
            <w:proofErr w:type="gramEnd"/>
            <w:r w:rsidRPr="007D0EDA">
              <w:rPr>
                <w:sz w:val="24"/>
                <w:szCs w:val="24"/>
              </w:rPr>
              <w:t>Время выбирает Вас»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Октябрь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30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Тематический вечер посвящённый: «Дню учителя»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Октябрь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31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День призывника: «Защита Отечества – почётная обязанность»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Октябрь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929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32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Тематический вечер «Хвала руками, что пахнут хлебом»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Ноябрь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33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D7320A" w:rsidRDefault="00860205" w:rsidP="00860205">
            <w:pPr>
              <w:pStyle w:val="af2"/>
              <w:rPr>
                <w:sz w:val="24"/>
                <w:szCs w:val="24"/>
              </w:rPr>
            </w:pPr>
            <w:r w:rsidRPr="00D7320A">
              <w:rPr>
                <w:sz w:val="24"/>
                <w:szCs w:val="24"/>
              </w:rPr>
              <w:t>Республиканский фестиваль народного творчества «</w:t>
            </w:r>
            <w:proofErr w:type="spellStart"/>
            <w:r w:rsidRPr="00D7320A">
              <w:rPr>
                <w:sz w:val="24"/>
                <w:szCs w:val="24"/>
              </w:rPr>
              <w:t>Шумбрат</w:t>
            </w:r>
            <w:proofErr w:type="spellEnd"/>
            <w:r w:rsidRPr="00D7320A">
              <w:rPr>
                <w:sz w:val="24"/>
                <w:szCs w:val="24"/>
              </w:rPr>
              <w:t>, Мордовия»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Ноябрь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34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proofErr w:type="gramStart"/>
            <w:r w:rsidRPr="007D0EDA">
              <w:rPr>
                <w:sz w:val="24"/>
                <w:szCs w:val="24"/>
              </w:rPr>
              <w:t>Тематический вечер</w:t>
            </w:r>
            <w:proofErr w:type="gramEnd"/>
            <w:r w:rsidRPr="007D0EDA">
              <w:rPr>
                <w:sz w:val="24"/>
                <w:szCs w:val="24"/>
              </w:rPr>
              <w:t xml:space="preserve"> посвящённый «Дню народного единства»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Ноябрь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35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Тематический вечер: «За здоровый образ жизни»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Декабрь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36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7D0EDA">
              <w:rPr>
                <w:sz w:val="24"/>
                <w:szCs w:val="24"/>
              </w:rPr>
              <w:t>Молодёжно</w:t>
            </w:r>
            <w:proofErr w:type="spellEnd"/>
            <w:r w:rsidRPr="007D0EDA">
              <w:rPr>
                <w:sz w:val="24"/>
                <w:szCs w:val="24"/>
              </w:rPr>
              <w:t>-развлекательная программа: «Мисс Чамзинка 2016»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Декабрь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Районное </w:t>
            </w:r>
            <w:proofErr w:type="spellStart"/>
            <w:proofErr w:type="gramStart"/>
            <w:r>
              <w:rPr>
                <w:sz w:val="24"/>
                <w:szCs w:val="24"/>
              </w:rPr>
              <w:t>и</w:t>
            </w:r>
            <w:r w:rsidRPr="007D0EDA">
              <w:rPr>
                <w:sz w:val="24"/>
                <w:szCs w:val="24"/>
              </w:rPr>
              <w:t>ероприятие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7D0EDA">
              <w:rPr>
                <w:sz w:val="24"/>
                <w:szCs w:val="24"/>
              </w:rPr>
              <w:t xml:space="preserve"> посвящённое</w:t>
            </w:r>
            <w:proofErr w:type="gramEnd"/>
            <w:r w:rsidRPr="007D0EDA">
              <w:rPr>
                <w:sz w:val="24"/>
                <w:szCs w:val="24"/>
              </w:rPr>
              <w:t xml:space="preserve"> «Дню инвалидов»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Декабрь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38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«Театральные Новогодние представления»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Декабрь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Всероссийском гранте на получение субсидий для укрепления МТБ учреждений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40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Приступить к реконструкции здания МБУ «</w:t>
            </w:r>
            <w:proofErr w:type="spellStart"/>
            <w:r w:rsidRPr="007D0EDA">
              <w:rPr>
                <w:sz w:val="24"/>
                <w:szCs w:val="24"/>
              </w:rPr>
              <w:t>Чамзинский</w:t>
            </w:r>
            <w:proofErr w:type="spellEnd"/>
            <w:r w:rsidRPr="007D0EDA">
              <w:rPr>
                <w:sz w:val="24"/>
                <w:szCs w:val="24"/>
              </w:rPr>
              <w:t xml:space="preserve"> РДК» согласно </w:t>
            </w:r>
            <w:proofErr w:type="gramStart"/>
            <w:r w:rsidRPr="007D0EDA">
              <w:rPr>
                <w:sz w:val="24"/>
                <w:szCs w:val="24"/>
              </w:rPr>
              <w:t>программе</w:t>
            </w:r>
            <w:proofErr w:type="gramEnd"/>
            <w:r w:rsidRPr="007D0EDA">
              <w:rPr>
                <w:sz w:val="24"/>
                <w:szCs w:val="24"/>
              </w:rPr>
              <w:t xml:space="preserve"> социально экономического развития республики и района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  <w:lang w:val="en-US"/>
              </w:rPr>
              <w:t>II</w:t>
            </w:r>
            <w:r w:rsidRPr="007D0EDA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41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 xml:space="preserve">Ремонт кровли </w:t>
            </w:r>
            <w:proofErr w:type="spellStart"/>
            <w:r w:rsidRPr="007D0EDA">
              <w:rPr>
                <w:sz w:val="24"/>
                <w:szCs w:val="24"/>
              </w:rPr>
              <w:t>Чамзинской</w:t>
            </w:r>
            <w:proofErr w:type="spellEnd"/>
            <w:r w:rsidRPr="007D0EDA">
              <w:rPr>
                <w:sz w:val="24"/>
                <w:szCs w:val="24"/>
              </w:rPr>
              <w:t xml:space="preserve"> МБУ «Центральная районная библиотека»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  <w:lang w:val="en-US"/>
              </w:rPr>
              <w:t>II</w:t>
            </w:r>
            <w:r w:rsidRPr="007D0EDA">
              <w:rPr>
                <w:sz w:val="24"/>
                <w:szCs w:val="24"/>
              </w:rPr>
              <w:t xml:space="preserve"> – </w:t>
            </w:r>
            <w:r w:rsidRPr="007D0EDA">
              <w:rPr>
                <w:sz w:val="24"/>
                <w:szCs w:val="24"/>
                <w:lang w:val="en-US"/>
              </w:rPr>
              <w:t>III</w:t>
            </w:r>
            <w:r w:rsidRPr="007D0EDA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42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Ремонт МБУ ДОД «</w:t>
            </w:r>
            <w:proofErr w:type="spellStart"/>
            <w:r w:rsidRPr="007D0EDA">
              <w:rPr>
                <w:sz w:val="24"/>
                <w:szCs w:val="24"/>
              </w:rPr>
              <w:t>Чамзинская</w:t>
            </w:r>
            <w:proofErr w:type="spellEnd"/>
            <w:r w:rsidRPr="007D0EDA">
              <w:rPr>
                <w:sz w:val="24"/>
                <w:szCs w:val="24"/>
              </w:rPr>
              <w:t xml:space="preserve"> детская музыкальная школа»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  <w:lang w:val="en-US"/>
              </w:rPr>
              <w:t>II</w:t>
            </w:r>
            <w:r w:rsidRPr="007D0EDA">
              <w:rPr>
                <w:sz w:val="24"/>
                <w:szCs w:val="24"/>
              </w:rPr>
              <w:t xml:space="preserve"> – </w:t>
            </w:r>
            <w:r w:rsidRPr="007D0EDA">
              <w:rPr>
                <w:sz w:val="24"/>
                <w:szCs w:val="24"/>
                <w:lang w:val="en-US"/>
              </w:rPr>
              <w:t>III</w:t>
            </w:r>
            <w:r w:rsidRPr="007D0EDA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43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Участие в Республиканском смотре-конкурсе «Лучшее клубное учреждение»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1У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7D0EDA" w:rsidRDefault="00860205" w:rsidP="0086020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860205" w:rsidTr="00686ADC">
        <w:trPr>
          <w:gridAfter w:val="2"/>
          <w:wAfter w:w="4234" w:type="dxa"/>
          <w:trHeight w:val="195"/>
        </w:trPr>
        <w:tc>
          <w:tcPr>
            <w:tcW w:w="1601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774000" w:rsidRDefault="00860205" w:rsidP="00860205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</w:t>
            </w:r>
            <w:r w:rsidRPr="00774000">
              <w:rPr>
                <w:b/>
                <w:sz w:val="24"/>
                <w:szCs w:val="24"/>
              </w:rPr>
              <w:t>Развитие физической культуры и спорта</w:t>
            </w:r>
          </w:p>
        </w:tc>
      </w:tr>
      <w:tr w:rsidR="00860205" w:rsidTr="00686ADC">
        <w:trPr>
          <w:gridAfter w:val="2"/>
          <w:wAfter w:w="4234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соревнования и мероприятия по развитию массовых видов спорта и привлечению молодежи к занятиям физической культурой и спортом, в том числе:</w:t>
            </w:r>
          </w:p>
          <w:p w:rsidR="00860205" w:rsidRPr="004943F8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традиционный турнир по мини-футболу на призы </w:t>
            </w:r>
            <w:r w:rsidRPr="004943F8">
              <w:rPr>
                <w:sz w:val="24"/>
                <w:szCs w:val="24"/>
              </w:rPr>
              <w:t xml:space="preserve">Главы Администрации </w:t>
            </w:r>
            <w:proofErr w:type="spellStart"/>
            <w:r w:rsidRPr="004943F8">
              <w:rPr>
                <w:sz w:val="24"/>
                <w:szCs w:val="24"/>
              </w:rPr>
              <w:t>Чамзинского</w:t>
            </w:r>
            <w:proofErr w:type="spellEnd"/>
            <w:r w:rsidRPr="004943F8">
              <w:rPr>
                <w:sz w:val="24"/>
                <w:szCs w:val="24"/>
              </w:rPr>
              <w:t xml:space="preserve"> муниципального района;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 w:rsidRPr="004943F8">
              <w:rPr>
                <w:sz w:val="24"/>
                <w:szCs w:val="24"/>
              </w:rPr>
              <w:t xml:space="preserve"> первенство </w:t>
            </w:r>
            <w:proofErr w:type="spellStart"/>
            <w:r w:rsidRPr="004943F8">
              <w:rPr>
                <w:sz w:val="24"/>
                <w:szCs w:val="24"/>
              </w:rPr>
              <w:t>Чамзинского</w:t>
            </w:r>
            <w:proofErr w:type="spellEnd"/>
            <w:r w:rsidRPr="004943F8">
              <w:rPr>
                <w:sz w:val="24"/>
                <w:szCs w:val="24"/>
              </w:rPr>
              <w:t xml:space="preserve"> муниципального района: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по лыжным гонкам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шашкам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волейболу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шахматам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</w:t>
            </w:r>
            <w:proofErr w:type="spellStart"/>
            <w:r>
              <w:rPr>
                <w:sz w:val="24"/>
                <w:szCs w:val="24"/>
              </w:rPr>
              <w:t>армспорту</w:t>
            </w:r>
            <w:proofErr w:type="spellEnd"/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легкой атлетике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гиревому спорту</w:t>
            </w:r>
          </w:p>
          <w:p w:rsidR="00860205" w:rsidRPr="004943F8" w:rsidRDefault="00860205" w:rsidP="00860205">
            <w:pPr>
              <w:snapToGrid w:val="0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футболу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Январь-март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сентябрь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Июнь-август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</w:p>
          <w:p w:rsidR="00860205" w:rsidRDefault="00860205" w:rsidP="00860205">
            <w:pPr>
              <w:rPr>
                <w:sz w:val="24"/>
                <w:szCs w:val="24"/>
              </w:rPr>
            </w:pPr>
          </w:p>
          <w:p w:rsidR="00860205" w:rsidRDefault="00860205" w:rsidP="00860205">
            <w:pPr>
              <w:rPr>
                <w:sz w:val="24"/>
                <w:szCs w:val="24"/>
              </w:rPr>
            </w:pPr>
          </w:p>
          <w:p w:rsidR="00860205" w:rsidRPr="00410F35" w:rsidRDefault="00860205" w:rsidP="00860205">
            <w:pPr>
              <w:rPr>
                <w:sz w:val="24"/>
                <w:szCs w:val="24"/>
              </w:rPr>
            </w:pPr>
            <w:proofErr w:type="gramStart"/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</w:t>
            </w:r>
            <w:proofErr w:type="gramEnd"/>
            <w:r>
              <w:rPr>
                <w:sz w:val="24"/>
                <w:szCs w:val="24"/>
              </w:rPr>
              <w:t xml:space="preserve"> работе с учреждениями образования, культуры и спорта, отдел по делам молодежи и спорта</w:t>
            </w:r>
          </w:p>
        </w:tc>
      </w:tr>
      <w:tr w:rsidR="00860205" w:rsidTr="00686ADC">
        <w:trPr>
          <w:gridAfter w:val="2"/>
          <w:wAfter w:w="4234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районные и принять участие в зональных и республиканских соревнованиях: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хоккею на призы клуба </w:t>
            </w:r>
            <w:proofErr w:type="spellStart"/>
            <w:r>
              <w:rPr>
                <w:sz w:val="24"/>
                <w:szCs w:val="24"/>
              </w:rPr>
              <w:t>А.Тарасова</w:t>
            </w:r>
            <w:proofErr w:type="spellEnd"/>
            <w:r>
              <w:rPr>
                <w:sz w:val="24"/>
                <w:szCs w:val="24"/>
              </w:rPr>
              <w:t xml:space="preserve"> «Золотая </w:t>
            </w:r>
            <w:proofErr w:type="spellStart"/>
            <w:r>
              <w:rPr>
                <w:sz w:val="24"/>
                <w:szCs w:val="24"/>
              </w:rPr>
              <w:t>щайба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лыжным гонкам на призы клуба «Быстрая лыжня»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Всероссийской массовой лыжной гонке «Лыжня России»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футболу на призы клуба «Кожаный мяч»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Всероссийский день бега «Кросс наций»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по легкой атлетике «Шиповки юных»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шашкам на призы </w:t>
            </w:r>
            <w:proofErr w:type="gramStart"/>
            <w:r>
              <w:rPr>
                <w:sz w:val="24"/>
                <w:szCs w:val="24"/>
              </w:rPr>
              <w:t>клуба  «</w:t>
            </w:r>
            <w:proofErr w:type="gramEnd"/>
            <w:r>
              <w:rPr>
                <w:sz w:val="24"/>
                <w:szCs w:val="24"/>
              </w:rPr>
              <w:t>Чудо шашки»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</w:t>
            </w:r>
            <w:proofErr w:type="gramStart"/>
            <w:r>
              <w:rPr>
                <w:sz w:val="24"/>
                <w:szCs w:val="24"/>
              </w:rPr>
              <w:t>шахматам  призы</w:t>
            </w:r>
            <w:proofErr w:type="gramEnd"/>
            <w:r>
              <w:rPr>
                <w:sz w:val="24"/>
                <w:szCs w:val="24"/>
              </w:rPr>
              <w:t xml:space="preserve"> клуба «Белая ладья»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соревнования школьной </w:t>
            </w:r>
            <w:proofErr w:type="spellStart"/>
            <w:r>
              <w:rPr>
                <w:sz w:val="24"/>
                <w:szCs w:val="24"/>
              </w:rPr>
              <w:t>бескетбольной</w:t>
            </w:r>
            <w:proofErr w:type="spellEnd"/>
            <w:r>
              <w:rPr>
                <w:sz w:val="24"/>
                <w:szCs w:val="24"/>
              </w:rPr>
              <w:t xml:space="preserve"> лиги «КЭС </w:t>
            </w:r>
            <w:proofErr w:type="spellStart"/>
            <w:r>
              <w:rPr>
                <w:sz w:val="24"/>
                <w:szCs w:val="24"/>
              </w:rPr>
              <w:t>баскет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соревнования по мини-футболу «Мини-футбол в школу»</w:t>
            </w:r>
          </w:p>
          <w:p w:rsidR="00860205" w:rsidRDefault="00860205" w:rsidP="0086020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Январь-февраль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Май-июнь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Май-декабрь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860205" w:rsidRDefault="00860205" w:rsidP="0086020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</w:p>
          <w:p w:rsidR="00860205" w:rsidRDefault="00860205" w:rsidP="00860205">
            <w:pPr>
              <w:rPr>
                <w:sz w:val="24"/>
                <w:szCs w:val="24"/>
              </w:rPr>
            </w:pPr>
          </w:p>
          <w:p w:rsidR="00860205" w:rsidRPr="00410F35" w:rsidRDefault="00860205" w:rsidP="00860205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У</w:t>
            </w:r>
            <w:r w:rsidRPr="00360B3C">
              <w:rPr>
                <w:sz w:val="24"/>
                <w:szCs w:val="24"/>
              </w:rPr>
              <w:t xml:space="preserve">правление </w:t>
            </w:r>
            <w:r>
              <w:rPr>
                <w:sz w:val="24"/>
                <w:szCs w:val="24"/>
              </w:rPr>
              <w:t xml:space="preserve"> по</w:t>
            </w:r>
            <w:proofErr w:type="gramEnd"/>
            <w:r>
              <w:rPr>
                <w:sz w:val="24"/>
                <w:szCs w:val="24"/>
              </w:rPr>
              <w:t xml:space="preserve"> работе с учреждениями образования, культуры и спорта, отдел по делам молодежи и спорта</w:t>
            </w:r>
          </w:p>
        </w:tc>
      </w:tr>
      <w:tr w:rsidR="00860205" w:rsidTr="00686ADC">
        <w:trPr>
          <w:gridAfter w:val="2"/>
          <w:wAfter w:w="4234" w:type="dxa"/>
          <w:trHeight w:val="195"/>
        </w:trPr>
        <w:tc>
          <w:tcPr>
            <w:tcW w:w="1601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275A46" w:rsidRDefault="00860205" w:rsidP="008602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Совершенствование системы социальной поддержки населения и развитие рынка труда </w:t>
            </w:r>
            <w:r w:rsidRPr="00275A4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860205" w:rsidTr="00686ADC">
        <w:trPr>
          <w:gridAfter w:val="2"/>
          <w:wAfter w:w="4234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>1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>Обеспечить жильем детей-сирот и детей, оставшихся без попечения родителей, в соответствии с предусмотренными на эти цели средствами республиканского и федерального бюджетов в количестве 4-х человек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  <w:jc w:val="center"/>
            </w:pPr>
            <w:r w:rsidRPr="0096066C">
              <w:t>Ш, 1У кварталы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 xml:space="preserve">Матюшкина Л.Н. - </w:t>
            </w:r>
            <w:proofErr w:type="gramStart"/>
            <w:r w:rsidRPr="0096066C">
              <w:t>организационный  отдел</w:t>
            </w:r>
            <w:proofErr w:type="gramEnd"/>
          </w:p>
          <w:p w:rsidR="00860205" w:rsidRPr="0096066C" w:rsidRDefault="00860205" w:rsidP="00860205">
            <w:pPr>
              <w:pStyle w:val="TableContents"/>
            </w:pPr>
            <w:r w:rsidRPr="0096066C">
              <w:t xml:space="preserve">администрация </w:t>
            </w:r>
            <w:proofErr w:type="spellStart"/>
            <w:r w:rsidRPr="0096066C">
              <w:t>Чамзинского</w:t>
            </w:r>
            <w:proofErr w:type="spellEnd"/>
            <w:r w:rsidRPr="0096066C">
              <w:t xml:space="preserve"> муниципального района</w:t>
            </w:r>
          </w:p>
        </w:tc>
      </w:tr>
      <w:tr w:rsidR="00860205" w:rsidTr="00686ADC">
        <w:trPr>
          <w:gridAfter w:val="2"/>
          <w:wAfter w:w="4234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>2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 xml:space="preserve">Обеспечить участие 10-ти молодых семей в подпрограмме "Обеспечение жильем молодых семей" федеральной целевой программы "Жилище" на 2015-2020 годы.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  <w:jc w:val="center"/>
            </w:pPr>
            <w:r w:rsidRPr="0096066C"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 xml:space="preserve">Матюшкина Л.Н. - </w:t>
            </w:r>
            <w:proofErr w:type="gramStart"/>
            <w:r w:rsidRPr="0096066C">
              <w:t>организационный  отдел</w:t>
            </w:r>
            <w:proofErr w:type="gramEnd"/>
          </w:p>
          <w:p w:rsidR="00860205" w:rsidRPr="0096066C" w:rsidRDefault="00860205" w:rsidP="00860205">
            <w:pPr>
              <w:pStyle w:val="TableContents"/>
            </w:pPr>
            <w:r w:rsidRPr="0096066C">
              <w:t xml:space="preserve">администрация </w:t>
            </w:r>
            <w:proofErr w:type="spellStart"/>
            <w:r w:rsidRPr="0096066C">
              <w:t>Чамзинского</w:t>
            </w:r>
            <w:proofErr w:type="spellEnd"/>
            <w:r w:rsidRPr="0096066C">
              <w:t xml:space="preserve"> муниципального района</w:t>
            </w:r>
          </w:p>
        </w:tc>
      </w:tr>
      <w:tr w:rsidR="00860205" w:rsidTr="00686ADC">
        <w:trPr>
          <w:gridAfter w:val="2"/>
          <w:wAfter w:w="4234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>3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>Обеспечить участие в федеральной целевой программе "Устойчивое развитие сельских территорий на 2014-2017 годы и на период до 2020 года" 5-ти граждан, проживающих в сельской местности, в том числе молодых семей и молодых специалистов, проживающих в сельской местности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  <w:jc w:val="center"/>
            </w:pPr>
            <w:r w:rsidRPr="0096066C"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 xml:space="preserve">Матюшкина Л.Н. - </w:t>
            </w:r>
            <w:proofErr w:type="gramStart"/>
            <w:r w:rsidRPr="0096066C">
              <w:t>организационный  отдел</w:t>
            </w:r>
            <w:proofErr w:type="gramEnd"/>
          </w:p>
          <w:p w:rsidR="00860205" w:rsidRPr="0096066C" w:rsidRDefault="00860205" w:rsidP="00860205">
            <w:pPr>
              <w:pStyle w:val="TableContents"/>
            </w:pPr>
            <w:r w:rsidRPr="0096066C">
              <w:t xml:space="preserve">администрация </w:t>
            </w:r>
            <w:proofErr w:type="spellStart"/>
            <w:r w:rsidRPr="0096066C">
              <w:t>Чамзинского</w:t>
            </w:r>
            <w:proofErr w:type="spellEnd"/>
            <w:r w:rsidRPr="0096066C">
              <w:t xml:space="preserve"> муниципального района</w:t>
            </w:r>
          </w:p>
        </w:tc>
      </w:tr>
      <w:tr w:rsidR="00860205" w:rsidTr="00686ADC">
        <w:trPr>
          <w:gridAfter w:val="2"/>
          <w:wAfter w:w="4234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>4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TableContents"/>
            </w:pPr>
            <w:r w:rsidRPr="0096066C">
              <w:t>Проведение инвентаризации 30-</w:t>
            </w:r>
            <w:proofErr w:type="gramStart"/>
            <w:r w:rsidRPr="0096066C">
              <w:t>ти  объектов</w:t>
            </w:r>
            <w:proofErr w:type="gramEnd"/>
            <w:r w:rsidRPr="0096066C">
              <w:t xml:space="preserve"> капитального строительства, которые не поставлены на кадастровый учет и права на которые не оформлены в установленном законодательном порядке. Организация в централизованном порядке работы по постановке на государственный кадастровый учет и массовой регистрации прав в ЕГРП в отношении объектов капитального строительства, сведения о которых отсутствуют в ГКН и ЕГРП.</w:t>
            </w:r>
          </w:p>
          <w:p w:rsidR="000C3FDB" w:rsidRPr="0096066C" w:rsidRDefault="000C3FDB" w:rsidP="00860205">
            <w:pPr>
              <w:pStyle w:val="TableContents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  <w:jc w:val="center"/>
            </w:pPr>
            <w:r w:rsidRPr="0096066C"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 xml:space="preserve">Отдел по управлению муниципальным имуществом администрации </w:t>
            </w:r>
            <w:proofErr w:type="spellStart"/>
            <w:r w:rsidRPr="0096066C">
              <w:t>Чамзинского</w:t>
            </w:r>
            <w:proofErr w:type="spellEnd"/>
            <w:r w:rsidRPr="0096066C">
              <w:t xml:space="preserve"> муниципального района</w:t>
            </w:r>
          </w:p>
        </w:tc>
      </w:tr>
      <w:tr w:rsidR="00860205" w:rsidTr="00686ADC">
        <w:trPr>
          <w:gridAfter w:val="2"/>
          <w:wAfter w:w="4234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>5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>Во исполнение Законов Республики Мордовия № 23-З от 12 марта 2009г. «О регулировании земельных отношений в Республике Мордовия» и 50-З от 07 сентября 2011 года «О предоставлении 26-ти земельных участков гражданам, имеющих 3-х и более детей продолжить работу по предоставлению безвозмездно в собственность следующим категориям граждан:</w:t>
            </w:r>
          </w:p>
          <w:p w:rsidR="00860205" w:rsidRPr="0096066C" w:rsidRDefault="00860205" w:rsidP="00860205">
            <w:pPr>
              <w:pStyle w:val="TableContents"/>
            </w:pPr>
            <w:r w:rsidRPr="0096066C">
              <w:t xml:space="preserve">1) инвалидам и участникам Великой Отечественной войны, а также ветеранам боевых </w:t>
            </w:r>
            <w:proofErr w:type="gramStart"/>
            <w:r w:rsidRPr="0096066C">
              <w:t>действий;  одиноким</w:t>
            </w:r>
            <w:proofErr w:type="gramEnd"/>
            <w:r w:rsidRPr="0096066C">
              <w:t xml:space="preserve"> родителям, имеющим несовершеннолетних детей; инвалидам и семьям, имеющим в своем составе детей—инвалидов.</w:t>
            </w:r>
          </w:p>
          <w:p w:rsidR="00860205" w:rsidRPr="0096066C" w:rsidRDefault="00860205" w:rsidP="00860205">
            <w:pPr>
              <w:pStyle w:val="TableContents"/>
            </w:pPr>
            <w:r w:rsidRPr="0096066C">
              <w:lastRenderedPageBreak/>
              <w:t xml:space="preserve">4) детям-сиротам и детям, оставшимся без попечения родителей, а </w:t>
            </w:r>
            <w:proofErr w:type="gramStart"/>
            <w:r w:rsidRPr="0096066C">
              <w:t>также  лицам</w:t>
            </w:r>
            <w:proofErr w:type="gramEnd"/>
            <w:r w:rsidRPr="0096066C">
              <w:t xml:space="preserve"> из их числа по окончании пребывания в государственном (муниципальном) учреждении, у опекунов или попечителей, в приемной семье.</w:t>
            </w:r>
          </w:p>
          <w:p w:rsidR="00860205" w:rsidRPr="0096066C" w:rsidRDefault="00860205" w:rsidP="00860205">
            <w:pPr>
              <w:pStyle w:val="TableContents"/>
            </w:pPr>
            <w:r w:rsidRPr="0096066C">
              <w:t>5) одному из родителей, супруге, не вступившего в повторный брак;</w:t>
            </w:r>
          </w:p>
          <w:p w:rsidR="00860205" w:rsidRPr="0096066C" w:rsidRDefault="00860205" w:rsidP="00860205">
            <w:pPr>
              <w:pStyle w:val="TableContents"/>
            </w:pPr>
            <w:r w:rsidRPr="0096066C">
              <w:t>военнослужащего, погибшего при исполнении обязанностей военной службы;</w:t>
            </w:r>
          </w:p>
          <w:p w:rsidR="00860205" w:rsidRPr="0096066C" w:rsidRDefault="00860205" w:rsidP="00860205">
            <w:pPr>
              <w:pStyle w:val="TableContents"/>
            </w:pPr>
            <w:r w:rsidRPr="0096066C">
              <w:t>6) гражданам Российской Федерации, признанным в установленном порядке вынужденными переселенцами, зарегистрированным по месту жительства на территории Республики Мордовия;</w:t>
            </w:r>
          </w:p>
          <w:p w:rsidR="00860205" w:rsidRPr="0096066C" w:rsidRDefault="00860205" w:rsidP="00860205">
            <w:pPr>
              <w:pStyle w:val="TableContents"/>
            </w:pPr>
            <w:r w:rsidRPr="0096066C">
              <w:t>7) гражданам, имеющих трех и более детей, медицинским работникам в возрасте до 35 лет, прибывшим в 2011-2012 годах после окончания образовательной организации высшего образования на работу в сельский населенный пункт или переехавшим на работу в  сельский населенный пункт из другого населенного пункта, прибывшим в 2013-2015 годах после окончания образовательной организации высшего образования, медицинским работникам до 45 лет, имеющим высшее образования, прибывшим в 2015 году на работу в сельский населенный пункт либо рабочий поселок или переехавшим на работу из другого населенного пункта, фельдшерам фельдшерско-акушерских пунктов, принятым на работу в государственные бюджетные учреждения здравоохранения Республики Мордовия в 2014-2015 годах и закончившим с уполномоченным исполнительным органом договор, предусмотренный пунктом 3 части 12.2 статьи 51 Федерального закона от 29 ноября 2010 года № 326-ФЗ «Об обязательном медицинском страховании в Российской Федерации»; лицам, награжденным государственной наградой Республики Мордовия – орденом Славы 1 степени;</w:t>
            </w:r>
          </w:p>
          <w:p w:rsidR="00860205" w:rsidRPr="0096066C" w:rsidRDefault="00860205" w:rsidP="00860205">
            <w:pPr>
              <w:pStyle w:val="TableContents"/>
            </w:pPr>
            <w:r w:rsidRPr="0096066C">
              <w:t>8) почетным гражданам Республики Мордовия;</w:t>
            </w:r>
          </w:p>
          <w:p w:rsidR="00860205" w:rsidRPr="0096066C" w:rsidRDefault="00860205" w:rsidP="00860205">
            <w:pPr>
              <w:pStyle w:val="TableContents"/>
            </w:pPr>
            <w:r w:rsidRPr="0096066C">
              <w:t>9) тренерам, подготовившим чемпионов Олимпийских игр, постоянно проживающих на территории Республики Мордовия не менее трех лет.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  <w:r w:rsidRPr="0096066C">
              <w:t>в течение года</w:t>
            </w: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  <w:r w:rsidRPr="0096066C">
              <w:t>-«-</w:t>
            </w: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  <w:r w:rsidRPr="0096066C">
              <w:t>-«-</w:t>
            </w: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  <w:r w:rsidRPr="0096066C">
              <w:t>-«-</w:t>
            </w: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  <w:r w:rsidRPr="0096066C">
              <w:t>-«-</w:t>
            </w: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  <w:r w:rsidRPr="0096066C">
              <w:t>-«-</w:t>
            </w:r>
          </w:p>
          <w:p w:rsidR="00860205" w:rsidRPr="0096066C" w:rsidRDefault="00860205" w:rsidP="00860205">
            <w:pPr>
              <w:pStyle w:val="TableContents"/>
              <w:jc w:val="center"/>
            </w:pPr>
            <w:r w:rsidRPr="0096066C">
              <w:lastRenderedPageBreak/>
              <w:t>-«-</w:t>
            </w: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  <w:p w:rsidR="00860205" w:rsidRPr="0096066C" w:rsidRDefault="00860205" w:rsidP="00860205">
            <w:pPr>
              <w:pStyle w:val="TableContents"/>
              <w:jc w:val="center"/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</w:p>
          <w:p w:rsidR="00860205" w:rsidRPr="0096066C" w:rsidRDefault="00860205" w:rsidP="00860205">
            <w:pPr>
              <w:pStyle w:val="TableContents"/>
            </w:pPr>
          </w:p>
          <w:p w:rsidR="00860205" w:rsidRPr="0096066C" w:rsidRDefault="00860205" w:rsidP="00860205">
            <w:pPr>
              <w:pStyle w:val="TableContents"/>
            </w:pPr>
          </w:p>
          <w:p w:rsidR="00860205" w:rsidRPr="0096066C" w:rsidRDefault="00860205" w:rsidP="00860205">
            <w:pPr>
              <w:pStyle w:val="TableContents"/>
            </w:pPr>
          </w:p>
          <w:p w:rsidR="00860205" w:rsidRPr="0096066C" w:rsidRDefault="00860205" w:rsidP="00860205">
            <w:pPr>
              <w:pStyle w:val="TableContents"/>
            </w:pPr>
          </w:p>
          <w:p w:rsidR="00860205" w:rsidRPr="0096066C" w:rsidRDefault="00860205" w:rsidP="00860205">
            <w:pPr>
              <w:pStyle w:val="TableContents"/>
            </w:pPr>
          </w:p>
          <w:p w:rsidR="00860205" w:rsidRPr="0096066C" w:rsidRDefault="00860205" w:rsidP="00860205">
            <w:pPr>
              <w:pStyle w:val="TableContents"/>
            </w:pPr>
            <w:r w:rsidRPr="0096066C">
              <w:t xml:space="preserve">Отдел по управлению муниципальным имуществом </w:t>
            </w:r>
            <w:r w:rsidRPr="0096066C">
              <w:lastRenderedPageBreak/>
              <w:t xml:space="preserve">администрации </w:t>
            </w:r>
            <w:proofErr w:type="spellStart"/>
            <w:r w:rsidRPr="0096066C">
              <w:t>Чамзинского</w:t>
            </w:r>
            <w:proofErr w:type="spellEnd"/>
            <w:r w:rsidRPr="0096066C">
              <w:t xml:space="preserve"> муниципального</w:t>
            </w:r>
          </w:p>
        </w:tc>
      </w:tr>
      <w:tr w:rsidR="00860205" w:rsidTr="00686ADC">
        <w:trPr>
          <w:gridAfter w:val="2"/>
          <w:wAfter w:w="4234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lastRenderedPageBreak/>
              <w:t>6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 xml:space="preserve">Повысить темпы работы по оформлению прав муниципальной собственности на невостребованные земельные доли муниципальными образованиями </w:t>
            </w:r>
            <w:proofErr w:type="spellStart"/>
            <w:r w:rsidRPr="0096066C">
              <w:t>Чамзинского</w:t>
            </w:r>
            <w:proofErr w:type="spellEnd"/>
            <w:r w:rsidRPr="0096066C"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  <w:jc w:val="center"/>
            </w:pPr>
            <w:r w:rsidRPr="0096066C"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96066C" w:rsidRDefault="00860205" w:rsidP="00860205">
            <w:pPr>
              <w:pStyle w:val="TableContents"/>
            </w:pPr>
            <w:r w:rsidRPr="0096066C">
              <w:t xml:space="preserve">Отдел по управлению муниципальным имуществом администрации </w:t>
            </w:r>
            <w:proofErr w:type="spellStart"/>
            <w:r w:rsidRPr="0096066C">
              <w:t>Чамзинского</w:t>
            </w:r>
            <w:proofErr w:type="spellEnd"/>
            <w:r w:rsidRPr="0096066C">
              <w:t xml:space="preserve"> муниципального района в части осуществления контроля за администрациями сельских поселений по оформлению невостребованных земельных долей.</w:t>
            </w:r>
          </w:p>
        </w:tc>
      </w:tr>
      <w:tr w:rsidR="00860205" w:rsidTr="00686ADC">
        <w:trPr>
          <w:gridAfter w:val="2"/>
          <w:wAfter w:w="4234" w:type="dxa"/>
          <w:trHeight w:val="10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7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Продолжить работу по информированию населения </w:t>
            </w:r>
            <w:proofErr w:type="gramStart"/>
            <w:r>
              <w:t>по  предоставлению</w:t>
            </w:r>
            <w:proofErr w:type="gramEnd"/>
            <w:r>
              <w:t xml:space="preserve"> мер социальной поддержки, установленных федеральным и республиканским законодательством, отдельным категориям граждан, проживающим в </w:t>
            </w:r>
            <w:proofErr w:type="spellStart"/>
            <w:r>
              <w:t>Чамзинском</w:t>
            </w:r>
            <w:proofErr w:type="spellEnd"/>
            <w:r>
              <w:t xml:space="preserve"> муниципальном районе.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1 раз в месяц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«Социальная защита населения по </w:t>
            </w:r>
            <w:proofErr w:type="spellStart"/>
            <w:r>
              <w:t>Чамзинскому</w:t>
            </w:r>
            <w:proofErr w:type="spellEnd"/>
            <w:r>
              <w:t xml:space="preserve"> району Республики Мордовия»</w:t>
            </w:r>
          </w:p>
        </w:tc>
      </w:tr>
      <w:tr w:rsidR="00860205" w:rsidTr="00686ADC">
        <w:trPr>
          <w:gridAfter w:val="2"/>
          <w:wAfter w:w="4234" w:type="dxa"/>
          <w:trHeight w:val="10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8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Обеспечить оказание адресной социальной поддержки семьям с детьми, многодетным семьям:</w:t>
            </w:r>
          </w:p>
          <w:p w:rsidR="00860205" w:rsidRDefault="00860205" w:rsidP="00860205">
            <w:pPr>
              <w:pStyle w:val="ab"/>
              <w:snapToGrid w:val="0"/>
            </w:pPr>
            <w:r>
              <w:t>- организовать отдых и оздоровление 125 детей, нуждающихся в особой защите государства;</w:t>
            </w:r>
          </w:p>
          <w:p w:rsidR="00860205" w:rsidRDefault="00860205" w:rsidP="00860205">
            <w:pPr>
              <w:pStyle w:val="ab"/>
              <w:snapToGrid w:val="0"/>
            </w:pPr>
            <w:r>
              <w:t>- обеспечить социальную реабилитацию 5 детей и подростков в специализированных учреждениях для несовершеннолетних, нуждающихся в социальной реабилитации;</w:t>
            </w:r>
          </w:p>
          <w:p w:rsidR="00860205" w:rsidRDefault="00860205" w:rsidP="00860205">
            <w:pPr>
              <w:pStyle w:val="ab"/>
              <w:snapToGrid w:val="0"/>
            </w:pPr>
            <w:r>
              <w:t>- обеспечить назначение и выплату ежемесячного пособия на ребенка 795 семьям, имеющим детей;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в течение года</w:t>
            </w:r>
          </w:p>
          <w:p w:rsidR="00860205" w:rsidRDefault="00860205" w:rsidP="00860205">
            <w:pPr>
              <w:pStyle w:val="ab"/>
              <w:snapToGrid w:val="0"/>
              <w:jc w:val="center"/>
            </w:pPr>
          </w:p>
          <w:p w:rsidR="00860205" w:rsidRDefault="00860205" w:rsidP="00860205">
            <w:pPr>
              <w:pStyle w:val="ab"/>
              <w:snapToGrid w:val="0"/>
              <w:jc w:val="center"/>
            </w:pPr>
            <w:r>
              <w:t>-«-</w:t>
            </w:r>
          </w:p>
          <w:p w:rsidR="00860205" w:rsidRDefault="00860205" w:rsidP="00860205">
            <w:pPr>
              <w:pStyle w:val="ab"/>
              <w:snapToGrid w:val="0"/>
              <w:jc w:val="center"/>
            </w:pPr>
          </w:p>
          <w:p w:rsidR="00860205" w:rsidRDefault="00860205" w:rsidP="00860205">
            <w:pPr>
              <w:pStyle w:val="ab"/>
              <w:snapToGrid w:val="0"/>
              <w:jc w:val="center"/>
            </w:pPr>
            <w:r>
              <w:t>-«-</w:t>
            </w:r>
          </w:p>
          <w:p w:rsidR="00860205" w:rsidRDefault="00860205" w:rsidP="00860205">
            <w:pPr>
              <w:pStyle w:val="ab"/>
              <w:snapToGrid w:val="0"/>
              <w:jc w:val="center"/>
            </w:pPr>
          </w:p>
          <w:p w:rsidR="00860205" w:rsidRDefault="00860205" w:rsidP="00860205">
            <w:pPr>
              <w:pStyle w:val="ab"/>
              <w:snapToGrid w:val="0"/>
              <w:jc w:val="center"/>
            </w:pPr>
          </w:p>
          <w:p w:rsidR="00860205" w:rsidRDefault="00860205" w:rsidP="00860205">
            <w:pPr>
              <w:pStyle w:val="ab"/>
              <w:snapToGrid w:val="0"/>
              <w:jc w:val="center"/>
            </w:pPr>
            <w:r>
              <w:t>-«-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«Социальная защита населения по </w:t>
            </w:r>
            <w:proofErr w:type="spellStart"/>
            <w:r>
              <w:t>Чамзинскому</w:t>
            </w:r>
            <w:proofErr w:type="spellEnd"/>
            <w:r>
              <w:t xml:space="preserve"> району Республики Мордовия»</w:t>
            </w:r>
          </w:p>
        </w:tc>
      </w:tr>
      <w:tr w:rsidR="00860205" w:rsidTr="00686ADC">
        <w:trPr>
          <w:gridAfter w:val="2"/>
          <w:wAfter w:w="4234" w:type="dxa"/>
          <w:trHeight w:val="96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9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В ходе месячника «Здравствуй школа» оказать адресную материальную помощь по подготовке к школе 50 </w:t>
            </w:r>
            <w:proofErr w:type="gramStart"/>
            <w:r>
              <w:t>детям  из</w:t>
            </w:r>
            <w:proofErr w:type="gramEnd"/>
            <w:r>
              <w:t xml:space="preserve"> неблагополучных семей, особое внимание обратить детям-сиротам, многодетным семьям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Август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«Социальная защита населения по </w:t>
            </w:r>
            <w:proofErr w:type="spellStart"/>
            <w:r>
              <w:t>Чамзинскому</w:t>
            </w:r>
            <w:proofErr w:type="spellEnd"/>
            <w:r>
              <w:t xml:space="preserve"> району Республики Мордовия»</w:t>
            </w:r>
          </w:p>
        </w:tc>
      </w:tr>
      <w:tr w:rsidR="00860205" w:rsidTr="00686ADC">
        <w:trPr>
          <w:gridAfter w:val="2"/>
          <w:wAfter w:w="4234" w:type="dxa"/>
          <w:trHeight w:val="101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10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Оказание адресной материальной, натуральной и консультативной помощи 762 семьям, оказавшимися в трудной жизненной ситуации, в том числе семьям, находящимся в социально-опасном положении.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«Социальная защита населения по </w:t>
            </w:r>
            <w:proofErr w:type="spellStart"/>
            <w:r>
              <w:t>Чамзинскому</w:t>
            </w:r>
            <w:proofErr w:type="spellEnd"/>
            <w:r>
              <w:t xml:space="preserve"> району Республики Мордовия»</w:t>
            </w:r>
          </w:p>
        </w:tc>
      </w:tr>
      <w:tr w:rsidR="00860205" w:rsidTr="00686ADC">
        <w:trPr>
          <w:gridAfter w:val="2"/>
          <w:wAfter w:w="4234" w:type="dxa"/>
          <w:trHeight w:val="101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11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Организовать совместно со средствами массовой информации 4 публикации:</w:t>
            </w:r>
          </w:p>
          <w:p w:rsidR="00860205" w:rsidRDefault="00860205" w:rsidP="00860205">
            <w:pPr>
              <w:pStyle w:val="ab"/>
              <w:snapToGrid w:val="0"/>
            </w:pPr>
            <w:r>
              <w:t>- о положительных примерах воспитания детей в многодетных семьях, их быте, увлечениях, успехах;</w:t>
            </w:r>
          </w:p>
          <w:p w:rsidR="00860205" w:rsidRDefault="00860205" w:rsidP="00860205">
            <w:pPr>
              <w:pStyle w:val="ab"/>
              <w:snapToGrid w:val="0"/>
            </w:pPr>
            <w:r>
              <w:t>- о выплатах семьям, имеющим детей в связи с рождением и воспитанием, базовом материнском капитале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«Социальная защита населения по </w:t>
            </w:r>
            <w:proofErr w:type="spellStart"/>
            <w:r>
              <w:t>Чамзинскому</w:t>
            </w:r>
            <w:proofErr w:type="spellEnd"/>
            <w:r>
              <w:t xml:space="preserve"> району Республики Мордовия»</w:t>
            </w:r>
          </w:p>
        </w:tc>
      </w:tr>
      <w:tr w:rsidR="00860205" w:rsidTr="00686ADC">
        <w:trPr>
          <w:gridAfter w:val="2"/>
          <w:wAfter w:w="4234" w:type="dxa"/>
          <w:trHeight w:val="42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lastRenderedPageBreak/>
              <w:t>12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Проведение мероприятий в рамках международного Дня пожилых людей и Международного дня инвалидов, оказание адресной материальной помощи 4850 ветеранам и престарелым гражданам, инвалидам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Октябрь, декабрь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«Социальная защита населения по </w:t>
            </w:r>
            <w:proofErr w:type="spellStart"/>
            <w:r>
              <w:t>Чамзинскому</w:t>
            </w:r>
            <w:proofErr w:type="spellEnd"/>
            <w:r>
              <w:t xml:space="preserve"> району Республики Мордовия»</w:t>
            </w:r>
          </w:p>
        </w:tc>
      </w:tr>
      <w:tr w:rsidR="00860205" w:rsidTr="00686ADC">
        <w:trPr>
          <w:gridAfter w:val="2"/>
          <w:wAfter w:w="4234" w:type="dxa"/>
          <w:trHeight w:val="42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13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Продолжить обследование материально-бытовых условий жизни 7-ми инвалидов, 18-ти </w:t>
            </w:r>
            <w:proofErr w:type="gramStart"/>
            <w:r>
              <w:t>участников  Великой</w:t>
            </w:r>
            <w:proofErr w:type="gramEnd"/>
            <w:r>
              <w:t xml:space="preserve"> Отечественной войны, 161- вдов, погибших (умерших) инвалидов, участников ВОВ для оказания помощи в улучшении жилищных условий, оказание адресной помощи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«Социальная защита населения по </w:t>
            </w:r>
            <w:proofErr w:type="spellStart"/>
            <w:r>
              <w:t>Чамзинскому</w:t>
            </w:r>
            <w:proofErr w:type="spellEnd"/>
            <w:r>
              <w:t xml:space="preserve"> району Республики Мордовия»</w:t>
            </w:r>
          </w:p>
        </w:tc>
      </w:tr>
      <w:tr w:rsidR="00860205" w:rsidTr="00686ADC">
        <w:trPr>
          <w:gridAfter w:val="2"/>
          <w:wAfter w:w="4234" w:type="dxa"/>
          <w:trHeight w:val="42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14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Продолжить обследование 192-</w:t>
            </w:r>
            <w:proofErr w:type="gramStart"/>
            <w:r>
              <w:t>х  одиноких</w:t>
            </w:r>
            <w:proofErr w:type="gramEnd"/>
            <w:r>
              <w:t xml:space="preserve"> престарелых граждан района с целью зачисления на надомное обслуживание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«Социальная защита населения по </w:t>
            </w:r>
            <w:proofErr w:type="spellStart"/>
            <w:r>
              <w:t>Чамзинскому</w:t>
            </w:r>
            <w:proofErr w:type="spellEnd"/>
            <w:r>
              <w:t xml:space="preserve"> району Республики Мордовия»</w:t>
            </w:r>
          </w:p>
        </w:tc>
      </w:tr>
      <w:tr w:rsidR="00860205" w:rsidTr="00686ADC">
        <w:trPr>
          <w:gridAfter w:val="2"/>
          <w:wAfter w:w="4234" w:type="dxa"/>
          <w:trHeight w:val="42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15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Обеспечить организацию профессионального обучения и получения дополнительного профессионального образования 28-ми безработных граждан, с последующим трудоустройством по полученным профессиям (специальностям)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в течении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РМ «Центр занятости населения </w:t>
            </w:r>
            <w:proofErr w:type="spellStart"/>
            <w:r>
              <w:t>Чамзинского</w:t>
            </w:r>
            <w:proofErr w:type="spellEnd"/>
            <w:r>
              <w:t xml:space="preserve"> района»</w:t>
            </w:r>
          </w:p>
        </w:tc>
      </w:tr>
      <w:tr w:rsidR="00860205" w:rsidTr="00686ADC">
        <w:trPr>
          <w:gridAfter w:val="2"/>
          <w:wAfter w:w="4234" w:type="dxa"/>
          <w:trHeight w:val="42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16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Оказать содействие в организации </w:t>
            </w:r>
            <w:proofErr w:type="spellStart"/>
            <w:r>
              <w:t>самозанятости</w:t>
            </w:r>
            <w:proofErr w:type="spellEnd"/>
            <w:r>
              <w:t xml:space="preserve"> безработных граждан в количестве 2-х человек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в течении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РМ «Центр занятости населения </w:t>
            </w:r>
            <w:proofErr w:type="spellStart"/>
            <w:r>
              <w:t>Чамзинского</w:t>
            </w:r>
            <w:proofErr w:type="spellEnd"/>
            <w:r>
              <w:t xml:space="preserve"> района»</w:t>
            </w:r>
          </w:p>
        </w:tc>
      </w:tr>
      <w:tr w:rsidR="00860205" w:rsidTr="00686ADC">
        <w:trPr>
          <w:gridAfter w:val="2"/>
          <w:wAfter w:w="4234" w:type="dxa"/>
          <w:trHeight w:val="42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17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Направить на профессиональное обучение и дополнительное профессиональное образование 28 безработных граждан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РМ «Центр занятости населения </w:t>
            </w:r>
            <w:proofErr w:type="spellStart"/>
            <w:r>
              <w:t>Чамзинского</w:t>
            </w:r>
            <w:proofErr w:type="spellEnd"/>
            <w:r>
              <w:t xml:space="preserve"> района»</w:t>
            </w:r>
          </w:p>
        </w:tc>
      </w:tr>
      <w:tr w:rsidR="00860205" w:rsidTr="00686ADC">
        <w:trPr>
          <w:gridAfter w:val="2"/>
          <w:wAfter w:w="4234" w:type="dxa"/>
          <w:trHeight w:val="42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18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Обучить 17 женщин в период отпуска по уходу за ребенком в возрасте до 3-х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РМ «Центр занятости населения </w:t>
            </w:r>
            <w:proofErr w:type="spellStart"/>
            <w:r>
              <w:t>Чамзинского</w:t>
            </w:r>
            <w:proofErr w:type="spellEnd"/>
            <w:r>
              <w:t xml:space="preserve"> района»</w:t>
            </w:r>
          </w:p>
        </w:tc>
      </w:tr>
      <w:tr w:rsidR="00860205" w:rsidTr="00686ADC">
        <w:trPr>
          <w:gridAfter w:val="2"/>
          <w:wAfter w:w="4234" w:type="dxa"/>
          <w:trHeight w:val="42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19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Организовать содействие в трудоустройстве многодетных родителей, родителей, воспитывающих детей-инвалидов на оборудованные для них рабочие места в количестве 2-х человек и трудоустройстве 2-х женщин с применением гибких форм занятости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январь-сентябрь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РМ «Центр занятости населения </w:t>
            </w:r>
            <w:proofErr w:type="spellStart"/>
            <w:r>
              <w:t>Чамзинского</w:t>
            </w:r>
            <w:proofErr w:type="spellEnd"/>
            <w:r>
              <w:t xml:space="preserve"> района»</w:t>
            </w:r>
          </w:p>
        </w:tc>
      </w:tr>
      <w:tr w:rsidR="00860205" w:rsidTr="00686ADC">
        <w:trPr>
          <w:gridAfter w:val="2"/>
          <w:wAfter w:w="4234" w:type="dxa"/>
          <w:trHeight w:val="42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>20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Обеспечить участие организаций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в программе дополнительных мероприятий, направленных на снижение напряженности на рынке труда Республики Мордовия на 2016 год.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pStyle w:val="ab"/>
              <w:snapToGrid w:val="0"/>
            </w:pPr>
            <w:r>
              <w:t xml:space="preserve">ГКУ РМ «Центр занятости населения </w:t>
            </w:r>
            <w:proofErr w:type="spellStart"/>
            <w:r>
              <w:t>Чамзинского</w:t>
            </w:r>
            <w:proofErr w:type="spellEnd"/>
            <w:r>
              <w:t xml:space="preserve"> района»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По  агропромышленному</w:t>
            </w:r>
            <w:proofErr w:type="gramEnd"/>
            <w:r>
              <w:rPr>
                <w:b/>
                <w:sz w:val="24"/>
                <w:szCs w:val="24"/>
              </w:rPr>
              <w:t xml:space="preserve"> комплексу</w:t>
            </w:r>
          </w:p>
        </w:tc>
      </w:tr>
      <w:tr w:rsidR="00860205" w:rsidTr="00686ADC">
        <w:trPr>
          <w:gridAfter w:val="2"/>
          <w:wAfter w:w="4234" w:type="dxa"/>
          <w:trHeight w:val="61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Произвести не менее </w:t>
            </w:r>
            <w:r>
              <w:rPr>
                <w:sz w:val="24"/>
                <w:szCs w:val="24"/>
              </w:rPr>
              <w:t>93500</w:t>
            </w:r>
            <w:r w:rsidRPr="00136674">
              <w:rPr>
                <w:sz w:val="24"/>
                <w:szCs w:val="24"/>
              </w:rPr>
              <w:t xml:space="preserve"> тонн зерна</w:t>
            </w:r>
            <w:r>
              <w:rPr>
                <w:sz w:val="24"/>
                <w:szCs w:val="24"/>
              </w:rPr>
              <w:t xml:space="preserve"> при урожайности не менее 32,7 ц/</w:t>
            </w:r>
            <w:proofErr w:type="gramStart"/>
            <w:r>
              <w:rPr>
                <w:sz w:val="24"/>
                <w:szCs w:val="24"/>
              </w:rPr>
              <w:t>га</w:t>
            </w:r>
            <w:r w:rsidRPr="0013667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 </w:t>
            </w:r>
            <w:proofErr w:type="gramEnd"/>
            <w:r w:rsidRPr="00136674">
              <w:rPr>
                <w:sz w:val="24"/>
                <w:szCs w:val="24"/>
              </w:rPr>
              <w:t>для чего необходимо: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посеять 100% кондиционными семенами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семенами высоких репродукций (С-Элита, и </w:t>
            </w:r>
            <w:proofErr w:type="gramStart"/>
            <w:r w:rsidRPr="00136674">
              <w:rPr>
                <w:sz w:val="24"/>
                <w:szCs w:val="24"/>
              </w:rPr>
              <w:t>Элита )</w:t>
            </w:r>
            <w:proofErr w:type="gramEnd"/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внести минеральные удобрения не менее 3</w:t>
            </w:r>
            <w:r>
              <w:rPr>
                <w:sz w:val="24"/>
                <w:szCs w:val="24"/>
              </w:rPr>
              <w:t>0</w:t>
            </w:r>
            <w:r w:rsidRPr="00136674">
              <w:rPr>
                <w:sz w:val="24"/>
                <w:szCs w:val="24"/>
              </w:rPr>
              <w:t xml:space="preserve">00 </w:t>
            </w:r>
            <w:proofErr w:type="spellStart"/>
            <w:r w:rsidRPr="00136674">
              <w:rPr>
                <w:sz w:val="24"/>
                <w:szCs w:val="24"/>
              </w:rPr>
              <w:t>т.д.в</w:t>
            </w:r>
            <w:proofErr w:type="spellEnd"/>
            <w:r w:rsidRPr="00136674">
              <w:rPr>
                <w:sz w:val="24"/>
                <w:szCs w:val="24"/>
              </w:rPr>
              <w:t>,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обеспечить поставку </w:t>
            </w:r>
            <w:proofErr w:type="gramStart"/>
            <w:r>
              <w:rPr>
                <w:sz w:val="24"/>
                <w:szCs w:val="24"/>
              </w:rPr>
              <w:t>150</w:t>
            </w:r>
            <w:r w:rsidRPr="00136674">
              <w:rPr>
                <w:sz w:val="24"/>
                <w:szCs w:val="24"/>
              </w:rPr>
              <w:t>0  тонн</w:t>
            </w:r>
            <w:proofErr w:type="gramEnd"/>
            <w:r w:rsidRPr="00136674">
              <w:rPr>
                <w:sz w:val="24"/>
                <w:szCs w:val="24"/>
              </w:rPr>
              <w:t xml:space="preserve"> пивоваренного ячменя филиалу ОАО «Объединенные пивоваренные заводы»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П,Ш</w:t>
            </w:r>
            <w:proofErr w:type="gramEnd"/>
            <w:r>
              <w:rPr>
                <w:sz w:val="24"/>
                <w:szCs w:val="24"/>
              </w:rPr>
              <w:t xml:space="preserve"> кварталы</w:t>
            </w: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860205" w:rsidTr="00686ADC">
        <w:trPr>
          <w:gridAfter w:val="2"/>
          <w:wAfter w:w="4234" w:type="dxa"/>
          <w:trHeight w:val="83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рост производства валовой продукции сельского хозяйства во всех категориях хозяйств не менее чем на 3,8%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по итогам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</w:t>
            </w:r>
          </w:p>
        </w:tc>
      </w:tr>
      <w:tr w:rsidR="00860205" w:rsidTr="00686ADC">
        <w:trPr>
          <w:gridAfter w:val="2"/>
          <w:wAfter w:w="4234" w:type="dxa"/>
          <w:trHeight w:val="83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1366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Обеспечить посев яровых-зерновых и зернобобовых на 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площади 18</w:t>
            </w:r>
            <w:r>
              <w:rPr>
                <w:sz w:val="24"/>
                <w:szCs w:val="24"/>
              </w:rPr>
              <w:t>789</w:t>
            </w:r>
            <w:r w:rsidRPr="00136674">
              <w:rPr>
                <w:sz w:val="24"/>
                <w:szCs w:val="24"/>
              </w:rPr>
              <w:t xml:space="preserve"> 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860205" w:rsidTr="00686ADC">
        <w:trPr>
          <w:gridAfter w:val="2"/>
          <w:wAfter w:w="4234" w:type="dxa"/>
          <w:trHeight w:val="1127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b/>
                <w:bCs/>
                <w:sz w:val="24"/>
                <w:szCs w:val="24"/>
              </w:rPr>
            </w:pPr>
            <w:r w:rsidRPr="00136674">
              <w:rPr>
                <w:b/>
                <w:bCs/>
                <w:sz w:val="24"/>
                <w:szCs w:val="24"/>
              </w:rPr>
              <w:t>Довести: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площадь кукурузы на </w:t>
            </w:r>
            <w:proofErr w:type="gramStart"/>
            <w:r w:rsidRPr="00136674">
              <w:rPr>
                <w:sz w:val="24"/>
                <w:szCs w:val="24"/>
              </w:rPr>
              <w:t>зерно  2</w:t>
            </w:r>
            <w:r>
              <w:rPr>
                <w:sz w:val="24"/>
                <w:szCs w:val="24"/>
              </w:rPr>
              <w:t>005</w:t>
            </w:r>
            <w:proofErr w:type="gramEnd"/>
            <w:r w:rsidRPr="00136674">
              <w:rPr>
                <w:sz w:val="24"/>
                <w:szCs w:val="24"/>
              </w:rPr>
              <w:t xml:space="preserve"> га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площадь рапса 3110 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860205" w:rsidTr="00686ADC">
        <w:trPr>
          <w:gridAfter w:val="2"/>
          <w:wAfter w:w="4234" w:type="dxa"/>
          <w:trHeight w:val="1019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AB4BA4" w:rsidRDefault="00860205" w:rsidP="00860205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Довести </w:t>
            </w:r>
            <w:r w:rsidRPr="00AB4BA4">
              <w:rPr>
                <w:sz w:val="24"/>
                <w:szCs w:val="24"/>
              </w:rPr>
              <w:t>в общественном животноводстве</w:t>
            </w:r>
            <w:r>
              <w:rPr>
                <w:sz w:val="24"/>
                <w:szCs w:val="24"/>
              </w:rPr>
              <w:t xml:space="preserve"> охват искусственным осеменением маточного поголовья в молочном животноводстве до 100%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итогам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Обеспечить рост производства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скота и птицы н</w:t>
            </w:r>
            <w:r>
              <w:rPr>
                <w:sz w:val="24"/>
                <w:szCs w:val="24"/>
              </w:rPr>
              <w:t xml:space="preserve">а убой в </w:t>
            </w:r>
            <w:proofErr w:type="spellStart"/>
            <w:proofErr w:type="gramStart"/>
            <w:r>
              <w:rPr>
                <w:sz w:val="24"/>
                <w:szCs w:val="24"/>
              </w:rPr>
              <w:t>сельхозорганизациях</w:t>
            </w:r>
            <w:proofErr w:type="spellEnd"/>
            <w:r>
              <w:rPr>
                <w:sz w:val="24"/>
                <w:szCs w:val="24"/>
              </w:rPr>
              <w:t xml:space="preserve">  102</w:t>
            </w:r>
            <w:proofErr w:type="gramEnd"/>
            <w:r w:rsidRPr="00136674">
              <w:rPr>
                <w:sz w:val="24"/>
                <w:szCs w:val="24"/>
              </w:rPr>
              <w:t>%;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Произвести </w:t>
            </w:r>
            <w:r>
              <w:rPr>
                <w:sz w:val="24"/>
                <w:szCs w:val="24"/>
              </w:rPr>
              <w:t>42340</w:t>
            </w:r>
            <w:r w:rsidRPr="00136674">
              <w:rPr>
                <w:sz w:val="24"/>
                <w:szCs w:val="24"/>
              </w:rPr>
              <w:t xml:space="preserve"> тонн сахарной свеклы. На основе применения новых технологий довести урожайность свеклы до </w:t>
            </w:r>
            <w:r>
              <w:rPr>
                <w:sz w:val="24"/>
                <w:szCs w:val="24"/>
              </w:rPr>
              <w:t xml:space="preserve">365 </w:t>
            </w:r>
            <w:r w:rsidRPr="00136674">
              <w:rPr>
                <w:sz w:val="24"/>
                <w:szCs w:val="24"/>
              </w:rPr>
              <w:t>ц/га. Для чего необходимо: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посеять сахарную свеклу на площади не менее </w:t>
            </w:r>
            <w:r w:rsidRPr="00C56E7E">
              <w:rPr>
                <w:sz w:val="24"/>
                <w:szCs w:val="24"/>
              </w:rPr>
              <w:t>1160</w:t>
            </w:r>
            <w:r w:rsidRPr="00136674">
              <w:rPr>
                <w:sz w:val="24"/>
                <w:szCs w:val="24"/>
              </w:rPr>
              <w:t xml:space="preserve"> га, в том числе: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инкрустированными семенами </w:t>
            </w:r>
            <w:r>
              <w:rPr>
                <w:sz w:val="24"/>
                <w:szCs w:val="24"/>
              </w:rPr>
              <w:t>1160</w:t>
            </w:r>
            <w:r w:rsidRPr="00136674">
              <w:rPr>
                <w:sz w:val="24"/>
                <w:szCs w:val="24"/>
              </w:rPr>
              <w:t xml:space="preserve"> га;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внести на 1 гектар посева не менее </w:t>
            </w:r>
            <w:r>
              <w:rPr>
                <w:sz w:val="24"/>
                <w:szCs w:val="24"/>
              </w:rPr>
              <w:t>4</w:t>
            </w:r>
            <w:r w:rsidRPr="00136674">
              <w:rPr>
                <w:sz w:val="24"/>
                <w:szCs w:val="24"/>
              </w:rPr>
              <w:t xml:space="preserve"> центнеров минеральных удобрений</w:t>
            </w:r>
            <w:r>
              <w:rPr>
                <w:sz w:val="24"/>
                <w:szCs w:val="24"/>
              </w:rPr>
              <w:t xml:space="preserve"> и 3 центнера азотных минеральных удобрений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сельскохозяйственных предприятий  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Осуществить необходимый комплекс мер по созданию прочной кормовой базы. Для чего необходимо: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использовать многолетние травы на кормо</w:t>
            </w:r>
            <w:r>
              <w:rPr>
                <w:sz w:val="24"/>
                <w:szCs w:val="24"/>
              </w:rPr>
              <w:t xml:space="preserve">вые цели на площади 3708 </w:t>
            </w:r>
            <w:proofErr w:type="gramStart"/>
            <w:r>
              <w:rPr>
                <w:sz w:val="24"/>
                <w:szCs w:val="24"/>
              </w:rPr>
              <w:t>га,</w:t>
            </w:r>
            <w:r w:rsidRPr="00136674">
              <w:rPr>
                <w:sz w:val="24"/>
                <w:szCs w:val="24"/>
              </w:rPr>
              <w:t xml:space="preserve">  из</w:t>
            </w:r>
            <w:proofErr w:type="gramEnd"/>
            <w:r w:rsidRPr="00136674">
              <w:rPr>
                <w:sz w:val="24"/>
                <w:szCs w:val="24"/>
              </w:rPr>
              <w:t xml:space="preserve"> них на сенаж – 3</w:t>
            </w:r>
            <w:r>
              <w:rPr>
                <w:sz w:val="24"/>
                <w:szCs w:val="24"/>
              </w:rPr>
              <w:t>400</w:t>
            </w:r>
            <w:r w:rsidRPr="00136674">
              <w:rPr>
                <w:sz w:val="24"/>
                <w:szCs w:val="24"/>
              </w:rPr>
              <w:t xml:space="preserve"> га, на зеленый корм – </w:t>
            </w:r>
            <w:r>
              <w:rPr>
                <w:sz w:val="24"/>
                <w:szCs w:val="24"/>
              </w:rPr>
              <w:t>512</w:t>
            </w:r>
            <w:r w:rsidRPr="00136674">
              <w:rPr>
                <w:sz w:val="24"/>
                <w:szCs w:val="24"/>
              </w:rPr>
              <w:t xml:space="preserve"> га</w:t>
            </w:r>
            <w:r>
              <w:rPr>
                <w:sz w:val="24"/>
                <w:szCs w:val="24"/>
              </w:rPr>
              <w:t>;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посеять к</w:t>
            </w:r>
            <w:r>
              <w:rPr>
                <w:sz w:val="24"/>
                <w:szCs w:val="24"/>
              </w:rPr>
              <w:t xml:space="preserve">укурузу </w:t>
            </w:r>
            <w:proofErr w:type="gramStart"/>
            <w:r>
              <w:rPr>
                <w:sz w:val="24"/>
                <w:szCs w:val="24"/>
              </w:rPr>
              <w:t>на  силос</w:t>
            </w:r>
            <w:proofErr w:type="gramEnd"/>
            <w:r>
              <w:rPr>
                <w:sz w:val="24"/>
                <w:szCs w:val="24"/>
              </w:rPr>
              <w:t xml:space="preserve"> на площади 1390</w:t>
            </w:r>
            <w:r w:rsidRPr="00136674">
              <w:rPr>
                <w:sz w:val="24"/>
                <w:szCs w:val="24"/>
              </w:rPr>
              <w:t xml:space="preserve"> га; 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посеять однолетние травы на </w:t>
            </w:r>
            <w:proofErr w:type="gramStart"/>
            <w:r w:rsidRPr="00136674">
              <w:rPr>
                <w:sz w:val="24"/>
                <w:szCs w:val="24"/>
              </w:rPr>
              <w:t xml:space="preserve">площади </w:t>
            </w:r>
            <w:r>
              <w:rPr>
                <w:sz w:val="24"/>
                <w:szCs w:val="24"/>
              </w:rPr>
              <w:t xml:space="preserve"> 1024</w:t>
            </w:r>
            <w:proofErr w:type="gramEnd"/>
            <w:r>
              <w:rPr>
                <w:sz w:val="24"/>
                <w:szCs w:val="24"/>
              </w:rPr>
              <w:t xml:space="preserve"> га</w:t>
            </w:r>
            <w:r w:rsidRPr="00136674">
              <w:rPr>
                <w:sz w:val="24"/>
                <w:szCs w:val="24"/>
              </w:rPr>
              <w:t>;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Заготовить общественному скоту кормов на одну условную </w:t>
            </w:r>
            <w:proofErr w:type="gramStart"/>
            <w:r w:rsidRPr="00136674">
              <w:rPr>
                <w:sz w:val="24"/>
                <w:szCs w:val="24"/>
              </w:rPr>
              <w:t>голову  4</w:t>
            </w:r>
            <w:r>
              <w:rPr>
                <w:sz w:val="24"/>
                <w:szCs w:val="24"/>
              </w:rPr>
              <w:t>5</w:t>
            </w:r>
            <w:proofErr w:type="gramEnd"/>
            <w:r w:rsidRPr="00136674">
              <w:rPr>
                <w:sz w:val="24"/>
                <w:szCs w:val="24"/>
              </w:rPr>
              <w:t xml:space="preserve"> центнер</w:t>
            </w:r>
            <w:r>
              <w:rPr>
                <w:sz w:val="24"/>
                <w:szCs w:val="24"/>
              </w:rPr>
              <w:t>ов</w:t>
            </w:r>
            <w:r w:rsidRPr="00136674">
              <w:rPr>
                <w:sz w:val="24"/>
                <w:szCs w:val="24"/>
              </w:rPr>
              <w:t xml:space="preserve"> кормовых единиц.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За счет внедрения прогрессивных технологий в молочном животноводстве, улучшения условий кормления и содержания поголовья </w:t>
            </w:r>
            <w:proofErr w:type="gramStart"/>
            <w:r w:rsidRPr="00136674">
              <w:rPr>
                <w:sz w:val="24"/>
                <w:szCs w:val="24"/>
              </w:rPr>
              <w:t xml:space="preserve">коров  </w:t>
            </w:r>
            <w:r>
              <w:rPr>
                <w:sz w:val="24"/>
                <w:szCs w:val="24"/>
              </w:rPr>
              <w:t>произвести</w:t>
            </w:r>
            <w:proofErr w:type="gramEnd"/>
            <w:r>
              <w:rPr>
                <w:sz w:val="24"/>
                <w:szCs w:val="24"/>
              </w:rPr>
              <w:t xml:space="preserve"> молока-19432 тонны, закупки 21400 тонн. </w:t>
            </w:r>
          </w:p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Производство мяса-104747 тонн, закупки 103385 тонн. 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Регулярно проводить мониторинг финансового состояния сельскохозяйственных предприятий с целью оказания помощи в восстановлении их платежеспособности.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Добиться в 201</w:t>
            </w:r>
            <w:r>
              <w:rPr>
                <w:sz w:val="24"/>
                <w:szCs w:val="24"/>
              </w:rPr>
              <w:t xml:space="preserve">6 </w:t>
            </w:r>
            <w:r w:rsidRPr="00136674">
              <w:rPr>
                <w:sz w:val="24"/>
                <w:szCs w:val="24"/>
              </w:rPr>
              <w:t>году роста среднемесячной заработной платы на предприятиях агропромышленного комплекса не менее чем на 1</w:t>
            </w:r>
            <w:r>
              <w:rPr>
                <w:sz w:val="24"/>
                <w:szCs w:val="24"/>
              </w:rPr>
              <w:t>2</w:t>
            </w:r>
            <w:r w:rsidRPr="00136674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Обеспечить:</w:t>
            </w:r>
          </w:p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производство яиц в общественном секторе – 280 </w:t>
            </w:r>
            <w:proofErr w:type="spellStart"/>
            <w:r>
              <w:rPr>
                <w:sz w:val="24"/>
                <w:szCs w:val="24"/>
              </w:rPr>
              <w:t>млн.шт</w:t>
            </w:r>
            <w:proofErr w:type="spellEnd"/>
            <w:r>
              <w:rPr>
                <w:sz w:val="24"/>
                <w:szCs w:val="24"/>
              </w:rPr>
              <w:t>.;</w:t>
            </w:r>
          </w:p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продуктивность коров в общественном секторе – 6194 </w:t>
            </w:r>
            <w:proofErr w:type="gramStart"/>
            <w:r>
              <w:rPr>
                <w:sz w:val="24"/>
                <w:szCs w:val="24"/>
              </w:rPr>
              <w:t>кг.;</w:t>
            </w:r>
            <w:proofErr w:type="gramEnd"/>
          </w:p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поголовье коров до 3163 голов;</w:t>
            </w:r>
          </w:p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средне-сдаточный вес КРС свыше 400 </w:t>
            </w:r>
            <w:proofErr w:type="gramStart"/>
            <w:r>
              <w:rPr>
                <w:sz w:val="24"/>
                <w:szCs w:val="24"/>
              </w:rPr>
              <w:t>кг.;</w:t>
            </w:r>
            <w:proofErr w:type="gramEnd"/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сохранность поголовья КРС в общественном секторе к уровню 01.2016 года – 7156 гол. </w:t>
            </w:r>
            <w:proofErr w:type="gramStart"/>
            <w:r>
              <w:rPr>
                <w:sz w:val="24"/>
                <w:szCs w:val="24"/>
              </w:rPr>
              <w:t>или  100</w:t>
            </w:r>
            <w:proofErr w:type="gramEnd"/>
            <w:r>
              <w:rPr>
                <w:sz w:val="24"/>
                <w:szCs w:val="24"/>
              </w:rPr>
              <w:t>% к соответствующей дате 2015 года.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Организовать рассмотрение бизнес-планов сельскохозяйственных предприятий с глубоким анализом возможностей каждого претендента на получение финансовой поддержки в 201</w:t>
            </w:r>
            <w:r>
              <w:rPr>
                <w:sz w:val="24"/>
                <w:szCs w:val="24"/>
              </w:rPr>
              <w:t>6</w:t>
            </w:r>
            <w:r w:rsidRPr="00136674">
              <w:rPr>
                <w:sz w:val="24"/>
                <w:szCs w:val="24"/>
              </w:rPr>
              <w:t xml:space="preserve"> году на производство сельскохозяйственной продукции: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ООО «</w:t>
            </w:r>
            <w:proofErr w:type="spellStart"/>
            <w:r w:rsidRPr="00136674">
              <w:rPr>
                <w:sz w:val="24"/>
                <w:szCs w:val="24"/>
              </w:rPr>
              <w:t>Ремезенское</w:t>
            </w:r>
            <w:proofErr w:type="spellEnd"/>
            <w:r w:rsidRPr="00136674">
              <w:rPr>
                <w:sz w:val="24"/>
                <w:szCs w:val="24"/>
              </w:rPr>
              <w:t>»;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ООО «Рассвет»; 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ООО «Садовод»; </w:t>
            </w:r>
          </w:p>
          <w:p w:rsidR="00860205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АО «П</w:t>
            </w:r>
            <w:r>
              <w:rPr>
                <w:sz w:val="24"/>
                <w:szCs w:val="24"/>
              </w:rPr>
              <w:t>тицефабрика</w:t>
            </w:r>
            <w:r w:rsidRPr="00136674">
              <w:rPr>
                <w:sz w:val="24"/>
                <w:szCs w:val="24"/>
              </w:rPr>
              <w:t xml:space="preserve"> «</w:t>
            </w:r>
            <w:proofErr w:type="spellStart"/>
            <w:r w:rsidRPr="00136674">
              <w:rPr>
                <w:sz w:val="24"/>
                <w:szCs w:val="24"/>
              </w:rPr>
              <w:t>Чамзинская</w:t>
            </w:r>
            <w:proofErr w:type="spellEnd"/>
            <w:r w:rsidRPr="00136674">
              <w:rPr>
                <w:sz w:val="24"/>
                <w:szCs w:val="24"/>
              </w:rPr>
              <w:t xml:space="preserve">»; </w:t>
            </w:r>
          </w:p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«Нива»</w:t>
            </w:r>
          </w:p>
          <w:p w:rsidR="00860205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Калиновское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136674">
              <w:rPr>
                <w:sz w:val="24"/>
                <w:szCs w:val="24"/>
              </w:rPr>
              <w:t>;</w:t>
            </w:r>
          </w:p>
          <w:p w:rsidR="00860205" w:rsidRPr="00136674" w:rsidRDefault="00860205" w:rsidP="00860205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«Мордовский бекон»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Январь</w:t>
            </w:r>
            <w:r>
              <w:rPr>
                <w:sz w:val="24"/>
                <w:szCs w:val="24"/>
              </w:rPr>
              <w:t xml:space="preserve"> 2016г.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работы по формированию и подготовке земельных участков под размещение новых бизнес-объектов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color w:val="FF0000"/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Организовать учебу специалистов и рабочих по внедрению прогрессивных технологий в сельскохозяйственном производстве.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Февраль-Март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целях применения более современных и экономичных тракторов и с/х машин приобрести: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зерноуборочные комбайны </w:t>
            </w:r>
            <w:r w:rsidRPr="00136674">
              <w:rPr>
                <w:sz w:val="24"/>
                <w:szCs w:val="24"/>
                <w:lang w:val="en-US"/>
              </w:rPr>
              <w:t>ACROS</w:t>
            </w:r>
            <w:r w:rsidRPr="00136674">
              <w:rPr>
                <w:sz w:val="24"/>
                <w:szCs w:val="24"/>
              </w:rPr>
              <w:t xml:space="preserve">-580 - 2 </w:t>
            </w:r>
            <w:proofErr w:type="spellStart"/>
            <w:r w:rsidRPr="00136674">
              <w:rPr>
                <w:sz w:val="24"/>
                <w:szCs w:val="24"/>
              </w:rPr>
              <w:t>шт</w:t>
            </w:r>
            <w:proofErr w:type="spellEnd"/>
            <w:r w:rsidRPr="00136674">
              <w:rPr>
                <w:sz w:val="24"/>
                <w:szCs w:val="24"/>
              </w:rPr>
              <w:t>;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кормоуборочный комбайн РСМ-14-</w:t>
            </w:r>
            <w:proofErr w:type="gramStart"/>
            <w:r>
              <w:rPr>
                <w:sz w:val="24"/>
                <w:szCs w:val="24"/>
              </w:rPr>
              <w:t>01</w:t>
            </w:r>
            <w:r w:rsidRPr="00136674">
              <w:rPr>
                <w:sz w:val="24"/>
                <w:szCs w:val="24"/>
              </w:rPr>
              <w:t xml:space="preserve">  -</w:t>
            </w:r>
            <w:proofErr w:type="gramEnd"/>
            <w:r w:rsidRPr="00136674">
              <w:rPr>
                <w:sz w:val="24"/>
                <w:szCs w:val="24"/>
              </w:rPr>
              <w:t xml:space="preserve"> 1шт;</w:t>
            </w:r>
          </w:p>
          <w:p w:rsidR="00860205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lastRenderedPageBreak/>
              <w:t xml:space="preserve">- тракторы - </w:t>
            </w:r>
            <w:r>
              <w:rPr>
                <w:sz w:val="24"/>
                <w:szCs w:val="24"/>
              </w:rPr>
              <w:t>2</w:t>
            </w:r>
            <w:r w:rsidRPr="00136674">
              <w:rPr>
                <w:sz w:val="24"/>
                <w:szCs w:val="24"/>
              </w:rPr>
              <w:t xml:space="preserve"> </w:t>
            </w:r>
            <w:proofErr w:type="spellStart"/>
            <w:r w:rsidRPr="00136674">
              <w:rPr>
                <w:sz w:val="24"/>
                <w:szCs w:val="24"/>
              </w:rPr>
              <w:t>шт</w:t>
            </w:r>
            <w:proofErr w:type="spellEnd"/>
            <w:r w:rsidRPr="00136674">
              <w:rPr>
                <w:sz w:val="24"/>
                <w:szCs w:val="24"/>
              </w:rPr>
              <w:t>;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автомобили – 2 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программе «Поддержка начинающих фермеров в Республике Мордовия</w:t>
            </w:r>
            <w:proofErr w:type="gramStart"/>
            <w:r>
              <w:rPr>
                <w:sz w:val="24"/>
                <w:szCs w:val="24"/>
              </w:rPr>
              <w:t>» .</w:t>
            </w:r>
            <w:proofErr w:type="gramEnd"/>
            <w:r>
              <w:rPr>
                <w:sz w:val="24"/>
                <w:szCs w:val="24"/>
              </w:rPr>
              <w:t xml:space="preserve"> Создание начинающихся КФХ-3 чел.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ЛПХ, КФХ</w:t>
            </w: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</w:p>
        </w:tc>
      </w:tr>
      <w:tr w:rsidR="00860205" w:rsidTr="00686ADC">
        <w:trPr>
          <w:gridAfter w:val="2"/>
          <w:wAfter w:w="4234" w:type="dxa"/>
          <w:trHeight w:val="90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Составить реестр НИОКР </w:t>
            </w:r>
            <w:proofErr w:type="gramStart"/>
            <w:r w:rsidRPr="00136674">
              <w:rPr>
                <w:sz w:val="24"/>
                <w:szCs w:val="24"/>
              </w:rPr>
              <w:t>и  рассмотреть</w:t>
            </w:r>
            <w:proofErr w:type="gramEnd"/>
            <w:r w:rsidRPr="00136674">
              <w:rPr>
                <w:sz w:val="24"/>
                <w:szCs w:val="24"/>
              </w:rPr>
              <w:t xml:space="preserve"> вопрос о заключении соглашений между предприятиями и МГУ им. Н. П. Огарева для оказани</w:t>
            </w:r>
            <w:r>
              <w:rPr>
                <w:sz w:val="24"/>
                <w:szCs w:val="24"/>
              </w:rPr>
              <w:t xml:space="preserve">я консультативных услуг на 6 </w:t>
            </w:r>
            <w:r w:rsidRPr="00136674">
              <w:rPr>
                <w:sz w:val="24"/>
                <w:szCs w:val="24"/>
              </w:rPr>
              <w:t>договоров.</w:t>
            </w:r>
          </w:p>
          <w:p w:rsidR="00860205" w:rsidRPr="00136674" w:rsidRDefault="00860205" w:rsidP="0086020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  <w:lang w:val="en-US"/>
              </w:rPr>
              <w:t>I</w:t>
            </w:r>
            <w:r w:rsidRPr="00136674">
              <w:rPr>
                <w:sz w:val="24"/>
                <w:szCs w:val="24"/>
              </w:rPr>
              <w:t xml:space="preserve"> полугодие</w:t>
            </w: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860205" w:rsidTr="00686ADC">
        <w:trPr>
          <w:gridAfter w:val="2"/>
          <w:wAfter w:w="4234" w:type="dxa"/>
          <w:trHeight w:val="90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анализ использования производственных мощностей по перерабатывающим предприятиям и разработать план мероприятий по загрузке имеющихся мощностей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</w:t>
            </w:r>
            <w:r>
              <w:rPr>
                <w:sz w:val="24"/>
                <w:szCs w:val="24"/>
              </w:rPr>
              <w:t>перерабатывающих</w:t>
            </w:r>
            <w:r w:rsidRPr="00136674">
              <w:rPr>
                <w:sz w:val="24"/>
                <w:szCs w:val="24"/>
              </w:rPr>
              <w:t xml:space="preserve"> предприятий</w:t>
            </w:r>
          </w:p>
        </w:tc>
      </w:tr>
      <w:tr w:rsidR="00860205" w:rsidTr="00686ADC">
        <w:trPr>
          <w:gridAfter w:val="2"/>
          <w:wAfter w:w="4234" w:type="dxa"/>
          <w:trHeight w:val="90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Разработать и реализовать детальный план по увеличению поголовья коров в </w:t>
            </w:r>
            <w:proofErr w:type="spellStart"/>
            <w:r>
              <w:rPr>
                <w:sz w:val="24"/>
                <w:szCs w:val="24"/>
              </w:rPr>
              <w:t>сельхозорганизациях</w:t>
            </w:r>
            <w:proofErr w:type="spellEnd"/>
            <w:r>
              <w:rPr>
                <w:sz w:val="24"/>
                <w:szCs w:val="24"/>
              </w:rPr>
              <w:t xml:space="preserve"> и КФХ на 2016год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  <w:r>
              <w:rPr>
                <w:sz w:val="24"/>
                <w:szCs w:val="24"/>
              </w:rPr>
              <w:t xml:space="preserve"> и КФХ.</w:t>
            </w:r>
          </w:p>
        </w:tc>
      </w:tr>
      <w:tr w:rsidR="00860205" w:rsidTr="00686ADC">
        <w:trPr>
          <w:gridAfter w:val="2"/>
          <w:wAfter w:w="4234" w:type="dxa"/>
          <w:trHeight w:val="90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Разработать и реализовать меры по недопущению заноса и распространения африканской чумы свиней на территорию республики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6A34BC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 xml:space="preserve"> 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</w:t>
            </w: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ветеринарный врач ГБУРСББЖ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</w:t>
            </w:r>
          </w:p>
        </w:tc>
      </w:tr>
      <w:tr w:rsidR="00860205" w:rsidTr="00686ADC">
        <w:trPr>
          <w:gridAfter w:val="2"/>
          <w:wAfter w:w="4234" w:type="dxa"/>
          <w:trHeight w:val="90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Обеспечить реализацию соглашений между </w:t>
            </w:r>
            <w:proofErr w:type="spellStart"/>
            <w:r>
              <w:rPr>
                <w:sz w:val="24"/>
                <w:szCs w:val="24"/>
              </w:rPr>
              <w:t>сельхозтоваропроизводителями</w:t>
            </w:r>
            <w:proofErr w:type="spellEnd"/>
            <w:r>
              <w:rPr>
                <w:sz w:val="24"/>
                <w:szCs w:val="24"/>
              </w:rPr>
              <w:t xml:space="preserve"> и перерабатывающими предприятиями в рамках выполнения требований </w:t>
            </w:r>
            <w:proofErr w:type="spellStart"/>
            <w:r>
              <w:rPr>
                <w:sz w:val="24"/>
                <w:szCs w:val="24"/>
              </w:rPr>
              <w:t>техрегламента</w:t>
            </w:r>
            <w:proofErr w:type="spellEnd"/>
            <w:r>
              <w:rPr>
                <w:sz w:val="24"/>
                <w:szCs w:val="24"/>
              </w:rPr>
              <w:t xml:space="preserve"> Таможенного союза по молоку и молочной продукции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</w:t>
            </w:r>
            <w:proofErr w:type="gramStart"/>
            <w:r w:rsidRPr="00136674">
              <w:rPr>
                <w:sz w:val="24"/>
                <w:szCs w:val="24"/>
              </w:rPr>
              <w:t xml:space="preserve">сельскохозяйственных </w:t>
            </w:r>
            <w:r>
              <w:rPr>
                <w:sz w:val="24"/>
                <w:szCs w:val="24"/>
              </w:rPr>
              <w:t xml:space="preserve"> и</w:t>
            </w:r>
            <w:proofErr w:type="gramEnd"/>
            <w:r>
              <w:rPr>
                <w:sz w:val="24"/>
                <w:szCs w:val="24"/>
              </w:rPr>
              <w:t xml:space="preserve"> перерабатывающих </w:t>
            </w:r>
            <w:r w:rsidRPr="00136674">
              <w:rPr>
                <w:sz w:val="24"/>
                <w:szCs w:val="24"/>
              </w:rPr>
              <w:t>предприятий</w:t>
            </w:r>
            <w:r>
              <w:rPr>
                <w:sz w:val="24"/>
                <w:szCs w:val="24"/>
              </w:rPr>
              <w:t>.</w:t>
            </w:r>
          </w:p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ветеринарный врач ГБУРСББЖ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</w:p>
        </w:tc>
      </w:tr>
      <w:tr w:rsidR="00860205" w:rsidTr="00686ADC">
        <w:trPr>
          <w:gridAfter w:val="2"/>
          <w:wAfter w:w="4234" w:type="dxa"/>
          <w:trHeight w:val="90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35548" w:rsidRDefault="00860205" w:rsidP="00860205">
            <w:pPr>
              <w:rPr>
                <w:sz w:val="24"/>
                <w:szCs w:val="24"/>
              </w:rPr>
            </w:pPr>
            <w:r w:rsidRPr="00735548">
              <w:rPr>
                <w:sz w:val="24"/>
                <w:szCs w:val="24"/>
              </w:rPr>
              <w:t xml:space="preserve">Завершить в 2016 году строительство седьмой площадки птицефермы инвестиционного проекта "Строительство птицефермы по выращиванию бройлеров и мясоперерабатывающего комплекса по переработке птицы в п. Чамзинка </w:t>
            </w:r>
            <w:proofErr w:type="spellStart"/>
            <w:r w:rsidRPr="00735548">
              <w:rPr>
                <w:sz w:val="24"/>
                <w:szCs w:val="24"/>
              </w:rPr>
              <w:t>Чамзинского</w:t>
            </w:r>
            <w:proofErr w:type="spellEnd"/>
            <w:r w:rsidRPr="00735548">
              <w:rPr>
                <w:sz w:val="24"/>
                <w:szCs w:val="24"/>
              </w:rPr>
              <w:t xml:space="preserve"> района Республики Мордовия</w:t>
            </w:r>
            <w:r>
              <w:rPr>
                <w:sz w:val="24"/>
                <w:szCs w:val="24"/>
              </w:rPr>
              <w:t xml:space="preserve"> </w:t>
            </w:r>
            <w:r w:rsidRPr="00735548">
              <w:rPr>
                <w:sz w:val="24"/>
                <w:szCs w:val="24"/>
              </w:rPr>
              <w:t>"ООО "Юбилейное</w:t>
            </w:r>
            <w:proofErr w:type="gramStart"/>
            <w:r w:rsidRPr="00735548">
              <w:rPr>
                <w:sz w:val="24"/>
                <w:szCs w:val="24"/>
              </w:rPr>
              <w:t>"  мощностью</w:t>
            </w:r>
            <w:proofErr w:type="gramEnd"/>
            <w:r w:rsidRPr="00735548">
              <w:rPr>
                <w:sz w:val="24"/>
                <w:szCs w:val="24"/>
              </w:rPr>
              <w:t xml:space="preserve"> 120 </w:t>
            </w:r>
            <w:proofErr w:type="spellStart"/>
            <w:r w:rsidRPr="00735548">
              <w:rPr>
                <w:sz w:val="24"/>
                <w:szCs w:val="24"/>
              </w:rPr>
              <w:t>тыс.тонн</w:t>
            </w:r>
            <w:proofErr w:type="spellEnd"/>
            <w:r w:rsidRPr="00735548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860205" w:rsidTr="00686ADC">
        <w:trPr>
          <w:gridAfter w:val="2"/>
          <w:wAfter w:w="4234" w:type="dxa"/>
          <w:trHeight w:val="90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выездную экскурсию с выпускниками школ 201</w:t>
            </w:r>
            <w:r w:rsidRPr="006A4541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года в аграрный институт по сельскохозяйственным специальностям.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сельского хозяйства</w:t>
            </w:r>
          </w:p>
        </w:tc>
      </w:tr>
      <w:tr w:rsidR="00860205" w:rsidTr="00686ADC">
        <w:trPr>
          <w:gridAfter w:val="2"/>
          <w:wAfter w:w="4234" w:type="dxa"/>
          <w:trHeight w:val="90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735548" w:rsidRDefault="00860205" w:rsidP="00860205">
            <w:pPr>
              <w:rPr>
                <w:sz w:val="24"/>
                <w:szCs w:val="24"/>
              </w:rPr>
            </w:pPr>
            <w:r w:rsidRPr="00735548">
              <w:rPr>
                <w:sz w:val="24"/>
                <w:szCs w:val="24"/>
              </w:rPr>
              <w:t xml:space="preserve">Подготовка высококвалифицированных кадров по программе </w:t>
            </w:r>
            <w:proofErr w:type="gramStart"/>
            <w:r w:rsidRPr="00735548">
              <w:rPr>
                <w:sz w:val="24"/>
                <w:szCs w:val="24"/>
              </w:rPr>
              <w:t>поддержки  кадров</w:t>
            </w:r>
            <w:proofErr w:type="gramEnd"/>
            <w:r w:rsidRPr="00735548">
              <w:rPr>
                <w:sz w:val="24"/>
                <w:szCs w:val="24"/>
              </w:rPr>
              <w:t xml:space="preserve"> в АПК по сельскохозяйственным специальностям. (11 человек)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860205" w:rsidTr="00686ADC">
        <w:trPr>
          <w:gridAfter w:val="2"/>
          <w:wAfter w:w="4234" w:type="dxa"/>
          <w:trHeight w:val="90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Продолжить реализацию программы «Поддержка и развитие кадрового потенциала в АПК».</w:t>
            </w:r>
          </w:p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Довести:</w:t>
            </w:r>
          </w:p>
          <w:p w:rsidR="00860205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-уровень обеспечения сельскохозяйственных организаций квалифицированными специалистами до 80%;</w:t>
            </w:r>
          </w:p>
          <w:p w:rsidR="00860205" w:rsidRPr="00735548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-долю молодых специалистов в общей численности квалифицированных специалистов сельскохозяйственных организаций до 5,9%.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136674" w:rsidRDefault="00860205" w:rsidP="0086020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860205" w:rsidTr="00686ADC">
        <w:trPr>
          <w:gridAfter w:val="2"/>
          <w:wAfter w:w="4234" w:type="dxa"/>
          <w:cantSplit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Обеспечение доступности, качества и эффективности медицинской помощи 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Укрепление кадрового потенциала больницы, обеспеченность населения врачами (на 10 </w:t>
            </w:r>
            <w:proofErr w:type="spellStart"/>
            <w:r w:rsidRPr="005D6142">
              <w:rPr>
                <w:sz w:val="24"/>
                <w:szCs w:val="24"/>
              </w:rPr>
              <w:t>тыс.человек</w:t>
            </w:r>
            <w:proofErr w:type="spellEnd"/>
            <w:r w:rsidRPr="005D6142">
              <w:rPr>
                <w:sz w:val="24"/>
                <w:szCs w:val="24"/>
              </w:rPr>
              <w:t xml:space="preserve"> населения, включая городское и сельское население) – 47,2.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  <w:r w:rsidRPr="005D6142">
              <w:rPr>
                <w:sz w:val="24"/>
                <w:szCs w:val="24"/>
              </w:rPr>
              <w:t>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ind w:left="-108"/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Администрация ГБУЗ РМ «Комсомольская МБ»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Увеличение уровня госпитализации в стационары дневного пребывания и в стационары на дому, снижение уровня госпитализации в круглосуточный стационар до 219,3 на 1000 человек населения.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Участковые педиатры, врачи общей практики и другие специалисты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3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Доведение показателей доступности амбулаторно-поликлинической помощи населению (количество посещений в районе на 1 человека в год довести до 10,0).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D614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Врачи общей практики и другие специалисты</w:t>
            </w:r>
          </w:p>
        </w:tc>
      </w:tr>
      <w:tr w:rsidR="00860205" w:rsidTr="00686ADC">
        <w:trPr>
          <w:gridAfter w:val="2"/>
          <w:wAfter w:w="4234" w:type="dxa"/>
          <w:trHeight w:val="67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4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Число лиц, проживающих в сельской местности, которым оказана скорая медицинская помощи, на 1000 человек сельского населения не менее 206,40. Время ожидания бригады скорой медицинской помощи не более 20 минут в 92% случаях.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jc w:val="center"/>
            </w:pPr>
            <w:r>
              <w:rPr>
                <w:sz w:val="24"/>
                <w:szCs w:val="24"/>
              </w:rPr>
              <w:t>в</w:t>
            </w:r>
            <w:r w:rsidRPr="00D643B8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Врачи отделения </w:t>
            </w:r>
          </w:p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скорой медицинской помощи</w:t>
            </w:r>
          </w:p>
        </w:tc>
      </w:tr>
      <w:tr w:rsidR="00860205" w:rsidTr="00686ADC">
        <w:trPr>
          <w:gridAfter w:val="2"/>
          <w:wAfter w:w="4234" w:type="dxa"/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5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Проведение мероприятий по профилактике ВИЧ-инфекции (4000 обследований в год), гепатитов В и С в </w:t>
            </w:r>
            <w:proofErr w:type="spellStart"/>
            <w:r w:rsidRPr="005D6142">
              <w:rPr>
                <w:sz w:val="24"/>
                <w:szCs w:val="24"/>
              </w:rPr>
              <w:t>Чамзинском</w:t>
            </w:r>
            <w:proofErr w:type="spellEnd"/>
            <w:r w:rsidRPr="005D6142">
              <w:rPr>
                <w:sz w:val="24"/>
                <w:szCs w:val="24"/>
              </w:rPr>
              <w:t xml:space="preserve"> районе (5100 обследований в год).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</w:pPr>
            <w:r>
              <w:rPr>
                <w:sz w:val="24"/>
                <w:szCs w:val="24"/>
              </w:rPr>
              <w:t>в</w:t>
            </w:r>
            <w:r w:rsidRPr="00D643B8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Межрайонная СПИД-лаборатория</w:t>
            </w:r>
          </w:p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Заведующая лабораторией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6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Проведение диспансеризации взрослого населения района в объеме государственного задания – 8580 чел. (6028 Комсомольская пол</w:t>
            </w:r>
            <w:r>
              <w:rPr>
                <w:sz w:val="24"/>
                <w:szCs w:val="24"/>
              </w:rPr>
              <w:t>и</w:t>
            </w:r>
            <w:r w:rsidRPr="005D6142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линика</w:t>
            </w:r>
            <w:r w:rsidRPr="005D6142">
              <w:rPr>
                <w:sz w:val="24"/>
                <w:szCs w:val="24"/>
              </w:rPr>
              <w:t xml:space="preserve"> + 2552 </w:t>
            </w:r>
            <w:proofErr w:type="spellStart"/>
            <w:r w:rsidRPr="005D6142">
              <w:rPr>
                <w:sz w:val="24"/>
                <w:szCs w:val="24"/>
              </w:rPr>
              <w:t>Б.Березниковское</w:t>
            </w:r>
            <w:proofErr w:type="spellEnd"/>
            <w:r w:rsidRPr="005D6142">
              <w:rPr>
                <w:sz w:val="24"/>
                <w:szCs w:val="24"/>
              </w:rPr>
              <w:t xml:space="preserve"> п/о).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</w:pPr>
            <w:r>
              <w:rPr>
                <w:sz w:val="24"/>
                <w:szCs w:val="24"/>
              </w:rPr>
              <w:t>в</w:t>
            </w:r>
            <w:r w:rsidRPr="00D643B8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Врачи общей практики </w:t>
            </w:r>
            <w:proofErr w:type="gramStart"/>
            <w:r w:rsidRPr="005D6142">
              <w:rPr>
                <w:sz w:val="24"/>
                <w:szCs w:val="24"/>
              </w:rPr>
              <w:t>и  другие</w:t>
            </w:r>
            <w:proofErr w:type="gramEnd"/>
            <w:r w:rsidRPr="005D6142">
              <w:rPr>
                <w:sz w:val="24"/>
                <w:szCs w:val="24"/>
              </w:rPr>
              <w:t xml:space="preserve"> специалисты</w:t>
            </w:r>
          </w:p>
        </w:tc>
      </w:tr>
      <w:tr w:rsidR="00860205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7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Выполнение плана иммунизации населения согласно национального календаря прививок и в соответствии с складывающейся эпидемиологической ситуацией по инфекционным заболеваниям:</w:t>
            </w:r>
          </w:p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туберкулеза – 332;</w:t>
            </w:r>
          </w:p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коклюша – 680;</w:t>
            </w:r>
          </w:p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полиомиелита – 1428;</w:t>
            </w:r>
          </w:p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дифтерии взрослых – 1802;</w:t>
            </w:r>
          </w:p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дифтерии детей – 1427;</w:t>
            </w:r>
          </w:p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кори – 745;</w:t>
            </w:r>
          </w:p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паротита – 737;</w:t>
            </w:r>
          </w:p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lastRenderedPageBreak/>
              <w:t>- против краснухи – 775;</w:t>
            </w:r>
          </w:p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гепатита – 552;</w:t>
            </w:r>
          </w:p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гемофильной инфекции – 33.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</w:pPr>
            <w:r>
              <w:rPr>
                <w:sz w:val="24"/>
                <w:szCs w:val="24"/>
              </w:rPr>
              <w:lastRenderedPageBreak/>
              <w:t>в</w:t>
            </w:r>
            <w:r w:rsidRPr="00D643B8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Комсомольская и </w:t>
            </w:r>
            <w:proofErr w:type="spellStart"/>
            <w:r w:rsidRPr="005D6142">
              <w:rPr>
                <w:sz w:val="24"/>
                <w:szCs w:val="24"/>
              </w:rPr>
              <w:t>Чамзинская</w:t>
            </w:r>
            <w:proofErr w:type="spellEnd"/>
            <w:r w:rsidRPr="005D6142">
              <w:rPr>
                <w:sz w:val="24"/>
                <w:szCs w:val="24"/>
              </w:rPr>
              <w:t xml:space="preserve"> поликлиники; </w:t>
            </w:r>
            <w:proofErr w:type="spellStart"/>
            <w:r w:rsidRPr="005D6142">
              <w:rPr>
                <w:sz w:val="24"/>
                <w:szCs w:val="24"/>
              </w:rPr>
              <w:t>Б.Березниковское</w:t>
            </w:r>
            <w:proofErr w:type="spellEnd"/>
            <w:r w:rsidRPr="005D6142">
              <w:rPr>
                <w:sz w:val="24"/>
                <w:szCs w:val="24"/>
              </w:rPr>
              <w:t xml:space="preserve"> поликлиническое отделение </w:t>
            </w:r>
          </w:p>
        </w:tc>
      </w:tr>
      <w:tr w:rsidR="00860205" w:rsidRPr="00457A63" w:rsidTr="00686ADC">
        <w:trPr>
          <w:gridAfter w:val="2"/>
          <w:wAfter w:w="4234" w:type="dxa"/>
          <w:trHeight w:val="55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8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ind w:left="-5" w:firstLine="5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Провести обследование на ранее выявление туберкулеза всеми методами не менее 36553 чел. населения </w:t>
            </w:r>
            <w:proofErr w:type="spellStart"/>
            <w:r w:rsidRPr="005D6142">
              <w:rPr>
                <w:sz w:val="24"/>
                <w:szCs w:val="24"/>
              </w:rPr>
              <w:t>Чамзинского</w:t>
            </w:r>
            <w:proofErr w:type="spellEnd"/>
            <w:r w:rsidRPr="005D6142">
              <w:rPr>
                <w:sz w:val="24"/>
                <w:szCs w:val="24"/>
              </w:rPr>
              <w:t xml:space="preserve"> и </w:t>
            </w:r>
            <w:proofErr w:type="spellStart"/>
            <w:r w:rsidRPr="005D6142">
              <w:rPr>
                <w:sz w:val="24"/>
                <w:szCs w:val="24"/>
              </w:rPr>
              <w:t>Б.Березниковского</w:t>
            </w:r>
            <w:proofErr w:type="spellEnd"/>
            <w:r w:rsidRPr="005D6142">
              <w:rPr>
                <w:sz w:val="24"/>
                <w:szCs w:val="24"/>
              </w:rPr>
              <w:t xml:space="preserve"> районов.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</w:pPr>
            <w:r>
              <w:rPr>
                <w:sz w:val="24"/>
                <w:szCs w:val="24"/>
              </w:rPr>
              <w:t xml:space="preserve">в </w:t>
            </w:r>
            <w:r w:rsidRPr="00D643B8">
              <w:rPr>
                <w:sz w:val="24"/>
                <w:szCs w:val="24"/>
              </w:rPr>
              <w:t>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Комсомольская и </w:t>
            </w:r>
            <w:proofErr w:type="spellStart"/>
            <w:r w:rsidRPr="005D6142">
              <w:rPr>
                <w:sz w:val="24"/>
                <w:szCs w:val="24"/>
              </w:rPr>
              <w:t>Чамзинская</w:t>
            </w:r>
            <w:proofErr w:type="spellEnd"/>
            <w:r w:rsidRPr="005D6142">
              <w:rPr>
                <w:sz w:val="24"/>
                <w:szCs w:val="24"/>
              </w:rPr>
              <w:t xml:space="preserve"> поликлиники; </w:t>
            </w:r>
            <w:proofErr w:type="spellStart"/>
            <w:r w:rsidRPr="005D6142">
              <w:rPr>
                <w:sz w:val="24"/>
                <w:szCs w:val="24"/>
              </w:rPr>
              <w:t>Б.Березниковское</w:t>
            </w:r>
            <w:proofErr w:type="spellEnd"/>
            <w:r w:rsidRPr="005D6142">
              <w:rPr>
                <w:sz w:val="24"/>
                <w:szCs w:val="24"/>
              </w:rPr>
              <w:t xml:space="preserve"> поликлиническое отделение</w:t>
            </w:r>
          </w:p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Врачи уч</w:t>
            </w:r>
            <w:r>
              <w:rPr>
                <w:sz w:val="24"/>
                <w:szCs w:val="24"/>
              </w:rPr>
              <w:t xml:space="preserve">астковые </w:t>
            </w:r>
            <w:r w:rsidRPr="005D6142">
              <w:rPr>
                <w:sz w:val="24"/>
                <w:szCs w:val="24"/>
              </w:rPr>
              <w:t xml:space="preserve">терапевты, ВОП, педиатры </w:t>
            </w:r>
          </w:p>
        </w:tc>
      </w:tr>
      <w:tr w:rsidR="00860205" w:rsidRPr="00457A63" w:rsidTr="00686ADC">
        <w:trPr>
          <w:gridAfter w:val="2"/>
          <w:wAfter w:w="4234" w:type="dxa"/>
          <w:trHeight w:val="53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9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Выполнение мероприятий по внедрению стандартов оказания медицинской помощи при стационарном лечении.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Заведующие отделениями МБ</w:t>
            </w:r>
          </w:p>
        </w:tc>
      </w:tr>
      <w:tr w:rsidR="00860205" w:rsidRPr="00457A63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10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Приведение коечного фонда в соответствие с потребностью населения в стационарной медицинской помощи круглосуточного пребывания (обеспеченность населения больничными койками 76,6 на 10 </w:t>
            </w:r>
            <w:proofErr w:type="spellStart"/>
            <w:r w:rsidRPr="005D6142">
              <w:rPr>
                <w:sz w:val="24"/>
                <w:szCs w:val="24"/>
              </w:rPr>
              <w:t>тыс.населения</w:t>
            </w:r>
            <w:proofErr w:type="spellEnd"/>
            <w:r w:rsidRPr="005D6142">
              <w:rPr>
                <w:sz w:val="24"/>
                <w:szCs w:val="24"/>
              </w:rPr>
              <w:t xml:space="preserve">).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 квартал 2016 г.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Администрация </w:t>
            </w:r>
          </w:p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860205" w:rsidRPr="00457A63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Установить среднюю продолжительность пребывания пациента на койке 11,2.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D614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Врачи стационара</w:t>
            </w:r>
          </w:p>
        </w:tc>
      </w:tr>
      <w:tr w:rsidR="00860205" w:rsidRPr="00457A63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Внедрение в деятельность учреждения комплексной медицинской информационной системы (КМИС) МЗ РМ, осуществление автоматизированной записи на прием к врачу с использованием сети «Интернет» и информационно-справочных сенсорных терминалов в 100% случаев.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 квартал 2015 г.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Врачи всех специальносте</w:t>
            </w:r>
            <w:r w:rsidRPr="005D6142">
              <w:rPr>
                <w:sz w:val="24"/>
                <w:szCs w:val="24"/>
              </w:rPr>
              <w:t>й, программисты, медрегистраторы</w:t>
            </w:r>
          </w:p>
        </w:tc>
      </w:tr>
      <w:tr w:rsidR="00860205" w:rsidRPr="00457A63" w:rsidTr="00686ADC">
        <w:trPr>
          <w:gridAfter w:val="2"/>
          <w:wAfter w:w="4234" w:type="dxa"/>
          <w:trHeight w:val="98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13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Добиться выполнения федеральных программ по снижению смертности от онкологических и сердечно-сосудистых болезней:</w:t>
            </w:r>
          </w:p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- смертность от злокачественных новообразований на 100 </w:t>
            </w:r>
            <w:proofErr w:type="spellStart"/>
            <w:r w:rsidRPr="005D6142">
              <w:rPr>
                <w:sz w:val="24"/>
                <w:szCs w:val="24"/>
              </w:rPr>
              <w:t>тыс.чел</w:t>
            </w:r>
            <w:proofErr w:type="spellEnd"/>
            <w:r w:rsidRPr="005D6142">
              <w:rPr>
                <w:sz w:val="24"/>
                <w:szCs w:val="24"/>
              </w:rPr>
              <w:t xml:space="preserve">. населения </w:t>
            </w:r>
            <w:proofErr w:type="gramStart"/>
            <w:r w:rsidRPr="005D6142">
              <w:rPr>
                <w:sz w:val="24"/>
                <w:szCs w:val="24"/>
              </w:rPr>
              <w:t>должна  быть</w:t>
            </w:r>
            <w:proofErr w:type="gramEnd"/>
            <w:r w:rsidRPr="005D6142">
              <w:rPr>
                <w:sz w:val="24"/>
                <w:szCs w:val="24"/>
              </w:rPr>
              <w:t xml:space="preserve"> не выше 184,2;</w:t>
            </w:r>
          </w:p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- смертность от болезней системы кровообращений на 100 </w:t>
            </w:r>
            <w:proofErr w:type="spellStart"/>
            <w:r w:rsidRPr="005D6142">
              <w:rPr>
                <w:sz w:val="24"/>
                <w:szCs w:val="24"/>
              </w:rPr>
              <w:t>тыс.населения</w:t>
            </w:r>
            <w:proofErr w:type="spellEnd"/>
            <w:r w:rsidRPr="005D6142">
              <w:rPr>
                <w:sz w:val="24"/>
                <w:szCs w:val="24"/>
              </w:rPr>
              <w:t xml:space="preserve"> должна быть не выше 663,0.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D614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Администрация </w:t>
            </w:r>
          </w:p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860205" w:rsidRPr="00457A63" w:rsidTr="00686ADC">
        <w:trPr>
          <w:gridAfter w:val="2"/>
          <w:wAfter w:w="4234" w:type="dxa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14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Выполнение объемов оказания высокотехнологичной помощи населению района в специализированных медицинских учреждениях согласно квот МЗ РМ – 70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D614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Заведующие отделениями, </w:t>
            </w:r>
          </w:p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другие специалисты</w:t>
            </w:r>
          </w:p>
        </w:tc>
      </w:tr>
      <w:tr w:rsidR="00860205" w:rsidRPr="00457A63" w:rsidTr="00686ADC">
        <w:trPr>
          <w:gridAfter w:val="2"/>
          <w:wAfter w:w="4234" w:type="dxa"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860E5B" w:rsidRDefault="00860205" w:rsidP="00860205">
            <w:pPr>
              <w:jc w:val="center"/>
              <w:rPr>
                <w:sz w:val="24"/>
                <w:szCs w:val="24"/>
              </w:rPr>
            </w:pPr>
            <w:r w:rsidRPr="00860E5B">
              <w:rPr>
                <w:b/>
                <w:bCs/>
                <w:sz w:val="24"/>
                <w:szCs w:val="24"/>
              </w:rPr>
              <w:t xml:space="preserve">                                             Развитие и укрепление материально-технической базы</w:t>
            </w:r>
          </w:p>
        </w:tc>
      </w:tr>
      <w:tr w:rsidR="00860205" w:rsidRPr="00457A63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Капитальный ремонт крыльца стационарного корпуса.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860E5B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60E5B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Администрация </w:t>
            </w:r>
          </w:p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ГБУЗ РМ «Комсомольская МБ </w:t>
            </w:r>
          </w:p>
        </w:tc>
      </w:tr>
      <w:tr w:rsidR="00860205" w:rsidRPr="00457A63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Текущий ремонт Комсомольской и </w:t>
            </w:r>
            <w:proofErr w:type="spellStart"/>
            <w:r w:rsidRPr="005D6142">
              <w:rPr>
                <w:sz w:val="24"/>
                <w:szCs w:val="24"/>
              </w:rPr>
              <w:t>Чамзинской</w:t>
            </w:r>
            <w:proofErr w:type="spellEnd"/>
            <w:r w:rsidRPr="005D6142">
              <w:rPr>
                <w:sz w:val="24"/>
                <w:szCs w:val="24"/>
              </w:rPr>
              <w:t xml:space="preserve"> поликлиник.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860E5B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60E5B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Администрация </w:t>
            </w:r>
          </w:p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ГБУЗ РМ «Комсомольская МБ</w:t>
            </w:r>
          </w:p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</w:p>
        </w:tc>
      </w:tr>
      <w:tr w:rsidR="00860205" w:rsidRPr="00457A63" w:rsidTr="00686ADC">
        <w:trPr>
          <w:gridAfter w:val="2"/>
          <w:wAfter w:w="4234" w:type="dxa"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6B0FE8" w:rsidRDefault="00860205" w:rsidP="00860205">
            <w:pPr>
              <w:jc w:val="center"/>
              <w:rPr>
                <w:b/>
                <w:sz w:val="24"/>
                <w:szCs w:val="24"/>
              </w:rPr>
            </w:pPr>
            <w:r w:rsidRPr="006B0FE8">
              <w:rPr>
                <w:b/>
                <w:sz w:val="24"/>
                <w:szCs w:val="24"/>
              </w:rPr>
              <w:t>Подготовка и переподготовка медицинских кадров</w:t>
            </w:r>
          </w:p>
        </w:tc>
      </w:tr>
      <w:tr w:rsidR="00860205" w:rsidRPr="00457A63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Провести сертификационный цикл обучения 51 </w:t>
            </w:r>
            <w:proofErr w:type="gramStart"/>
            <w:r w:rsidRPr="005D6142">
              <w:rPr>
                <w:sz w:val="24"/>
                <w:szCs w:val="24"/>
              </w:rPr>
              <w:t>врача  и</w:t>
            </w:r>
            <w:proofErr w:type="gramEnd"/>
            <w:r w:rsidRPr="005D6142">
              <w:rPr>
                <w:sz w:val="24"/>
                <w:szCs w:val="24"/>
              </w:rPr>
              <w:t xml:space="preserve"> 76 средних медицинских работников.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D614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Администрация </w:t>
            </w:r>
          </w:p>
          <w:p w:rsidR="00860205" w:rsidRPr="005D6142" w:rsidRDefault="00860205" w:rsidP="0086020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860205" w:rsidRPr="00457A63" w:rsidTr="00686ADC">
        <w:trPr>
          <w:gridAfter w:val="2"/>
          <w:wAfter w:w="4234" w:type="dxa"/>
          <w:cantSplit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lastRenderedPageBreak/>
              <w:t xml:space="preserve">         Совершенствование системы финансирования отрасли здравоохранения</w:t>
            </w:r>
          </w:p>
        </w:tc>
      </w:tr>
      <w:tr w:rsidR="00860205" w:rsidRPr="00457A63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Осуществление стимулирующих денежных выплат участковым врачам-терапевтам, врачам общей практики, участковым врачам-педиатрам и медицинским сестрам, работающими с ними, медицинским работникам скорой помощи и ФАП.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457A63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Администрация  </w:t>
            </w:r>
          </w:p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860205" w:rsidRPr="00457A63" w:rsidTr="00686ADC">
        <w:trPr>
          <w:gridAfter w:val="2"/>
          <w:wAfter w:w="4234" w:type="dxa"/>
          <w:trHeight w:val="1451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2</w:t>
            </w:r>
          </w:p>
        </w:tc>
        <w:tc>
          <w:tcPr>
            <w:tcW w:w="9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Осуществлять дополнительные денежные выплаты специалистам, оказывающим медицинскую помощь женщинам в период беременности и родов по талонам № 1, № 2 родовых сертификатов, а также специалистам, осуществляющим наблюдение детей 1-го года жизни по талонам № 3-1 и № 3-2 родового сертификата.</w:t>
            </w:r>
          </w:p>
          <w:p w:rsidR="00860205" w:rsidRPr="00457A63" w:rsidRDefault="00860205" w:rsidP="0086020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Администрация  </w:t>
            </w:r>
          </w:p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860205" w:rsidRPr="00457A63" w:rsidTr="00686ADC">
        <w:trPr>
          <w:gridAfter w:val="2"/>
          <w:wAfter w:w="4234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3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Осуществлять денежные выплаты врачам и средним медицинским работникам амбулаторно-поликлинической службы, участвующих в реализации мероприятий по повышению доступности амбулаторной медицинской помощи в Республике Мордовия.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</w:t>
            </w:r>
            <w:r w:rsidRPr="0034479B">
              <w:rPr>
                <w:sz w:val="24"/>
                <w:szCs w:val="24"/>
              </w:rPr>
              <w:t xml:space="preserve"> </w:t>
            </w:r>
            <w:r w:rsidRPr="00457A63">
              <w:rPr>
                <w:sz w:val="24"/>
                <w:szCs w:val="24"/>
              </w:rPr>
              <w:t xml:space="preserve">Администрация  </w:t>
            </w:r>
          </w:p>
          <w:p w:rsidR="00860205" w:rsidRPr="0034479B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860205" w:rsidRPr="00457A63" w:rsidTr="00686ADC">
        <w:trPr>
          <w:gridAfter w:val="2"/>
          <w:wAfter w:w="4234" w:type="dxa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4</w:t>
            </w:r>
          </w:p>
        </w:tc>
        <w:tc>
          <w:tcPr>
            <w:tcW w:w="9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Осуществлять денежные выплаты медицинским работникам, участвующим в ре</w:t>
            </w:r>
            <w:bookmarkStart w:id="0" w:name="_GoBack"/>
            <w:bookmarkEnd w:id="0"/>
            <w:r w:rsidRPr="00457A63">
              <w:rPr>
                <w:sz w:val="24"/>
                <w:szCs w:val="24"/>
              </w:rPr>
              <w:t>ализации мероприятий по внедрению стандартов медицинской помощи.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Администрация  </w:t>
            </w:r>
          </w:p>
          <w:p w:rsidR="00860205" w:rsidRDefault="00860205" w:rsidP="00860205">
            <w:r w:rsidRPr="00457A63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860205" w:rsidRPr="00457A63" w:rsidTr="00686ADC">
        <w:trPr>
          <w:gridAfter w:val="2"/>
          <w:wAfter w:w="4234" w:type="dxa"/>
          <w:cantSplit/>
          <w:trHeight w:val="348"/>
        </w:trPr>
        <w:tc>
          <w:tcPr>
            <w:tcW w:w="16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 xml:space="preserve"> Информационное обеспечение</w:t>
            </w:r>
          </w:p>
        </w:tc>
      </w:tr>
      <w:tr w:rsidR="00860205" w:rsidRPr="00457A63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457A63" w:rsidRDefault="00860205" w:rsidP="0086020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Организация и проведение встреч со средствами массовой информации ответственных работников ГБУЗ РМ «Комсомольская МБ».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П, Ш кварталы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Заместители главного врача</w:t>
            </w:r>
          </w:p>
        </w:tc>
      </w:tr>
      <w:tr w:rsidR="00860205" w:rsidRPr="00457A63" w:rsidTr="00686ADC">
        <w:trPr>
          <w:gridAfter w:val="2"/>
          <w:wAfter w:w="4234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2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457A63" w:rsidRDefault="00860205" w:rsidP="0086020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Информирование различных групп населения по вопросам профилактики и сохранения здоровья с использованием средств массовой информации.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медицинской профилактики</w:t>
            </w:r>
          </w:p>
        </w:tc>
      </w:tr>
      <w:tr w:rsidR="00860205" w:rsidRPr="00457A63" w:rsidTr="00686ADC">
        <w:trPr>
          <w:gridAfter w:val="2"/>
          <w:wAfter w:w="4234" w:type="dxa"/>
          <w:trHeight w:val="1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3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Default="00860205" w:rsidP="0086020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Информирование населения о принципах здорового образа жизни, продолжение работы по формированию у населения культуры здоровья, повышению мотивации к его сохранению и укреплению</w:t>
            </w:r>
          </w:p>
          <w:p w:rsidR="00860205" w:rsidRPr="00457A63" w:rsidRDefault="00860205" w:rsidP="0086020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</w:tr>
      <w:tr w:rsidR="00860205" w:rsidRPr="00457A63" w:rsidTr="00686ADC">
        <w:trPr>
          <w:gridAfter w:val="2"/>
          <w:wAfter w:w="4234" w:type="dxa"/>
          <w:trHeight w:val="150"/>
        </w:trPr>
        <w:tc>
          <w:tcPr>
            <w:tcW w:w="1601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0205" w:rsidRDefault="00860205" w:rsidP="00686ADC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Pr="00C92FC4">
              <w:rPr>
                <w:b/>
                <w:sz w:val="24"/>
                <w:szCs w:val="24"/>
              </w:rPr>
              <w:t>Контроль за выполнением комплексных мероприятий</w:t>
            </w:r>
          </w:p>
        </w:tc>
      </w:tr>
      <w:tr w:rsidR="00860205" w:rsidRPr="00457A63" w:rsidTr="00686ADC">
        <w:trPr>
          <w:gridAfter w:val="2"/>
          <w:wAfter w:w="4234" w:type="dxa"/>
          <w:trHeight w:val="1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Pr="00457A63" w:rsidRDefault="00860205" w:rsidP="008602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Заслушивать на заседаниях коллегии Администрации Чамзинского муниципального района ответственных за исполнение Комплексных мероприятий по реализации Послания Главы Республики Мордовия Государственному Собранию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П,Ш</w:t>
            </w:r>
            <w:proofErr w:type="gramEnd"/>
            <w:r>
              <w:rPr>
                <w:sz w:val="24"/>
                <w:szCs w:val="24"/>
              </w:rPr>
              <w:t>,1У квартал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205" w:rsidRDefault="00860205" w:rsidP="00860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Чамзинского муниципального района</w:t>
            </w:r>
          </w:p>
        </w:tc>
      </w:tr>
    </w:tbl>
    <w:p w:rsidR="00571EE0" w:rsidRDefault="00571EE0" w:rsidP="008D09C6"/>
    <w:p w:rsidR="00C92FC4" w:rsidRDefault="00C92FC4" w:rsidP="008D09C6"/>
    <w:sectPr w:rsidR="00C92FC4" w:rsidSect="00686ADC">
      <w:headerReference w:type="default" r:id="rId8"/>
      <w:footerReference w:type="default" r:id="rId9"/>
      <w:pgSz w:w="16838" w:h="11906" w:orient="landscape"/>
      <w:pgMar w:top="284" w:right="1389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7FC" w:rsidRDefault="00DB67FC">
      <w:r>
        <w:separator/>
      </w:r>
    </w:p>
  </w:endnote>
  <w:endnote w:type="continuationSeparator" w:id="0">
    <w:p w:rsidR="00DB67FC" w:rsidRDefault="00DB6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ADC" w:rsidRDefault="00686AD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7FC" w:rsidRDefault="00DB67FC">
      <w:r>
        <w:separator/>
      </w:r>
    </w:p>
  </w:footnote>
  <w:footnote w:type="continuationSeparator" w:id="0">
    <w:p w:rsidR="00DB67FC" w:rsidRDefault="00DB67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ADC" w:rsidRDefault="00686ADC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B513199"/>
    <w:multiLevelType w:val="hybridMultilevel"/>
    <w:tmpl w:val="8A2ACEE0"/>
    <w:lvl w:ilvl="0" w:tplc="CCFA422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816D35"/>
    <w:multiLevelType w:val="hybridMultilevel"/>
    <w:tmpl w:val="138E93A4"/>
    <w:lvl w:ilvl="0" w:tplc="C7BAA91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8301E"/>
    <w:multiLevelType w:val="hybridMultilevel"/>
    <w:tmpl w:val="3DBA6744"/>
    <w:lvl w:ilvl="0" w:tplc="C5CE272C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 w15:restartNumberingAfterBreak="0">
    <w:nsid w:val="7AC64390"/>
    <w:multiLevelType w:val="hybridMultilevel"/>
    <w:tmpl w:val="62721DEA"/>
    <w:lvl w:ilvl="0" w:tplc="0419000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7EC"/>
    <w:rsid w:val="00000090"/>
    <w:rsid w:val="00005563"/>
    <w:rsid w:val="00010279"/>
    <w:rsid w:val="00011BED"/>
    <w:rsid w:val="00012409"/>
    <w:rsid w:val="000172A1"/>
    <w:rsid w:val="00017854"/>
    <w:rsid w:val="00024971"/>
    <w:rsid w:val="00031EEE"/>
    <w:rsid w:val="00032523"/>
    <w:rsid w:val="00032D52"/>
    <w:rsid w:val="00035582"/>
    <w:rsid w:val="00037479"/>
    <w:rsid w:val="000409F7"/>
    <w:rsid w:val="00043D6F"/>
    <w:rsid w:val="00044B6A"/>
    <w:rsid w:val="00047732"/>
    <w:rsid w:val="0005241A"/>
    <w:rsid w:val="00053661"/>
    <w:rsid w:val="0005633A"/>
    <w:rsid w:val="00060BFD"/>
    <w:rsid w:val="000620EB"/>
    <w:rsid w:val="000701AA"/>
    <w:rsid w:val="0007163C"/>
    <w:rsid w:val="000739AD"/>
    <w:rsid w:val="00077318"/>
    <w:rsid w:val="000778FA"/>
    <w:rsid w:val="00084082"/>
    <w:rsid w:val="00085CB0"/>
    <w:rsid w:val="0008703E"/>
    <w:rsid w:val="00087B3C"/>
    <w:rsid w:val="00092028"/>
    <w:rsid w:val="00097CE5"/>
    <w:rsid w:val="000A391E"/>
    <w:rsid w:val="000A740D"/>
    <w:rsid w:val="000B0A85"/>
    <w:rsid w:val="000B2C72"/>
    <w:rsid w:val="000B3020"/>
    <w:rsid w:val="000B39D5"/>
    <w:rsid w:val="000B3F1C"/>
    <w:rsid w:val="000C1B42"/>
    <w:rsid w:val="000C32F7"/>
    <w:rsid w:val="000C3626"/>
    <w:rsid w:val="000C3FDB"/>
    <w:rsid w:val="000C574B"/>
    <w:rsid w:val="000C5AD2"/>
    <w:rsid w:val="000D061A"/>
    <w:rsid w:val="000D22E5"/>
    <w:rsid w:val="000D4055"/>
    <w:rsid w:val="000E31C9"/>
    <w:rsid w:val="000E5B95"/>
    <w:rsid w:val="000F3DC8"/>
    <w:rsid w:val="000F6068"/>
    <w:rsid w:val="001028DE"/>
    <w:rsid w:val="001030C8"/>
    <w:rsid w:val="001102B5"/>
    <w:rsid w:val="00110C16"/>
    <w:rsid w:val="00115903"/>
    <w:rsid w:val="001202EF"/>
    <w:rsid w:val="001211B1"/>
    <w:rsid w:val="00121F16"/>
    <w:rsid w:val="0012285F"/>
    <w:rsid w:val="00133605"/>
    <w:rsid w:val="00133EE7"/>
    <w:rsid w:val="00134D9C"/>
    <w:rsid w:val="00136674"/>
    <w:rsid w:val="0014194A"/>
    <w:rsid w:val="0014302F"/>
    <w:rsid w:val="00145CB4"/>
    <w:rsid w:val="00146A51"/>
    <w:rsid w:val="00147F7E"/>
    <w:rsid w:val="0015109A"/>
    <w:rsid w:val="0015322B"/>
    <w:rsid w:val="0015421A"/>
    <w:rsid w:val="00156DFE"/>
    <w:rsid w:val="00175FCD"/>
    <w:rsid w:val="00180191"/>
    <w:rsid w:val="00181FAC"/>
    <w:rsid w:val="00182175"/>
    <w:rsid w:val="00182FE6"/>
    <w:rsid w:val="00183426"/>
    <w:rsid w:val="0018499E"/>
    <w:rsid w:val="00187B31"/>
    <w:rsid w:val="001920EC"/>
    <w:rsid w:val="001A0709"/>
    <w:rsid w:val="001A0C25"/>
    <w:rsid w:val="001A58A0"/>
    <w:rsid w:val="001A6146"/>
    <w:rsid w:val="001A72EB"/>
    <w:rsid w:val="001B35A3"/>
    <w:rsid w:val="001B3A71"/>
    <w:rsid w:val="001B45E6"/>
    <w:rsid w:val="001B60FA"/>
    <w:rsid w:val="001B6822"/>
    <w:rsid w:val="001C0AAB"/>
    <w:rsid w:val="001C0CB0"/>
    <w:rsid w:val="001C4A93"/>
    <w:rsid w:val="001C7408"/>
    <w:rsid w:val="001D202C"/>
    <w:rsid w:val="001D5A4E"/>
    <w:rsid w:val="001D6C17"/>
    <w:rsid w:val="001E598A"/>
    <w:rsid w:val="001E64AD"/>
    <w:rsid w:val="001F0EA3"/>
    <w:rsid w:val="001F209C"/>
    <w:rsid w:val="0021008F"/>
    <w:rsid w:val="002138A9"/>
    <w:rsid w:val="002204E2"/>
    <w:rsid w:val="0022061A"/>
    <w:rsid w:val="00221F2F"/>
    <w:rsid w:val="00225CFC"/>
    <w:rsid w:val="002267B3"/>
    <w:rsid w:val="00234CB6"/>
    <w:rsid w:val="00234FE8"/>
    <w:rsid w:val="00237C26"/>
    <w:rsid w:val="00241048"/>
    <w:rsid w:val="002461F1"/>
    <w:rsid w:val="00251388"/>
    <w:rsid w:val="00253435"/>
    <w:rsid w:val="00254D68"/>
    <w:rsid w:val="00257AB6"/>
    <w:rsid w:val="00257C6A"/>
    <w:rsid w:val="00260108"/>
    <w:rsid w:val="002615A6"/>
    <w:rsid w:val="00264334"/>
    <w:rsid w:val="00264859"/>
    <w:rsid w:val="00267E5B"/>
    <w:rsid w:val="00270801"/>
    <w:rsid w:val="0027140F"/>
    <w:rsid w:val="00272E2C"/>
    <w:rsid w:val="00275A46"/>
    <w:rsid w:val="00277B0E"/>
    <w:rsid w:val="00280074"/>
    <w:rsid w:val="00282508"/>
    <w:rsid w:val="002854AA"/>
    <w:rsid w:val="00287F2E"/>
    <w:rsid w:val="00291447"/>
    <w:rsid w:val="00291C86"/>
    <w:rsid w:val="002935A5"/>
    <w:rsid w:val="00295C10"/>
    <w:rsid w:val="0029649F"/>
    <w:rsid w:val="002A0A18"/>
    <w:rsid w:val="002A2029"/>
    <w:rsid w:val="002A2256"/>
    <w:rsid w:val="002B1023"/>
    <w:rsid w:val="002B1DFA"/>
    <w:rsid w:val="002B6B5A"/>
    <w:rsid w:val="002B7A9B"/>
    <w:rsid w:val="002C4734"/>
    <w:rsid w:val="002D0FBF"/>
    <w:rsid w:val="002D2718"/>
    <w:rsid w:val="002E0124"/>
    <w:rsid w:val="002E0961"/>
    <w:rsid w:val="002E270B"/>
    <w:rsid w:val="002E2B4F"/>
    <w:rsid w:val="002F1948"/>
    <w:rsid w:val="002F253B"/>
    <w:rsid w:val="002F76F5"/>
    <w:rsid w:val="003011F5"/>
    <w:rsid w:val="0030319F"/>
    <w:rsid w:val="00305F66"/>
    <w:rsid w:val="0031263B"/>
    <w:rsid w:val="00313B60"/>
    <w:rsid w:val="00320A2E"/>
    <w:rsid w:val="00321C6D"/>
    <w:rsid w:val="00322D11"/>
    <w:rsid w:val="00323CC2"/>
    <w:rsid w:val="0032440F"/>
    <w:rsid w:val="00331070"/>
    <w:rsid w:val="00331604"/>
    <w:rsid w:val="00331BED"/>
    <w:rsid w:val="00334A18"/>
    <w:rsid w:val="003413D5"/>
    <w:rsid w:val="00341967"/>
    <w:rsid w:val="00346476"/>
    <w:rsid w:val="00347FCD"/>
    <w:rsid w:val="003515B1"/>
    <w:rsid w:val="00354977"/>
    <w:rsid w:val="003566B0"/>
    <w:rsid w:val="00360B3C"/>
    <w:rsid w:val="003617EF"/>
    <w:rsid w:val="00363C9B"/>
    <w:rsid w:val="003655CA"/>
    <w:rsid w:val="00371060"/>
    <w:rsid w:val="003716D2"/>
    <w:rsid w:val="00374F5A"/>
    <w:rsid w:val="0038103E"/>
    <w:rsid w:val="0038134D"/>
    <w:rsid w:val="003816FD"/>
    <w:rsid w:val="00386F4B"/>
    <w:rsid w:val="003919DF"/>
    <w:rsid w:val="003938B2"/>
    <w:rsid w:val="00394BC0"/>
    <w:rsid w:val="0039569D"/>
    <w:rsid w:val="003968C3"/>
    <w:rsid w:val="0039749E"/>
    <w:rsid w:val="00397666"/>
    <w:rsid w:val="003A004C"/>
    <w:rsid w:val="003A0F74"/>
    <w:rsid w:val="003A7413"/>
    <w:rsid w:val="003B0530"/>
    <w:rsid w:val="003B13FE"/>
    <w:rsid w:val="003B2F64"/>
    <w:rsid w:val="003B48CD"/>
    <w:rsid w:val="003C1026"/>
    <w:rsid w:val="003C2DF7"/>
    <w:rsid w:val="003C3CAB"/>
    <w:rsid w:val="003C3E19"/>
    <w:rsid w:val="003C7A75"/>
    <w:rsid w:val="003D2444"/>
    <w:rsid w:val="003D59D8"/>
    <w:rsid w:val="003E139B"/>
    <w:rsid w:val="003E2FA7"/>
    <w:rsid w:val="003E7A48"/>
    <w:rsid w:val="003F4437"/>
    <w:rsid w:val="003F7F14"/>
    <w:rsid w:val="004009E9"/>
    <w:rsid w:val="00402A35"/>
    <w:rsid w:val="004034EC"/>
    <w:rsid w:val="00405371"/>
    <w:rsid w:val="00407AE1"/>
    <w:rsid w:val="00410815"/>
    <w:rsid w:val="004109E9"/>
    <w:rsid w:val="00410AAC"/>
    <w:rsid w:val="00415A51"/>
    <w:rsid w:val="004162CC"/>
    <w:rsid w:val="00427025"/>
    <w:rsid w:val="004319B5"/>
    <w:rsid w:val="0043409A"/>
    <w:rsid w:val="004347FA"/>
    <w:rsid w:val="00441E8E"/>
    <w:rsid w:val="00443927"/>
    <w:rsid w:val="00445491"/>
    <w:rsid w:val="00455033"/>
    <w:rsid w:val="004557C4"/>
    <w:rsid w:val="00457A63"/>
    <w:rsid w:val="004632D9"/>
    <w:rsid w:val="00464041"/>
    <w:rsid w:val="004663B2"/>
    <w:rsid w:val="00471E51"/>
    <w:rsid w:val="00472E12"/>
    <w:rsid w:val="00473F92"/>
    <w:rsid w:val="0047418C"/>
    <w:rsid w:val="004772B5"/>
    <w:rsid w:val="00477390"/>
    <w:rsid w:val="004818A0"/>
    <w:rsid w:val="0048333D"/>
    <w:rsid w:val="00491CB3"/>
    <w:rsid w:val="004935ED"/>
    <w:rsid w:val="004943F8"/>
    <w:rsid w:val="0049468E"/>
    <w:rsid w:val="00495500"/>
    <w:rsid w:val="0049579A"/>
    <w:rsid w:val="004A0BA5"/>
    <w:rsid w:val="004A22E7"/>
    <w:rsid w:val="004A4738"/>
    <w:rsid w:val="004A6122"/>
    <w:rsid w:val="004B11A4"/>
    <w:rsid w:val="004B2A2A"/>
    <w:rsid w:val="004B393B"/>
    <w:rsid w:val="004C0C88"/>
    <w:rsid w:val="004C780D"/>
    <w:rsid w:val="004D18BD"/>
    <w:rsid w:val="004D2559"/>
    <w:rsid w:val="004D7068"/>
    <w:rsid w:val="004E1070"/>
    <w:rsid w:val="004E4F23"/>
    <w:rsid w:val="004E5715"/>
    <w:rsid w:val="004E6B96"/>
    <w:rsid w:val="004F37A4"/>
    <w:rsid w:val="004F5E7D"/>
    <w:rsid w:val="004F6598"/>
    <w:rsid w:val="005022C1"/>
    <w:rsid w:val="00503FB3"/>
    <w:rsid w:val="00504112"/>
    <w:rsid w:val="00514229"/>
    <w:rsid w:val="005149EE"/>
    <w:rsid w:val="00520A36"/>
    <w:rsid w:val="00522AC3"/>
    <w:rsid w:val="00524288"/>
    <w:rsid w:val="00531C18"/>
    <w:rsid w:val="00532398"/>
    <w:rsid w:val="005328D1"/>
    <w:rsid w:val="0054139F"/>
    <w:rsid w:val="005429F9"/>
    <w:rsid w:val="005433A9"/>
    <w:rsid w:val="0056040A"/>
    <w:rsid w:val="005632CE"/>
    <w:rsid w:val="00567922"/>
    <w:rsid w:val="00571EE0"/>
    <w:rsid w:val="005728FE"/>
    <w:rsid w:val="00577CCA"/>
    <w:rsid w:val="00577FDD"/>
    <w:rsid w:val="0058019B"/>
    <w:rsid w:val="005814BE"/>
    <w:rsid w:val="00581C9D"/>
    <w:rsid w:val="0058345E"/>
    <w:rsid w:val="0058759D"/>
    <w:rsid w:val="00587D5F"/>
    <w:rsid w:val="0059020E"/>
    <w:rsid w:val="005A02B3"/>
    <w:rsid w:val="005A0371"/>
    <w:rsid w:val="005B1A94"/>
    <w:rsid w:val="005B1C83"/>
    <w:rsid w:val="005B2BD1"/>
    <w:rsid w:val="005B43A6"/>
    <w:rsid w:val="005B5173"/>
    <w:rsid w:val="005B5836"/>
    <w:rsid w:val="005B6B46"/>
    <w:rsid w:val="005B7A4F"/>
    <w:rsid w:val="005C23C2"/>
    <w:rsid w:val="005C2459"/>
    <w:rsid w:val="005C60B2"/>
    <w:rsid w:val="005C6ABA"/>
    <w:rsid w:val="005C7DF1"/>
    <w:rsid w:val="005D09FF"/>
    <w:rsid w:val="005D6142"/>
    <w:rsid w:val="005E27A0"/>
    <w:rsid w:val="005E3D14"/>
    <w:rsid w:val="005E432A"/>
    <w:rsid w:val="005E7D00"/>
    <w:rsid w:val="005F1698"/>
    <w:rsid w:val="005F2F12"/>
    <w:rsid w:val="005F2F58"/>
    <w:rsid w:val="005F49BD"/>
    <w:rsid w:val="005F6FD6"/>
    <w:rsid w:val="00600FA2"/>
    <w:rsid w:val="006015A5"/>
    <w:rsid w:val="0060367B"/>
    <w:rsid w:val="006056F6"/>
    <w:rsid w:val="006101D2"/>
    <w:rsid w:val="0061246B"/>
    <w:rsid w:val="00613C69"/>
    <w:rsid w:val="00613CBB"/>
    <w:rsid w:val="00616C8B"/>
    <w:rsid w:val="00623CDB"/>
    <w:rsid w:val="00624FC5"/>
    <w:rsid w:val="00625B65"/>
    <w:rsid w:val="0062744E"/>
    <w:rsid w:val="0063438A"/>
    <w:rsid w:val="00635000"/>
    <w:rsid w:val="0063752F"/>
    <w:rsid w:val="006406A6"/>
    <w:rsid w:val="0064675D"/>
    <w:rsid w:val="00647610"/>
    <w:rsid w:val="0065048E"/>
    <w:rsid w:val="006510A8"/>
    <w:rsid w:val="006530C7"/>
    <w:rsid w:val="00653237"/>
    <w:rsid w:val="00654D2E"/>
    <w:rsid w:val="006606AC"/>
    <w:rsid w:val="00664B2A"/>
    <w:rsid w:val="00666158"/>
    <w:rsid w:val="00667C98"/>
    <w:rsid w:val="006719B5"/>
    <w:rsid w:val="0067575F"/>
    <w:rsid w:val="00677752"/>
    <w:rsid w:val="00683B21"/>
    <w:rsid w:val="00686ADC"/>
    <w:rsid w:val="00695CB3"/>
    <w:rsid w:val="00695F9F"/>
    <w:rsid w:val="006A22D3"/>
    <w:rsid w:val="006A4713"/>
    <w:rsid w:val="006B0FE8"/>
    <w:rsid w:val="006B2830"/>
    <w:rsid w:val="006B2DE6"/>
    <w:rsid w:val="006B35CE"/>
    <w:rsid w:val="006B4349"/>
    <w:rsid w:val="006C1E16"/>
    <w:rsid w:val="006C39E3"/>
    <w:rsid w:val="006C44EE"/>
    <w:rsid w:val="006D1C88"/>
    <w:rsid w:val="006D2AC5"/>
    <w:rsid w:val="006D3C2A"/>
    <w:rsid w:val="006D6CD6"/>
    <w:rsid w:val="006E4A7B"/>
    <w:rsid w:val="006E71B0"/>
    <w:rsid w:val="006E7DC6"/>
    <w:rsid w:val="006F0469"/>
    <w:rsid w:val="006F28E8"/>
    <w:rsid w:val="006F2FD4"/>
    <w:rsid w:val="006F4330"/>
    <w:rsid w:val="006F45D8"/>
    <w:rsid w:val="006F5723"/>
    <w:rsid w:val="00701E4E"/>
    <w:rsid w:val="00702FF0"/>
    <w:rsid w:val="00703191"/>
    <w:rsid w:val="007100BF"/>
    <w:rsid w:val="007100D7"/>
    <w:rsid w:val="0071418B"/>
    <w:rsid w:val="0072000B"/>
    <w:rsid w:val="00720906"/>
    <w:rsid w:val="007226E1"/>
    <w:rsid w:val="00736441"/>
    <w:rsid w:val="0073679D"/>
    <w:rsid w:val="0073757A"/>
    <w:rsid w:val="00747009"/>
    <w:rsid w:val="00747370"/>
    <w:rsid w:val="00764EDC"/>
    <w:rsid w:val="007664DB"/>
    <w:rsid w:val="00774000"/>
    <w:rsid w:val="007741E9"/>
    <w:rsid w:val="00775E45"/>
    <w:rsid w:val="00780425"/>
    <w:rsid w:val="00780D30"/>
    <w:rsid w:val="007859B1"/>
    <w:rsid w:val="00785BD2"/>
    <w:rsid w:val="00785F5E"/>
    <w:rsid w:val="00790377"/>
    <w:rsid w:val="0079044D"/>
    <w:rsid w:val="00790F99"/>
    <w:rsid w:val="00791AEE"/>
    <w:rsid w:val="00795751"/>
    <w:rsid w:val="007962D1"/>
    <w:rsid w:val="007971F7"/>
    <w:rsid w:val="007A0015"/>
    <w:rsid w:val="007A0389"/>
    <w:rsid w:val="007A0B55"/>
    <w:rsid w:val="007A539D"/>
    <w:rsid w:val="007C2538"/>
    <w:rsid w:val="007C4EFD"/>
    <w:rsid w:val="007C5D0D"/>
    <w:rsid w:val="007C6D4F"/>
    <w:rsid w:val="007D28B7"/>
    <w:rsid w:val="007D2E2B"/>
    <w:rsid w:val="007D7843"/>
    <w:rsid w:val="007E1F9E"/>
    <w:rsid w:val="007E51D2"/>
    <w:rsid w:val="007E6375"/>
    <w:rsid w:val="007F0C7B"/>
    <w:rsid w:val="007F1643"/>
    <w:rsid w:val="007F288A"/>
    <w:rsid w:val="007F2C4D"/>
    <w:rsid w:val="007F2D31"/>
    <w:rsid w:val="007F3442"/>
    <w:rsid w:val="007F3EAD"/>
    <w:rsid w:val="007F4245"/>
    <w:rsid w:val="007F6BC0"/>
    <w:rsid w:val="007F6D96"/>
    <w:rsid w:val="008015FB"/>
    <w:rsid w:val="00801F3B"/>
    <w:rsid w:val="00802261"/>
    <w:rsid w:val="00806D66"/>
    <w:rsid w:val="00807575"/>
    <w:rsid w:val="008123C8"/>
    <w:rsid w:val="00813006"/>
    <w:rsid w:val="00815B93"/>
    <w:rsid w:val="00822E8B"/>
    <w:rsid w:val="00827A68"/>
    <w:rsid w:val="00831781"/>
    <w:rsid w:val="00834DDC"/>
    <w:rsid w:val="00835DE8"/>
    <w:rsid w:val="00836B4D"/>
    <w:rsid w:val="00836BC7"/>
    <w:rsid w:val="0084149F"/>
    <w:rsid w:val="00842952"/>
    <w:rsid w:val="00845452"/>
    <w:rsid w:val="00852D1A"/>
    <w:rsid w:val="00853487"/>
    <w:rsid w:val="00853D0E"/>
    <w:rsid w:val="00855C32"/>
    <w:rsid w:val="00856556"/>
    <w:rsid w:val="00856E23"/>
    <w:rsid w:val="00860205"/>
    <w:rsid w:val="00860E5B"/>
    <w:rsid w:val="00871C08"/>
    <w:rsid w:val="00871CA1"/>
    <w:rsid w:val="00875013"/>
    <w:rsid w:val="008750C4"/>
    <w:rsid w:val="00875982"/>
    <w:rsid w:val="00877D24"/>
    <w:rsid w:val="00886060"/>
    <w:rsid w:val="0089041D"/>
    <w:rsid w:val="008928AE"/>
    <w:rsid w:val="00892ABF"/>
    <w:rsid w:val="00894ECB"/>
    <w:rsid w:val="008966B7"/>
    <w:rsid w:val="008A0152"/>
    <w:rsid w:val="008A0F51"/>
    <w:rsid w:val="008A2633"/>
    <w:rsid w:val="008A341F"/>
    <w:rsid w:val="008A4A64"/>
    <w:rsid w:val="008B0F88"/>
    <w:rsid w:val="008B2CB4"/>
    <w:rsid w:val="008B3638"/>
    <w:rsid w:val="008B506B"/>
    <w:rsid w:val="008C1319"/>
    <w:rsid w:val="008C32D9"/>
    <w:rsid w:val="008C5ED8"/>
    <w:rsid w:val="008D09C6"/>
    <w:rsid w:val="008D62F3"/>
    <w:rsid w:val="008E1760"/>
    <w:rsid w:val="008E2DDF"/>
    <w:rsid w:val="008E3BC0"/>
    <w:rsid w:val="008E6EF2"/>
    <w:rsid w:val="008E7BEB"/>
    <w:rsid w:val="008F498B"/>
    <w:rsid w:val="008F5A5C"/>
    <w:rsid w:val="008F658E"/>
    <w:rsid w:val="009004C2"/>
    <w:rsid w:val="009036B9"/>
    <w:rsid w:val="00912863"/>
    <w:rsid w:val="00915DB7"/>
    <w:rsid w:val="00920EA9"/>
    <w:rsid w:val="00922262"/>
    <w:rsid w:val="00923021"/>
    <w:rsid w:val="0092350F"/>
    <w:rsid w:val="00925A97"/>
    <w:rsid w:val="00930EA2"/>
    <w:rsid w:val="00932767"/>
    <w:rsid w:val="00934545"/>
    <w:rsid w:val="00937683"/>
    <w:rsid w:val="009378BA"/>
    <w:rsid w:val="009408AE"/>
    <w:rsid w:val="009438C8"/>
    <w:rsid w:val="00951639"/>
    <w:rsid w:val="009517EC"/>
    <w:rsid w:val="00954898"/>
    <w:rsid w:val="00954B4B"/>
    <w:rsid w:val="0096026D"/>
    <w:rsid w:val="0096066C"/>
    <w:rsid w:val="00961450"/>
    <w:rsid w:val="00961990"/>
    <w:rsid w:val="00973126"/>
    <w:rsid w:val="00973313"/>
    <w:rsid w:val="009751BD"/>
    <w:rsid w:val="00975438"/>
    <w:rsid w:val="00977479"/>
    <w:rsid w:val="00977A4A"/>
    <w:rsid w:val="009811E8"/>
    <w:rsid w:val="009876FF"/>
    <w:rsid w:val="009905ED"/>
    <w:rsid w:val="00991C3B"/>
    <w:rsid w:val="0099398A"/>
    <w:rsid w:val="009A1CE5"/>
    <w:rsid w:val="009A45E9"/>
    <w:rsid w:val="009A4F69"/>
    <w:rsid w:val="009B2613"/>
    <w:rsid w:val="009B4783"/>
    <w:rsid w:val="009C1EC0"/>
    <w:rsid w:val="009C391C"/>
    <w:rsid w:val="009C5582"/>
    <w:rsid w:val="009E16BD"/>
    <w:rsid w:val="009E1B22"/>
    <w:rsid w:val="009E5872"/>
    <w:rsid w:val="009F38A9"/>
    <w:rsid w:val="009F3A5A"/>
    <w:rsid w:val="009F4978"/>
    <w:rsid w:val="00A044D6"/>
    <w:rsid w:val="00A05C70"/>
    <w:rsid w:val="00A078D4"/>
    <w:rsid w:val="00A118DE"/>
    <w:rsid w:val="00A12B5C"/>
    <w:rsid w:val="00A179A0"/>
    <w:rsid w:val="00A2474C"/>
    <w:rsid w:val="00A312C4"/>
    <w:rsid w:val="00A31A78"/>
    <w:rsid w:val="00A32419"/>
    <w:rsid w:val="00A44438"/>
    <w:rsid w:val="00A45C1B"/>
    <w:rsid w:val="00A473EC"/>
    <w:rsid w:val="00A535F2"/>
    <w:rsid w:val="00A55D51"/>
    <w:rsid w:val="00A56E36"/>
    <w:rsid w:val="00A601C7"/>
    <w:rsid w:val="00A6559C"/>
    <w:rsid w:val="00A676B4"/>
    <w:rsid w:val="00A74918"/>
    <w:rsid w:val="00A75291"/>
    <w:rsid w:val="00A76017"/>
    <w:rsid w:val="00A81235"/>
    <w:rsid w:val="00A9067B"/>
    <w:rsid w:val="00A926AE"/>
    <w:rsid w:val="00A939BE"/>
    <w:rsid w:val="00A972E6"/>
    <w:rsid w:val="00A97366"/>
    <w:rsid w:val="00A97379"/>
    <w:rsid w:val="00AA38B7"/>
    <w:rsid w:val="00AA7744"/>
    <w:rsid w:val="00AA7E2C"/>
    <w:rsid w:val="00AB1397"/>
    <w:rsid w:val="00AB716E"/>
    <w:rsid w:val="00AC0AFA"/>
    <w:rsid w:val="00AC1B28"/>
    <w:rsid w:val="00AC7646"/>
    <w:rsid w:val="00AD05DE"/>
    <w:rsid w:val="00AD143C"/>
    <w:rsid w:val="00AD489B"/>
    <w:rsid w:val="00AD546B"/>
    <w:rsid w:val="00AD62C2"/>
    <w:rsid w:val="00AE4BB3"/>
    <w:rsid w:val="00AE5167"/>
    <w:rsid w:val="00B00A28"/>
    <w:rsid w:val="00B01A80"/>
    <w:rsid w:val="00B07717"/>
    <w:rsid w:val="00B07DAC"/>
    <w:rsid w:val="00B11C61"/>
    <w:rsid w:val="00B11D11"/>
    <w:rsid w:val="00B1268C"/>
    <w:rsid w:val="00B1798F"/>
    <w:rsid w:val="00B203D5"/>
    <w:rsid w:val="00B21D24"/>
    <w:rsid w:val="00B24A50"/>
    <w:rsid w:val="00B27403"/>
    <w:rsid w:val="00B27733"/>
    <w:rsid w:val="00B31D85"/>
    <w:rsid w:val="00B33DA5"/>
    <w:rsid w:val="00B3502F"/>
    <w:rsid w:val="00B37F34"/>
    <w:rsid w:val="00B429F1"/>
    <w:rsid w:val="00B43823"/>
    <w:rsid w:val="00B43FBA"/>
    <w:rsid w:val="00B464F8"/>
    <w:rsid w:val="00B52CA4"/>
    <w:rsid w:val="00B538EB"/>
    <w:rsid w:val="00B56B20"/>
    <w:rsid w:val="00B57188"/>
    <w:rsid w:val="00B60F92"/>
    <w:rsid w:val="00B6397E"/>
    <w:rsid w:val="00B67561"/>
    <w:rsid w:val="00B70B01"/>
    <w:rsid w:val="00B73D68"/>
    <w:rsid w:val="00B761F5"/>
    <w:rsid w:val="00B862C5"/>
    <w:rsid w:val="00B87D43"/>
    <w:rsid w:val="00B91E20"/>
    <w:rsid w:val="00B9495A"/>
    <w:rsid w:val="00B95E40"/>
    <w:rsid w:val="00BA57C9"/>
    <w:rsid w:val="00BB0716"/>
    <w:rsid w:val="00BB0DA1"/>
    <w:rsid w:val="00BB145D"/>
    <w:rsid w:val="00BB6390"/>
    <w:rsid w:val="00BC0883"/>
    <w:rsid w:val="00BC23A0"/>
    <w:rsid w:val="00BC6127"/>
    <w:rsid w:val="00BD1BEA"/>
    <w:rsid w:val="00BD4B3F"/>
    <w:rsid w:val="00BD5286"/>
    <w:rsid w:val="00BE00C2"/>
    <w:rsid w:val="00BE338D"/>
    <w:rsid w:val="00BE4777"/>
    <w:rsid w:val="00BE622A"/>
    <w:rsid w:val="00BE625A"/>
    <w:rsid w:val="00BE6C74"/>
    <w:rsid w:val="00BE7A09"/>
    <w:rsid w:val="00BF1626"/>
    <w:rsid w:val="00BF1862"/>
    <w:rsid w:val="00BF35F2"/>
    <w:rsid w:val="00BF36B8"/>
    <w:rsid w:val="00C00089"/>
    <w:rsid w:val="00C0355D"/>
    <w:rsid w:val="00C06D05"/>
    <w:rsid w:val="00C13477"/>
    <w:rsid w:val="00C14F2E"/>
    <w:rsid w:val="00C15105"/>
    <w:rsid w:val="00C22098"/>
    <w:rsid w:val="00C2217D"/>
    <w:rsid w:val="00C22648"/>
    <w:rsid w:val="00C24C3D"/>
    <w:rsid w:val="00C254F3"/>
    <w:rsid w:val="00C26724"/>
    <w:rsid w:val="00C32544"/>
    <w:rsid w:val="00C35326"/>
    <w:rsid w:val="00C415A0"/>
    <w:rsid w:val="00C431E2"/>
    <w:rsid w:val="00C4334A"/>
    <w:rsid w:val="00C43E13"/>
    <w:rsid w:val="00C52FF0"/>
    <w:rsid w:val="00C53999"/>
    <w:rsid w:val="00C53DD8"/>
    <w:rsid w:val="00C54657"/>
    <w:rsid w:val="00C6236C"/>
    <w:rsid w:val="00C63DCA"/>
    <w:rsid w:val="00C660E4"/>
    <w:rsid w:val="00C70BDA"/>
    <w:rsid w:val="00C72509"/>
    <w:rsid w:val="00C74010"/>
    <w:rsid w:val="00C74518"/>
    <w:rsid w:val="00C754E7"/>
    <w:rsid w:val="00C775A9"/>
    <w:rsid w:val="00C80E63"/>
    <w:rsid w:val="00C8229E"/>
    <w:rsid w:val="00C8470F"/>
    <w:rsid w:val="00C906DB"/>
    <w:rsid w:val="00C92850"/>
    <w:rsid w:val="00C92FC4"/>
    <w:rsid w:val="00C945AE"/>
    <w:rsid w:val="00CA0C41"/>
    <w:rsid w:val="00CA1152"/>
    <w:rsid w:val="00CA17BB"/>
    <w:rsid w:val="00CA29F0"/>
    <w:rsid w:val="00CA2CD1"/>
    <w:rsid w:val="00CB5733"/>
    <w:rsid w:val="00CB7275"/>
    <w:rsid w:val="00CB7652"/>
    <w:rsid w:val="00CC47ED"/>
    <w:rsid w:val="00CC4BA0"/>
    <w:rsid w:val="00CC4FD2"/>
    <w:rsid w:val="00CC57A0"/>
    <w:rsid w:val="00CD0A22"/>
    <w:rsid w:val="00CD41F7"/>
    <w:rsid w:val="00CD7EAC"/>
    <w:rsid w:val="00CE1D31"/>
    <w:rsid w:val="00CE2E50"/>
    <w:rsid w:val="00CE5A5B"/>
    <w:rsid w:val="00CF35C3"/>
    <w:rsid w:val="00CF526E"/>
    <w:rsid w:val="00CF69CB"/>
    <w:rsid w:val="00CF7987"/>
    <w:rsid w:val="00D05495"/>
    <w:rsid w:val="00D10684"/>
    <w:rsid w:val="00D12C5F"/>
    <w:rsid w:val="00D15DE1"/>
    <w:rsid w:val="00D22DF2"/>
    <w:rsid w:val="00D23223"/>
    <w:rsid w:val="00D2536A"/>
    <w:rsid w:val="00D30671"/>
    <w:rsid w:val="00D34A7C"/>
    <w:rsid w:val="00D400E8"/>
    <w:rsid w:val="00D45AD5"/>
    <w:rsid w:val="00D46EC6"/>
    <w:rsid w:val="00D56F82"/>
    <w:rsid w:val="00D56FBA"/>
    <w:rsid w:val="00D57754"/>
    <w:rsid w:val="00D60625"/>
    <w:rsid w:val="00D65AC8"/>
    <w:rsid w:val="00D666B0"/>
    <w:rsid w:val="00D70411"/>
    <w:rsid w:val="00D70D7B"/>
    <w:rsid w:val="00D72A0C"/>
    <w:rsid w:val="00D7320A"/>
    <w:rsid w:val="00D85A0C"/>
    <w:rsid w:val="00D96474"/>
    <w:rsid w:val="00D97D3B"/>
    <w:rsid w:val="00DA1F45"/>
    <w:rsid w:val="00DA6799"/>
    <w:rsid w:val="00DB39B2"/>
    <w:rsid w:val="00DB66CA"/>
    <w:rsid w:val="00DB67FC"/>
    <w:rsid w:val="00DB6886"/>
    <w:rsid w:val="00DB7A1E"/>
    <w:rsid w:val="00DB7FFD"/>
    <w:rsid w:val="00DC48B4"/>
    <w:rsid w:val="00DC5231"/>
    <w:rsid w:val="00DC5E42"/>
    <w:rsid w:val="00DE3610"/>
    <w:rsid w:val="00DF2703"/>
    <w:rsid w:val="00DF2C4D"/>
    <w:rsid w:val="00DF72FE"/>
    <w:rsid w:val="00E0778E"/>
    <w:rsid w:val="00E11DF2"/>
    <w:rsid w:val="00E11E32"/>
    <w:rsid w:val="00E12080"/>
    <w:rsid w:val="00E154D9"/>
    <w:rsid w:val="00E16E35"/>
    <w:rsid w:val="00E20543"/>
    <w:rsid w:val="00E244D4"/>
    <w:rsid w:val="00E24A8A"/>
    <w:rsid w:val="00E25142"/>
    <w:rsid w:val="00E30926"/>
    <w:rsid w:val="00E32343"/>
    <w:rsid w:val="00E37F7F"/>
    <w:rsid w:val="00E412D7"/>
    <w:rsid w:val="00E43069"/>
    <w:rsid w:val="00E43534"/>
    <w:rsid w:val="00E56AFD"/>
    <w:rsid w:val="00E57499"/>
    <w:rsid w:val="00E60769"/>
    <w:rsid w:val="00E61F9D"/>
    <w:rsid w:val="00E63D68"/>
    <w:rsid w:val="00E67054"/>
    <w:rsid w:val="00E711B5"/>
    <w:rsid w:val="00E72EA6"/>
    <w:rsid w:val="00E74D5F"/>
    <w:rsid w:val="00E75680"/>
    <w:rsid w:val="00E829CF"/>
    <w:rsid w:val="00E85AEC"/>
    <w:rsid w:val="00E90A0A"/>
    <w:rsid w:val="00E92857"/>
    <w:rsid w:val="00E947C9"/>
    <w:rsid w:val="00EA1C12"/>
    <w:rsid w:val="00EA6524"/>
    <w:rsid w:val="00EB000E"/>
    <w:rsid w:val="00EB064C"/>
    <w:rsid w:val="00EB0CAB"/>
    <w:rsid w:val="00EB1618"/>
    <w:rsid w:val="00EB3A6B"/>
    <w:rsid w:val="00EB5C7B"/>
    <w:rsid w:val="00EC1071"/>
    <w:rsid w:val="00EC2160"/>
    <w:rsid w:val="00EC398C"/>
    <w:rsid w:val="00EC503D"/>
    <w:rsid w:val="00ED0277"/>
    <w:rsid w:val="00ED0294"/>
    <w:rsid w:val="00ED1E75"/>
    <w:rsid w:val="00ED242F"/>
    <w:rsid w:val="00ED3FA6"/>
    <w:rsid w:val="00EE2B3B"/>
    <w:rsid w:val="00EE3D3B"/>
    <w:rsid w:val="00EE3EF1"/>
    <w:rsid w:val="00EE71E7"/>
    <w:rsid w:val="00EE7BF9"/>
    <w:rsid w:val="00EF017D"/>
    <w:rsid w:val="00EF5261"/>
    <w:rsid w:val="00EF53AB"/>
    <w:rsid w:val="00F059F4"/>
    <w:rsid w:val="00F12D02"/>
    <w:rsid w:val="00F12F44"/>
    <w:rsid w:val="00F17C08"/>
    <w:rsid w:val="00F2053F"/>
    <w:rsid w:val="00F23778"/>
    <w:rsid w:val="00F26994"/>
    <w:rsid w:val="00F30C34"/>
    <w:rsid w:val="00F3182C"/>
    <w:rsid w:val="00F33998"/>
    <w:rsid w:val="00F356DF"/>
    <w:rsid w:val="00F42FF0"/>
    <w:rsid w:val="00F44275"/>
    <w:rsid w:val="00F45528"/>
    <w:rsid w:val="00F477E7"/>
    <w:rsid w:val="00F500B6"/>
    <w:rsid w:val="00F50343"/>
    <w:rsid w:val="00F51145"/>
    <w:rsid w:val="00F51959"/>
    <w:rsid w:val="00F5219E"/>
    <w:rsid w:val="00F521E6"/>
    <w:rsid w:val="00F53E8B"/>
    <w:rsid w:val="00F54AD4"/>
    <w:rsid w:val="00F567B2"/>
    <w:rsid w:val="00F57997"/>
    <w:rsid w:val="00F61758"/>
    <w:rsid w:val="00F640D1"/>
    <w:rsid w:val="00F64A71"/>
    <w:rsid w:val="00F70BA9"/>
    <w:rsid w:val="00F75D20"/>
    <w:rsid w:val="00F761B3"/>
    <w:rsid w:val="00F76E71"/>
    <w:rsid w:val="00F772C6"/>
    <w:rsid w:val="00F809B6"/>
    <w:rsid w:val="00F80BA1"/>
    <w:rsid w:val="00F81F01"/>
    <w:rsid w:val="00F90289"/>
    <w:rsid w:val="00F90748"/>
    <w:rsid w:val="00F912C1"/>
    <w:rsid w:val="00F92AE1"/>
    <w:rsid w:val="00F93800"/>
    <w:rsid w:val="00F93EAB"/>
    <w:rsid w:val="00FA2552"/>
    <w:rsid w:val="00FA5806"/>
    <w:rsid w:val="00FB0F94"/>
    <w:rsid w:val="00FB3AE4"/>
    <w:rsid w:val="00FB5FD1"/>
    <w:rsid w:val="00FB6234"/>
    <w:rsid w:val="00FC0BE0"/>
    <w:rsid w:val="00FC1535"/>
    <w:rsid w:val="00FC2E09"/>
    <w:rsid w:val="00FC3870"/>
    <w:rsid w:val="00FD1D8A"/>
    <w:rsid w:val="00FD246E"/>
    <w:rsid w:val="00FD2C3A"/>
    <w:rsid w:val="00FD3160"/>
    <w:rsid w:val="00FD4652"/>
    <w:rsid w:val="00FD7718"/>
    <w:rsid w:val="00FE1075"/>
    <w:rsid w:val="00FE1E36"/>
    <w:rsid w:val="00FE62AE"/>
    <w:rsid w:val="00FF0091"/>
    <w:rsid w:val="00FF2EDE"/>
    <w:rsid w:val="00FF5528"/>
    <w:rsid w:val="00FF5B2D"/>
    <w:rsid w:val="00FF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046B066D-F8E0-4E9A-A7B3-0DBDA5B9F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AAC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410AAC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qFormat/>
    <w:rsid w:val="00410AAC"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410AAC"/>
    <w:pPr>
      <w:keepNext/>
      <w:numPr>
        <w:ilvl w:val="2"/>
        <w:numId w:val="1"/>
      </w:numPr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410AAC"/>
    <w:pPr>
      <w:keepNext/>
      <w:numPr>
        <w:ilvl w:val="3"/>
        <w:numId w:val="1"/>
      </w:numPr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410AAC"/>
  </w:style>
  <w:style w:type="character" w:customStyle="1" w:styleId="WW-Absatz-Standardschriftart">
    <w:name w:val="WW-Absatz-Standardschriftart"/>
    <w:rsid w:val="00410AAC"/>
  </w:style>
  <w:style w:type="character" w:customStyle="1" w:styleId="WW-Absatz-Standardschriftart1">
    <w:name w:val="WW-Absatz-Standardschriftart1"/>
    <w:rsid w:val="00410AAC"/>
  </w:style>
  <w:style w:type="character" w:customStyle="1" w:styleId="WW-Absatz-Standardschriftart11">
    <w:name w:val="WW-Absatz-Standardschriftart11"/>
    <w:rsid w:val="00410AAC"/>
  </w:style>
  <w:style w:type="character" w:customStyle="1" w:styleId="WW-Absatz-Standardschriftart111">
    <w:name w:val="WW-Absatz-Standardschriftart111"/>
    <w:rsid w:val="00410AAC"/>
  </w:style>
  <w:style w:type="character" w:customStyle="1" w:styleId="WW-Absatz-Standardschriftart1111">
    <w:name w:val="WW-Absatz-Standardschriftart1111"/>
    <w:rsid w:val="00410AAC"/>
  </w:style>
  <w:style w:type="character" w:customStyle="1" w:styleId="WW8Num1z0">
    <w:name w:val="WW8Num1z0"/>
    <w:rsid w:val="00410AAC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410AAC"/>
    <w:rPr>
      <w:rFonts w:ascii="Courier New" w:hAnsi="Courier New"/>
    </w:rPr>
  </w:style>
  <w:style w:type="character" w:customStyle="1" w:styleId="WW8Num1z2">
    <w:name w:val="WW8Num1z2"/>
    <w:rsid w:val="00410AAC"/>
    <w:rPr>
      <w:rFonts w:ascii="Wingdings" w:hAnsi="Wingdings"/>
    </w:rPr>
  </w:style>
  <w:style w:type="character" w:customStyle="1" w:styleId="WW8Num1z3">
    <w:name w:val="WW8Num1z3"/>
    <w:rsid w:val="00410AAC"/>
    <w:rPr>
      <w:rFonts w:ascii="Symbol" w:hAnsi="Symbol"/>
    </w:rPr>
  </w:style>
  <w:style w:type="character" w:customStyle="1" w:styleId="10">
    <w:name w:val="Основной шрифт абзаца1"/>
    <w:rsid w:val="00410AAC"/>
  </w:style>
  <w:style w:type="character" w:styleId="a3">
    <w:name w:val="page number"/>
    <w:basedOn w:val="10"/>
    <w:rsid w:val="00410AAC"/>
  </w:style>
  <w:style w:type="character" w:customStyle="1" w:styleId="WW-Absatz-Standardschriftart11111">
    <w:name w:val="WW-Absatz-Standardschriftart11111"/>
    <w:rsid w:val="00410AAC"/>
  </w:style>
  <w:style w:type="paragraph" w:customStyle="1" w:styleId="a4">
    <w:name w:val="Заголовок"/>
    <w:basedOn w:val="a"/>
    <w:next w:val="a5"/>
    <w:rsid w:val="00410AA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sid w:val="00410AAC"/>
    <w:rPr>
      <w:sz w:val="24"/>
    </w:rPr>
  </w:style>
  <w:style w:type="paragraph" w:styleId="a6">
    <w:name w:val="List"/>
    <w:basedOn w:val="a5"/>
    <w:rsid w:val="00410AAC"/>
    <w:rPr>
      <w:rFonts w:cs="Mangal"/>
    </w:rPr>
  </w:style>
  <w:style w:type="paragraph" w:customStyle="1" w:styleId="11">
    <w:name w:val="Название1"/>
    <w:basedOn w:val="a"/>
    <w:rsid w:val="00410AA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410AAC"/>
    <w:pPr>
      <w:suppressLineNumbers/>
    </w:pPr>
    <w:rPr>
      <w:rFonts w:cs="Mangal"/>
    </w:rPr>
  </w:style>
  <w:style w:type="paragraph" w:styleId="a7">
    <w:name w:val="header"/>
    <w:basedOn w:val="a"/>
    <w:rsid w:val="00410AAC"/>
    <w:pPr>
      <w:tabs>
        <w:tab w:val="center" w:pos="4153"/>
        <w:tab w:val="right" w:pos="8306"/>
      </w:tabs>
    </w:pPr>
  </w:style>
  <w:style w:type="paragraph" w:styleId="a8">
    <w:name w:val="Body Text Indent"/>
    <w:basedOn w:val="a"/>
    <w:link w:val="a9"/>
    <w:rsid w:val="00410AAC"/>
    <w:pPr>
      <w:spacing w:line="360" w:lineRule="auto"/>
      <w:ind w:left="720" w:hanging="12"/>
      <w:jc w:val="both"/>
    </w:pPr>
    <w:rPr>
      <w:color w:val="000000"/>
      <w:kern w:val="1"/>
      <w:sz w:val="28"/>
    </w:rPr>
  </w:style>
  <w:style w:type="paragraph" w:customStyle="1" w:styleId="21">
    <w:name w:val="Основной текст 21"/>
    <w:basedOn w:val="a"/>
    <w:rsid w:val="00410AAC"/>
    <w:rPr>
      <w:b/>
      <w:sz w:val="24"/>
    </w:rPr>
  </w:style>
  <w:style w:type="paragraph" w:styleId="aa">
    <w:name w:val="Balloon Text"/>
    <w:basedOn w:val="a"/>
    <w:rsid w:val="00410AAC"/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rsid w:val="00410AAC"/>
    <w:pPr>
      <w:suppressLineNumbers/>
    </w:pPr>
    <w:rPr>
      <w:sz w:val="24"/>
      <w:szCs w:val="24"/>
    </w:rPr>
  </w:style>
  <w:style w:type="paragraph" w:styleId="ac">
    <w:name w:val="footer"/>
    <w:basedOn w:val="a"/>
    <w:rsid w:val="00410AAC"/>
    <w:pPr>
      <w:tabs>
        <w:tab w:val="center" w:pos="4677"/>
        <w:tab w:val="right" w:pos="9355"/>
      </w:tabs>
    </w:pPr>
  </w:style>
  <w:style w:type="paragraph" w:customStyle="1" w:styleId="ad">
    <w:name w:val="Знак"/>
    <w:basedOn w:val="a"/>
    <w:rsid w:val="00410AAC"/>
    <w:pPr>
      <w:spacing w:after="160" w:line="240" w:lineRule="exact"/>
    </w:pPr>
    <w:rPr>
      <w:rFonts w:ascii="Verdana" w:hAnsi="Verdana"/>
      <w:lang w:val="en-US"/>
    </w:rPr>
  </w:style>
  <w:style w:type="paragraph" w:customStyle="1" w:styleId="ae">
    <w:name w:val="Заголовок таблицы"/>
    <w:basedOn w:val="ab"/>
    <w:rsid w:val="00410AAC"/>
    <w:pPr>
      <w:jc w:val="center"/>
    </w:pPr>
    <w:rPr>
      <w:b/>
      <w:bCs/>
    </w:rPr>
  </w:style>
  <w:style w:type="paragraph" w:customStyle="1" w:styleId="af">
    <w:name w:val="Содержимое врезки"/>
    <w:basedOn w:val="a5"/>
    <w:rsid w:val="00410AAC"/>
  </w:style>
  <w:style w:type="paragraph" w:styleId="af0">
    <w:name w:val="Normal (Web)"/>
    <w:basedOn w:val="a"/>
    <w:uiPriority w:val="99"/>
    <w:unhideWhenUsed/>
    <w:rsid w:val="00747370"/>
    <w:pPr>
      <w:suppressAutoHyphens w:val="0"/>
      <w:spacing w:before="100" w:beforeAutospacing="1" w:after="119"/>
    </w:pPr>
    <w:rPr>
      <w:sz w:val="24"/>
      <w:szCs w:val="24"/>
      <w:lang w:eastAsia="ru-RU"/>
    </w:rPr>
  </w:style>
  <w:style w:type="paragraph" w:customStyle="1" w:styleId="13">
    <w:name w:val="Текст1"/>
    <w:basedOn w:val="a"/>
    <w:rsid w:val="00FE1E36"/>
    <w:rPr>
      <w:rFonts w:ascii="Courier New" w:hAnsi="Courier New" w:cs="Courier New"/>
    </w:rPr>
  </w:style>
  <w:style w:type="paragraph" w:customStyle="1" w:styleId="Standard">
    <w:name w:val="Standard"/>
    <w:rsid w:val="00FE1E36"/>
    <w:pPr>
      <w:suppressAutoHyphens/>
      <w:spacing w:after="200" w:line="276" w:lineRule="auto"/>
      <w:textAlignment w:val="baseline"/>
    </w:pPr>
    <w:rPr>
      <w:rFonts w:ascii="Calibri" w:eastAsia="SimSun" w:hAnsi="Calibri" w:cs="Calibri"/>
      <w:kern w:val="1"/>
      <w:sz w:val="22"/>
      <w:szCs w:val="22"/>
      <w:lang w:eastAsia="ar-SA"/>
    </w:rPr>
  </w:style>
  <w:style w:type="table" w:styleId="af1">
    <w:name w:val="Table Grid"/>
    <w:basedOn w:val="a1"/>
    <w:uiPriority w:val="59"/>
    <w:rsid w:val="00BC612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с отступом Знак"/>
    <w:link w:val="a8"/>
    <w:rsid w:val="00360B3C"/>
    <w:rPr>
      <w:color w:val="000000"/>
      <w:kern w:val="1"/>
      <w:sz w:val="28"/>
      <w:lang w:eastAsia="ar-SA"/>
    </w:rPr>
  </w:style>
  <w:style w:type="paragraph" w:styleId="af2">
    <w:name w:val="No Spacing"/>
    <w:uiPriority w:val="1"/>
    <w:qFormat/>
    <w:rsid w:val="00CB7652"/>
    <w:pPr>
      <w:suppressAutoHyphens/>
    </w:pPr>
    <w:rPr>
      <w:lang w:eastAsia="ar-SA"/>
    </w:rPr>
  </w:style>
  <w:style w:type="paragraph" w:customStyle="1" w:styleId="TableContents">
    <w:name w:val="Table Contents"/>
    <w:basedOn w:val="Standard"/>
    <w:rsid w:val="00BB0716"/>
    <w:pPr>
      <w:widowControl w:val="0"/>
      <w:suppressLineNumbers/>
      <w:autoSpaceDN w:val="0"/>
      <w:spacing w:after="0" w:line="240" w:lineRule="auto"/>
    </w:pPr>
    <w:rPr>
      <w:rFonts w:ascii="Times New Roma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B70E8-C33A-456E-A17B-761CB9865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8745</Words>
  <Characters>49851</Characters>
  <Application>Microsoft Office Word</Application>
  <DocSecurity>0</DocSecurity>
  <Lines>415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1</Company>
  <LinksUpToDate>false</LinksUpToDate>
  <CharactersWithSpaces>58480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Козырева Наталья Вас</cp:lastModifiedBy>
  <cp:revision>48</cp:revision>
  <cp:lastPrinted>2016-03-16T13:39:00Z</cp:lastPrinted>
  <dcterms:created xsi:type="dcterms:W3CDTF">2016-03-04T05:13:00Z</dcterms:created>
  <dcterms:modified xsi:type="dcterms:W3CDTF">2016-03-16T13:58:00Z</dcterms:modified>
</cp:coreProperties>
</file>