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822" w:rsidRDefault="001B6822" w:rsidP="00961450">
      <w:pPr>
        <w:pStyle w:val="1"/>
        <w:ind w:left="-709"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A4713"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>Приложение</w:t>
      </w:r>
    </w:p>
    <w:p w:rsidR="001B6822" w:rsidRDefault="001B6822">
      <w:pPr>
        <w:pStyle w:val="1"/>
        <w:ind w:left="-709" w:firstLine="0"/>
        <w:jc w:val="right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УТВЕРЖДЕНО</w:t>
      </w:r>
    </w:p>
    <w:p w:rsidR="001B6822" w:rsidRDefault="00AB1397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6822">
        <w:rPr>
          <w:sz w:val="24"/>
          <w:szCs w:val="24"/>
        </w:rPr>
        <w:t>решением Совета депутатов</w:t>
      </w:r>
    </w:p>
    <w:p w:rsidR="001B6822" w:rsidRDefault="001B6822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Чамзинского  муниципального</w:t>
      </w:r>
      <w:proofErr w:type="gramEnd"/>
      <w:r>
        <w:rPr>
          <w:sz w:val="24"/>
          <w:szCs w:val="24"/>
        </w:rPr>
        <w:t xml:space="preserve"> района</w:t>
      </w:r>
    </w:p>
    <w:p w:rsidR="001B6822" w:rsidRDefault="004A4738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от </w:t>
      </w:r>
      <w:r w:rsidR="00977479">
        <w:rPr>
          <w:sz w:val="24"/>
          <w:szCs w:val="24"/>
        </w:rPr>
        <w:t>10</w:t>
      </w:r>
      <w:r w:rsidR="001B6822">
        <w:rPr>
          <w:sz w:val="24"/>
          <w:szCs w:val="24"/>
        </w:rPr>
        <w:t>.0</w:t>
      </w:r>
      <w:r w:rsidR="00043D6F">
        <w:rPr>
          <w:sz w:val="24"/>
          <w:szCs w:val="24"/>
        </w:rPr>
        <w:t>3</w:t>
      </w:r>
      <w:r w:rsidR="001B6822">
        <w:rPr>
          <w:sz w:val="24"/>
          <w:szCs w:val="24"/>
        </w:rPr>
        <w:t>.201</w:t>
      </w:r>
      <w:r w:rsidR="00977479">
        <w:rPr>
          <w:sz w:val="24"/>
          <w:szCs w:val="24"/>
        </w:rPr>
        <w:t>6</w:t>
      </w:r>
      <w:r w:rsidR="001B6822">
        <w:rPr>
          <w:sz w:val="24"/>
          <w:szCs w:val="24"/>
        </w:rPr>
        <w:t>г</w:t>
      </w:r>
      <w:r w:rsidR="002F6582">
        <w:rPr>
          <w:sz w:val="24"/>
          <w:szCs w:val="24"/>
        </w:rPr>
        <w:t xml:space="preserve"> № 295</w:t>
      </w:r>
    </w:p>
    <w:p w:rsidR="001B6822" w:rsidRDefault="001B6822">
      <w:pPr>
        <w:rPr>
          <w:sz w:val="24"/>
          <w:szCs w:val="24"/>
        </w:rPr>
      </w:pPr>
    </w:p>
    <w:p w:rsidR="001B6822" w:rsidRDefault="001B6822">
      <w:pPr>
        <w:jc w:val="center"/>
        <w:rPr>
          <w:sz w:val="24"/>
          <w:szCs w:val="24"/>
        </w:rPr>
      </w:pPr>
    </w:p>
    <w:p w:rsidR="001B6822" w:rsidRDefault="001B6822">
      <w:pPr>
        <w:pStyle w:val="3"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КОМПЛЕКСНЫЕ  МЕРОПРИЯТИЯ</w:t>
      </w:r>
      <w:proofErr w:type="gramEnd"/>
    </w:p>
    <w:p w:rsidR="001B6822" w:rsidRDefault="001B682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администрации Чамзинского муниципального </w:t>
      </w:r>
      <w:proofErr w:type="gramStart"/>
      <w:r>
        <w:rPr>
          <w:b/>
          <w:sz w:val="24"/>
          <w:szCs w:val="24"/>
        </w:rPr>
        <w:t>района  по</w:t>
      </w:r>
      <w:proofErr w:type="gramEnd"/>
      <w:r>
        <w:rPr>
          <w:b/>
          <w:sz w:val="24"/>
          <w:szCs w:val="24"/>
        </w:rPr>
        <w:t xml:space="preserve"> реализации Послания Главы Республики Мордовия</w:t>
      </w:r>
    </w:p>
    <w:p w:rsidR="001B6822" w:rsidRDefault="001B6822" w:rsidP="00B11D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Государственному Собранию Республики Мордовия на 201</w:t>
      </w:r>
      <w:r w:rsidR="0079037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год</w:t>
      </w:r>
    </w:p>
    <w:p w:rsidR="00831781" w:rsidRDefault="00831781" w:rsidP="00B11D11">
      <w:pPr>
        <w:jc w:val="center"/>
        <w:rPr>
          <w:sz w:val="24"/>
          <w:szCs w:val="24"/>
        </w:rPr>
      </w:pPr>
    </w:p>
    <w:tbl>
      <w:tblPr>
        <w:tblW w:w="19138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740"/>
        <w:gridCol w:w="7365"/>
        <w:gridCol w:w="2833"/>
        <w:gridCol w:w="3966"/>
        <w:gridCol w:w="3998"/>
        <w:gridCol w:w="236"/>
      </w:tblGrid>
      <w:tr w:rsidR="001B6822" w:rsidTr="00977479">
        <w:trPr>
          <w:gridAfter w:val="2"/>
          <w:wAfter w:w="4223" w:type="dxa"/>
          <w:trHeight w:val="38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2138A9" w:rsidP="002138A9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 w:rsidR="001B6822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1B6822" w:rsidTr="00977479">
        <w:trPr>
          <w:gridAfter w:val="2"/>
          <w:wAfter w:w="4223" w:type="dxa"/>
          <w:cantSplit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Pr="00790F99" w:rsidRDefault="001B6822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="00977479"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Произвести:</w:t>
            </w:r>
          </w:p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Шифера   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–  55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,0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млн.усл.плиток</w:t>
            </w:r>
            <w:proofErr w:type="spellEnd"/>
          </w:p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CB2EBF">
              <w:rPr>
                <w:sz w:val="22"/>
                <w:szCs w:val="22"/>
                <w:lang w:eastAsia="ru-RU"/>
              </w:rPr>
              <w:t>Асботруб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  - 1000    км.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усл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. труб</w:t>
            </w:r>
          </w:p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CB2EBF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 плит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 –  24.0  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млн.усл.плит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  <w:rPr>
                <w:sz w:val="22"/>
                <w:szCs w:val="22"/>
              </w:rPr>
            </w:pPr>
          </w:p>
          <w:p w:rsidR="00F772C6" w:rsidRPr="00CB2EBF" w:rsidRDefault="00F772C6" w:rsidP="00A05C70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Провести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модернизацию  линии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 по нанесению на поверхность окрашенных 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плит (ФЦП)  антивандального покрытия с механизированной укладкой и разборкой листов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  <w:lang w:val="en-US"/>
              </w:rPr>
              <w:t>I</w:t>
            </w:r>
            <w:r w:rsidRPr="00CB2EBF">
              <w:rPr>
                <w:sz w:val="22"/>
                <w:szCs w:val="22"/>
              </w:rPr>
              <w:t>-</w:t>
            </w:r>
            <w:r w:rsidRPr="00CB2EBF">
              <w:rPr>
                <w:sz w:val="22"/>
                <w:szCs w:val="22"/>
                <w:lang w:val="en-US"/>
              </w:rPr>
              <w:t>II</w:t>
            </w:r>
            <w:r w:rsidRPr="00CB2EB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Разработать, изготовить и смонтировать линию по предварительному нанесению на поверхность окрашиваемых ФЦП гидроизолирующей пропитки глубокого проникновения.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2C6" w:rsidRPr="00CB2EBF" w:rsidRDefault="00F772C6" w:rsidP="00A05C70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  <w:lang w:val="en-US"/>
              </w:rPr>
              <w:t>II-III</w:t>
            </w:r>
            <w:r w:rsidRPr="00CB2EB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Внедрить автоматизированную систему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технического  учета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 xml:space="preserve"> электроэнергии на технологические линии.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Освоить нанесение двухцветных рисунков на лицевую поверхность 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 xml:space="preserve"> плит.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  <w:rPr>
                <w:szCs w:val="22"/>
              </w:rPr>
            </w:pPr>
            <w:r w:rsidRPr="00CB2EB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Построить площадку родительского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стада  Б.Маресево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>-2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A05C7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 xml:space="preserve">Построить площадку родительского </w:t>
            </w:r>
            <w:proofErr w:type="gramStart"/>
            <w:r w:rsidRPr="00CB2EBF">
              <w:rPr>
                <w:sz w:val="22"/>
                <w:szCs w:val="22"/>
                <w:lang w:eastAsia="ru-RU"/>
              </w:rPr>
              <w:t>стада  Б.Маресево</w:t>
            </w:r>
            <w:proofErr w:type="gramEnd"/>
            <w:r w:rsidRPr="00CB2EBF">
              <w:rPr>
                <w:sz w:val="22"/>
                <w:szCs w:val="22"/>
                <w:lang w:eastAsia="ru-RU"/>
              </w:rPr>
              <w:t>-4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A05C7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Построить площадку ремонтного молодняка Маколово-1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A05C7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 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Выполнить монтаж системы вентиляции в отделении СИП мойки.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A05C7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ООО «Мечта»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Выполнить монтаж вентиляции в производственном цехе фасовки сливок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A05C70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val="en-US" w:eastAsia="ru-RU"/>
              </w:rPr>
              <w:t>III</w:t>
            </w:r>
            <w:r w:rsidRPr="00CB2EBF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2C6" w:rsidRPr="00CB2EBF" w:rsidRDefault="00F772C6" w:rsidP="00F772C6">
            <w:r w:rsidRPr="00CB2EBF">
              <w:t xml:space="preserve">Приобрести и </w:t>
            </w:r>
            <w:proofErr w:type="gramStart"/>
            <w:r w:rsidRPr="00CB2EBF">
              <w:t>установить  оборудование</w:t>
            </w:r>
            <w:proofErr w:type="gramEnd"/>
            <w:r w:rsidRPr="00CB2EBF">
              <w:t xml:space="preserve"> для помола и сушки гипсоангидритового камня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</w:pPr>
            <w:r w:rsidRPr="00CB2EBF">
              <w:rPr>
                <w:sz w:val="22"/>
                <w:szCs w:val="22"/>
                <w:lang w:eastAsia="ru-RU"/>
              </w:rPr>
              <w:t>декабрь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ООО «Магма»</w:t>
            </w:r>
          </w:p>
        </w:tc>
      </w:tr>
      <w:tr w:rsidR="00F772C6" w:rsidRPr="00EB1618" w:rsidTr="003B13FE">
        <w:trPr>
          <w:gridAfter w:val="2"/>
          <w:wAfter w:w="4223" w:type="dxa"/>
          <w:trHeight w:val="51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 xml:space="preserve">Ввести в </w:t>
            </w:r>
            <w:proofErr w:type="gramStart"/>
            <w:r w:rsidRPr="00CB2EBF">
              <w:rPr>
                <w:sz w:val="22"/>
                <w:szCs w:val="22"/>
              </w:rPr>
              <w:t>эксплуатацию  новую</w:t>
            </w:r>
            <w:proofErr w:type="gramEnd"/>
            <w:r w:rsidRPr="00CB2EBF">
              <w:rPr>
                <w:sz w:val="22"/>
                <w:szCs w:val="22"/>
              </w:rPr>
              <w:t xml:space="preserve"> линию комбикормового завода для увеличения производительности до 50 т/ч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</w:pPr>
            <w:r w:rsidRPr="00CB2EBF">
              <w:rPr>
                <w:sz w:val="22"/>
                <w:szCs w:val="22"/>
                <w:lang w:val="en-US" w:eastAsia="ru-RU"/>
              </w:rPr>
              <w:t xml:space="preserve">III </w:t>
            </w:r>
            <w:r w:rsidRPr="00CB2EBF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pPr>
              <w:rPr>
                <w:bCs/>
                <w:sz w:val="22"/>
                <w:szCs w:val="22"/>
                <w:lang w:eastAsia="ru-RU"/>
              </w:rPr>
            </w:pPr>
            <w:r w:rsidRPr="00CB2EBF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772C6" w:rsidRPr="00CB2EBF" w:rsidRDefault="00F772C6" w:rsidP="00F772C6">
            <w:pPr>
              <w:rPr>
                <w:sz w:val="22"/>
                <w:szCs w:val="22"/>
              </w:rPr>
            </w:pPr>
            <w:r w:rsidRPr="00CB2EBF">
              <w:rPr>
                <w:sz w:val="22"/>
                <w:szCs w:val="22"/>
              </w:rPr>
              <w:t xml:space="preserve">Ввести в эксплуатацию цех </w:t>
            </w:r>
            <w:proofErr w:type="spellStart"/>
            <w:r w:rsidRPr="00CB2EBF">
              <w:rPr>
                <w:sz w:val="22"/>
                <w:szCs w:val="22"/>
              </w:rPr>
              <w:t>экструдирования</w:t>
            </w:r>
            <w:proofErr w:type="spellEnd"/>
            <w:r w:rsidRPr="00CB2EBF">
              <w:rPr>
                <w:sz w:val="22"/>
                <w:szCs w:val="22"/>
              </w:rPr>
              <w:t xml:space="preserve"> сои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72C6" w:rsidRPr="00CB2EBF" w:rsidRDefault="00F772C6" w:rsidP="00A05C70">
            <w:pPr>
              <w:jc w:val="center"/>
            </w:pPr>
            <w:r w:rsidRPr="00CB2EBF">
              <w:rPr>
                <w:sz w:val="22"/>
                <w:szCs w:val="22"/>
                <w:lang w:val="en-US" w:eastAsia="ru-RU"/>
              </w:rPr>
              <w:t xml:space="preserve">I </w:t>
            </w:r>
            <w:r w:rsidRPr="00CB2EBF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CB2EBF" w:rsidRDefault="00F772C6" w:rsidP="00F772C6">
            <w:r w:rsidRPr="00CB2EBF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CB2EBF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CB2EBF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F772C6" w:rsidRPr="00EB1618" w:rsidTr="00977479">
        <w:trPr>
          <w:gridAfter w:val="2"/>
          <w:wAfter w:w="4223" w:type="dxa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72C6" w:rsidRPr="00EB1618" w:rsidRDefault="00F772C6" w:rsidP="00F772C6">
            <w:pPr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</w:t>
            </w:r>
            <w:r w:rsidR="00977479">
              <w:rPr>
                <w:b/>
                <w:sz w:val="22"/>
                <w:szCs w:val="22"/>
                <w:lang w:eastAsia="ru-RU"/>
              </w:rPr>
              <w:t xml:space="preserve">     </w:t>
            </w:r>
            <w:r w:rsidRPr="00EB1618">
              <w:rPr>
                <w:b/>
                <w:sz w:val="22"/>
                <w:szCs w:val="22"/>
                <w:lang w:eastAsia="ru-RU"/>
              </w:rPr>
              <w:t xml:space="preserve"> По развитию связи и энергетики</w:t>
            </w:r>
          </w:p>
        </w:tc>
      </w:tr>
      <w:tr w:rsidR="000E5B95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0C3626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Построить ВОЛС до населенных </w:t>
            </w:r>
            <w:proofErr w:type="gramStart"/>
            <w:r w:rsidR="000C3626">
              <w:rPr>
                <w:sz w:val="24"/>
                <w:szCs w:val="24"/>
                <w:lang w:eastAsia="ru-RU"/>
              </w:rPr>
              <w:t>пунктов :</w:t>
            </w:r>
            <w:proofErr w:type="gramEnd"/>
            <w:r w:rsidR="000C362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C3626">
              <w:rPr>
                <w:sz w:val="24"/>
                <w:szCs w:val="24"/>
                <w:lang w:eastAsia="ru-RU"/>
              </w:rPr>
              <w:t>с.Мичурино,с.Кульмино</w:t>
            </w:r>
            <w:proofErr w:type="spellEnd"/>
            <w:r w:rsidR="000C3626">
              <w:rPr>
                <w:sz w:val="24"/>
                <w:szCs w:val="24"/>
                <w:lang w:eastAsia="ru-RU"/>
              </w:rPr>
              <w:t xml:space="preserve">, с.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Мокшалей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в целях выполнения проекта «Устранение цифрового неравенства» проводимого Министерством связи РФ.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A05C7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val="en-US" w:eastAsia="ru-RU"/>
              </w:rPr>
              <w:t>IV</w:t>
            </w:r>
            <w:r w:rsidRPr="000C3626">
              <w:rPr>
                <w:sz w:val="24"/>
                <w:szCs w:val="24"/>
                <w:lang w:eastAsia="ru-RU"/>
              </w:rPr>
              <w:t xml:space="preserve"> </w:t>
            </w:r>
            <w:r w:rsidRPr="00D400E8">
              <w:rPr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400E8">
              <w:rPr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"</w:t>
            </w:r>
          </w:p>
        </w:tc>
      </w:tr>
      <w:tr w:rsidR="000E5B95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Организовать точки доступа для выхода в </w:t>
            </w:r>
            <w:r w:rsidRPr="00D400E8">
              <w:rPr>
                <w:sz w:val="24"/>
                <w:szCs w:val="24"/>
                <w:lang w:val="en-US" w:eastAsia="ru-RU"/>
              </w:rPr>
              <w:t>Internet</w:t>
            </w:r>
            <w:r w:rsidRPr="00D400E8">
              <w:rPr>
                <w:sz w:val="24"/>
                <w:szCs w:val="24"/>
                <w:lang w:eastAsia="ru-RU"/>
              </w:rPr>
              <w:t xml:space="preserve">   в населенных пунктах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с.Мичурино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с.Кульмино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,</w:t>
            </w:r>
            <w:r w:rsidR="003655C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с.Мокшалей</w:t>
            </w:r>
            <w:proofErr w:type="spellEnd"/>
            <w:proofErr w:type="gramStart"/>
            <w:r w:rsidRPr="00D400E8">
              <w:rPr>
                <w:sz w:val="24"/>
                <w:szCs w:val="24"/>
                <w:lang w:eastAsia="ru-RU"/>
              </w:rPr>
              <w:t>,  по</w:t>
            </w:r>
            <w:proofErr w:type="gramEnd"/>
            <w:r w:rsidRPr="00D400E8">
              <w:rPr>
                <w:sz w:val="24"/>
                <w:szCs w:val="24"/>
                <w:lang w:eastAsia="ru-RU"/>
              </w:rPr>
              <w:t xml:space="preserve"> технологии БШПД в рамках реализации проекта «Устранение цифрового неравенства»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A05C7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val="en-US" w:eastAsia="ru-RU"/>
              </w:rPr>
              <w:t xml:space="preserve">IV </w:t>
            </w:r>
            <w:r w:rsidRPr="00D400E8">
              <w:rPr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400E8">
              <w:rPr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D400E8">
              <w:rPr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D400E8">
              <w:rPr>
                <w:sz w:val="24"/>
                <w:szCs w:val="24"/>
                <w:lang w:eastAsia="ru-RU"/>
              </w:rPr>
              <w:t>"</w:t>
            </w:r>
          </w:p>
        </w:tc>
      </w:tr>
      <w:tr w:rsidR="000E5B95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текущий и капитальный </w:t>
            </w:r>
            <w:proofErr w:type="gramStart"/>
            <w:r w:rsidRPr="00D400E8">
              <w:rPr>
                <w:sz w:val="24"/>
                <w:szCs w:val="24"/>
              </w:rPr>
              <w:t>ремонты  электрооборудования</w:t>
            </w:r>
            <w:proofErr w:type="gramEnd"/>
            <w:r w:rsidRPr="00D400E8">
              <w:rPr>
                <w:sz w:val="24"/>
                <w:szCs w:val="24"/>
              </w:rPr>
              <w:t xml:space="preserve"> на ПС 35кВ и выше: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110/35/6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Алексеевка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Сырятино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- ПС 110/10кВ Тепловка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110/10кВ </w:t>
            </w:r>
            <w:proofErr w:type="spellStart"/>
            <w:r w:rsidRPr="00D400E8">
              <w:rPr>
                <w:sz w:val="24"/>
                <w:szCs w:val="24"/>
              </w:rPr>
              <w:t>Сайгуши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110/10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Медаево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 ККСК 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Чамзинка</w:t>
            </w:r>
            <w:proofErr w:type="gram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ПС 35/10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Пичеуры</w:t>
            </w:r>
            <w:proofErr w:type="spellEnd"/>
            <w:r w:rsidRPr="00D400E8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D400E8" w:rsidRDefault="006719B5" w:rsidP="00A05C70">
            <w:pPr>
              <w:jc w:val="center"/>
              <w:rPr>
                <w:sz w:val="24"/>
                <w:szCs w:val="24"/>
              </w:rPr>
            </w:pP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август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C70" w:rsidRDefault="00A05C70" w:rsidP="000E5B95">
            <w:pPr>
              <w:rPr>
                <w:sz w:val="24"/>
                <w:szCs w:val="24"/>
                <w:lang w:eastAsia="ru-RU"/>
              </w:rPr>
            </w:pP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0E5B95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капитальный ремонт ВЛ-0,4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ВЛ-0,4 кВ№</w:t>
            </w:r>
            <w:proofErr w:type="gramStart"/>
            <w:r w:rsidRPr="00D400E8">
              <w:rPr>
                <w:sz w:val="24"/>
                <w:szCs w:val="24"/>
              </w:rPr>
              <w:t>3 ,</w:t>
            </w:r>
            <w:proofErr w:type="gramEnd"/>
            <w:r w:rsidRPr="00D400E8">
              <w:rPr>
                <w:sz w:val="24"/>
                <w:szCs w:val="24"/>
              </w:rPr>
              <w:t xml:space="preserve"> от КТП № 81/100 </w:t>
            </w:r>
            <w:proofErr w:type="spellStart"/>
            <w:r w:rsidRPr="00D400E8">
              <w:rPr>
                <w:sz w:val="24"/>
                <w:szCs w:val="24"/>
              </w:rPr>
              <w:t>кВА</w:t>
            </w:r>
            <w:proofErr w:type="spellEnd"/>
            <w:r w:rsidRPr="00D400E8">
              <w:rPr>
                <w:sz w:val="24"/>
                <w:szCs w:val="24"/>
              </w:rPr>
              <w:t xml:space="preserve"> </w:t>
            </w:r>
            <w:proofErr w:type="spellStart"/>
            <w:r w:rsidRPr="00D400E8">
              <w:rPr>
                <w:sz w:val="24"/>
                <w:szCs w:val="24"/>
              </w:rPr>
              <w:t>с.Мачказерово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 от ТП №87 </w:t>
            </w:r>
            <w:proofErr w:type="spellStart"/>
            <w:r w:rsidRPr="00D400E8">
              <w:rPr>
                <w:sz w:val="24"/>
                <w:szCs w:val="24"/>
              </w:rPr>
              <w:t>с.Апраксино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 от ТП №20 </w:t>
            </w:r>
            <w:proofErr w:type="spellStart"/>
            <w:r w:rsidRPr="00D400E8">
              <w:rPr>
                <w:sz w:val="24"/>
                <w:szCs w:val="24"/>
              </w:rPr>
              <w:t>с.Б.Ремезенки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август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июнь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0E5B95" w:rsidRPr="00EB1618" w:rsidTr="003B13FE">
        <w:trPr>
          <w:gridAfter w:val="2"/>
          <w:wAfter w:w="4223" w:type="dxa"/>
          <w:trHeight w:val="60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00E8" w:rsidRPr="00D400E8" w:rsidRDefault="00D400E8" w:rsidP="000E5B95">
            <w:pPr>
              <w:rPr>
                <w:sz w:val="24"/>
                <w:szCs w:val="24"/>
              </w:rPr>
            </w:pPr>
          </w:p>
          <w:p w:rsidR="00D400E8" w:rsidRPr="00D400E8" w:rsidRDefault="00D400E8" w:rsidP="000E5B95">
            <w:pPr>
              <w:rPr>
                <w:sz w:val="24"/>
                <w:szCs w:val="24"/>
              </w:rPr>
            </w:pP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Провести капитальный ремонт КТП в количестве 27 шт.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апрель-сентябрь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0E5B95" w:rsidRPr="00EB1618" w:rsidTr="003B13FE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Провести капитальный ремонт 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  <w:p w:rsidR="000E5B95" w:rsidRPr="00D400E8" w:rsidRDefault="000E5B95" w:rsidP="000E5B95">
            <w:pPr>
              <w:rPr>
                <w:bCs/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№</w:t>
            </w:r>
            <w:proofErr w:type="gramEnd"/>
            <w:r w:rsidRPr="00D400E8">
              <w:rPr>
                <w:sz w:val="24"/>
                <w:szCs w:val="24"/>
              </w:rPr>
              <w:t xml:space="preserve">14  ПС  </w:t>
            </w:r>
            <w:proofErr w:type="spellStart"/>
            <w:r w:rsidRPr="00D400E8">
              <w:rPr>
                <w:sz w:val="24"/>
                <w:szCs w:val="24"/>
              </w:rPr>
              <w:t>Апраксино</w:t>
            </w:r>
            <w:proofErr w:type="spell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ф№2 ПС 220/110/10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Комсомольская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ф№5 ПС 110/10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</w:t>
            </w:r>
            <w:proofErr w:type="spellStart"/>
            <w:r w:rsidRPr="00D400E8">
              <w:rPr>
                <w:sz w:val="24"/>
                <w:szCs w:val="24"/>
              </w:rPr>
              <w:t>Сайгуши</w:t>
            </w:r>
            <w:proofErr w:type="spellEnd"/>
            <w:proofErr w:type="gram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ф№1 </w:t>
            </w:r>
            <w:proofErr w:type="gramStart"/>
            <w:r w:rsidRPr="00D400E8">
              <w:rPr>
                <w:sz w:val="24"/>
                <w:szCs w:val="24"/>
              </w:rPr>
              <w:t xml:space="preserve">ПС  </w:t>
            </w:r>
            <w:proofErr w:type="spellStart"/>
            <w:r w:rsidRPr="00D400E8">
              <w:rPr>
                <w:sz w:val="24"/>
                <w:szCs w:val="24"/>
              </w:rPr>
              <w:t>Сырятино</w:t>
            </w:r>
            <w:proofErr w:type="spellEnd"/>
            <w:proofErr w:type="gram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, ф№7 от ПС 110/10 </w:t>
            </w:r>
            <w:proofErr w:type="spellStart"/>
            <w:proofErr w:type="gramStart"/>
            <w:r w:rsidRPr="00D400E8">
              <w:rPr>
                <w:sz w:val="24"/>
                <w:szCs w:val="24"/>
              </w:rPr>
              <w:t>кВ</w:t>
            </w:r>
            <w:proofErr w:type="spellEnd"/>
            <w:r w:rsidRPr="00D400E8">
              <w:rPr>
                <w:sz w:val="24"/>
                <w:szCs w:val="24"/>
              </w:rPr>
              <w:t xml:space="preserve">  </w:t>
            </w:r>
            <w:proofErr w:type="spellStart"/>
            <w:r w:rsidRPr="00D400E8">
              <w:rPr>
                <w:sz w:val="24"/>
                <w:szCs w:val="24"/>
              </w:rPr>
              <w:t>Медаево</w:t>
            </w:r>
            <w:proofErr w:type="spellEnd"/>
            <w:proofErr w:type="gramEnd"/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 xml:space="preserve">Многолетняя программа расчистки трасс ВЛ-10 </w:t>
            </w:r>
            <w:proofErr w:type="spellStart"/>
            <w:r w:rsidRPr="00D400E8">
              <w:rPr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сентябрь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0E5B95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</w:t>
            </w:r>
          </w:p>
          <w:p w:rsidR="00977479" w:rsidRPr="00D400E8" w:rsidRDefault="000E5B95" w:rsidP="00A05C70">
            <w:pPr>
              <w:jc w:val="center"/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</w:rPr>
              <w:t>май-сентябрь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0E5B95" w:rsidRPr="00D400E8" w:rsidRDefault="000E5B95" w:rsidP="000E5B95">
            <w:pPr>
              <w:rPr>
                <w:bCs/>
                <w:sz w:val="24"/>
                <w:szCs w:val="24"/>
                <w:lang w:eastAsia="ru-RU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0E5B95" w:rsidRPr="00D400E8" w:rsidRDefault="000E5B95" w:rsidP="000E5B95">
            <w:pPr>
              <w:rPr>
                <w:sz w:val="24"/>
                <w:szCs w:val="24"/>
              </w:rPr>
            </w:pPr>
            <w:r w:rsidRPr="00D400E8">
              <w:rPr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0E5B95" w:rsidRPr="00EB1618" w:rsidTr="00977479">
        <w:trPr>
          <w:gridAfter w:val="2"/>
          <w:wAfter w:w="4223" w:type="dxa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5B95" w:rsidRPr="00EB1618" w:rsidRDefault="000E5B95" w:rsidP="000E5B95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lastRenderedPageBreak/>
              <w:t xml:space="preserve">                      По строительству </w:t>
            </w:r>
          </w:p>
        </w:tc>
      </w:tr>
      <w:tr w:rsidR="006719B5" w:rsidRPr="00EB1618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Ввести в эксплуатацию жилищный фонд площадью 11 130 </w:t>
            </w:r>
            <w:proofErr w:type="spellStart"/>
            <w:r>
              <w:rPr>
                <w:sz w:val="24"/>
              </w:rPr>
              <w:t>кв.м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Отдел промышленности, строительства и архитектуры   администрации Чамзинского муниципального района. Главы городских и сельских поселений.</w:t>
            </w:r>
          </w:p>
        </w:tc>
      </w:tr>
      <w:tr w:rsidR="006719B5" w:rsidRPr="00EB1618" w:rsidTr="00977479">
        <w:trPr>
          <w:gridAfter w:val="2"/>
          <w:wAfter w:w="4223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Продолжить строительство водопровода в </w:t>
            </w:r>
            <w:proofErr w:type="spellStart"/>
            <w:r>
              <w:rPr>
                <w:sz w:val="24"/>
              </w:rPr>
              <w:t>с.Большое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Маресево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Большемаресевского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6719B5" w:rsidRPr="00EB1618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Продолжить строительство водопровода в </w:t>
            </w:r>
            <w:proofErr w:type="spellStart"/>
            <w:r>
              <w:rPr>
                <w:sz w:val="24"/>
              </w:rPr>
              <w:t>с.Киржеманы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Алексеевского сельского поселения.</w:t>
            </w:r>
          </w:p>
        </w:tc>
      </w:tr>
      <w:tr w:rsidR="006719B5" w:rsidRPr="00EB1618" w:rsidTr="00977479">
        <w:trPr>
          <w:gridAfter w:val="2"/>
          <w:wAfter w:w="4223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44 квартирного жилого дома в </w:t>
            </w:r>
          </w:p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р.п.Чамзинка.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6719B5" w:rsidRPr="00EB1618" w:rsidTr="00977479">
        <w:trPr>
          <w:gridAfter w:val="2"/>
          <w:wAfter w:w="4223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18 квартирного жилого дома в </w:t>
            </w:r>
          </w:p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р.п.Чамзинка.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Ш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6719B5" w:rsidRPr="00EB1618" w:rsidTr="00977479">
        <w:trPr>
          <w:gridAfter w:val="2"/>
          <w:wAfter w:w="4223" w:type="dxa"/>
          <w:trHeight w:val="560"/>
        </w:trPr>
        <w:tc>
          <w:tcPr>
            <w:tcW w:w="7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15 квартирного жилого дома в </w:t>
            </w:r>
          </w:p>
          <w:p w:rsidR="006719B5" w:rsidRDefault="006719B5" w:rsidP="006719B5">
            <w:pPr>
              <w:snapToGrid w:val="0"/>
              <w:rPr>
                <w:sz w:val="24"/>
              </w:rPr>
            </w:pPr>
            <w:proofErr w:type="spellStart"/>
            <w:r>
              <w:rPr>
                <w:sz w:val="24"/>
              </w:rPr>
              <w:t>р.п.Комсомольский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6719B5" w:rsidRPr="00EB1618" w:rsidTr="00977479">
        <w:trPr>
          <w:gridAfter w:val="2"/>
          <w:wAfter w:w="4223" w:type="dxa"/>
          <w:trHeight w:val="126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р.п. Чамзинка (электроснабжение, газоснабжение, водоснабжение, дороги).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6719B5" w:rsidRPr="00EB1618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6719B5" w:rsidRDefault="006719B5" w:rsidP="006719B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р.п. Комсомольский на </w:t>
            </w:r>
            <w:proofErr w:type="spellStart"/>
            <w:r>
              <w:rPr>
                <w:sz w:val="24"/>
              </w:rPr>
              <w:t>ул.С.Д.Эрьзи</w:t>
            </w:r>
            <w:proofErr w:type="spellEnd"/>
            <w:r>
              <w:rPr>
                <w:sz w:val="24"/>
              </w:rPr>
              <w:t xml:space="preserve"> (электроснабжение, газоснабжение, дороги).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6719B5" w:rsidRPr="00EB1618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Произвести капитальный ремонт дороги на </w:t>
            </w:r>
            <w:proofErr w:type="spellStart"/>
            <w:r>
              <w:rPr>
                <w:sz w:val="24"/>
              </w:rPr>
              <w:t>ул.Ленина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с.Отрадное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400E8" w:rsidP="00A05C7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1У</w:t>
            </w:r>
            <w:r w:rsidR="006719B5">
              <w:rPr>
                <w:sz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Отрадненского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1491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0B3020" w:rsidRDefault="00977479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</w:t>
            </w:r>
            <w:r w:rsidR="006719B5"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0C1B42">
            <w:pPr>
              <w:pStyle w:val="13"/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Заключение концессионного соглашения в отношении объектов теплоснабжения Чамзинского муниципального района.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D400E8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pStyle w:val="13"/>
              <w:widowControl w:val="0"/>
              <w:ind w:firstLine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 объектов теплового имущества концессионеру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D400E8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жилищно-коммунального </w:t>
            </w:r>
            <w:r w:rsidRPr="00B07717">
              <w:rPr>
                <w:color w:val="000000"/>
                <w:sz w:val="24"/>
                <w:szCs w:val="24"/>
              </w:rPr>
              <w:lastRenderedPageBreak/>
              <w:t>хозяйства администрации,</w:t>
            </w:r>
          </w:p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0C1B42">
            <w:pPr>
              <w:pStyle w:val="1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Оформление земельных участков под объектами, передаваемыми в концессию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D400E8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1.Разработка ПСД на сети водоснабжения и водоотведения в. </w:t>
            </w:r>
            <w:proofErr w:type="spellStart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п.Комсомольский</w:t>
            </w:r>
            <w:proofErr w:type="spell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и </w:t>
            </w:r>
            <w:proofErr w:type="spellStart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п.Чамзинка</w:t>
            </w:r>
            <w:proofErr w:type="spell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;</w:t>
            </w:r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2.Строительство сетей водоснабжения и водоотведения </w:t>
            </w:r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3. Строительство очистных сооружений в </w:t>
            </w:r>
            <w:proofErr w:type="spellStart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с.Апраксино</w:t>
            </w:r>
            <w:proofErr w:type="spellEnd"/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4. Строительство водозабора №2 </w:t>
            </w:r>
            <w:proofErr w:type="spellStart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п.Чамзинка</w:t>
            </w:r>
            <w:proofErr w:type="spellEnd"/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,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en-US"/>
              </w:rPr>
              <w:t>I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этап</w:t>
            </w:r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5. Оформление в собственность объектов водоснабжения и водоотведения;</w:t>
            </w:r>
          </w:p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подготовка конкурсной документации на право заключения концессионного соглашения в отношении объектов водоснабжения и водоотведения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П-ой</w:t>
            </w:r>
            <w:proofErr w:type="gramEnd"/>
            <w:r>
              <w:rPr>
                <w:sz w:val="24"/>
                <w:szCs w:val="24"/>
              </w:rPr>
              <w:t xml:space="preserve"> квартал</w:t>
            </w: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400E8" w:rsidRPr="00B07717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6719B5" w:rsidRPr="00B07717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6719B5" w:rsidRPr="00B07717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  <w:p w:rsidR="006719B5" w:rsidRPr="00B07717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C70" w:rsidRDefault="00A05C70" w:rsidP="006719B5">
            <w:pPr>
              <w:widowControl w:val="0"/>
              <w:rPr>
                <w:sz w:val="24"/>
                <w:szCs w:val="24"/>
              </w:rPr>
            </w:pPr>
          </w:p>
          <w:p w:rsidR="00A05C70" w:rsidRDefault="00A05C70" w:rsidP="006719B5">
            <w:pPr>
              <w:widowControl w:val="0"/>
              <w:rPr>
                <w:sz w:val="24"/>
                <w:szCs w:val="24"/>
              </w:rPr>
            </w:pPr>
          </w:p>
          <w:p w:rsidR="006719B5" w:rsidRPr="00B07717" w:rsidRDefault="00A05C70" w:rsidP="006719B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6719B5" w:rsidRPr="00B07717">
              <w:rPr>
                <w:sz w:val="24"/>
                <w:szCs w:val="24"/>
              </w:rPr>
              <w:t>дминистрация Чамзинского муниципального района, администрации поселений.</w:t>
            </w:r>
          </w:p>
          <w:p w:rsidR="006719B5" w:rsidRPr="00B07717" w:rsidRDefault="006719B5" w:rsidP="006719B5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годы. Проведение капитального ремонта в четырех многоквартирных домах общей площадью 16,7 тыс. м2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977479" w:rsidP="00A05C70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1,П.Ш</w:t>
            </w:r>
            <w:proofErr w:type="gramEnd"/>
            <w:r>
              <w:rPr>
                <w:sz w:val="24"/>
                <w:szCs w:val="24"/>
              </w:rPr>
              <w:t xml:space="preserve"> кварталы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района, администрации поселений, собственники помещений.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6719B5" w:rsidRPr="00B07717" w:rsidRDefault="006719B5" w:rsidP="006719B5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Завершить установку в многоквартирных домах:</w:t>
            </w:r>
          </w:p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rFonts w:eastAsia="Calibri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индивидуальных приборов учета коммунальных услуг (горячего и холодного водоснабжения, электроэнергии, газа) в объеме 100 % в рамках Федерального закона от 23.11.2009 г. №261 «Об энергосбережении и о повышении энергетической эффективности, и о внесении изменений в отдельные законодательные акты Российской Федерации».</w:t>
            </w:r>
          </w:p>
          <w:p w:rsidR="006719B5" w:rsidRPr="00B07717" w:rsidRDefault="006719B5" w:rsidP="006719B5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 w:rsidRPr="00B07717">
              <w:rPr>
                <w:rFonts w:eastAsia="Calibri"/>
                <w:sz w:val="24"/>
                <w:szCs w:val="24"/>
              </w:rPr>
              <w:t>Обеспечить оплату за поставленные энергоресурсы только на основании показаний приборов учета.</w:t>
            </w:r>
          </w:p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6719B5" w:rsidRPr="00D400E8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>
              <w:rPr>
                <w:sz w:val="24"/>
                <w:szCs w:val="24"/>
                <w:lang w:val="en-US"/>
              </w:rPr>
              <w:t>квартал</w:t>
            </w:r>
            <w:proofErr w:type="spellEnd"/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Администрации городских поселений,</w:t>
            </w:r>
          </w:p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организации, обслуживающие многоквартирный жилой фонд организации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977479" w:rsidP="006719B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Применение системы АСКУПЭ в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Чамзинском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D400E8" w:rsidP="00A05C7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6719B5" w:rsidRPr="00B07717">
              <w:rPr>
                <w:color w:val="000000"/>
                <w:sz w:val="24"/>
                <w:szCs w:val="24"/>
                <w:lang w:val="en-US"/>
              </w:rPr>
              <w:t>V</w:t>
            </w:r>
            <w:r w:rsidR="006719B5" w:rsidRPr="00B07717">
              <w:rPr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Администрации городских поселений, </w:t>
            </w:r>
            <w:proofErr w:type="spellStart"/>
            <w:r w:rsidRPr="00B07717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B07717">
              <w:rPr>
                <w:color w:val="000000"/>
                <w:sz w:val="24"/>
                <w:szCs w:val="24"/>
              </w:rPr>
              <w:t xml:space="preserve"> организации, собственники помещений.</w:t>
            </w:r>
          </w:p>
        </w:tc>
      </w:tr>
      <w:tr w:rsidR="006719B5" w:rsidTr="00977479">
        <w:trPr>
          <w:gridAfter w:val="2"/>
          <w:wAfter w:w="4223" w:type="dxa"/>
          <w:trHeight w:val="287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977479" w:rsidP="006719B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Обеспечить выполнение мероприятий по республиканской адресной программе «Переселение граждан из ветхого и аварийного жилья в Республике Мордовия» на 2013-2017 годы:</w:t>
            </w:r>
          </w:p>
          <w:p w:rsidR="006719B5" w:rsidRPr="00B07717" w:rsidRDefault="006719B5" w:rsidP="006719B5">
            <w:pPr>
              <w:widowControl w:val="0"/>
              <w:numPr>
                <w:ilvl w:val="0"/>
                <w:numId w:val="7"/>
              </w:numPr>
              <w:ind w:left="0"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Участие в долевом строительстве 2-х многоквартирных домов для обеспечения жильем граждан по программе переселение по этапу 2016 года. Общая площадь квартир 793,3 м2;</w:t>
            </w:r>
          </w:p>
          <w:p w:rsidR="006719B5" w:rsidRPr="00B07717" w:rsidRDefault="006719B5" w:rsidP="00977479">
            <w:pPr>
              <w:widowControl w:val="0"/>
              <w:numPr>
                <w:ilvl w:val="0"/>
                <w:numId w:val="7"/>
              </w:numPr>
              <w:ind w:left="0"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Снос аварийных домов</w:t>
            </w:r>
            <w:r w:rsidR="00977479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977479" w:rsidRDefault="00977479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977479" w:rsidRPr="00B07717" w:rsidRDefault="00977479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6719B5" w:rsidRPr="00D400E8" w:rsidRDefault="00D400E8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r>
              <w:rPr>
                <w:sz w:val="24"/>
                <w:szCs w:val="24"/>
              </w:rPr>
              <w:t>квартал</w:t>
            </w: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6719B5" w:rsidRPr="00B07717" w:rsidRDefault="006719B5" w:rsidP="00A05C7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B28" w:rsidRDefault="00AC1B28" w:rsidP="006719B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AC1B28" w:rsidRDefault="00AC1B28" w:rsidP="006719B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AC1B28" w:rsidRDefault="00AC1B28" w:rsidP="006719B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977479" w:rsidP="006719B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Проведение мероприятий по информированию населения о его правах и обязанностях в сфере ЖКХ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A05C7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  <w:lang w:val="en-US"/>
              </w:rPr>
              <w:t>I</w:t>
            </w:r>
            <w:r w:rsidRPr="00B07717">
              <w:rPr>
                <w:sz w:val="24"/>
                <w:szCs w:val="24"/>
              </w:rPr>
              <w:t xml:space="preserve">, </w:t>
            </w:r>
            <w:r w:rsidRPr="00B07717">
              <w:rPr>
                <w:sz w:val="24"/>
                <w:szCs w:val="24"/>
                <w:lang w:val="en-US"/>
              </w:rPr>
              <w:t>II</w:t>
            </w:r>
            <w:r w:rsidRPr="00B07717">
              <w:rPr>
                <w:sz w:val="24"/>
                <w:szCs w:val="24"/>
              </w:rPr>
              <w:t xml:space="preserve">, </w:t>
            </w:r>
            <w:r w:rsidRPr="00B07717">
              <w:rPr>
                <w:sz w:val="24"/>
                <w:szCs w:val="24"/>
                <w:lang w:val="en-US"/>
              </w:rPr>
              <w:t>III</w:t>
            </w:r>
            <w:r w:rsidRPr="00B07717">
              <w:rPr>
                <w:sz w:val="24"/>
                <w:szCs w:val="24"/>
              </w:rPr>
              <w:t>,</w:t>
            </w:r>
            <w:r w:rsidRPr="00B07717">
              <w:rPr>
                <w:sz w:val="24"/>
                <w:szCs w:val="24"/>
                <w:lang w:val="en-US"/>
              </w:rPr>
              <w:t>IV</w:t>
            </w:r>
            <w:r w:rsidRPr="00B07717">
              <w:rPr>
                <w:sz w:val="24"/>
                <w:szCs w:val="24"/>
              </w:rPr>
              <w:t xml:space="preserve">  кварталы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поселений, управляющие компании</w:t>
            </w:r>
          </w:p>
        </w:tc>
      </w:tr>
      <w:tr w:rsidR="006719B5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977479" w:rsidP="006719B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ind w:firstLine="113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Реализация мероприятий по программе Охрана окружающей среды и повышение экологической безопасности в </w:t>
            </w:r>
            <w:proofErr w:type="spellStart"/>
            <w:r w:rsidRPr="00B07717">
              <w:rPr>
                <w:sz w:val="24"/>
                <w:szCs w:val="24"/>
              </w:rPr>
              <w:t>Чамзинском</w:t>
            </w:r>
            <w:proofErr w:type="spellEnd"/>
            <w:r w:rsidRPr="00B07717">
              <w:rPr>
                <w:sz w:val="24"/>
                <w:szCs w:val="24"/>
              </w:rPr>
              <w:t xml:space="preserve"> муниципальном районе на 2014-2018 годы.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B07717" w:rsidRDefault="00A05C70" w:rsidP="00A05C7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77479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B07717" w:rsidRDefault="006719B5" w:rsidP="006719B5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6719B5" w:rsidTr="00977479">
        <w:trPr>
          <w:cantSplit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По финансовому оздоровлению района</w:t>
            </w:r>
          </w:p>
        </w:tc>
        <w:tc>
          <w:tcPr>
            <w:tcW w:w="4001" w:type="dxa"/>
          </w:tcPr>
          <w:p w:rsidR="006719B5" w:rsidRDefault="006719B5" w:rsidP="006719B5">
            <w:pPr>
              <w:suppressAutoHyphens w:val="0"/>
              <w:rPr>
                <w:sz w:val="24"/>
                <w:szCs w:val="24"/>
              </w:rPr>
            </w:pPr>
          </w:p>
          <w:p w:rsidR="006719B5" w:rsidRDefault="006719B5" w:rsidP="006719B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6719B5" w:rsidRDefault="006719B5" w:rsidP="006719B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429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F2FD4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Обеспечить ежемесячное выполнение налоговых и неналоговых доходов консолидированного бюджета (2</w:t>
            </w:r>
            <w:r w:rsidR="006F2FD4">
              <w:rPr>
                <w:sz w:val="24"/>
                <w:szCs w:val="24"/>
              </w:rPr>
              <w:t xml:space="preserve">02246,2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7F288A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Январь-1</w:t>
            </w:r>
            <w:r w:rsidR="006F2FD4">
              <w:rPr>
                <w:sz w:val="24"/>
                <w:szCs w:val="24"/>
              </w:rPr>
              <w:t>7746</w:t>
            </w:r>
            <w:r w:rsidRPr="005D09FF">
              <w:rPr>
                <w:sz w:val="24"/>
                <w:szCs w:val="24"/>
              </w:rPr>
              <w:t>,</w:t>
            </w:r>
            <w:r w:rsidR="006F2FD4">
              <w:rPr>
                <w:sz w:val="24"/>
                <w:szCs w:val="24"/>
              </w:rPr>
              <w:t>2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февраль-</w:t>
            </w:r>
            <w:r w:rsidR="006F2FD4">
              <w:rPr>
                <w:sz w:val="24"/>
                <w:szCs w:val="24"/>
              </w:rPr>
              <w:t>126</w:t>
            </w:r>
            <w:r w:rsidR="007F288A">
              <w:rPr>
                <w:sz w:val="24"/>
                <w:szCs w:val="24"/>
              </w:rPr>
              <w:t>68,6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март-14</w:t>
            </w:r>
            <w:r w:rsidR="007F288A">
              <w:rPr>
                <w:sz w:val="24"/>
                <w:szCs w:val="24"/>
              </w:rPr>
              <w:t>231,6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апрель-19</w:t>
            </w:r>
            <w:r w:rsidR="007F288A">
              <w:rPr>
                <w:sz w:val="24"/>
                <w:szCs w:val="24"/>
              </w:rPr>
              <w:t>074</w:t>
            </w:r>
            <w:r w:rsidRPr="005D09FF">
              <w:rPr>
                <w:sz w:val="24"/>
                <w:szCs w:val="24"/>
              </w:rPr>
              <w:t xml:space="preserve">,1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май-</w:t>
            </w:r>
            <w:r w:rsidR="007F288A">
              <w:rPr>
                <w:sz w:val="24"/>
                <w:szCs w:val="24"/>
              </w:rPr>
              <w:t>12982,1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июнь-14</w:t>
            </w:r>
            <w:r w:rsidR="007F288A">
              <w:rPr>
                <w:sz w:val="24"/>
                <w:szCs w:val="24"/>
              </w:rPr>
              <w:t>088</w:t>
            </w:r>
            <w:r w:rsidRPr="005D09FF">
              <w:rPr>
                <w:sz w:val="24"/>
                <w:szCs w:val="24"/>
              </w:rPr>
              <w:t>,</w:t>
            </w:r>
            <w:r w:rsidR="007F288A">
              <w:rPr>
                <w:sz w:val="24"/>
                <w:szCs w:val="24"/>
              </w:rPr>
              <w:t>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июль-</w:t>
            </w:r>
            <w:r w:rsidR="007F288A">
              <w:rPr>
                <w:sz w:val="24"/>
                <w:szCs w:val="24"/>
              </w:rPr>
              <w:t>21064</w:t>
            </w:r>
            <w:r w:rsidRPr="005D09FF">
              <w:rPr>
                <w:sz w:val="24"/>
                <w:szCs w:val="24"/>
              </w:rPr>
              <w:t>,</w:t>
            </w:r>
            <w:r w:rsidR="007F288A">
              <w:rPr>
                <w:sz w:val="24"/>
                <w:szCs w:val="24"/>
              </w:rPr>
              <w:t xml:space="preserve">1 </w:t>
            </w:r>
            <w:proofErr w:type="gramStart"/>
            <w:r w:rsidR="007F288A">
              <w:rPr>
                <w:sz w:val="24"/>
                <w:szCs w:val="24"/>
              </w:rPr>
              <w:t>тыс.руб.,</w:t>
            </w:r>
            <w:r w:rsidRPr="005D09FF">
              <w:rPr>
                <w:sz w:val="24"/>
                <w:szCs w:val="24"/>
              </w:rPr>
              <w:t>август</w:t>
            </w:r>
            <w:proofErr w:type="gramEnd"/>
            <w:r w:rsidRPr="005D09FF">
              <w:rPr>
                <w:sz w:val="24"/>
                <w:szCs w:val="24"/>
              </w:rPr>
              <w:t>-</w:t>
            </w:r>
            <w:r w:rsidR="007F288A">
              <w:rPr>
                <w:sz w:val="24"/>
                <w:szCs w:val="24"/>
              </w:rPr>
              <w:t xml:space="preserve">15269,7 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сентябрь-</w:t>
            </w:r>
            <w:r w:rsidR="007F288A">
              <w:rPr>
                <w:sz w:val="24"/>
                <w:szCs w:val="24"/>
              </w:rPr>
              <w:t xml:space="preserve"> 15454,5 </w:t>
            </w:r>
            <w:proofErr w:type="spellStart"/>
            <w:r w:rsidR="007F288A">
              <w:rPr>
                <w:sz w:val="24"/>
                <w:szCs w:val="24"/>
              </w:rPr>
              <w:t>тыс.руб</w:t>
            </w:r>
            <w:proofErr w:type="spellEnd"/>
            <w:r w:rsidR="007F288A">
              <w:rPr>
                <w:sz w:val="24"/>
                <w:szCs w:val="24"/>
              </w:rPr>
              <w:t>., октябрь-21832,3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ноябрь- </w:t>
            </w:r>
            <w:r w:rsidR="007F288A">
              <w:rPr>
                <w:sz w:val="24"/>
                <w:szCs w:val="24"/>
              </w:rPr>
              <w:t>15961,1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lastRenderedPageBreak/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декабрь-</w:t>
            </w:r>
            <w:r w:rsidR="007F288A">
              <w:rPr>
                <w:sz w:val="24"/>
                <w:szCs w:val="24"/>
              </w:rPr>
              <w:t>21873,4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AC1B28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lastRenderedPageBreak/>
              <w:t>Финансовое управление администрации Чамзинского муниципального района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88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7F6BC0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Обеспечить своевременную оплату за энергоносители учреждениями, состоящими на бюджете района (26</w:t>
            </w:r>
            <w:r w:rsidR="007F6BC0">
              <w:rPr>
                <w:sz w:val="24"/>
                <w:szCs w:val="24"/>
              </w:rPr>
              <w:t>502,2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F33998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Январь-</w:t>
            </w:r>
            <w:r w:rsidR="007F6BC0">
              <w:rPr>
                <w:sz w:val="24"/>
                <w:szCs w:val="24"/>
              </w:rPr>
              <w:t>4130,7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, февраль-</w:t>
            </w:r>
            <w:r w:rsidR="007F6BC0">
              <w:rPr>
                <w:sz w:val="24"/>
                <w:szCs w:val="24"/>
              </w:rPr>
              <w:t>3939,5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март-34</w:t>
            </w:r>
            <w:r w:rsidR="007F6BC0">
              <w:rPr>
                <w:sz w:val="24"/>
                <w:szCs w:val="24"/>
              </w:rPr>
              <w:t>66,1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апрель-</w:t>
            </w:r>
            <w:r w:rsidR="007F6BC0">
              <w:rPr>
                <w:sz w:val="24"/>
                <w:szCs w:val="24"/>
              </w:rPr>
              <w:t>2794,9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май- 5</w:t>
            </w:r>
            <w:r w:rsidR="007F6BC0">
              <w:rPr>
                <w:sz w:val="24"/>
                <w:szCs w:val="24"/>
              </w:rPr>
              <w:t>76,4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июнь-4</w:t>
            </w:r>
            <w:r w:rsidR="007F6BC0">
              <w:rPr>
                <w:sz w:val="24"/>
                <w:szCs w:val="24"/>
              </w:rPr>
              <w:t>07,3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июль-</w:t>
            </w:r>
            <w:r w:rsidR="007F6BC0">
              <w:rPr>
                <w:sz w:val="24"/>
                <w:szCs w:val="24"/>
              </w:rPr>
              <w:t>350,3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август-</w:t>
            </w:r>
            <w:r w:rsidR="007F6BC0">
              <w:rPr>
                <w:sz w:val="24"/>
                <w:szCs w:val="24"/>
              </w:rPr>
              <w:t xml:space="preserve"> 377,0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сентябрь-</w:t>
            </w:r>
            <w:r w:rsidR="007F6BC0">
              <w:rPr>
                <w:sz w:val="24"/>
                <w:szCs w:val="24"/>
              </w:rPr>
              <w:t>572,3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октябрь-</w:t>
            </w:r>
            <w:r w:rsidR="007F6BC0">
              <w:rPr>
                <w:sz w:val="24"/>
                <w:szCs w:val="24"/>
              </w:rPr>
              <w:t>2748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ноябрь-3</w:t>
            </w:r>
            <w:r w:rsidR="007F6BC0">
              <w:rPr>
                <w:sz w:val="24"/>
                <w:szCs w:val="24"/>
              </w:rPr>
              <w:t>3</w:t>
            </w:r>
            <w:r w:rsidR="009036B9">
              <w:rPr>
                <w:sz w:val="24"/>
                <w:szCs w:val="24"/>
              </w:rPr>
              <w:t>14,7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., декабрь-3</w:t>
            </w:r>
            <w:r w:rsidR="009036B9">
              <w:rPr>
                <w:sz w:val="24"/>
                <w:szCs w:val="24"/>
              </w:rPr>
              <w:t>825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62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 </w:t>
            </w:r>
            <w:r>
              <w:rPr>
                <w:sz w:val="24"/>
                <w:szCs w:val="24"/>
              </w:rPr>
              <w:t xml:space="preserve">в </w:t>
            </w:r>
            <w:r w:rsidRPr="005D09FF">
              <w:rPr>
                <w:sz w:val="24"/>
                <w:szCs w:val="24"/>
              </w:rPr>
              <w:t xml:space="preserve">2014 году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ind w:left="-72"/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По отношению к средней заработной плате в РМ:</w:t>
            </w:r>
          </w:p>
          <w:p w:rsidR="006719B5" w:rsidRPr="005D09FF" w:rsidRDefault="006719B5" w:rsidP="006719B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 педагогические работники образовательных организаций общего образования – 100%, из них педагогические работники образовательных организаций общего образования, работающие на штатных педагогических должностях к средней заработной</w:t>
            </w:r>
            <w:r w:rsidR="00BF35F2">
              <w:rPr>
                <w:sz w:val="24"/>
                <w:szCs w:val="24"/>
              </w:rPr>
              <w:t xml:space="preserve"> плате в Республике Мордовия – 86</w:t>
            </w:r>
            <w:r w:rsidRPr="005D09FF">
              <w:rPr>
                <w:sz w:val="24"/>
                <w:szCs w:val="24"/>
              </w:rPr>
              <w:t>,</w:t>
            </w:r>
            <w:r w:rsidR="00BF35F2"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>%;</w:t>
            </w:r>
          </w:p>
          <w:p w:rsidR="006719B5" w:rsidRPr="005D09FF" w:rsidRDefault="006719B5" w:rsidP="006719B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педагогические работники дошкольных образовательных </w:t>
            </w:r>
            <w:r w:rsidRPr="005D09FF">
              <w:rPr>
                <w:sz w:val="24"/>
                <w:szCs w:val="24"/>
              </w:rPr>
              <w:lastRenderedPageBreak/>
              <w:t>организаций (к средней заработной плате в сфере общего образования) - 100%;</w:t>
            </w:r>
          </w:p>
          <w:p w:rsidR="006719B5" w:rsidRPr="005D09FF" w:rsidRDefault="006719B5" w:rsidP="006719B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педагогические работники организаций дополнительного образования детей (к средней заработной плате учителей) – </w:t>
            </w:r>
            <w:r w:rsidR="00BF35F2">
              <w:rPr>
                <w:sz w:val="24"/>
                <w:szCs w:val="24"/>
              </w:rPr>
              <w:t>91</w:t>
            </w:r>
            <w:r w:rsidRPr="005D09FF">
              <w:rPr>
                <w:sz w:val="24"/>
                <w:szCs w:val="24"/>
              </w:rPr>
              <w:t>%;</w:t>
            </w:r>
          </w:p>
          <w:p w:rsidR="006719B5" w:rsidRPr="005D09FF" w:rsidRDefault="006719B5" w:rsidP="00BF35F2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работники учреждений культуры – </w:t>
            </w:r>
            <w:r w:rsidR="00BF35F2">
              <w:rPr>
                <w:sz w:val="24"/>
                <w:szCs w:val="24"/>
              </w:rPr>
              <w:t>62,3</w:t>
            </w:r>
            <w:r w:rsidRPr="005D09FF">
              <w:rPr>
                <w:sz w:val="24"/>
                <w:szCs w:val="24"/>
              </w:rPr>
              <w:t>%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lastRenderedPageBreak/>
              <w:t>-«-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53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Сокращение доли неэффективных расходов в общем объеме расходов до норматива, установленного Министерством финансов Республики Мордовия.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BF35F2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Норматив на содержание органов местного самоуправления, финансируемых из </w:t>
            </w:r>
            <w:proofErr w:type="gramStart"/>
            <w:r w:rsidRPr="005D09FF">
              <w:rPr>
                <w:sz w:val="24"/>
                <w:szCs w:val="24"/>
              </w:rPr>
              <w:t>районного бюджета</w:t>
            </w:r>
            <w:proofErr w:type="gramEnd"/>
            <w:r w:rsidRPr="005D09FF">
              <w:rPr>
                <w:sz w:val="24"/>
                <w:szCs w:val="24"/>
              </w:rPr>
              <w:t xml:space="preserve"> составляет 6,5% от общего объема доходов (за исключением субвенции на обеспечение деятельности органов ЗАГС) </w:t>
            </w:r>
            <w:r w:rsidR="00BF35F2">
              <w:rPr>
                <w:sz w:val="24"/>
                <w:szCs w:val="24"/>
              </w:rPr>
              <w:t>–</w:t>
            </w:r>
            <w:r w:rsidRPr="005D09FF">
              <w:rPr>
                <w:sz w:val="24"/>
                <w:szCs w:val="24"/>
              </w:rPr>
              <w:t xml:space="preserve"> 2</w:t>
            </w:r>
            <w:r w:rsidR="00BF35F2">
              <w:rPr>
                <w:sz w:val="24"/>
                <w:szCs w:val="24"/>
              </w:rPr>
              <w:t>4218,6</w:t>
            </w:r>
            <w:r w:rsidRPr="005D09FF">
              <w:rPr>
                <w:sz w:val="24"/>
                <w:szCs w:val="24"/>
              </w:rPr>
              <w:t xml:space="preserve">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Сокращение кредиторской задолженности по принятым бюджетным обязательствам на 25% по отношению к 201</w:t>
            </w:r>
            <w:r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 xml:space="preserve"> году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BF35F2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беспечить </w:t>
            </w:r>
            <w:r w:rsidRPr="005D09FF">
              <w:rPr>
                <w:sz w:val="24"/>
                <w:szCs w:val="24"/>
              </w:rPr>
              <w:t>снижение кредиторской задолженности по отношению к 201</w:t>
            </w:r>
            <w:r w:rsidR="00BF35F2">
              <w:rPr>
                <w:sz w:val="24"/>
                <w:szCs w:val="24"/>
              </w:rPr>
              <w:t>5</w:t>
            </w:r>
            <w:r w:rsidRPr="005D09FF">
              <w:rPr>
                <w:sz w:val="24"/>
                <w:szCs w:val="24"/>
              </w:rPr>
              <w:t xml:space="preserve"> году </w:t>
            </w:r>
            <w:r>
              <w:rPr>
                <w:sz w:val="24"/>
                <w:szCs w:val="24"/>
              </w:rPr>
              <w:t xml:space="preserve">до </w:t>
            </w:r>
            <w:r w:rsidR="00BF35F2">
              <w:rPr>
                <w:sz w:val="24"/>
                <w:szCs w:val="24"/>
              </w:rPr>
              <w:t>6421,0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тыс.руб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Default="006719B5" w:rsidP="006719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работ по оформлению в муниципальную собственность невостребованных долей и участков на землях сельскохозяйственного назначения</w:t>
            </w:r>
          </w:p>
          <w:p w:rsidR="006719B5" w:rsidRPr="005D09FF" w:rsidRDefault="006719B5" w:rsidP="006719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AC1B28" w:rsidP="00AC1B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Pr="005D09FF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6719B5" w:rsidRPr="00A4540F" w:rsidTr="009774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3" w:type="dxa"/>
          <w:trHeight w:val="52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Default="006719B5" w:rsidP="006719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Default="006719B5" w:rsidP="006719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постановке на кадастровый учет неоформленного имущества физических лиц</w:t>
            </w:r>
          </w:p>
          <w:p w:rsidR="006719B5" w:rsidRDefault="006719B5" w:rsidP="006719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Default="00AC1B28" w:rsidP="00AC1B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</w:t>
            </w:r>
          </w:p>
        </w:tc>
      </w:tr>
      <w:tr w:rsidR="006719B5" w:rsidTr="00977479">
        <w:trPr>
          <w:gridAfter w:val="2"/>
          <w:wAfter w:w="4223" w:type="dxa"/>
          <w:cantSplit/>
          <w:trHeight w:val="359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977479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</w:t>
            </w:r>
            <w:proofErr w:type="gramStart"/>
            <w:r w:rsidR="006719B5" w:rsidRPr="00AC7646">
              <w:rPr>
                <w:b/>
                <w:sz w:val="24"/>
                <w:szCs w:val="24"/>
              </w:rPr>
              <w:t>Развитие  торговли</w:t>
            </w:r>
            <w:proofErr w:type="gramEnd"/>
            <w:r w:rsidR="006719B5"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1</w:t>
            </w:r>
          </w:p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Активизировать работу по выполнению прогноза оборота розничной торговли на 2016 год и довести его объем до 3347029,0 </w:t>
            </w:r>
            <w:proofErr w:type="spellStart"/>
            <w:r w:rsidRPr="007664DB">
              <w:rPr>
                <w:sz w:val="24"/>
                <w:szCs w:val="24"/>
              </w:rPr>
              <w:t>тыс.рублей</w:t>
            </w:r>
            <w:proofErr w:type="spellEnd"/>
            <w:r w:rsidRPr="007664D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ежемесячно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/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proofErr w:type="gramStart"/>
            <w:r w:rsidRPr="007664DB">
              <w:rPr>
                <w:sz w:val="24"/>
                <w:szCs w:val="24"/>
              </w:rPr>
              <w:t>производства ;</w:t>
            </w:r>
            <w:proofErr w:type="gramEnd"/>
          </w:p>
          <w:p w:rsidR="006719B5" w:rsidRPr="007664DB" w:rsidRDefault="006719B5" w:rsidP="006719B5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-обеспечить выполнение прогнозов по </w:t>
            </w:r>
            <w:proofErr w:type="gramStart"/>
            <w:r w:rsidRPr="007664DB">
              <w:rPr>
                <w:sz w:val="24"/>
                <w:szCs w:val="24"/>
              </w:rPr>
              <w:t>реализации  алкогольной</w:t>
            </w:r>
            <w:proofErr w:type="gramEnd"/>
            <w:r w:rsidRPr="007664DB">
              <w:rPr>
                <w:sz w:val="24"/>
                <w:szCs w:val="24"/>
              </w:rPr>
              <w:t xml:space="preserve"> продукции производства ООО «ЛВЗ «Саранский» в объеме 17938 </w:t>
            </w:r>
            <w:proofErr w:type="spellStart"/>
            <w:r w:rsidRPr="007664DB">
              <w:rPr>
                <w:sz w:val="24"/>
                <w:szCs w:val="24"/>
              </w:rPr>
              <w:t>дкл</w:t>
            </w:r>
            <w:proofErr w:type="spellEnd"/>
            <w:r w:rsidRPr="007664DB">
              <w:rPr>
                <w:sz w:val="24"/>
                <w:szCs w:val="24"/>
              </w:rPr>
              <w:t>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ежемесячно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/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Отдел </w:t>
            </w:r>
            <w:proofErr w:type="gramStart"/>
            <w:r w:rsidRPr="007664DB">
              <w:rPr>
                <w:sz w:val="24"/>
                <w:szCs w:val="24"/>
              </w:rPr>
              <w:t>торговли,  руководители</w:t>
            </w:r>
            <w:proofErr w:type="gramEnd"/>
            <w:r w:rsidRPr="007664DB">
              <w:rPr>
                <w:sz w:val="24"/>
                <w:szCs w:val="24"/>
              </w:rPr>
              <w:t xml:space="preserve"> предприятий торговли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Организация работы по установки   </w:t>
            </w:r>
            <w:r w:rsidRPr="007664DB">
              <w:rPr>
                <w:sz w:val="24"/>
                <w:szCs w:val="24"/>
                <w:lang w:val="en-US"/>
              </w:rPr>
              <w:t>POS</w:t>
            </w:r>
            <w:r w:rsidRPr="007664DB">
              <w:rPr>
                <w:sz w:val="24"/>
                <w:szCs w:val="24"/>
              </w:rPr>
              <w:t>- терминалов по обслуживанию потребителей с применением банковских карт в организациях розничной торговли, общественного питания, бытового обслуживания населения всех форм собственности.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AC1B28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7664DB">
              <w:rPr>
                <w:bCs/>
                <w:sz w:val="24"/>
                <w:szCs w:val="24"/>
              </w:rPr>
              <w:t>торговли,  кредитные</w:t>
            </w:r>
            <w:proofErr w:type="gramEnd"/>
            <w:r w:rsidRPr="007664DB">
              <w:rPr>
                <w:bCs/>
                <w:sz w:val="24"/>
                <w:szCs w:val="24"/>
              </w:rPr>
              <w:t xml:space="preserve"> учреждения района, руководители предприятий торговли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BF35F2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Cs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7664DB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7664DB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 xml:space="preserve">Обеспечить проведение еженедельного мониторинга </w:t>
            </w:r>
            <w:proofErr w:type="gramStart"/>
            <w:r w:rsidRPr="007664DB">
              <w:rPr>
                <w:sz w:val="24"/>
                <w:szCs w:val="24"/>
              </w:rPr>
              <w:t>цен  по</w:t>
            </w:r>
            <w:proofErr w:type="gramEnd"/>
            <w:r w:rsidRPr="007664DB">
              <w:rPr>
                <w:sz w:val="24"/>
                <w:szCs w:val="24"/>
              </w:rPr>
              <w:t xml:space="preserve"> 40 наименованиям продовольственных товаров, в том числе на социально значимые товары, реализуемые в предприятиях торговли района.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BF35F2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Cs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7664DB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7664DB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Осуществлять проведение ярмарок «выходного дня» в целях обеспечения населения сельскохозяйственной продукцией.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Cs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6719B5" w:rsidTr="00977479">
        <w:tblPrEx>
          <w:tblLook w:val="04A0" w:firstRow="1" w:lastRow="0" w:firstColumn="1" w:lastColumn="0" w:noHBand="0" w:noVBand="1"/>
        </w:tblPrEx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  <w:r w:rsidRPr="007664DB">
              <w:rPr>
                <w:sz w:val="24"/>
                <w:szCs w:val="24"/>
              </w:rPr>
              <w:t>Обеспечить организацию проведения профессионального праздника «День Российского предпринимательства» и участие в ежегодном республиканском конкурсе «Предприниматель Республики Мордовия».</w:t>
            </w:r>
          </w:p>
          <w:p w:rsidR="006719B5" w:rsidRPr="007664DB" w:rsidRDefault="006719B5" w:rsidP="006719B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18499E" w:rsidP="00AC1B28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9B5" w:rsidRPr="007664DB" w:rsidRDefault="006719B5" w:rsidP="006719B5">
            <w:pPr>
              <w:spacing w:line="100" w:lineRule="atLeast"/>
              <w:rPr>
                <w:bCs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>Заместитель Главы администрации Чамзинского муниципального района– начальник финансового управления- Вяткина Ю.А.,</w:t>
            </w:r>
          </w:p>
          <w:p w:rsidR="006719B5" w:rsidRPr="007664DB" w:rsidRDefault="006719B5" w:rsidP="006719B5">
            <w:pPr>
              <w:spacing w:line="100" w:lineRule="atLeast"/>
              <w:rPr>
                <w:bCs/>
                <w:i/>
                <w:sz w:val="24"/>
                <w:szCs w:val="24"/>
              </w:rPr>
            </w:pPr>
            <w:r w:rsidRPr="007664DB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7664DB">
              <w:rPr>
                <w:bCs/>
                <w:sz w:val="24"/>
                <w:szCs w:val="24"/>
              </w:rPr>
              <w:t xml:space="preserve">торговли,   </w:t>
            </w:r>
            <w:proofErr w:type="gramEnd"/>
            <w:r w:rsidRPr="007664DB">
              <w:rPr>
                <w:bCs/>
                <w:sz w:val="24"/>
                <w:szCs w:val="24"/>
              </w:rPr>
              <w:t>Совет предпринимателей при администрации Чамзинского муниципального района, предприятия торговли всех форм собственности.</w:t>
            </w:r>
          </w:p>
        </w:tc>
      </w:tr>
      <w:tr w:rsidR="006719B5" w:rsidTr="00977479">
        <w:trPr>
          <w:gridAfter w:val="2"/>
          <w:wAfter w:w="4223" w:type="dxa"/>
          <w:cantSplit/>
          <w:trHeight w:val="347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Организационная работа органов местного самоуправления</w:t>
            </w:r>
          </w:p>
        </w:tc>
      </w:tr>
      <w:tr w:rsidR="006719B5" w:rsidTr="00977479">
        <w:trPr>
          <w:gridAfter w:val="2"/>
          <w:wAfter w:w="4223" w:type="dxa"/>
          <w:trHeight w:val="60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856E23" w:rsidRDefault="006719B5" w:rsidP="006719B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1A72EB" w:rsidP="006719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C1B2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6719B5" w:rsidTr="00977479">
        <w:trPr>
          <w:gridAfter w:val="2"/>
          <w:wAfter w:w="4223" w:type="dxa"/>
          <w:trHeight w:val="73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856E23" w:rsidRDefault="006719B5" w:rsidP="006719B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Администрациям городских и сельских поселений организовать работу по реализации Программы «Развитие сельского хозяйства на 2013-2020гг» в части стимулирования   развития малых форм хозяйствования.</w:t>
            </w:r>
          </w:p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C1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городских и сельских поселений</w:t>
            </w:r>
          </w:p>
        </w:tc>
      </w:tr>
      <w:tr w:rsidR="006719B5" w:rsidTr="00977479">
        <w:trPr>
          <w:gridAfter w:val="2"/>
          <w:wAfter w:w="4223" w:type="dxa"/>
          <w:trHeight w:val="73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Администрациям городских и сельских поселений активизировать работу по противодействию коррупции на территории поселений.</w:t>
            </w:r>
          </w:p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AC1B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городских и сельских поселений</w:t>
            </w:r>
          </w:p>
        </w:tc>
      </w:tr>
      <w:tr w:rsidR="006719B5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1"/>
            </w:pPr>
          </w:p>
        </w:tc>
        <w:tc>
          <w:tcPr>
            <w:tcW w:w="1417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977479" w:rsidP="0097747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6719B5">
              <w:rPr>
                <w:b/>
                <w:sz w:val="24"/>
                <w:szCs w:val="24"/>
              </w:rPr>
              <w:t>Оказание государственных и муниципальных услуг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DC5231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</w:t>
            </w:r>
            <w:r w:rsidR="0018499E">
              <w:rPr>
                <w:sz w:val="24"/>
                <w:szCs w:val="24"/>
                <w:lang w:eastAsia="ru-RU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</w:t>
            </w:r>
            <w:r w:rsidR="00147F7E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организация парковочных мест;</w:t>
            </w:r>
          </w:p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val="en-US" w:eastAsia="ru-RU"/>
              </w:rPr>
              <w:t>V</w:t>
            </w:r>
            <w:r w:rsidR="006719B5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719B5">
              <w:rPr>
                <w:sz w:val="24"/>
                <w:szCs w:val="24"/>
                <w:lang w:eastAsia="ru-RU"/>
              </w:rPr>
              <w:t>квартал .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</w:t>
            </w:r>
            <w:r w:rsidRPr="00875E64">
              <w:rPr>
                <w:sz w:val="24"/>
                <w:szCs w:val="24"/>
                <w:lang w:eastAsia="ru-RU"/>
              </w:rPr>
              <w:t xml:space="preserve">бучение </w:t>
            </w:r>
            <w:proofErr w:type="gramStart"/>
            <w:r w:rsidRPr="00875E64">
              <w:rPr>
                <w:sz w:val="24"/>
                <w:szCs w:val="24"/>
                <w:lang w:eastAsia="ru-RU"/>
              </w:rPr>
              <w:t>специалистов</w:t>
            </w:r>
            <w:proofErr w:type="gramEnd"/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предоставляющих государственных и муниципальных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365F37" w:rsidRDefault="006719B5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F6261">
              <w:rPr>
                <w:sz w:val="24"/>
                <w:szCs w:val="24"/>
                <w:lang w:eastAsia="ru-RU"/>
              </w:rPr>
              <w:t>обучение специалистов МФЦ по техническому состоянию и безопасной эксплуатации электроустановок, по пожарной безопасности, по техническому состоянию и безопасной эксплуатации тепловых установок,</w:t>
            </w:r>
            <w:r>
              <w:rPr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en-US" w:eastAsia="ru-RU"/>
              </w:rPr>
              <w:t>1V</w:t>
            </w:r>
            <w:r>
              <w:rPr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Оснащение МФЦ системой электронной очереди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1V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Создание и развитие официального сайта МФЦ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1V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Приобретение и установка </w:t>
            </w:r>
            <w:r w:rsidRPr="00875E64">
              <w:rPr>
                <w:sz w:val="24"/>
                <w:szCs w:val="24"/>
                <w:lang w:val="en-US" w:eastAsia="ru-RU"/>
              </w:rPr>
              <w:t>web</w:t>
            </w:r>
            <w:r w:rsidRPr="00875E64">
              <w:rPr>
                <w:sz w:val="24"/>
                <w:szCs w:val="24"/>
                <w:lang w:eastAsia="ru-RU"/>
              </w:rPr>
              <w:t>-камеры в зале МФЦ для организации трансляции в режиме «онлайн» приема заявителей</w:t>
            </w:r>
          </w:p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1V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разработка информационных материалов и публикация их в СМИ, а также на официальных сайтах МФЦ </w:t>
            </w:r>
            <w:proofErr w:type="gramStart"/>
            <w:r w:rsidRPr="00875E64">
              <w:rPr>
                <w:sz w:val="24"/>
                <w:szCs w:val="24"/>
                <w:lang w:eastAsia="ru-RU"/>
              </w:rPr>
              <w:t>и  органов</w:t>
            </w:r>
            <w:proofErr w:type="gramEnd"/>
            <w:r w:rsidRPr="00875E64">
              <w:rPr>
                <w:sz w:val="24"/>
                <w:szCs w:val="24"/>
                <w:lang w:eastAsia="ru-RU"/>
              </w:rPr>
              <w:t xml:space="preserve"> местного самоуправления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6719B5" w:rsidRPr="00875E64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DC5231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</w:t>
            </w:r>
            <w:r w:rsidR="0018499E">
              <w:rPr>
                <w:sz w:val="24"/>
                <w:szCs w:val="24"/>
                <w:lang w:eastAsia="ru-RU"/>
              </w:rPr>
              <w:t xml:space="preserve"> течение года</w:t>
            </w:r>
          </w:p>
          <w:p w:rsidR="006719B5" w:rsidRPr="00875E64" w:rsidRDefault="006719B5" w:rsidP="00DC5231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мероприятий по внедрению предоставления государственных и муниципальных услуг в МФЦ по жизненным ситуациям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1-е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875E64" w:rsidRDefault="0018499E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мероприятий по внедрению предоставления государственных и муниципальных услуг в МФЦ по принципу экстерриториальности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П-е 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RPr="00CD7EAC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18499E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18499E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Оснащение Комсомольского территориального обособленного структурного подразделения   МКУ «</w:t>
            </w:r>
            <w:proofErr w:type="gramStart"/>
            <w:r>
              <w:rPr>
                <w:sz w:val="24"/>
                <w:szCs w:val="24"/>
                <w:lang w:eastAsia="ru-RU"/>
              </w:rPr>
              <w:t>МФЦ»  терминальным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оборудованием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18499E" w:rsidP="00DC523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1-й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7F7E" w:rsidRDefault="006719B5" w:rsidP="00147F7E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6719B5" w:rsidRPr="00875E64" w:rsidRDefault="006719B5" w:rsidP="00147F7E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6719B5" w:rsidTr="00977479">
        <w:trPr>
          <w:gridAfter w:val="2"/>
          <w:wAfter w:w="4223" w:type="dxa"/>
          <w:trHeight w:val="459"/>
        </w:trPr>
        <w:tc>
          <w:tcPr>
            <w:tcW w:w="1491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977479" w:rsidP="00147F7E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="006719B5"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6719B5" w:rsidTr="00977479">
        <w:trPr>
          <w:gridAfter w:val="2"/>
          <w:wAfter w:w="4223" w:type="dxa"/>
          <w:trHeight w:val="1039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мониторинга межэтнической и межнациональной ситуации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</w:t>
            </w:r>
          </w:p>
        </w:tc>
      </w:tr>
      <w:tr w:rsidR="006719B5" w:rsidTr="00977479">
        <w:trPr>
          <w:gridAfter w:val="2"/>
          <w:wAfter w:w="4223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поселений</w:t>
            </w:r>
          </w:p>
        </w:tc>
      </w:tr>
      <w:tr w:rsidR="006719B5" w:rsidTr="00977479">
        <w:trPr>
          <w:gridAfter w:val="2"/>
          <w:wAfter w:w="4223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материалов, формулирующих уважительное отношение к представителям различных национальностей, проживающих на территории Чамзинского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1-Ш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городских и сельских поселений</w:t>
            </w:r>
          </w:p>
        </w:tc>
      </w:tr>
      <w:tr w:rsidR="006719B5" w:rsidTr="00977479">
        <w:trPr>
          <w:gridAfter w:val="2"/>
          <w:wAfter w:w="4223" w:type="dxa"/>
          <w:trHeight w:val="13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8A0F5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совещаний с участием органов местного самоуправления и правоохранительных органов по вопрос</w:t>
            </w:r>
            <w:r w:rsidR="00D7320A">
              <w:rPr>
                <w:sz w:val="24"/>
                <w:szCs w:val="24"/>
              </w:rPr>
              <w:t>ам предупреждения экстремизма на</w:t>
            </w:r>
            <w:r>
              <w:rPr>
                <w:sz w:val="24"/>
                <w:szCs w:val="24"/>
              </w:rPr>
              <w:t xml:space="preserve"> национальной и религиозной почве.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8A0F51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руководители религиозных конфессий</w:t>
            </w:r>
          </w:p>
        </w:tc>
      </w:tr>
      <w:tr w:rsidR="006719B5" w:rsidTr="00977479">
        <w:trPr>
          <w:gridAfter w:val="2"/>
          <w:wAfter w:w="4223" w:type="dxa"/>
          <w:cantSplit/>
          <w:trHeight w:val="363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D7320A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6719B5">
              <w:rPr>
                <w:b/>
                <w:sz w:val="24"/>
                <w:szCs w:val="24"/>
              </w:rPr>
              <w:t>Социальная политика по   образованию, культуре и спорту</w:t>
            </w:r>
          </w:p>
          <w:p w:rsidR="006719B5" w:rsidRDefault="006719B5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6719B5" w:rsidTr="00977479">
        <w:trPr>
          <w:gridAfter w:val="2"/>
          <w:wAfter w:w="4223" w:type="dxa"/>
          <w:trHeight w:val="403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D7320A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6719B5">
              <w:rPr>
                <w:b/>
                <w:sz w:val="24"/>
                <w:szCs w:val="24"/>
              </w:rPr>
              <w:t>Образование и воспитание.</w:t>
            </w:r>
          </w:p>
          <w:p w:rsidR="006719B5" w:rsidRDefault="006719B5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внедрение автоматизированной информационной системы «Е-услуги. </w:t>
            </w:r>
            <w:proofErr w:type="gramStart"/>
            <w:r w:rsidRPr="00CB7652">
              <w:rPr>
                <w:sz w:val="24"/>
                <w:szCs w:val="24"/>
              </w:rPr>
              <w:t xml:space="preserve">Образование»   </w:t>
            </w:r>
            <w:proofErr w:type="gramEnd"/>
            <w:r w:rsidRPr="00CB7652">
              <w:rPr>
                <w:sz w:val="24"/>
                <w:szCs w:val="24"/>
              </w:rPr>
              <w:t xml:space="preserve">                    (электронная регистрация  в дошкольные образовательные организации).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образования, дошкольные образовательные учреждения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работу по реализации в учреждениях образования </w:t>
            </w:r>
            <w:proofErr w:type="gramStart"/>
            <w:r w:rsidRPr="00CB7652">
              <w:rPr>
                <w:sz w:val="24"/>
                <w:szCs w:val="24"/>
              </w:rPr>
              <w:t>района  президентской</w:t>
            </w:r>
            <w:proofErr w:type="gramEnd"/>
            <w:r w:rsidRPr="00CB7652">
              <w:rPr>
                <w:sz w:val="24"/>
                <w:szCs w:val="24"/>
              </w:rPr>
              <w:t xml:space="preserve"> инициативы «Наша новая школа», приоритетного национального проекта «Образование». Организовать участие педагогов и общеобразовательных учреждений района в конкурсном отборе, выдвигаемых на присуждение премии Главы Республики Мордовия, Президента Российской Федерации.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Управление образования,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учреждения образования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Проведение конкурсного отбора среди педагогов и учреждений образования, талантливой молодежи на присуждение премии Главы администрации Чамзинского муниципального района.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Проведение совещаний </w:t>
            </w:r>
            <w:proofErr w:type="gramStart"/>
            <w:r w:rsidRPr="00CB7652">
              <w:rPr>
                <w:sz w:val="24"/>
                <w:szCs w:val="24"/>
              </w:rPr>
              <w:t>и  методических</w:t>
            </w:r>
            <w:proofErr w:type="gramEnd"/>
            <w:r w:rsidRPr="00CB7652">
              <w:rPr>
                <w:sz w:val="24"/>
                <w:szCs w:val="24"/>
              </w:rPr>
              <w:t xml:space="preserve"> семинаров с руководителями и педагогами образовательных учреждений района по актуальным вопросам модернизации образования.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Организация и проведение процедур аттестации педагогических и руководящих работников учреждений образования района с целью повышения эффективности и качества образования.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учреждения образования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С целью сокращения неэффективных расходов по отрасли образования продолжить работу по увеличению наполняемости классов-комплектов.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Обеспечить реализацию плана </w:t>
            </w:r>
            <w:proofErr w:type="gramStart"/>
            <w:r w:rsidRPr="00CB7652">
              <w:rPr>
                <w:sz w:val="24"/>
                <w:szCs w:val="24"/>
              </w:rPr>
              <w:t>мероприятий  (</w:t>
            </w:r>
            <w:proofErr w:type="gramEnd"/>
            <w:r w:rsidRPr="00CB7652">
              <w:rPr>
                <w:sz w:val="24"/>
                <w:szCs w:val="24"/>
              </w:rPr>
              <w:t>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реализацию федеральных государственных образовательных </w:t>
            </w:r>
            <w:proofErr w:type="gramStart"/>
            <w:r w:rsidRPr="00CB7652">
              <w:rPr>
                <w:sz w:val="24"/>
                <w:szCs w:val="24"/>
              </w:rPr>
              <w:t>стандартов  в</w:t>
            </w:r>
            <w:proofErr w:type="gramEnd"/>
            <w:r w:rsidRPr="00CB7652">
              <w:rPr>
                <w:sz w:val="24"/>
                <w:szCs w:val="24"/>
              </w:rPr>
              <w:t xml:space="preserve"> общеобразовательных  организациях  района.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работу по организации горячего питания учащихся общеобразовательных учреждений. </w:t>
            </w:r>
            <w:proofErr w:type="gramStart"/>
            <w:r w:rsidRPr="00CB7652">
              <w:rPr>
                <w:kern w:val="2"/>
                <w:sz w:val="24"/>
                <w:szCs w:val="24"/>
              </w:rPr>
              <w:t>Обеспечить  организацию</w:t>
            </w:r>
            <w:proofErr w:type="gramEnd"/>
            <w:r w:rsidRPr="00CB7652">
              <w:rPr>
                <w:kern w:val="2"/>
                <w:sz w:val="24"/>
                <w:szCs w:val="24"/>
              </w:rPr>
              <w:t xml:space="preserve"> питания обучающихся из малоимущих семей, детей-инвалидов.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Организовать активное участие учащихся общеобразовательных учреждений района во Всероссийской олимпиаде школьников по </w:t>
            </w:r>
            <w:proofErr w:type="gramStart"/>
            <w:r w:rsidRPr="00CB7652">
              <w:rPr>
                <w:sz w:val="24"/>
                <w:szCs w:val="24"/>
              </w:rPr>
              <w:t>общеобразовательным  предметам</w:t>
            </w:r>
            <w:proofErr w:type="gramEnd"/>
            <w:r w:rsidRPr="00CB76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ноябрь – 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proofErr w:type="gramStart"/>
            <w:r w:rsidRPr="00CB7652">
              <w:rPr>
                <w:sz w:val="24"/>
                <w:szCs w:val="24"/>
              </w:rPr>
              <w:t>С  целью</w:t>
            </w:r>
            <w:proofErr w:type="gramEnd"/>
            <w:r w:rsidRPr="00CB7652">
              <w:rPr>
                <w:sz w:val="24"/>
                <w:szCs w:val="24"/>
              </w:rPr>
              <w:t xml:space="preserve"> формирования у школьников младшего звена обучения интереса к углубленному изучению предметов провести районные олимпиады по математике, русскому языку, окружающему миру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апрель-май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  <w:shd w:val="clear" w:color="auto" w:fill="FFFFFF"/>
              </w:rPr>
              <w:t xml:space="preserve">В целях формирования у выпускников школ готовности к осознанному выбору профессии </w:t>
            </w:r>
            <w:r w:rsidRPr="00CB7652">
              <w:rPr>
                <w:sz w:val="24"/>
                <w:szCs w:val="24"/>
              </w:rPr>
              <w:t xml:space="preserve">организовать встречи </w:t>
            </w:r>
            <w:proofErr w:type="gramStart"/>
            <w:r w:rsidRPr="00CB7652">
              <w:rPr>
                <w:sz w:val="24"/>
                <w:szCs w:val="24"/>
              </w:rPr>
              <w:t>учащихся  с</w:t>
            </w:r>
            <w:proofErr w:type="gramEnd"/>
            <w:r w:rsidRPr="00CB7652">
              <w:rPr>
                <w:sz w:val="24"/>
                <w:szCs w:val="24"/>
              </w:rPr>
              <w:t xml:space="preserve"> представителями ВУЗов  и  </w:t>
            </w:r>
            <w:proofErr w:type="spellStart"/>
            <w:r w:rsidRPr="00CB7652">
              <w:rPr>
                <w:sz w:val="24"/>
                <w:szCs w:val="24"/>
              </w:rPr>
              <w:t>ССУЗов</w:t>
            </w:r>
            <w:proofErr w:type="spellEnd"/>
            <w:r w:rsidRPr="00CB7652">
              <w:rPr>
                <w:sz w:val="24"/>
                <w:szCs w:val="24"/>
              </w:rPr>
              <w:t xml:space="preserve">, предприятий и организаций, службы занятости. Провести цикл </w:t>
            </w:r>
            <w:proofErr w:type="spellStart"/>
            <w:r w:rsidRPr="00CB7652">
              <w:rPr>
                <w:sz w:val="24"/>
                <w:szCs w:val="24"/>
              </w:rPr>
              <w:t>профориентационных</w:t>
            </w:r>
            <w:proofErr w:type="spellEnd"/>
            <w:r w:rsidRPr="00CB7652">
              <w:rPr>
                <w:sz w:val="24"/>
                <w:szCs w:val="24"/>
              </w:rPr>
              <w:t xml:space="preserve"> мероприятий, направленных на пропаганду рабочих профессий.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Организация и </w:t>
            </w:r>
            <w:proofErr w:type="gramStart"/>
            <w:r w:rsidRPr="00CB7652">
              <w:rPr>
                <w:sz w:val="24"/>
                <w:szCs w:val="24"/>
              </w:rPr>
              <w:t>проведение  государственной</w:t>
            </w:r>
            <w:proofErr w:type="gramEnd"/>
            <w:r w:rsidRPr="00CB7652">
              <w:rPr>
                <w:sz w:val="24"/>
                <w:szCs w:val="24"/>
              </w:rPr>
              <w:t xml:space="preserve"> итоговой аттестации обучающихся, освоивших основные общеобразовательные программы основного и среднего общего образования. Мониторинг результатов.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май-июнь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Провести мониторинг распределения выпускников общеобразовательных учреждений района.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8A0F51" w:rsidP="00DC5231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6719B5" w:rsidRPr="00CB7652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Организовать и провести муниципальные конкурсы «Учитель года», «Ученик года». Принять участие в республиканских этапах.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Обеспечить реализацию Комплекса мероприятий, посвящённых Году российского кино.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 С целью выявления, развития и поддержки одаренных детей по средствам вокально-певческих навыков, </w:t>
            </w:r>
            <w:proofErr w:type="gramStart"/>
            <w:r w:rsidRPr="00CB7652">
              <w:rPr>
                <w:sz w:val="24"/>
                <w:szCs w:val="24"/>
              </w:rPr>
              <w:t>воспитания  художественного</w:t>
            </w:r>
            <w:proofErr w:type="gramEnd"/>
            <w:r w:rsidRPr="00CB7652">
              <w:rPr>
                <w:sz w:val="24"/>
                <w:szCs w:val="24"/>
              </w:rPr>
              <w:t xml:space="preserve"> вкуса принять участие: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- в республиканском фестивале художественного творчества «</w:t>
            </w:r>
            <w:proofErr w:type="spellStart"/>
            <w:r w:rsidRPr="00CB7652">
              <w:rPr>
                <w:sz w:val="24"/>
                <w:szCs w:val="24"/>
              </w:rPr>
              <w:t>Шумбрат</w:t>
            </w:r>
            <w:proofErr w:type="spellEnd"/>
            <w:r w:rsidRPr="00CB7652">
              <w:rPr>
                <w:sz w:val="24"/>
                <w:szCs w:val="24"/>
              </w:rPr>
              <w:t>, Мордовия!»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- в республиканских мероприятиях художественно-эстетического направления: «Я люблю тебя, Россия», «Живи, народная душа», «Серебряная музыка».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20A" w:rsidRDefault="006719B5" w:rsidP="006719B5">
            <w:pPr>
              <w:pStyle w:val="af2"/>
              <w:rPr>
                <w:color w:val="000000"/>
                <w:spacing w:val="-5"/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реализации </w:t>
            </w:r>
            <w:proofErr w:type="gramStart"/>
            <w:r w:rsidRPr="00CB7652">
              <w:rPr>
                <w:sz w:val="24"/>
                <w:szCs w:val="24"/>
              </w:rPr>
              <w:t xml:space="preserve">муниципальной </w:t>
            </w:r>
            <w:r w:rsidRPr="00CB7652">
              <w:rPr>
                <w:bCs/>
                <w:sz w:val="24"/>
                <w:szCs w:val="24"/>
              </w:rPr>
              <w:t xml:space="preserve"> Программы</w:t>
            </w:r>
            <w:proofErr w:type="gramEnd"/>
            <w:r w:rsidRPr="00CB7652">
              <w:rPr>
                <w:bCs/>
                <w:sz w:val="24"/>
                <w:szCs w:val="24"/>
              </w:rPr>
              <w:t xml:space="preserve"> </w:t>
            </w:r>
            <w:r w:rsidRPr="00CB7652">
              <w:rPr>
                <w:sz w:val="24"/>
                <w:szCs w:val="24"/>
              </w:rPr>
              <w:t xml:space="preserve">«Духовно – нравственное воспитание детей, молодежи и населения в </w:t>
            </w:r>
            <w:proofErr w:type="spellStart"/>
            <w:r w:rsidRPr="00CB7652">
              <w:rPr>
                <w:sz w:val="24"/>
                <w:szCs w:val="24"/>
              </w:rPr>
              <w:t>Чамзинском</w:t>
            </w:r>
            <w:proofErr w:type="spellEnd"/>
            <w:r w:rsidRPr="00CB7652">
              <w:rPr>
                <w:sz w:val="24"/>
                <w:szCs w:val="24"/>
              </w:rPr>
              <w:t xml:space="preserve"> муниципальном районе на 2016 – 2020 годы», </w:t>
            </w:r>
            <w:r w:rsidRPr="00CB7652">
              <w:rPr>
                <w:color w:val="000000"/>
                <w:spacing w:val="-5"/>
                <w:sz w:val="24"/>
                <w:szCs w:val="24"/>
              </w:rPr>
              <w:t>пропаганды духовно-нравственных и культурных ценностей среди молодёжи</w:t>
            </w:r>
            <w:r w:rsidR="00D7320A">
              <w:rPr>
                <w:color w:val="000000"/>
                <w:spacing w:val="-5"/>
                <w:sz w:val="24"/>
                <w:szCs w:val="24"/>
              </w:rPr>
              <w:t>.</w:t>
            </w:r>
          </w:p>
          <w:p w:rsidR="006719B5" w:rsidRPr="00CB7652" w:rsidRDefault="00D7320A" w:rsidP="006719B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719B5" w:rsidRPr="00CB7652">
              <w:rPr>
                <w:sz w:val="24"/>
                <w:szCs w:val="24"/>
              </w:rPr>
              <w:t xml:space="preserve">ровести районные </w:t>
            </w:r>
            <w:proofErr w:type="gramStart"/>
            <w:r w:rsidR="006719B5" w:rsidRPr="00CB7652">
              <w:rPr>
                <w:sz w:val="24"/>
                <w:szCs w:val="24"/>
              </w:rPr>
              <w:t>олимпиады  по</w:t>
            </w:r>
            <w:proofErr w:type="gramEnd"/>
            <w:r w:rsidR="006719B5" w:rsidRPr="00CB7652">
              <w:rPr>
                <w:sz w:val="24"/>
                <w:szCs w:val="24"/>
              </w:rPr>
              <w:t xml:space="preserve"> основам православной культуры, конкурс «Благовест».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7320A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  <w:p w:rsidR="00D7320A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  <w:p w:rsidR="00D7320A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  <w:p w:rsidR="00D7320A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  <w:p w:rsidR="00D7320A" w:rsidRPr="00CB7652" w:rsidRDefault="00D7320A" w:rsidP="00DC5231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  <w:p w:rsidR="00D7320A" w:rsidRDefault="00D7320A" w:rsidP="006719B5">
            <w:pPr>
              <w:pStyle w:val="af2"/>
              <w:rPr>
                <w:sz w:val="24"/>
                <w:szCs w:val="24"/>
              </w:rPr>
            </w:pPr>
          </w:p>
          <w:p w:rsidR="00D7320A" w:rsidRDefault="00D7320A" w:rsidP="006719B5">
            <w:pPr>
              <w:pStyle w:val="af2"/>
              <w:rPr>
                <w:sz w:val="24"/>
                <w:szCs w:val="24"/>
              </w:rPr>
            </w:pPr>
          </w:p>
          <w:p w:rsidR="00D7320A" w:rsidRDefault="00D7320A" w:rsidP="006719B5">
            <w:pPr>
              <w:pStyle w:val="af2"/>
              <w:rPr>
                <w:sz w:val="24"/>
                <w:szCs w:val="24"/>
              </w:rPr>
            </w:pPr>
          </w:p>
          <w:p w:rsidR="00D7320A" w:rsidRPr="00CB7652" w:rsidRDefault="00D7320A" w:rsidP="006719B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-«-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Расширение массовости и повышение результативности участия детей в научно-техническом творчестве и научно-исследовательской деятельности. Развитие туристического движения в общеобразовательных учреждениях, проведение муниципального соревнования по </w:t>
            </w:r>
            <w:proofErr w:type="gramStart"/>
            <w:r w:rsidRPr="00CB7652">
              <w:rPr>
                <w:sz w:val="24"/>
                <w:szCs w:val="24"/>
              </w:rPr>
              <w:t xml:space="preserve">туризму.  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8A0F51" w:rsidP="00DC5231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улучшения военно-патриотического и гражданского воспитания детей провести торжественные мероприятия, встречи с участниками Великой Отечественной </w:t>
            </w:r>
            <w:proofErr w:type="gramStart"/>
            <w:r w:rsidRPr="00CB7652">
              <w:rPr>
                <w:sz w:val="24"/>
                <w:szCs w:val="24"/>
              </w:rPr>
              <w:t>войны,  локальных</w:t>
            </w:r>
            <w:proofErr w:type="gramEnd"/>
            <w:r w:rsidRPr="00CB7652">
              <w:rPr>
                <w:sz w:val="24"/>
                <w:szCs w:val="24"/>
              </w:rPr>
              <w:t xml:space="preserve"> войн, оказать шефскую помощь престарелым людям.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целях формирования здорового образа жизни учащихся систематически проводить муниципальные массовые спортивные мероприятия.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учреждения, учреждения дополнительного образования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формирования у детей и подростков приоритетов здорового образа жизни </w:t>
            </w:r>
            <w:proofErr w:type="gramStart"/>
            <w:r w:rsidRPr="00CB7652">
              <w:rPr>
                <w:sz w:val="24"/>
                <w:szCs w:val="24"/>
              </w:rPr>
              <w:t>провести  антинаркотическую</w:t>
            </w:r>
            <w:proofErr w:type="gramEnd"/>
            <w:r w:rsidRPr="00CB7652">
              <w:rPr>
                <w:sz w:val="24"/>
                <w:szCs w:val="24"/>
              </w:rPr>
              <w:t xml:space="preserve">  акцию  «Без наркотиков».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октябрь-ноябрь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Pr="00CB7652">
              <w:rPr>
                <w:sz w:val="24"/>
                <w:szCs w:val="24"/>
                <w:u w:val="single"/>
              </w:rPr>
              <w:t xml:space="preserve"> </w:t>
            </w:r>
            <w:r w:rsidRPr="00CB7652">
              <w:rPr>
                <w:sz w:val="24"/>
                <w:szCs w:val="24"/>
              </w:rPr>
              <w:t xml:space="preserve">межведомственную комплексную операцию «Подросток -2016», месячник «Неблагополучная семья».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май-октябрь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 целью воспитания законопослушных участников дорожного движения провести комплексную оперативно-профилактическую операцию «Внимание - дети!», муниципальный этап республиканского конкурса-фестиваля юных инспекторов движения «Безопасное колесо».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апрель, сентябрь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Провести в образовательных учреждениях района Месячник гражданской защиты с целью формирования и закрепления у подрастающего поколения навыков грамотного </w:t>
            </w:r>
            <w:proofErr w:type="gramStart"/>
            <w:r w:rsidRPr="00CB7652">
              <w:rPr>
                <w:sz w:val="24"/>
                <w:szCs w:val="24"/>
              </w:rPr>
              <w:t>поведения  в</w:t>
            </w:r>
            <w:proofErr w:type="gramEnd"/>
            <w:r w:rsidRPr="00CB7652">
              <w:rPr>
                <w:sz w:val="24"/>
                <w:szCs w:val="24"/>
              </w:rPr>
              <w:t xml:space="preserve"> чрезвычайных ситуациях.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общеобразовательные учреждения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В целях обеспечения организованного отдыха, </w:t>
            </w:r>
            <w:proofErr w:type="gramStart"/>
            <w:r w:rsidRPr="00CB7652">
              <w:rPr>
                <w:sz w:val="24"/>
                <w:szCs w:val="24"/>
              </w:rPr>
              <w:t>оздоровления  и</w:t>
            </w:r>
            <w:proofErr w:type="gramEnd"/>
            <w:r w:rsidRPr="00CB7652">
              <w:rPr>
                <w:sz w:val="24"/>
                <w:szCs w:val="24"/>
              </w:rPr>
              <w:t xml:space="preserve">  занятости детей и подростков в летний период организовать  функционирование  лагерей на базе общеобразовательных учреждений. 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июнь-июль</w:t>
            </w:r>
          </w:p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учреждения, учреждения дополнительного образования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С целью оказания помощи в воспитании подопечных продолжить работу клуба приемных </w:t>
            </w:r>
            <w:proofErr w:type="gramStart"/>
            <w:r w:rsidRPr="00CB7652">
              <w:rPr>
                <w:sz w:val="24"/>
                <w:szCs w:val="24"/>
              </w:rPr>
              <w:t xml:space="preserve">родителей.   </w:t>
            </w:r>
            <w:proofErr w:type="gramEnd"/>
            <w:r w:rsidRPr="00CB7652">
              <w:rPr>
                <w:sz w:val="24"/>
                <w:szCs w:val="24"/>
              </w:rPr>
              <w:t xml:space="preserve">          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отдел опеки и попечительства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учреждения дополнительного образования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Провести мероприятия по созданию условий для беспрепятственного доступа получения образования детьми-инвалидами.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 Ремонт кровли МБДОУ «Детский сад «</w:t>
            </w:r>
            <w:proofErr w:type="spellStart"/>
            <w:r w:rsidRPr="00CB7652">
              <w:rPr>
                <w:sz w:val="24"/>
                <w:szCs w:val="24"/>
              </w:rPr>
              <w:t>Чипайне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 -август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МБДОУ «Детский сад «</w:t>
            </w:r>
            <w:proofErr w:type="spellStart"/>
            <w:r w:rsidRPr="00CB7652">
              <w:rPr>
                <w:sz w:val="24"/>
                <w:szCs w:val="24"/>
              </w:rPr>
              <w:t>Чипайне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977479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Ремонт кирпичной кладки стены здания МБОУ «</w:t>
            </w:r>
            <w:proofErr w:type="spellStart"/>
            <w:r w:rsidRPr="00CB7652">
              <w:rPr>
                <w:sz w:val="24"/>
                <w:szCs w:val="24"/>
              </w:rPr>
              <w:t>Наченальская</w:t>
            </w:r>
            <w:proofErr w:type="spellEnd"/>
            <w:r w:rsidRPr="00CB7652">
              <w:rPr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CB7652" w:rsidRDefault="006719B5" w:rsidP="00DC5231">
            <w:pPr>
              <w:pStyle w:val="af2"/>
              <w:jc w:val="center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июнь -август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 xml:space="preserve">Управление образования, </w:t>
            </w:r>
          </w:p>
          <w:p w:rsidR="006719B5" w:rsidRPr="00CB7652" w:rsidRDefault="006719B5" w:rsidP="006719B5">
            <w:pPr>
              <w:pStyle w:val="af2"/>
              <w:rPr>
                <w:sz w:val="24"/>
                <w:szCs w:val="24"/>
              </w:rPr>
            </w:pPr>
            <w:r w:rsidRPr="00CB7652">
              <w:rPr>
                <w:sz w:val="24"/>
                <w:szCs w:val="24"/>
              </w:rPr>
              <w:t>МБОУ «</w:t>
            </w:r>
            <w:proofErr w:type="spellStart"/>
            <w:r w:rsidRPr="00CB7652">
              <w:rPr>
                <w:sz w:val="24"/>
                <w:szCs w:val="24"/>
              </w:rPr>
              <w:t>Наченальская</w:t>
            </w:r>
            <w:proofErr w:type="spellEnd"/>
            <w:r w:rsidRPr="00CB7652">
              <w:rPr>
                <w:sz w:val="24"/>
                <w:szCs w:val="24"/>
              </w:rPr>
              <w:t xml:space="preserve"> </w:t>
            </w:r>
            <w:proofErr w:type="spellStart"/>
            <w:r w:rsidRPr="00CB7652">
              <w:rPr>
                <w:sz w:val="24"/>
                <w:szCs w:val="24"/>
              </w:rPr>
              <w:t>оош</w:t>
            </w:r>
            <w:proofErr w:type="spellEnd"/>
            <w:r w:rsidRPr="00CB7652">
              <w:rPr>
                <w:sz w:val="24"/>
                <w:szCs w:val="24"/>
              </w:rPr>
              <w:t>»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582" w:rsidRDefault="00D7320A" w:rsidP="006719B5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</w:t>
            </w:r>
          </w:p>
          <w:p w:rsidR="006719B5" w:rsidRPr="00973126" w:rsidRDefault="00D7320A" w:rsidP="006719B5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  </w:t>
            </w:r>
            <w:r w:rsidR="006719B5"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20A" w:rsidRDefault="00D7320A" w:rsidP="006719B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Провести: </w:t>
            </w:r>
          </w:p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Фестиваль афганской песни «Афганское эхо»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D7320A" w:rsidRPr="007D0EDA" w:rsidRDefault="00D7320A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pacing w:line="360" w:lineRule="auto"/>
              <w:rPr>
                <w:sz w:val="24"/>
                <w:szCs w:val="24"/>
              </w:rPr>
            </w:pPr>
          </w:p>
          <w:p w:rsidR="00D7320A" w:rsidRPr="007D0EDA" w:rsidRDefault="00D7320A" w:rsidP="006719B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D7320A" w:rsidRDefault="006719B5" w:rsidP="00D7320A">
            <w:pPr>
              <w:pStyle w:val="af2"/>
              <w:rPr>
                <w:sz w:val="24"/>
                <w:szCs w:val="24"/>
              </w:rPr>
            </w:pPr>
            <w:r w:rsidRPr="00D7320A">
              <w:rPr>
                <w:sz w:val="24"/>
                <w:szCs w:val="24"/>
              </w:rPr>
              <w:t>Тематический вечер «Непобедимая и легендарная»</w:t>
            </w:r>
            <w:r w:rsidR="00D7320A" w:rsidRPr="00D7320A">
              <w:rPr>
                <w:sz w:val="24"/>
                <w:szCs w:val="24"/>
              </w:rPr>
              <w:t>, посвященная Дню защитника Отечества.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фестиваль разговорного жанра «Слово не воробей»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Конкурс-фестиваль «Играй гармонь, звени частушка»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Февраль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«Дарите женщинам цветы», посвящённый Международному женскому дню 8 марта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Народное гуляние «Проводы русской зимы»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вечер, посвящённый Дню работников культы России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Районный </w:t>
            </w:r>
            <w:proofErr w:type="gramStart"/>
            <w:r w:rsidRPr="007D0EDA">
              <w:rPr>
                <w:sz w:val="24"/>
                <w:szCs w:val="24"/>
              </w:rPr>
              <w:t>фестиваль  народного</w:t>
            </w:r>
            <w:proofErr w:type="gramEnd"/>
            <w:r w:rsidRPr="007D0EDA">
              <w:rPr>
                <w:sz w:val="24"/>
                <w:szCs w:val="24"/>
              </w:rPr>
              <w:t xml:space="preserve"> творчества «Родные напевы»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Март-Апрель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фестиваль «Алло - мы ищем таланты»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Районный конкурс «Юный виртуоз»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</w:t>
            </w:r>
            <w:proofErr w:type="spellStart"/>
            <w:r w:rsidRPr="007D0EDA">
              <w:rPr>
                <w:sz w:val="24"/>
                <w:szCs w:val="24"/>
              </w:rPr>
              <w:t>Уморина</w:t>
            </w:r>
            <w:proofErr w:type="spellEnd"/>
            <w:r w:rsidRPr="007D0EDA">
              <w:rPr>
                <w:sz w:val="24"/>
                <w:szCs w:val="24"/>
              </w:rPr>
              <w:t xml:space="preserve">» - районный </w:t>
            </w:r>
            <w:proofErr w:type="spellStart"/>
            <w:r w:rsidRPr="007D0EDA">
              <w:rPr>
                <w:sz w:val="24"/>
                <w:szCs w:val="24"/>
              </w:rPr>
              <w:t>юмористическо</w:t>
            </w:r>
            <w:proofErr w:type="spellEnd"/>
            <w:r w:rsidRPr="007D0EDA">
              <w:rPr>
                <w:sz w:val="24"/>
                <w:szCs w:val="24"/>
              </w:rPr>
              <w:t xml:space="preserve"> - развлекательный вечер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Республиканский фестиваль-конкурс детского рисунка «Благовест»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День призывника «Защита Отечества почётная обязанность»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Творческий вечер вокалистов «Золотые голоса района»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Тематическая программа «Трудом красив и славен человек»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Апрель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Театрализованно</w:t>
            </w:r>
            <w:proofErr w:type="spellEnd"/>
            <w:r w:rsidRPr="007D0EDA">
              <w:rPr>
                <w:sz w:val="24"/>
                <w:szCs w:val="24"/>
              </w:rPr>
              <w:t xml:space="preserve"> - тематический праздник «С днём Победы»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17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Заключительный гала-</w:t>
            </w:r>
            <w:proofErr w:type="gramStart"/>
            <w:r w:rsidRPr="007D0EDA">
              <w:rPr>
                <w:sz w:val="24"/>
                <w:szCs w:val="24"/>
              </w:rPr>
              <w:t>концерт  районного</w:t>
            </w:r>
            <w:proofErr w:type="gramEnd"/>
            <w:r w:rsidRPr="007D0EDA">
              <w:rPr>
                <w:sz w:val="24"/>
                <w:szCs w:val="24"/>
              </w:rPr>
              <w:t xml:space="preserve"> фестиваля: «Родные напевы»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18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7D0EDA">
              <w:rPr>
                <w:sz w:val="24"/>
                <w:szCs w:val="24"/>
              </w:rPr>
              <w:t>Творческий  вечер</w:t>
            </w:r>
            <w:proofErr w:type="gramEnd"/>
            <w:r w:rsidRPr="007D0EDA">
              <w:rPr>
                <w:sz w:val="24"/>
                <w:szCs w:val="24"/>
              </w:rPr>
              <w:t xml:space="preserve"> классической музыки: «Я помню чудное мгновенье»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Май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Детский районный праздник «Шире круг»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20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Тематическая культурно-</w:t>
            </w:r>
            <w:proofErr w:type="gramStart"/>
            <w:r w:rsidRPr="007D0EDA">
              <w:rPr>
                <w:sz w:val="24"/>
                <w:szCs w:val="24"/>
              </w:rPr>
              <w:t>развлекательная  программа</w:t>
            </w:r>
            <w:proofErr w:type="gramEnd"/>
            <w:r w:rsidRPr="007D0EDA">
              <w:rPr>
                <w:sz w:val="24"/>
                <w:szCs w:val="24"/>
              </w:rPr>
              <w:t xml:space="preserve"> «Навеки с Россией»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21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 «России малиновый звон»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22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 «Молодо не зелено»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Июнь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23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Фольклорный праздник – фестиваль «</w:t>
            </w:r>
            <w:proofErr w:type="spellStart"/>
            <w:r w:rsidRPr="007D0EDA">
              <w:rPr>
                <w:sz w:val="24"/>
                <w:szCs w:val="24"/>
              </w:rPr>
              <w:t>Маринк</w:t>
            </w:r>
            <w:proofErr w:type="spellEnd"/>
            <w:r w:rsidRPr="007D0EDA">
              <w:rPr>
                <w:sz w:val="24"/>
                <w:szCs w:val="24"/>
              </w:rPr>
              <w:t xml:space="preserve">, </w:t>
            </w:r>
            <w:proofErr w:type="spellStart"/>
            <w:r w:rsidRPr="007D0EDA">
              <w:rPr>
                <w:sz w:val="24"/>
                <w:szCs w:val="24"/>
              </w:rPr>
              <w:t>минекморонок</w:t>
            </w:r>
            <w:proofErr w:type="spellEnd"/>
            <w:r w:rsidRPr="007D0EDA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Июль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5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24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Театрализованный праздник «Мой район – моя гордость»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Июль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25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Театрализованный праздник, посвящённый Дню рабочего посёлка Комсомольский «Край в котором я живу»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Август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26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Кинолекторий</w:t>
            </w:r>
            <w:r w:rsidR="0060367B">
              <w:rPr>
                <w:sz w:val="24"/>
                <w:szCs w:val="24"/>
              </w:rPr>
              <w:t>,</w:t>
            </w:r>
            <w:r w:rsidRPr="007D0EDA">
              <w:rPr>
                <w:sz w:val="24"/>
                <w:szCs w:val="24"/>
              </w:rPr>
              <w:t xml:space="preserve"> посвящённый: «Дню кино»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Август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27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Тематико-развлекательная программа: «От А до Я»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28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Тематические мероприятия: «Посвящение в юные музыканты»</w:t>
            </w:r>
          </w:p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«Посвящение в юные художники»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29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Тематический </w:t>
            </w:r>
            <w:proofErr w:type="gramStart"/>
            <w:r w:rsidRPr="007D0EDA">
              <w:rPr>
                <w:sz w:val="24"/>
                <w:szCs w:val="24"/>
              </w:rPr>
              <w:t>вечер  «</w:t>
            </w:r>
            <w:proofErr w:type="gramEnd"/>
            <w:r w:rsidRPr="007D0EDA">
              <w:rPr>
                <w:sz w:val="24"/>
                <w:szCs w:val="24"/>
              </w:rPr>
              <w:t>Время выбирает Вас»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30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посвящённый: «Дню учителя»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День призывника: «Защита Отечества – почётная обязанность»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Октябрь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929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32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 «Хвала руками, что пахнут хлебом»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D7320A" w:rsidRDefault="006719B5" w:rsidP="00D7320A">
            <w:pPr>
              <w:pStyle w:val="af2"/>
              <w:rPr>
                <w:sz w:val="24"/>
                <w:szCs w:val="24"/>
              </w:rPr>
            </w:pPr>
            <w:r w:rsidRPr="00D7320A">
              <w:rPr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D7320A">
              <w:rPr>
                <w:sz w:val="24"/>
                <w:szCs w:val="24"/>
              </w:rPr>
              <w:t>Шумбрат</w:t>
            </w:r>
            <w:proofErr w:type="spellEnd"/>
            <w:r w:rsidRPr="00D7320A">
              <w:rPr>
                <w:sz w:val="24"/>
                <w:szCs w:val="24"/>
              </w:rPr>
              <w:t>, Мордовия»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7D0EDA">
              <w:rPr>
                <w:sz w:val="24"/>
                <w:szCs w:val="24"/>
              </w:rPr>
              <w:t>Тематический вечер</w:t>
            </w:r>
            <w:proofErr w:type="gramEnd"/>
            <w:r w:rsidRPr="007D0EDA">
              <w:rPr>
                <w:sz w:val="24"/>
                <w:szCs w:val="24"/>
              </w:rPr>
              <w:t xml:space="preserve"> посвящённый «Дню народного единства»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Ноябрь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Тематический вечер: «За здоровый образ жизни»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D0EDA">
              <w:rPr>
                <w:sz w:val="24"/>
                <w:szCs w:val="24"/>
              </w:rPr>
              <w:t>Молодёжно</w:t>
            </w:r>
            <w:proofErr w:type="spellEnd"/>
            <w:r w:rsidRPr="007D0EDA">
              <w:rPr>
                <w:sz w:val="24"/>
                <w:szCs w:val="24"/>
              </w:rPr>
              <w:t>-развлекательная программа: «Мисс Чамзинка 2016»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37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0367B" w:rsidP="0060367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Районное </w:t>
            </w:r>
            <w:proofErr w:type="spellStart"/>
            <w:proofErr w:type="gramStart"/>
            <w:r>
              <w:rPr>
                <w:sz w:val="24"/>
                <w:szCs w:val="24"/>
              </w:rPr>
              <w:t>и</w:t>
            </w:r>
            <w:r w:rsidR="006719B5" w:rsidRPr="007D0EDA">
              <w:rPr>
                <w:sz w:val="24"/>
                <w:szCs w:val="24"/>
              </w:rPr>
              <w:t>ероприятие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6719B5" w:rsidRPr="007D0EDA">
              <w:rPr>
                <w:sz w:val="24"/>
                <w:szCs w:val="24"/>
              </w:rPr>
              <w:t xml:space="preserve"> посвящённое</w:t>
            </w:r>
            <w:proofErr w:type="gramEnd"/>
            <w:r w:rsidR="006719B5" w:rsidRPr="007D0EDA">
              <w:rPr>
                <w:sz w:val="24"/>
                <w:szCs w:val="24"/>
              </w:rPr>
              <w:t xml:space="preserve"> «Дню инвалидов»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«Театральные Новогодние представления»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Декабрь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Всероссийском гранте на получение субсидий для укрепления МТБ учреждений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0367B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Приступить к реконструкции здания МБУ «Чамзинский РДК» согласно </w:t>
            </w:r>
            <w:proofErr w:type="gramStart"/>
            <w:r w:rsidRPr="007D0EDA">
              <w:rPr>
                <w:sz w:val="24"/>
                <w:szCs w:val="24"/>
              </w:rPr>
              <w:t>программе</w:t>
            </w:r>
            <w:proofErr w:type="gramEnd"/>
            <w:r w:rsidRPr="007D0EDA">
              <w:rPr>
                <w:sz w:val="24"/>
                <w:szCs w:val="24"/>
              </w:rPr>
              <w:t xml:space="preserve"> социально экономического развития республики и района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 xml:space="preserve">Ремонт кровли </w:t>
            </w:r>
            <w:proofErr w:type="spellStart"/>
            <w:r w:rsidRPr="007D0EDA">
              <w:rPr>
                <w:sz w:val="24"/>
                <w:szCs w:val="24"/>
              </w:rPr>
              <w:t>Чамзинской</w:t>
            </w:r>
            <w:proofErr w:type="spellEnd"/>
            <w:r w:rsidRPr="007D0EDA">
              <w:rPr>
                <w:sz w:val="24"/>
                <w:szCs w:val="24"/>
              </w:rPr>
              <w:t xml:space="preserve"> МБУ «Центральная районная библиотека»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– </w:t>
            </w:r>
            <w:r w:rsidRPr="007D0EDA">
              <w:rPr>
                <w:sz w:val="24"/>
                <w:szCs w:val="24"/>
                <w:lang w:val="en-US"/>
              </w:rPr>
              <w:t>III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Ремонт МБУ ДОД «</w:t>
            </w:r>
            <w:proofErr w:type="spellStart"/>
            <w:r w:rsidRPr="007D0EDA">
              <w:rPr>
                <w:sz w:val="24"/>
                <w:szCs w:val="24"/>
              </w:rPr>
              <w:t>Чамзинская</w:t>
            </w:r>
            <w:proofErr w:type="spellEnd"/>
            <w:r w:rsidRPr="007D0EDA">
              <w:rPr>
                <w:sz w:val="24"/>
                <w:szCs w:val="24"/>
              </w:rPr>
              <w:t xml:space="preserve"> детская музыкальная школа»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D0EDA" w:rsidRDefault="006719B5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  <w:lang w:val="en-US"/>
              </w:rPr>
              <w:t>II</w:t>
            </w:r>
            <w:r w:rsidRPr="007D0EDA">
              <w:rPr>
                <w:sz w:val="24"/>
                <w:szCs w:val="24"/>
              </w:rPr>
              <w:t xml:space="preserve"> – </w:t>
            </w:r>
            <w:r w:rsidRPr="007D0EDA">
              <w:rPr>
                <w:sz w:val="24"/>
                <w:szCs w:val="24"/>
                <w:lang w:val="en-US"/>
              </w:rPr>
              <w:t>III</w:t>
            </w:r>
            <w:r w:rsidRPr="007D0EDA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43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Участие в Республиканском смотре-конкурсе «Лучшее клубное учреждение»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7D0EDA" w:rsidRDefault="008A0F51" w:rsidP="00DC523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7D0EDA" w:rsidRDefault="006719B5" w:rsidP="006719B5">
            <w:pPr>
              <w:spacing w:line="360" w:lineRule="auto"/>
              <w:rPr>
                <w:sz w:val="24"/>
                <w:szCs w:val="24"/>
              </w:rPr>
            </w:pPr>
            <w:r w:rsidRPr="007D0EDA">
              <w:rPr>
                <w:sz w:val="24"/>
                <w:szCs w:val="24"/>
              </w:rPr>
              <w:t>Отдел культуры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1491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774000" w:rsidRDefault="006719B5" w:rsidP="006719B5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  <w:r w:rsidR="0060367B">
              <w:rPr>
                <w:sz w:val="24"/>
                <w:szCs w:val="24"/>
              </w:rPr>
              <w:t xml:space="preserve">         </w:t>
            </w:r>
            <w:r w:rsidRPr="00774000">
              <w:rPr>
                <w:b/>
                <w:sz w:val="24"/>
                <w:szCs w:val="24"/>
              </w:rPr>
              <w:t>Развитие физической культуры и спорта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6719B5" w:rsidRPr="004943F8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по лыжным гонкам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spellStart"/>
            <w:r>
              <w:rPr>
                <w:sz w:val="24"/>
                <w:szCs w:val="24"/>
              </w:rPr>
              <w:t>армспорту</w:t>
            </w:r>
            <w:proofErr w:type="spellEnd"/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футболу</w:t>
            </w:r>
          </w:p>
          <w:p w:rsidR="006719B5" w:rsidRPr="004943F8" w:rsidRDefault="006719B5" w:rsidP="006719B5">
            <w:pPr>
              <w:snapToGrid w:val="0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сентябрь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3C1026">
            <w:pPr>
              <w:rPr>
                <w:sz w:val="24"/>
                <w:szCs w:val="24"/>
              </w:rPr>
            </w:pPr>
          </w:p>
          <w:p w:rsidR="006719B5" w:rsidRDefault="006719B5" w:rsidP="003C1026">
            <w:pPr>
              <w:rPr>
                <w:sz w:val="24"/>
                <w:szCs w:val="24"/>
              </w:rPr>
            </w:pPr>
          </w:p>
          <w:p w:rsidR="006719B5" w:rsidRDefault="006719B5" w:rsidP="003C1026">
            <w:pPr>
              <w:rPr>
                <w:sz w:val="24"/>
                <w:szCs w:val="24"/>
              </w:rPr>
            </w:pPr>
          </w:p>
          <w:p w:rsidR="006719B5" w:rsidRPr="00410F35" w:rsidRDefault="006719B5" w:rsidP="003C1026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работе с учреждениями образования, культуры и спорта, отдел по делам молодежи и спорта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Всероссийской массовой лыжной гонке «Лыжня России»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футболу на призы клуба «Кожаный мяч»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«Шиповки юных»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шашкам на призы </w:t>
            </w:r>
            <w:proofErr w:type="gramStart"/>
            <w:r>
              <w:rPr>
                <w:sz w:val="24"/>
                <w:szCs w:val="24"/>
              </w:rPr>
              <w:t>клуба  «</w:t>
            </w:r>
            <w:proofErr w:type="gramEnd"/>
            <w:r>
              <w:rPr>
                <w:sz w:val="24"/>
                <w:szCs w:val="24"/>
              </w:rPr>
              <w:t>Чудо шашки»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</w:t>
            </w:r>
            <w:proofErr w:type="gramStart"/>
            <w:r>
              <w:rPr>
                <w:sz w:val="24"/>
                <w:szCs w:val="24"/>
              </w:rPr>
              <w:t>шахматам  призы</w:t>
            </w:r>
            <w:proofErr w:type="gramEnd"/>
            <w:r>
              <w:rPr>
                <w:sz w:val="24"/>
                <w:szCs w:val="24"/>
              </w:rPr>
              <w:t xml:space="preserve"> клуба «Белая ладья»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по мини-футболу «Мини-футбол в школу»</w:t>
            </w:r>
          </w:p>
          <w:p w:rsidR="006719B5" w:rsidRDefault="006719B5" w:rsidP="006719B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Январь-февраль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Май-декабрь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6719B5" w:rsidRDefault="00DC5231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6719B5" w:rsidRDefault="006719B5" w:rsidP="00DC52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C1026" w:rsidRDefault="003C1026" w:rsidP="003C1026">
            <w:pPr>
              <w:rPr>
                <w:sz w:val="24"/>
                <w:szCs w:val="24"/>
              </w:rPr>
            </w:pPr>
          </w:p>
          <w:p w:rsidR="003C1026" w:rsidRDefault="003C1026" w:rsidP="003C1026">
            <w:pPr>
              <w:rPr>
                <w:sz w:val="24"/>
                <w:szCs w:val="24"/>
              </w:rPr>
            </w:pPr>
          </w:p>
          <w:p w:rsidR="006719B5" w:rsidRPr="00410F35" w:rsidRDefault="003C1026" w:rsidP="003C102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У</w:t>
            </w:r>
            <w:r w:rsidR="006719B5" w:rsidRPr="00360B3C">
              <w:rPr>
                <w:sz w:val="24"/>
                <w:szCs w:val="24"/>
              </w:rPr>
              <w:t xml:space="preserve">правление </w:t>
            </w:r>
            <w:r w:rsidR="006719B5">
              <w:rPr>
                <w:sz w:val="24"/>
                <w:szCs w:val="24"/>
              </w:rPr>
              <w:t xml:space="preserve"> по</w:t>
            </w:r>
            <w:proofErr w:type="gramEnd"/>
            <w:r w:rsidR="006719B5">
              <w:rPr>
                <w:sz w:val="24"/>
                <w:szCs w:val="24"/>
              </w:rPr>
              <w:t xml:space="preserve"> работе с учреждениями образования, культуры и спорта, отдел по делам молодежи и спорта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1491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275A46" w:rsidRDefault="0060367B" w:rsidP="006719B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    </w:t>
            </w:r>
            <w:r w:rsidR="006719B5">
              <w:rPr>
                <w:b/>
                <w:bCs/>
                <w:sz w:val="24"/>
                <w:szCs w:val="24"/>
              </w:rPr>
              <w:t xml:space="preserve">Совершенствование системы социальной поддержки населения и развитие рынка труда </w:t>
            </w:r>
            <w:r w:rsidR="006719B5"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федерального бюджетов в количестве 4-х 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Ш, 1У кварталы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Матюшкина Л.Н. - </w:t>
            </w:r>
            <w:proofErr w:type="gramStart"/>
            <w:r>
              <w:rPr>
                <w:sz w:val="26"/>
                <w:szCs w:val="26"/>
              </w:rPr>
              <w:t>организационный  отдел</w:t>
            </w:r>
            <w:proofErr w:type="gramEnd"/>
          </w:p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Чамзинского муниципального района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Обеспечить участие в подпрограмме "Обеспечение жильем молодых семей" федеральной целевой программы "Жилище" на 2015-2020 годы 10 молодых семей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6719B5">
              <w:rPr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Матюшкина Л.Н. - </w:t>
            </w:r>
            <w:proofErr w:type="gramStart"/>
            <w:r>
              <w:rPr>
                <w:sz w:val="26"/>
                <w:szCs w:val="26"/>
              </w:rPr>
              <w:t>организационный  отдел</w:t>
            </w:r>
            <w:proofErr w:type="gramEnd"/>
          </w:p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Чамзинского муниципального района</w:t>
            </w:r>
          </w:p>
        </w:tc>
      </w:tr>
      <w:tr w:rsidR="006719B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Обеспечить участие в федеральной целевой программе "Устойчивое развитие сельских территорий на 2014-2017 годы и на период до 2020 года" 5-ти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6719B5">
              <w:rPr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Матюшкина Л.Н. - </w:t>
            </w:r>
            <w:proofErr w:type="gramStart"/>
            <w:r>
              <w:rPr>
                <w:sz w:val="26"/>
                <w:szCs w:val="26"/>
              </w:rPr>
              <w:t>организационный  отдел</w:t>
            </w:r>
            <w:proofErr w:type="gramEnd"/>
          </w:p>
          <w:p w:rsidR="006719B5" w:rsidRDefault="006719B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Чамзинского муниципального района</w:t>
            </w:r>
          </w:p>
        </w:tc>
      </w:tr>
      <w:tr w:rsidR="002935A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2935A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2935A5" w:rsidP="002935A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инвентаризации объектов капитального строительства, которые не поставлены на кадастровый учет и права на которые не оформлены в установленном законодательном </w:t>
            </w:r>
            <w:proofErr w:type="gramStart"/>
            <w:r>
              <w:rPr>
                <w:sz w:val="26"/>
                <w:szCs w:val="26"/>
              </w:rPr>
              <w:t>порядке .Организация</w:t>
            </w:r>
            <w:proofErr w:type="gramEnd"/>
            <w:r>
              <w:rPr>
                <w:sz w:val="26"/>
                <w:szCs w:val="26"/>
              </w:rPr>
              <w:t xml:space="preserve"> в централизованном порядке работы по постановке на государственный кадастровый учет и массовой регистрации прав в ЕГРП в отношении объектов капитального строительства, сведения о которых </w:t>
            </w:r>
            <w:r w:rsidR="00B00A28">
              <w:rPr>
                <w:sz w:val="26"/>
                <w:szCs w:val="26"/>
              </w:rPr>
              <w:t>отсутствуют в ГКН и ЕГРП.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DC5231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B00A28">
              <w:rPr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935A5" w:rsidRDefault="00B00A28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2935A5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2935A5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B00A28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 исполнение Законов Республики Мордовия № 23-З от 12 марта 2009г. «О регулировании земельных отношений в Республике Мордовия» и 50-З от 07 сентября 2011 года «О предоставлении земельных участков гражданам, имеющих 3-х и более детей продолжить работу по предоставлению безвозмездно в собственность следующим категориям граждан:</w:t>
            </w:r>
          </w:p>
          <w:p w:rsidR="00B00A28" w:rsidRDefault="00B00A28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инвалидам и участникам Великой Отечественной войны, а также ветеранам боевых </w:t>
            </w:r>
            <w:proofErr w:type="gramStart"/>
            <w:r>
              <w:rPr>
                <w:sz w:val="26"/>
                <w:szCs w:val="26"/>
              </w:rPr>
              <w:t>действий;</w:t>
            </w:r>
            <w:r w:rsidR="00322D1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одиноким</w:t>
            </w:r>
            <w:proofErr w:type="gramEnd"/>
            <w:r>
              <w:rPr>
                <w:sz w:val="26"/>
                <w:szCs w:val="26"/>
              </w:rPr>
              <w:t xml:space="preserve"> родителям, имеющим несовершеннолетних детей;</w:t>
            </w:r>
            <w:r w:rsidR="00322D11">
              <w:rPr>
                <w:sz w:val="26"/>
                <w:szCs w:val="26"/>
              </w:rPr>
              <w:t xml:space="preserve"> инвалидам и семьям, имеющим в своем составе детей—инвалидов.</w:t>
            </w:r>
          </w:p>
          <w:p w:rsidR="00441E8E" w:rsidRDefault="00322D11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00A28">
              <w:rPr>
                <w:sz w:val="26"/>
                <w:szCs w:val="26"/>
              </w:rPr>
              <w:t xml:space="preserve">) </w:t>
            </w:r>
            <w:r w:rsidR="00441E8E">
              <w:rPr>
                <w:sz w:val="26"/>
                <w:szCs w:val="26"/>
              </w:rPr>
              <w:t xml:space="preserve">детям-сиротам и детям, оставшимся без </w:t>
            </w:r>
            <w:r w:rsidR="004109E9">
              <w:rPr>
                <w:sz w:val="26"/>
                <w:szCs w:val="26"/>
              </w:rPr>
              <w:t xml:space="preserve">попечения родителей, а </w:t>
            </w:r>
            <w:proofErr w:type="gramStart"/>
            <w:r w:rsidR="004109E9">
              <w:rPr>
                <w:sz w:val="26"/>
                <w:szCs w:val="26"/>
              </w:rPr>
              <w:t xml:space="preserve">также </w:t>
            </w:r>
            <w:r w:rsidR="00441E8E">
              <w:rPr>
                <w:sz w:val="26"/>
                <w:szCs w:val="26"/>
              </w:rPr>
              <w:t xml:space="preserve"> </w:t>
            </w:r>
            <w:r w:rsidR="004109E9">
              <w:rPr>
                <w:sz w:val="26"/>
                <w:szCs w:val="26"/>
              </w:rPr>
              <w:t>лицам</w:t>
            </w:r>
            <w:proofErr w:type="gramEnd"/>
            <w:r w:rsidR="004109E9">
              <w:rPr>
                <w:sz w:val="26"/>
                <w:szCs w:val="26"/>
              </w:rPr>
              <w:t xml:space="preserve"> из их числа по окончании пребывания в государственном (муниципальном) учреждении, у опекунов или попечителей, в приемной семье.</w:t>
            </w:r>
          </w:p>
          <w:p w:rsidR="004109E9" w:rsidRDefault="00322D11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4109E9">
              <w:rPr>
                <w:sz w:val="26"/>
                <w:szCs w:val="26"/>
              </w:rPr>
              <w:t>) одному из родителей, супруге, не вступивше</w:t>
            </w:r>
            <w:r w:rsidR="0060367B">
              <w:rPr>
                <w:sz w:val="26"/>
                <w:szCs w:val="26"/>
              </w:rPr>
              <w:t>го</w:t>
            </w:r>
            <w:r w:rsidR="004109E9">
              <w:rPr>
                <w:sz w:val="26"/>
                <w:szCs w:val="26"/>
              </w:rPr>
              <w:t xml:space="preserve"> в повторный брак;</w:t>
            </w:r>
          </w:p>
          <w:p w:rsidR="004109E9" w:rsidRDefault="004109E9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военнослужащего, погибшего при исполнении обязанностей военной службы;</w:t>
            </w:r>
          </w:p>
          <w:p w:rsidR="004109E9" w:rsidRDefault="00322D11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109E9">
              <w:rPr>
                <w:sz w:val="26"/>
                <w:szCs w:val="26"/>
              </w:rPr>
              <w:t>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</w:p>
          <w:p w:rsidR="004109E9" w:rsidRDefault="00322D11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4109E9">
              <w:rPr>
                <w:sz w:val="26"/>
                <w:szCs w:val="26"/>
              </w:rPr>
              <w:t xml:space="preserve">) гражданам, имеющих трех и более детей, медицинским работникам в возрасте до 35 лет, прибывшим в 2011-2012 годах после окончания образовательной организации высшего образования на работу в сельский населенный пункт или переехавшим на работу в </w:t>
            </w:r>
            <w:r>
              <w:rPr>
                <w:sz w:val="26"/>
                <w:szCs w:val="26"/>
              </w:rPr>
              <w:t xml:space="preserve"> сельский населенный пункт из другого населенного пункта, прибывшим в 2013-2015 годах после окончания образовательной организации высшего образования, медицинским работникам до 45 лет, имеющим высшее образования, прибывшим в 2015 году на работу в сельский населенный пункт либо рабочий поселок или переехавшим на работу из другого населенного пункта, </w:t>
            </w:r>
            <w:r>
              <w:rPr>
                <w:sz w:val="26"/>
                <w:szCs w:val="26"/>
              </w:rPr>
              <w:lastRenderedPageBreak/>
              <w:t>фельдшерам фельдшерско-акушерских пунктов, принятым на работу в государственные бюджетные учреждения здравоохранения Республики Мордовия в 2014-2015 годах и закончившим с уполномоченным исполнительным органом договор, предусмотренный пунктом 3 части 12.2 статьи 51 Федерального закона от 29 ноября 2010 года № 326-ФЗ «Об обязательном медицинском страховании в Российской Федерации»; лицам, награжденным государственной наградой Республики Мордовия – орденом Славы 1 степени;</w:t>
            </w:r>
          </w:p>
          <w:p w:rsidR="00322D11" w:rsidRDefault="0060367B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8) </w:t>
            </w:r>
            <w:r w:rsidR="00322D11">
              <w:rPr>
                <w:sz w:val="26"/>
                <w:szCs w:val="26"/>
              </w:rPr>
              <w:t>почетным гражданам Республики Мордовия;</w:t>
            </w:r>
          </w:p>
          <w:p w:rsidR="00B00A28" w:rsidRDefault="003B13FE" w:rsidP="003B13FE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322D11">
              <w:rPr>
                <w:sz w:val="26"/>
                <w:szCs w:val="26"/>
              </w:rPr>
              <w:t>) тренерам, подготовившим чемпионов Олимпийских игр, постоянно проживающих на территории Республики Мордовия не менее трех лет.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935A5" w:rsidRDefault="002935A5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DC5231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60367B">
              <w:rPr>
                <w:sz w:val="26"/>
                <w:szCs w:val="26"/>
              </w:rPr>
              <w:t xml:space="preserve"> течение года</w:t>
            </w: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-«-</w:t>
            </w: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3B13FE" w:rsidRDefault="003B13FE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  <w:p w:rsidR="0060367B" w:rsidRDefault="0060367B" w:rsidP="00DC5231">
            <w:pPr>
              <w:pStyle w:val="TableContents"/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5B5173" w:rsidRDefault="005B5173" w:rsidP="006719B5">
            <w:pPr>
              <w:pStyle w:val="TableContents"/>
              <w:rPr>
                <w:sz w:val="26"/>
                <w:szCs w:val="26"/>
              </w:rPr>
            </w:pPr>
          </w:p>
          <w:p w:rsidR="002935A5" w:rsidRDefault="00B00A28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по управлению муниципальным имуществом администрации Чамзинского муниципального</w:t>
            </w:r>
          </w:p>
        </w:tc>
      </w:tr>
      <w:tr w:rsidR="00322D11" w:rsidTr="00977479">
        <w:trPr>
          <w:gridAfter w:val="2"/>
          <w:wAfter w:w="4223" w:type="dxa"/>
          <w:trHeight w:val="19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2D11" w:rsidRDefault="002A2029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2D11" w:rsidRDefault="002A2029" w:rsidP="00B00A28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Повысить темпы работы по оформлению прав муниципальной собственности на невостребованные земельные доли муниципальными образованиями Чамзинского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2D11" w:rsidRDefault="00DC5231" w:rsidP="00DC5231">
            <w:pPr>
              <w:pStyle w:val="TableContents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2A2029">
              <w:rPr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22D11" w:rsidRDefault="002A2029" w:rsidP="006719B5">
            <w:pPr>
              <w:pStyle w:val="TableContent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по управлению муниципальным имуществом администрации Чамзинского муниципального района в части осуществления контроля за администрациями сельских поселений по оформлению невостребованных земельных долей.</w:t>
            </w:r>
          </w:p>
        </w:tc>
      </w:tr>
      <w:tr w:rsidR="006719B5" w:rsidTr="00977479">
        <w:trPr>
          <w:gridAfter w:val="2"/>
          <w:wAfter w:w="4223" w:type="dxa"/>
          <w:trHeight w:val="10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 xml:space="preserve">Продолжить работу по информированию населения </w:t>
            </w:r>
            <w:proofErr w:type="gramStart"/>
            <w:r>
              <w:t>по  предоставлению</w:t>
            </w:r>
            <w:proofErr w:type="gramEnd"/>
            <w:r>
              <w:t xml:space="preserve">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>
              <w:t>Чамзинском</w:t>
            </w:r>
            <w:proofErr w:type="spellEnd"/>
            <w:r>
              <w:t xml:space="preserve"> муниципальном районе.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9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 xml:space="preserve">Постоянно пополнять и обновлять базу </w:t>
            </w:r>
            <w:proofErr w:type="gramStart"/>
            <w:r>
              <w:t>данных »</w:t>
            </w:r>
            <w:proofErr w:type="gramEnd"/>
            <w:r>
              <w:t xml:space="preserve"> АИС «Электронный социальный регистр населения Республики Мордовия»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10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6719B5" w:rsidRDefault="006719B5" w:rsidP="006719B5">
            <w:pPr>
              <w:pStyle w:val="ab"/>
              <w:snapToGrid w:val="0"/>
            </w:pPr>
            <w:r>
              <w:lastRenderedPageBreak/>
              <w:t>- организовать отдых и оздоровление 125 детей, нуждающихся в особой защите государства;</w:t>
            </w:r>
          </w:p>
          <w:p w:rsidR="006719B5" w:rsidRDefault="006719B5" w:rsidP="006719B5">
            <w:pPr>
              <w:pStyle w:val="ab"/>
              <w:snapToGrid w:val="0"/>
            </w:pPr>
            <w:r>
              <w:t>- обеспечить социальную реабилитацию 5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6719B5" w:rsidRDefault="006719B5" w:rsidP="006719B5">
            <w:pPr>
              <w:pStyle w:val="ab"/>
              <w:snapToGrid w:val="0"/>
            </w:pPr>
            <w:r>
              <w:t>- обеспечить назначение и выплату ежемесячного пособия на ребенка 795 семьям, имеющим детей;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lastRenderedPageBreak/>
              <w:t>в</w:t>
            </w:r>
            <w:r w:rsidR="006719B5">
              <w:t xml:space="preserve"> течение года</w:t>
            </w:r>
          </w:p>
          <w:p w:rsidR="003B13FE" w:rsidRDefault="003B13FE" w:rsidP="00DC5231">
            <w:pPr>
              <w:pStyle w:val="ab"/>
              <w:snapToGrid w:val="0"/>
              <w:jc w:val="center"/>
            </w:pPr>
          </w:p>
          <w:p w:rsidR="003B13FE" w:rsidRDefault="003B13FE" w:rsidP="00DC5231">
            <w:pPr>
              <w:pStyle w:val="ab"/>
              <w:snapToGrid w:val="0"/>
              <w:jc w:val="center"/>
            </w:pPr>
            <w:r>
              <w:t>-«-</w:t>
            </w:r>
          </w:p>
          <w:p w:rsidR="003B13FE" w:rsidRDefault="003B13FE" w:rsidP="00DC5231">
            <w:pPr>
              <w:pStyle w:val="ab"/>
              <w:snapToGrid w:val="0"/>
              <w:jc w:val="center"/>
            </w:pPr>
          </w:p>
          <w:p w:rsidR="003B13FE" w:rsidRDefault="003B13FE" w:rsidP="00DC5231">
            <w:pPr>
              <w:pStyle w:val="ab"/>
              <w:snapToGrid w:val="0"/>
              <w:jc w:val="center"/>
            </w:pPr>
            <w:r>
              <w:t>-«-</w:t>
            </w:r>
          </w:p>
          <w:p w:rsidR="003B13FE" w:rsidRDefault="003B13FE" w:rsidP="00DC5231">
            <w:pPr>
              <w:pStyle w:val="ab"/>
              <w:snapToGrid w:val="0"/>
              <w:jc w:val="center"/>
            </w:pPr>
          </w:p>
          <w:p w:rsidR="003B13FE" w:rsidRDefault="003B13FE" w:rsidP="00DC5231">
            <w:pPr>
              <w:pStyle w:val="ab"/>
              <w:snapToGrid w:val="0"/>
              <w:jc w:val="center"/>
            </w:pPr>
          </w:p>
          <w:p w:rsidR="003B13FE" w:rsidRDefault="003B13FE" w:rsidP="00DC5231">
            <w:pPr>
              <w:pStyle w:val="ab"/>
              <w:snapToGrid w:val="0"/>
              <w:jc w:val="center"/>
            </w:pPr>
            <w:r>
              <w:t>-«-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lastRenderedPageBreak/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96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lastRenderedPageBreak/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 xml:space="preserve">В ходе месячника «Здравствуй школа» оказать адресную материальную помощь по подготовке к школе 50 </w:t>
            </w:r>
            <w:proofErr w:type="gramStart"/>
            <w:r>
              <w:t>детям  из</w:t>
            </w:r>
            <w:proofErr w:type="gramEnd"/>
            <w:r>
              <w:t xml:space="preserve"> неблагополучных семей, особое внимание обратить детям-сиротам, многодетным семьям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DC5231">
            <w:pPr>
              <w:pStyle w:val="ab"/>
              <w:snapToGrid w:val="0"/>
              <w:jc w:val="center"/>
            </w:pPr>
            <w:r>
              <w:t>Август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101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Оказание адресной материальной, натуральной и консультативной помощи 762 семьям, оказавшимися в трудной жизненной ситуации</w:t>
            </w:r>
            <w:r w:rsidR="003B13FE">
              <w:t>,</w:t>
            </w:r>
            <w:r>
              <w:t xml:space="preserve"> в том числе семьям, находящимся в социально-опасном положении.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1012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Организовать совместно со средствами массовой информации публикации:</w:t>
            </w:r>
          </w:p>
          <w:p w:rsidR="006719B5" w:rsidRDefault="006719B5" w:rsidP="006719B5">
            <w:pPr>
              <w:pStyle w:val="ab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6719B5" w:rsidRDefault="006719B5" w:rsidP="006719B5">
            <w:pPr>
              <w:pStyle w:val="ab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4850 ветеранам и престарелым гражданам, инвалидам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DC5231">
            <w:pPr>
              <w:pStyle w:val="ab"/>
              <w:snapToGrid w:val="0"/>
              <w:jc w:val="center"/>
            </w:pPr>
            <w:r>
              <w:t>Октябрь, декабрь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Продолжить обследование материально-бытовых условий жизни инвалидов и участников Великой Отечественной войны, вдов, погибших(умерших)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  <w:trHeight w:val="42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2A2029" w:rsidP="006719B5">
            <w:pPr>
              <w:pStyle w:val="ab"/>
              <w:snapToGrid w:val="0"/>
            </w:pPr>
            <w:r>
              <w:t>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Продолжить 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Default="00DC5231" w:rsidP="00DC5231">
            <w:pPr>
              <w:pStyle w:val="ab"/>
              <w:snapToGrid w:val="0"/>
              <w:jc w:val="center"/>
            </w:pPr>
            <w:r>
              <w:t>в</w:t>
            </w:r>
            <w:r w:rsidR="006719B5"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582" w:rsidRDefault="002F6582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2F6582" w:rsidRDefault="002F6582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2F6582" w:rsidRDefault="002F6582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6719B5" w:rsidRDefault="006719B5" w:rsidP="006719B5">
            <w:pPr>
              <w:snapToGrid w:val="0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lastRenderedPageBreak/>
              <w:t>По  агропромышленному комплексу</w:t>
            </w:r>
          </w:p>
        </w:tc>
      </w:tr>
      <w:tr w:rsidR="006719B5" w:rsidTr="00977479">
        <w:trPr>
          <w:gridAfter w:val="2"/>
          <w:wAfter w:w="4223" w:type="dxa"/>
          <w:trHeight w:val="61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не менее </w:t>
            </w:r>
            <w:r>
              <w:rPr>
                <w:sz w:val="24"/>
                <w:szCs w:val="24"/>
              </w:rPr>
              <w:t>93500</w:t>
            </w:r>
            <w:r w:rsidRPr="00136674">
              <w:rPr>
                <w:sz w:val="24"/>
                <w:szCs w:val="24"/>
              </w:rPr>
              <w:t xml:space="preserve"> тонн зерна, для чего необходимо: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100% кондиционными семенами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семенами высоких репродукций (С-Элита, и </w:t>
            </w:r>
            <w:proofErr w:type="gramStart"/>
            <w:r w:rsidRPr="00136674">
              <w:rPr>
                <w:sz w:val="24"/>
                <w:szCs w:val="24"/>
              </w:rPr>
              <w:t>Элита )</w:t>
            </w:r>
            <w:proofErr w:type="gramEnd"/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внести минеральные удобрения не менее 3</w:t>
            </w:r>
            <w:r>
              <w:rPr>
                <w:sz w:val="24"/>
                <w:szCs w:val="24"/>
              </w:rPr>
              <w:t>0</w:t>
            </w:r>
            <w:r w:rsidRPr="00136674">
              <w:rPr>
                <w:sz w:val="24"/>
                <w:szCs w:val="24"/>
              </w:rPr>
              <w:t xml:space="preserve">00 </w:t>
            </w:r>
            <w:proofErr w:type="spellStart"/>
            <w:r w:rsidRPr="00136674">
              <w:rPr>
                <w:sz w:val="24"/>
                <w:szCs w:val="24"/>
              </w:rPr>
              <w:t>т.д.в</w:t>
            </w:r>
            <w:proofErr w:type="spellEnd"/>
            <w:r w:rsidRPr="00136674">
              <w:rPr>
                <w:sz w:val="24"/>
                <w:szCs w:val="24"/>
              </w:rPr>
              <w:t>,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обеспечить поставку </w:t>
            </w:r>
            <w:proofErr w:type="gramStart"/>
            <w:r>
              <w:rPr>
                <w:sz w:val="24"/>
                <w:szCs w:val="24"/>
              </w:rPr>
              <w:t>150</w:t>
            </w:r>
            <w:r w:rsidRPr="00136674">
              <w:rPr>
                <w:sz w:val="24"/>
                <w:szCs w:val="24"/>
              </w:rPr>
              <w:t>0  тонн</w:t>
            </w:r>
            <w:proofErr w:type="gramEnd"/>
            <w:r w:rsidRPr="00136674">
              <w:rPr>
                <w:sz w:val="24"/>
                <w:szCs w:val="24"/>
              </w:rPr>
              <w:t xml:space="preserve"> пивоваренного ячменя филиалу ОАО «Объединенные пивоваренные заводы»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П,Ш</w:t>
            </w:r>
            <w:proofErr w:type="gramEnd"/>
            <w:r>
              <w:rPr>
                <w:sz w:val="24"/>
                <w:szCs w:val="24"/>
              </w:rPr>
              <w:t xml:space="preserve"> кварталы</w:t>
            </w: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trHeight w:val="83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     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площади 18</w:t>
            </w:r>
            <w:r>
              <w:rPr>
                <w:sz w:val="24"/>
                <w:szCs w:val="24"/>
              </w:rPr>
              <w:t>789</w:t>
            </w:r>
            <w:r w:rsidRPr="00136674">
              <w:rPr>
                <w:sz w:val="24"/>
                <w:szCs w:val="24"/>
              </w:rPr>
              <w:t xml:space="preserve"> га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trHeight w:val="112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b/>
                <w:bCs/>
                <w:sz w:val="24"/>
                <w:szCs w:val="24"/>
              </w:rPr>
            </w:pPr>
            <w:r w:rsidRPr="00136674">
              <w:rPr>
                <w:b/>
                <w:bCs/>
                <w:sz w:val="24"/>
                <w:szCs w:val="24"/>
              </w:rPr>
              <w:t>Довести: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площадь кукурузы на </w:t>
            </w:r>
            <w:proofErr w:type="gramStart"/>
            <w:r w:rsidRPr="00136674">
              <w:rPr>
                <w:sz w:val="24"/>
                <w:szCs w:val="24"/>
              </w:rPr>
              <w:t>зерно  2</w:t>
            </w:r>
            <w:r>
              <w:rPr>
                <w:sz w:val="24"/>
                <w:szCs w:val="24"/>
              </w:rPr>
              <w:t>005</w:t>
            </w:r>
            <w:proofErr w:type="gramEnd"/>
            <w:r w:rsidRPr="00136674">
              <w:rPr>
                <w:sz w:val="24"/>
                <w:szCs w:val="24"/>
              </w:rPr>
              <w:t xml:space="preserve"> га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рапса 3110 га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trHeight w:val="1019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Обеспечить рост производства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скота и птицы н</w:t>
            </w:r>
            <w:r>
              <w:rPr>
                <w:sz w:val="24"/>
                <w:szCs w:val="24"/>
              </w:rPr>
              <w:t xml:space="preserve">а убой в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сельхозорганизациях</w:t>
            </w:r>
            <w:proofErr w:type="spellEnd"/>
            <w:r>
              <w:rPr>
                <w:sz w:val="24"/>
                <w:szCs w:val="24"/>
              </w:rPr>
              <w:t xml:space="preserve">  101</w:t>
            </w:r>
            <w:proofErr w:type="gramEnd"/>
            <w:r w:rsidRPr="00136674">
              <w:rPr>
                <w:sz w:val="24"/>
                <w:szCs w:val="24"/>
              </w:rPr>
              <w:t>%;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</w:t>
            </w:r>
            <w:r>
              <w:rPr>
                <w:sz w:val="24"/>
                <w:szCs w:val="24"/>
              </w:rPr>
              <w:t>32656</w:t>
            </w:r>
            <w:r w:rsidRPr="00136674">
              <w:rPr>
                <w:sz w:val="24"/>
                <w:szCs w:val="24"/>
              </w:rPr>
              <w:t xml:space="preserve"> тонн сахарной свеклы. На основе применения новых технологий довести урожайность свеклы до </w:t>
            </w:r>
            <w:r>
              <w:rPr>
                <w:sz w:val="24"/>
                <w:szCs w:val="24"/>
              </w:rPr>
              <w:t xml:space="preserve">281,5 </w:t>
            </w:r>
            <w:r w:rsidRPr="00136674">
              <w:rPr>
                <w:sz w:val="24"/>
                <w:szCs w:val="24"/>
              </w:rPr>
              <w:t>ц/га. Для чего необходимо: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посеять сахарную свеклу на площади не менее </w:t>
            </w:r>
            <w:r w:rsidRPr="00C56E7E">
              <w:rPr>
                <w:sz w:val="24"/>
                <w:szCs w:val="24"/>
              </w:rPr>
              <w:t>1160</w:t>
            </w:r>
            <w:r w:rsidRPr="00136674">
              <w:rPr>
                <w:sz w:val="24"/>
                <w:szCs w:val="24"/>
              </w:rPr>
              <w:t xml:space="preserve"> га, в том числе: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инкрустированными семенами </w:t>
            </w:r>
            <w:r>
              <w:rPr>
                <w:sz w:val="24"/>
                <w:szCs w:val="24"/>
              </w:rPr>
              <w:t>1160</w:t>
            </w:r>
            <w:r w:rsidRPr="00136674">
              <w:rPr>
                <w:sz w:val="24"/>
                <w:szCs w:val="24"/>
              </w:rPr>
              <w:t xml:space="preserve"> га;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внести на 1 гектар посева не менее </w:t>
            </w:r>
            <w:r>
              <w:rPr>
                <w:sz w:val="24"/>
                <w:szCs w:val="24"/>
              </w:rPr>
              <w:t>4</w:t>
            </w:r>
            <w:r w:rsidRPr="00136674">
              <w:rPr>
                <w:sz w:val="24"/>
                <w:szCs w:val="24"/>
              </w:rPr>
              <w:t xml:space="preserve"> центнеров минеральных удобрений</w:t>
            </w:r>
            <w:r>
              <w:rPr>
                <w:sz w:val="24"/>
                <w:szCs w:val="24"/>
              </w:rPr>
              <w:t xml:space="preserve"> и 3 центнера азотных минеральных удобрений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использовать многолетние травы на кормо</w:t>
            </w:r>
            <w:r>
              <w:rPr>
                <w:sz w:val="24"/>
                <w:szCs w:val="24"/>
              </w:rPr>
              <w:t xml:space="preserve">вые цели на площади 3708 </w:t>
            </w:r>
            <w:proofErr w:type="gramStart"/>
            <w:r>
              <w:rPr>
                <w:sz w:val="24"/>
                <w:szCs w:val="24"/>
              </w:rPr>
              <w:t>га,</w:t>
            </w:r>
            <w:r w:rsidRPr="00136674">
              <w:rPr>
                <w:sz w:val="24"/>
                <w:szCs w:val="24"/>
              </w:rPr>
              <w:t xml:space="preserve">  из</w:t>
            </w:r>
            <w:proofErr w:type="gramEnd"/>
            <w:r w:rsidRPr="00136674">
              <w:rPr>
                <w:sz w:val="24"/>
                <w:szCs w:val="24"/>
              </w:rPr>
              <w:t xml:space="preserve"> них на сенаж – 3</w:t>
            </w:r>
            <w:r>
              <w:rPr>
                <w:sz w:val="24"/>
                <w:szCs w:val="24"/>
              </w:rPr>
              <w:t>400</w:t>
            </w:r>
            <w:r w:rsidRPr="00136674">
              <w:rPr>
                <w:sz w:val="24"/>
                <w:szCs w:val="24"/>
              </w:rPr>
              <w:t xml:space="preserve"> га, на зеленый корм – </w:t>
            </w:r>
            <w:r>
              <w:rPr>
                <w:sz w:val="24"/>
                <w:szCs w:val="24"/>
              </w:rPr>
              <w:t>512</w:t>
            </w:r>
            <w:r w:rsidRPr="00136674">
              <w:rPr>
                <w:sz w:val="24"/>
                <w:szCs w:val="24"/>
              </w:rPr>
              <w:t xml:space="preserve"> га</w:t>
            </w:r>
            <w:r>
              <w:rPr>
                <w:sz w:val="24"/>
                <w:szCs w:val="24"/>
              </w:rPr>
              <w:t>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к</w:t>
            </w:r>
            <w:r>
              <w:rPr>
                <w:sz w:val="24"/>
                <w:szCs w:val="24"/>
              </w:rPr>
              <w:t xml:space="preserve">укурузу </w:t>
            </w:r>
            <w:proofErr w:type="gramStart"/>
            <w:r>
              <w:rPr>
                <w:sz w:val="24"/>
                <w:szCs w:val="24"/>
              </w:rPr>
              <w:t>на  силос</w:t>
            </w:r>
            <w:proofErr w:type="gramEnd"/>
            <w:r>
              <w:rPr>
                <w:sz w:val="24"/>
                <w:szCs w:val="24"/>
              </w:rPr>
              <w:t xml:space="preserve"> на площади 1390</w:t>
            </w:r>
            <w:r w:rsidRPr="00136674">
              <w:rPr>
                <w:sz w:val="24"/>
                <w:szCs w:val="24"/>
              </w:rPr>
              <w:t xml:space="preserve"> га; 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посеять однолетние травы на </w:t>
            </w:r>
            <w:proofErr w:type="gramStart"/>
            <w:r w:rsidRPr="00136674">
              <w:rPr>
                <w:sz w:val="24"/>
                <w:szCs w:val="24"/>
              </w:rPr>
              <w:t xml:space="preserve">площади </w:t>
            </w:r>
            <w:r>
              <w:rPr>
                <w:sz w:val="24"/>
                <w:szCs w:val="24"/>
              </w:rPr>
              <w:t xml:space="preserve"> 1024</w:t>
            </w:r>
            <w:proofErr w:type="gramEnd"/>
            <w:r>
              <w:rPr>
                <w:sz w:val="24"/>
                <w:szCs w:val="24"/>
              </w:rPr>
              <w:t xml:space="preserve"> га</w:t>
            </w:r>
            <w:r w:rsidRPr="00136674">
              <w:rPr>
                <w:sz w:val="24"/>
                <w:szCs w:val="24"/>
              </w:rPr>
              <w:t>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Заготовить общественному скоту кормов на одну условную </w:t>
            </w:r>
            <w:proofErr w:type="gramStart"/>
            <w:r w:rsidRPr="00136674">
              <w:rPr>
                <w:sz w:val="24"/>
                <w:szCs w:val="24"/>
              </w:rPr>
              <w:t>голову  4</w:t>
            </w:r>
            <w:r>
              <w:rPr>
                <w:sz w:val="24"/>
                <w:szCs w:val="24"/>
              </w:rPr>
              <w:t>5</w:t>
            </w:r>
            <w:proofErr w:type="gramEnd"/>
            <w:r w:rsidRPr="00136674">
              <w:rPr>
                <w:sz w:val="24"/>
                <w:szCs w:val="24"/>
              </w:rPr>
              <w:t xml:space="preserve"> центнер</w:t>
            </w:r>
            <w:r>
              <w:rPr>
                <w:sz w:val="24"/>
                <w:szCs w:val="24"/>
              </w:rPr>
              <w:t>ов</w:t>
            </w:r>
            <w:r w:rsidRPr="00136674">
              <w:rPr>
                <w:sz w:val="24"/>
                <w:szCs w:val="24"/>
              </w:rPr>
              <w:t xml:space="preserve"> кормовых единиц.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</w:t>
            </w:r>
            <w:r w:rsidRPr="00136674">
              <w:rPr>
                <w:sz w:val="24"/>
                <w:szCs w:val="24"/>
              </w:rPr>
              <w:lastRenderedPageBreak/>
              <w:t xml:space="preserve">поголовья </w:t>
            </w:r>
            <w:proofErr w:type="gramStart"/>
            <w:r w:rsidRPr="00136674">
              <w:rPr>
                <w:sz w:val="24"/>
                <w:szCs w:val="24"/>
              </w:rPr>
              <w:t xml:space="preserve">коров  </w:t>
            </w:r>
            <w:r>
              <w:rPr>
                <w:sz w:val="24"/>
                <w:szCs w:val="24"/>
              </w:rPr>
              <w:t>произвести</w:t>
            </w:r>
            <w:proofErr w:type="gramEnd"/>
            <w:r>
              <w:rPr>
                <w:sz w:val="24"/>
                <w:szCs w:val="24"/>
              </w:rPr>
              <w:t xml:space="preserve"> 19246 тонны, закупки 21200 тонн молока. 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Производство 103000 тонн, закупки 101800 тонн мяса.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Добиться в 201</w:t>
            </w:r>
            <w:r>
              <w:rPr>
                <w:sz w:val="24"/>
                <w:szCs w:val="24"/>
              </w:rPr>
              <w:t xml:space="preserve">6 </w:t>
            </w:r>
            <w:r w:rsidRPr="00136674">
              <w:rPr>
                <w:sz w:val="24"/>
                <w:szCs w:val="24"/>
              </w:rPr>
              <w:t>году роста среднемесячной заработной платы на предприятиях агропромышленного комплекса не менее чем на 1</w:t>
            </w:r>
            <w:r>
              <w:rPr>
                <w:sz w:val="24"/>
                <w:szCs w:val="24"/>
              </w:rPr>
              <w:t>2</w:t>
            </w:r>
            <w:r w:rsidRPr="00136674">
              <w:rPr>
                <w:sz w:val="24"/>
                <w:szCs w:val="24"/>
              </w:rPr>
              <w:t>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Обеспечить: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производство яиц в общественном секторе – 260 </w:t>
            </w:r>
            <w:proofErr w:type="spellStart"/>
            <w:r>
              <w:rPr>
                <w:sz w:val="24"/>
                <w:szCs w:val="24"/>
              </w:rPr>
              <w:t>млн.шт</w:t>
            </w:r>
            <w:proofErr w:type="spellEnd"/>
            <w:r>
              <w:rPr>
                <w:sz w:val="24"/>
                <w:szCs w:val="24"/>
              </w:rPr>
              <w:t>.;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продуктивность коров в общественном секторе – 6150 </w:t>
            </w:r>
            <w:proofErr w:type="gramStart"/>
            <w:r>
              <w:rPr>
                <w:sz w:val="24"/>
                <w:szCs w:val="24"/>
              </w:rPr>
              <w:t>кг.;</w:t>
            </w:r>
            <w:proofErr w:type="gramEnd"/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поголовье коров до 3163 голов;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средне-сдаточный вес КРС свыше 400 </w:t>
            </w:r>
            <w:proofErr w:type="gramStart"/>
            <w:r>
              <w:rPr>
                <w:sz w:val="24"/>
                <w:szCs w:val="24"/>
              </w:rPr>
              <w:t>кг.;</w:t>
            </w:r>
            <w:proofErr w:type="gramEnd"/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сохранность поголовья КРС в общественном секторе к уровню 01.2016 года – 7156 гол. </w:t>
            </w:r>
            <w:proofErr w:type="gramStart"/>
            <w:r>
              <w:rPr>
                <w:sz w:val="24"/>
                <w:szCs w:val="24"/>
              </w:rPr>
              <w:t>или  100</w:t>
            </w:r>
            <w:proofErr w:type="gramEnd"/>
            <w:r>
              <w:rPr>
                <w:sz w:val="24"/>
                <w:szCs w:val="24"/>
              </w:rPr>
              <w:t>% к соответствующей дате 2015 года.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DC5231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</w:t>
            </w:r>
            <w:r>
              <w:rPr>
                <w:sz w:val="24"/>
                <w:szCs w:val="24"/>
              </w:rPr>
              <w:t>6</w:t>
            </w:r>
            <w:r w:rsidRPr="00136674">
              <w:rPr>
                <w:sz w:val="24"/>
                <w:szCs w:val="24"/>
              </w:rPr>
              <w:t xml:space="preserve"> году на производство сельскохозяйственной продукции: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 w:rsidRPr="00136674">
              <w:rPr>
                <w:sz w:val="24"/>
                <w:szCs w:val="24"/>
              </w:rPr>
              <w:t>Ремезенское</w:t>
            </w:r>
            <w:proofErr w:type="spellEnd"/>
            <w:r w:rsidRPr="00136674">
              <w:rPr>
                <w:sz w:val="24"/>
                <w:szCs w:val="24"/>
              </w:rPr>
              <w:t>»;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«Рассвет»; 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«Садовод»; 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АО «П</w:t>
            </w:r>
            <w:r>
              <w:rPr>
                <w:sz w:val="24"/>
                <w:szCs w:val="24"/>
              </w:rPr>
              <w:t>тицефабрика</w:t>
            </w:r>
            <w:r w:rsidRPr="00136674">
              <w:rPr>
                <w:sz w:val="24"/>
                <w:szCs w:val="24"/>
              </w:rPr>
              <w:t xml:space="preserve"> «</w:t>
            </w:r>
            <w:proofErr w:type="spellStart"/>
            <w:r w:rsidRPr="00136674">
              <w:rPr>
                <w:sz w:val="24"/>
                <w:szCs w:val="24"/>
              </w:rPr>
              <w:t>Чамзинская</w:t>
            </w:r>
            <w:proofErr w:type="spellEnd"/>
            <w:r w:rsidRPr="00136674">
              <w:rPr>
                <w:sz w:val="24"/>
                <w:szCs w:val="24"/>
              </w:rPr>
              <w:t xml:space="preserve">»; 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«Нива»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136674">
              <w:rPr>
                <w:sz w:val="24"/>
                <w:szCs w:val="24"/>
              </w:rPr>
              <w:t>;</w:t>
            </w:r>
          </w:p>
          <w:p w:rsidR="006719B5" w:rsidRPr="00136674" w:rsidRDefault="006719B5" w:rsidP="006719B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Январь</w:t>
            </w:r>
            <w:r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</w:p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color w:val="FF0000"/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зерноуборочные комбайны </w:t>
            </w:r>
            <w:r w:rsidRPr="00136674">
              <w:rPr>
                <w:sz w:val="24"/>
                <w:szCs w:val="24"/>
                <w:lang w:val="en-US"/>
              </w:rPr>
              <w:t>ACROS</w:t>
            </w:r>
            <w:r w:rsidRPr="00136674">
              <w:rPr>
                <w:sz w:val="24"/>
                <w:szCs w:val="24"/>
              </w:rPr>
              <w:t xml:space="preserve">-580 - 2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кормоуборочный комбайн РСМ-14-</w:t>
            </w:r>
            <w:proofErr w:type="gramStart"/>
            <w:r>
              <w:rPr>
                <w:sz w:val="24"/>
                <w:szCs w:val="24"/>
              </w:rPr>
              <w:t>01</w:t>
            </w:r>
            <w:r w:rsidRPr="00136674">
              <w:rPr>
                <w:sz w:val="24"/>
                <w:szCs w:val="24"/>
              </w:rPr>
              <w:t xml:space="preserve">  -</w:t>
            </w:r>
            <w:proofErr w:type="gramEnd"/>
            <w:r w:rsidRPr="00136674">
              <w:rPr>
                <w:sz w:val="24"/>
                <w:szCs w:val="24"/>
              </w:rPr>
              <w:t xml:space="preserve"> 1шт;</w:t>
            </w:r>
          </w:p>
          <w:p w:rsidR="006719B5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тракторы - </w:t>
            </w:r>
            <w:r>
              <w:rPr>
                <w:sz w:val="24"/>
                <w:szCs w:val="24"/>
              </w:rPr>
              <w:t>2</w:t>
            </w:r>
            <w:r w:rsidRPr="00136674">
              <w:rPr>
                <w:sz w:val="24"/>
                <w:szCs w:val="24"/>
              </w:rPr>
              <w:t xml:space="preserve">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автомобили – 2 шт.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сельскохозяйственных предприятий, КФХ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программе «Поддержка начинающих фермеров в Республике Мордовия</w:t>
            </w:r>
            <w:proofErr w:type="gramStart"/>
            <w:r>
              <w:rPr>
                <w:sz w:val="24"/>
                <w:szCs w:val="24"/>
              </w:rPr>
              <w:t>» .</w:t>
            </w:r>
            <w:proofErr w:type="gramEnd"/>
            <w:r>
              <w:rPr>
                <w:sz w:val="24"/>
                <w:szCs w:val="24"/>
              </w:rPr>
              <w:t xml:space="preserve"> Создание начинающихся КФХ-3 чел.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Составить реестр НИОКР </w:t>
            </w:r>
            <w:proofErr w:type="gramStart"/>
            <w:r w:rsidRPr="00136674">
              <w:rPr>
                <w:sz w:val="24"/>
                <w:szCs w:val="24"/>
              </w:rPr>
              <w:t>и  рассмотреть</w:t>
            </w:r>
            <w:proofErr w:type="gramEnd"/>
            <w:r w:rsidRPr="00136674">
              <w:rPr>
                <w:sz w:val="24"/>
                <w:szCs w:val="24"/>
              </w:rPr>
              <w:t xml:space="preserve"> вопрос о заключении соглашений между предприятиями и МГУ им. Н. П. Огарева для оказани</w:t>
            </w:r>
            <w:r>
              <w:rPr>
                <w:sz w:val="24"/>
                <w:szCs w:val="24"/>
              </w:rPr>
              <w:t xml:space="preserve">я консультативных услуг на 6 </w:t>
            </w:r>
            <w:r w:rsidRPr="00136674">
              <w:rPr>
                <w:sz w:val="24"/>
                <w:szCs w:val="24"/>
              </w:rPr>
              <w:t>договоров.</w:t>
            </w:r>
          </w:p>
          <w:p w:rsidR="006719B5" w:rsidRPr="00136674" w:rsidRDefault="006719B5" w:rsidP="006719B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  <w:lang w:val="en-US"/>
              </w:rPr>
              <w:t>I</w:t>
            </w:r>
            <w:r w:rsidRPr="00136674">
              <w:rPr>
                <w:sz w:val="24"/>
                <w:szCs w:val="24"/>
              </w:rPr>
              <w:t xml:space="preserve"> полугодие</w:t>
            </w:r>
          </w:p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35548" w:rsidRDefault="006719B5" w:rsidP="006719B5">
            <w:pPr>
              <w:rPr>
                <w:sz w:val="24"/>
                <w:szCs w:val="24"/>
              </w:rPr>
            </w:pPr>
            <w:r w:rsidRPr="00735548">
              <w:rPr>
                <w:sz w:val="24"/>
                <w:szCs w:val="24"/>
              </w:rPr>
              <w:t>Завершить в 2016 году строительство седьмой площадки птицефермы инвестиционного проекта "Строительство птицефермы по выращиванию бройлеров и мясоперерабатывающего комплекса по переработке птицы в п. Чамзинка Чамзинского района Республики Мордовия"</w:t>
            </w:r>
            <w:r w:rsidR="00625B65">
              <w:rPr>
                <w:sz w:val="24"/>
                <w:szCs w:val="24"/>
              </w:rPr>
              <w:t xml:space="preserve"> </w:t>
            </w:r>
            <w:r w:rsidRPr="00735548">
              <w:rPr>
                <w:sz w:val="24"/>
                <w:szCs w:val="24"/>
              </w:rPr>
              <w:t>ООО "Юбилейное</w:t>
            </w:r>
            <w:proofErr w:type="gramStart"/>
            <w:r w:rsidRPr="00735548">
              <w:rPr>
                <w:sz w:val="24"/>
                <w:szCs w:val="24"/>
              </w:rPr>
              <w:t>"  мощностью</w:t>
            </w:r>
            <w:proofErr w:type="gramEnd"/>
            <w:r w:rsidRPr="00735548">
              <w:rPr>
                <w:sz w:val="24"/>
                <w:szCs w:val="24"/>
              </w:rPr>
              <w:t xml:space="preserve"> 120 </w:t>
            </w:r>
            <w:proofErr w:type="spellStart"/>
            <w:r w:rsidRPr="00735548">
              <w:rPr>
                <w:sz w:val="24"/>
                <w:szCs w:val="24"/>
              </w:rPr>
              <w:t>тыс.тонн</w:t>
            </w:r>
            <w:proofErr w:type="spellEnd"/>
            <w:r w:rsidRPr="00735548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136674" w:rsidRDefault="006719B5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выездную экскурсию с выпускниками школ 201</w:t>
            </w:r>
            <w:r w:rsidRPr="00CA6E2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года в аграрный институт по сельскохозяйственным специальностям.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136674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6719B5" w:rsidTr="00977479">
        <w:trPr>
          <w:gridAfter w:val="2"/>
          <w:wAfter w:w="4223" w:type="dxa"/>
          <w:trHeight w:val="90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735548" w:rsidRDefault="006719B5" w:rsidP="006719B5">
            <w:pPr>
              <w:rPr>
                <w:sz w:val="24"/>
                <w:szCs w:val="24"/>
              </w:rPr>
            </w:pPr>
            <w:r w:rsidRPr="00735548">
              <w:rPr>
                <w:sz w:val="24"/>
                <w:szCs w:val="24"/>
              </w:rPr>
              <w:t xml:space="preserve">Подготовка высококвалифицированных кадров по программе </w:t>
            </w:r>
            <w:proofErr w:type="gramStart"/>
            <w:r w:rsidRPr="00735548">
              <w:rPr>
                <w:sz w:val="24"/>
                <w:szCs w:val="24"/>
              </w:rPr>
              <w:t>поддержки  кадров</w:t>
            </w:r>
            <w:proofErr w:type="gramEnd"/>
            <w:r w:rsidRPr="00735548">
              <w:rPr>
                <w:sz w:val="24"/>
                <w:szCs w:val="24"/>
              </w:rPr>
              <w:t xml:space="preserve"> в АПК по сельскохозяйственным специальностям. (11 человек)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6719B5" w:rsidTr="00977479">
        <w:trPr>
          <w:gridAfter w:val="2"/>
          <w:wAfter w:w="4223" w:type="dxa"/>
          <w:cantSplit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</w:t>
            </w:r>
            <w:r w:rsidR="00012409">
              <w:rPr>
                <w:b/>
                <w:bCs/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 xml:space="preserve"> Обеспечение доступности, качества и эффективности медицинской помощи 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Укрепление кадрового потенциала больницы, обеспеченность населения врачами (на 10 </w:t>
            </w:r>
            <w:proofErr w:type="spellStart"/>
            <w:r w:rsidRPr="005D6142">
              <w:rPr>
                <w:sz w:val="24"/>
                <w:szCs w:val="24"/>
              </w:rPr>
              <w:t>тыс.человек</w:t>
            </w:r>
            <w:proofErr w:type="spellEnd"/>
            <w:r w:rsidRPr="005D6142">
              <w:rPr>
                <w:sz w:val="24"/>
                <w:szCs w:val="24"/>
              </w:rPr>
              <w:t xml:space="preserve"> населения, включая городское и сельское население) – 47,2.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AB716E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25B65">
              <w:rPr>
                <w:sz w:val="24"/>
                <w:szCs w:val="24"/>
              </w:rPr>
              <w:t xml:space="preserve"> течение года</w:t>
            </w:r>
            <w:r w:rsidR="006719B5" w:rsidRPr="005D6142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ind w:left="-108"/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Администрация ГБУЗ РМ «Комсомольская МБ»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Увеличение уровня госпитализации в стационары дневного пребывания и в стационары на дому, снижение уровня госпитализации в круглосуточный стационар до 219,3 на 1000 человек населения.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25B65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Участковые педиатры, врачи общей практики и другие специалисты</w:t>
            </w:r>
          </w:p>
        </w:tc>
      </w:tr>
      <w:tr w:rsidR="006719B5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AB716E" w:rsidP="00DC5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AB716E" w:rsidTr="00977479">
        <w:trPr>
          <w:gridAfter w:val="2"/>
          <w:wAfter w:w="4223" w:type="dxa"/>
          <w:trHeight w:val="67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206,40. Время ожидания бригады скорой медицинской помощи не более 20 минут в 92% случаях.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716E" w:rsidRDefault="00AB716E" w:rsidP="00DC5231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Врачи отделения </w:t>
            </w:r>
          </w:p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AB716E" w:rsidTr="00977479">
        <w:trPr>
          <w:gridAfter w:val="2"/>
          <w:wAfter w:w="4223" w:type="dxa"/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Проведение мероприятий по профилактике ВИЧ-инфекции (4000 обследований в год), гепатитов В и С в </w:t>
            </w:r>
            <w:proofErr w:type="spellStart"/>
            <w:r w:rsidRPr="005D6142">
              <w:rPr>
                <w:sz w:val="24"/>
                <w:szCs w:val="24"/>
              </w:rPr>
              <w:t>Чамзинском</w:t>
            </w:r>
            <w:proofErr w:type="spellEnd"/>
            <w:r w:rsidRPr="005D6142">
              <w:rPr>
                <w:sz w:val="24"/>
                <w:szCs w:val="24"/>
              </w:rPr>
              <w:t xml:space="preserve"> районе (5100 обследований в год).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Default="00AB716E" w:rsidP="00DC5231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Межрайонная СПИД-лаборатория</w:t>
            </w:r>
          </w:p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AB716E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Проведение диспансеризации взрослого населения района в объеме государственного задания – 8580 чел. (6028 Комсомольская пол</w:t>
            </w:r>
            <w:r>
              <w:rPr>
                <w:sz w:val="24"/>
                <w:szCs w:val="24"/>
              </w:rPr>
              <w:t>и</w:t>
            </w:r>
            <w:r w:rsidRPr="005D614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линика</w:t>
            </w:r>
            <w:r w:rsidRPr="005D6142">
              <w:rPr>
                <w:sz w:val="24"/>
                <w:szCs w:val="24"/>
              </w:rPr>
              <w:t xml:space="preserve"> + 2552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п/о).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Default="00AB716E" w:rsidP="00DC5231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Врачи общей практики </w:t>
            </w:r>
            <w:proofErr w:type="gramStart"/>
            <w:r w:rsidRPr="005D6142">
              <w:rPr>
                <w:sz w:val="24"/>
                <w:szCs w:val="24"/>
              </w:rPr>
              <w:t>и  другие</w:t>
            </w:r>
            <w:proofErr w:type="gramEnd"/>
            <w:r w:rsidRPr="005D6142">
              <w:rPr>
                <w:sz w:val="24"/>
                <w:szCs w:val="24"/>
              </w:rPr>
              <w:t xml:space="preserve"> специалисты</w:t>
            </w:r>
          </w:p>
        </w:tc>
      </w:tr>
      <w:tr w:rsidR="00AB716E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 складывающейся эпидемиологической ситуацией по инфекционным заболеваниям: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туберкулеза – 332;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коклюша – 680;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полиомиелита – 1428;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дифтерии взрослых – 1802;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дифтерии детей – 1427;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кори – 745;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паротита – 737;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краснухи – 775;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гепатита – 552;</w:t>
            </w:r>
          </w:p>
          <w:p w:rsidR="00AB716E" w:rsidRPr="005D6142" w:rsidRDefault="00AB716E" w:rsidP="00AB716E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- против гемофильной инфекции – 33.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Default="00AB716E" w:rsidP="00DC5231">
            <w:pPr>
              <w:jc w:val="center"/>
            </w:pPr>
            <w:r>
              <w:rPr>
                <w:sz w:val="24"/>
                <w:szCs w:val="24"/>
              </w:rPr>
              <w:t>в</w:t>
            </w:r>
            <w:r w:rsidRPr="00D643B8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5D6142">
              <w:rPr>
                <w:sz w:val="24"/>
                <w:szCs w:val="24"/>
              </w:rPr>
              <w:t>Чамзинская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поликлиническое отделение </w:t>
            </w:r>
          </w:p>
        </w:tc>
      </w:tr>
      <w:tr w:rsidR="00AB716E" w:rsidRPr="00457A63" w:rsidTr="00977479">
        <w:trPr>
          <w:gridAfter w:val="2"/>
          <w:wAfter w:w="4223" w:type="dxa"/>
          <w:trHeight w:val="5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ind w:left="-5" w:firstLine="5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Провести обследование на ранее выявление туберкулеза всеми методами не менее 36553 чел. населения </w:t>
            </w:r>
            <w:proofErr w:type="spellStart"/>
            <w:r w:rsidRPr="005D6142">
              <w:rPr>
                <w:sz w:val="24"/>
                <w:szCs w:val="24"/>
              </w:rPr>
              <w:t>Чамзинского</w:t>
            </w:r>
            <w:proofErr w:type="spellEnd"/>
            <w:r w:rsidRPr="005D6142">
              <w:rPr>
                <w:sz w:val="24"/>
                <w:szCs w:val="24"/>
              </w:rPr>
              <w:t xml:space="preserve"> и </w:t>
            </w:r>
            <w:proofErr w:type="spellStart"/>
            <w:r w:rsidRPr="005D6142">
              <w:rPr>
                <w:sz w:val="24"/>
                <w:szCs w:val="24"/>
              </w:rPr>
              <w:t>Б.Березниковского</w:t>
            </w:r>
            <w:proofErr w:type="spellEnd"/>
            <w:r w:rsidRPr="005D6142">
              <w:rPr>
                <w:sz w:val="24"/>
                <w:szCs w:val="24"/>
              </w:rPr>
              <w:t xml:space="preserve"> районов.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16E" w:rsidRDefault="00B1798F" w:rsidP="00DC5231">
            <w:pPr>
              <w:jc w:val="center"/>
            </w:pPr>
            <w:r>
              <w:rPr>
                <w:sz w:val="24"/>
                <w:szCs w:val="24"/>
              </w:rPr>
              <w:t xml:space="preserve">в </w:t>
            </w:r>
            <w:r w:rsidR="00AB716E" w:rsidRPr="00D643B8">
              <w:rPr>
                <w:sz w:val="24"/>
                <w:szCs w:val="24"/>
              </w:rPr>
              <w:t>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16E" w:rsidRPr="005D6142" w:rsidRDefault="00AB716E" w:rsidP="00AB716E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5D6142">
              <w:rPr>
                <w:sz w:val="24"/>
                <w:szCs w:val="24"/>
              </w:rPr>
              <w:t>Чамзинская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5D6142">
              <w:rPr>
                <w:sz w:val="24"/>
                <w:szCs w:val="24"/>
              </w:rPr>
              <w:t>Б.Березниковское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поликлиническое отделение</w:t>
            </w:r>
          </w:p>
          <w:p w:rsidR="00AB716E" w:rsidRPr="005D6142" w:rsidRDefault="00AB716E" w:rsidP="000F6068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уч</w:t>
            </w:r>
            <w:r w:rsidR="000F6068">
              <w:rPr>
                <w:sz w:val="24"/>
                <w:szCs w:val="24"/>
              </w:rPr>
              <w:t xml:space="preserve">астковые </w:t>
            </w:r>
            <w:r w:rsidRPr="005D6142">
              <w:rPr>
                <w:sz w:val="24"/>
                <w:szCs w:val="24"/>
              </w:rPr>
              <w:t xml:space="preserve">терапевты, ВОП, педиатры </w:t>
            </w:r>
          </w:p>
        </w:tc>
      </w:tr>
      <w:tr w:rsidR="006719B5" w:rsidRPr="00457A63" w:rsidTr="00977479">
        <w:trPr>
          <w:gridAfter w:val="2"/>
          <w:wAfter w:w="4223" w:type="dxa"/>
          <w:trHeight w:val="53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Заведующие отделениями МБ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Приведение коечного фонда в соответствие с потребностью населения в стационарной медицинской помощи круглосуточного </w:t>
            </w:r>
            <w:r w:rsidRPr="005D6142">
              <w:rPr>
                <w:sz w:val="24"/>
                <w:szCs w:val="24"/>
              </w:rPr>
              <w:lastRenderedPageBreak/>
              <w:t xml:space="preserve">пребывания (обеспеченность населения больничными койками 76,6 на 10 </w:t>
            </w:r>
            <w:proofErr w:type="spellStart"/>
            <w:r w:rsidRPr="005D6142">
              <w:rPr>
                <w:sz w:val="24"/>
                <w:szCs w:val="24"/>
              </w:rPr>
              <w:t>тыс.населения</w:t>
            </w:r>
            <w:proofErr w:type="spellEnd"/>
            <w:r w:rsidRPr="005D6142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B1798F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lastRenderedPageBreak/>
              <w:t>1 квартал 2016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Установить среднюю продолжительность пребывания пациента на койке 11,2.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AB716E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Врачи стационара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Внедрение в деятельность учреждения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B1798F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 квартал 2015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B70B01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Врачи всех специальносте</w:t>
            </w:r>
            <w:r w:rsidR="006719B5" w:rsidRPr="005D6142">
              <w:rPr>
                <w:sz w:val="24"/>
                <w:szCs w:val="24"/>
              </w:rPr>
              <w:t>й, программисты, медрегистраторы</w:t>
            </w:r>
          </w:p>
        </w:tc>
      </w:tr>
      <w:tr w:rsidR="006719B5" w:rsidRPr="00457A63" w:rsidTr="00977479">
        <w:trPr>
          <w:gridAfter w:val="2"/>
          <w:wAfter w:w="4223" w:type="dxa"/>
          <w:trHeight w:val="98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5D6142">
              <w:rPr>
                <w:sz w:val="24"/>
                <w:szCs w:val="24"/>
              </w:rPr>
              <w:t>тыс.чел</w:t>
            </w:r>
            <w:proofErr w:type="spellEnd"/>
            <w:r w:rsidRPr="005D6142">
              <w:rPr>
                <w:sz w:val="24"/>
                <w:szCs w:val="24"/>
              </w:rPr>
              <w:t xml:space="preserve">. населения </w:t>
            </w:r>
            <w:proofErr w:type="gramStart"/>
            <w:r w:rsidRPr="005D6142">
              <w:rPr>
                <w:sz w:val="24"/>
                <w:szCs w:val="24"/>
              </w:rPr>
              <w:t>должна  быть</w:t>
            </w:r>
            <w:proofErr w:type="gramEnd"/>
            <w:r w:rsidRPr="005D6142">
              <w:rPr>
                <w:sz w:val="24"/>
                <w:szCs w:val="24"/>
              </w:rPr>
              <w:t xml:space="preserve"> не выше 184,2;</w:t>
            </w:r>
          </w:p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- смертность от болезней системы кровообращений на 100 </w:t>
            </w:r>
            <w:proofErr w:type="spellStart"/>
            <w:r w:rsidRPr="005D6142">
              <w:rPr>
                <w:sz w:val="24"/>
                <w:szCs w:val="24"/>
              </w:rPr>
              <w:t>тыс.населения</w:t>
            </w:r>
            <w:proofErr w:type="spellEnd"/>
            <w:r w:rsidRPr="005D6142">
              <w:rPr>
                <w:sz w:val="24"/>
                <w:szCs w:val="24"/>
              </w:rPr>
              <w:t xml:space="preserve"> должна быть не выше 663,0.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0C1B42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14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70 чел.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0C1B42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Заведующие отделениями, </w:t>
            </w:r>
          </w:p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другие специалисты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860E5B" w:rsidRDefault="00860E5B" w:rsidP="006719B5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</w:t>
            </w:r>
            <w:r w:rsidR="006719B5" w:rsidRPr="00860E5B">
              <w:rPr>
                <w:b/>
                <w:bCs/>
                <w:sz w:val="24"/>
                <w:szCs w:val="24"/>
              </w:rPr>
              <w:t>Развитие и укрепление материально-технической базы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Капитальный ремонт крыльца стационарного корпуса.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860E5B" w:rsidRDefault="00860E5B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860E5B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ГБУЗ РМ «Комсомольская МБ 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Текущий ремонт Комсомольской и </w:t>
            </w:r>
            <w:proofErr w:type="spellStart"/>
            <w:r w:rsidRPr="005D6142">
              <w:rPr>
                <w:sz w:val="24"/>
                <w:szCs w:val="24"/>
              </w:rPr>
              <w:t>Чамзинской</w:t>
            </w:r>
            <w:proofErr w:type="spellEnd"/>
            <w:r w:rsidRPr="005D6142">
              <w:rPr>
                <w:sz w:val="24"/>
                <w:szCs w:val="24"/>
              </w:rPr>
              <w:t xml:space="preserve"> поликлиник.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860E5B" w:rsidRDefault="00860E5B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AB716E" w:rsidRPr="00860E5B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E5B" w:rsidRPr="005D6142" w:rsidRDefault="00860E5B" w:rsidP="00860E5B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6719B5" w:rsidRPr="005D6142" w:rsidRDefault="00860E5B" w:rsidP="00860E5B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Провести сертификационный цикл обучения 51 </w:t>
            </w:r>
            <w:proofErr w:type="gramStart"/>
            <w:r w:rsidRPr="005D6142">
              <w:rPr>
                <w:sz w:val="24"/>
                <w:szCs w:val="24"/>
              </w:rPr>
              <w:t>врача  и</w:t>
            </w:r>
            <w:proofErr w:type="gramEnd"/>
            <w:r w:rsidRPr="005D6142">
              <w:rPr>
                <w:sz w:val="24"/>
                <w:szCs w:val="24"/>
              </w:rPr>
              <w:t xml:space="preserve"> 76 средних медицинских работников.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5D6142" w:rsidRDefault="00860E5B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5D614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 xml:space="preserve">Администрация </w:t>
            </w:r>
          </w:p>
          <w:p w:rsidR="006719B5" w:rsidRPr="005D6142" w:rsidRDefault="006719B5" w:rsidP="006719B5">
            <w:pPr>
              <w:jc w:val="center"/>
              <w:rPr>
                <w:sz w:val="24"/>
                <w:szCs w:val="24"/>
              </w:rPr>
            </w:pPr>
            <w:r w:rsidRPr="005D6142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6719B5" w:rsidRPr="00457A63" w:rsidTr="00977479">
        <w:trPr>
          <w:gridAfter w:val="2"/>
          <w:wAfter w:w="4223" w:type="dxa"/>
          <w:cantSplit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6719B5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Осуществление стимулирующих денежных выплат участковым врачам-терапевтам, врачам общей практики, участковым врачам-педиатрам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B1798F" w:rsidP="00B17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 w:rsidRPr="00457A63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6719B5" w:rsidRPr="00457A63" w:rsidTr="00977479">
        <w:trPr>
          <w:gridAfter w:val="2"/>
          <w:wAfter w:w="4223" w:type="dxa"/>
          <w:trHeight w:val="1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Default="006719B5" w:rsidP="006719B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  <w:p w:rsidR="006719B5" w:rsidRPr="00457A63" w:rsidRDefault="006719B5" w:rsidP="006719B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6719B5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E5B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34479B">
              <w:rPr>
                <w:sz w:val="24"/>
                <w:szCs w:val="24"/>
              </w:rPr>
              <w:t xml:space="preserve"> </w:t>
            </w: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E5B" w:rsidRPr="0034479B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860E5B" w:rsidRPr="00457A63" w:rsidTr="00977479">
        <w:trPr>
          <w:gridAfter w:val="2"/>
          <w:wAfter w:w="4223" w:type="dxa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E5B" w:rsidRPr="00457A63" w:rsidRDefault="00860E5B" w:rsidP="00860E5B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860E5B" w:rsidRDefault="00860E5B" w:rsidP="00860E5B"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6719B5" w:rsidRPr="00457A63" w:rsidTr="00977479">
        <w:trPr>
          <w:gridAfter w:val="2"/>
          <w:wAfter w:w="4223" w:type="dxa"/>
          <w:cantSplit/>
          <w:trHeight w:val="348"/>
        </w:trPr>
        <w:tc>
          <w:tcPr>
            <w:tcW w:w="149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Информационное обеспечение</w:t>
            </w:r>
          </w:p>
        </w:tc>
      </w:tr>
      <w:tr w:rsidR="006719B5" w:rsidRPr="00457A63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6719B5" w:rsidP="006719B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РМ «Комсомольская МБ».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 Ш кварталы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6719B5" w:rsidRPr="00457A63" w:rsidTr="00977479">
        <w:trPr>
          <w:gridAfter w:val="2"/>
          <w:wAfter w:w="4223" w:type="dxa"/>
          <w:trHeight w:val="135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6719B5" w:rsidP="006719B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19B5" w:rsidRPr="00457A63" w:rsidRDefault="000C1B42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6719B5" w:rsidRPr="00457A63" w:rsidTr="00977479">
        <w:trPr>
          <w:gridAfter w:val="2"/>
          <w:wAfter w:w="4223" w:type="dxa"/>
          <w:trHeight w:val="150"/>
        </w:trPr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19B5" w:rsidRPr="00457A63" w:rsidRDefault="000C1B42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719B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19B5" w:rsidRPr="00457A63" w:rsidRDefault="006719B5" w:rsidP="006719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</w:tbl>
    <w:p w:rsidR="00571EE0" w:rsidRDefault="00571EE0" w:rsidP="008D09C6"/>
    <w:sectPr w:rsidR="00571EE0" w:rsidSect="001F0EA3">
      <w:headerReference w:type="default" r:id="rId8"/>
      <w:footerReference w:type="default" r:id="rId9"/>
      <w:pgSz w:w="16838" w:h="11906" w:orient="landscape"/>
      <w:pgMar w:top="284" w:right="1389" w:bottom="5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E11" w:rsidRDefault="00353E11">
      <w:r>
        <w:separator/>
      </w:r>
    </w:p>
  </w:endnote>
  <w:endnote w:type="continuationSeparator" w:id="0">
    <w:p w:rsidR="00353E11" w:rsidRDefault="00353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479" w:rsidRDefault="0097747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E11" w:rsidRDefault="00353E11">
      <w:r>
        <w:separator/>
      </w:r>
    </w:p>
  </w:footnote>
  <w:footnote w:type="continuationSeparator" w:id="0">
    <w:p w:rsidR="00353E11" w:rsidRDefault="00353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479" w:rsidRDefault="00977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 w15:restartNumberingAfterBreak="0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EC"/>
    <w:rsid w:val="00000090"/>
    <w:rsid w:val="00005563"/>
    <w:rsid w:val="00010279"/>
    <w:rsid w:val="00011BED"/>
    <w:rsid w:val="00012409"/>
    <w:rsid w:val="000172A1"/>
    <w:rsid w:val="00017854"/>
    <w:rsid w:val="00024971"/>
    <w:rsid w:val="00031EEE"/>
    <w:rsid w:val="00032523"/>
    <w:rsid w:val="00032D52"/>
    <w:rsid w:val="00035582"/>
    <w:rsid w:val="00037479"/>
    <w:rsid w:val="000409F7"/>
    <w:rsid w:val="00043D6F"/>
    <w:rsid w:val="00044B6A"/>
    <w:rsid w:val="00047732"/>
    <w:rsid w:val="0005241A"/>
    <w:rsid w:val="00053661"/>
    <w:rsid w:val="0005633A"/>
    <w:rsid w:val="00060BFD"/>
    <w:rsid w:val="000620EB"/>
    <w:rsid w:val="000701AA"/>
    <w:rsid w:val="0007163C"/>
    <w:rsid w:val="000739AD"/>
    <w:rsid w:val="00077318"/>
    <w:rsid w:val="000778FA"/>
    <w:rsid w:val="00084082"/>
    <w:rsid w:val="00085CB0"/>
    <w:rsid w:val="00087B3C"/>
    <w:rsid w:val="00092028"/>
    <w:rsid w:val="00097CE5"/>
    <w:rsid w:val="000A391E"/>
    <w:rsid w:val="000A740D"/>
    <w:rsid w:val="000B0A85"/>
    <w:rsid w:val="000B2C72"/>
    <w:rsid w:val="000B3020"/>
    <w:rsid w:val="000B39D5"/>
    <w:rsid w:val="000B3F1C"/>
    <w:rsid w:val="000C1B42"/>
    <w:rsid w:val="000C32F7"/>
    <w:rsid w:val="000C3626"/>
    <w:rsid w:val="000C574B"/>
    <w:rsid w:val="000C5AD2"/>
    <w:rsid w:val="000D061A"/>
    <w:rsid w:val="000D22E5"/>
    <w:rsid w:val="000D4055"/>
    <w:rsid w:val="000E31C9"/>
    <w:rsid w:val="000E5B95"/>
    <w:rsid w:val="000F3DC8"/>
    <w:rsid w:val="000F6068"/>
    <w:rsid w:val="001028DE"/>
    <w:rsid w:val="001030C8"/>
    <w:rsid w:val="001102B5"/>
    <w:rsid w:val="00110C16"/>
    <w:rsid w:val="00115903"/>
    <w:rsid w:val="001202EF"/>
    <w:rsid w:val="001211B1"/>
    <w:rsid w:val="00121F16"/>
    <w:rsid w:val="0012285F"/>
    <w:rsid w:val="00133605"/>
    <w:rsid w:val="00133EE7"/>
    <w:rsid w:val="00134D9C"/>
    <w:rsid w:val="00136674"/>
    <w:rsid w:val="0014194A"/>
    <w:rsid w:val="0014302F"/>
    <w:rsid w:val="00146A51"/>
    <w:rsid w:val="00147F7E"/>
    <w:rsid w:val="0015109A"/>
    <w:rsid w:val="0015322B"/>
    <w:rsid w:val="0015421A"/>
    <w:rsid w:val="00156DFE"/>
    <w:rsid w:val="00175FCD"/>
    <w:rsid w:val="00180191"/>
    <w:rsid w:val="00181FAC"/>
    <w:rsid w:val="00182175"/>
    <w:rsid w:val="00183426"/>
    <w:rsid w:val="0018499E"/>
    <w:rsid w:val="00187B31"/>
    <w:rsid w:val="001920EC"/>
    <w:rsid w:val="001A0709"/>
    <w:rsid w:val="001A58A0"/>
    <w:rsid w:val="001A72EB"/>
    <w:rsid w:val="001B35A3"/>
    <w:rsid w:val="001B3A71"/>
    <w:rsid w:val="001B45E6"/>
    <w:rsid w:val="001B60FA"/>
    <w:rsid w:val="001B6822"/>
    <w:rsid w:val="001C0AAB"/>
    <w:rsid w:val="001C0CB0"/>
    <w:rsid w:val="001C4A93"/>
    <w:rsid w:val="001C7408"/>
    <w:rsid w:val="001D202C"/>
    <w:rsid w:val="001D5A4E"/>
    <w:rsid w:val="001D6C17"/>
    <w:rsid w:val="001E598A"/>
    <w:rsid w:val="001F0EA3"/>
    <w:rsid w:val="001F209C"/>
    <w:rsid w:val="0021008F"/>
    <w:rsid w:val="002138A9"/>
    <w:rsid w:val="002204E2"/>
    <w:rsid w:val="0022061A"/>
    <w:rsid w:val="00221F2F"/>
    <w:rsid w:val="00225CFC"/>
    <w:rsid w:val="002267B3"/>
    <w:rsid w:val="00234CB6"/>
    <w:rsid w:val="00234FE8"/>
    <w:rsid w:val="00237C26"/>
    <w:rsid w:val="00241048"/>
    <w:rsid w:val="002461F1"/>
    <w:rsid w:val="00251388"/>
    <w:rsid w:val="00253435"/>
    <w:rsid w:val="00254D68"/>
    <w:rsid w:val="00257AB6"/>
    <w:rsid w:val="00257C6A"/>
    <w:rsid w:val="00260108"/>
    <w:rsid w:val="00264859"/>
    <w:rsid w:val="00267E5B"/>
    <w:rsid w:val="00270801"/>
    <w:rsid w:val="00275A46"/>
    <w:rsid w:val="00277B0E"/>
    <w:rsid w:val="00280074"/>
    <w:rsid w:val="00282508"/>
    <w:rsid w:val="002854AA"/>
    <w:rsid w:val="00287F2E"/>
    <w:rsid w:val="00291447"/>
    <w:rsid w:val="00291C86"/>
    <w:rsid w:val="002935A5"/>
    <w:rsid w:val="00295C10"/>
    <w:rsid w:val="0029649F"/>
    <w:rsid w:val="002A0A18"/>
    <w:rsid w:val="002A2029"/>
    <w:rsid w:val="002A2256"/>
    <w:rsid w:val="002B1023"/>
    <w:rsid w:val="002B1DFA"/>
    <w:rsid w:val="002B6B5A"/>
    <w:rsid w:val="002B7A9B"/>
    <w:rsid w:val="002C4734"/>
    <w:rsid w:val="002D0FBF"/>
    <w:rsid w:val="002D2718"/>
    <w:rsid w:val="002E0124"/>
    <w:rsid w:val="002E0961"/>
    <w:rsid w:val="002E270B"/>
    <w:rsid w:val="002E2B4F"/>
    <w:rsid w:val="002F1948"/>
    <w:rsid w:val="002F253B"/>
    <w:rsid w:val="002F6582"/>
    <w:rsid w:val="003011F5"/>
    <w:rsid w:val="0030319F"/>
    <w:rsid w:val="0031263B"/>
    <w:rsid w:val="00313B60"/>
    <w:rsid w:val="00320A2E"/>
    <w:rsid w:val="00321C6D"/>
    <w:rsid w:val="00322D11"/>
    <w:rsid w:val="00323CC2"/>
    <w:rsid w:val="0032440F"/>
    <w:rsid w:val="00331604"/>
    <w:rsid w:val="00331BED"/>
    <w:rsid w:val="00334A18"/>
    <w:rsid w:val="003413D5"/>
    <w:rsid w:val="00341967"/>
    <w:rsid w:val="00346476"/>
    <w:rsid w:val="00347FCD"/>
    <w:rsid w:val="00353E11"/>
    <w:rsid w:val="00354977"/>
    <w:rsid w:val="003566B0"/>
    <w:rsid w:val="00360B3C"/>
    <w:rsid w:val="00363C9B"/>
    <w:rsid w:val="003655CA"/>
    <w:rsid w:val="003716D2"/>
    <w:rsid w:val="00374F5A"/>
    <w:rsid w:val="0038103E"/>
    <w:rsid w:val="0038134D"/>
    <w:rsid w:val="003816FD"/>
    <w:rsid w:val="00386F4B"/>
    <w:rsid w:val="003919DF"/>
    <w:rsid w:val="00394BC0"/>
    <w:rsid w:val="0039569D"/>
    <w:rsid w:val="003968C3"/>
    <w:rsid w:val="0039749E"/>
    <w:rsid w:val="00397666"/>
    <w:rsid w:val="003A004C"/>
    <w:rsid w:val="003A0F74"/>
    <w:rsid w:val="003A7413"/>
    <w:rsid w:val="003B0530"/>
    <w:rsid w:val="003B13FE"/>
    <w:rsid w:val="003B2F64"/>
    <w:rsid w:val="003B48CD"/>
    <w:rsid w:val="003C1026"/>
    <w:rsid w:val="003C2DF7"/>
    <w:rsid w:val="003C3CAB"/>
    <w:rsid w:val="003C3E19"/>
    <w:rsid w:val="003C7A75"/>
    <w:rsid w:val="003D2444"/>
    <w:rsid w:val="003D59D8"/>
    <w:rsid w:val="003E139B"/>
    <w:rsid w:val="003E2FA7"/>
    <w:rsid w:val="003E7A48"/>
    <w:rsid w:val="003F4437"/>
    <w:rsid w:val="003F7F14"/>
    <w:rsid w:val="00402A35"/>
    <w:rsid w:val="004034EC"/>
    <w:rsid w:val="00405371"/>
    <w:rsid w:val="00407AE1"/>
    <w:rsid w:val="00410815"/>
    <w:rsid w:val="004109E9"/>
    <w:rsid w:val="00410AAC"/>
    <w:rsid w:val="00415A51"/>
    <w:rsid w:val="004162CC"/>
    <w:rsid w:val="00427025"/>
    <w:rsid w:val="004319B5"/>
    <w:rsid w:val="0043409A"/>
    <w:rsid w:val="00441E8E"/>
    <w:rsid w:val="00445491"/>
    <w:rsid w:val="00455033"/>
    <w:rsid w:val="00457A63"/>
    <w:rsid w:val="004632D9"/>
    <w:rsid w:val="00464041"/>
    <w:rsid w:val="004663B2"/>
    <w:rsid w:val="00471E51"/>
    <w:rsid w:val="00472E12"/>
    <w:rsid w:val="00473F92"/>
    <w:rsid w:val="0047418C"/>
    <w:rsid w:val="004772B5"/>
    <w:rsid w:val="00477390"/>
    <w:rsid w:val="004818A0"/>
    <w:rsid w:val="0048333D"/>
    <w:rsid w:val="00491CB3"/>
    <w:rsid w:val="004935ED"/>
    <w:rsid w:val="004943F8"/>
    <w:rsid w:val="0049468E"/>
    <w:rsid w:val="00495500"/>
    <w:rsid w:val="0049579A"/>
    <w:rsid w:val="004A0BA5"/>
    <w:rsid w:val="004A22E7"/>
    <w:rsid w:val="004A4738"/>
    <w:rsid w:val="004A6122"/>
    <w:rsid w:val="004B11A4"/>
    <w:rsid w:val="004B2A2A"/>
    <w:rsid w:val="004C0C88"/>
    <w:rsid w:val="004C780D"/>
    <w:rsid w:val="004D2559"/>
    <w:rsid w:val="004D7068"/>
    <w:rsid w:val="004E4F23"/>
    <w:rsid w:val="004E5715"/>
    <w:rsid w:val="004E6B96"/>
    <w:rsid w:val="004F37A4"/>
    <w:rsid w:val="004F5E7D"/>
    <w:rsid w:val="005022C1"/>
    <w:rsid w:val="00503FB3"/>
    <w:rsid w:val="00504112"/>
    <w:rsid w:val="00514229"/>
    <w:rsid w:val="005149EE"/>
    <w:rsid w:val="00520A36"/>
    <w:rsid w:val="00522AC3"/>
    <w:rsid w:val="00524288"/>
    <w:rsid w:val="00531C18"/>
    <w:rsid w:val="00532398"/>
    <w:rsid w:val="005429F9"/>
    <w:rsid w:val="005433A9"/>
    <w:rsid w:val="0056040A"/>
    <w:rsid w:val="00567922"/>
    <w:rsid w:val="00571EE0"/>
    <w:rsid w:val="00577FDD"/>
    <w:rsid w:val="0058019B"/>
    <w:rsid w:val="005814BE"/>
    <w:rsid w:val="00581C9D"/>
    <w:rsid w:val="0058345E"/>
    <w:rsid w:val="0058759D"/>
    <w:rsid w:val="00587D5F"/>
    <w:rsid w:val="0059020E"/>
    <w:rsid w:val="005A02B3"/>
    <w:rsid w:val="005A0371"/>
    <w:rsid w:val="005B1A94"/>
    <w:rsid w:val="005B1C83"/>
    <w:rsid w:val="005B2BD1"/>
    <w:rsid w:val="005B43A6"/>
    <w:rsid w:val="005B5173"/>
    <w:rsid w:val="005B5836"/>
    <w:rsid w:val="005B6B46"/>
    <w:rsid w:val="005B7A4F"/>
    <w:rsid w:val="005C23C2"/>
    <w:rsid w:val="005C2459"/>
    <w:rsid w:val="005C60B2"/>
    <w:rsid w:val="005C6ABA"/>
    <w:rsid w:val="005C7DF1"/>
    <w:rsid w:val="005D09FF"/>
    <w:rsid w:val="005D6142"/>
    <w:rsid w:val="005E27A0"/>
    <w:rsid w:val="005E432A"/>
    <w:rsid w:val="005E7D00"/>
    <w:rsid w:val="005F1698"/>
    <w:rsid w:val="005F2F12"/>
    <w:rsid w:val="005F2F58"/>
    <w:rsid w:val="005F49BD"/>
    <w:rsid w:val="005F6FD6"/>
    <w:rsid w:val="00600FA2"/>
    <w:rsid w:val="006015A5"/>
    <w:rsid w:val="0060367B"/>
    <w:rsid w:val="006056F6"/>
    <w:rsid w:val="006101D2"/>
    <w:rsid w:val="00613C69"/>
    <w:rsid w:val="00613CBB"/>
    <w:rsid w:val="00616C8B"/>
    <w:rsid w:val="00623CDB"/>
    <w:rsid w:val="00625B65"/>
    <w:rsid w:val="0062744E"/>
    <w:rsid w:val="0063438A"/>
    <w:rsid w:val="00635000"/>
    <w:rsid w:val="006406A6"/>
    <w:rsid w:val="0064675D"/>
    <w:rsid w:val="00647610"/>
    <w:rsid w:val="0065048E"/>
    <w:rsid w:val="006510A8"/>
    <w:rsid w:val="00653237"/>
    <w:rsid w:val="00654D2E"/>
    <w:rsid w:val="006606AC"/>
    <w:rsid w:val="00666158"/>
    <w:rsid w:val="00667C98"/>
    <w:rsid w:val="006719B5"/>
    <w:rsid w:val="0067575F"/>
    <w:rsid w:val="00677752"/>
    <w:rsid w:val="00695CB3"/>
    <w:rsid w:val="00695F9F"/>
    <w:rsid w:val="006A22D3"/>
    <w:rsid w:val="006A4713"/>
    <w:rsid w:val="006B2830"/>
    <w:rsid w:val="006B2DE6"/>
    <w:rsid w:val="006B35CE"/>
    <w:rsid w:val="006B4349"/>
    <w:rsid w:val="006C1E16"/>
    <w:rsid w:val="006C39E3"/>
    <w:rsid w:val="006C44EE"/>
    <w:rsid w:val="006D1C88"/>
    <w:rsid w:val="006D2AC5"/>
    <w:rsid w:val="006D3C2A"/>
    <w:rsid w:val="006D6CD6"/>
    <w:rsid w:val="006E4A7B"/>
    <w:rsid w:val="006E71B0"/>
    <w:rsid w:val="006E7DC6"/>
    <w:rsid w:val="006F0469"/>
    <w:rsid w:val="006F28E8"/>
    <w:rsid w:val="006F2FD4"/>
    <w:rsid w:val="006F4330"/>
    <w:rsid w:val="006F45D8"/>
    <w:rsid w:val="00701E4E"/>
    <w:rsid w:val="00702FF0"/>
    <w:rsid w:val="00703191"/>
    <w:rsid w:val="007100D7"/>
    <w:rsid w:val="0071418B"/>
    <w:rsid w:val="0072000B"/>
    <w:rsid w:val="00720906"/>
    <w:rsid w:val="007226E1"/>
    <w:rsid w:val="00736441"/>
    <w:rsid w:val="0073679D"/>
    <w:rsid w:val="00747009"/>
    <w:rsid w:val="00747370"/>
    <w:rsid w:val="00764EDC"/>
    <w:rsid w:val="007664DB"/>
    <w:rsid w:val="00774000"/>
    <w:rsid w:val="007741E9"/>
    <w:rsid w:val="00775E45"/>
    <w:rsid w:val="00780425"/>
    <w:rsid w:val="00780D30"/>
    <w:rsid w:val="00785BD2"/>
    <w:rsid w:val="00785F5E"/>
    <w:rsid w:val="00790377"/>
    <w:rsid w:val="00790F99"/>
    <w:rsid w:val="00791AEE"/>
    <w:rsid w:val="00795751"/>
    <w:rsid w:val="007971F7"/>
    <w:rsid w:val="007A0015"/>
    <w:rsid w:val="007A0389"/>
    <w:rsid w:val="007A0B55"/>
    <w:rsid w:val="007A539D"/>
    <w:rsid w:val="007C4EFD"/>
    <w:rsid w:val="007C5D0D"/>
    <w:rsid w:val="007D28B7"/>
    <w:rsid w:val="007D2E2B"/>
    <w:rsid w:val="007D7843"/>
    <w:rsid w:val="007E1F9E"/>
    <w:rsid w:val="007E6375"/>
    <w:rsid w:val="007F0C7B"/>
    <w:rsid w:val="007F288A"/>
    <w:rsid w:val="007F2C4D"/>
    <w:rsid w:val="007F2D31"/>
    <w:rsid w:val="007F3442"/>
    <w:rsid w:val="007F4245"/>
    <w:rsid w:val="007F6BC0"/>
    <w:rsid w:val="007F6D96"/>
    <w:rsid w:val="008015FB"/>
    <w:rsid w:val="00802261"/>
    <w:rsid w:val="00806D66"/>
    <w:rsid w:val="00807575"/>
    <w:rsid w:val="008123C8"/>
    <w:rsid w:val="00813006"/>
    <w:rsid w:val="00815B93"/>
    <w:rsid w:val="00822E8B"/>
    <w:rsid w:val="00827A68"/>
    <w:rsid w:val="00831781"/>
    <w:rsid w:val="00834DDC"/>
    <w:rsid w:val="00835DE8"/>
    <w:rsid w:val="00836B4D"/>
    <w:rsid w:val="00836BC7"/>
    <w:rsid w:val="0084149F"/>
    <w:rsid w:val="00845452"/>
    <w:rsid w:val="00852D1A"/>
    <w:rsid w:val="00853487"/>
    <w:rsid w:val="00853D0E"/>
    <w:rsid w:val="00855C32"/>
    <w:rsid w:val="00856E23"/>
    <w:rsid w:val="00860E5B"/>
    <w:rsid w:val="00871C08"/>
    <w:rsid w:val="00871CA1"/>
    <w:rsid w:val="00875013"/>
    <w:rsid w:val="008750C4"/>
    <w:rsid w:val="00875982"/>
    <w:rsid w:val="00877D24"/>
    <w:rsid w:val="00886060"/>
    <w:rsid w:val="0089041D"/>
    <w:rsid w:val="008928AE"/>
    <w:rsid w:val="00892ABF"/>
    <w:rsid w:val="00894ECB"/>
    <w:rsid w:val="008966B7"/>
    <w:rsid w:val="008A0152"/>
    <w:rsid w:val="008A0F51"/>
    <w:rsid w:val="008A2633"/>
    <w:rsid w:val="008A341F"/>
    <w:rsid w:val="008A4A64"/>
    <w:rsid w:val="008B0F88"/>
    <w:rsid w:val="008B2CB4"/>
    <w:rsid w:val="008B3638"/>
    <w:rsid w:val="008B506B"/>
    <w:rsid w:val="008C32D9"/>
    <w:rsid w:val="008C5ED8"/>
    <w:rsid w:val="008D09C6"/>
    <w:rsid w:val="008D62F3"/>
    <w:rsid w:val="008E1760"/>
    <w:rsid w:val="008E2DDF"/>
    <w:rsid w:val="008E3BC0"/>
    <w:rsid w:val="008E6EF2"/>
    <w:rsid w:val="008E7BEB"/>
    <w:rsid w:val="008F498B"/>
    <w:rsid w:val="008F5A5C"/>
    <w:rsid w:val="008F658E"/>
    <w:rsid w:val="009004C2"/>
    <w:rsid w:val="009036B9"/>
    <w:rsid w:val="00912863"/>
    <w:rsid w:val="00915DB7"/>
    <w:rsid w:val="00920EA9"/>
    <w:rsid w:val="00922262"/>
    <w:rsid w:val="00923021"/>
    <w:rsid w:val="0092350F"/>
    <w:rsid w:val="00925A97"/>
    <w:rsid w:val="00930EA2"/>
    <w:rsid w:val="00932767"/>
    <w:rsid w:val="00934545"/>
    <w:rsid w:val="00937683"/>
    <w:rsid w:val="009378BA"/>
    <w:rsid w:val="009408AE"/>
    <w:rsid w:val="009438C8"/>
    <w:rsid w:val="00951639"/>
    <w:rsid w:val="009517EC"/>
    <w:rsid w:val="00954898"/>
    <w:rsid w:val="00954B4B"/>
    <w:rsid w:val="0096026D"/>
    <w:rsid w:val="00961450"/>
    <w:rsid w:val="00961990"/>
    <w:rsid w:val="00973126"/>
    <w:rsid w:val="00973313"/>
    <w:rsid w:val="009751BD"/>
    <w:rsid w:val="00975438"/>
    <w:rsid w:val="00977479"/>
    <w:rsid w:val="00977A4A"/>
    <w:rsid w:val="009811E8"/>
    <w:rsid w:val="009876FF"/>
    <w:rsid w:val="009905ED"/>
    <w:rsid w:val="00991C3B"/>
    <w:rsid w:val="009A1CE5"/>
    <w:rsid w:val="009A45E9"/>
    <w:rsid w:val="009A4F69"/>
    <w:rsid w:val="009B4783"/>
    <w:rsid w:val="009C1EC0"/>
    <w:rsid w:val="009C391C"/>
    <w:rsid w:val="009E16BD"/>
    <w:rsid w:val="009E1B22"/>
    <w:rsid w:val="009E5872"/>
    <w:rsid w:val="009F38A9"/>
    <w:rsid w:val="009F3A5A"/>
    <w:rsid w:val="009F4978"/>
    <w:rsid w:val="00A044D6"/>
    <w:rsid w:val="00A05C70"/>
    <w:rsid w:val="00A078D4"/>
    <w:rsid w:val="00A118DE"/>
    <w:rsid w:val="00A12B5C"/>
    <w:rsid w:val="00A179A0"/>
    <w:rsid w:val="00A2474C"/>
    <w:rsid w:val="00A312C4"/>
    <w:rsid w:val="00A31A78"/>
    <w:rsid w:val="00A32419"/>
    <w:rsid w:val="00A44438"/>
    <w:rsid w:val="00A45C1B"/>
    <w:rsid w:val="00A535F2"/>
    <w:rsid w:val="00A55D51"/>
    <w:rsid w:val="00A56E36"/>
    <w:rsid w:val="00A601C7"/>
    <w:rsid w:val="00A6559C"/>
    <w:rsid w:val="00A676B4"/>
    <w:rsid w:val="00A74918"/>
    <w:rsid w:val="00A75291"/>
    <w:rsid w:val="00A76017"/>
    <w:rsid w:val="00A81235"/>
    <w:rsid w:val="00A9067B"/>
    <w:rsid w:val="00A926AE"/>
    <w:rsid w:val="00A939BE"/>
    <w:rsid w:val="00A972E6"/>
    <w:rsid w:val="00A97366"/>
    <w:rsid w:val="00A97379"/>
    <w:rsid w:val="00AA38B7"/>
    <w:rsid w:val="00AA7E2C"/>
    <w:rsid w:val="00AB1397"/>
    <w:rsid w:val="00AB716E"/>
    <w:rsid w:val="00AC0AFA"/>
    <w:rsid w:val="00AC1B28"/>
    <w:rsid w:val="00AC7646"/>
    <w:rsid w:val="00AD143C"/>
    <w:rsid w:val="00AD489B"/>
    <w:rsid w:val="00AD546B"/>
    <w:rsid w:val="00AE4BB3"/>
    <w:rsid w:val="00AE5167"/>
    <w:rsid w:val="00B00A28"/>
    <w:rsid w:val="00B07717"/>
    <w:rsid w:val="00B07DAC"/>
    <w:rsid w:val="00B11C61"/>
    <w:rsid w:val="00B11D11"/>
    <w:rsid w:val="00B1268C"/>
    <w:rsid w:val="00B1798F"/>
    <w:rsid w:val="00B203D5"/>
    <w:rsid w:val="00B21D24"/>
    <w:rsid w:val="00B24A50"/>
    <w:rsid w:val="00B27403"/>
    <w:rsid w:val="00B27733"/>
    <w:rsid w:val="00B33DA5"/>
    <w:rsid w:val="00B3502F"/>
    <w:rsid w:val="00B37F34"/>
    <w:rsid w:val="00B429F1"/>
    <w:rsid w:val="00B43823"/>
    <w:rsid w:val="00B43FBA"/>
    <w:rsid w:val="00B52CA4"/>
    <w:rsid w:val="00B538EB"/>
    <w:rsid w:val="00B56B20"/>
    <w:rsid w:val="00B57188"/>
    <w:rsid w:val="00B60F92"/>
    <w:rsid w:val="00B6397E"/>
    <w:rsid w:val="00B67561"/>
    <w:rsid w:val="00B70B01"/>
    <w:rsid w:val="00B73D68"/>
    <w:rsid w:val="00B761F5"/>
    <w:rsid w:val="00B87D43"/>
    <w:rsid w:val="00B9495A"/>
    <w:rsid w:val="00B95E40"/>
    <w:rsid w:val="00BA57C9"/>
    <w:rsid w:val="00BB0716"/>
    <w:rsid w:val="00BB0DA1"/>
    <w:rsid w:val="00BB6390"/>
    <w:rsid w:val="00BC0883"/>
    <w:rsid w:val="00BC23A0"/>
    <w:rsid w:val="00BC6127"/>
    <w:rsid w:val="00BD1BEA"/>
    <w:rsid w:val="00BD5286"/>
    <w:rsid w:val="00BE00C2"/>
    <w:rsid w:val="00BE338D"/>
    <w:rsid w:val="00BE4777"/>
    <w:rsid w:val="00BE622A"/>
    <w:rsid w:val="00BE625A"/>
    <w:rsid w:val="00BE6C74"/>
    <w:rsid w:val="00BE7A09"/>
    <w:rsid w:val="00BF1626"/>
    <w:rsid w:val="00BF1862"/>
    <w:rsid w:val="00BF35F2"/>
    <w:rsid w:val="00BF36B8"/>
    <w:rsid w:val="00C00089"/>
    <w:rsid w:val="00C0355D"/>
    <w:rsid w:val="00C06D05"/>
    <w:rsid w:val="00C13477"/>
    <w:rsid w:val="00C14F2E"/>
    <w:rsid w:val="00C15105"/>
    <w:rsid w:val="00C22098"/>
    <w:rsid w:val="00C2217D"/>
    <w:rsid w:val="00C22648"/>
    <w:rsid w:val="00C24C3D"/>
    <w:rsid w:val="00C254F3"/>
    <w:rsid w:val="00C32544"/>
    <w:rsid w:val="00C35326"/>
    <w:rsid w:val="00C415A0"/>
    <w:rsid w:val="00C431E2"/>
    <w:rsid w:val="00C4334A"/>
    <w:rsid w:val="00C52FF0"/>
    <w:rsid w:val="00C53999"/>
    <w:rsid w:val="00C53DD8"/>
    <w:rsid w:val="00C54657"/>
    <w:rsid w:val="00C6236C"/>
    <w:rsid w:val="00C63DCA"/>
    <w:rsid w:val="00C70BDA"/>
    <w:rsid w:val="00C72509"/>
    <w:rsid w:val="00C74010"/>
    <w:rsid w:val="00C74518"/>
    <w:rsid w:val="00C754E7"/>
    <w:rsid w:val="00C80E63"/>
    <w:rsid w:val="00C8229E"/>
    <w:rsid w:val="00C8470F"/>
    <w:rsid w:val="00C906DB"/>
    <w:rsid w:val="00C945AE"/>
    <w:rsid w:val="00CA1152"/>
    <w:rsid w:val="00CA17BB"/>
    <w:rsid w:val="00CA29F0"/>
    <w:rsid w:val="00CA2CD1"/>
    <w:rsid w:val="00CB5733"/>
    <w:rsid w:val="00CB7275"/>
    <w:rsid w:val="00CB7652"/>
    <w:rsid w:val="00CC47ED"/>
    <w:rsid w:val="00CC4FD2"/>
    <w:rsid w:val="00CC57A0"/>
    <w:rsid w:val="00CD0A22"/>
    <w:rsid w:val="00CD41F7"/>
    <w:rsid w:val="00CD7EAC"/>
    <w:rsid w:val="00CE1D31"/>
    <w:rsid w:val="00CE2E50"/>
    <w:rsid w:val="00CE5A5B"/>
    <w:rsid w:val="00CF35C3"/>
    <w:rsid w:val="00CF526E"/>
    <w:rsid w:val="00CF69CB"/>
    <w:rsid w:val="00CF7987"/>
    <w:rsid w:val="00D10684"/>
    <w:rsid w:val="00D12C5F"/>
    <w:rsid w:val="00D15DE1"/>
    <w:rsid w:val="00D23223"/>
    <w:rsid w:val="00D2536A"/>
    <w:rsid w:val="00D30671"/>
    <w:rsid w:val="00D34A7C"/>
    <w:rsid w:val="00D400E8"/>
    <w:rsid w:val="00D45AD5"/>
    <w:rsid w:val="00D46EC6"/>
    <w:rsid w:val="00D56F82"/>
    <w:rsid w:val="00D56FBA"/>
    <w:rsid w:val="00D57754"/>
    <w:rsid w:val="00D60625"/>
    <w:rsid w:val="00D666B0"/>
    <w:rsid w:val="00D70411"/>
    <w:rsid w:val="00D70D7B"/>
    <w:rsid w:val="00D72A0C"/>
    <w:rsid w:val="00D7320A"/>
    <w:rsid w:val="00D85A0C"/>
    <w:rsid w:val="00D96474"/>
    <w:rsid w:val="00D97D3B"/>
    <w:rsid w:val="00DA1F45"/>
    <w:rsid w:val="00DA6799"/>
    <w:rsid w:val="00DB39B2"/>
    <w:rsid w:val="00DB66CA"/>
    <w:rsid w:val="00DB6886"/>
    <w:rsid w:val="00DB7A1E"/>
    <w:rsid w:val="00DB7FFD"/>
    <w:rsid w:val="00DC5231"/>
    <w:rsid w:val="00DC5E42"/>
    <w:rsid w:val="00DE3610"/>
    <w:rsid w:val="00DF2C4D"/>
    <w:rsid w:val="00DF72FE"/>
    <w:rsid w:val="00E11DF2"/>
    <w:rsid w:val="00E11E32"/>
    <w:rsid w:val="00E12080"/>
    <w:rsid w:val="00E154D9"/>
    <w:rsid w:val="00E16E35"/>
    <w:rsid w:val="00E244D4"/>
    <w:rsid w:val="00E24A8A"/>
    <w:rsid w:val="00E25142"/>
    <w:rsid w:val="00E30926"/>
    <w:rsid w:val="00E32343"/>
    <w:rsid w:val="00E37F7F"/>
    <w:rsid w:val="00E412D7"/>
    <w:rsid w:val="00E43069"/>
    <w:rsid w:val="00E43534"/>
    <w:rsid w:val="00E56AFD"/>
    <w:rsid w:val="00E57499"/>
    <w:rsid w:val="00E60769"/>
    <w:rsid w:val="00E61F9D"/>
    <w:rsid w:val="00E63D68"/>
    <w:rsid w:val="00E67054"/>
    <w:rsid w:val="00E711B5"/>
    <w:rsid w:val="00E72EA6"/>
    <w:rsid w:val="00E74D5F"/>
    <w:rsid w:val="00E75680"/>
    <w:rsid w:val="00E829CF"/>
    <w:rsid w:val="00E85AEC"/>
    <w:rsid w:val="00E90A0A"/>
    <w:rsid w:val="00E92857"/>
    <w:rsid w:val="00E947C9"/>
    <w:rsid w:val="00EA1C12"/>
    <w:rsid w:val="00EB000E"/>
    <w:rsid w:val="00EB1618"/>
    <w:rsid w:val="00EB3A6B"/>
    <w:rsid w:val="00EB5C7B"/>
    <w:rsid w:val="00EC1071"/>
    <w:rsid w:val="00EC2160"/>
    <w:rsid w:val="00EC398C"/>
    <w:rsid w:val="00EC503D"/>
    <w:rsid w:val="00ED0294"/>
    <w:rsid w:val="00ED1E75"/>
    <w:rsid w:val="00ED3FA6"/>
    <w:rsid w:val="00EE3D3B"/>
    <w:rsid w:val="00EE3EF1"/>
    <w:rsid w:val="00EE71E7"/>
    <w:rsid w:val="00EE7BF9"/>
    <w:rsid w:val="00EF017D"/>
    <w:rsid w:val="00EF5261"/>
    <w:rsid w:val="00EF53AB"/>
    <w:rsid w:val="00F059F4"/>
    <w:rsid w:val="00F12D02"/>
    <w:rsid w:val="00F12F44"/>
    <w:rsid w:val="00F17C08"/>
    <w:rsid w:val="00F2053F"/>
    <w:rsid w:val="00F23778"/>
    <w:rsid w:val="00F26994"/>
    <w:rsid w:val="00F30C34"/>
    <w:rsid w:val="00F3182C"/>
    <w:rsid w:val="00F33998"/>
    <w:rsid w:val="00F42FF0"/>
    <w:rsid w:val="00F45528"/>
    <w:rsid w:val="00F477E7"/>
    <w:rsid w:val="00F500B6"/>
    <w:rsid w:val="00F50343"/>
    <w:rsid w:val="00F51145"/>
    <w:rsid w:val="00F51959"/>
    <w:rsid w:val="00F5219E"/>
    <w:rsid w:val="00F521E6"/>
    <w:rsid w:val="00F53E8B"/>
    <w:rsid w:val="00F54AD4"/>
    <w:rsid w:val="00F567B2"/>
    <w:rsid w:val="00F61758"/>
    <w:rsid w:val="00F640D1"/>
    <w:rsid w:val="00F64A71"/>
    <w:rsid w:val="00F70BA9"/>
    <w:rsid w:val="00F75D20"/>
    <w:rsid w:val="00F761B3"/>
    <w:rsid w:val="00F76E71"/>
    <w:rsid w:val="00F772C6"/>
    <w:rsid w:val="00F809B6"/>
    <w:rsid w:val="00F80BA1"/>
    <w:rsid w:val="00F81F01"/>
    <w:rsid w:val="00F90289"/>
    <w:rsid w:val="00F90748"/>
    <w:rsid w:val="00F92AE1"/>
    <w:rsid w:val="00F93800"/>
    <w:rsid w:val="00F93EAB"/>
    <w:rsid w:val="00FA2552"/>
    <w:rsid w:val="00FA5806"/>
    <w:rsid w:val="00FB0F94"/>
    <w:rsid w:val="00FB3AE4"/>
    <w:rsid w:val="00FB5FD1"/>
    <w:rsid w:val="00FB6234"/>
    <w:rsid w:val="00FC1535"/>
    <w:rsid w:val="00FC2E09"/>
    <w:rsid w:val="00FC3870"/>
    <w:rsid w:val="00FD246E"/>
    <w:rsid w:val="00FD2C3A"/>
    <w:rsid w:val="00FD3160"/>
    <w:rsid w:val="00FD4652"/>
    <w:rsid w:val="00FD7718"/>
    <w:rsid w:val="00FE1075"/>
    <w:rsid w:val="00FE1E36"/>
    <w:rsid w:val="00FF0091"/>
    <w:rsid w:val="00FF5528"/>
    <w:rsid w:val="00FF5B2D"/>
    <w:rsid w:val="00FF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46B066D-F8E0-4E9A-A7B3-0DBDA5B9F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AAC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410AAC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rsid w:val="00410AAC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410AAC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410AAC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410AAC"/>
  </w:style>
  <w:style w:type="character" w:customStyle="1" w:styleId="WW-Absatz-Standardschriftart">
    <w:name w:val="WW-Absatz-Standardschriftart"/>
    <w:rsid w:val="00410AAC"/>
  </w:style>
  <w:style w:type="character" w:customStyle="1" w:styleId="WW-Absatz-Standardschriftart1">
    <w:name w:val="WW-Absatz-Standardschriftart1"/>
    <w:rsid w:val="00410AAC"/>
  </w:style>
  <w:style w:type="character" w:customStyle="1" w:styleId="WW-Absatz-Standardschriftart11">
    <w:name w:val="WW-Absatz-Standardschriftart11"/>
    <w:rsid w:val="00410AAC"/>
  </w:style>
  <w:style w:type="character" w:customStyle="1" w:styleId="WW-Absatz-Standardschriftart111">
    <w:name w:val="WW-Absatz-Standardschriftart111"/>
    <w:rsid w:val="00410AAC"/>
  </w:style>
  <w:style w:type="character" w:customStyle="1" w:styleId="WW-Absatz-Standardschriftart1111">
    <w:name w:val="WW-Absatz-Standardschriftart1111"/>
    <w:rsid w:val="00410AAC"/>
  </w:style>
  <w:style w:type="character" w:customStyle="1" w:styleId="WW8Num1z0">
    <w:name w:val="WW8Num1z0"/>
    <w:rsid w:val="00410AAC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410AAC"/>
    <w:rPr>
      <w:rFonts w:ascii="Courier New" w:hAnsi="Courier New"/>
    </w:rPr>
  </w:style>
  <w:style w:type="character" w:customStyle="1" w:styleId="WW8Num1z2">
    <w:name w:val="WW8Num1z2"/>
    <w:rsid w:val="00410AAC"/>
    <w:rPr>
      <w:rFonts w:ascii="Wingdings" w:hAnsi="Wingdings"/>
    </w:rPr>
  </w:style>
  <w:style w:type="character" w:customStyle="1" w:styleId="WW8Num1z3">
    <w:name w:val="WW8Num1z3"/>
    <w:rsid w:val="00410AAC"/>
    <w:rPr>
      <w:rFonts w:ascii="Symbol" w:hAnsi="Symbol"/>
    </w:rPr>
  </w:style>
  <w:style w:type="character" w:customStyle="1" w:styleId="10">
    <w:name w:val="Основной шрифт абзаца1"/>
    <w:rsid w:val="00410AAC"/>
  </w:style>
  <w:style w:type="character" w:styleId="a3">
    <w:name w:val="page number"/>
    <w:basedOn w:val="10"/>
    <w:rsid w:val="00410AAC"/>
  </w:style>
  <w:style w:type="character" w:customStyle="1" w:styleId="WW-Absatz-Standardschriftart11111">
    <w:name w:val="WW-Absatz-Standardschriftart11111"/>
    <w:rsid w:val="00410AAC"/>
  </w:style>
  <w:style w:type="paragraph" w:customStyle="1" w:styleId="a4">
    <w:name w:val="Заголовок"/>
    <w:basedOn w:val="a"/>
    <w:next w:val="a5"/>
    <w:rsid w:val="00410AA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410AAC"/>
    <w:rPr>
      <w:sz w:val="24"/>
    </w:rPr>
  </w:style>
  <w:style w:type="paragraph" w:styleId="a6">
    <w:name w:val="List"/>
    <w:basedOn w:val="a5"/>
    <w:rsid w:val="00410AAC"/>
    <w:rPr>
      <w:rFonts w:cs="Mangal"/>
    </w:rPr>
  </w:style>
  <w:style w:type="paragraph" w:customStyle="1" w:styleId="11">
    <w:name w:val="Название1"/>
    <w:basedOn w:val="a"/>
    <w:rsid w:val="00410AA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410AAC"/>
    <w:pPr>
      <w:suppressLineNumbers/>
    </w:pPr>
    <w:rPr>
      <w:rFonts w:cs="Mangal"/>
    </w:rPr>
  </w:style>
  <w:style w:type="paragraph" w:styleId="a7">
    <w:name w:val="header"/>
    <w:basedOn w:val="a"/>
    <w:rsid w:val="00410AAC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link w:val="a9"/>
    <w:rsid w:val="00410AAC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paragraph" w:customStyle="1" w:styleId="21">
    <w:name w:val="Основной текст 21"/>
    <w:basedOn w:val="a"/>
    <w:rsid w:val="00410AAC"/>
    <w:rPr>
      <w:b/>
      <w:sz w:val="24"/>
    </w:rPr>
  </w:style>
  <w:style w:type="paragraph" w:styleId="aa">
    <w:name w:val="Balloon Text"/>
    <w:basedOn w:val="a"/>
    <w:rsid w:val="00410AAC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410AAC"/>
    <w:pPr>
      <w:suppressLineNumbers/>
    </w:pPr>
    <w:rPr>
      <w:sz w:val="24"/>
      <w:szCs w:val="24"/>
    </w:rPr>
  </w:style>
  <w:style w:type="paragraph" w:styleId="ac">
    <w:name w:val="footer"/>
    <w:basedOn w:val="a"/>
    <w:rsid w:val="00410AAC"/>
    <w:pPr>
      <w:tabs>
        <w:tab w:val="center" w:pos="4677"/>
        <w:tab w:val="right" w:pos="9355"/>
      </w:tabs>
    </w:pPr>
  </w:style>
  <w:style w:type="paragraph" w:customStyle="1" w:styleId="ad">
    <w:name w:val="Знак"/>
    <w:basedOn w:val="a"/>
    <w:rsid w:val="00410AAC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Заголовок таблицы"/>
    <w:basedOn w:val="ab"/>
    <w:rsid w:val="00410AAC"/>
    <w:pPr>
      <w:jc w:val="center"/>
    </w:pPr>
    <w:rPr>
      <w:b/>
      <w:bCs/>
    </w:rPr>
  </w:style>
  <w:style w:type="paragraph" w:customStyle="1" w:styleId="af">
    <w:name w:val="Содержимое врезки"/>
    <w:basedOn w:val="a5"/>
    <w:rsid w:val="00410AAC"/>
  </w:style>
  <w:style w:type="paragraph" w:styleId="af0">
    <w:name w:val="Normal (Web)"/>
    <w:basedOn w:val="a"/>
    <w:uiPriority w:val="99"/>
    <w:unhideWhenUsed/>
    <w:rsid w:val="00747370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3">
    <w:name w:val="Текст1"/>
    <w:basedOn w:val="a"/>
    <w:rsid w:val="00FE1E36"/>
    <w:rPr>
      <w:rFonts w:ascii="Courier New" w:hAnsi="Courier New" w:cs="Courier New"/>
    </w:rPr>
  </w:style>
  <w:style w:type="paragraph" w:customStyle="1" w:styleId="Standard">
    <w:name w:val="Standard"/>
    <w:rsid w:val="00FE1E36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szCs w:val="22"/>
      <w:lang w:eastAsia="ar-SA"/>
    </w:rPr>
  </w:style>
  <w:style w:type="table" w:styleId="af1">
    <w:name w:val="Table Grid"/>
    <w:basedOn w:val="a1"/>
    <w:uiPriority w:val="59"/>
    <w:rsid w:val="00BC612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с отступом Знак"/>
    <w:link w:val="a8"/>
    <w:rsid w:val="00360B3C"/>
    <w:rPr>
      <w:color w:val="000000"/>
      <w:kern w:val="1"/>
      <w:sz w:val="28"/>
      <w:lang w:eastAsia="ar-SA"/>
    </w:rPr>
  </w:style>
  <w:style w:type="paragraph" w:styleId="af2">
    <w:name w:val="No Spacing"/>
    <w:uiPriority w:val="1"/>
    <w:qFormat/>
    <w:rsid w:val="00CB7652"/>
    <w:pPr>
      <w:suppressAutoHyphens/>
    </w:pPr>
    <w:rPr>
      <w:lang w:eastAsia="ar-SA"/>
    </w:rPr>
  </w:style>
  <w:style w:type="paragraph" w:customStyle="1" w:styleId="TableContents">
    <w:name w:val="Table Contents"/>
    <w:basedOn w:val="Standard"/>
    <w:rsid w:val="00BB0716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F678F-902B-43EE-9563-CD37C6BBF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7577</Words>
  <Characters>43189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1</Company>
  <LinksUpToDate>false</LinksUpToDate>
  <CharactersWithSpaces>50665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Козырева Наталья Вас</cp:lastModifiedBy>
  <cp:revision>21</cp:revision>
  <cp:lastPrinted>2016-02-27T07:39:00Z</cp:lastPrinted>
  <dcterms:created xsi:type="dcterms:W3CDTF">2016-02-26T13:47:00Z</dcterms:created>
  <dcterms:modified xsi:type="dcterms:W3CDTF">2016-03-02T12:10:00Z</dcterms:modified>
</cp:coreProperties>
</file>