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EF2" w:rsidRDefault="00D72EF2" w:rsidP="00D72E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Мокшалейского сельского поселения </w:t>
      </w:r>
    </w:p>
    <w:p w:rsidR="00D72EF2" w:rsidRDefault="00D72EF2" w:rsidP="00D72E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</w:t>
      </w:r>
    </w:p>
    <w:p w:rsidR="00D72EF2" w:rsidRDefault="00D72EF2" w:rsidP="00D72EF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72EF2" w:rsidRDefault="00D72EF2" w:rsidP="00D72EF2">
      <w:pPr>
        <w:ind w:left="708"/>
        <w:jc w:val="center"/>
        <w:rPr>
          <w:sz w:val="28"/>
          <w:szCs w:val="28"/>
        </w:rPr>
      </w:pPr>
    </w:p>
    <w:p w:rsidR="00D72EF2" w:rsidRDefault="00D72EF2" w:rsidP="00D72EF2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D72EF2" w:rsidRDefault="00D72EF2" w:rsidP="00D72EF2">
      <w:pPr>
        <w:ind w:left="708"/>
        <w:rPr>
          <w:sz w:val="28"/>
          <w:szCs w:val="28"/>
        </w:rPr>
      </w:pPr>
    </w:p>
    <w:p w:rsidR="00D72EF2" w:rsidRDefault="00D72EF2" w:rsidP="00D72EF2">
      <w:pPr>
        <w:rPr>
          <w:sz w:val="28"/>
          <w:szCs w:val="28"/>
        </w:rPr>
      </w:pPr>
      <w:r>
        <w:rPr>
          <w:sz w:val="28"/>
          <w:szCs w:val="28"/>
        </w:rPr>
        <w:t>20.03.2014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12А</w:t>
      </w:r>
    </w:p>
    <w:p w:rsidR="00D72EF2" w:rsidRDefault="00D72EF2" w:rsidP="00D72EF2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окшалей</w:t>
      </w:r>
    </w:p>
    <w:p w:rsidR="00D72EF2" w:rsidRDefault="00D72EF2" w:rsidP="00D72EF2">
      <w:pPr>
        <w:rPr>
          <w:sz w:val="28"/>
          <w:szCs w:val="28"/>
        </w:rPr>
      </w:pPr>
    </w:p>
    <w:p w:rsidR="00D72EF2" w:rsidRDefault="00D72EF2" w:rsidP="00D72EF2">
      <w:pPr>
        <w:autoSpaceDE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Административного регламента</w:t>
      </w:r>
    </w:p>
    <w:p w:rsidR="00D72EF2" w:rsidRDefault="00D72EF2" w:rsidP="00D72EF2">
      <w:pPr>
        <w:autoSpaceDE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по осуществлению проверок в рамках муниципального </w:t>
      </w:r>
      <w:proofErr w:type="gramStart"/>
      <w:r>
        <w:rPr>
          <w:b/>
          <w:bCs/>
          <w:sz w:val="28"/>
          <w:szCs w:val="28"/>
        </w:rPr>
        <w:t>контроля за</w:t>
      </w:r>
      <w:proofErr w:type="gramEnd"/>
      <w:r>
        <w:rPr>
          <w:b/>
          <w:bCs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Мокшалейского сельского поселения Чамзинского муниципального района Республики Мордовия</w:t>
      </w:r>
    </w:p>
    <w:p w:rsidR="00D72EF2" w:rsidRDefault="00D72EF2" w:rsidP="00D72EF2">
      <w:pPr>
        <w:jc w:val="both"/>
        <w:rPr>
          <w:sz w:val="28"/>
          <w:szCs w:val="28"/>
        </w:rPr>
      </w:pPr>
    </w:p>
    <w:p w:rsidR="00D72EF2" w:rsidRDefault="00D72EF2" w:rsidP="00D72EF2">
      <w:r>
        <w:t xml:space="preserve"> </w:t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В соответствии с Законом Российской Федерации "О недрах", федеральными законами «Об общих принципах организации местного самоуправления в Российской Федерации», «О защите прав юридических лиц и индивидуальных предпринимателей при осуществлении государственного контроля (надзора) и муниципального контроля»                                  </w:t>
      </w:r>
      <w:r>
        <w:rPr>
          <w:rFonts w:ascii="Arial" w:hAnsi="Arial" w:cs="Arial"/>
          <w:color w:val="000000"/>
          <w:sz w:val="28"/>
          <w:szCs w:val="28"/>
        </w:rPr>
        <w:br/>
      </w:r>
      <w:r>
        <w:t xml:space="preserve"> </w:t>
      </w:r>
    </w:p>
    <w:p w:rsidR="00D72EF2" w:rsidRDefault="00D72EF2" w:rsidP="00D72EF2">
      <w:pPr>
        <w:jc w:val="both"/>
        <w:rPr>
          <w:sz w:val="28"/>
          <w:szCs w:val="28"/>
        </w:rPr>
      </w:pPr>
    </w:p>
    <w:p w:rsidR="00D72EF2" w:rsidRDefault="00D72EF2" w:rsidP="00D72EF2">
      <w:pPr>
        <w:ind w:left="2832" w:firstLine="708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D72EF2" w:rsidRDefault="00D72EF2" w:rsidP="00D72EF2">
      <w:pPr>
        <w:jc w:val="both"/>
        <w:rPr>
          <w:sz w:val="28"/>
          <w:szCs w:val="28"/>
        </w:rPr>
      </w:pPr>
    </w:p>
    <w:p w:rsidR="00D72EF2" w:rsidRDefault="00D72EF2" w:rsidP="00D72EF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 Административный регламент по осуществлению проверок в рамках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</w:t>
      </w:r>
      <w:r>
        <w:rPr>
          <w:sz w:val="28"/>
          <w:szCs w:val="28"/>
        </w:rPr>
        <w:lastRenderedPageBreak/>
        <w:t>строительстве подземных сооружений, не связанных с добычей полезных ископаемых на территории Мокшалейского сельского поселения Чамзинского муниципального района Республики Мордовия</w:t>
      </w:r>
    </w:p>
    <w:p w:rsidR="00D72EF2" w:rsidRDefault="00D72EF2" w:rsidP="00D72E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Настоящее постановление вступает в силу со дня его официального опубликования в информационном вестнике Мокшалейского сельского поселения.</w:t>
      </w:r>
    </w:p>
    <w:p w:rsidR="00D72EF2" w:rsidRDefault="00D72EF2" w:rsidP="00D72E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72EF2" w:rsidRDefault="00D72EF2" w:rsidP="00D72EF2">
      <w:pPr>
        <w:jc w:val="both"/>
        <w:rPr>
          <w:sz w:val="28"/>
          <w:szCs w:val="28"/>
        </w:rPr>
      </w:pPr>
    </w:p>
    <w:p w:rsidR="00D72EF2" w:rsidRDefault="00D72EF2" w:rsidP="00D72EF2">
      <w:pPr>
        <w:jc w:val="both"/>
        <w:rPr>
          <w:sz w:val="28"/>
          <w:szCs w:val="28"/>
        </w:rPr>
      </w:pPr>
    </w:p>
    <w:p w:rsidR="00D72EF2" w:rsidRDefault="00D72EF2" w:rsidP="00D72EF2">
      <w:pPr>
        <w:jc w:val="both"/>
        <w:rPr>
          <w:sz w:val="28"/>
          <w:szCs w:val="28"/>
        </w:rPr>
      </w:pPr>
    </w:p>
    <w:p w:rsidR="00D72EF2" w:rsidRDefault="00D72EF2" w:rsidP="00D72EF2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</w:t>
      </w:r>
    </w:p>
    <w:p w:rsidR="00D72EF2" w:rsidRDefault="00D72EF2" w:rsidP="00D72EF2">
      <w:pPr>
        <w:autoSpaceDE w:val="0"/>
        <w:spacing w:before="108" w:after="108"/>
        <w:rPr>
          <w:sz w:val="28"/>
          <w:szCs w:val="28"/>
        </w:rPr>
      </w:pPr>
      <w:r>
        <w:rPr>
          <w:sz w:val="28"/>
          <w:szCs w:val="28"/>
        </w:rPr>
        <w:t xml:space="preserve">Мокшалейского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П.Г.Артюшкин</w:t>
      </w:r>
    </w:p>
    <w:p w:rsidR="00D72EF2" w:rsidRDefault="00D72EF2" w:rsidP="00D72EF2">
      <w:pPr>
        <w:autoSpaceDE w:val="0"/>
        <w:ind w:firstLine="720"/>
        <w:jc w:val="both"/>
        <w:rPr>
          <w:rFonts w:ascii="Arial" w:hAnsi="Arial" w:cs="Arial"/>
          <w:lang w:eastAsia="en-US"/>
        </w:rPr>
      </w:pPr>
    </w:p>
    <w:p w:rsidR="00D72EF2" w:rsidRDefault="00D72EF2" w:rsidP="00D72EF2">
      <w:pPr>
        <w:autoSpaceDE w:val="0"/>
        <w:ind w:firstLine="720"/>
        <w:jc w:val="both"/>
        <w:rPr>
          <w:rFonts w:ascii="Arial" w:hAnsi="Arial" w:cs="Arial"/>
          <w:lang w:eastAsia="en-US"/>
        </w:rPr>
      </w:pPr>
    </w:p>
    <w:p w:rsidR="00D72EF2" w:rsidRDefault="00D72EF2" w:rsidP="00D72EF2">
      <w:pPr>
        <w:autoSpaceDE w:val="0"/>
        <w:ind w:firstLine="720"/>
        <w:jc w:val="both"/>
        <w:rPr>
          <w:rFonts w:ascii="Arial" w:hAnsi="Arial" w:cs="Arial"/>
          <w:lang w:eastAsia="en-US"/>
        </w:rPr>
      </w:pPr>
    </w:p>
    <w:p w:rsidR="00D72EF2" w:rsidRDefault="00D72EF2" w:rsidP="00D72EF2">
      <w:pPr>
        <w:autoSpaceDE w:val="0"/>
        <w:ind w:firstLine="720"/>
        <w:jc w:val="both"/>
        <w:rPr>
          <w:rFonts w:ascii="Arial" w:hAnsi="Arial" w:cs="Arial"/>
          <w:lang w:eastAsia="en-US"/>
        </w:rPr>
      </w:pP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  <w:r>
        <w:t xml:space="preserve"> Приложение  </w:t>
      </w: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  <w:r>
        <w:t xml:space="preserve">                                                                                                              к  постановлению администрации</w:t>
      </w:r>
    </w:p>
    <w:p w:rsidR="00D72EF2" w:rsidRDefault="00D72EF2" w:rsidP="00D72EF2">
      <w:pPr>
        <w:jc w:val="right"/>
      </w:pPr>
      <w:r>
        <w:t xml:space="preserve">                                                                                                              Мокшалейского сельского            поселения</w:t>
      </w:r>
    </w:p>
    <w:p w:rsidR="00D72EF2" w:rsidRDefault="00D72EF2" w:rsidP="00D72EF2">
      <w:pPr>
        <w:jc w:val="right"/>
      </w:pPr>
      <w:r>
        <w:t>от  20.03.2014  № 12А</w:t>
      </w:r>
    </w:p>
    <w:p w:rsidR="00D72EF2" w:rsidRDefault="00D72EF2" w:rsidP="00D72EF2">
      <w:pPr>
        <w:shd w:val="clear" w:color="auto" w:fill="FFFFFF"/>
        <w:spacing w:before="590"/>
        <w:ind w:left="14"/>
        <w:jc w:val="center"/>
        <w:rPr>
          <w:b/>
          <w:bCs/>
          <w:lang/>
        </w:rPr>
      </w:pPr>
      <w:r>
        <w:rPr>
          <w:b/>
          <w:bCs/>
          <w:lang/>
        </w:rPr>
        <w:t>Административный регламент</w:t>
      </w:r>
    </w:p>
    <w:p w:rsidR="00D72EF2" w:rsidRDefault="00D72EF2" w:rsidP="00D72EF2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b/>
          <w:bCs/>
        </w:rPr>
      </w:pPr>
      <w:r>
        <w:rPr>
          <w:b/>
          <w:bCs/>
        </w:rPr>
        <w:t xml:space="preserve"> по осуществлению проверок в рамках муниципального </w:t>
      </w:r>
      <w:proofErr w:type="gramStart"/>
      <w:r>
        <w:rPr>
          <w:b/>
          <w:bCs/>
        </w:rPr>
        <w:t>контроля за</w:t>
      </w:r>
      <w:proofErr w:type="gramEnd"/>
      <w:r>
        <w:rPr>
          <w:b/>
          <w:bCs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Мокшалейского сельского поселения Чамзинского муниципального района Республики Мордовия</w:t>
      </w:r>
    </w:p>
    <w:p w:rsidR="00D72EF2" w:rsidRDefault="00D72EF2" w:rsidP="00D72EF2">
      <w:pPr>
        <w:shd w:val="clear" w:color="auto" w:fill="FFFFFF"/>
        <w:spacing w:before="7" w:line="576" w:lineRule="exact"/>
        <w:ind w:left="22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</w:p>
    <w:p w:rsidR="00D72EF2" w:rsidRDefault="00D72EF2" w:rsidP="00D72EF2">
      <w:pPr>
        <w:shd w:val="clear" w:color="auto" w:fill="FFFFFF"/>
        <w:spacing w:line="576" w:lineRule="exact"/>
        <w:ind w:left="36"/>
        <w:jc w:val="center"/>
        <w:rPr>
          <w:b/>
          <w:bCs/>
          <w:lang/>
        </w:rPr>
      </w:pPr>
      <w:r>
        <w:rPr>
          <w:b/>
          <w:bCs/>
          <w:lang/>
        </w:rPr>
        <w:lastRenderedPageBreak/>
        <w:t>1. Общие положения</w:t>
      </w:r>
    </w:p>
    <w:p w:rsidR="00D72EF2" w:rsidRDefault="00D72EF2" w:rsidP="00D72EF2">
      <w:pPr>
        <w:shd w:val="clear" w:color="auto" w:fill="FFFFFF"/>
        <w:tabs>
          <w:tab w:val="left" w:leader="underscore" w:pos="6242"/>
        </w:tabs>
        <w:spacing w:before="230" w:line="288" w:lineRule="exact"/>
        <w:ind w:firstLine="706"/>
        <w:jc w:val="both"/>
      </w:pPr>
      <w:r>
        <w:t>1.1.</w:t>
      </w:r>
      <w:r>
        <w:rPr>
          <w:b/>
          <w:bCs/>
        </w:rPr>
        <w:t xml:space="preserve"> </w:t>
      </w:r>
      <w:proofErr w:type="gramStart"/>
      <w:r>
        <w:t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Мокшалейского сельского поселения Чамзинского муниципального района Республики Мордовия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softHyphen/>
        <w:t>цедур и административных действий, осуществляемых администрацией Мокшалейского  сельского</w:t>
      </w:r>
      <w:proofErr w:type="gramEnd"/>
      <w:r>
        <w:t xml:space="preserve"> </w:t>
      </w:r>
      <w:proofErr w:type="gramStart"/>
      <w:r>
        <w:t>поселения Чамзинского муниципального района  РМ, порядок взаимо</w:t>
      </w:r>
      <w:r>
        <w:softHyphen/>
        <w:t>действия контролирующего органа с государственными и муниципальными органами, проверяемыми организациями, индивидуальными предпринимателями и гражданами при осуществлении муници</w:t>
      </w:r>
      <w:r>
        <w:softHyphen/>
        <w:t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на территории Мокшалейского сельского поселения Чамзинского муниципального РМ (далее – муниципальный геологический контроль, муниципальная функция).</w:t>
      </w:r>
      <w:proofErr w:type="gramEnd"/>
    </w:p>
    <w:p w:rsidR="00D72EF2" w:rsidRDefault="00D72EF2" w:rsidP="00D72EF2">
      <w:pPr>
        <w:shd w:val="clear" w:color="auto" w:fill="FFFFFF"/>
        <w:tabs>
          <w:tab w:val="left" w:leader="underscore" w:pos="10462"/>
        </w:tabs>
        <w:spacing w:before="22"/>
        <w:ind w:left="425"/>
        <w:rPr>
          <w:b/>
          <w:bCs/>
          <w:lang/>
        </w:rPr>
      </w:pPr>
    </w:p>
    <w:p w:rsidR="00D72EF2" w:rsidRDefault="00D72EF2" w:rsidP="00D72EF2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b/>
          <w:bCs/>
        </w:rPr>
      </w:pPr>
      <w:r>
        <w:rPr>
          <w:b/>
          <w:bCs/>
        </w:rPr>
        <w:t>2. Наименование контролирующего органа и его структурного подразделения,</w:t>
      </w:r>
      <w:r>
        <w:rPr>
          <w:b/>
          <w:bCs/>
        </w:rPr>
        <w:br/>
        <w:t xml:space="preserve">непосредственно осуществляющего муниципальный </w:t>
      </w:r>
      <w:proofErr w:type="gramStart"/>
      <w:r>
        <w:rPr>
          <w:b/>
          <w:bCs/>
        </w:rPr>
        <w:t>контроль за</w:t>
      </w:r>
      <w:proofErr w:type="gramEnd"/>
      <w:r>
        <w:rPr>
          <w:b/>
          <w:bCs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Мокшалейского сельского поселения Чамзинского  муниципального района Республики Мордовия</w:t>
      </w:r>
    </w:p>
    <w:p w:rsidR="00D72EF2" w:rsidRDefault="00D72EF2" w:rsidP="00D72EF2">
      <w:pPr>
        <w:shd w:val="clear" w:color="auto" w:fill="FFFFFF"/>
        <w:spacing w:before="295"/>
        <w:ind w:left="14" w:right="14" w:firstLine="662"/>
        <w:jc w:val="both"/>
        <w:rPr>
          <w:lang/>
        </w:rPr>
      </w:pPr>
      <w:r>
        <w:rPr>
          <w:lang/>
        </w:rPr>
        <w:t>2.1. Муниципальный  геологический контроль осуществляется администрацией Мокшалейского сельского поселения (далее - контролирующий орган).</w:t>
      </w:r>
    </w:p>
    <w:p w:rsidR="00D72EF2" w:rsidRDefault="00D72EF2" w:rsidP="00D72EF2">
      <w:r>
        <w:t xml:space="preserve">2.2. Глава администрации поселения  является руководителем контролирующего органа (далее – руководитель контролирующего органа).  </w:t>
      </w:r>
    </w:p>
    <w:p w:rsidR="00D72EF2" w:rsidRDefault="00D72EF2" w:rsidP="00D72EF2">
      <w:r>
        <w:t xml:space="preserve">2.3. Контрольные проверки уполномочен проводить специалист администрации Мокшалейского сельского поселения (далее – уполномоченный). </w:t>
      </w:r>
    </w:p>
    <w:p w:rsidR="00D72EF2" w:rsidRDefault="00D72EF2" w:rsidP="00D72EF2">
      <w:pPr>
        <w:shd w:val="clear" w:color="auto" w:fill="FFFFFF"/>
        <w:ind w:left="36" w:firstLine="634"/>
        <w:jc w:val="both"/>
      </w:pPr>
      <w:r>
        <w:t xml:space="preserve"> 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>
        <w:softHyphen/>
        <w:t>альными и областными органами:</w:t>
      </w:r>
    </w:p>
    <w:p w:rsidR="00D72EF2" w:rsidRDefault="00D72EF2" w:rsidP="00D72EF2">
      <w:pPr>
        <w:shd w:val="clear" w:color="auto" w:fill="FFFFFF"/>
        <w:spacing w:before="43"/>
        <w:ind w:firstLine="706"/>
        <w:jc w:val="both"/>
      </w:pPr>
      <w:r>
        <w:t xml:space="preserve"> 1)  Управление  Федеральной  службы по надзору в сфере природопользования (Росприроднадзора) по Республике Мордовия; </w:t>
      </w:r>
    </w:p>
    <w:p w:rsidR="00D72EF2" w:rsidRDefault="00D72EF2" w:rsidP="00D72EF2">
      <w:r>
        <w:t xml:space="preserve"> 2) Министерство лесного, охотничьего хозяйства и природопользования Республики Мордовия.</w:t>
      </w:r>
    </w:p>
    <w:p w:rsidR="00D72EF2" w:rsidRDefault="00D72EF2" w:rsidP="00D72EF2">
      <w:pPr>
        <w:shd w:val="clear" w:color="auto" w:fill="FFFFFF"/>
        <w:spacing w:before="259" w:line="281" w:lineRule="exact"/>
        <w:ind w:left="1102" w:right="979" w:firstLine="1735"/>
        <w:jc w:val="center"/>
        <w:rPr>
          <w:b/>
          <w:bCs/>
        </w:rPr>
      </w:pPr>
      <w:r>
        <w:rPr>
          <w:b/>
          <w:bCs/>
        </w:rPr>
        <w:t>3. Перечень нормативных правовых актов, непосредственно регулирующих осуществление муниципального геологического  контроля</w:t>
      </w:r>
    </w:p>
    <w:p w:rsidR="00D72EF2" w:rsidRDefault="00D72EF2" w:rsidP="00D72EF2">
      <w:pPr>
        <w:widowControl w:val="0"/>
        <w:numPr>
          <w:ilvl w:val="0"/>
          <w:numId w:val="2"/>
        </w:numPr>
        <w:shd w:val="clear" w:color="auto" w:fill="FFFFFF"/>
        <w:tabs>
          <w:tab w:val="clear" w:pos="0"/>
          <w:tab w:val="left" w:pos="677"/>
          <w:tab w:val="left" w:pos="1102"/>
        </w:tabs>
        <w:autoSpaceDN w:val="0"/>
        <w:adjustRightInd w:val="0"/>
        <w:spacing w:before="295" w:after="0" w:line="281" w:lineRule="exact"/>
        <w:ind w:left="677" w:right="7"/>
        <w:jc w:val="both"/>
        <w:rPr>
          <w:lang/>
        </w:rPr>
      </w:pPr>
      <w:r>
        <w:rPr>
          <w:lang/>
        </w:rPr>
        <w:t xml:space="preserve"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</w:t>
      </w:r>
      <w:r>
        <w:rPr>
          <w:lang/>
        </w:rPr>
        <w:lastRenderedPageBreak/>
        <w:t>(надзора) и муниципального контроля»;</w:t>
      </w:r>
    </w:p>
    <w:p w:rsidR="00D72EF2" w:rsidRDefault="00D72EF2" w:rsidP="00D72EF2">
      <w:pPr>
        <w:widowControl w:val="0"/>
        <w:numPr>
          <w:ilvl w:val="0"/>
          <w:numId w:val="2"/>
        </w:numPr>
        <w:shd w:val="clear" w:color="auto" w:fill="FFFFFF"/>
        <w:tabs>
          <w:tab w:val="clear" w:pos="0"/>
          <w:tab w:val="left" w:pos="677"/>
          <w:tab w:val="left" w:pos="1102"/>
        </w:tabs>
        <w:autoSpaceDN w:val="0"/>
        <w:adjustRightInd w:val="0"/>
        <w:spacing w:after="120" w:line="281" w:lineRule="exact"/>
        <w:ind w:left="677" w:right="14"/>
        <w:jc w:val="both"/>
      </w:pPr>
      <w:r>
        <w:t xml:space="preserve"> Закон Российской Федерации от 21 февраля 1992 года № 2395-1 «О недрах»;</w:t>
      </w:r>
    </w:p>
    <w:p w:rsidR="00D72EF2" w:rsidRDefault="00D72EF2" w:rsidP="00D72EF2">
      <w:pPr>
        <w:widowControl w:val="0"/>
        <w:numPr>
          <w:ilvl w:val="0"/>
          <w:numId w:val="2"/>
        </w:numPr>
        <w:shd w:val="clear" w:color="auto" w:fill="FFFFFF"/>
        <w:tabs>
          <w:tab w:val="clear" w:pos="0"/>
          <w:tab w:val="left" w:pos="677"/>
          <w:tab w:val="left" w:pos="1102"/>
        </w:tabs>
        <w:autoSpaceDN w:val="0"/>
        <w:adjustRightInd w:val="0"/>
        <w:spacing w:after="120" w:line="281" w:lineRule="exact"/>
        <w:ind w:left="677" w:right="14"/>
        <w:jc w:val="both"/>
      </w:pPr>
      <w:r>
        <w:t xml:space="preserve">  приказ Генпрокуратуры России от 27 марта 2009 года № 93 «О реализации Федерального за</w:t>
      </w:r>
      <w:r>
        <w:softHyphen/>
        <w:t>кона от 26 декабря 2008 года № 294-ФЗ «О защите прав юридических лиц и индивидуальных предпри</w:t>
      </w:r>
      <w:r>
        <w:softHyphen/>
        <w:t>нимателей при осуществлении государственного контроля (надзора) и муниципального контроля»;</w:t>
      </w:r>
    </w:p>
    <w:p w:rsidR="00D72EF2" w:rsidRDefault="00D72EF2" w:rsidP="00D72EF2">
      <w:pPr>
        <w:shd w:val="clear" w:color="auto" w:fill="FFFFFF"/>
        <w:tabs>
          <w:tab w:val="left" w:pos="1080"/>
        </w:tabs>
        <w:spacing w:line="281" w:lineRule="exact"/>
        <w:ind w:right="14"/>
        <w:jc w:val="both"/>
      </w:pPr>
      <w:r>
        <w:t xml:space="preserve">            3.4. приказ Минэкономразвития России от 30 апреля 2009 года № 141 «О реализации положе</w:t>
      </w:r>
      <w: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D72EF2" w:rsidRDefault="00D72EF2" w:rsidP="00D72EF2">
      <w:pPr>
        <w:shd w:val="clear" w:color="auto" w:fill="FFFFFF"/>
        <w:tabs>
          <w:tab w:val="left" w:pos="1080"/>
        </w:tabs>
        <w:spacing w:line="281" w:lineRule="exact"/>
        <w:ind w:right="14"/>
        <w:jc w:val="both"/>
        <w:rPr>
          <w:sz w:val="20"/>
          <w:szCs w:val="20"/>
          <w:lang/>
        </w:rPr>
      </w:pPr>
    </w:p>
    <w:p w:rsidR="00D72EF2" w:rsidRDefault="00D72EF2" w:rsidP="00D72EF2">
      <w:pPr>
        <w:shd w:val="clear" w:color="auto" w:fill="FFFFFF"/>
        <w:tabs>
          <w:tab w:val="left" w:pos="1080"/>
        </w:tabs>
        <w:spacing w:line="281" w:lineRule="exact"/>
        <w:ind w:right="14"/>
        <w:jc w:val="center"/>
        <w:rPr>
          <w:b/>
          <w:bCs/>
        </w:rPr>
      </w:pPr>
      <w:r>
        <w:rPr>
          <w:b/>
          <w:bCs/>
        </w:rPr>
        <w:t>4. Объекты, субъекты и предмет муниципального  геологического контроля</w:t>
      </w:r>
    </w:p>
    <w:p w:rsidR="00D72EF2" w:rsidRDefault="00D72EF2" w:rsidP="00D72EF2">
      <w:pPr>
        <w:shd w:val="clear" w:color="auto" w:fill="FFFFFF"/>
        <w:tabs>
          <w:tab w:val="left" w:pos="1080"/>
        </w:tabs>
        <w:spacing w:line="281" w:lineRule="exact"/>
        <w:ind w:right="14"/>
        <w:jc w:val="center"/>
        <w:rPr>
          <w:sz w:val="20"/>
          <w:szCs w:val="20"/>
          <w:lang/>
        </w:rPr>
      </w:pPr>
    </w:p>
    <w:p w:rsidR="00D72EF2" w:rsidRDefault="00D72EF2" w:rsidP="00D72EF2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</w:pPr>
      <w:r>
        <w:t xml:space="preserve"> 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D72EF2" w:rsidRDefault="00D72EF2" w:rsidP="00D72EF2">
      <w:r>
        <w:t xml:space="preserve"> 4.2.</w:t>
      </w:r>
      <w: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общераспространённых полезных ископаемых, а также при строительстве подземных сооружений, не связанных с добычей полезных ископаемых. </w:t>
      </w:r>
    </w:p>
    <w:p w:rsidR="00D72EF2" w:rsidRDefault="00D72EF2" w:rsidP="00D72EF2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lang/>
        </w:rPr>
      </w:pPr>
      <w:r>
        <w:rPr>
          <w:lang/>
        </w:rPr>
        <w:t>4.3. Предметом проверки является:</w:t>
      </w:r>
    </w:p>
    <w:p w:rsidR="00D72EF2" w:rsidRDefault="00D72EF2" w:rsidP="00D72EF2">
      <w:r>
        <w:t xml:space="preserve">1)  соблюдение организациями, имеющими лицензии на право пользования недрами (далее </w:t>
      </w:r>
      <w:proofErr w:type="gramStart"/>
      <w:r>
        <w:t>-н</w:t>
      </w:r>
      <w:proofErr w:type="gramEnd"/>
      <w:r>
        <w:t>едропользователь)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D72EF2" w:rsidRDefault="00D72EF2" w:rsidP="00D72EF2">
      <w: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D72EF2" w:rsidRDefault="00D72EF2" w:rsidP="00D72EF2"/>
    <w:p w:rsidR="00D72EF2" w:rsidRDefault="00D72EF2" w:rsidP="00D72EF2">
      <w:pPr>
        <w:tabs>
          <w:tab w:val="left" w:pos="1252"/>
        </w:tabs>
        <w:jc w:val="center"/>
        <w:rPr>
          <w:b/>
          <w:bCs/>
        </w:rPr>
      </w:pPr>
      <w:r>
        <w:rPr>
          <w:b/>
          <w:bCs/>
        </w:rPr>
        <w:t xml:space="preserve"> 5. Перечень необходимых для осуществления муниципального геологического  контроля документов, требуемых от юридического лица или индивидуального предпринимателя</w:t>
      </w:r>
    </w:p>
    <w:p w:rsidR="00D72EF2" w:rsidRDefault="00D72EF2" w:rsidP="00D72EF2">
      <w:pPr>
        <w:tabs>
          <w:tab w:val="left" w:pos="1252"/>
        </w:tabs>
        <w:jc w:val="center"/>
        <w:rPr>
          <w:sz w:val="20"/>
          <w:szCs w:val="20"/>
          <w:lang/>
        </w:rPr>
      </w:pPr>
    </w:p>
    <w:p w:rsidR="00D72EF2" w:rsidRDefault="00D72EF2" w:rsidP="00D72EF2">
      <w:pPr>
        <w:shd w:val="clear" w:color="auto" w:fill="FFFFFF"/>
        <w:tabs>
          <w:tab w:val="left" w:pos="1087"/>
        </w:tabs>
        <w:spacing w:line="281" w:lineRule="exact"/>
        <w:ind w:right="14"/>
        <w:jc w:val="both"/>
      </w:pPr>
      <w:r>
        <w:t xml:space="preserve">              5.1. </w:t>
      </w:r>
      <w: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D72EF2" w:rsidRDefault="00D72EF2" w:rsidP="00D72EF2">
      <w:pPr>
        <w:widowControl w:val="0"/>
        <w:numPr>
          <w:ilvl w:val="0"/>
          <w:numId w:val="3"/>
        </w:numPr>
        <w:shd w:val="clear" w:color="auto" w:fill="FFFFFF"/>
        <w:tabs>
          <w:tab w:val="left" w:pos="677"/>
          <w:tab w:val="left" w:pos="1087"/>
        </w:tabs>
        <w:autoSpaceDN w:val="0"/>
        <w:adjustRightInd w:val="0"/>
        <w:spacing w:after="120" w:line="281" w:lineRule="exact"/>
        <w:ind w:left="360" w:right="14" w:hanging="360"/>
        <w:jc w:val="both"/>
      </w:pPr>
      <w:r>
        <w:t>Документы представляются в виде копий, заверенных печатью и подписью индивидуаль</w:t>
      </w:r>
      <w:r>
        <w:softHyphen/>
      </w:r>
      <w:r>
        <w:lastRenderedPageBreak/>
        <w:t>ного предпринимателя, его уполномоченного представителя, печатью юридического лица и подписью его руководителя, иного должностного лица юридического лица.</w:t>
      </w:r>
    </w:p>
    <w:p w:rsidR="00D72EF2" w:rsidRDefault="00D72EF2" w:rsidP="00D72EF2">
      <w:pPr>
        <w:shd w:val="clear" w:color="auto" w:fill="FFFFFF"/>
        <w:spacing w:before="288"/>
        <w:ind w:left="7"/>
        <w:jc w:val="center"/>
        <w:rPr>
          <w:b/>
          <w:bCs/>
          <w:lang/>
        </w:rPr>
      </w:pPr>
      <w:r>
        <w:rPr>
          <w:b/>
          <w:bCs/>
          <w:lang/>
        </w:rPr>
        <w:t>6. Сроки осуществления муниципального контроля</w:t>
      </w:r>
    </w:p>
    <w:p w:rsidR="00D72EF2" w:rsidRDefault="00D72EF2" w:rsidP="00D72EF2">
      <w:pPr>
        <w:widowControl w:val="0"/>
        <w:numPr>
          <w:ilvl w:val="0"/>
          <w:numId w:val="4"/>
        </w:numPr>
        <w:shd w:val="clear" w:color="auto" w:fill="FFFFFF"/>
        <w:tabs>
          <w:tab w:val="left" w:pos="684"/>
          <w:tab w:val="left" w:pos="1094"/>
        </w:tabs>
        <w:autoSpaceDN w:val="0"/>
        <w:adjustRightInd w:val="0"/>
        <w:spacing w:before="274" w:after="0" w:line="281" w:lineRule="exact"/>
        <w:ind w:left="684" w:right="22"/>
        <w:jc w:val="both"/>
        <w:rPr>
          <w:lang/>
        </w:rPr>
      </w:pPr>
      <w:r>
        <w:rPr>
          <w:lang/>
        </w:rP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>
        <w:rPr>
          <w:lang/>
        </w:rPr>
        <w:t>документарной</w:t>
      </w:r>
      <w:proofErr w:type="gramEnd"/>
      <w:r>
        <w:rPr>
          <w:lang/>
        </w:rPr>
        <w:t xml:space="preserve"> и выездной проверок не может превышать двадцать ра</w:t>
      </w:r>
      <w:r>
        <w:rPr>
          <w:lang/>
        </w:rPr>
        <w:softHyphen/>
        <w:t>бочих дней.</w:t>
      </w:r>
    </w:p>
    <w:p w:rsidR="00D72EF2" w:rsidRDefault="00D72EF2" w:rsidP="00D72EF2">
      <w:pPr>
        <w:widowControl w:val="0"/>
        <w:numPr>
          <w:ilvl w:val="0"/>
          <w:numId w:val="4"/>
        </w:numPr>
        <w:shd w:val="clear" w:color="auto" w:fill="FFFFFF"/>
        <w:tabs>
          <w:tab w:val="left" w:pos="684"/>
          <w:tab w:val="left" w:pos="1094"/>
        </w:tabs>
        <w:autoSpaceDN w:val="0"/>
        <w:adjustRightInd w:val="0"/>
        <w:spacing w:after="120" w:line="281" w:lineRule="exact"/>
        <w:ind w:left="684" w:right="14"/>
        <w:jc w:val="both"/>
      </w:pPr>
      <w:r>
        <w:t>В отношении одного субъекта малого предпринимательства общий срок проведения пла</w:t>
      </w:r>
      <w:r>
        <w:softHyphen/>
        <w:t>новой выездной проверки не может превышать пятьдесят часов для малого предприятия и пятнадцать часов для микропредприятия в год.</w:t>
      </w:r>
    </w:p>
    <w:p w:rsidR="00D72EF2" w:rsidRDefault="00D72EF2" w:rsidP="00D72EF2">
      <w:pPr>
        <w:shd w:val="clear" w:color="auto" w:fill="FFFFFF"/>
        <w:tabs>
          <w:tab w:val="left" w:pos="1094"/>
        </w:tabs>
        <w:spacing w:line="281" w:lineRule="exact"/>
        <w:ind w:right="14"/>
        <w:jc w:val="both"/>
      </w:pPr>
      <w:r>
        <w:t xml:space="preserve">             6.3. В исключительных случаях, связанных с необходимостью проведения сложных и (или) дли</w:t>
      </w:r>
      <w:r>
        <w:softHyphen/>
        <w:t xml:space="preserve">  тельных исследований, испытаний, специальных экспертиз и расследований на основании мотивиро</w:t>
      </w:r>
      <w:r>
        <w:softHyphen/>
        <w:t>ванных предложений уполномоченного, проводящего выездную плановую проверку, срок проведения выездной плановой проверки может быть продлён руководителем контролирующего органа, но не более</w:t>
      </w:r>
      <w:proofErr w:type="gramStart"/>
      <w:r>
        <w:t>,</w:t>
      </w:r>
      <w:proofErr w:type="gramEnd"/>
      <w:r>
        <w:t xml:space="preserve"> чем на двадцать рабочих дней в отношении малых предприятий, не более, чем на пятнадцать часов в отношении микропредприятий. </w:t>
      </w:r>
    </w:p>
    <w:p w:rsidR="00D72EF2" w:rsidRDefault="00D72EF2" w:rsidP="00D72EF2">
      <w:pPr>
        <w:tabs>
          <w:tab w:val="left" w:pos="1891"/>
        </w:tabs>
      </w:pPr>
      <w:r>
        <w:t xml:space="preserve">           6.4. Плановые проверки проводятся не чаще чем один раз в три года.</w:t>
      </w:r>
    </w:p>
    <w:p w:rsidR="00D72EF2" w:rsidRDefault="00D72EF2" w:rsidP="00D72EF2">
      <w:pPr>
        <w:shd w:val="clear" w:color="auto" w:fill="FFFFFF"/>
        <w:tabs>
          <w:tab w:val="left" w:pos="1102"/>
        </w:tabs>
        <w:spacing w:line="288" w:lineRule="exact"/>
        <w:jc w:val="both"/>
      </w:pPr>
      <w:r>
        <w:t xml:space="preserve">            6.5. При направлении заявления и копий всех необходимых документов по почте срок </w:t>
      </w:r>
      <w:proofErr w:type="gramStart"/>
      <w:r>
        <w:t>муници</w:t>
      </w:r>
      <w:r>
        <w:softHyphen/>
        <w:t xml:space="preserve"> пальной</w:t>
      </w:r>
      <w:proofErr w:type="gramEnd"/>
      <w:r>
        <w:t xml:space="preserve"> проверки отсчитывается от даты, указанной в решении о проведении проверки.</w:t>
      </w:r>
    </w:p>
    <w:p w:rsidR="00D72EF2" w:rsidRDefault="00D72EF2" w:rsidP="00D72EF2">
      <w:pPr>
        <w:shd w:val="clear" w:color="auto" w:fill="FFFFFF"/>
        <w:spacing w:before="281" w:line="281" w:lineRule="exact"/>
        <w:ind w:left="2354" w:right="864" w:hanging="1181"/>
        <w:jc w:val="center"/>
        <w:rPr>
          <w:b/>
          <w:bCs/>
        </w:rPr>
      </w:pPr>
      <w:r>
        <w:rPr>
          <w:b/>
          <w:bCs/>
        </w:rPr>
        <w:t xml:space="preserve"> 7. Основания для приостановления проведения муниципальной проверки либо отказа в проведении муниципальной проверки</w:t>
      </w:r>
    </w:p>
    <w:p w:rsidR="00D72EF2" w:rsidRDefault="00D72EF2" w:rsidP="00D72EF2">
      <w:pPr>
        <w:widowControl w:val="0"/>
        <w:numPr>
          <w:ilvl w:val="0"/>
          <w:numId w:val="5"/>
        </w:numPr>
        <w:shd w:val="clear" w:color="auto" w:fill="FFFFFF"/>
        <w:tabs>
          <w:tab w:val="left" w:pos="684"/>
          <w:tab w:val="left" w:pos="1124"/>
        </w:tabs>
        <w:autoSpaceDN w:val="0"/>
        <w:adjustRightInd w:val="0"/>
        <w:spacing w:before="288" w:after="0" w:line="281" w:lineRule="exact"/>
        <w:ind w:right="7"/>
        <w:jc w:val="both"/>
      </w:pPr>
      <w:r>
        <w:t xml:space="preserve"> Основаниями для приостановления проведения муниципальной проверки являются судеб</w:t>
      </w:r>
      <w:r>
        <w:softHyphen/>
        <w:t>ный акт или представление (протест) прокурора.</w:t>
      </w:r>
    </w:p>
    <w:p w:rsidR="00D72EF2" w:rsidRDefault="00D72EF2" w:rsidP="00D72EF2">
      <w:pPr>
        <w:widowControl w:val="0"/>
        <w:numPr>
          <w:ilvl w:val="0"/>
          <w:numId w:val="5"/>
        </w:numPr>
        <w:shd w:val="clear" w:color="auto" w:fill="FFFFFF"/>
        <w:tabs>
          <w:tab w:val="left" w:pos="684"/>
          <w:tab w:val="left" w:pos="1786"/>
        </w:tabs>
        <w:autoSpaceDN w:val="0"/>
        <w:adjustRightInd w:val="0"/>
        <w:spacing w:after="120" w:line="281" w:lineRule="exact"/>
        <w:jc w:val="both"/>
        <w:rPr>
          <w:lang/>
        </w:rPr>
      </w:pPr>
      <w:r>
        <w:rPr>
          <w:lang/>
        </w:rPr>
        <w:t>Муниципальная проверка не проводится в случае: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677"/>
          <w:tab w:val="left" w:pos="936"/>
          <w:tab w:val="left" w:leader="underscore" w:pos="6941"/>
        </w:tabs>
        <w:autoSpaceDN w:val="0"/>
        <w:adjustRightInd w:val="0"/>
        <w:spacing w:after="120" w:line="281" w:lineRule="exact"/>
        <w:ind w:left="677" w:firstLine="0"/>
        <w:jc w:val="both"/>
      </w:pPr>
      <w:r>
        <w:t xml:space="preserve"> установления факта проведения проверки соблюдения одних и тех же обязательных требова</w:t>
      </w:r>
      <w:r>
        <w:softHyphen/>
        <w:t>ний законодательства в области недропользования, в отношении одного юридическо</w:t>
      </w:r>
      <w:r>
        <w:softHyphen/>
        <w:t>го лица или одного индивидуального предпринимателя другими органами государственного контроля (надзора) либо муниципального контроля;</w:t>
      </w:r>
    </w:p>
    <w:p w:rsidR="00D72EF2" w:rsidRDefault="00D72EF2" w:rsidP="00D72EF2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677"/>
          <w:tab w:val="left" w:pos="936"/>
        </w:tabs>
        <w:autoSpaceDN w:val="0"/>
        <w:adjustRightInd w:val="0"/>
        <w:spacing w:after="120" w:line="281" w:lineRule="exact"/>
        <w:ind w:left="677" w:firstLine="0"/>
        <w:jc w:val="both"/>
      </w:pPr>
      <w:r>
        <w:t xml:space="preserve"> поступления в контролирующий орган обращений и заявлений, не позволяющих установить лицо, их направившее, а также обращений и заявлений, не содержащих сведения о фактах: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shd w:val="clear" w:color="auto" w:fill="FFFFFF"/>
        <w:tabs>
          <w:tab w:val="left" w:pos="821"/>
        </w:tabs>
        <w:spacing w:line="281" w:lineRule="exact"/>
        <w:ind w:right="7" w:firstLine="709"/>
        <w:jc w:val="both"/>
      </w:pPr>
      <w:r>
        <w:t>а) возникновения угрозы причинения вреда жизни, здоровью граждан, вреда животным, окру</w:t>
      </w:r>
      <w:r>
        <w:softHyphen/>
        <w:t>жающей среде, безопасности государства, а также угрозы чрезвычайных ситуаций природного и тех</w:t>
      </w:r>
      <w:r>
        <w:softHyphen/>
        <w:t>ногенного характера;</w:t>
      </w:r>
    </w:p>
    <w:p w:rsidR="00D72EF2" w:rsidRDefault="00D72EF2" w:rsidP="00D72EF2">
      <w:pPr>
        <w:shd w:val="clear" w:color="auto" w:fill="FFFFFF"/>
        <w:tabs>
          <w:tab w:val="left" w:pos="821"/>
        </w:tabs>
        <w:spacing w:before="7" w:line="281" w:lineRule="exact"/>
        <w:ind w:right="7" w:firstLine="709"/>
        <w:jc w:val="both"/>
        <w:rPr>
          <w:lang/>
        </w:rPr>
      </w:pPr>
      <w:r>
        <w:rPr>
          <w:lang/>
        </w:rPr>
        <w:t>б) причинения  вреда  жизни, здоровью  граждан, вреда   животным, окружающей среде, безопас</w:t>
      </w:r>
      <w:r>
        <w:rPr>
          <w:lang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D72EF2" w:rsidRDefault="00D72EF2" w:rsidP="00D72EF2">
      <w:pPr>
        <w:shd w:val="clear" w:color="auto" w:fill="FFFFFF"/>
        <w:tabs>
          <w:tab w:val="left" w:pos="936"/>
        </w:tabs>
        <w:spacing w:line="281" w:lineRule="exact"/>
        <w:ind w:left="7" w:right="7" w:firstLine="670"/>
        <w:jc w:val="both"/>
      </w:pPr>
      <w:r>
        <w:t xml:space="preserve"> 3)</w:t>
      </w:r>
      <w:r>
        <w:tab/>
        <w:t>решения прокурора об отказе в согласовании проведения внеплановой выездной проверки юридических лиц, индивидуальных предпринимателей.</w:t>
      </w:r>
    </w:p>
    <w:p w:rsidR="00D72EF2" w:rsidRDefault="00D72EF2" w:rsidP="00D72EF2">
      <w:pPr>
        <w:shd w:val="clear" w:color="auto" w:fill="FFFFFF"/>
        <w:spacing w:before="295"/>
        <w:ind w:right="7"/>
        <w:jc w:val="center"/>
        <w:rPr>
          <w:b/>
          <w:bCs/>
          <w:lang/>
        </w:rPr>
      </w:pPr>
      <w:r>
        <w:rPr>
          <w:b/>
          <w:bCs/>
          <w:lang/>
        </w:rPr>
        <w:t>8. Результаты муниципальной проверки</w:t>
      </w:r>
    </w:p>
    <w:p w:rsidR="00D72EF2" w:rsidRDefault="00D72EF2" w:rsidP="00D72EF2">
      <w:pPr>
        <w:widowControl w:val="0"/>
        <w:numPr>
          <w:ilvl w:val="0"/>
          <w:numId w:val="6"/>
        </w:numPr>
        <w:shd w:val="clear" w:color="auto" w:fill="FFFFFF"/>
        <w:tabs>
          <w:tab w:val="left" w:pos="677"/>
          <w:tab w:val="left" w:pos="1094"/>
        </w:tabs>
        <w:autoSpaceDN w:val="0"/>
        <w:adjustRightInd w:val="0"/>
        <w:spacing w:before="281" w:after="0" w:line="281" w:lineRule="exact"/>
        <w:ind w:right="7"/>
        <w:jc w:val="both"/>
      </w:pPr>
      <w:r>
        <w:lastRenderedPageBreak/>
        <w:t xml:space="preserve"> Конечным результатом проведения проверки является выявление наличия либо отсутствия факта нарушения требований нормативных правовых актов.</w:t>
      </w:r>
    </w:p>
    <w:p w:rsidR="00D72EF2" w:rsidRDefault="00D72EF2" w:rsidP="00D72EF2">
      <w:pPr>
        <w:widowControl w:val="0"/>
        <w:numPr>
          <w:ilvl w:val="0"/>
          <w:numId w:val="6"/>
        </w:numPr>
        <w:shd w:val="clear" w:color="auto" w:fill="FFFFFF"/>
        <w:tabs>
          <w:tab w:val="left" w:pos="677"/>
          <w:tab w:val="left" w:pos="1771"/>
        </w:tabs>
        <w:autoSpaceDN w:val="0"/>
        <w:adjustRightInd w:val="0"/>
        <w:spacing w:after="120" w:line="281" w:lineRule="exact"/>
        <w:rPr>
          <w:lang/>
        </w:rPr>
      </w:pPr>
      <w:r>
        <w:rPr>
          <w:lang/>
        </w:rPr>
        <w:t>По результатам муниципальной проверки составляется: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7"/>
        </w:numPr>
        <w:shd w:val="clear" w:color="auto" w:fill="FFFFFF"/>
        <w:tabs>
          <w:tab w:val="left" w:pos="677"/>
          <w:tab w:val="left" w:pos="1498"/>
        </w:tabs>
        <w:autoSpaceDN w:val="0"/>
        <w:adjustRightInd w:val="0"/>
        <w:spacing w:after="120" w:line="281" w:lineRule="exact"/>
        <w:ind w:left="405" w:hanging="405"/>
        <w:rPr>
          <w:lang/>
        </w:rPr>
      </w:pPr>
      <w:r>
        <w:rPr>
          <w:lang/>
        </w:rPr>
        <w:t>акт проверки;</w:t>
      </w:r>
    </w:p>
    <w:p w:rsidR="00D72EF2" w:rsidRDefault="00D72EF2" w:rsidP="00D72EF2">
      <w:pPr>
        <w:widowControl w:val="0"/>
        <w:numPr>
          <w:ilvl w:val="0"/>
          <w:numId w:val="7"/>
        </w:numPr>
        <w:shd w:val="clear" w:color="auto" w:fill="FFFFFF"/>
        <w:tabs>
          <w:tab w:val="left" w:pos="677"/>
          <w:tab w:val="left" w:pos="821"/>
        </w:tabs>
        <w:autoSpaceDN w:val="0"/>
        <w:adjustRightInd w:val="0"/>
        <w:spacing w:after="120" w:line="281" w:lineRule="exact"/>
        <w:ind w:left="405" w:right="14" w:hanging="405"/>
        <w:jc w:val="both"/>
      </w:pPr>
      <w:r>
        <w:t xml:space="preserve"> предписание об устранении выяв</w:t>
      </w:r>
      <w:r>
        <w:softHyphen/>
        <w:t>ленных нарушений законодательства в сфере недропользования (в случае выявления факта  нарушения).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8"/>
        </w:numPr>
        <w:shd w:val="clear" w:color="auto" w:fill="FFFFFF"/>
        <w:tabs>
          <w:tab w:val="left" w:pos="677"/>
          <w:tab w:val="left" w:pos="1094"/>
        </w:tabs>
        <w:autoSpaceDN w:val="0"/>
        <w:adjustRightInd w:val="0"/>
        <w:spacing w:after="120" w:line="281" w:lineRule="exact"/>
        <w:ind w:left="405" w:right="7" w:hanging="405"/>
        <w:jc w:val="both"/>
        <w:rPr>
          <w:lang/>
        </w:rPr>
      </w:pPr>
      <w:r>
        <w:rPr>
          <w:lang/>
        </w:rPr>
        <w:t>В случае если при проведении проверки установлено, что выявленные нарушения пред</w:t>
      </w:r>
      <w:r>
        <w:rPr>
          <w:lang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D72EF2" w:rsidRDefault="00D72EF2" w:rsidP="00D72EF2">
      <w:pPr>
        <w:widowControl w:val="0"/>
        <w:numPr>
          <w:ilvl w:val="0"/>
          <w:numId w:val="8"/>
        </w:numPr>
        <w:shd w:val="clear" w:color="auto" w:fill="FFFFFF"/>
        <w:tabs>
          <w:tab w:val="left" w:pos="677"/>
          <w:tab w:val="left" w:pos="1094"/>
        </w:tabs>
        <w:autoSpaceDN w:val="0"/>
        <w:adjustRightInd w:val="0"/>
        <w:spacing w:after="120" w:line="281" w:lineRule="exact"/>
        <w:ind w:left="405" w:right="14" w:hanging="405"/>
        <w:jc w:val="both"/>
      </w:pPr>
      <w:r>
        <w:t>В случае  если основанием для проведения муниципальной проверки явилось поступив</w:t>
      </w:r>
      <w:r>
        <w:softHyphen/>
        <w:t>шее в контролирующий орган обращение или заявление граждан, юридических лиц, индивидуальных предпринимателей, информация от органов государственной власти, органов местного самоуправле</w:t>
      </w:r>
      <w:r>
        <w:softHyphen/>
        <w:t>ния, из средств массовой информации (далее - заявитель), по результатам проведения муниципальной проверки заявителю направляется ответ.</w:t>
      </w:r>
    </w:p>
    <w:p w:rsidR="00D72EF2" w:rsidRDefault="00D72EF2" w:rsidP="00D72EF2">
      <w:pPr>
        <w:shd w:val="clear" w:color="auto" w:fill="FFFFFF"/>
        <w:spacing w:before="302"/>
        <w:ind w:right="29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>. Административные процедуры</w:t>
      </w:r>
    </w:p>
    <w:p w:rsidR="00D72EF2" w:rsidRDefault="00D72EF2" w:rsidP="00D72EF2">
      <w:pPr>
        <w:shd w:val="clear" w:color="auto" w:fill="FFFFFF"/>
        <w:spacing w:before="288"/>
        <w:ind w:right="29"/>
        <w:jc w:val="center"/>
        <w:rPr>
          <w:b/>
          <w:bCs/>
          <w:lang/>
        </w:rPr>
      </w:pPr>
      <w:r>
        <w:rPr>
          <w:b/>
          <w:bCs/>
          <w:lang/>
        </w:rPr>
        <w:t>9. Последовательность административных процедур</w:t>
      </w:r>
    </w:p>
    <w:p w:rsidR="00D72EF2" w:rsidRDefault="00D72EF2" w:rsidP="00D72EF2">
      <w:pPr>
        <w:shd w:val="clear" w:color="auto" w:fill="FFFFFF"/>
        <w:spacing w:before="281" w:line="281" w:lineRule="exact"/>
        <w:ind w:right="22" w:firstLine="670"/>
        <w:jc w:val="both"/>
      </w:pPr>
      <w:r>
        <w:t xml:space="preserve"> 9.1. Осуществление муниципального геологического контроля включает в себя следующие административные процедуры:</w:t>
      </w:r>
    </w:p>
    <w:p w:rsidR="00D72EF2" w:rsidRDefault="00D72EF2" w:rsidP="00D72EF2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lang/>
        </w:rPr>
      </w:pPr>
      <w:r>
        <w:rPr>
          <w:lang/>
        </w:rPr>
        <w:t>1)  составление ежегодного плана проведения плановых проверок;</w:t>
      </w:r>
    </w:p>
    <w:p w:rsidR="00D72EF2" w:rsidRDefault="00D72EF2" w:rsidP="00D72EF2">
      <w:r>
        <w:t>2)  приём и регистрация обращений и заявлений;</w:t>
      </w:r>
    </w:p>
    <w:p w:rsidR="00D72EF2" w:rsidRDefault="00D72EF2" w:rsidP="00D72EF2">
      <w:pPr>
        <w:shd w:val="clear" w:color="auto" w:fill="FFFFFF"/>
        <w:tabs>
          <w:tab w:val="left" w:pos="1512"/>
        </w:tabs>
        <w:spacing w:before="7" w:line="288" w:lineRule="exact"/>
        <w:ind w:left="684"/>
        <w:jc w:val="both"/>
        <w:rPr>
          <w:lang/>
        </w:rPr>
      </w:pPr>
      <w:r>
        <w:rPr>
          <w:lang/>
        </w:rPr>
        <w:t>3)  подготовка решения о проведении проверки;</w:t>
      </w:r>
    </w:p>
    <w:p w:rsidR="00D72EF2" w:rsidRDefault="00D72EF2" w:rsidP="00D72EF2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lang/>
        </w:rPr>
      </w:pPr>
      <w:r>
        <w:rPr>
          <w:lang/>
        </w:rPr>
        <w:t>4)  проведение документарной проверки;</w:t>
      </w:r>
    </w:p>
    <w:p w:rsidR="00D72EF2" w:rsidRDefault="00D72EF2" w:rsidP="00D72EF2">
      <w:pPr>
        <w:shd w:val="clear" w:color="auto" w:fill="FFFFFF"/>
        <w:spacing w:before="7" w:line="288" w:lineRule="exact"/>
        <w:ind w:firstLine="684"/>
        <w:jc w:val="both"/>
        <w:rPr>
          <w:lang/>
        </w:rPr>
      </w:pPr>
      <w:r>
        <w:rPr>
          <w:lang/>
        </w:rPr>
        <w:t>5)  проведение выездной проверки;</w:t>
      </w:r>
    </w:p>
    <w:p w:rsidR="00D72EF2" w:rsidRDefault="00D72EF2" w:rsidP="00D72EF2">
      <w:pPr>
        <w:shd w:val="clear" w:color="auto" w:fill="FFFFFF"/>
        <w:tabs>
          <w:tab w:val="left" w:pos="835"/>
        </w:tabs>
        <w:spacing w:line="288" w:lineRule="exact"/>
        <w:ind w:left="7" w:right="14"/>
        <w:jc w:val="both"/>
      </w:pPr>
      <w:r>
        <w:t xml:space="preserve">             6) оформление результатов проверки и применение мер, предусмотренных законодательством,  в отношении фактов нарушений, выявленных при проведении проверки.</w:t>
      </w:r>
    </w:p>
    <w:p w:rsidR="00D72EF2" w:rsidRDefault="00D72EF2" w:rsidP="00D72EF2">
      <w:pPr>
        <w:shd w:val="clear" w:color="auto" w:fill="FFFFFF"/>
        <w:spacing w:before="281"/>
        <w:ind w:left="29"/>
        <w:jc w:val="center"/>
        <w:rPr>
          <w:b/>
          <w:bCs/>
          <w:lang/>
        </w:rPr>
      </w:pPr>
      <w:r>
        <w:rPr>
          <w:b/>
          <w:bCs/>
          <w:lang/>
        </w:rPr>
        <w:t>10. Составление ежегодного плана проведения плановых проверок</w:t>
      </w:r>
    </w:p>
    <w:p w:rsidR="00D72EF2" w:rsidRDefault="00D72EF2" w:rsidP="00D72EF2">
      <w:pPr>
        <w:widowControl w:val="0"/>
        <w:numPr>
          <w:ilvl w:val="0"/>
          <w:numId w:val="9"/>
        </w:numPr>
        <w:shd w:val="clear" w:color="auto" w:fill="FFFFFF"/>
        <w:tabs>
          <w:tab w:val="left" w:pos="698"/>
          <w:tab w:val="left" w:pos="1134"/>
        </w:tabs>
        <w:autoSpaceDN w:val="0"/>
        <w:adjustRightInd w:val="0"/>
        <w:spacing w:before="295" w:after="0" w:line="288" w:lineRule="exact"/>
        <w:ind w:left="698"/>
        <w:jc w:val="both"/>
        <w:rPr>
          <w:lang/>
        </w:rPr>
      </w:pPr>
      <w:r>
        <w:rPr>
          <w:lang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D72EF2" w:rsidRDefault="00D72EF2" w:rsidP="00D72EF2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217"/>
        </w:tabs>
        <w:autoSpaceDN w:val="0"/>
        <w:adjustRightInd w:val="0"/>
        <w:spacing w:after="120" w:line="288" w:lineRule="exact"/>
        <w:ind w:left="709"/>
        <w:jc w:val="both"/>
      </w:pPr>
      <w:r>
        <w:t>Уполномоченный  в срок до 1 сентября  текущего года формирует проект плана проведения  проверок на очередной год.  Проект ежегодного плана проведения плановых проверок формируется по типовой форме  (приложение 1)  и  готовится сопроводительное письмо в органы прокуратуры.</w:t>
      </w:r>
    </w:p>
    <w:p w:rsidR="00D72EF2" w:rsidRDefault="00D72EF2" w:rsidP="00D72EF2">
      <w:pPr>
        <w:shd w:val="clear" w:color="auto" w:fill="FFFFFF"/>
        <w:tabs>
          <w:tab w:val="left" w:pos="1217"/>
        </w:tabs>
        <w:spacing w:before="7" w:line="288" w:lineRule="exact"/>
        <w:ind w:right="14" w:firstLine="698"/>
        <w:jc w:val="both"/>
      </w:pPr>
      <w:r>
        <w:lastRenderedPageBreak/>
        <w:t xml:space="preserve"> 10.3.</w:t>
      </w:r>
      <w:r>
        <w:tab/>
        <w:t>В план  проверок  могут  быть  включены  юридические  лица, индивидуальные  предприни</w:t>
      </w:r>
      <w:r>
        <w:softHyphen/>
        <w:t>матели, в отношении которых установлен факт истечения трех лет со дня:</w:t>
      </w:r>
    </w:p>
    <w:p w:rsidR="00D72EF2" w:rsidRDefault="00D72EF2" w:rsidP="00D72EF2">
      <w:pPr>
        <w:widowControl w:val="0"/>
        <w:numPr>
          <w:ilvl w:val="0"/>
          <w:numId w:val="10"/>
        </w:numPr>
        <w:shd w:val="clear" w:color="auto" w:fill="FFFFFF"/>
        <w:tabs>
          <w:tab w:val="left" w:pos="677"/>
          <w:tab w:val="left" w:pos="1620"/>
        </w:tabs>
        <w:autoSpaceDN w:val="0"/>
        <w:adjustRightInd w:val="0"/>
        <w:spacing w:before="7" w:after="0" w:line="288" w:lineRule="exact"/>
        <w:rPr>
          <w:lang/>
        </w:rPr>
      </w:pPr>
      <w:r>
        <w:rPr>
          <w:lang/>
        </w:rPr>
        <w:t>государственной регистрации юридического лица, индивидуального предпринимателя;</w:t>
      </w:r>
    </w:p>
    <w:p w:rsidR="00D72EF2" w:rsidRDefault="00D72EF2" w:rsidP="00D72EF2">
      <w:pPr>
        <w:widowControl w:val="0"/>
        <w:numPr>
          <w:ilvl w:val="0"/>
          <w:numId w:val="10"/>
        </w:numPr>
        <w:shd w:val="clear" w:color="auto" w:fill="FFFFFF"/>
        <w:tabs>
          <w:tab w:val="left" w:pos="677"/>
          <w:tab w:val="left" w:pos="943"/>
        </w:tabs>
        <w:autoSpaceDN w:val="0"/>
        <w:adjustRightInd w:val="0"/>
        <w:spacing w:after="120" w:line="288" w:lineRule="exact"/>
        <w:ind w:right="22"/>
        <w:jc w:val="both"/>
      </w:pPr>
      <w:r>
        <w:t xml:space="preserve"> окончания проведения последней плановой проверки юридического лица, индивидуального предпринимателя;</w:t>
      </w:r>
    </w:p>
    <w:p w:rsidR="00D72EF2" w:rsidRDefault="00D72EF2" w:rsidP="00D72EF2">
      <w:pPr>
        <w:widowControl w:val="0"/>
        <w:numPr>
          <w:ilvl w:val="0"/>
          <w:numId w:val="10"/>
        </w:numPr>
        <w:shd w:val="clear" w:color="auto" w:fill="FFFFFF"/>
        <w:tabs>
          <w:tab w:val="left" w:pos="677"/>
          <w:tab w:val="left" w:pos="943"/>
        </w:tabs>
        <w:autoSpaceDN w:val="0"/>
        <w:adjustRightInd w:val="0"/>
        <w:spacing w:after="120" w:line="288" w:lineRule="exact"/>
        <w:ind w:right="22"/>
        <w:jc w:val="both"/>
      </w:pPr>
      <w:r>
        <w:t xml:space="preserve"> начала осуществления юридическим лицом, индивидуальным предпринимателем предпри</w:t>
      </w:r>
      <w:r>
        <w:softHyphen/>
        <w:t xml:space="preserve"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</w:t>
      </w:r>
      <w:proofErr w:type="gramStart"/>
      <w:r>
        <w:t>уве</w:t>
      </w:r>
      <w:r>
        <w:softHyphen/>
        <w:t xml:space="preserve"> домлением</w:t>
      </w:r>
      <w:proofErr w:type="gramEnd"/>
      <w:r>
        <w:t xml:space="preserve">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</w:t>
      </w:r>
    </w:p>
    <w:p w:rsidR="00D72EF2" w:rsidRDefault="00D72EF2" w:rsidP="00D72EF2">
      <w:pPr>
        <w:widowControl w:val="0"/>
        <w:numPr>
          <w:ilvl w:val="0"/>
          <w:numId w:val="11"/>
        </w:numPr>
        <w:shd w:val="clear" w:color="auto" w:fill="FFFFFF"/>
        <w:tabs>
          <w:tab w:val="clear" w:pos="0"/>
          <w:tab w:val="left" w:pos="698"/>
          <w:tab w:val="left" w:pos="1217"/>
        </w:tabs>
        <w:autoSpaceDN w:val="0"/>
        <w:adjustRightInd w:val="0"/>
        <w:spacing w:before="7" w:after="0" w:line="288" w:lineRule="exact"/>
        <w:ind w:left="698" w:right="22"/>
        <w:jc w:val="both"/>
      </w:pPr>
      <w:r>
        <w:t xml:space="preserve"> Руководитель контролирующего органа  проверяет обоснованность включения юридиче</w:t>
      </w:r>
      <w:r>
        <w:softHyphen/>
        <w:t>ских лиц, индивидуальных предпринимателей в проект плана проверок, издает распоряжение об утвержде</w:t>
      </w:r>
      <w:r>
        <w:softHyphen/>
        <w:t>нии плана проверок.</w:t>
      </w:r>
    </w:p>
    <w:p w:rsidR="00D72EF2" w:rsidRDefault="00D72EF2" w:rsidP="00D72EF2">
      <w:pPr>
        <w:widowControl w:val="0"/>
        <w:numPr>
          <w:ilvl w:val="0"/>
          <w:numId w:val="11"/>
        </w:numPr>
        <w:shd w:val="clear" w:color="auto" w:fill="FFFFFF"/>
        <w:tabs>
          <w:tab w:val="clear" w:pos="0"/>
          <w:tab w:val="left" w:pos="698"/>
          <w:tab w:val="left" w:pos="1217"/>
        </w:tabs>
        <w:autoSpaceDN w:val="0"/>
        <w:adjustRightInd w:val="0"/>
        <w:spacing w:after="120" w:line="288" w:lineRule="exact"/>
        <w:ind w:left="698" w:right="29"/>
        <w:jc w:val="both"/>
        <w:rPr>
          <w:lang/>
        </w:rPr>
      </w:pPr>
      <w:r>
        <w:rPr>
          <w:lang/>
        </w:rPr>
        <w:t>Утвержденный план проверок и сопроводительное письмо отправляются в органы про</w:t>
      </w:r>
      <w:r>
        <w:rPr>
          <w:lang/>
        </w:rPr>
        <w:softHyphen/>
        <w:t>куратуры не позднее 1 сентября  года, предшествующего году проведения плановых проверок.</w:t>
      </w:r>
    </w:p>
    <w:p w:rsidR="00D72EF2" w:rsidRDefault="00D72EF2" w:rsidP="00D72EF2">
      <w:pPr>
        <w:widowControl w:val="0"/>
        <w:numPr>
          <w:ilvl w:val="0"/>
          <w:numId w:val="11"/>
        </w:numPr>
        <w:shd w:val="clear" w:color="auto" w:fill="FFFFFF"/>
        <w:tabs>
          <w:tab w:val="clear" w:pos="0"/>
          <w:tab w:val="left" w:pos="698"/>
          <w:tab w:val="left" w:pos="1217"/>
        </w:tabs>
        <w:autoSpaceDN w:val="0"/>
        <w:adjustRightInd w:val="0"/>
        <w:spacing w:before="14" w:after="0" w:line="288" w:lineRule="exact"/>
        <w:ind w:left="698" w:right="29"/>
        <w:jc w:val="both"/>
      </w:pPr>
      <w:r>
        <w:t xml:space="preserve">  При получении информации о согласовании плана проверок из органов прокуратуры ответственный специалист администрации   размещает утвержденный руководителем контролирующего органа и согласованный с органом прокуратуры ежегодный план проведения пла</w:t>
      </w:r>
      <w:r>
        <w:softHyphen/>
        <w:t xml:space="preserve">новых проверок на официальном сайте  администрации муниципального района.   </w:t>
      </w:r>
      <w:r>
        <w:rPr>
          <w:color w:val="FF0000"/>
        </w:rPr>
        <w:t xml:space="preserve">                            </w:t>
      </w:r>
    </w:p>
    <w:p w:rsidR="00D72EF2" w:rsidRDefault="00D72EF2" w:rsidP="00D72EF2">
      <w:pPr>
        <w:shd w:val="clear" w:color="auto" w:fill="FFFFFF"/>
        <w:tabs>
          <w:tab w:val="left" w:pos="1217"/>
        </w:tabs>
        <w:spacing w:before="14" w:line="288" w:lineRule="exact"/>
        <w:ind w:right="29"/>
        <w:jc w:val="both"/>
        <w:rPr>
          <w:b/>
          <w:bCs/>
          <w:lang/>
        </w:rPr>
      </w:pPr>
    </w:p>
    <w:p w:rsidR="00D72EF2" w:rsidRDefault="00D72EF2" w:rsidP="00D72EF2">
      <w:pPr>
        <w:shd w:val="clear" w:color="auto" w:fill="FFFFFF"/>
        <w:tabs>
          <w:tab w:val="left" w:pos="1217"/>
        </w:tabs>
        <w:spacing w:before="14" w:line="288" w:lineRule="exact"/>
        <w:ind w:right="29"/>
        <w:jc w:val="center"/>
        <w:rPr>
          <w:b/>
          <w:bCs/>
          <w:lang/>
        </w:rPr>
      </w:pPr>
      <w:r>
        <w:rPr>
          <w:b/>
          <w:bCs/>
          <w:lang/>
        </w:rPr>
        <w:t>11. Приём и регистрация обращений и заявлений</w:t>
      </w:r>
    </w:p>
    <w:p w:rsidR="00D72EF2" w:rsidRDefault="00D72EF2" w:rsidP="00D72EF2">
      <w:pPr>
        <w:shd w:val="clear" w:color="auto" w:fill="FFFFFF"/>
        <w:spacing w:before="288" w:line="281" w:lineRule="exact"/>
        <w:ind w:right="29" w:firstLine="706"/>
        <w:jc w:val="both"/>
      </w:pPr>
      <w:r>
        <w:t xml:space="preserve"> 11.1. Основанием для приема и регистрации обращений и заявлений является поступление об</w:t>
      </w:r>
      <w:r>
        <w:softHyphen/>
        <w:t>ращений и заявлений граждан, юридических лиц, индивидуальных предпринимателей, информации  от органов государственной власти, органов местного самоуправления, из средств массовой инфор</w:t>
      </w:r>
      <w:r>
        <w:softHyphen/>
        <w:t>мации о следующих фактах:</w:t>
      </w:r>
    </w:p>
    <w:p w:rsidR="00D72EF2" w:rsidRDefault="00D72EF2" w:rsidP="00D72EF2">
      <w:pPr>
        <w:shd w:val="clear" w:color="auto" w:fill="FFFFFF"/>
        <w:spacing w:line="281" w:lineRule="exact"/>
        <w:ind w:right="36" w:firstLine="706"/>
        <w:jc w:val="both"/>
      </w:pPr>
      <w:r>
        <w:t xml:space="preserve"> 1) возникновение угрозы причинения вреда жизни, здоровью граждан, вреда животным, окру</w:t>
      </w:r>
      <w:r>
        <w:softHyphen/>
        <w:t>жающей среде, безопасности государства, а также угрозы чрезвычайных ситуаций природного и тех</w:t>
      </w:r>
      <w:r>
        <w:softHyphen/>
        <w:t>ногенного характера;</w:t>
      </w:r>
    </w:p>
    <w:p w:rsidR="00D72EF2" w:rsidRDefault="00D72EF2" w:rsidP="00D72EF2">
      <w:pPr>
        <w:widowControl w:val="0"/>
        <w:numPr>
          <w:ilvl w:val="0"/>
          <w:numId w:val="12"/>
        </w:numPr>
        <w:shd w:val="clear" w:color="auto" w:fill="FFFFFF"/>
        <w:tabs>
          <w:tab w:val="left" w:pos="677"/>
          <w:tab w:val="left" w:pos="972"/>
        </w:tabs>
        <w:autoSpaceDN w:val="0"/>
        <w:adjustRightInd w:val="0"/>
        <w:spacing w:after="120" w:line="281" w:lineRule="exact"/>
        <w:ind w:left="405" w:hanging="405"/>
        <w:jc w:val="both"/>
      </w:pPr>
      <w:r>
        <w:t xml:space="preserve"> причинение вреда жизни, здоровью граждан, вреда животным, окружающей среде, безопасно</w:t>
      </w:r>
      <w:r>
        <w:softHyphen/>
        <w:t>сти государства, а также возникновение чрезвычайных ситуаций природного и техногенного характера.</w:t>
      </w:r>
    </w:p>
    <w:p w:rsidR="00D72EF2" w:rsidRDefault="00D72EF2" w:rsidP="00D72EF2">
      <w:pPr>
        <w:widowControl w:val="0"/>
        <w:numPr>
          <w:ilvl w:val="0"/>
          <w:numId w:val="13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1065" w:hanging="360"/>
        <w:jc w:val="both"/>
      </w:pPr>
      <w:r>
        <w:t>При получении заявлений и обращений по почте уполномоченный  регистрирует поступившие заявления или обращения и представленные документы в соот</w:t>
      </w:r>
      <w:r>
        <w:softHyphen/>
        <w:t>ветствии с установленными правилами делопроизводства.</w:t>
      </w:r>
    </w:p>
    <w:p w:rsidR="00D72EF2" w:rsidRDefault="00D72EF2" w:rsidP="00D72EF2">
      <w:pPr>
        <w:widowControl w:val="0"/>
        <w:numPr>
          <w:ilvl w:val="0"/>
          <w:numId w:val="13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1065" w:hanging="360"/>
        <w:jc w:val="both"/>
      </w:pPr>
      <w:r>
        <w:t xml:space="preserve"> При личном обращении уполномоченный устанавливает пред</w:t>
      </w:r>
      <w:r>
        <w:softHyphen/>
        <w:t>мет обращения, проверяет документ, удостоверяющий личность заявителя, предлагает составить за</w:t>
      </w:r>
      <w:r>
        <w:softHyphen/>
        <w:t>явление с указанием фактов, указанных в пункте 11.1. настоящего Административного регламента, или составляет его самостоятельно со слов заявителя, подтверждая достоверность изложения фактов личной подписью заявителя.</w:t>
      </w:r>
    </w:p>
    <w:p w:rsidR="00D72EF2" w:rsidRDefault="00D72EF2" w:rsidP="00D72EF2">
      <w:pPr>
        <w:widowControl w:val="0"/>
        <w:numPr>
          <w:ilvl w:val="0"/>
          <w:numId w:val="13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1065" w:hanging="360"/>
        <w:jc w:val="both"/>
      </w:pPr>
      <w:r>
        <w:t xml:space="preserve">  Уполномоченный проверяет обращения и заявления на соот</w:t>
      </w:r>
      <w:r>
        <w:softHyphen/>
        <w:t>ветствие следующим требованиям:</w:t>
      </w:r>
    </w:p>
    <w:p w:rsidR="00D72EF2" w:rsidRDefault="00D72EF2" w:rsidP="00D72EF2">
      <w:pPr>
        <w:widowControl w:val="0"/>
        <w:numPr>
          <w:ilvl w:val="0"/>
          <w:numId w:val="14"/>
        </w:numPr>
        <w:shd w:val="clear" w:color="auto" w:fill="FFFFFF"/>
        <w:tabs>
          <w:tab w:val="left" w:pos="662"/>
          <w:tab w:val="left" w:pos="1461"/>
        </w:tabs>
        <w:autoSpaceDN w:val="0"/>
        <w:adjustRightInd w:val="0"/>
        <w:spacing w:after="120" w:line="281" w:lineRule="exact"/>
        <w:ind w:left="1715" w:hanging="360"/>
        <w:rPr>
          <w:lang/>
        </w:rPr>
      </w:pPr>
      <w:r>
        <w:rPr>
          <w:lang/>
        </w:rPr>
        <w:lastRenderedPageBreak/>
        <w:t>возможность установления лица, обратившегося в контролирующий орган;</w:t>
      </w:r>
    </w:p>
    <w:p w:rsidR="00D72EF2" w:rsidRDefault="00D72EF2" w:rsidP="00D72EF2">
      <w:pPr>
        <w:widowControl w:val="0"/>
        <w:numPr>
          <w:ilvl w:val="0"/>
          <w:numId w:val="14"/>
        </w:numPr>
        <w:shd w:val="clear" w:color="auto" w:fill="FFFFFF"/>
        <w:tabs>
          <w:tab w:val="left" w:pos="662"/>
          <w:tab w:val="left" w:pos="709"/>
        </w:tabs>
        <w:autoSpaceDN w:val="0"/>
        <w:adjustRightInd w:val="0"/>
        <w:spacing w:after="120" w:line="281" w:lineRule="exact"/>
        <w:ind w:left="1715" w:hanging="360"/>
        <w:jc w:val="both"/>
        <w:rPr>
          <w:lang/>
        </w:rPr>
      </w:pPr>
      <w:r>
        <w:rPr>
          <w:lang/>
        </w:rPr>
        <w:t>наличие сведений о фактах, указанных в пункте 11.1. настоящего Административного      регламента;</w:t>
      </w:r>
    </w:p>
    <w:p w:rsidR="00D72EF2" w:rsidRDefault="00D72EF2" w:rsidP="00D72EF2">
      <w:pPr>
        <w:widowControl w:val="0"/>
        <w:numPr>
          <w:ilvl w:val="0"/>
          <w:numId w:val="14"/>
        </w:numPr>
        <w:shd w:val="clear" w:color="auto" w:fill="FFFFFF"/>
        <w:tabs>
          <w:tab w:val="left" w:pos="662"/>
          <w:tab w:val="left" w:pos="1461"/>
        </w:tabs>
        <w:autoSpaceDN w:val="0"/>
        <w:adjustRightInd w:val="0"/>
        <w:spacing w:after="120" w:line="281" w:lineRule="exact"/>
        <w:ind w:left="1715" w:hanging="360"/>
        <w:rPr>
          <w:lang/>
        </w:rPr>
      </w:pPr>
      <w:r>
        <w:rPr>
          <w:lang/>
        </w:rPr>
        <w:t>соответствие предмета обращения полномочиям контролирующего органа.</w:t>
      </w:r>
    </w:p>
    <w:p w:rsidR="00D72EF2" w:rsidRDefault="00D72EF2" w:rsidP="00D72EF2">
      <w:pPr>
        <w:widowControl w:val="0"/>
        <w:numPr>
          <w:ilvl w:val="0"/>
          <w:numId w:val="15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910" w:right="7" w:hanging="360"/>
        <w:jc w:val="both"/>
      </w:pPr>
      <w:r>
        <w:t xml:space="preserve"> При установлении фактов несоответствия обращения и заявления указанным требованиям  дальнейшее исполнение процедуры производится в соответствии с регламентом по работе с обраще</w:t>
      </w:r>
      <w:r>
        <w:softHyphen/>
        <w:t>ниями граждан.</w:t>
      </w:r>
    </w:p>
    <w:p w:rsidR="00D72EF2" w:rsidRDefault="00D72EF2" w:rsidP="00D72EF2">
      <w:pPr>
        <w:widowControl w:val="0"/>
        <w:numPr>
          <w:ilvl w:val="0"/>
          <w:numId w:val="15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910" w:hanging="360"/>
        <w:jc w:val="both"/>
      </w:pPr>
      <w:r>
        <w:t xml:space="preserve">  Руководитель контролирующего органа  рассматривает обращения и заявления и назначает уполномоченного</w:t>
      </w:r>
      <w:r>
        <w:rPr>
          <w:color w:val="FF0000"/>
        </w:rPr>
        <w:t xml:space="preserve"> </w:t>
      </w:r>
      <w:proofErr w:type="gramStart"/>
      <w:r>
        <w:t>ответственным</w:t>
      </w:r>
      <w:proofErr w:type="gramEnd"/>
      <w:r>
        <w:t xml:space="preserve"> за подготовку решения о проведении проверки, и передает ему обращения и заявления.</w:t>
      </w:r>
    </w:p>
    <w:p w:rsidR="00D72EF2" w:rsidRDefault="00D72EF2" w:rsidP="00D72EF2">
      <w:pPr>
        <w:widowControl w:val="0"/>
        <w:numPr>
          <w:ilvl w:val="0"/>
          <w:numId w:val="15"/>
        </w:numPr>
        <w:shd w:val="clear" w:color="auto" w:fill="FFFFFF"/>
        <w:tabs>
          <w:tab w:val="left" w:pos="692"/>
          <w:tab w:val="left" w:pos="1224"/>
        </w:tabs>
        <w:autoSpaceDN w:val="0"/>
        <w:adjustRightInd w:val="0"/>
        <w:spacing w:after="120" w:line="281" w:lineRule="exact"/>
        <w:ind w:left="910" w:hanging="360"/>
        <w:jc w:val="both"/>
      </w:pPr>
      <w:r>
        <w:t xml:space="preserve"> Результатом исполнения административной процедуры является поручение руководителя контролирующего органа о подготовке реше</w:t>
      </w:r>
      <w:r>
        <w:softHyphen/>
        <w:t>ния о проведении проверки.</w:t>
      </w:r>
    </w:p>
    <w:p w:rsidR="00D72EF2" w:rsidRDefault="00D72EF2" w:rsidP="00D72EF2">
      <w:pPr>
        <w:shd w:val="clear" w:color="auto" w:fill="FFFFFF"/>
        <w:tabs>
          <w:tab w:val="left" w:pos="1289"/>
        </w:tabs>
        <w:spacing w:line="281" w:lineRule="exact"/>
        <w:ind w:left="22" w:firstLine="677"/>
        <w:jc w:val="both"/>
      </w:pPr>
      <w:r>
        <w:t xml:space="preserve"> 11.8.</w:t>
      </w:r>
      <w:r>
        <w:tab/>
        <w:t>Максимальный срок исполнения указанной административной процедуры составляет 5 рабочих дней.</w:t>
      </w:r>
    </w:p>
    <w:p w:rsidR="00D72EF2" w:rsidRDefault="00D72EF2" w:rsidP="00D72EF2">
      <w:pPr>
        <w:shd w:val="clear" w:color="auto" w:fill="FFFFFF"/>
        <w:spacing w:before="274"/>
        <w:ind w:right="14"/>
        <w:jc w:val="center"/>
        <w:rPr>
          <w:b/>
          <w:bCs/>
          <w:lang/>
        </w:rPr>
      </w:pPr>
      <w:r>
        <w:rPr>
          <w:b/>
          <w:bCs/>
          <w:lang/>
        </w:rPr>
        <w:t>12. Подготовка решения о проведении проверки</w:t>
      </w:r>
    </w:p>
    <w:p w:rsidR="00D72EF2" w:rsidRDefault="00D72EF2" w:rsidP="00D72EF2">
      <w:pPr>
        <w:shd w:val="clear" w:color="auto" w:fill="FFFFFF"/>
        <w:tabs>
          <w:tab w:val="left" w:pos="1901"/>
        </w:tabs>
        <w:spacing w:before="281" w:line="274" w:lineRule="exact"/>
        <w:ind w:left="691"/>
        <w:jc w:val="both"/>
      </w:pPr>
      <w:r>
        <w:t xml:space="preserve"> 12.1.</w:t>
      </w:r>
      <w:r>
        <w:tab/>
        <w:t>Основанием для подготовки решения о проведении проверки являются:</w:t>
      </w:r>
    </w:p>
    <w:p w:rsidR="00D72EF2" w:rsidRDefault="00D72EF2" w:rsidP="00D72EF2">
      <w:pPr>
        <w:widowControl w:val="0"/>
        <w:numPr>
          <w:ilvl w:val="0"/>
          <w:numId w:val="16"/>
        </w:numPr>
        <w:shd w:val="clear" w:color="auto" w:fill="FFFFFF"/>
        <w:tabs>
          <w:tab w:val="left" w:pos="670"/>
          <w:tab w:val="left" w:pos="1599"/>
        </w:tabs>
        <w:autoSpaceDN w:val="0"/>
        <w:adjustRightInd w:val="0"/>
        <w:spacing w:after="120" w:line="274" w:lineRule="exact"/>
        <w:ind w:left="1130" w:hanging="360"/>
        <w:jc w:val="both"/>
        <w:rPr>
          <w:lang/>
        </w:rPr>
      </w:pPr>
      <w:r>
        <w:rPr>
          <w:lang/>
        </w:rPr>
        <w:t>наступление даты, на 5 дней предшествующей дате проведения плановой проверки;</w:t>
      </w:r>
    </w:p>
    <w:p w:rsidR="00D72EF2" w:rsidRDefault="00D72EF2" w:rsidP="00D72EF2">
      <w:pPr>
        <w:widowControl w:val="0"/>
        <w:numPr>
          <w:ilvl w:val="0"/>
          <w:numId w:val="16"/>
        </w:numPr>
        <w:shd w:val="clear" w:color="auto" w:fill="FFFFFF"/>
        <w:tabs>
          <w:tab w:val="left" w:pos="669"/>
          <w:tab w:val="left" w:pos="936"/>
        </w:tabs>
        <w:autoSpaceDN w:val="0"/>
        <w:adjustRightInd w:val="0"/>
        <w:spacing w:after="120" w:line="274" w:lineRule="exact"/>
        <w:ind w:left="1130" w:right="14" w:hanging="360"/>
        <w:jc w:val="both"/>
        <w:rPr>
          <w:lang/>
        </w:rPr>
      </w:pPr>
      <w:r>
        <w:rPr>
          <w:lang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rPr>
          <w:lang/>
        </w:rPr>
        <w:softHyphen/>
        <w:t>ных нарушений законодательства;</w:t>
      </w:r>
    </w:p>
    <w:p w:rsidR="00D72EF2" w:rsidRDefault="00D72EF2" w:rsidP="00D72EF2">
      <w:pPr>
        <w:widowControl w:val="0"/>
        <w:numPr>
          <w:ilvl w:val="0"/>
          <w:numId w:val="16"/>
        </w:numPr>
        <w:shd w:val="clear" w:color="auto" w:fill="FFFFFF"/>
        <w:tabs>
          <w:tab w:val="left" w:pos="669"/>
          <w:tab w:val="left" w:pos="936"/>
        </w:tabs>
        <w:autoSpaceDN w:val="0"/>
        <w:adjustRightInd w:val="0"/>
        <w:spacing w:after="120" w:line="274" w:lineRule="exact"/>
        <w:ind w:left="1130" w:right="14" w:hanging="360"/>
        <w:jc w:val="both"/>
        <w:rPr>
          <w:lang/>
        </w:rPr>
      </w:pPr>
      <w:r>
        <w:rPr>
          <w:lang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>
        <w:rPr>
          <w:lang/>
        </w:rPr>
        <w:softHyphen/>
        <w:t>шения о проведении проверки;</w:t>
      </w:r>
    </w:p>
    <w:p w:rsidR="00D72EF2" w:rsidRDefault="00D72EF2" w:rsidP="00D72EF2">
      <w:pPr>
        <w:widowControl w:val="0"/>
        <w:numPr>
          <w:ilvl w:val="0"/>
          <w:numId w:val="16"/>
        </w:numPr>
        <w:shd w:val="clear" w:color="auto" w:fill="FFFFFF"/>
        <w:tabs>
          <w:tab w:val="left" w:pos="669"/>
          <w:tab w:val="left" w:pos="936"/>
        </w:tabs>
        <w:autoSpaceDN w:val="0"/>
        <w:adjustRightInd w:val="0"/>
        <w:spacing w:after="120" w:line="274" w:lineRule="exact"/>
        <w:ind w:left="1130" w:right="7" w:hanging="360"/>
        <w:jc w:val="both"/>
        <w:rPr>
          <w:lang/>
        </w:rPr>
      </w:pPr>
      <w:r>
        <w:rPr>
          <w:lang/>
        </w:rPr>
        <w:t>установление факта, что сведения, содержащиеся в акте документарной про</w:t>
      </w:r>
      <w:r>
        <w:rPr>
          <w:lang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D72EF2" w:rsidRDefault="00D72EF2" w:rsidP="00D72EF2">
      <w:pPr>
        <w:shd w:val="clear" w:color="auto" w:fill="FFFFFF"/>
        <w:tabs>
          <w:tab w:val="left" w:pos="1217"/>
        </w:tabs>
        <w:spacing w:line="274" w:lineRule="exact"/>
        <w:ind w:left="7" w:right="14" w:firstLine="684"/>
        <w:jc w:val="both"/>
      </w:pPr>
      <w:r>
        <w:t xml:space="preserve"> 12.2.</w:t>
      </w:r>
      <w:r>
        <w:tab/>
        <w:t>Уполномоченный в случае под</w:t>
      </w:r>
      <w:r>
        <w:softHyphen/>
        <w:t>готовки решения о проведения внеплановой проверки по основаниям, указанным  в подпункте 3  пун</w:t>
      </w:r>
      <w:r>
        <w:softHyphen/>
        <w:t>кта 12.1., по результатам рассмотрения изложенных в заявлении или обращении фактов:</w:t>
      </w:r>
    </w:p>
    <w:p w:rsidR="00D72EF2" w:rsidRDefault="00D72EF2" w:rsidP="00D72EF2">
      <w:pPr>
        <w:shd w:val="clear" w:color="auto" w:fill="FFFFFF"/>
        <w:spacing w:line="274" w:lineRule="exact"/>
        <w:ind w:left="691"/>
        <w:jc w:val="both"/>
        <w:rPr>
          <w:lang/>
        </w:rPr>
      </w:pPr>
      <w:r>
        <w:rPr>
          <w:lang/>
        </w:rPr>
        <w:t>1) устанавливает принадлежность предмета обращения к одному из следующих фактов:</w:t>
      </w:r>
    </w:p>
    <w:p w:rsidR="00D72EF2" w:rsidRDefault="00D72EF2" w:rsidP="00D72EF2">
      <w:pPr>
        <w:shd w:val="clear" w:color="auto" w:fill="FFFFFF"/>
        <w:tabs>
          <w:tab w:val="left" w:pos="799"/>
        </w:tabs>
        <w:spacing w:line="274" w:lineRule="exact"/>
        <w:ind w:right="14" w:firstLine="709"/>
        <w:jc w:val="both"/>
      </w:pPr>
      <w:r>
        <w:t>а) возникновение угрозы причинения вреда жизни, здоровью граждан, вреда животным, рас</w:t>
      </w:r>
      <w:r>
        <w:softHyphen/>
        <w:t>тениям, окружающей среде, безопасности государства, а также угрозы чрезвычайных ситуаций при</w:t>
      </w:r>
      <w:r>
        <w:softHyphen/>
        <w:t>родного и техногенного характера;</w:t>
      </w:r>
    </w:p>
    <w:p w:rsidR="00D72EF2" w:rsidRDefault="00D72EF2" w:rsidP="00D72EF2">
      <w:r>
        <w:t xml:space="preserve"> б) причинение вреда жизни, здоровью граждан, вреда животным, растениям, окружающей среде,  безопасности государства, а также возникновение чрезвычайных ситуаций природного и техногенно</w:t>
      </w:r>
      <w:r>
        <w:softHyphen/>
        <w:t>го характера;</w:t>
      </w:r>
    </w:p>
    <w:p w:rsidR="00D72EF2" w:rsidRDefault="00D72EF2" w:rsidP="00D72EF2">
      <w:pPr>
        <w:widowControl w:val="0"/>
        <w:numPr>
          <w:ilvl w:val="0"/>
          <w:numId w:val="17"/>
        </w:numPr>
        <w:shd w:val="clear" w:color="auto" w:fill="FFFFFF"/>
        <w:tabs>
          <w:tab w:val="left" w:pos="684"/>
          <w:tab w:val="left" w:pos="1627"/>
        </w:tabs>
        <w:autoSpaceDN w:val="0"/>
        <w:adjustRightInd w:val="0"/>
        <w:spacing w:after="120" w:line="274" w:lineRule="exact"/>
        <w:ind w:left="960" w:hanging="420"/>
        <w:rPr>
          <w:lang/>
        </w:rPr>
      </w:pPr>
      <w:r>
        <w:rPr>
          <w:lang/>
        </w:rPr>
        <w:t>устанавливает необходимость принятия неотложных мер при проведении проверки;</w:t>
      </w:r>
    </w:p>
    <w:p w:rsidR="00D72EF2" w:rsidRDefault="00D72EF2" w:rsidP="00D72EF2">
      <w:pPr>
        <w:widowControl w:val="0"/>
        <w:numPr>
          <w:ilvl w:val="0"/>
          <w:numId w:val="17"/>
        </w:numPr>
        <w:shd w:val="clear" w:color="auto" w:fill="FFFFFF"/>
        <w:tabs>
          <w:tab w:val="left" w:pos="684"/>
          <w:tab w:val="left" w:pos="1627"/>
        </w:tabs>
        <w:autoSpaceDN w:val="0"/>
        <w:adjustRightInd w:val="0"/>
        <w:spacing w:after="120" w:line="274" w:lineRule="exact"/>
        <w:ind w:left="960" w:hanging="420"/>
        <w:rPr>
          <w:lang/>
        </w:rPr>
      </w:pPr>
      <w:r>
        <w:rPr>
          <w:lang/>
        </w:rPr>
        <w:t xml:space="preserve">устанавливает принадлежность предполагаемого субъекта проверки </w:t>
      </w:r>
      <w:proofErr w:type="gramStart"/>
      <w:r>
        <w:rPr>
          <w:lang/>
        </w:rPr>
        <w:t>к</w:t>
      </w:r>
      <w:proofErr w:type="gramEnd"/>
      <w:r>
        <w:rPr>
          <w:lang/>
        </w:rPr>
        <w:t>:</w:t>
      </w:r>
    </w:p>
    <w:p w:rsidR="00D72EF2" w:rsidRDefault="00D72EF2" w:rsidP="00D72EF2">
      <w:pPr>
        <w:shd w:val="clear" w:color="auto" w:fill="FFFFFF"/>
        <w:tabs>
          <w:tab w:val="left" w:pos="806"/>
        </w:tabs>
        <w:spacing w:line="274" w:lineRule="exact"/>
        <w:ind w:right="7" w:firstLine="709"/>
        <w:jc w:val="both"/>
      </w:pPr>
      <w:r>
        <w:t xml:space="preserve"> а) юридическим лицам, индивидуальным предпринимателям;</w:t>
      </w:r>
    </w:p>
    <w:p w:rsidR="00D72EF2" w:rsidRDefault="00D72EF2" w:rsidP="00D72EF2">
      <w:pPr>
        <w:shd w:val="clear" w:color="auto" w:fill="FFFFFF"/>
        <w:tabs>
          <w:tab w:val="left" w:pos="1490"/>
        </w:tabs>
        <w:spacing w:line="274" w:lineRule="exact"/>
        <w:ind w:left="684"/>
        <w:rPr>
          <w:lang/>
        </w:rPr>
      </w:pPr>
      <w:r>
        <w:rPr>
          <w:lang/>
        </w:rPr>
        <w:t>б) членам саморегулируемой организации.</w:t>
      </w:r>
    </w:p>
    <w:p w:rsidR="00D72EF2" w:rsidRDefault="00D72EF2" w:rsidP="00D72EF2">
      <w:pPr>
        <w:shd w:val="clear" w:color="auto" w:fill="FFFFFF"/>
        <w:tabs>
          <w:tab w:val="left" w:pos="1188"/>
        </w:tabs>
        <w:spacing w:line="274" w:lineRule="exact"/>
        <w:ind w:right="7" w:firstLine="706"/>
        <w:jc w:val="both"/>
      </w:pPr>
      <w:r>
        <w:lastRenderedPageBreak/>
        <w:t xml:space="preserve"> 12.3.</w:t>
      </w:r>
      <w:r>
        <w:tab/>
        <w:t>Уполномоченный готовит    про</w:t>
      </w:r>
      <w:r>
        <w:softHyphen/>
        <w:t>ект решения о проведении выездной проверки в форме приказа в 4 экземплярах по типовой форме  (приложение № 2):</w:t>
      </w:r>
    </w:p>
    <w:p w:rsidR="00D72EF2" w:rsidRDefault="00D72EF2" w:rsidP="00D72EF2">
      <w:pPr>
        <w:shd w:val="clear" w:color="auto" w:fill="FFFFFF"/>
        <w:tabs>
          <w:tab w:val="left" w:pos="806"/>
        </w:tabs>
        <w:spacing w:line="274" w:lineRule="exact"/>
        <w:ind w:right="7"/>
        <w:jc w:val="both"/>
      </w:pPr>
      <w:r>
        <w:t xml:space="preserve">            а) при наличии акта документарной проверки, содержащего сведения о недостаточности инфор</w:t>
      </w:r>
      <w:r>
        <w:softHyphen/>
        <w:t>мации для произведения оценки соответствия обязательным требованиям</w:t>
      </w:r>
      <w:proofErr w:type="gramStart"/>
      <w:r>
        <w:t xml:space="preserve"> ;</w:t>
      </w:r>
      <w:proofErr w:type="gramEnd"/>
    </w:p>
    <w:p w:rsidR="00D72EF2" w:rsidRDefault="00D72EF2" w:rsidP="00D72EF2">
      <w:r>
        <w:t xml:space="preserve">            б) при установлении предполагаемого причинения вреда жизни, здоровью граждан, вреда </w:t>
      </w:r>
      <w:proofErr w:type="gramStart"/>
      <w:r>
        <w:t>живот</w:t>
      </w:r>
      <w:r>
        <w:softHyphen/>
        <w:t xml:space="preserve">  ным</w:t>
      </w:r>
      <w:proofErr w:type="gramEnd"/>
      <w:r>
        <w:t>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муниципальными правовыми актами, в момент совершения таких нарушений в связи с необходимо</w:t>
      </w:r>
      <w:r>
        <w:softHyphen/>
        <w:t>стью принятия неотложных мер;</w:t>
      </w:r>
    </w:p>
    <w:p w:rsidR="00D72EF2" w:rsidRDefault="00D72EF2" w:rsidP="00D72EF2">
      <w:pPr>
        <w:shd w:val="clear" w:color="auto" w:fill="FFFFFF"/>
        <w:tabs>
          <w:tab w:val="left" w:pos="851"/>
        </w:tabs>
        <w:spacing w:line="274" w:lineRule="exact"/>
        <w:ind w:firstLine="684"/>
        <w:rPr>
          <w:lang/>
        </w:rPr>
      </w:pPr>
      <w:r>
        <w:rPr>
          <w:lang/>
        </w:rPr>
        <w:t>в) при указании в плане проверок о выездной проверке.</w:t>
      </w:r>
    </w:p>
    <w:p w:rsidR="00D72EF2" w:rsidRDefault="00D72EF2" w:rsidP="00D72EF2">
      <w:pPr>
        <w:widowControl w:val="0"/>
        <w:numPr>
          <w:ilvl w:val="0"/>
          <w:numId w:val="18"/>
        </w:numPr>
        <w:shd w:val="clear" w:color="auto" w:fill="FFFFFF"/>
        <w:tabs>
          <w:tab w:val="left" w:pos="706"/>
          <w:tab w:val="left" w:pos="1188"/>
        </w:tabs>
        <w:autoSpaceDN w:val="0"/>
        <w:adjustRightInd w:val="0"/>
        <w:spacing w:after="120" w:line="274" w:lineRule="exact"/>
        <w:ind w:left="980" w:hanging="420"/>
        <w:jc w:val="both"/>
      </w:pPr>
      <w:r>
        <w:t>Во всех остальных случаях уполномоченный готовит проект решения о проведении документарной проверки в форме приказа в 2 экземплярах по типовой форме (приложение  2).</w:t>
      </w:r>
    </w:p>
    <w:p w:rsidR="00D72EF2" w:rsidRDefault="00D72EF2" w:rsidP="00D72EF2">
      <w:pPr>
        <w:widowControl w:val="0"/>
        <w:numPr>
          <w:ilvl w:val="0"/>
          <w:numId w:val="18"/>
        </w:numPr>
        <w:shd w:val="clear" w:color="auto" w:fill="FFFFFF"/>
        <w:tabs>
          <w:tab w:val="left" w:pos="706"/>
          <w:tab w:val="left" w:pos="1188"/>
        </w:tabs>
        <w:autoSpaceDN w:val="0"/>
        <w:adjustRightInd w:val="0"/>
        <w:spacing w:after="120" w:line="274" w:lineRule="exact"/>
        <w:ind w:left="980" w:right="22" w:hanging="420"/>
        <w:jc w:val="both"/>
      </w:pPr>
      <w:r>
        <w:t xml:space="preserve"> В случае проведения внеплановой выездной проверки уполномоченный  готовит проект уведомления субъекту муниципального контроля.</w:t>
      </w:r>
    </w:p>
    <w:p w:rsidR="00D72EF2" w:rsidRDefault="00D72EF2" w:rsidP="00D72EF2">
      <w:pPr>
        <w:widowControl w:val="0"/>
        <w:numPr>
          <w:ilvl w:val="0"/>
          <w:numId w:val="18"/>
        </w:numPr>
        <w:shd w:val="clear" w:color="auto" w:fill="FFFFFF"/>
        <w:tabs>
          <w:tab w:val="left" w:pos="706"/>
          <w:tab w:val="left" w:pos="1188"/>
        </w:tabs>
        <w:autoSpaceDN w:val="0"/>
        <w:adjustRightInd w:val="0"/>
        <w:spacing w:after="120" w:line="274" w:lineRule="exact"/>
        <w:ind w:left="980" w:right="14" w:hanging="420"/>
        <w:jc w:val="both"/>
      </w:pPr>
      <w:r>
        <w:t>В случае необходимости проведения внеплановой выездной проверки на основании по</w:t>
      </w:r>
      <w:r>
        <w:softHyphen/>
        <w:t>ступивших в контролирующий орган обращений и заявлений граждан, юридических лиц, индивиду</w:t>
      </w:r>
      <w:r>
        <w:softHyphen/>
        <w:t>альных предпринимателей, информации от органов государственной власти, органов местного са</w:t>
      </w:r>
      <w:r>
        <w:softHyphen/>
        <w:t>моуправления, из средств массовой информации о следующих фактах:</w:t>
      </w:r>
    </w:p>
    <w:p w:rsidR="00D72EF2" w:rsidRDefault="00D72EF2" w:rsidP="00D72EF2">
      <w:pPr>
        <w:widowControl w:val="0"/>
        <w:numPr>
          <w:ilvl w:val="0"/>
          <w:numId w:val="19"/>
        </w:numPr>
        <w:shd w:val="clear" w:color="auto" w:fill="FFFFFF"/>
        <w:tabs>
          <w:tab w:val="left" w:pos="684"/>
          <w:tab w:val="left" w:pos="950"/>
        </w:tabs>
        <w:autoSpaceDN w:val="0"/>
        <w:adjustRightInd w:val="0"/>
        <w:spacing w:after="120" w:line="274" w:lineRule="exact"/>
        <w:ind w:right="14"/>
        <w:jc w:val="both"/>
      </w:pPr>
      <w:r>
        <w:t>возникновение угрозы причинения вреда жизни, здоровью граждан, вреда животным, рас</w:t>
      </w:r>
      <w:r>
        <w:softHyphen/>
        <w:t>тениям, окружающей среде, безопасности государства, а также угрозы чрезвычайных ситуаций при</w:t>
      </w:r>
      <w:r>
        <w:softHyphen/>
        <w:t>родного и техногенного характера;</w:t>
      </w:r>
    </w:p>
    <w:p w:rsidR="00D72EF2" w:rsidRDefault="00D72EF2" w:rsidP="00D72EF2">
      <w:pPr>
        <w:widowControl w:val="0"/>
        <w:numPr>
          <w:ilvl w:val="0"/>
          <w:numId w:val="19"/>
        </w:numPr>
        <w:shd w:val="clear" w:color="auto" w:fill="FFFFFF"/>
        <w:tabs>
          <w:tab w:val="left" w:pos="684"/>
          <w:tab w:val="left" w:pos="950"/>
        </w:tabs>
        <w:autoSpaceDN w:val="0"/>
        <w:adjustRightInd w:val="0"/>
        <w:spacing w:after="120" w:line="274" w:lineRule="exact"/>
        <w:ind w:right="14"/>
        <w:jc w:val="both"/>
      </w:pPr>
      <w:r>
        <w:t xml:space="preserve"> причинение вреда жизни, здоровью граждан, вреда животным, растениям, окружающей </w:t>
      </w:r>
      <w:proofErr w:type="gramStart"/>
      <w:r>
        <w:t>сре</w:t>
      </w:r>
      <w:r>
        <w:softHyphen/>
        <w:t xml:space="preserve"> де</w:t>
      </w:r>
      <w:proofErr w:type="gramEnd"/>
      <w:r>
        <w:t>, безопасности государства, а также возникновение чрезвычайных ситуаций природного и техноген</w:t>
      </w:r>
      <w:r>
        <w:softHyphen/>
        <w:t>ного характера;</w:t>
      </w:r>
    </w:p>
    <w:p w:rsidR="00D72EF2" w:rsidRDefault="00D72EF2" w:rsidP="00D72EF2">
      <w:pPr>
        <w:shd w:val="clear" w:color="auto" w:fill="FFFFFF"/>
        <w:spacing w:line="274" w:lineRule="exact"/>
        <w:ind w:right="14" w:firstLine="684"/>
        <w:jc w:val="both"/>
        <w:rPr>
          <w:lang/>
        </w:rPr>
      </w:pPr>
      <w:r>
        <w:rPr>
          <w:lang/>
        </w:rPr>
        <w:t>3) при условии установления принадлежности субъекта проверки к юридическим лицам, инди</w:t>
      </w:r>
      <w:r>
        <w:rPr>
          <w:lang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D72EF2" w:rsidRDefault="00D72EF2" w:rsidP="00D72EF2">
      <w:pPr>
        <w:widowControl w:val="0"/>
        <w:numPr>
          <w:ilvl w:val="0"/>
          <w:numId w:val="20"/>
        </w:numPr>
        <w:shd w:val="clear" w:color="auto" w:fill="FFFFFF"/>
        <w:tabs>
          <w:tab w:val="left" w:pos="706"/>
          <w:tab w:val="left" w:pos="1188"/>
        </w:tabs>
        <w:autoSpaceDN w:val="0"/>
        <w:adjustRightInd w:val="0"/>
        <w:spacing w:after="120" w:line="274" w:lineRule="exact"/>
        <w:ind w:left="980" w:right="22" w:hanging="420"/>
        <w:jc w:val="both"/>
      </w:pPr>
      <w:r>
        <w:t xml:space="preserve"> В случае необходимости проведения внеплановой выездной проверки в отношении юри</w:t>
      </w:r>
      <w:r>
        <w:softHyphen/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D72EF2" w:rsidRDefault="00D72EF2" w:rsidP="00D72EF2">
      <w:pPr>
        <w:widowControl w:val="0"/>
        <w:numPr>
          <w:ilvl w:val="0"/>
          <w:numId w:val="20"/>
        </w:numPr>
        <w:shd w:val="clear" w:color="auto" w:fill="FFFFFF"/>
        <w:tabs>
          <w:tab w:val="left" w:pos="706"/>
          <w:tab w:val="left" w:pos="1188"/>
        </w:tabs>
        <w:autoSpaceDN w:val="0"/>
        <w:adjustRightInd w:val="0"/>
        <w:spacing w:after="120" w:line="274" w:lineRule="exact"/>
        <w:ind w:left="980" w:right="22" w:hanging="420"/>
        <w:jc w:val="both"/>
      </w:pPr>
      <w:r>
        <w:t>Уполномоченный передает  подготов</w:t>
      </w:r>
      <w:r>
        <w:softHyphen/>
        <w:t>ленный проект  приказа о проведении проверки, а в случаях, указанных в настоящем Административном регламенте, - заявление о согласовании с органами прокуратуры руководителю контролирующего органа.</w:t>
      </w:r>
    </w:p>
    <w:p w:rsidR="00D72EF2" w:rsidRDefault="00D72EF2" w:rsidP="00D72EF2">
      <w:pPr>
        <w:shd w:val="clear" w:color="auto" w:fill="FFFFFF"/>
        <w:tabs>
          <w:tab w:val="left" w:pos="1231"/>
        </w:tabs>
        <w:spacing w:line="281" w:lineRule="exact"/>
        <w:ind w:left="36" w:right="7" w:firstLine="662"/>
        <w:jc w:val="both"/>
      </w:pPr>
      <w:r>
        <w:t xml:space="preserve"> 12.9.</w:t>
      </w:r>
      <w:r>
        <w:tab/>
        <w:t xml:space="preserve">Руководитель контролирующего органа проверяет обоснованность проекта приказа о проведении проверки, а в случаях, указанных в настоящем Административном регламенте, - заявления о согласовании </w:t>
      </w:r>
      <w:proofErr w:type="gramStart"/>
      <w:r>
        <w:t>с</w:t>
      </w:r>
      <w:proofErr w:type="gramEnd"/>
      <w:r>
        <w:t xml:space="preserve">  </w:t>
      </w:r>
      <w:proofErr w:type="gramStart"/>
      <w:r>
        <w:t>органам</w:t>
      </w:r>
      <w:proofErr w:type="gramEnd"/>
      <w:r>
        <w:t xml:space="preserve">  прокуратуры, принимает решение о проведении проверки в форме приказа, заверяя его личной подписью и печатью, и подписывает (заверяет личной</w:t>
      </w:r>
      <w:r>
        <w:br/>
        <w:t>подписью) соответствующий  проект.</w:t>
      </w:r>
    </w:p>
    <w:p w:rsidR="00D72EF2" w:rsidRDefault="00D72EF2" w:rsidP="00D72EF2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</w:pPr>
      <w:r>
        <w:lastRenderedPageBreak/>
        <w:t xml:space="preserve"> 12.10.</w:t>
      </w:r>
      <w:r>
        <w:tab/>
        <w:t>Уполномоченный направляет  субъекту проверки уведом</w:t>
      </w:r>
      <w:r>
        <w:softHyphen/>
        <w:t>ление о принятом решении:</w:t>
      </w:r>
    </w:p>
    <w:p w:rsidR="00D72EF2" w:rsidRDefault="00D72EF2" w:rsidP="00D72EF2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lang/>
        </w:rPr>
      </w:pPr>
      <w:r>
        <w:rPr>
          <w:lang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D72EF2" w:rsidRDefault="00D72EF2" w:rsidP="00D72EF2">
      <w:r>
        <w:t>в случае проведении плановой проверки — не позднее, чем за три рабочих дня до начала про</w:t>
      </w:r>
      <w:r>
        <w:softHyphen/>
        <w:t>ведения проверки заказным почтовым отправлением с уведомлением о вручении или иным доступ</w:t>
      </w:r>
      <w:r>
        <w:softHyphen/>
        <w:t>ным способом.</w:t>
      </w:r>
    </w:p>
    <w:p w:rsidR="00D72EF2" w:rsidRDefault="00D72EF2" w:rsidP="00D72EF2">
      <w:r>
        <w:t>12.11.</w:t>
      </w:r>
      <w:r>
        <w:tab/>
        <w:t>В случае, указанном в пункте 12.6., уполномоченный:</w:t>
      </w:r>
    </w:p>
    <w:p w:rsidR="00D72EF2" w:rsidRDefault="00D72EF2" w:rsidP="00D72EF2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</w:pPr>
      <w:r>
        <w:t xml:space="preserve"> формирует пакет документов для направления в орган прокуратуры  по месту осуществления деятельности индивидуального предпринимателя, в состав которого входит заявле</w:t>
      </w:r>
      <w:r>
        <w:softHyphen/>
        <w:t>ние о согласовании проведения внеплановой выездной проверки, копия приказа руководителя кон</w:t>
      </w:r>
      <w:r>
        <w:softHyphen/>
        <w:t>тролирующего органа о проведении внеплановой выездной проверки и документы, которые содержат сведения, послужившие основанием ее проведения,</w:t>
      </w:r>
    </w:p>
    <w:p w:rsidR="00D72EF2" w:rsidRDefault="00D72EF2" w:rsidP="00D72EF2">
      <w:pPr>
        <w:widowControl w:val="0"/>
        <w:numPr>
          <w:ilvl w:val="0"/>
          <w:numId w:val="21"/>
        </w:numPr>
        <w:shd w:val="clear" w:color="auto" w:fill="FFFFFF"/>
        <w:tabs>
          <w:tab w:val="left" w:pos="670"/>
          <w:tab w:val="left" w:pos="936"/>
        </w:tabs>
        <w:autoSpaceDN w:val="0"/>
        <w:adjustRightInd w:val="0"/>
        <w:spacing w:after="120" w:line="281" w:lineRule="exact"/>
        <w:ind w:left="600" w:right="14" w:hanging="600"/>
        <w:jc w:val="both"/>
      </w:pPr>
      <w:r>
        <w:t xml:space="preserve"> направляет  в орган прокуратуры по месту осуществления деятельности  индивидуального предпринимателя заказным почтовым отправлением с уведомлением о вручении или в форме электронного документа, подписанного электронной цифровой подписью.</w:t>
      </w:r>
    </w:p>
    <w:p w:rsidR="00D72EF2" w:rsidRDefault="00D72EF2" w:rsidP="00D72EF2">
      <w:pPr>
        <w:shd w:val="clear" w:color="auto" w:fill="FFFFFF"/>
        <w:tabs>
          <w:tab w:val="left" w:pos="1332"/>
        </w:tabs>
        <w:spacing w:line="281" w:lineRule="exact"/>
        <w:ind w:left="14" w:right="7" w:firstLine="677"/>
        <w:jc w:val="both"/>
      </w:pPr>
      <w:r>
        <w:t xml:space="preserve"> 12.12.</w:t>
      </w:r>
      <w:r>
        <w:tab/>
        <w:t xml:space="preserve">В случае принятия решения о проведении внеплановой выездной проверки в отношении юридических лиц - членов саморегулируемых организаций, уполномоченный направляет саморегулируемой организации  уведомление заказным почтовым отправлением с уведомлением о вручении. </w:t>
      </w:r>
    </w:p>
    <w:p w:rsidR="00D72EF2" w:rsidRDefault="00D72EF2" w:rsidP="00D72EF2">
      <w:pPr>
        <w:shd w:val="clear" w:color="auto" w:fill="FFFFFF"/>
        <w:tabs>
          <w:tab w:val="left" w:pos="1418"/>
        </w:tabs>
        <w:spacing w:line="281" w:lineRule="exact"/>
        <w:ind w:left="14" w:right="14" w:firstLine="677"/>
        <w:jc w:val="both"/>
      </w:pPr>
      <w:r>
        <w:t xml:space="preserve"> 12.13.</w:t>
      </w:r>
      <w:r>
        <w:tab/>
        <w:t>Результатом исполнения настоящей административной процедуры является приказ о проведении проверки, а в случаях, указанных в настоящем Административном регламенте, также  уведомление  субъекта  проверки,  уведомление  саморегулируемой  организации, заявление о согласо</w:t>
      </w:r>
      <w:r>
        <w:softHyphen/>
        <w:t>вании с органами прокуратуры.</w:t>
      </w:r>
    </w:p>
    <w:p w:rsidR="00D72EF2" w:rsidRDefault="00D72EF2" w:rsidP="00D72EF2">
      <w:pPr>
        <w:widowControl w:val="0"/>
        <w:numPr>
          <w:ilvl w:val="0"/>
          <w:numId w:val="22"/>
        </w:numPr>
        <w:shd w:val="clear" w:color="auto" w:fill="FFFFFF"/>
        <w:tabs>
          <w:tab w:val="left" w:pos="684"/>
          <w:tab w:val="left" w:pos="1289"/>
        </w:tabs>
        <w:autoSpaceDN w:val="0"/>
        <w:adjustRightInd w:val="0"/>
        <w:spacing w:after="120" w:line="281" w:lineRule="exact"/>
        <w:ind w:left="415" w:hanging="420"/>
        <w:jc w:val="both"/>
        <w:rPr>
          <w:lang/>
        </w:rPr>
      </w:pPr>
      <w:r>
        <w:rPr>
          <w:lang/>
        </w:rPr>
        <w:t>Максимальный срок исполнения указанной административной процедуры - 5 рабочих дней.</w:t>
      </w:r>
    </w:p>
    <w:p w:rsidR="00D72EF2" w:rsidRDefault="00D72EF2" w:rsidP="00D72EF2">
      <w:pPr>
        <w:widowControl w:val="0"/>
        <w:numPr>
          <w:ilvl w:val="0"/>
          <w:numId w:val="22"/>
        </w:numPr>
        <w:shd w:val="clear" w:color="auto" w:fill="FFFFFF"/>
        <w:tabs>
          <w:tab w:val="left" w:pos="684"/>
          <w:tab w:val="left" w:pos="1296"/>
        </w:tabs>
        <w:autoSpaceDN w:val="0"/>
        <w:adjustRightInd w:val="0"/>
        <w:spacing w:after="120" w:line="281" w:lineRule="exact"/>
        <w:ind w:left="415" w:right="7" w:hanging="420"/>
        <w:jc w:val="both"/>
      </w:pPr>
      <w:r>
        <w:t xml:space="preserve"> </w:t>
      </w:r>
      <w:proofErr w:type="gramStart"/>
      <w:r>
        <w:t>Если основанием для проведения внеплановой выездной проверки является причинение вре</w:t>
      </w:r>
      <w:r>
        <w:softHyphen/>
        <w:t>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</w:t>
      </w:r>
      <w:r>
        <w:softHyphen/>
        <w:t>рушений обязательных требований природоохранного законодательства и требований, установленных муниципальными правовыми актами, в момент совершения таких нарушений в связи с необходимостью принятия неотложных мер контролирующий орган вправе приступить к проведению внеплановой</w:t>
      </w:r>
      <w:proofErr w:type="gramEnd"/>
      <w:r>
        <w:t xml:space="preserve"> выезд</w:t>
      </w:r>
      <w:r>
        <w:softHyphen/>
        <w:t>ной проверки незамедлительно с извещением органов прокуратуры о проведении мероприятий по кон</w:t>
      </w:r>
      <w:r>
        <w:softHyphen/>
        <w:t>тролю посредством направления документов, предусмотренных в подпункте 1 пункта 12.11. настоящего Административного регламента,  в органы прокуратуры в течение двадцати четырех часов.</w:t>
      </w:r>
    </w:p>
    <w:p w:rsidR="00D72EF2" w:rsidRDefault="00D72EF2" w:rsidP="00D72EF2">
      <w:pPr>
        <w:widowControl w:val="0"/>
        <w:numPr>
          <w:ilvl w:val="0"/>
          <w:numId w:val="22"/>
        </w:numPr>
        <w:shd w:val="clear" w:color="auto" w:fill="FFFFFF"/>
        <w:tabs>
          <w:tab w:val="left" w:pos="684"/>
          <w:tab w:val="left" w:pos="1296"/>
        </w:tabs>
        <w:autoSpaceDN w:val="0"/>
        <w:adjustRightInd w:val="0"/>
        <w:spacing w:after="120" w:line="281" w:lineRule="exact"/>
        <w:ind w:left="415" w:right="14" w:hanging="420"/>
        <w:jc w:val="both"/>
      </w:pPr>
      <w:r>
        <w:t xml:space="preserve"> Результатом является решение прокурора или его заместителя о согласовании проведе</w:t>
      </w:r>
      <w:r>
        <w:softHyphen/>
        <w:t>ния внеплановой выездной проверки или об отказе в согласовании ее проведения, которое может быть обжаловано руководителем (заместителем руководителя) контролирующего органа вышестоящему прокурору или в суд.</w:t>
      </w:r>
    </w:p>
    <w:p w:rsidR="00D72EF2" w:rsidRDefault="00D72EF2" w:rsidP="00D72EF2">
      <w:pPr>
        <w:shd w:val="clear" w:color="auto" w:fill="FFFFFF"/>
        <w:spacing w:before="274"/>
        <w:ind w:right="22"/>
        <w:jc w:val="center"/>
        <w:rPr>
          <w:b/>
          <w:bCs/>
          <w:lang/>
        </w:rPr>
      </w:pPr>
      <w:r>
        <w:rPr>
          <w:b/>
          <w:bCs/>
          <w:lang/>
        </w:rPr>
        <w:t>13. Проведение документарной проверки</w:t>
      </w:r>
    </w:p>
    <w:p w:rsidR="00D72EF2" w:rsidRDefault="00D72EF2" w:rsidP="00D72EF2">
      <w:pPr>
        <w:widowControl w:val="0"/>
        <w:numPr>
          <w:ilvl w:val="0"/>
          <w:numId w:val="23"/>
        </w:numPr>
        <w:shd w:val="clear" w:color="auto" w:fill="FFFFFF"/>
        <w:tabs>
          <w:tab w:val="left" w:pos="691"/>
          <w:tab w:val="left" w:pos="1210"/>
        </w:tabs>
        <w:autoSpaceDN w:val="0"/>
        <w:adjustRightInd w:val="0"/>
        <w:spacing w:before="288" w:after="0" w:line="274" w:lineRule="exact"/>
        <w:ind w:left="600" w:right="14" w:hanging="600"/>
        <w:jc w:val="both"/>
        <w:rPr>
          <w:lang/>
        </w:rPr>
      </w:pPr>
      <w:r>
        <w:rPr>
          <w:lang/>
        </w:rPr>
        <w:t xml:space="preserve">Основанием для начала проведения документарной проверки является получение </w:t>
      </w:r>
      <w:r>
        <w:rPr>
          <w:lang/>
        </w:rPr>
        <w:lastRenderedPageBreak/>
        <w:t>уполномоченным приказа о проведении документарной проверки от руководителя контролирующего органа.</w:t>
      </w:r>
    </w:p>
    <w:p w:rsidR="00D72EF2" w:rsidRDefault="00D72EF2" w:rsidP="00D72EF2">
      <w:pPr>
        <w:widowControl w:val="0"/>
        <w:numPr>
          <w:ilvl w:val="0"/>
          <w:numId w:val="23"/>
        </w:numPr>
        <w:shd w:val="clear" w:color="auto" w:fill="FFFFFF"/>
        <w:tabs>
          <w:tab w:val="left" w:pos="691"/>
          <w:tab w:val="left" w:pos="1210"/>
        </w:tabs>
        <w:autoSpaceDN w:val="0"/>
        <w:adjustRightInd w:val="0"/>
        <w:spacing w:before="288" w:after="0" w:line="274" w:lineRule="exact"/>
        <w:ind w:left="600" w:right="14" w:hanging="600"/>
        <w:jc w:val="both"/>
      </w:pPr>
      <w:r>
        <w:t xml:space="preserve">  Уполномоченный   рассматривает   документы   юридиче</w:t>
      </w:r>
      <w:r>
        <w:softHyphen/>
        <w:t>ского    лица, индивидуального предпринимателя, имеющиеся в распоряжении контролирующего органа, в том числе уведомления о начале осуществления отдельных видов предпринимательской деятельно</w:t>
      </w:r>
      <w:r>
        <w:softHyphen/>
        <w:t>сти, акты предыдущих проверок, материалы рассмотрения дел об административных правонарушени</w:t>
      </w:r>
      <w:r>
        <w:softHyphen/>
        <w:t>ях и иные документы о результатах  муниципального контроля, осуществленного в отношении этих юридического лица, индивиду</w:t>
      </w:r>
      <w:r>
        <w:softHyphen/>
        <w:t>ального предпринимателя.</w:t>
      </w:r>
    </w:p>
    <w:p w:rsidR="00D72EF2" w:rsidRDefault="00D72EF2" w:rsidP="00D72EF2">
      <w:pPr>
        <w:shd w:val="clear" w:color="auto" w:fill="FFFFFF"/>
        <w:tabs>
          <w:tab w:val="left" w:pos="1209"/>
        </w:tabs>
        <w:spacing w:line="281" w:lineRule="exact"/>
        <w:ind w:left="7" w:firstLine="702"/>
        <w:jc w:val="both"/>
      </w:pPr>
      <w:r>
        <w:t>В случае если рассмотренные сведения позволяют оценить исполнение субъектом про</w:t>
      </w:r>
      <w:r>
        <w:softHyphen/>
        <w:t>верки обязательных требований, заведующий сектором  производит их оценку и готовит акт проверки в 2 экземплярах непосредственно после завершения проверки, по фор</w:t>
      </w:r>
      <w:r>
        <w:softHyphen/>
        <w:t>ме, приведенной в приложении 5.</w:t>
      </w:r>
    </w:p>
    <w:p w:rsidR="00D72EF2" w:rsidRDefault="00D72EF2" w:rsidP="00D72EF2">
      <w:pPr>
        <w:widowControl w:val="0"/>
        <w:numPr>
          <w:ilvl w:val="0"/>
          <w:numId w:val="24"/>
        </w:numPr>
        <w:shd w:val="clear" w:color="auto" w:fill="FFFFFF"/>
        <w:tabs>
          <w:tab w:val="left" w:pos="713"/>
          <w:tab w:val="left" w:pos="1209"/>
        </w:tabs>
        <w:autoSpaceDN w:val="0"/>
        <w:adjustRightInd w:val="0"/>
        <w:spacing w:after="120" w:line="281" w:lineRule="exact"/>
        <w:ind w:left="640" w:right="7" w:hanging="420"/>
        <w:jc w:val="both"/>
      </w:pPr>
      <w:r>
        <w:t>В случае если достоверность сведений, содержащихся в документах, имеющихся в рас</w:t>
      </w:r>
      <w:r>
        <w:softHyphen/>
        <w:t>поряжении контролирующего органа, вызывает обоснованные сомнения, либо эти сведения не позво</w:t>
      </w:r>
      <w:r>
        <w:softHyphen/>
        <w:t>ляют оценить исполнение субъектом проверки обязательных требований, уполномоченным: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25"/>
        </w:numPr>
        <w:shd w:val="clear" w:color="auto" w:fill="FFFFFF"/>
        <w:tabs>
          <w:tab w:val="left" w:pos="691"/>
          <w:tab w:val="left" w:pos="964"/>
        </w:tabs>
        <w:autoSpaceDN w:val="0"/>
        <w:adjustRightInd w:val="0"/>
        <w:spacing w:after="120" w:line="281" w:lineRule="exact"/>
        <w:ind w:left="691" w:right="7"/>
        <w:jc w:val="both"/>
      </w:pPr>
      <w:r>
        <w:t xml:space="preserve"> готовит в адрес субъекта проверки мотивированный запрос с требованием представить иные  необходимые для рассмотрения в ходе проведения документарной проверки документы, заверяя его своей подписью,  и отправляет его заказным почтовым отправлением с уведомлением о вручении;</w:t>
      </w:r>
    </w:p>
    <w:p w:rsidR="00D72EF2" w:rsidRDefault="00D72EF2" w:rsidP="00D72EF2">
      <w:pPr>
        <w:widowControl w:val="0"/>
        <w:numPr>
          <w:ilvl w:val="0"/>
          <w:numId w:val="25"/>
        </w:numPr>
        <w:shd w:val="clear" w:color="auto" w:fill="FFFFFF"/>
        <w:tabs>
          <w:tab w:val="left" w:pos="691"/>
          <w:tab w:val="left" w:pos="964"/>
        </w:tabs>
        <w:autoSpaceDN w:val="0"/>
        <w:adjustRightInd w:val="0"/>
        <w:spacing w:after="120" w:line="281" w:lineRule="exact"/>
        <w:ind w:left="691" w:right="14"/>
        <w:jc w:val="both"/>
      </w:pPr>
      <w:r>
        <w:t xml:space="preserve"> уведомляет субъект  проверки посредством телефонной или электронной связи о направле</w:t>
      </w:r>
      <w:r>
        <w:softHyphen/>
        <w:t>нии запроса.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26"/>
        </w:numPr>
        <w:shd w:val="clear" w:color="auto" w:fill="FFFFFF"/>
        <w:tabs>
          <w:tab w:val="left" w:pos="713"/>
          <w:tab w:val="left" w:pos="1209"/>
        </w:tabs>
        <w:autoSpaceDN w:val="0"/>
        <w:adjustRightInd w:val="0"/>
        <w:spacing w:after="120" w:line="281" w:lineRule="exact"/>
        <w:ind w:left="600" w:right="14" w:hanging="600"/>
        <w:jc w:val="both"/>
        <w:rPr>
          <w:lang/>
        </w:rPr>
      </w:pPr>
      <w:r>
        <w:rPr>
          <w:lang/>
        </w:rPr>
        <w:t xml:space="preserve">При поступлении ответа на </w:t>
      </w:r>
      <w:proofErr w:type="gramStart"/>
      <w:r>
        <w:rPr>
          <w:lang/>
        </w:rPr>
        <w:t>запрос</w:t>
      </w:r>
      <w:proofErr w:type="gramEnd"/>
      <w:r>
        <w:rPr>
          <w:lang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D72EF2" w:rsidRDefault="00D72EF2" w:rsidP="00D72EF2">
      <w:pPr>
        <w:widowControl w:val="0"/>
        <w:numPr>
          <w:ilvl w:val="0"/>
          <w:numId w:val="26"/>
        </w:numPr>
        <w:shd w:val="clear" w:color="auto" w:fill="FFFFFF"/>
        <w:tabs>
          <w:tab w:val="left" w:pos="713"/>
          <w:tab w:val="left" w:pos="1209"/>
        </w:tabs>
        <w:autoSpaceDN w:val="0"/>
        <w:adjustRightInd w:val="0"/>
        <w:spacing w:after="120" w:line="281" w:lineRule="exact"/>
        <w:ind w:left="600" w:right="14" w:hanging="600"/>
        <w:jc w:val="both"/>
      </w:pPr>
      <w:r>
        <w:t xml:space="preserve"> В случае  если рассмотренные сведения позволяют оценить исполнение субъектом про</w:t>
      </w:r>
      <w:r>
        <w:softHyphen/>
        <w:t>верки обязательных требований, уполномоченный производит их оценку и  готовит акт проверки в  2 экземплярах непосредственно после завершения проверки по фор</w:t>
      </w:r>
      <w:r>
        <w:softHyphen/>
        <w:t>ме, приведенной в приложении  5.</w:t>
      </w:r>
    </w:p>
    <w:p w:rsidR="00D72EF2" w:rsidRDefault="00D72EF2" w:rsidP="00D72EF2">
      <w:pPr>
        <w:widowControl w:val="0"/>
        <w:numPr>
          <w:ilvl w:val="0"/>
          <w:numId w:val="26"/>
        </w:numPr>
        <w:shd w:val="clear" w:color="auto" w:fill="FFFFFF"/>
        <w:tabs>
          <w:tab w:val="left" w:pos="713"/>
          <w:tab w:val="left" w:pos="1209"/>
        </w:tabs>
        <w:autoSpaceDN w:val="0"/>
        <w:adjustRightInd w:val="0"/>
        <w:spacing w:after="120" w:line="281" w:lineRule="exact"/>
        <w:ind w:left="600" w:right="7" w:hanging="600"/>
        <w:jc w:val="both"/>
      </w:pPr>
      <w: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в этих документах, сведениям, уже имеющимся у контролирующего органа, уполномоченным: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27"/>
        </w:numPr>
        <w:shd w:val="clear" w:color="auto" w:fill="FFFFFF"/>
        <w:tabs>
          <w:tab w:val="left" w:pos="684"/>
          <w:tab w:val="left" w:pos="950"/>
        </w:tabs>
        <w:autoSpaceDN w:val="0"/>
        <w:adjustRightInd w:val="0"/>
        <w:spacing w:after="120" w:line="281" w:lineRule="exact"/>
        <w:ind w:right="14"/>
        <w:jc w:val="both"/>
        <w:rPr>
          <w:lang/>
        </w:rPr>
      </w:pPr>
      <w:r>
        <w:rPr>
          <w:lang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D72EF2" w:rsidRDefault="00D72EF2" w:rsidP="00D72EF2">
      <w:pPr>
        <w:widowControl w:val="0"/>
        <w:numPr>
          <w:ilvl w:val="0"/>
          <w:numId w:val="27"/>
        </w:numPr>
        <w:shd w:val="clear" w:color="auto" w:fill="FFFFFF"/>
        <w:tabs>
          <w:tab w:val="left" w:pos="684"/>
          <w:tab w:val="left" w:pos="950"/>
        </w:tabs>
        <w:autoSpaceDN w:val="0"/>
        <w:adjustRightInd w:val="0"/>
        <w:spacing w:after="120" w:line="281" w:lineRule="exact"/>
        <w:ind w:right="22"/>
        <w:jc w:val="both"/>
      </w:pPr>
      <w:r>
        <w:t xml:space="preserve"> уведомляет субъект проверки посредством телефонной или электронной связи о направле</w:t>
      </w:r>
      <w:r>
        <w:softHyphen/>
        <w:t>нии письма.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28"/>
        </w:numPr>
        <w:shd w:val="clear" w:color="auto" w:fill="FFFFFF"/>
        <w:tabs>
          <w:tab w:val="left" w:pos="706"/>
          <w:tab w:val="left" w:pos="1217"/>
        </w:tabs>
        <w:autoSpaceDN w:val="0"/>
        <w:adjustRightInd w:val="0"/>
        <w:spacing w:after="120" w:line="281" w:lineRule="exact"/>
        <w:ind w:right="22"/>
        <w:jc w:val="both"/>
        <w:rPr>
          <w:lang/>
        </w:rPr>
      </w:pPr>
      <w:r>
        <w:rPr>
          <w:lang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rPr>
          <w:lang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D72EF2" w:rsidRDefault="00D72EF2" w:rsidP="00D72EF2">
      <w:pPr>
        <w:widowControl w:val="0"/>
        <w:numPr>
          <w:ilvl w:val="0"/>
          <w:numId w:val="28"/>
        </w:numPr>
        <w:shd w:val="clear" w:color="auto" w:fill="FFFFFF"/>
        <w:tabs>
          <w:tab w:val="left" w:pos="564"/>
          <w:tab w:val="left" w:pos="1217"/>
        </w:tabs>
        <w:autoSpaceDN w:val="0"/>
        <w:adjustRightInd w:val="0"/>
        <w:spacing w:after="120" w:line="281" w:lineRule="exact"/>
        <w:ind w:right="29"/>
        <w:jc w:val="both"/>
      </w:pPr>
      <w:r>
        <w:lastRenderedPageBreak/>
        <w:t xml:space="preserve"> </w:t>
      </w:r>
      <w:proofErr w:type="gramStart"/>
      <w:r>
        <w:t>В случае  если рассмотренные сведения не позволяют оценить соблюдение субъектом про</w:t>
      </w:r>
      <w:r>
        <w:softHyphen/>
        <w:t>верки обязательных требований или в случае не поступления в течение 10 рабочих дней ответа на запрос или пояснений в письменной форме от субъекта проверки заведующий сектором готовит акт проверки непосредственно после завершения проверки, содержащий сведения о недостаточности информации для оценки фактов и готовит  решение  о проведении   внеплановой выездной проверки.</w:t>
      </w:r>
      <w:proofErr w:type="gramEnd"/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29"/>
        </w:numPr>
        <w:shd w:val="clear" w:color="auto" w:fill="FFFFFF"/>
        <w:tabs>
          <w:tab w:val="left" w:pos="709"/>
          <w:tab w:val="left" w:pos="1318"/>
        </w:tabs>
        <w:autoSpaceDN w:val="0"/>
        <w:adjustRightInd w:val="0"/>
        <w:spacing w:before="7" w:after="0" w:line="281" w:lineRule="exact"/>
        <w:ind w:left="1065" w:hanging="360"/>
        <w:rPr>
          <w:lang/>
        </w:rPr>
      </w:pPr>
      <w:r>
        <w:rPr>
          <w:lang/>
        </w:rPr>
        <w:t>Результатом исполнения настоящей административной процедуры является акт проверки.</w:t>
      </w:r>
    </w:p>
    <w:p w:rsidR="00D72EF2" w:rsidRDefault="00D72EF2" w:rsidP="00D72EF2">
      <w:pPr>
        <w:widowControl w:val="0"/>
        <w:numPr>
          <w:ilvl w:val="0"/>
          <w:numId w:val="29"/>
        </w:numPr>
        <w:shd w:val="clear" w:color="auto" w:fill="FFFFFF"/>
        <w:tabs>
          <w:tab w:val="left" w:pos="706"/>
          <w:tab w:val="left" w:pos="1318"/>
        </w:tabs>
        <w:autoSpaceDN w:val="0"/>
        <w:adjustRightInd w:val="0"/>
        <w:spacing w:after="120" w:line="281" w:lineRule="exact"/>
        <w:ind w:left="1065" w:right="58" w:hanging="360"/>
        <w:jc w:val="both"/>
      </w:pPr>
      <w:r>
        <w:t xml:space="preserve"> Максимальный срок выполнения указанной административной процедуры составляет  20 рабочих дней. </w:t>
      </w:r>
    </w:p>
    <w:p w:rsidR="00D72EF2" w:rsidRDefault="00D72EF2" w:rsidP="00D72EF2">
      <w:pPr>
        <w:shd w:val="clear" w:color="auto" w:fill="FFFFFF"/>
        <w:ind w:left="43"/>
        <w:jc w:val="center"/>
        <w:rPr>
          <w:b/>
          <w:bCs/>
          <w:lang/>
        </w:rPr>
      </w:pPr>
    </w:p>
    <w:p w:rsidR="00D72EF2" w:rsidRDefault="00D72EF2" w:rsidP="00D72EF2">
      <w:pPr>
        <w:rPr>
          <w:b/>
          <w:bCs/>
        </w:rPr>
      </w:pPr>
      <w:r>
        <w:rPr>
          <w:b/>
          <w:bCs/>
        </w:rPr>
        <w:t>14. Проведение выездной проверки</w:t>
      </w:r>
    </w:p>
    <w:p w:rsidR="00D72EF2" w:rsidRDefault="00D72EF2" w:rsidP="00D72EF2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224"/>
        </w:tabs>
        <w:autoSpaceDN w:val="0"/>
        <w:adjustRightInd w:val="0"/>
        <w:spacing w:before="269" w:after="0" w:line="274" w:lineRule="exact"/>
        <w:jc w:val="both"/>
      </w:pPr>
      <w:r>
        <w:t xml:space="preserve"> Основанием для начала проведения выездной проверки является получение уполномоченным   приказа о проведении плановой выездной проверки 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 решения прокурора или его заме</w:t>
      </w:r>
      <w:r>
        <w:softHyphen/>
        <w:t>стителя о согласовании проведения внеплановой выездной проверки.</w:t>
      </w:r>
    </w:p>
    <w:p w:rsidR="00D72EF2" w:rsidRDefault="00D72EF2" w:rsidP="00D72EF2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224"/>
        </w:tabs>
        <w:autoSpaceDN w:val="0"/>
        <w:adjustRightInd w:val="0"/>
        <w:spacing w:after="120" w:line="274" w:lineRule="exact"/>
        <w:ind w:right="10"/>
        <w:jc w:val="both"/>
      </w:pPr>
      <w:r>
        <w:t xml:space="preserve"> </w:t>
      </w:r>
      <w:proofErr w:type="gramStart"/>
      <w: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softHyphen/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softHyphen/>
        <w:t>го характера, решения прокурора или его заместителя о согласовании проведения внеплановой вы</w:t>
      </w:r>
      <w:r>
        <w:softHyphen/>
        <w:t>ездной проверки на момент начала проверки не</w:t>
      </w:r>
      <w:proofErr w:type="gramEnd"/>
      <w:r>
        <w:t xml:space="preserve"> требуется.</w:t>
      </w:r>
    </w:p>
    <w:p w:rsidR="00D72EF2" w:rsidRDefault="00D72EF2" w:rsidP="00D72EF2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224"/>
        </w:tabs>
        <w:autoSpaceDN w:val="0"/>
        <w:adjustRightInd w:val="0"/>
        <w:spacing w:after="120" w:line="274" w:lineRule="exact"/>
        <w:ind w:right="19"/>
        <w:jc w:val="both"/>
      </w:pPr>
      <w:r>
        <w:t xml:space="preserve"> Уполномоченный  выезжает по месту нахождения юри</w:t>
      </w:r>
      <w:r>
        <w:softHyphen/>
        <w:t>дического лица, месту осуществления деятельности индивидуального предпринимателя и (или) по месту фактического осуществления их деятельности.</w:t>
      </w:r>
    </w:p>
    <w:p w:rsidR="00D72EF2" w:rsidRDefault="00D72EF2" w:rsidP="00D72EF2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224"/>
        </w:tabs>
        <w:autoSpaceDN w:val="0"/>
        <w:adjustRightInd w:val="0"/>
        <w:spacing w:after="120" w:line="274" w:lineRule="exact"/>
        <w:ind w:right="19"/>
        <w:jc w:val="both"/>
      </w:pPr>
      <w:r>
        <w:t xml:space="preserve"> </w:t>
      </w:r>
      <w:proofErr w:type="gramStart"/>
      <w:r>
        <w:t>Уполномоченный предъявляет служебное удостове</w:t>
      </w:r>
      <w:r>
        <w:softHyphen/>
        <w:t>рение и знакомит под роспись руководителя или иное должностное лицо юридического лица, инди</w:t>
      </w:r>
      <w:r>
        <w:softHyphen/>
        <w:t>видуального предпринимателя, его уполномоченного представителя с копией приказа о проведении   выездной проверки и с полномочиями проводящего  выездную проверку лица, с информацией о контролирующем органе, в целях подтверждения своих полномочий   (положением об уполномоченном орга</w:t>
      </w:r>
      <w:r>
        <w:softHyphen/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>
        <w:t xml:space="preserve">,  </w:t>
      </w:r>
      <w:proofErr w:type="gramStart"/>
      <w:r>
        <w:t>предусмотренных</w:t>
      </w:r>
      <w:proofErr w:type="gramEnd"/>
      <w:r>
        <w:t xml:space="preserve"> действующим законодательством,  с решением органа прокуратуры о согласовании проведения проверки.</w:t>
      </w:r>
    </w:p>
    <w:p w:rsidR="00D72EF2" w:rsidRDefault="00D72EF2" w:rsidP="00D72EF2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224"/>
        </w:tabs>
        <w:autoSpaceDN w:val="0"/>
        <w:adjustRightInd w:val="0"/>
        <w:spacing w:after="120" w:line="274" w:lineRule="exact"/>
        <w:ind w:right="14"/>
        <w:jc w:val="both"/>
      </w:pPr>
      <w:r>
        <w:t xml:space="preserve"> </w:t>
      </w:r>
      <w:proofErr w:type="gramStart"/>
      <w:r>
        <w:t>Уполномоченный  предлагает руководителю или ино</w:t>
      </w:r>
      <w:r>
        <w:softHyphen/>
        <w:t>му должностному лицу субъекта муниципального контроля предоставить возможность ознакомиться  с документами, связанными с целями, задачами и предметом выездной проверки, в случае, если выезд</w:t>
      </w:r>
      <w:r>
        <w:softHyphen/>
        <w:t>ной проверке не предшествовало проведение документарной проверки, а также обеспечить доступ про</w:t>
      </w:r>
      <w:r>
        <w:softHyphen/>
        <w:t>водящих выездную проверку должностных лиц и участвующих в выездной проверке экспертов, предста</w:t>
      </w:r>
      <w:r>
        <w:softHyphen/>
        <w:t>вителей экспертных организаций на территорию, в используемые субъектом муниципального контроля при осуществлении</w:t>
      </w:r>
      <w:proofErr w:type="gramEnd"/>
      <w: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D72EF2" w:rsidRDefault="00D72EF2" w:rsidP="00D72EF2">
      <w:pPr>
        <w:widowControl w:val="0"/>
        <w:numPr>
          <w:ilvl w:val="0"/>
          <w:numId w:val="30"/>
        </w:numPr>
        <w:shd w:val="clear" w:color="auto" w:fill="FFFFFF"/>
        <w:tabs>
          <w:tab w:val="left" w:pos="701"/>
          <w:tab w:val="left" w:pos="1920"/>
        </w:tabs>
        <w:autoSpaceDN w:val="0"/>
        <w:adjustRightInd w:val="0"/>
        <w:spacing w:after="120" w:line="274" w:lineRule="exact"/>
        <w:rPr>
          <w:lang/>
        </w:rPr>
      </w:pPr>
      <w:r>
        <w:rPr>
          <w:lang/>
        </w:rPr>
        <w:t>Уполномоченный  осуществляет следующие действия:</w:t>
      </w:r>
    </w:p>
    <w:p w:rsidR="00D72EF2" w:rsidRDefault="00D72EF2" w:rsidP="00D72EF2">
      <w:pPr>
        <w:widowControl w:val="0"/>
        <w:numPr>
          <w:ilvl w:val="0"/>
          <w:numId w:val="31"/>
        </w:numPr>
        <w:shd w:val="clear" w:color="auto" w:fill="FFFFFF"/>
        <w:autoSpaceDN w:val="0"/>
        <w:adjustRightInd w:val="0"/>
        <w:spacing w:after="120" w:line="274" w:lineRule="exact"/>
        <w:rPr>
          <w:lang/>
        </w:rPr>
      </w:pPr>
      <w:r>
        <w:rPr>
          <w:lang/>
        </w:rPr>
        <w:t>рассматривает документы субъекта муниципального контроля;</w:t>
      </w:r>
    </w:p>
    <w:p w:rsidR="00D72EF2" w:rsidRDefault="00D72EF2" w:rsidP="00D72EF2">
      <w:pPr>
        <w:shd w:val="clear" w:color="auto" w:fill="FFFFFF"/>
        <w:tabs>
          <w:tab w:val="left" w:pos="816"/>
        </w:tabs>
        <w:spacing w:line="274" w:lineRule="exact"/>
        <w:ind w:left="14" w:right="24"/>
        <w:jc w:val="both"/>
      </w:pPr>
      <w:r>
        <w:lastRenderedPageBreak/>
        <w:t xml:space="preserve">                2) обследует используемые субъектом муниципального контроля при осуществлении своей дея</w:t>
      </w:r>
      <w:r>
        <w:softHyphen/>
        <w:t>тельности территории, здания, строения, сооружения, помещения, оборудование</w:t>
      </w:r>
      <w:proofErr w:type="gramStart"/>
      <w:r>
        <w:t xml:space="preserve"> ;</w:t>
      </w:r>
      <w:proofErr w:type="gramEnd"/>
    </w:p>
    <w:p w:rsidR="00D72EF2" w:rsidRDefault="00D72EF2" w:rsidP="00D72EF2">
      <w:pPr>
        <w:shd w:val="clear" w:color="auto" w:fill="FFFFFF"/>
        <w:tabs>
          <w:tab w:val="left" w:pos="816"/>
        </w:tabs>
        <w:spacing w:line="274" w:lineRule="exact"/>
        <w:ind w:left="14" w:right="29"/>
        <w:jc w:val="both"/>
      </w:pPr>
      <w:r>
        <w:t xml:space="preserve">                3) отбирает образцы продукции, объектов окружающей среды, объектов производственной сре</w:t>
      </w:r>
      <w:r>
        <w:softHyphen/>
        <w:t>ды, проводит их исследования, испытания;</w:t>
      </w:r>
    </w:p>
    <w:p w:rsidR="00D72EF2" w:rsidRDefault="00D72EF2" w:rsidP="00D72EF2">
      <w:pPr>
        <w:shd w:val="clear" w:color="auto" w:fill="FFFFFF"/>
        <w:tabs>
          <w:tab w:val="left" w:pos="816"/>
        </w:tabs>
        <w:spacing w:line="274" w:lineRule="exact"/>
        <w:ind w:left="14" w:right="24" w:firstLine="695"/>
        <w:jc w:val="both"/>
      </w:pPr>
      <w:r>
        <w:t xml:space="preserve"> 4) проводит экспертизы и расследования, направленные на установление причинно-следственной  связи выявленного нарушения обязательных требований, с фактами причинения вреда,</w:t>
      </w:r>
    </w:p>
    <w:p w:rsidR="00D72EF2" w:rsidRDefault="00D72EF2" w:rsidP="00D72EF2">
      <w:pPr>
        <w:shd w:val="clear" w:color="auto" w:fill="FFFFFF"/>
        <w:tabs>
          <w:tab w:val="left" w:pos="1224"/>
        </w:tabs>
        <w:spacing w:line="274" w:lineRule="exact"/>
        <w:ind w:left="5" w:right="24" w:firstLine="696"/>
      </w:pPr>
      <w:r>
        <w:t xml:space="preserve"> 14.7.  Уполномоченный не вправе осуществлять следующие действия </w:t>
      </w:r>
      <w:proofErr w:type="gramStart"/>
      <w:r>
        <w:t>по</w:t>
      </w:r>
      <w:proofErr w:type="gramEnd"/>
      <w:r>
        <w:t>:</w:t>
      </w:r>
    </w:p>
    <w:p w:rsidR="00D72EF2" w:rsidRDefault="00D72EF2" w:rsidP="00D72EF2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  <w:tab w:val="left" w:pos="941"/>
        </w:tabs>
        <w:autoSpaceDN w:val="0"/>
        <w:adjustRightInd w:val="0"/>
        <w:spacing w:after="120" w:line="274" w:lineRule="exact"/>
        <w:ind w:right="29"/>
        <w:jc w:val="both"/>
      </w:pPr>
      <w:r>
        <w:t xml:space="preserve"> проверке выполнения обязательных требований, если такие требования не относятся к пол</w:t>
      </w:r>
      <w:r>
        <w:softHyphen/>
        <w:t>номочиям органа, от имени которых действуют эти должностные лица;</w:t>
      </w:r>
    </w:p>
    <w:p w:rsidR="00D72EF2" w:rsidRDefault="00D72EF2" w:rsidP="00D72EF2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  <w:tab w:val="left" w:pos="941"/>
        </w:tabs>
        <w:autoSpaceDN w:val="0"/>
        <w:adjustRightInd w:val="0"/>
        <w:spacing w:after="120" w:line="274" w:lineRule="exact"/>
        <w:ind w:right="14"/>
        <w:jc w:val="both"/>
      </w:pPr>
      <w:r>
        <w:t xml:space="preserve"> </w:t>
      </w:r>
      <w:proofErr w:type="gramStart"/>
      <w:r>
        <w:t>осуществлению плановой или внеплановой выездной проверки в случае отсутствия при ее  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softHyphen/>
        <w:t>нения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характера;</w:t>
      </w:r>
      <w:proofErr w:type="gramEnd"/>
    </w:p>
    <w:p w:rsidR="00D72EF2" w:rsidRDefault="00D72EF2" w:rsidP="00D72EF2">
      <w:pPr>
        <w:widowControl w:val="0"/>
        <w:numPr>
          <w:ilvl w:val="0"/>
          <w:numId w:val="32"/>
        </w:numPr>
        <w:shd w:val="clear" w:color="auto" w:fill="FFFFFF"/>
        <w:tabs>
          <w:tab w:val="left" w:pos="677"/>
          <w:tab w:val="left" w:pos="941"/>
        </w:tabs>
        <w:autoSpaceDN w:val="0"/>
        <w:adjustRightInd w:val="0"/>
        <w:spacing w:after="120" w:line="274" w:lineRule="exact"/>
        <w:ind w:right="29"/>
        <w:jc w:val="both"/>
      </w:pPr>
      <w:r>
        <w:t xml:space="preserve"> требованию представления документов, информации, образцов продукции, проб обсле</w:t>
      </w:r>
      <w:r>
        <w:softHyphen/>
        <w:t>дования объектов окружающей среды и объектов производственной среды, если они не являются  объектами проверки или не относятся к предмету проверки, а также изымать оригиналы таких до</w:t>
      </w:r>
      <w:r>
        <w:softHyphen/>
        <w:t>кументов;</w:t>
      </w:r>
    </w:p>
    <w:p w:rsidR="00D72EF2" w:rsidRDefault="00D72EF2" w:rsidP="00D72EF2">
      <w:pPr>
        <w:widowControl w:val="0"/>
        <w:numPr>
          <w:ilvl w:val="0"/>
          <w:numId w:val="32"/>
        </w:numPr>
        <w:shd w:val="clear" w:color="auto" w:fill="FFFFFF"/>
        <w:tabs>
          <w:tab w:val="left" w:pos="684"/>
          <w:tab w:val="left" w:pos="957"/>
        </w:tabs>
        <w:autoSpaceDN w:val="0"/>
        <w:adjustRightInd w:val="0"/>
        <w:spacing w:after="120" w:line="274" w:lineRule="exact"/>
        <w:jc w:val="both"/>
      </w:pPr>
      <w:r>
        <w:t xml:space="preserve">  </w:t>
      </w:r>
      <w:proofErr w:type="gramStart"/>
      <w:r>
        <w:t>отбору образцов продукции, пробы обследования объектов окружающей среды и объектов  производственной среды для проведения их исследований, испытаний, измерений без оформления протоколов об отборе указанных образцов, проб по установленной форме и в количестве, превышаю</w:t>
      </w:r>
      <w:r>
        <w:softHyphen/>
        <w:t>щем нормы, установленные национальными стандартами, правилами отбора образцов, проб и мето</w:t>
      </w:r>
      <w:r>
        <w:softHyphen/>
        <w:t>дами их исследований, испытаний, измерений, техническими регламентами или действующими до дня их вступления в силу иными нормативными техническими</w:t>
      </w:r>
      <w:proofErr w:type="gramEnd"/>
      <w:r>
        <w:t xml:space="preserve"> документами и правилами и методами исследований, испытаний, измерений;</w:t>
      </w:r>
    </w:p>
    <w:p w:rsidR="00D72EF2" w:rsidRDefault="00D72EF2" w:rsidP="00D72EF2">
      <w:pPr>
        <w:widowControl w:val="0"/>
        <w:numPr>
          <w:ilvl w:val="0"/>
          <w:numId w:val="32"/>
        </w:numPr>
        <w:shd w:val="clear" w:color="auto" w:fill="FFFFFF"/>
        <w:tabs>
          <w:tab w:val="left" w:pos="684"/>
          <w:tab w:val="left" w:pos="957"/>
        </w:tabs>
        <w:autoSpaceDN w:val="0"/>
        <w:adjustRightInd w:val="0"/>
        <w:spacing w:after="120" w:line="274" w:lineRule="exact"/>
        <w:ind w:right="7"/>
        <w:jc w:val="both"/>
      </w:pPr>
      <w:r>
        <w:t xml:space="preserve"> распространению </w:t>
      </w:r>
      <w:proofErr w:type="gramStart"/>
      <w:r>
        <w:t>информации, полученной в результате проведения проверки и составляю</w:t>
      </w:r>
      <w:r>
        <w:softHyphen/>
      </w:r>
      <w:proofErr w:type="gramEnd"/>
      <w:r>
        <w:t xml:space="preserve"> щей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D72EF2" w:rsidRDefault="00D72EF2" w:rsidP="00D72EF2">
      <w:pPr>
        <w:widowControl w:val="0"/>
        <w:numPr>
          <w:ilvl w:val="0"/>
          <w:numId w:val="32"/>
        </w:numPr>
        <w:shd w:val="clear" w:color="auto" w:fill="FFFFFF"/>
        <w:tabs>
          <w:tab w:val="left" w:pos="684"/>
          <w:tab w:val="left" w:pos="1634"/>
        </w:tabs>
        <w:autoSpaceDN w:val="0"/>
        <w:adjustRightInd w:val="0"/>
        <w:spacing w:after="120" w:line="274" w:lineRule="exact"/>
        <w:rPr>
          <w:lang/>
        </w:rPr>
      </w:pPr>
      <w:r>
        <w:rPr>
          <w:lang/>
        </w:rPr>
        <w:t>превышению установленных сроков проведения проверки;</w:t>
      </w:r>
    </w:p>
    <w:p w:rsidR="00D72EF2" w:rsidRDefault="00D72EF2" w:rsidP="00D72EF2">
      <w:pPr>
        <w:widowControl w:val="0"/>
        <w:numPr>
          <w:ilvl w:val="0"/>
          <w:numId w:val="32"/>
        </w:numPr>
        <w:shd w:val="clear" w:color="auto" w:fill="FFFFFF"/>
        <w:tabs>
          <w:tab w:val="left" w:pos="684"/>
          <w:tab w:val="left" w:pos="957"/>
        </w:tabs>
        <w:autoSpaceDN w:val="0"/>
        <w:adjustRightInd w:val="0"/>
        <w:spacing w:after="120" w:line="274" w:lineRule="exact"/>
        <w:ind w:right="7"/>
        <w:jc w:val="both"/>
        <w:rPr>
          <w:lang/>
        </w:rPr>
      </w:pPr>
      <w:r>
        <w:rPr>
          <w:lang/>
        </w:rPr>
        <w:t>выдаче юридическим лицам, индивидуальным предпринимателям предписаний или пред</w:t>
      </w:r>
      <w:r>
        <w:rPr>
          <w:lang/>
        </w:rPr>
        <w:softHyphen/>
        <w:t>ложений о проведении за их счет мероприятий по контролю.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33"/>
        </w:numPr>
        <w:shd w:val="clear" w:color="auto" w:fill="FFFFFF"/>
        <w:tabs>
          <w:tab w:val="left" w:pos="706"/>
          <w:tab w:val="left" w:pos="1224"/>
        </w:tabs>
        <w:autoSpaceDN w:val="0"/>
        <w:adjustRightInd w:val="0"/>
        <w:spacing w:after="120" w:line="274" w:lineRule="exact"/>
        <w:ind w:right="7"/>
        <w:jc w:val="both"/>
      </w:pPr>
      <w:r>
        <w:t xml:space="preserve"> </w:t>
      </w:r>
      <w:proofErr w:type="gramStart"/>
      <w:r>
        <w:t>В случае  если при проведении проверки установлено, что деятельность субъекта провер</w:t>
      </w:r>
      <w:r>
        <w:softHyphen/>
        <w:t>ки, эксплуатация ими зданий, строений, сооружений, помещений, оборудования, подобных объектов, транспортных средств, производимые и (или) реализуемые ими товары (выполняемые работы, пре</w:t>
      </w:r>
      <w:r>
        <w:softHyphen/>
        <w:t>доставляемые услуги) представляют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</w:t>
      </w:r>
      <w:r>
        <w:softHyphen/>
        <w:t>рующий орган</w:t>
      </w:r>
      <w:proofErr w:type="gramEnd"/>
      <w:r>
        <w:t xml:space="preserve"> обязан незамедлительно принять меры по недопущению причинения вреда или пре</w:t>
      </w:r>
      <w:r>
        <w:softHyphen/>
        <w:t>кращению его причинения.</w:t>
      </w:r>
    </w:p>
    <w:p w:rsidR="00D72EF2" w:rsidRDefault="00D72EF2" w:rsidP="00D72EF2">
      <w:pPr>
        <w:widowControl w:val="0"/>
        <w:numPr>
          <w:ilvl w:val="0"/>
          <w:numId w:val="33"/>
        </w:numPr>
        <w:shd w:val="clear" w:color="auto" w:fill="FFFFFF"/>
        <w:tabs>
          <w:tab w:val="left" w:pos="706"/>
          <w:tab w:val="left" w:pos="1224"/>
        </w:tabs>
        <w:autoSpaceDN w:val="0"/>
        <w:adjustRightInd w:val="0"/>
        <w:spacing w:after="120" w:line="274" w:lineRule="exact"/>
        <w:ind w:right="7"/>
        <w:jc w:val="both"/>
      </w:pPr>
      <w:r>
        <w:t xml:space="preserve"> В случае если рассмотренные сведения и факты </w:t>
      </w:r>
      <w:proofErr w:type="gramStart"/>
      <w:r>
        <w:t>позволяют оценить исполнение субъек</w:t>
      </w:r>
      <w:r>
        <w:softHyphen/>
        <w:t>том проверки обязательных требований уполномоченный произво</w:t>
      </w:r>
      <w:r>
        <w:softHyphen/>
        <w:t>дит</w:t>
      </w:r>
      <w:proofErr w:type="gramEnd"/>
      <w:r>
        <w:t xml:space="preserve"> их оценку и готовит акт проверки в 2 экземплярах непосредственно после ее завершения.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34"/>
        </w:numPr>
        <w:shd w:val="clear" w:color="auto" w:fill="FFFFFF"/>
        <w:tabs>
          <w:tab w:val="left" w:pos="698"/>
          <w:tab w:val="left" w:pos="1332"/>
        </w:tabs>
        <w:autoSpaceDN w:val="0"/>
        <w:adjustRightInd w:val="0"/>
        <w:spacing w:before="7" w:after="0" w:line="274" w:lineRule="exact"/>
        <w:ind w:right="14"/>
        <w:jc w:val="both"/>
      </w:pPr>
      <w:r>
        <w:lastRenderedPageBreak/>
        <w:t xml:space="preserve"> В случае если рассмотренные сведения и факты недостаточны для произведения оценки,  уполномоченный готовит проект приказа о проведении дополни</w:t>
      </w:r>
      <w:r>
        <w:softHyphen/>
        <w:t>тельной экспертизы с привлечением экспертов (экспертных организаций) и продлении сроков прове</w:t>
      </w:r>
      <w:r>
        <w:softHyphen/>
        <w:t>дения проверки и передает его руководителю контролирующего органа для принятия решения.</w:t>
      </w:r>
    </w:p>
    <w:p w:rsidR="00D72EF2" w:rsidRDefault="00D72EF2" w:rsidP="00D72EF2">
      <w:pPr>
        <w:widowControl w:val="0"/>
        <w:numPr>
          <w:ilvl w:val="0"/>
          <w:numId w:val="34"/>
        </w:numPr>
        <w:shd w:val="clear" w:color="auto" w:fill="FFFFFF"/>
        <w:tabs>
          <w:tab w:val="left" w:pos="698"/>
          <w:tab w:val="left" w:pos="1332"/>
        </w:tabs>
        <w:autoSpaceDN w:val="0"/>
        <w:adjustRightInd w:val="0"/>
        <w:spacing w:after="120" w:line="274" w:lineRule="exact"/>
        <w:ind w:right="7"/>
        <w:jc w:val="both"/>
        <w:rPr>
          <w:lang/>
        </w:rPr>
      </w:pPr>
      <w:r>
        <w:rPr>
          <w:lang/>
        </w:rPr>
        <w:t>Руководитель контролирующего органа проверяет обоснованность запроса на прове</w:t>
      </w:r>
      <w:r>
        <w:rPr>
          <w:lang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приказа (в случае целесообразности) и передает уполномоченному.</w:t>
      </w:r>
    </w:p>
    <w:p w:rsidR="00D72EF2" w:rsidRDefault="00D72EF2" w:rsidP="00D72EF2">
      <w:pPr>
        <w:widowControl w:val="0"/>
        <w:numPr>
          <w:ilvl w:val="0"/>
          <w:numId w:val="34"/>
        </w:numPr>
        <w:shd w:val="clear" w:color="auto" w:fill="FFFFFF"/>
        <w:tabs>
          <w:tab w:val="left" w:pos="698"/>
          <w:tab w:val="left" w:pos="1332"/>
        </w:tabs>
        <w:autoSpaceDN w:val="0"/>
        <w:adjustRightInd w:val="0"/>
        <w:spacing w:after="120" w:line="274" w:lineRule="exact"/>
        <w:rPr>
          <w:lang/>
        </w:rPr>
      </w:pPr>
      <w:r>
        <w:rPr>
          <w:lang/>
        </w:rPr>
        <w:t>Уполномоченный: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35"/>
        </w:numPr>
        <w:shd w:val="clear" w:color="auto" w:fill="FFFFFF"/>
        <w:tabs>
          <w:tab w:val="left" w:pos="684"/>
          <w:tab w:val="left" w:pos="929"/>
        </w:tabs>
        <w:autoSpaceDN w:val="0"/>
        <w:adjustRightInd w:val="0"/>
        <w:spacing w:after="120" w:line="274" w:lineRule="exact"/>
        <w:ind w:right="14"/>
        <w:jc w:val="both"/>
      </w:pPr>
      <w:r>
        <w:t xml:space="preserve"> уведомляет руководителя субъекта муниципального контроля о проведении дополнительной экспертизы и продлении срока проведения проверки под роспись;</w:t>
      </w:r>
    </w:p>
    <w:p w:rsidR="00D72EF2" w:rsidRDefault="00D72EF2" w:rsidP="00D72EF2">
      <w:pPr>
        <w:widowControl w:val="0"/>
        <w:numPr>
          <w:ilvl w:val="0"/>
          <w:numId w:val="35"/>
        </w:numPr>
        <w:shd w:val="clear" w:color="auto" w:fill="FFFFFF"/>
        <w:tabs>
          <w:tab w:val="left" w:pos="684"/>
          <w:tab w:val="left" w:pos="1613"/>
        </w:tabs>
        <w:autoSpaceDN w:val="0"/>
        <w:adjustRightInd w:val="0"/>
        <w:spacing w:after="120" w:line="274" w:lineRule="exact"/>
        <w:rPr>
          <w:lang/>
        </w:rPr>
      </w:pPr>
      <w:r>
        <w:rPr>
          <w:lang/>
        </w:rPr>
        <w:t>организует проведение дополнительной экспертизы.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36"/>
        </w:numPr>
        <w:shd w:val="clear" w:color="auto" w:fill="FFFFFF"/>
        <w:tabs>
          <w:tab w:val="left" w:pos="698"/>
          <w:tab w:val="left" w:pos="1332"/>
        </w:tabs>
        <w:autoSpaceDN w:val="0"/>
        <w:adjustRightInd w:val="0"/>
        <w:spacing w:after="120" w:line="274" w:lineRule="exact"/>
        <w:ind w:right="22"/>
        <w:jc w:val="both"/>
      </w:pPr>
      <w:r>
        <w:t>При поступлении результатов дополнительной экспертизы уполномоченный производит их оценку и готовит акт проверки в 2 экземплярах в срок, не пре</w:t>
      </w:r>
      <w:r>
        <w:softHyphen/>
        <w:t>вышающий трех рабочих дней после окончания проведения проверки.</w:t>
      </w:r>
    </w:p>
    <w:p w:rsidR="00D72EF2" w:rsidRDefault="00D72EF2" w:rsidP="00D72EF2">
      <w:pPr>
        <w:widowControl w:val="0"/>
        <w:numPr>
          <w:ilvl w:val="0"/>
          <w:numId w:val="36"/>
        </w:numPr>
        <w:shd w:val="clear" w:color="auto" w:fill="FFFFFF"/>
        <w:tabs>
          <w:tab w:val="left" w:pos="698"/>
          <w:tab w:val="left" w:pos="2030"/>
        </w:tabs>
        <w:autoSpaceDN w:val="0"/>
        <w:adjustRightInd w:val="0"/>
        <w:spacing w:after="120" w:line="274" w:lineRule="exact"/>
        <w:rPr>
          <w:lang/>
        </w:rPr>
      </w:pPr>
      <w:r>
        <w:rPr>
          <w:lang/>
        </w:rPr>
        <w:t>Результатом исполнения административной процедуры является акт проверки.</w:t>
      </w:r>
    </w:p>
    <w:p w:rsidR="00D72EF2" w:rsidRDefault="00D72EF2" w:rsidP="00D72EF2">
      <w:pPr>
        <w:widowControl w:val="0"/>
        <w:numPr>
          <w:ilvl w:val="0"/>
          <w:numId w:val="36"/>
        </w:numPr>
        <w:shd w:val="clear" w:color="auto" w:fill="FFFFFF"/>
        <w:tabs>
          <w:tab w:val="left" w:pos="698"/>
          <w:tab w:val="left" w:pos="1332"/>
        </w:tabs>
        <w:autoSpaceDN w:val="0"/>
        <w:adjustRightInd w:val="0"/>
        <w:spacing w:after="120" w:line="281" w:lineRule="exact"/>
        <w:ind w:left="1238" w:right="29" w:hanging="1174"/>
        <w:jc w:val="both"/>
      </w:pPr>
      <w:r>
        <w:t xml:space="preserve">           Максимальный срок исполнения указанной административной процедуры составляет 20  рабочих дней. 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расследований, срок проведения выезд</w:t>
      </w:r>
      <w:r>
        <w:softHyphen/>
        <w:t>ной плановой проверки может быть продлен руководителем контролирующего органа, но не более чем на 20 рабочих дней.</w:t>
      </w:r>
    </w:p>
    <w:p w:rsidR="00D72EF2" w:rsidRDefault="00D72EF2" w:rsidP="00D72EF2">
      <w:pPr>
        <w:shd w:val="clear" w:color="auto" w:fill="FFFFFF"/>
        <w:spacing w:before="288" w:line="281" w:lineRule="exact"/>
        <w:ind w:left="1238" w:hanging="1174"/>
        <w:jc w:val="center"/>
        <w:rPr>
          <w:b/>
          <w:bCs/>
          <w:lang/>
        </w:rPr>
      </w:pPr>
      <w:r>
        <w:rPr>
          <w:b/>
          <w:bCs/>
          <w:lang/>
        </w:rPr>
        <w:t xml:space="preserve"> 15. Оформление результатов проверки и применение мер, предусмотренных законодательством, в отношении фактов нарушений, выявленных при проведении проверки</w:t>
      </w:r>
    </w:p>
    <w:p w:rsidR="00D72EF2" w:rsidRDefault="00D72EF2" w:rsidP="00D72EF2">
      <w:pPr>
        <w:widowControl w:val="0"/>
        <w:numPr>
          <w:ilvl w:val="0"/>
          <w:numId w:val="37"/>
        </w:numPr>
        <w:shd w:val="clear" w:color="auto" w:fill="FFFFFF"/>
        <w:tabs>
          <w:tab w:val="left" w:pos="705"/>
          <w:tab w:val="left" w:pos="1224"/>
        </w:tabs>
        <w:autoSpaceDN w:val="0"/>
        <w:adjustRightInd w:val="0"/>
        <w:spacing w:before="266" w:after="0" w:line="281" w:lineRule="exact"/>
        <w:ind w:right="36"/>
        <w:jc w:val="both"/>
      </w:pPr>
      <w:r>
        <w:t xml:space="preserve"> Основанием для начала оформления</w:t>
      </w:r>
      <w:r>
        <w:rPr>
          <w:b/>
          <w:bCs/>
        </w:rPr>
        <w:t xml:space="preserve"> </w:t>
      </w:r>
      <w:r>
        <w:t>результатов проверки является составление акта про</w:t>
      </w:r>
      <w:r>
        <w:softHyphen/>
        <w:t>верки.</w:t>
      </w:r>
    </w:p>
    <w:p w:rsidR="00D72EF2" w:rsidRDefault="00D72EF2" w:rsidP="00D72EF2">
      <w:pPr>
        <w:widowControl w:val="0"/>
        <w:numPr>
          <w:ilvl w:val="0"/>
          <w:numId w:val="37"/>
        </w:numPr>
        <w:shd w:val="clear" w:color="auto" w:fill="FFFFFF"/>
        <w:tabs>
          <w:tab w:val="left" w:pos="705"/>
          <w:tab w:val="left" w:pos="1224"/>
        </w:tabs>
        <w:autoSpaceDN w:val="0"/>
        <w:adjustRightInd w:val="0"/>
        <w:spacing w:before="266" w:after="0" w:line="281" w:lineRule="exact"/>
        <w:ind w:right="36"/>
        <w:jc w:val="both"/>
      </w:pPr>
      <w:r>
        <w:t>Уполномоченный:</w:t>
      </w:r>
    </w:p>
    <w:p w:rsidR="00D72EF2" w:rsidRDefault="00D72EF2" w:rsidP="00D72EF2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  <w:tab w:val="left" w:pos="958"/>
        </w:tabs>
        <w:autoSpaceDN w:val="0"/>
        <w:adjustRightInd w:val="0"/>
        <w:spacing w:after="120" w:line="281" w:lineRule="exact"/>
        <w:ind w:right="7"/>
        <w:jc w:val="both"/>
      </w:pPr>
      <w:r>
        <w:t>готовит протоколы отбора образцов продукции, проб обследования объектов окружающей 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D72EF2" w:rsidRDefault="00D72EF2" w:rsidP="00D72EF2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  <w:tab w:val="left" w:pos="958"/>
        </w:tabs>
        <w:autoSpaceDN w:val="0"/>
        <w:adjustRightInd w:val="0"/>
        <w:spacing w:after="120" w:line="281" w:lineRule="exact"/>
        <w:jc w:val="both"/>
      </w:pPr>
      <w:r>
        <w:t>непосредственно после завершения проверки вручает акт проверки с копиями приложений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softHyphen/>
        <w:t>лении либо об отказе в ознакомлении с актом проверки;</w:t>
      </w:r>
    </w:p>
    <w:p w:rsidR="00D72EF2" w:rsidRDefault="00D72EF2" w:rsidP="00D72EF2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  <w:tab w:val="left" w:pos="958"/>
        </w:tabs>
        <w:autoSpaceDN w:val="0"/>
        <w:adjustRightInd w:val="0"/>
        <w:spacing w:after="120" w:line="281" w:lineRule="exact"/>
        <w:ind w:right="7"/>
        <w:jc w:val="both"/>
      </w:pPr>
      <w:r>
        <w:t xml:space="preserve"> </w:t>
      </w:r>
      <w:proofErr w:type="gramStart"/>
      <w: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softHyphen/>
        <w:t>ях, целях, задачах и предмете проверки, выявленных нарушениях и выданных предписаниях в журнале учета проверок (приложение 4), с указанием фамилии, имени, отчества и должности должностного лица или должностных лиц, проводивших проверку, заверяет ее своей подписью и подписями долж</w:t>
      </w:r>
      <w:r>
        <w:softHyphen/>
        <w:t>ностных лиц</w:t>
      </w:r>
      <w:proofErr w:type="gramEnd"/>
      <w:r>
        <w:t xml:space="preserve">, </w:t>
      </w:r>
      <w:proofErr w:type="gramStart"/>
      <w:r>
        <w:t>участвовавших</w:t>
      </w:r>
      <w:proofErr w:type="gramEnd"/>
      <w:r>
        <w:t xml:space="preserve"> в проверке. При отсутствии журнала учета проверок уполномоченный в акте проверки делает соответствующую </w:t>
      </w:r>
      <w:r>
        <w:lastRenderedPageBreak/>
        <w:t>запись;</w:t>
      </w:r>
    </w:p>
    <w:p w:rsidR="00D72EF2" w:rsidRDefault="00D72EF2" w:rsidP="00D72EF2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  <w:tab w:val="left" w:pos="958"/>
        </w:tabs>
        <w:autoSpaceDN w:val="0"/>
        <w:adjustRightInd w:val="0"/>
        <w:spacing w:after="120" w:line="281" w:lineRule="exact"/>
        <w:ind w:right="7"/>
        <w:jc w:val="both"/>
      </w:pPr>
      <w:r>
        <w:t xml:space="preserve"> </w:t>
      </w:r>
      <w:proofErr w:type="gramStart"/>
      <w:r>
        <w:t>в случае отсутствия руководителя, иного должностного лица или уполномоченного предста</w:t>
      </w:r>
      <w:r>
        <w:softHyphen/>
        <w:t>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</w:t>
      </w:r>
      <w:r>
        <w:softHyphen/>
        <w:t>лении с актом проверки, уполномоченный 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>
        <w:t xml:space="preserve"> </w:t>
      </w:r>
      <w:proofErr w:type="gramStart"/>
      <w:r>
        <w:t>деле</w:t>
      </w:r>
      <w:proofErr w:type="gramEnd"/>
      <w:r>
        <w:t xml:space="preserve"> контролирующего органа.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39"/>
        </w:numPr>
        <w:shd w:val="clear" w:color="auto" w:fill="FFFFFF"/>
        <w:tabs>
          <w:tab w:val="left" w:pos="691"/>
          <w:tab w:val="left" w:pos="1202"/>
        </w:tabs>
        <w:autoSpaceDN w:val="0"/>
        <w:adjustRightInd w:val="0"/>
        <w:spacing w:after="120" w:line="281" w:lineRule="exact"/>
        <w:ind w:right="14"/>
        <w:jc w:val="both"/>
      </w:pPr>
      <w:r>
        <w:t>В случае если внеплановая выездная проверка проводилась по согласованию с органом прокуратуры, уполномоченный направляет копию акта проверки в орган прокуратуры, которым при</w:t>
      </w:r>
      <w:r>
        <w:softHyphen/>
        <w:t>нято решение о согласовании проведения проверки, в течение  пяти рабочих дней со дня составления акта проверки.</w:t>
      </w:r>
    </w:p>
    <w:p w:rsidR="00D72EF2" w:rsidRDefault="00D72EF2" w:rsidP="00D72EF2">
      <w:pPr>
        <w:widowControl w:val="0"/>
        <w:numPr>
          <w:ilvl w:val="0"/>
          <w:numId w:val="39"/>
        </w:numPr>
        <w:shd w:val="clear" w:color="auto" w:fill="FFFFFF"/>
        <w:tabs>
          <w:tab w:val="left" w:pos="691"/>
          <w:tab w:val="left" w:pos="1202"/>
        </w:tabs>
        <w:autoSpaceDN w:val="0"/>
        <w:adjustRightInd w:val="0"/>
        <w:spacing w:after="120" w:line="281" w:lineRule="exact"/>
        <w:ind w:right="14"/>
        <w:jc w:val="both"/>
      </w:pPr>
      <w:r>
        <w:t xml:space="preserve"> При проведении внеплановой выездной проверки и выявлении нарушений членами само</w:t>
      </w:r>
      <w:r>
        <w:softHyphen/>
        <w:t xml:space="preserve"> регулируемой организации обязательных требований уполномоченный направ</w:t>
      </w:r>
      <w: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D72EF2" w:rsidRDefault="00D72EF2" w:rsidP="00D72EF2">
      <w:pPr>
        <w:widowControl w:val="0"/>
        <w:numPr>
          <w:ilvl w:val="0"/>
          <w:numId w:val="39"/>
        </w:numPr>
        <w:shd w:val="clear" w:color="auto" w:fill="FFFFFF"/>
        <w:tabs>
          <w:tab w:val="left" w:pos="691"/>
          <w:tab w:val="left" w:pos="1202"/>
        </w:tabs>
        <w:autoSpaceDN w:val="0"/>
        <w:adjustRightInd w:val="0"/>
        <w:spacing w:after="120" w:line="281" w:lineRule="exact"/>
        <w:ind w:right="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проверка проводилась по фактам, изложенным в обращениях и заявле</w:t>
      </w:r>
      <w:r>
        <w:softHyphen/>
        <w:t>ниях граждан, юридических лиц, индивидуальных предпринимателей, информации от органов госу</w:t>
      </w:r>
      <w:r>
        <w:softHyphen/>
        <w:t>дарственной власти, органов местного самоуправления, средств массовой информации уполномоченный направляет копию акта проверки заявителю в течение  пяти  рабочих дней со дня составления акта проверки.</w:t>
      </w:r>
    </w:p>
    <w:p w:rsidR="00D72EF2" w:rsidRDefault="00D72EF2" w:rsidP="00D72EF2">
      <w:pPr>
        <w:widowControl w:val="0"/>
        <w:numPr>
          <w:ilvl w:val="0"/>
          <w:numId w:val="39"/>
        </w:numPr>
        <w:shd w:val="clear" w:color="auto" w:fill="FFFFFF"/>
        <w:tabs>
          <w:tab w:val="left" w:pos="691"/>
          <w:tab w:val="left" w:pos="1202"/>
        </w:tabs>
        <w:autoSpaceDN w:val="0"/>
        <w:adjustRightInd w:val="0"/>
        <w:spacing w:after="120" w:line="281" w:lineRule="exact"/>
        <w:ind w:right="22"/>
        <w:jc w:val="both"/>
      </w:pPr>
      <w:r>
        <w:t xml:space="preserve"> В случае выявления в результате мероприятий по контролю нарушений требований   нормативных правовых актов  уполномоченный выдаёт обязательное для исполнения предписание об устранении нарушений законодатель</w:t>
      </w:r>
      <w: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softHyphen/>
        <w:t>ктом предписания.</w:t>
      </w:r>
    </w:p>
    <w:p w:rsidR="00D72EF2" w:rsidRDefault="00D72EF2" w:rsidP="00D72EF2">
      <w:pPr>
        <w:widowControl w:val="0"/>
        <w:numPr>
          <w:ilvl w:val="0"/>
          <w:numId w:val="39"/>
        </w:numPr>
        <w:shd w:val="clear" w:color="auto" w:fill="FFFFFF"/>
        <w:tabs>
          <w:tab w:val="left" w:pos="691"/>
          <w:tab w:val="left" w:pos="1886"/>
        </w:tabs>
        <w:autoSpaceDN w:val="0"/>
        <w:adjustRightInd w:val="0"/>
        <w:spacing w:after="120" w:line="281" w:lineRule="exact"/>
        <w:rPr>
          <w:lang/>
        </w:rPr>
      </w:pPr>
      <w:r>
        <w:rPr>
          <w:lang/>
        </w:rPr>
        <w:t>Предписание содержит следующие положения:</w:t>
      </w:r>
    </w:p>
    <w:p w:rsidR="00D72EF2" w:rsidRDefault="00D72EF2" w:rsidP="00D72EF2">
      <w:pPr>
        <w:shd w:val="clear" w:color="auto" w:fill="FFFFFF"/>
        <w:tabs>
          <w:tab w:val="left" w:pos="907"/>
        </w:tabs>
        <w:spacing w:line="281" w:lineRule="exact"/>
        <w:ind w:firstLine="655"/>
      </w:pPr>
      <w:r>
        <w:t xml:space="preserve"> 1)</w:t>
      </w:r>
      <w:r>
        <w:tab/>
        <w:t>наименование контролирующего органа;</w:t>
      </w:r>
    </w:p>
    <w:p w:rsidR="00D72EF2" w:rsidRDefault="00D72EF2" w:rsidP="00D72EF2">
      <w:pPr>
        <w:shd w:val="clear" w:color="auto" w:fill="FFFFFF"/>
        <w:tabs>
          <w:tab w:val="left" w:pos="1562"/>
        </w:tabs>
        <w:spacing w:line="281" w:lineRule="exact"/>
        <w:ind w:left="655"/>
      </w:pPr>
      <w:r>
        <w:t xml:space="preserve"> 2)</w:t>
      </w:r>
      <w:r>
        <w:tab/>
        <w:t>дата и место составления предписания;</w:t>
      </w:r>
    </w:p>
    <w:p w:rsidR="00D72EF2" w:rsidRDefault="00D72EF2" w:rsidP="00D72EF2">
      <w:r>
        <w:t xml:space="preserve"> 3)</w:t>
      </w:r>
      <w:r>
        <w:tab/>
        <w:t>дата и номер акта проверки, на основании которого выдается предписание;</w:t>
      </w:r>
    </w:p>
    <w:p w:rsidR="00D72EF2" w:rsidRDefault="00D72EF2" w:rsidP="00D72EF2">
      <w:pPr>
        <w:shd w:val="clear" w:color="auto" w:fill="FFFFFF"/>
        <w:tabs>
          <w:tab w:val="left" w:pos="907"/>
        </w:tabs>
        <w:spacing w:line="281" w:lineRule="exact"/>
        <w:ind w:right="22" w:firstLine="655"/>
        <w:jc w:val="both"/>
      </w:pPr>
      <w:r>
        <w:t xml:space="preserve"> 4)</w:t>
      </w:r>
      <w:r>
        <w:tab/>
        <w:t>фамилия, имя, отчество и должность лица, выдавшего предписание;</w:t>
      </w:r>
    </w:p>
    <w:p w:rsidR="00D72EF2" w:rsidRDefault="00D72EF2" w:rsidP="00D72EF2">
      <w:pPr>
        <w:shd w:val="clear" w:color="auto" w:fill="FFFFFF"/>
        <w:tabs>
          <w:tab w:val="left" w:pos="1562"/>
        </w:tabs>
        <w:spacing w:line="281" w:lineRule="exact"/>
        <w:ind w:left="655"/>
      </w:pPr>
      <w:r>
        <w:t xml:space="preserve"> 5)</w:t>
      </w:r>
      <w:r>
        <w:tab/>
        <w:t>наименование проверяемого лица, адрес;</w:t>
      </w:r>
    </w:p>
    <w:p w:rsidR="00D72EF2" w:rsidRDefault="00D72EF2" w:rsidP="00D72EF2">
      <w:pPr>
        <w:shd w:val="clear" w:color="auto" w:fill="FFFFFF"/>
        <w:tabs>
          <w:tab w:val="left" w:pos="972"/>
        </w:tabs>
        <w:spacing w:line="274" w:lineRule="exact"/>
        <w:ind w:left="7"/>
        <w:jc w:val="both"/>
      </w:pPr>
      <w:r>
        <w:t xml:space="preserve">            6)  содержание предписания (конкретное мероприятие, которое должно быть выполнено про</w:t>
      </w:r>
      <w:r>
        <w:softHyphen/>
        <w:t>веряемым лицом), срок исполнения, основание выдачи предписания (ссылки на пункты, части статей, 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D72EF2" w:rsidRDefault="00D72EF2" w:rsidP="00D72EF2">
      <w:pPr>
        <w:shd w:val="clear" w:color="auto" w:fill="FFFFFF"/>
        <w:tabs>
          <w:tab w:val="left" w:pos="1656"/>
        </w:tabs>
        <w:spacing w:line="274" w:lineRule="exact"/>
        <w:ind w:left="691"/>
      </w:pPr>
      <w:r>
        <w:t xml:space="preserve"> 7)</w:t>
      </w:r>
      <w:r>
        <w:tab/>
        <w:t>подпись должностного лица, выдавшего предписание;</w:t>
      </w:r>
    </w:p>
    <w:p w:rsidR="00D72EF2" w:rsidRDefault="00D72EF2" w:rsidP="00D72EF2">
      <w:pPr>
        <w:shd w:val="clear" w:color="auto" w:fill="FFFFFF"/>
        <w:tabs>
          <w:tab w:val="left" w:pos="921"/>
        </w:tabs>
        <w:spacing w:line="274" w:lineRule="exact"/>
        <w:ind w:left="7" w:right="7" w:firstLine="677"/>
        <w:jc w:val="both"/>
      </w:pPr>
      <w:r>
        <w:t xml:space="preserve"> 8)</w:t>
      </w:r>
      <w:r>
        <w:tab/>
        <w:t>сведения о вручении копии предписания лицу, которому выдано предписание, его уполномо</w:t>
      </w:r>
      <w:r>
        <w:softHyphen/>
        <w:t>ченному представителю, их подписи, расшифровка подписей, дата вручения либо отметка о направ</w:t>
      </w:r>
      <w:r>
        <w:softHyphen/>
        <w:t>лении предписания посредством почтовой связи.</w:t>
      </w:r>
    </w:p>
    <w:p w:rsidR="00D72EF2" w:rsidRDefault="00D72EF2" w:rsidP="00D72EF2">
      <w:pPr>
        <w:widowControl w:val="0"/>
        <w:numPr>
          <w:ilvl w:val="0"/>
          <w:numId w:val="40"/>
        </w:numPr>
        <w:shd w:val="clear" w:color="auto" w:fill="FFFFFF"/>
        <w:tabs>
          <w:tab w:val="left" w:pos="706"/>
          <w:tab w:val="left" w:pos="1937"/>
        </w:tabs>
        <w:autoSpaceDN w:val="0"/>
        <w:adjustRightInd w:val="0"/>
        <w:spacing w:after="120" w:line="274" w:lineRule="exact"/>
        <w:rPr>
          <w:lang/>
        </w:rPr>
      </w:pPr>
      <w:r>
        <w:rPr>
          <w:lang/>
        </w:rPr>
        <w:t>Исполнение предписания может быть подтверждено контрольной проверкой.</w:t>
      </w:r>
    </w:p>
    <w:p w:rsidR="00D72EF2" w:rsidRDefault="00D72EF2" w:rsidP="00D72EF2">
      <w:pPr>
        <w:widowControl w:val="0"/>
        <w:numPr>
          <w:ilvl w:val="0"/>
          <w:numId w:val="40"/>
        </w:numPr>
        <w:shd w:val="clear" w:color="auto" w:fill="FFFFFF"/>
        <w:tabs>
          <w:tab w:val="left" w:pos="705"/>
          <w:tab w:val="left" w:pos="1238"/>
        </w:tabs>
        <w:autoSpaceDN w:val="0"/>
        <w:adjustRightInd w:val="0"/>
        <w:spacing w:after="120" w:line="274" w:lineRule="exact"/>
        <w:jc w:val="both"/>
        <w:rPr>
          <w:lang/>
        </w:rPr>
      </w:pPr>
      <w:r>
        <w:rPr>
          <w:lang/>
        </w:rPr>
        <w:lastRenderedPageBreak/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D72EF2" w:rsidRDefault="00D72EF2" w:rsidP="00D72EF2">
      <w:pPr>
        <w:shd w:val="clear" w:color="auto" w:fill="FFFFFF"/>
        <w:tabs>
          <w:tab w:val="left" w:pos="1339"/>
        </w:tabs>
        <w:spacing w:line="274" w:lineRule="exact"/>
        <w:ind w:left="7" w:right="7" w:firstLine="698"/>
        <w:jc w:val="both"/>
      </w:pPr>
      <w:r>
        <w:t xml:space="preserve"> 15.10.</w:t>
      </w:r>
      <w:r>
        <w:tab/>
      </w:r>
      <w:proofErr w:type="gramStart"/>
      <w:r>
        <w:t>Результатом исполнения настоящей административной процедуры является уведомление субъекта проверки о результатах проверки, а в указанных в настоящем Административном регламенте случаях - уведомление органа прокуратуры, саморегулируемой организации, заявителя о результатах проверки, а также выдача субъекту проверки предписания об устранении выявленных нарушений.</w:t>
      </w:r>
      <w:proofErr w:type="gramEnd"/>
    </w:p>
    <w:p w:rsidR="00D72EF2" w:rsidRDefault="00D72EF2" w:rsidP="00D72EF2">
      <w:pPr>
        <w:shd w:val="clear" w:color="auto" w:fill="FFFFFF"/>
        <w:spacing w:before="274"/>
        <w:ind w:left="22"/>
        <w:jc w:val="center"/>
        <w:rPr>
          <w:b/>
          <w:bCs/>
          <w:lang/>
        </w:rPr>
      </w:pPr>
      <w:r>
        <w:rPr>
          <w:b/>
          <w:bCs/>
          <w:lang/>
        </w:rPr>
        <w:t>16. Ответственность при осуществлении муниципального контроля</w:t>
      </w:r>
    </w:p>
    <w:p w:rsidR="00D72EF2" w:rsidRDefault="00D72EF2" w:rsidP="00D72EF2">
      <w:pPr>
        <w:widowControl w:val="0"/>
        <w:numPr>
          <w:ilvl w:val="0"/>
          <w:numId w:val="41"/>
        </w:numPr>
        <w:shd w:val="clear" w:color="auto" w:fill="FFFFFF"/>
        <w:tabs>
          <w:tab w:val="left" w:pos="706"/>
          <w:tab w:val="left" w:pos="1210"/>
        </w:tabs>
        <w:autoSpaceDN w:val="0"/>
        <w:adjustRightInd w:val="0"/>
        <w:spacing w:before="259" w:after="0" w:line="274" w:lineRule="exact"/>
        <w:ind w:left="765" w:right="14"/>
        <w:jc w:val="both"/>
      </w:pPr>
      <w:r>
        <w:t xml:space="preserve"> Текущий </w:t>
      </w:r>
      <w:proofErr w:type="gramStart"/>
      <w:r>
        <w:t>контроль за</w:t>
      </w:r>
      <w:proofErr w:type="gramEnd"/>
      <w:r>
        <w:t xml:space="preserve"> соблюдением последовательности действий, определенных админи</w:t>
      </w:r>
      <w:r>
        <w:softHyphen/>
        <w:t>стративными процедурами по осуществлению муниципального контроля, осуществляется руководи</w:t>
      </w:r>
      <w:r>
        <w:softHyphen/>
        <w:t>телем контролирующего органа.</w:t>
      </w:r>
    </w:p>
    <w:p w:rsidR="00D72EF2" w:rsidRDefault="00D72EF2" w:rsidP="00D72EF2">
      <w:pPr>
        <w:widowControl w:val="0"/>
        <w:numPr>
          <w:ilvl w:val="0"/>
          <w:numId w:val="41"/>
        </w:numPr>
        <w:shd w:val="clear" w:color="auto" w:fill="FFFFFF"/>
        <w:tabs>
          <w:tab w:val="left" w:pos="706"/>
          <w:tab w:val="left" w:pos="1210"/>
        </w:tabs>
        <w:autoSpaceDN w:val="0"/>
        <w:adjustRightInd w:val="0"/>
        <w:spacing w:after="120" w:line="274" w:lineRule="exact"/>
        <w:ind w:left="765" w:right="7"/>
        <w:jc w:val="both"/>
      </w:pPr>
      <w:r>
        <w:t xml:space="preserve"> Уполномоченный, ответственный за осуществление муниципально</w:t>
      </w:r>
      <w:r>
        <w:softHyphen/>
        <w:t>го контроля, несёт персональную ответственность за соблюдение порядка его осуществления. Персо</w:t>
      </w:r>
      <w:r>
        <w:softHyphen/>
        <w:t>нальная ответственность закрепляется в его должностной инструкции  в соответствии с требованиями законодательства.</w:t>
      </w:r>
    </w:p>
    <w:p w:rsidR="00D72EF2" w:rsidRDefault="00D72EF2" w:rsidP="00D72EF2">
      <w:pPr>
        <w:shd w:val="clear" w:color="auto" w:fill="FFFFFF"/>
        <w:spacing w:before="266"/>
        <w:ind w:left="475"/>
        <w:rPr>
          <w:b/>
          <w:bCs/>
          <w:lang/>
        </w:rPr>
      </w:pPr>
    </w:p>
    <w:p w:rsidR="00D72EF2" w:rsidRDefault="00D72EF2" w:rsidP="00D72EF2">
      <w:pPr>
        <w:rPr>
          <w:b/>
          <w:bCs/>
        </w:rPr>
      </w:pPr>
      <w:r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D72EF2" w:rsidRDefault="00D72EF2" w:rsidP="00D72EF2">
      <w:pPr>
        <w:widowControl w:val="0"/>
        <w:numPr>
          <w:ilvl w:val="0"/>
          <w:numId w:val="42"/>
        </w:numPr>
        <w:shd w:val="clear" w:color="auto" w:fill="FFFFFF"/>
        <w:tabs>
          <w:tab w:val="left" w:pos="698"/>
          <w:tab w:val="left" w:pos="1210"/>
        </w:tabs>
        <w:autoSpaceDN w:val="0"/>
        <w:adjustRightInd w:val="0"/>
        <w:spacing w:before="274" w:after="0" w:line="274" w:lineRule="exact"/>
        <w:ind w:right="14"/>
        <w:jc w:val="both"/>
        <w:rPr>
          <w:lang/>
        </w:rPr>
      </w:pPr>
      <w:r>
        <w:rPr>
          <w:lang/>
        </w:rPr>
        <w:t>Действия (бездействие) и (или) решения уполномоченного, осу</w:t>
      </w:r>
      <w:r>
        <w:rPr>
          <w:lang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D72EF2" w:rsidRDefault="00D72EF2" w:rsidP="00D72EF2">
      <w:pPr>
        <w:widowControl w:val="0"/>
        <w:numPr>
          <w:ilvl w:val="0"/>
          <w:numId w:val="42"/>
        </w:numPr>
        <w:shd w:val="clear" w:color="auto" w:fill="FFFFFF"/>
        <w:tabs>
          <w:tab w:val="left" w:pos="698"/>
          <w:tab w:val="left" w:pos="1210"/>
        </w:tabs>
        <w:autoSpaceDN w:val="0"/>
        <w:adjustRightInd w:val="0"/>
        <w:spacing w:before="274" w:after="0" w:line="274" w:lineRule="exact"/>
        <w:ind w:right="14"/>
        <w:jc w:val="both"/>
        <w:rPr>
          <w:lang/>
        </w:rPr>
      </w:pPr>
      <w:r>
        <w:rPr>
          <w:lang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D72EF2" w:rsidRDefault="00D72EF2" w:rsidP="00D72EF2">
      <w:pPr>
        <w:widowControl w:val="0"/>
        <w:numPr>
          <w:ilvl w:val="0"/>
          <w:numId w:val="42"/>
        </w:numPr>
        <w:shd w:val="clear" w:color="auto" w:fill="FFFFFF"/>
        <w:tabs>
          <w:tab w:val="left" w:pos="698"/>
          <w:tab w:val="left" w:pos="1210"/>
        </w:tabs>
        <w:autoSpaceDN w:val="0"/>
        <w:adjustRightInd w:val="0"/>
        <w:spacing w:before="274" w:after="0" w:line="274" w:lineRule="exact"/>
        <w:ind w:right="14"/>
        <w:jc w:val="both"/>
        <w:rPr>
          <w:lang/>
        </w:rPr>
      </w:pPr>
      <w:r>
        <w:rPr>
          <w:lang/>
        </w:rPr>
        <w:t>Жалоба на действия (бездействие) и (или) решения уполномоченного должна содержать: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43"/>
        </w:numPr>
        <w:shd w:val="clear" w:color="auto" w:fill="FFFFFF"/>
        <w:tabs>
          <w:tab w:val="left" w:pos="677"/>
          <w:tab w:val="left" w:pos="936"/>
        </w:tabs>
        <w:autoSpaceDN w:val="0"/>
        <w:adjustRightInd w:val="0"/>
        <w:spacing w:after="120" w:line="274" w:lineRule="exact"/>
        <w:ind w:left="677" w:right="29"/>
        <w:jc w:val="both"/>
      </w:pPr>
      <w:r>
        <w:t xml:space="preserve"> наименование должности, фамилию, имя и отчество уполномоченного должностного лица, действие (бездействие) которого обжалуется;</w:t>
      </w:r>
    </w:p>
    <w:p w:rsidR="00D72EF2" w:rsidRDefault="00D72EF2" w:rsidP="00D72EF2">
      <w:pPr>
        <w:widowControl w:val="0"/>
        <w:numPr>
          <w:ilvl w:val="0"/>
          <w:numId w:val="43"/>
        </w:numPr>
        <w:shd w:val="clear" w:color="auto" w:fill="FFFFFF"/>
        <w:tabs>
          <w:tab w:val="left" w:pos="677"/>
          <w:tab w:val="left" w:pos="936"/>
        </w:tabs>
        <w:autoSpaceDN w:val="0"/>
        <w:adjustRightInd w:val="0"/>
        <w:spacing w:after="120" w:line="274" w:lineRule="exact"/>
        <w:ind w:left="677" w:right="14"/>
        <w:jc w:val="both"/>
        <w:rPr>
          <w:lang/>
        </w:rPr>
      </w:pPr>
      <w:r>
        <w:rPr>
          <w:lang/>
        </w:rPr>
        <w:t>фамилию, имя, отчество или наименование лица, подающего жалобу, его место жительства или место нахождения;</w:t>
      </w:r>
    </w:p>
    <w:p w:rsidR="00D72EF2" w:rsidRDefault="00D72EF2" w:rsidP="00D72EF2">
      <w:pPr>
        <w:widowControl w:val="0"/>
        <w:numPr>
          <w:ilvl w:val="0"/>
          <w:numId w:val="43"/>
        </w:numPr>
        <w:shd w:val="clear" w:color="auto" w:fill="FFFFFF"/>
        <w:tabs>
          <w:tab w:val="left" w:pos="677"/>
          <w:tab w:val="left" w:pos="936"/>
        </w:tabs>
        <w:autoSpaceDN w:val="0"/>
        <w:adjustRightInd w:val="0"/>
        <w:spacing w:after="120" w:line="274" w:lineRule="exact"/>
        <w:ind w:left="677" w:right="29"/>
        <w:jc w:val="both"/>
      </w:pPr>
      <w:r>
        <w:t xml:space="preserve"> существо обжалуемого действия (бездействия) со ссылкой на нормы права, которые наруша</w:t>
      </w:r>
      <w:r>
        <w:softHyphen/>
        <w:t>ются обжалуемыми действиями (бездействием) должностного лица;</w:t>
      </w:r>
    </w:p>
    <w:p w:rsidR="00D72EF2" w:rsidRDefault="00D72EF2" w:rsidP="00D72EF2">
      <w:pPr>
        <w:widowControl w:val="0"/>
        <w:numPr>
          <w:ilvl w:val="0"/>
          <w:numId w:val="43"/>
        </w:numPr>
        <w:shd w:val="clear" w:color="auto" w:fill="FFFFFF"/>
        <w:tabs>
          <w:tab w:val="left" w:pos="677"/>
          <w:tab w:val="left" w:pos="936"/>
        </w:tabs>
        <w:autoSpaceDN w:val="0"/>
        <w:adjustRightInd w:val="0"/>
        <w:spacing w:after="120" w:line="274" w:lineRule="exact"/>
        <w:ind w:left="677" w:right="29"/>
        <w:jc w:val="both"/>
      </w:pPr>
      <w:r>
        <w:t>подпись лица, подавшего жалобу - при письменном обращении, сведения о способе инфор</w:t>
      </w:r>
      <w:r>
        <w:softHyphen/>
        <w:t>мирования заявителя о принятых мерах по результатам рассмотрения его сообщения - при направле</w:t>
      </w:r>
      <w:r>
        <w:softHyphen/>
        <w:t>нии сообщения в электронном виде.</w:t>
      </w:r>
    </w:p>
    <w:p w:rsidR="00D72EF2" w:rsidRDefault="00D72EF2" w:rsidP="00D72EF2">
      <w:pPr>
        <w:rPr>
          <w:sz w:val="2"/>
          <w:szCs w:val="2"/>
          <w:lang/>
        </w:rPr>
      </w:pPr>
    </w:p>
    <w:p w:rsidR="00D72EF2" w:rsidRDefault="00D72EF2" w:rsidP="00D72EF2">
      <w:pPr>
        <w:widowControl w:val="0"/>
        <w:numPr>
          <w:ilvl w:val="0"/>
          <w:numId w:val="44"/>
        </w:numPr>
        <w:shd w:val="clear" w:color="auto" w:fill="FFFFFF"/>
        <w:tabs>
          <w:tab w:val="left" w:pos="698"/>
          <w:tab w:val="left" w:pos="1210"/>
        </w:tabs>
        <w:autoSpaceDN w:val="0"/>
        <w:adjustRightInd w:val="0"/>
        <w:spacing w:after="120" w:line="274" w:lineRule="exact"/>
        <w:ind w:right="36"/>
        <w:jc w:val="both"/>
      </w:pPr>
      <w:r>
        <w:t xml:space="preserve"> Рассмотрение жалоб на действия (бездействия) должностных лиц осуществляется в тече</w:t>
      </w:r>
      <w:r>
        <w:softHyphen/>
        <w:t>ние 15 дней с момента поступления их в контролирующий орган.</w:t>
      </w:r>
    </w:p>
    <w:p w:rsidR="00D72EF2" w:rsidRDefault="00D72EF2" w:rsidP="00D72EF2">
      <w:pPr>
        <w:shd w:val="clear" w:color="auto" w:fill="FFFFFF"/>
        <w:tabs>
          <w:tab w:val="left" w:pos="1210"/>
        </w:tabs>
        <w:spacing w:line="274" w:lineRule="exact"/>
        <w:ind w:right="36" w:firstLine="709"/>
        <w:jc w:val="both"/>
      </w:pPr>
      <w:r>
        <w:lastRenderedPageBreak/>
        <w:t xml:space="preserve"> 17.6. Если в результате рассмотрения жалоба признана обоснованной, то руководителем контролирующего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 были обжалованы.</w:t>
      </w:r>
    </w:p>
    <w:p w:rsidR="00D72EF2" w:rsidRDefault="00D72EF2" w:rsidP="00D72EF2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 w:firstLine="709"/>
        <w:jc w:val="both"/>
      </w:pPr>
      <w:r>
        <w:t>17.7. Заявителю жалобы направляется сообщение о принятом в результате рассмотрения жалобы решении. В случае</w:t>
      </w:r>
      <w:proofErr w:type="gramStart"/>
      <w:r>
        <w:t>,</w:t>
      </w:r>
      <w:proofErr w:type="gramEnd"/>
      <w:r>
        <w:t xml:space="preserve"> если жалоба признана необоснованной, заявителю направляется сообщение с указанием причин, почему она признана необоснованной.</w:t>
      </w:r>
    </w:p>
    <w:p w:rsidR="00D72EF2" w:rsidRDefault="00D72EF2" w:rsidP="00D72EF2">
      <w:r>
        <w:t xml:space="preserve"> 17.8. Обращения считаются разрешенными, если рассмотрены все поставленные на них вопросы, приняты необходимые меры и даны письменные ответы. </w:t>
      </w:r>
    </w:p>
    <w:p w:rsidR="00D72EF2" w:rsidRDefault="00D72EF2" w:rsidP="00D72EF2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/>
        <w:jc w:val="both"/>
      </w:pPr>
      <w:r>
        <w:tab/>
        <w:t>17.9. Письменные обращения, в которых содержатся нецензурные, либо оскорбительные выражения, угрозы жизни, здоровью и имуществу должностного лица, а также членов его семьи, могут быть оставлены без ответа по существу поставленных в них вопросов и направлены в прокуратуру для принятия соответствующих мер.</w:t>
      </w:r>
      <w:r>
        <w:tab/>
      </w:r>
    </w:p>
    <w:p w:rsidR="00D72EF2" w:rsidRDefault="00D72EF2" w:rsidP="00D72EF2">
      <w:pPr>
        <w:shd w:val="clear" w:color="auto" w:fill="FFFFFF"/>
        <w:tabs>
          <w:tab w:val="left" w:pos="709"/>
        </w:tabs>
        <w:spacing w:line="274" w:lineRule="exact"/>
        <w:ind w:right="36" w:firstLine="709"/>
        <w:jc w:val="both"/>
      </w:pPr>
      <w: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D72EF2" w:rsidRDefault="00D72EF2" w:rsidP="00D72EF2">
      <w:r>
        <w:t xml:space="preserve">17.11. </w:t>
      </w:r>
      <w:proofErr w:type="gramStart"/>
      <w:r>
        <w:t>Если в письменном обращении заявителя содержится вопрос, на который заявителю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контролирующего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D72EF2" w:rsidRDefault="00D72EF2" w:rsidP="00D72EF2">
      <w:pPr>
        <w:shd w:val="clear" w:color="auto" w:fill="FFFFFF"/>
        <w:tabs>
          <w:tab w:val="left" w:pos="1210"/>
        </w:tabs>
        <w:spacing w:line="274" w:lineRule="exact"/>
        <w:ind w:right="36" w:firstLine="709"/>
        <w:jc w:val="both"/>
      </w:pPr>
      <w:r>
        <w:t xml:space="preserve"> 17.12. Решения контролирующего органа, принятые в рамках осуществления муниципального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D72EF2" w:rsidRDefault="00D72EF2" w:rsidP="00D72EF2">
      <w:pPr>
        <w:shd w:val="clear" w:color="auto" w:fill="FFFFFF"/>
        <w:tabs>
          <w:tab w:val="left" w:pos="1210"/>
        </w:tabs>
        <w:spacing w:line="274" w:lineRule="exact"/>
        <w:ind w:right="36"/>
        <w:jc w:val="both"/>
        <w:rPr>
          <w:lang/>
        </w:rPr>
      </w:pPr>
    </w:p>
    <w:p w:rsidR="00D72EF2" w:rsidRDefault="00D72EF2" w:rsidP="00D72EF2"/>
    <w:p w:rsidR="00D72EF2" w:rsidRDefault="00D72EF2" w:rsidP="00D72EF2">
      <w:pPr>
        <w:shd w:val="clear" w:color="auto" w:fill="FFFFFF"/>
        <w:spacing w:line="288" w:lineRule="exact"/>
        <w:ind w:right="7"/>
        <w:jc w:val="right"/>
        <w:rPr>
          <w:lang/>
        </w:rPr>
      </w:pPr>
      <w:r>
        <w:rPr>
          <w:lang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  <w:r>
        <w:lastRenderedPageBreak/>
        <w:t xml:space="preserve">Приложение  </w:t>
      </w: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</w:pPr>
      <w:r>
        <w:t xml:space="preserve">                                                                                                             к Административному регламенту</w:t>
      </w:r>
    </w:p>
    <w:p w:rsidR="00D72EF2" w:rsidRDefault="00D72EF2" w:rsidP="00D72EF2">
      <w:pPr>
        <w:shd w:val="clear" w:color="auto" w:fill="FFFFFF"/>
        <w:spacing w:line="288" w:lineRule="exact"/>
        <w:ind w:right="7"/>
        <w:jc w:val="right"/>
        <w:rPr>
          <w:lang/>
        </w:rPr>
      </w:pPr>
    </w:p>
    <w:p w:rsidR="00D72EF2" w:rsidRDefault="00D72EF2" w:rsidP="00D72EF2">
      <w:pPr>
        <w:jc w:val="center"/>
      </w:pPr>
      <w:r>
        <w:t>План</w:t>
      </w:r>
    </w:p>
    <w:p w:rsidR="00D72EF2" w:rsidRDefault="00D72EF2" w:rsidP="00D72EF2">
      <w:r>
        <w:t>администрации  Мокшалейского  сельского поселения  по проведению плановых проверок по муниципальному геологическому контролю в 2014 году</w:t>
      </w:r>
    </w:p>
    <w:p w:rsidR="00D72EF2" w:rsidRDefault="00D72EF2" w:rsidP="00D72EF2"/>
    <w:p w:rsidR="00D72EF2" w:rsidRDefault="00D72EF2" w:rsidP="00D72EF2"/>
    <w:tbl>
      <w:tblPr>
        <w:tblW w:w="0" w:type="auto"/>
        <w:tblInd w:w="-20" w:type="dxa"/>
        <w:tblLayout w:type="fixed"/>
        <w:tblLook w:val="0000"/>
      </w:tblPr>
      <w:tblGrid>
        <w:gridCol w:w="624"/>
        <w:gridCol w:w="2185"/>
        <w:gridCol w:w="1437"/>
        <w:gridCol w:w="1437"/>
        <w:gridCol w:w="1437"/>
        <w:gridCol w:w="1438"/>
        <w:gridCol w:w="1570"/>
      </w:tblGrid>
      <w:tr w:rsidR="00D72EF2" w:rsidTr="00FA0D89"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№</w:t>
            </w:r>
          </w:p>
          <w:p w:rsidR="00D72EF2" w:rsidRDefault="00D72EF2" w:rsidP="00FA0D89">
            <w:pPr>
              <w:ind w:right="7"/>
              <w:jc w:val="center"/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Наименование</w:t>
            </w:r>
          </w:p>
          <w:p w:rsidR="00D72EF2" w:rsidRDefault="00D72EF2" w:rsidP="00FA0D89">
            <w:pPr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юридического лица, фамилия, имя, отчество</w:t>
            </w:r>
          </w:p>
          <w:p w:rsidR="00D72EF2" w:rsidRDefault="00D72EF2" w:rsidP="00FA0D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индивидуального предпринимателя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Цель проведения проверки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Основание проведения проверки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Дата проведения проверки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Сроки проведения проверки</w:t>
            </w:r>
          </w:p>
        </w:tc>
        <w:tc>
          <w:tcPr>
            <w:tcW w:w="1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2EF2" w:rsidRDefault="00D72EF2" w:rsidP="00FA0D89">
            <w:pPr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Наименование органов власти, участвующих при проведении проверки</w:t>
            </w:r>
          </w:p>
        </w:tc>
      </w:tr>
      <w:tr w:rsidR="00D72EF2" w:rsidTr="00FA0D89"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1</w:t>
            </w:r>
          </w:p>
        </w:tc>
        <w:tc>
          <w:tcPr>
            <w:tcW w:w="21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2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3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4</w:t>
            </w: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5</w:t>
            </w:r>
          </w:p>
        </w:tc>
        <w:tc>
          <w:tcPr>
            <w:tcW w:w="14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6</w:t>
            </w:r>
          </w:p>
        </w:tc>
        <w:tc>
          <w:tcPr>
            <w:tcW w:w="15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7</w:t>
            </w:r>
          </w:p>
        </w:tc>
      </w:tr>
      <w:tr w:rsidR="00D72EF2" w:rsidTr="00FA0D89"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</w:pPr>
          </w:p>
        </w:tc>
        <w:tc>
          <w:tcPr>
            <w:tcW w:w="21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5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</w:tr>
      <w:tr w:rsidR="00D72EF2" w:rsidTr="00FA0D89"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</w:pPr>
          </w:p>
        </w:tc>
        <w:tc>
          <w:tcPr>
            <w:tcW w:w="21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4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  <w:tc>
          <w:tcPr>
            <w:tcW w:w="15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2EF2" w:rsidRDefault="00D72EF2" w:rsidP="00FA0D89">
            <w:pPr>
              <w:spacing w:line="288" w:lineRule="exact"/>
              <w:ind w:right="7"/>
              <w:jc w:val="center"/>
              <w:rPr>
                <w:sz w:val="20"/>
                <w:szCs w:val="20"/>
                <w:lang/>
              </w:rPr>
            </w:pPr>
          </w:p>
        </w:tc>
      </w:tr>
    </w:tbl>
    <w:p w:rsidR="00D72EF2" w:rsidRDefault="00D72EF2" w:rsidP="00D72EF2">
      <w:pPr>
        <w:shd w:val="clear" w:color="auto" w:fill="FFFFFF"/>
        <w:spacing w:line="288" w:lineRule="exact"/>
        <w:ind w:right="7"/>
        <w:jc w:val="center"/>
      </w:pPr>
    </w:p>
    <w:p w:rsidR="00000000" w:rsidRDefault="00D72EF2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3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00000007"/>
    <w:multiLevelType w:val="singleLevel"/>
    <w:tmpl w:val="00000007"/>
    <w:name w:val="WW8Num1"/>
    <w:lvl w:ilvl="0">
      <w:numFmt w:val="bullet"/>
      <w:lvlText w:val="-"/>
      <w:lvlJc w:val="left"/>
      <w:rPr>
        <w:rFonts w:ascii="Times New Roman"/>
      </w:rPr>
    </w:lvl>
  </w:abstractNum>
  <w:abstractNum w:abstractNumId="7">
    <w:nsid w:val="00000008"/>
    <w:multiLevelType w:val="multilevel"/>
    <w:tmpl w:val="00000008"/>
    <w:name w:val="WW8Num9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00000009"/>
    <w:multiLevelType w:val="multilevel"/>
    <w:tmpl w:val="0000000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9"/>
      <w:numFmt w:val="decimal"/>
      <w:lvlText w:val="%1.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0000000E"/>
    <w:multiLevelType w:val="singleLevel"/>
    <w:tmpl w:val="0000000E"/>
    <w:name w:val="WW8Num2"/>
    <w:lvl w:ilvl="0">
      <w:numFmt w:val="bullet"/>
      <w:lvlText w:val="-"/>
      <w:lvlJc w:val="left"/>
      <w:rPr>
        <w:rFonts w:ascii="Times New Roman" w:hAnsi="Times New Roman" w:cs="Times New Roman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00000019"/>
    <w:multiLevelType w:val="multilevel"/>
    <w:tmpl w:val="0000001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</w:abstractNum>
  <w:abstractNum w:abstractNumId="25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>
    <w:nsid w:val="0000001B"/>
    <w:multiLevelType w:val="multilevel"/>
    <w:tmpl w:val="0000001B"/>
    <w:name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>
    <w:nsid w:val="0000001F"/>
    <w:multiLevelType w:val="multilevel"/>
    <w:tmpl w:val="0000001F"/>
    <w:name w:val="WW8Num31"/>
    <w:lvl w:ilvl="0">
      <w:start w:val="1"/>
      <w:numFmt w:val="decimal"/>
      <w:lvlText w:val="%1)"/>
      <w:lvlJc w:val="left"/>
      <w:pPr>
        <w:ind w:left="1061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>
    <w:nsid w:val="00000020"/>
    <w:multiLevelType w:val="multilevel"/>
    <w:tmpl w:val="00000020"/>
    <w:name w:val="WW8Num3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>
    <w:nsid w:val="00000023"/>
    <w:multiLevelType w:val="multilevel"/>
    <w:tmpl w:val="00000023"/>
    <w:name w:val="WW8Num3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>
    <w:nsid w:val="00000024"/>
    <w:multiLevelType w:val="multilevel"/>
    <w:tmpl w:val="00000024"/>
    <w:name w:val="WW8Num3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>
    <w:nsid w:val="00000025"/>
    <w:multiLevelType w:val="multilevel"/>
    <w:tmpl w:val="00000025"/>
    <w:name w:val="WW8Num3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>
    <w:nsid w:val="00000026"/>
    <w:multiLevelType w:val="multilevel"/>
    <w:tmpl w:val="00000026"/>
    <w:name w:val="WW8Num38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>
    <w:nsid w:val="00000027"/>
    <w:multiLevelType w:val="multilevel"/>
    <w:tmpl w:val="00000027"/>
    <w:name w:val="WW8Num39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>
    <w:nsid w:val="0000002A"/>
    <w:multiLevelType w:val="multilevel"/>
    <w:tmpl w:val="0000002A"/>
    <w:name w:val="WW8Num4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>
    <w:nsid w:val="0000002B"/>
    <w:multiLevelType w:val="multilevel"/>
    <w:tmpl w:val="0000002B"/>
    <w:name w:val="WW8Num43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>
    <w:useFELayout/>
  </w:compat>
  <w:rsids>
    <w:rsidRoot w:val="00D72EF2"/>
    <w:rsid w:val="00D72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6811</Words>
  <Characters>38825</Characters>
  <Application>Microsoft Office Word</Application>
  <DocSecurity>0</DocSecurity>
  <Lines>323</Lines>
  <Paragraphs>91</Paragraphs>
  <ScaleCrop>false</ScaleCrop>
  <Company>Grizli777</Company>
  <LinksUpToDate>false</LinksUpToDate>
  <CharactersWithSpaces>45545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2015-04-21T03:52:00Z</dcterms:created>
  <dcterms:modified xsi:type="dcterms:W3CDTF">2015-04-21T03:53:00Z</dcterms:modified>
</cp:coreProperties>
</file>