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53D" w:rsidRPr="00B251D9" w:rsidRDefault="0093253D" w:rsidP="0093253D">
      <w:pPr>
        <w:jc w:val="center"/>
        <w:rPr>
          <w:szCs w:val="28"/>
        </w:rPr>
      </w:pPr>
      <w:r w:rsidRPr="00B251D9">
        <w:rPr>
          <w:szCs w:val="28"/>
        </w:rPr>
        <w:t>Администрация Чамзинского муниципального района</w:t>
      </w:r>
    </w:p>
    <w:p w:rsidR="0093253D" w:rsidRPr="003A1292" w:rsidRDefault="0093253D" w:rsidP="0093253D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93253D" w:rsidRPr="003A1292" w:rsidRDefault="0093253D" w:rsidP="0093253D">
      <w:pPr>
        <w:jc w:val="center"/>
        <w:rPr>
          <w:szCs w:val="28"/>
        </w:rPr>
      </w:pPr>
    </w:p>
    <w:p w:rsidR="0093253D" w:rsidRPr="003A1292" w:rsidRDefault="0093253D" w:rsidP="0093253D">
      <w:pPr>
        <w:jc w:val="center"/>
        <w:rPr>
          <w:szCs w:val="28"/>
        </w:rPr>
      </w:pPr>
      <w:r>
        <w:rPr>
          <w:szCs w:val="28"/>
        </w:rPr>
        <w:t>ПОСТАНОВЛЕНИЕ</w:t>
      </w:r>
    </w:p>
    <w:p w:rsidR="0093253D" w:rsidRPr="003A1292" w:rsidRDefault="0093253D" w:rsidP="0093253D">
      <w:pPr>
        <w:jc w:val="center"/>
        <w:rPr>
          <w:szCs w:val="28"/>
        </w:rPr>
      </w:pPr>
    </w:p>
    <w:p w:rsidR="0093253D" w:rsidRDefault="0093253D" w:rsidP="0093253D">
      <w:pPr>
        <w:jc w:val="center"/>
        <w:rPr>
          <w:szCs w:val="28"/>
        </w:rPr>
      </w:pPr>
    </w:p>
    <w:p w:rsidR="00211D23" w:rsidRPr="005308BD" w:rsidRDefault="009B227C" w:rsidP="005308BD">
      <w:pPr>
        <w:tabs>
          <w:tab w:val="left" w:pos="276"/>
          <w:tab w:val="center" w:pos="5387"/>
        </w:tabs>
        <w:rPr>
          <w:szCs w:val="28"/>
        </w:rPr>
      </w:pPr>
      <w:r>
        <w:rPr>
          <w:szCs w:val="28"/>
        </w:rPr>
        <w:t xml:space="preserve"> </w:t>
      </w:r>
      <w:r w:rsidR="000A38B6">
        <w:rPr>
          <w:szCs w:val="28"/>
        </w:rPr>
        <w:t>09.04.</w:t>
      </w:r>
      <w:r>
        <w:rPr>
          <w:szCs w:val="28"/>
        </w:rPr>
        <w:t>2015</w:t>
      </w:r>
      <w:r w:rsidR="0093253D">
        <w:rPr>
          <w:szCs w:val="28"/>
        </w:rPr>
        <w:t xml:space="preserve"> г.</w:t>
      </w:r>
      <w:r w:rsidR="0093253D">
        <w:rPr>
          <w:szCs w:val="28"/>
        </w:rPr>
        <w:tab/>
        <w:t xml:space="preserve">                      р.</w:t>
      </w:r>
      <w:r w:rsidR="0093253D" w:rsidRPr="003A1292">
        <w:rPr>
          <w:szCs w:val="28"/>
        </w:rPr>
        <w:t>п</w:t>
      </w:r>
      <w:r w:rsidR="0093253D">
        <w:rPr>
          <w:szCs w:val="28"/>
        </w:rPr>
        <w:t>.</w:t>
      </w:r>
      <w:r w:rsidR="0093253D" w:rsidRPr="003A1292">
        <w:rPr>
          <w:szCs w:val="28"/>
        </w:rPr>
        <w:t xml:space="preserve"> Чамзинка</w:t>
      </w:r>
      <w:r w:rsidR="0093253D">
        <w:rPr>
          <w:szCs w:val="28"/>
        </w:rPr>
        <w:t xml:space="preserve">    </w:t>
      </w:r>
      <w:r>
        <w:rPr>
          <w:szCs w:val="28"/>
        </w:rPr>
        <w:t xml:space="preserve">                          №</w:t>
      </w:r>
      <w:r w:rsidR="000A38B6">
        <w:rPr>
          <w:szCs w:val="28"/>
        </w:rPr>
        <w:t>293</w:t>
      </w:r>
    </w:p>
    <w:p w:rsidR="00D314A0" w:rsidRPr="009B227C" w:rsidRDefault="009B227C" w:rsidP="009B227C">
      <w:pPr>
        <w:spacing w:before="280" w:after="280"/>
        <w:ind w:left="-6" w:right="-1"/>
        <w:jc w:val="center"/>
        <w:outlineLvl w:val="2"/>
      </w:pPr>
      <w:r>
        <w:t>О внесении изменений в постановление администрации Чамзинского муниципального района от 05.04.2013года №372 «</w:t>
      </w:r>
      <w:r w:rsidR="00D314A0">
        <w:t>Об у</w:t>
      </w:r>
      <w:r>
        <w:t xml:space="preserve">тверждении Правил представления </w:t>
      </w:r>
      <w:r w:rsidR="00D314A0">
        <w:t xml:space="preserve">лицом, поступающим на </w:t>
      </w:r>
      <w:proofErr w:type="gramStart"/>
      <w:r w:rsidR="00D314A0">
        <w:t>работу</w:t>
      </w:r>
      <w:proofErr w:type="gramEnd"/>
      <w:r w:rsidR="00D314A0">
        <w:t xml:space="preserve"> на должность руководителя </w:t>
      </w:r>
      <w:r w:rsidR="005308BD">
        <w:t xml:space="preserve">муниципального </w:t>
      </w:r>
      <w:r w:rsidR="00D314A0">
        <w:t>учреждения</w:t>
      </w:r>
      <w:r w:rsidR="005308BD">
        <w:t xml:space="preserve"> Чамзинского муниципального района</w:t>
      </w:r>
      <w:r w:rsidR="00D314A0">
        <w:t xml:space="preserve">, а также руководителем </w:t>
      </w:r>
      <w:r w:rsidR="005308BD">
        <w:t xml:space="preserve">муниципального </w:t>
      </w:r>
      <w:r w:rsidR="00D314A0">
        <w:t xml:space="preserve">учреждения </w:t>
      </w:r>
      <w:r w:rsidR="005308BD">
        <w:t xml:space="preserve">Чамзинского муниципального района </w:t>
      </w:r>
      <w:r w:rsidR="00D314A0"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  <w:r>
        <w:t>»</w:t>
      </w:r>
    </w:p>
    <w:p w:rsidR="005308BD" w:rsidRDefault="009B227C" w:rsidP="009B227C">
      <w:pPr>
        <w:pStyle w:val="Style5"/>
        <w:widowControl/>
        <w:tabs>
          <w:tab w:val="left" w:pos="2976"/>
        </w:tabs>
        <w:spacing w:before="96" w:line="317" w:lineRule="exact"/>
        <w:ind w:left="259" w:right="-1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9B227C">
        <w:rPr>
          <w:sz w:val="28"/>
          <w:szCs w:val="28"/>
        </w:rPr>
        <w:t>В соответствии с Постановлением Правительства Республики Мордовия от 12.03.2015года №123 «</w:t>
      </w:r>
      <w:r>
        <w:rPr>
          <w:rStyle w:val="FontStyle17"/>
          <w:sz w:val="28"/>
          <w:szCs w:val="28"/>
        </w:rPr>
        <w:t xml:space="preserve">О внесении изменений в Правила </w:t>
      </w:r>
      <w:r w:rsidRPr="009B227C">
        <w:rPr>
          <w:rStyle w:val="FontStyle17"/>
          <w:sz w:val="28"/>
          <w:szCs w:val="28"/>
        </w:rPr>
        <w:t>п</w:t>
      </w:r>
      <w:r>
        <w:rPr>
          <w:rStyle w:val="FontStyle17"/>
          <w:sz w:val="28"/>
          <w:szCs w:val="28"/>
        </w:rPr>
        <w:t xml:space="preserve">редставления лицом, поступающим на </w:t>
      </w:r>
      <w:proofErr w:type="gramStart"/>
      <w:r>
        <w:rPr>
          <w:rStyle w:val="FontStyle17"/>
          <w:sz w:val="28"/>
          <w:szCs w:val="28"/>
        </w:rPr>
        <w:t>работу</w:t>
      </w:r>
      <w:proofErr w:type="gramEnd"/>
      <w:r>
        <w:rPr>
          <w:rStyle w:val="FontStyle17"/>
          <w:sz w:val="28"/>
          <w:szCs w:val="28"/>
        </w:rPr>
        <w:t xml:space="preserve"> на должность руководителя государственного учреждения Республики Мордовия, </w:t>
      </w:r>
      <w:r w:rsidRPr="009B227C">
        <w:rPr>
          <w:rStyle w:val="FontStyle17"/>
          <w:sz w:val="28"/>
          <w:szCs w:val="28"/>
        </w:rPr>
        <w:t>а также</w:t>
      </w:r>
      <w:r>
        <w:rPr>
          <w:rStyle w:val="FontStyle17"/>
          <w:sz w:val="28"/>
          <w:szCs w:val="28"/>
        </w:rPr>
        <w:t xml:space="preserve"> </w:t>
      </w:r>
      <w:r w:rsidRPr="009B227C">
        <w:rPr>
          <w:rStyle w:val="FontStyle17"/>
          <w:sz w:val="28"/>
          <w:szCs w:val="28"/>
        </w:rPr>
        <w:t>руководителем</w:t>
      </w:r>
      <w:r>
        <w:rPr>
          <w:rStyle w:val="FontStyle17"/>
          <w:sz w:val="28"/>
          <w:szCs w:val="28"/>
        </w:rPr>
        <w:t xml:space="preserve"> </w:t>
      </w:r>
      <w:r w:rsidRPr="009B227C">
        <w:rPr>
          <w:rStyle w:val="FontStyle17"/>
          <w:sz w:val="28"/>
          <w:szCs w:val="28"/>
        </w:rPr>
        <w:t>государственного</w:t>
      </w:r>
      <w:r>
        <w:rPr>
          <w:rStyle w:val="FontStyle17"/>
          <w:sz w:val="28"/>
          <w:szCs w:val="28"/>
        </w:rPr>
        <w:t xml:space="preserve"> учреждения </w:t>
      </w:r>
      <w:r w:rsidRPr="009B227C">
        <w:rPr>
          <w:rStyle w:val="FontStyle17"/>
          <w:sz w:val="28"/>
          <w:szCs w:val="28"/>
        </w:rPr>
        <w:t>Республики Мордовия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</w:t>
      </w:r>
      <w:r>
        <w:rPr>
          <w:rStyle w:val="FontStyle17"/>
          <w:sz w:val="28"/>
          <w:szCs w:val="28"/>
        </w:rPr>
        <w:t xml:space="preserve">уги) и несовершеннолетних детей», </w:t>
      </w:r>
      <w:r w:rsidR="005308BD" w:rsidRPr="009B227C">
        <w:rPr>
          <w:sz w:val="28"/>
          <w:szCs w:val="28"/>
        </w:rPr>
        <w:t>администрация Чамзинского муниципального района</w:t>
      </w:r>
    </w:p>
    <w:p w:rsidR="009B227C" w:rsidRPr="009B227C" w:rsidRDefault="009B227C" w:rsidP="009B227C">
      <w:pPr>
        <w:pStyle w:val="Style5"/>
        <w:widowControl/>
        <w:tabs>
          <w:tab w:val="left" w:pos="2976"/>
        </w:tabs>
        <w:spacing w:before="96" w:line="317" w:lineRule="exact"/>
        <w:ind w:left="259" w:right="-1"/>
        <w:rPr>
          <w:sz w:val="28"/>
          <w:szCs w:val="28"/>
        </w:rPr>
      </w:pPr>
    </w:p>
    <w:p w:rsidR="005308BD" w:rsidRDefault="005308BD" w:rsidP="005308BD">
      <w:pPr>
        <w:pStyle w:val="af1"/>
        <w:ind w:firstLine="567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ПОСТАНОВЛЯЕТ:</w:t>
      </w:r>
    </w:p>
    <w:p w:rsidR="005308BD" w:rsidRDefault="005308BD" w:rsidP="005308BD">
      <w:pPr>
        <w:pStyle w:val="af1"/>
        <w:ind w:firstLine="567"/>
        <w:jc w:val="center"/>
        <w:rPr>
          <w:rFonts w:cs="Times New Roman"/>
          <w:szCs w:val="28"/>
        </w:rPr>
      </w:pPr>
    </w:p>
    <w:p w:rsidR="009B227C" w:rsidRPr="00AC0770" w:rsidRDefault="00D314A0" w:rsidP="00AC0770">
      <w:pPr>
        <w:pStyle w:val="Style7"/>
        <w:widowControl/>
        <w:spacing w:line="312" w:lineRule="exact"/>
        <w:ind w:left="240" w:firstLine="595"/>
        <w:rPr>
          <w:rStyle w:val="FontStyle17"/>
          <w:sz w:val="28"/>
          <w:szCs w:val="28"/>
        </w:rPr>
      </w:pPr>
      <w:r>
        <w:rPr>
          <w:szCs w:val="28"/>
        </w:rPr>
        <w:t xml:space="preserve">1. </w:t>
      </w:r>
      <w:r w:rsidR="009B227C" w:rsidRPr="009B227C">
        <w:rPr>
          <w:rStyle w:val="FontStyle17"/>
          <w:sz w:val="28"/>
          <w:szCs w:val="28"/>
        </w:rPr>
        <w:t xml:space="preserve">Внести в Правила </w:t>
      </w:r>
      <w:r w:rsidR="009B227C" w:rsidRPr="009B227C">
        <w:rPr>
          <w:sz w:val="28"/>
          <w:szCs w:val="28"/>
        </w:rPr>
        <w:t xml:space="preserve">представления лицом, поступающим на </w:t>
      </w:r>
      <w:proofErr w:type="gramStart"/>
      <w:r w:rsidR="009B227C" w:rsidRPr="009B227C">
        <w:rPr>
          <w:sz w:val="28"/>
          <w:szCs w:val="28"/>
        </w:rPr>
        <w:t>работу</w:t>
      </w:r>
      <w:proofErr w:type="gramEnd"/>
      <w:r w:rsidR="009B227C" w:rsidRPr="009B227C">
        <w:rPr>
          <w:sz w:val="28"/>
          <w:szCs w:val="28"/>
        </w:rPr>
        <w:t xml:space="preserve"> на должность руководителя муниципального учреждения Чамзинского муниципального района, а также руководителем муниципального учреждения Чамзинского муниципального района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  <w:r w:rsidR="009B227C" w:rsidRPr="009B227C">
        <w:rPr>
          <w:rStyle w:val="FontStyle17"/>
          <w:sz w:val="28"/>
          <w:szCs w:val="28"/>
        </w:rPr>
        <w:t>,</w:t>
      </w:r>
      <w:r w:rsidR="009B227C">
        <w:rPr>
          <w:rStyle w:val="FontStyle17"/>
        </w:rPr>
        <w:t xml:space="preserve"> </w:t>
      </w:r>
      <w:r w:rsidR="009B227C" w:rsidRPr="00AC0770">
        <w:rPr>
          <w:rStyle w:val="FontStyle17"/>
          <w:sz w:val="28"/>
          <w:szCs w:val="28"/>
        </w:rPr>
        <w:t>утверждённые постановлением</w:t>
      </w:r>
      <w:r w:rsidR="00AC0770" w:rsidRPr="00AC0770">
        <w:rPr>
          <w:rStyle w:val="FontStyle17"/>
          <w:sz w:val="28"/>
          <w:szCs w:val="28"/>
        </w:rPr>
        <w:t xml:space="preserve"> администрации Чамзинского муниципального района </w:t>
      </w:r>
      <w:r w:rsidR="00AC0770" w:rsidRPr="00AC0770">
        <w:rPr>
          <w:sz w:val="28"/>
          <w:szCs w:val="28"/>
        </w:rPr>
        <w:t>от 05.04.2013года №372</w:t>
      </w:r>
      <w:r w:rsidR="009B227C" w:rsidRPr="00AC0770">
        <w:rPr>
          <w:rStyle w:val="FontStyle17"/>
          <w:sz w:val="28"/>
          <w:szCs w:val="28"/>
        </w:rPr>
        <w:t>, следующие изменения:</w:t>
      </w:r>
    </w:p>
    <w:p w:rsidR="00AC0770" w:rsidRPr="00AC0770" w:rsidRDefault="00AC0770" w:rsidP="00AC0770">
      <w:pPr>
        <w:pStyle w:val="Style8"/>
        <w:widowControl/>
        <w:tabs>
          <w:tab w:val="left" w:pos="1018"/>
        </w:tabs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>1)</w:t>
      </w:r>
      <w:r w:rsidRPr="00AC0770">
        <w:rPr>
          <w:rStyle w:val="FontStyle17"/>
          <w:sz w:val="28"/>
          <w:szCs w:val="28"/>
        </w:rPr>
        <w:tab/>
        <w:t>пункт 1 дополнить словами «(далее - сведения о доходах,</w:t>
      </w:r>
      <w:r w:rsidRPr="00AC0770">
        <w:rPr>
          <w:rStyle w:val="FontStyle17"/>
          <w:sz w:val="28"/>
          <w:szCs w:val="28"/>
        </w:rPr>
        <w:br/>
        <w:t>об имуществе и обязательствах имущественного характера)»;</w:t>
      </w:r>
    </w:p>
    <w:p w:rsidR="00AC0770" w:rsidRPr="00AC0770" w:rsidRDefault="00AC0770" w:rsidP="00AC0770">
      <w:pPr>
        <w:pStyle w:val="Style8"/>
        <w:widowControl/>
        <w:tabs>
          <w:tab w:val="left" w:pos="883"/>
        </w:tabs>
        <w:ind w:left="576" w:firstLine="0"/>
        <w:jc w:val="left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>2)</w:t>
      </w:r>
      <w:r w:rsidRPr="00AC0770">
        <w:rPr>
          <w:rStyle w:val="FontStyle17"/>
          <w:sz w:val="28"/>
          <w:szCs w:val="28"/>
        </w:rPr>
        <w:tab/>
        <w:t>пункты 2 и 3 изложить в следующей редакции:</w:t>
      </w:r>
    </w:p>
    <w:p w:rsidR="00AC0770" w:rsidRPr="00AC0770" w:rsidRDefault="00AC0770" w:rsidP="00AC0770">
      <w:pPr>
        <w:pStyle w:val="Style7"/>
        <w:widowControl/>
        <w:ind w:firstLine="576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 xml:space="preserve">«2. </w:t>
      </w:r>
      <w:proofErr w:type="gramStart"/>
      <w:r w:rsidRPr="00AC0770">
        <w:rPr>
          <w:rStyle w:val="FontStyle17"/>
          <w:sz w:val="28"/>
          <w:szCs w:val="28"/>
        </w:rPr>
        <w:t xml:space="preserve">Лицо, поступающее на должность руководителя </w:t>
      </w:r>
      <w:r>
        <w:rPr>
          <w:rStyle w:val="FontStyle17"/>
          <w:sz w:val="28"/>
          <w:szCs w:val="28"/>
        </w:rPr>
        <w:t xml:space="preserve">муниципального </w:t>
      </w:r>
      <w:r w:rsidRPr="00AC0770">
        <w:rPr>
          <w:rStyle w:val="FontStyle17"/>
          <w:sz w:val="28"/>
          <w:szCs w:val="28"/>
        </w:rPr>
        <w:t xml:space="preserve">учреждения, при поступлении на работу представляет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</w:t>
      </w:r>
      <w:r w:rsidRPr="00AC0770">
        <w:rPr>
          <w:rStyle w:val="FontStyle17"/>
          <w:sz w:val="28"/>
          <w:szCs w:val="28"/>
        </w:rPr>
        <w:lastRenderedPageBreak/>
        <w:t>документов для поступления на работу на до</w:t>
      </w:r>
      <w:r>
        <w:rPr>
          <w:rStyle w:val="FontStyle17"/>
          <w:sz w:val="28"/>
          <w:szCs w:val="28"/>
        </w:rPr>
        <w:t xml:space="preserve">лжность руководителя муниципального </w:t>
      </w:r>
      <w:r w:rsidRPr="00AC0770">
        <w:rPr>
          <w:rStyle w:val="FontStyle17"/>
          <w:sz w:val="28"/>
          <w:szCs w:val="28"/>
        </w:rPr>
        <w:t xml:space="preserve"> учреждения, сведения об имуществе, принадлежащем ему на праве собственности</w:t>
      </w:r>
      <w:proofErr w:type="gramEnd"/>
      <w:r w:rsidRPr="00AC0770">
        <w:rPr>
          <w:rStyle w:val="FontStyle17"/>
          <w:sz w:val="28"/>
          <w:szCs w:val="28"/>
        </w:rPr>
        <w:t xml:space="preserve">, </w:t>
      </w:r>
      <w:proofErr w:type="gramStart"/>
      <w:r w:rsidRPr="00AC0770">
        <w:rPr>
          <w:rStyle w:val="FontStyle17"/>
          <w:sz w:val="28"/>
          <w:szCs w:val="28"/>
        </w:rPr>
        <w:t xml:space="preserve">и о своих обязательствах имущественного характера по состоянию на 1-е число месяца, предшествующего месяцу подачи документов для поступления на работу на должность руководителя </w:t>
      </w:r>
      <w:r>
        <w:rPr>
          <w:rStyle w:val="FontStyle17"/>
          <w:sz w:val="28"/>
          <w:szCs w:val="28"/>
        </w:rPr>
        <w:t xml:space="preserve">муниципального </w:t>
      </w:r>
      <w:r w:rsidRPr="00AC0770">
        <w:rPr>
          <w:rStyle w:val="FontStyle17"/>
          <w:sz w:val="28"/>
          <w:szCs w:val="28"/>
        </w:rPr>
        <w:t>учреждения, а также сведения о доходах супруга (супруги)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году подачи лицом документов для поступления на работу на</w:t>
      </w:r>
      <w:proofErr w:type="gramEnd"/>
      <w:r w:rsidRPr="00AC0770">
        <w:rPr>
          <w:rStyle w:val="FontStyle17"/>
          <w:sz w:val="28"/>
          <w:szCs w:val="28"/>
        </w:rPr>
        <w:t xml:space="preserve"> </w:t>
      </w:r>
      <w:proofErr w:type="gramStart"/>
      <w:r w:rsidRPr="00AC0770">
        <w:rPr>
          <w:rStyle w:val="FontStyle17"/>
          <w:sz w:val="28"/>
          <w:szCs w:val="28"/>
        </w:rPr>
        <w:t xml:space="preserve">должность руководителя </w:t>
      </w:r>
      <w:r>
        <w:rPr>
          <w:rStyle w:val="FontStyle17"/>
          <w:sz w:val="28"/>
          <w:szCs w:val="28"/>
        </w:rPr>
        <w:t xml:space="preserve">муниципального </w:t>
      </w:r>
      <w:r w:rsidRPr="00AC0770">
        <w:rPr>
          <w:rStyle w:val="FontStyle17"/>
          <w:sz w:val="28"/>
          <w:szCs w:val="28"/>
        </w:rPr>
        <w:t>учреждения, а также сведения об имуществе, принадлежащем им на праве собственности, и об их обязательствах имущественного характера по состоянию на 1 -е число месяца, предшествующего месяцу подачи документов для поступления на ра</w:t>
      </w:r>
      <w:r>
        <w:rPr>
          <w:rStyle w:val="FontStyle17"/>
          <w:sz w:val="28"/>
          <w:szCs w:val="28"/>
        </w:rPr>
        <w:t xml:space="preserve">боту на должность руководителя муниципального </w:t>
      </w:r>
      <w:r w:rsidRPr="00AC0770">
        <w:rPr>
          <w:rStyle w:val="FontStyle17"/>
          <w:sz w:val="28"/>
          <w:szCs w:val="28"/>
        </w:rPr>
        <w:t xml:space="preserve"> учреждения, по форме справки, утверждённой Указом Президента Российской Федерации от 23 июня 2014 г. № 460 «Об утверждении формы справки о доходах</w:t>
      </w:r>
      <w:proofErr w:type="gramEnd"/>
      <w:r w:rsidRPr="00AC0770">
        <w:rPr>
          <w:rStyle w:val="FontStyle17"/>
          <w:sz w:val="28"/>
          <w:szCs w:val="28"/>
        </w:rPr>
        <w:t xml:space="preserve">, </w:t>
      </w:r>
      <w:proofErr w:type="gramStart"/>
      <w:r w:rsidRPr="00AC0770">
        <w:rPr>
          <w:rStyle w:val="FontStyle17"/>
          <w:sz w:val="28"/>
          <w:szCs w:val="28"/>
        </w:rPr>
        <w:t>расходах</w:t>
      </w:r>
      <w:proofErr w:type="gramEnd"/>
      <w:r w:rsidRPr="00AC0770">
        <w:rPr>
          <w:rStyle w:val="FontStyle17"/>
          <w:sz w:val="28"/>
          <w:szCs w:val="28"/>
        </w:rPr>
        <w:t>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AC0770" w:rsidRPr="00AC0770" w:rsidRDefault="00AC0770" w:rsidP="00AC0770">
      <w:pPr>
        <w:pStyle w:val="Style7"/>
        <w:widowControl/>
        <w:spacing w:before="5"/>
        <w:ind w:firstLine="571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 xml:space="preserve">3. </w:t>
      </w:r>
      <w:proofErr w:type="gramStart"/>
      <w:r w:rsidRPr="00AC0770">
        <w:rPr>
          <w:rStyle w:val="FontStyle17"/>
          <w:sz w:val="28"/>
          <w:szCs w:val="28"/>
        </w:rPr>
        <w:t xml:space="preserve">Руководитель </w:t>
      </w:r>
      <w:r>
        <w:rPr>
          <w:rStyle w:val="FontStyle17"/>
          <w:sz w:val="28"/>
          <w:szCs w:val="28"/>
        </w:rPr>
        <w:t xml:space="preserve">муниципального </w:t>
      </w:r>
      <w:r w:rsidRPr="00AC0770">
        <w:rPr>
          <w:rStyle w:val="FontStyle17"/>
          <w:sz w:val="28"/>
          <w:szCs w:val="28"/>
        </w:rPr>
        <w:t>учреждения ежегодно, не позднее 30 апреля года, следующего за отчетным, представляет сведения о своих доходах, полученных за отчетный период (с 1 января по 31 декабря) от всех источников (включая заработную плату, пенсии, пособия и иные выплаты),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периода, а также</w:t>
      </w:r>
      <w:proofErr w:type="gramEnd"/>
      <w:r w:rsidRPr="00AC0770">
        <w:rPr>
          <w:rStyle w:val="FontStyle17"/>
          <w:sz w:val="28"/>
          <w:szCs w:val="28"/>
        </w:rPr>
        <w:t xml:space="preserve"> </w:t>
      </w:r>
      <w:proofErr w:type="gramStart"/>
      <w:r w:rsidRPr="00AC0770">
        <w:rPr>
          <w:rStyle w:val="FontStyle17"/>
          <w:sz w:val="28"/>
          <w:szCs w:val="28"/>
        </w:rPr>
        <w:t>сведения о доходах супруга (супруги) и несовершеннолетних детей, полученных за отчетный период (с 1 января по 31 декабря) от всех источников (включая заработную плату, пенсии, пособия и иные выплаты), сведения об их имуществе, принадлежащем им на праве собственности, и об их обязательствах имущественного характера по состоянию на конец отчетного периода по форме справки, утверждённой Указом Президента Российской Федерации от 23</w:t>
      </w:r>
      <w:proofErr w:type="gramEnd"/>
      <w:r w:rsidRPr="00AC0770">
        <w:rPr>
          <w:rStyle w:val="FontStyle17"/>
          <w:sz w:val="28"/>
          <w:szCs w:val="28"/>
        </w:rPr>
        <w:t xml:space="preserve">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</w:t>
      </w:r>
      <w:proofErr w:type="gramStart"/>
      <w:r w:rsidRPr="00AC0770">
        <w:rPr>
          <w:rStyle w:val="FontStyle17"/>
          <w:sz w:val="28"/>
          <w:szCs w:val="28"/>
        </w:rPr>
        <w:t>.»</w:t>
      </w:r>
      <w:proofErr w:type="gramEnd"/>
      <w:r w:rsidRPr="00AC0770">
        <w:rPr>
          <w:rStyle w:val="FontStyle17"/>
          <w:sz w:val="28"/>
          <w:szCs w:val="28"/>
        </w:rPr>
        <w:t>;</w:t>
      </w:r>
    </w:p>
    <w:p w:rsidR="00AC0770" w:rsidRPr="00AC0770" w:rsidRDefault="00AC0770" w:rsidP="00AC0770">
      <w:pPr>
        <w:pStyle w:val="Style8"/>
        <w:widowControl/>
        <w:tabs>
          <w:tab w:val="left" w:pos="1027"/>
        </w:tabs>
        <w:spacing w:before="67"/>
        <w:ind w:firstLine="571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>3)</w:t>
      </w:r>
      <w:r w:rsidRPr="00AC0770">
        <w:rPr>
          <w:rStyle w:val="FontStyle17"/>
          <w:sz w:val="28"/>
          <w:szCs w:val="28"/>
        </w:rPr>
        <w:tab/>
        <w:t>в пункте 5 слова «не позднее 31 июля года, следующего</w:t>
      </w:r>
      <w:r w:rsidRPr="00AC0770">
        <w:rPr>
          <w:rStyle w:val="FontStyle17"/>
          <w:sz w:val="28"/>
          <w:szCs w:val="28"/>
        </w:rPr>
        <w:br/>
      </w:r>
      <w:proofErr w:type="gramStart"/>
      <w:r w:rsidRPr="00AC0770">
        <w:rPr>
          <w:rStyle w:val="FontStyle17"/>
          <w:sz w:val="28"/>
          <w:szCs w:val="28"/>
        </w:rPr>
        <w:t>за</w:t>
      </w:r>
      <w:proofErr w:type="gramEnd"/>
      <w:r w:rsidRPr="00AC0770">
        <w:rPr>
          <w:rStyle w:val="FontStyle17"/>
          <w:sz w:val="28"/>
          <w:szCs w:val="28"/>
        </w:rPr>
        <w:t xml:space="preserve"> </w:t>
      </w:r>
      <w:proofErr w:type="gramStart"/>
      <w:r w:rsidRPr="00AC0770">
        <w:rPr>
          <w:rStyle w:val="FontStyle17"/>
          <w:sz w:val="28"/>
          <w:szCs w:val="28"/>
        </w:rPr>
        <w:t>отчетным</w:t>
      </w:r>
      <w:proofErr w:type="gramEnd"/>
      <w:r w:rsidRPr="00AC0770">
        <w:rPr>
          <w:rStyle w:val="FontStyle17"/>
          <w:sz w:val="28"/>
          <w:szCs w:val="28"/>
        </w:rPr>
        <w:t>» заменить словами «в течение одного месяца после окончания</w:t>
      </w:r>
      <w:r w:rsidRPr="00AC0770">
        <w:rPr>
          <w:rStyle w:val="FontStyle17"/>
          <w:sz w:val="28"/>
          <w:szCs w:val="28"/>
        </w:rPr>
        <w:br/>
        <w:t>срока, указанного в пункте 3 настоящих Правил»;</w:t>
      </w:r>
    </w:p>
    <w:p w:rsidR="00AC0770" w:rsidRPr="00AC0770" w:rsidRDefault="00AC0770" w:rsidP="00AC0770">
      <w:pPr>
        <w:pStyle w:val="Style8"/>
        <w:widowControl/>
        <w:tabs>
          <w:tab w:val="left" w:pos="869"/>
        </w:tabs>
        <w:ind w:left="581" w:firstLine="0"/>
        <w:jc w:val="left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>4)</w:t>
      </w:r>
      <w:r w:rsidRPr="00AC0770">
        <w:rPr>
          <w:rStyle w:val="FontStyle17"/>
          <w:sz w:val="28"/>
          <w:szCs w:val="28"/>
        </w:rPr>
        <w:tab/>
        <w:t>дополнить пунктом 5.1 следующего содержания:</w:t>
      </w:r>
    </w:p>
    <w:p w:rsidR="00AC0770" w:rsidRPr="00AC0770" w:rsidRDefault="00AC0770" w:rsidP="00AC0770">
      <w:pPr>
        <w:pStyle w:val="Style7"/>
        <w:widowControl/>
        <w:spacing w:before="5"/>
        <w:ind w:firstLine="571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 xml:space="preserve">«5.1. </w:t>
      </w:r>
      <w:proofErr w:type="gramStart"/>
      <w:r w:rsidRPr="00AC0770">
        <w:rPr>
          <w:rStyle w:val="FontStyle17"/>
          <w:sz w:val="28"/>
          <w:szCs w:val="28"/>
        </w:rPr>
        <w:t xml:space="preserve">В случае если лицо, поступающее на должность руководителя </w:t>
      </w:r>
      <w:r>
        <w:rPr>
          <w:rStyle w:val="FontStyle17"/>
          <w:sz w:val="28"/>
          <w:szCs w:val="28"/>
        </w:rPr>
        <w:t xml:space="preserve">муниципального </w:t>
      </w:r>
      <w:r w:rsidRPr="00AC0770">
        <w:rPr>
          <w:rStyle w:val="FontStyle17"/>
          <w:sz w:val="28"/>
          <w:szCs w:val="28"/>
        </w:rPr>
        <w:t>учреждения, обнаружило,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оно вправе представить уточненные сведения в течение одного месяца со дня представления сведений в соответствии с пунктом 2 настоящих Правил.»;</w:t>
      </w:r>
      <w:proofErr w:type="gramEnd"/>
    </w:p>
    <w:p w:rsidR="00F742F0" w:rsidRDefault="00AC0770" w:rsidP="00F742F0">
      <w:pPr>
        <w:pStyle w:val="Style8"/>
        <w:widowControl/>
        <w:tabs>
          <w:tab w:val="left" w:pos="869"/>
        </w:tabs>
        <w:ind w:left="581" w:firstLine="0"/>
        <w:jc w:val="left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>5)</w:t>
      </w:r>
      <w:r w:rsidRPr="00AC0770">
        <w:rPr>
          <w:rStyle w:val="FontStyle17"/>
          <w:sz w:val="28"/>
          <w:szCs w:val="28"/>
        </w:rPr>
        <w:tab/>
        <w:t>дополнить п</w:t>
      </w:r>
      <w:r w:rsidR="00F742F0">
        <w:rPr>
          <w:rStyle w:val="FontStyle17"/>
          <w:sz w:val="28"/>
          <w:szCs w:val="28"/>
        </w:rPr>
        <w:t>унктом 7 следующего содержания:</w:t>
      </w:r>
    </w:p>
    <w:p w:rsidR="00AC0770" w:rsidRPr="00F742F0" w:rsidRDefault="00F742F0" w:rsidP="00F742F0">
      <w:pPr>
        <w:pStyle w:val="Style8"/>
        <w:widowControl/>
        <w:tabs>
          <w:tab w:val="left" w:pos="869"/>
        </w:tabs>
        <w:ind w:firstLine="0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lastRenderedPageBreak/>
        <w:t xml:space="preserve">        </w:t>
      </w:r>
      <w:r w:rsidR="00AC0770" w:rsidRPr="00F742F0">
        <w:rPr>
          <w:rStyle w:val="FontStyle17"/>
          <w:sz w:val="28"/>
          <w:szCs w:val="28"/>
        </w:rPr>
        <w:t xml:space="preserve">«7. </w:t>
      </w:r>
      <w:proofErr w:type="gramStart"/>
      <w:r w:rsidR="00AC0770" w:rsidRPr="00F742F0">
        <w:rPr>
          <w:rStyle w:val="FontStyle17"/>
          <w:sz w:val="28"/>
          <w:szCs w:val="28"/>
        </w:rPr>
        <w:t xml:space="preserve">Сведения о доходах, об имуществе и обязательствах имущественного характера, представленные руководителем муниципального учреждения, размещаются в информационно-телекоммуникационной сети «Интернет» в соответствии с </w:t>
      </w:r>
      <w:hyperlink r:id="rId5" w:history="1">
        <w:r w:rsidRPr="00F742F0">
          <w:rPr>
            <w:rStyle w:val="afb"/>
            <w:rFonts w:eastAsia="SimSun"/>
            <w:color w:val="auto"/>
            <w:sz w:val="28"/>
            <w:szCs w:val="28"/>
          </w:rPr>
          <w:t>Постановление</w:t>
        </w:r>
        <w:r>
          <w:rPr>
            <w:rStyle w:val="afb"/>
            <w:rFonts w:eastAsia="SimSun"/>
            <w:color w:val="auto"/>
            <w:sz w:val="28"/>
            <w:szCs w:val="28"/>
          </w:rPr>
          <w:t>м</w:t>
        </w:r>
        <w:r w:rsidRPr="00F742F0">
          <w:rPr>
            <w:rStyle w:val="afb"/>
            <w:rFonts w:eastAsia="SimSun"/>
            <w:color w:val="auto"/>
            <w:sz w:val="28"/>
            <w:szCs w:val="28"/>
          </w:rPr>
          <w:t xml:space="preserve"> Администрации Ча</w:t>
        </w:r>
        <w:r>
          <w:rPr>
            <w:rStyle w:val="afb"/>
            <w:rFonts w:eastAsia="SimSun"/>
            <w:color w:val="auto"/>
            <w:sz w:val="28"/>
            <w:szCs w:val="28"/>
          </w:rPr>
          <w:t xml:space="preserve">мзинского муниципального района Республики Мордовия от 3 июня 2013 г. N 518 </w:t>
        </w:r>
        <w:r w:rsidRPr="00F742F0">
          <w:rPr>
            <w:rStyle w:val="afb"/>
            <w:rFonts w:eastAsia="SimSun"/>
            <w:color w:val="auto"/>
            <w:sz w:val="28"/>
            <w:szCs w:val="28"/>
          </w:rPr>
          <w:t>"О размещении сведений о доходах, об имуществе и обязательствах имущественного характера руководителей муниципальных учреждений, а также о доходах, об имуществе и обязательствах имущественного характера их</w:t>
        </w:r>
        <w:proofErr w:type="gramEnd"/>
        <w:r w:rsidRPr="00F742F0">
          <w:rPr>
            <w:rStyle w:val="afb"/>
            <w:rFonts w:eastAsia="SimSun"/>
            <w:color w:val="auto"/>
            <w:sz w:val="28"/>
            <w:szCs w:val="28"/>
          </w:rPr>
          <w:t xml:space="preserve"> супруги (супруга) и несовершеннолетних детей"</w:t>
        </w:r>
      </w:hyperlink>
      <w:r w:rsidR="00AC0770" w:rsidRPr="00F742F0">
        <w:rPr>
          <w:rStyle w:val="FontStyle17"/>
          <w:sz w:val="28"/>
          <w:szCs w:val="28"/>
        </w:rPr>
        <w:t>.»;</w:t>
      </w:r>
    </w:p>
    <w:p w:rsidR="009B227C" w:rsidRPr="00AC0770" w:rsidRDefault="00AC0770" w:rsidP="00AC0770">
      <w:pPr>
        <w:pStyle w:val="Style8"/>
        <w:widowControl/>
        <w:tabs>
          <w:tab w:val="left" w:pos="869"/>
        </w:tabs>
        <w:ind w:left="581" w:firstLine="0"/>
        <w:jc w:val="left"/>
        <w:rPr>
          <w:sz w:val="28"/>
          <w:szCs w:val="28"/>
        </w:rPr>
      </w:pPr>
      <w:r w:rsidRPr="00AC0770">
        <w:rPr>
          <w:rStyle w:val="FontStyle17"/>
          <w:sz w:val="28"/>
          <w:szCs w:val="28"/>
        </w:rPr>
        <w:t>6)</w:t>
      </w:r>
      <w:r w:rsidRPr="00AC0770">
        <w:rPr>
          <w:rStyle w:val="FontStyle17"/>
          <w:sz w:val="28"/>
          <w:szCs w:val="28"/>
        </w:rPr>
        <w:tab/>
        <w:t>приложения</w:t>
      </w:r>
      <w:r w:rsidR="00F31293">
        <w:rPr>
          <w:rStyle w:val="FontStyle17"/>
          <w:sz w:val="28"/>
          <w:szCs w:val="28"/>
        </w:rPr>
        <w:t xml:space="preserve"> 1-</w:t>
      </w:r>
      <w:bookmarkStart w:id="0" w:name="_GoBack"/>
      <w:bookmarkEnd w:id="0"/>
      <w:r>
        <w:rPr>
          <w:rStyle w:val="FontStyle17"/>
          <w:sz w:val="28"/>
          <w:szCs w:val="28"/>
        </w:rPr>
        <w:t>4 признать утратившими силу.</w:t>
      </w:r>
    </w:p>
    <w:p w:rsidR="00D314A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 w:rsidRPr="00AC0770">
        <w:rPr>
          <w:rFonts w:cs="Times New Roman"/>
          <w:szCs w:val="28"/>
        </w:rPr>
        <w:t>2.</w:t>
      </w:r>
      <w:r w:rsidRPr="00AC0770">
        <w:rPr>
          <w:szCs w:val="28"/>
        </w:rPr>
        <w:t xml:space="preserve"> </w:t>
      </w:r>
      <w:r w:rsidRPr="00AC0770">
        <w:rPr>
          <w:rFonts w:cs="Times New Roman"/>
          <w:szCs w:val="28"/>
        </w:rPr>
        <w:t xml:space="preserve">Рекомендовать администрациям </w:t>
      </w:r>
      <w:r w:rsidR="006D12BD" w:rsidRPr="00AC0770">
        <w:rPr>
          <w:rFonts w:cs="Times New Roman"/>
          <w:szCs w:val="28"/>
        </w:rPr>
        <w:t xml:space="preserve">поселений Чамзинского муниципального района </w:t>
      </w:r>
      <w:r w:rsidRPr="00AC0770">
        <w:rPr>
          <w:rFonts w:cs="Times New Roman"/>
          <w:szCs w:val="28"/>
        </w:rPr>
        <w:t xml:space="preserve">привести свои правовые акты, регулирующие вопросы представления лицами, поступающими на </w:t>
      </w:r>
      <w:proofErr w:type="gramStart"/>
      <w:r w:rsidRPr="00AC0770">
        <w:rPr>
          <w:rFonts w:cs="Times New Roman"/>
          <w:szCs w:val="28"/>
        </w:rPr>
        <w:t>работу</w:t>
      </w:r>
      <w:proofErr w:type="gramEnd"/>
      <w:r w:rsidRPr="00AC0770">
        <w:rPr>
          <w:rFonts w:cs="Times New Roman"/>
          <w:szCs w:val="28"/>
        </w:rPr>
        <w:t xml:space="preserve"> на должность руководителя муниципального учреждения</w:t>
      </w:r>
      <w:r w:rsidR="006D12BD" w:rsidRPr="00AC0770">
        <w:rPr>
          <w:rFonts w:cs="Times New Roman"/>
          <w:szCs w:val="28"/>
        </w:rPr>
        <w:t xml:space="preserve"> поселения</w:t>
      </w:r>
      <w:r w:rsidRPr="00AC0770">
        <w:rPr>
          <w:rFonts w:cs="Times New Roman"/>
          <w:szCs w:val="28"/>
        </w:rPr>
        <w:t xml:space="preserve">, а также руководителями муниципальных учреждений </w:t>
      </w:r>
      <w:r w:rsidR="006D12BD" w:rsidRPr="00AC0770">
        <w:rPr>
          <w:rFonts w:cs="Times New Roman"/>
          <w:szCs w:val="28"/>
        </w:rPr>
        <w:t xml:space="preserve">поселений </w:t>
      </w:r>
      <w:r w:rsidRPr="00AC0770">
        <w:rPr>
          <w:rFonts w:cs="Times New Roman"/>
          <w:szCs w:val="28"/>
        </w:rPr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 в соответствие с настоящим постановлением.</w:t>
      </w:r>
    </w:p>
    <w:p w:rsidR="00A718C1" w:rsidRPr="00AC0770" w:rsidRDefault="00A718C1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Руководителю аппарата администрации Чамзинского муниципального района </w:t>
      </w:r>
      <w:proofErr w:type="spellStart"/>
      <w:r>
        <w:rPr>
          <w:rFonts w:cs="Times New Roman"/>
          <w:szCs w:val="28"/>
        </w:rPr>
        <w:t>Тюрякину</w:t>
      </w:r>
      <w:proofErr w:type="spellEnd"/>
      <w:r>
        <w:rPr>
          <w:rFonts w:cs="Times New Roman"/>
          <w:szCs w:val="28"/>
        </w:rPr>
        <w:t xml:space="preserve"> В.П. довести настоящее постановление до сведения администраций поселений.</w:t>
      </w:r>
    </w:p>
    <w:p w:rsidR="00AC0770" w:rsidRPr="00AC0770" w:rsidRDefault="00A718C1" w:rsidP="00AC077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</w:t>
      </w:r>
      <w:r w:rsidR="00D314A0" w:rsidRPr="00AC0770">
        <w:rPr>
          <w:rFonts w:cs="Times New Roman"/>
          <w:szCs w:val="28"/>
        </w:rPr>
        <w:t>. Настоящее постановление вступает в силу со дня его официального опубликования</w:t>
      </w:r>
      <w:r w:rsidR="006D12BD" w:rsidRPr="00AC0770">
        <w:rPr>
          <w:rFonts w:cs="Times New Roman"/>
          <w:szCs w:val="28"/>
        </w:rPr>
        <w:t xml:space="preserve"> в Информационном бюллетене Чамзинского муниципального района</w:t>
      </w:r>
      <w:r w:rsidR="00AC0770">
        <w:rPr>
          <w:rFonts w:cs="Times New Roman"/>
          <w:szCs w:val="28"/>
        </w:rPr>
        <w:t xml:space="preserve"> </w:t>
      </w:r>
      <w:r w:rsidR="00AC0770" w:rsidRPr="00AC0770">
        <w:rPr>
          <w:rStyle w:val="FontStyle17"/>
          <w:sz w:val="28"/>
          <w:szCs w:val="28"/>
        </w:rPr>
        <w:t>и применяется к правоотношениям, возникшим</w:t>
      </w:r>
      <w:r w:rsidR="00AC0770">
        <w:rPr>
          <w:rStyle w:val="FontStyle17"/>
          <w:sz w:val="28"/>
          <w:szCs w:val="28"/>
        </w:rPr>
        <w:t xml:space="preserve"> </w:t>
      </w:r>
      <w:r w:rsidR="00AC0770" w:rsidRPr="00AC0770">
        <w:rPr>
          <w:rStyle w:val="FontStyle17"/>
          <w:sz w:val="28"/>
          <w:szCs w:val="28"/>
        </w:rPr>
        <w:t>с 1 января 2015 года</w:t>
      </w:r>
      <w:r w:rsidR="00AC0770">
        <w:rPr>
          <w:rStyle w:val="FontStyle17"/>
          <w:sz w:val="28"/>
          <w:szCs w:val="28"/>
        </w:rPr>
        <w:t>.</w:t>
      </w:r>
    </w:p>
    <w:p w:rsidR="00D314A0" w:rsidRPr="00AC077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</w:p>
    <w:p w:rsidR="006A4F5A" w:rsidRDefault="006A4F5A" w:rsidP="00D314A0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6D12BD" w:rsidRDefault="006A4F5A" w:rsidP="00D314A0">
      <w:pPr>
        <w:rPr>
          <w:szCs w:val="28"/>
        </w:rPr>
      </w:pPr>
      <w:r>
        <w:rPr>
          <w:szCs w:val="28"/>
        </w:rPr>
        <w:t>Глава администрации</w:t>
      </w:r>
    </w:p>
    <w:p w:rsidR="006A4F5A" w:rsidRDefault="006A4F5A" w:rsidP="00D314A0">
      <w:pPr>
        <w:rPr>
          <w:szCs w:val="28"/>
        </w:rPr>
      </w:pPr>
      <w:r>
        <w:rPr>
          <w:szCs w:val="28"/>
        </w:rPr>
        <w:t>Чамзинского муниципального района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C0770">
        <w:rPr>
          <w:szCs w:val="28"/>
        </w:rPr>
        <w:t xml:space="preserve">           </w:t>
      </w:r>
      <w:r>
        <w:rPr>
          <w:szCs w:val="28"/>
        </w:rPr>
        <w:tab/>
        <w:t>В.Г.Цыбаков</w:t>
      </w: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sectPr w:rsidR="006D12BD" w:rsidSect="00A718C1">
      <w:pgSz w:w="11907" w:h="16840"/>
      <w:pgMar w:top="1134" w:right="851" w:bottom="567" w:left="1701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314A0"/>
    <w:rsid w:val="000142DD"/>
    <w:rsid w:val="00096486"/>
    <w:rsid w:val="000A38B6"/>
    <w:rsid w:val="001E665D"/>
    <w:rsid w:val="00211D23"/>
    <w:rsid w:val="002440D2"/>
    <w:rsid w:val="002B37BE"/>
    <w:rsid w:val="005308BD"/>
    <w:rsid w:val="006A4F5A"/>
    <w:rsid w:val="006D12BD"/>
    <w:rsid w:val="007E3042"/>
    <w:rsid w:val="0093253D"/>
    <w:rsid w:val="009B227C"/>
    <w:rsid w:val="009E1ABF"/>
    <w:rsid w:val="00A718C1"/>
    <w:rsid w:val="00AC0770"/>
    <w:rsid w:val="00B750F8"/>
    <w:rsid w:val="00D314A0"/>
    <w:rsid w:val="00D55812"/>
    <w:rsid w:val="00DA7028"/>
    <w:rsid w:val="00F31293"/>
    <w:rsid w:val="00F74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D314A0"/>
    <w:pPr>
      <w:keepNext/>
      <w:tabs>
        <w:tab w:val="num" w:pos="0"/>
        <w:tab w:val="left" w:pos="268"/>
        <w:tab w:val="center" w:pos="1692"/>
      </w:tabs>
      <w:spacing w:line="360" w:lineRule="auto"/>
      <w:ind w:left="432" w:hanging="432"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314A0"/>
    <w:pPr>
      <w:keepNext/>
      <w:tabs>
        <w:tab w:val="num" w:pos="0"/>
      </w:tabs>
      <w:ind w:left="576" w:hanging="576"/>
      <w:outlineLvl w:val="1"/>
    </w:pPr>
    <w:rPr>
      <w:rFonts w:ascii="Arial" w:hAnsi="Arial"/>
      <w:szCs w:val="20"/>
    </w:rPr>
  </w:style>
  <w:style w:type="paragraph" w:styleId="3">
    <w:name w:val="heading 3"/>
    <w:basedOn w:val="a"/>
    <w:next w:val="a0"/>
    <w:link w:val="30"/>
    <w:semiHidden/>
    <w:unhideWhenUsed/>
    <w:qFormat/>
    <w:rsid w:val="00D314A0"/>
    <w:pPr>
      <w:tabs>
        <w:tab w:val="num" w:pos="0"/>
      </w:tabs>
      <w:spacing w:before="280" w:after="280"/>
      <w:ind w:left="720" w:hanging="720"/>
      <w:outlineLvl w:val="2"/>
    </w:pPr>
    <w:rPr>
      <w:rFonts w:ascii="Tahoma" w:hAnsi="Tahoma" w:cs="Tahoma"/>
      <w:b/>
      <w:bCs/>
      <w:caps/>
      <w:color w:val="B10202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14A0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D314A0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314A0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styleId="a4">
    <w:name w:val="Hyperlink"/>
    <w:semiHidden/>
    <w:unhideWhenUsed/>
    <w:rsid w:val="00D314A0"/>
    <w:rPr>
      <w:color w:val="000080"/>
      <w:u w:val="single"/>
    </w:rPr>
  </w:style>
  <w:style w:type="character" w:styleId="a5">
    <w:name w:val="FollowedHyperlink"/>
    <w:semiHidden/>
    <w:unhideWhenUsed/>
    <w:rsid w:val="00D314A0"/>
    <w:rPr>
      <w:color w:val="800000"/>
      <w:u w:val="single"/>
    </w:rPr>
  </w:style>
  <w:style w:type="paragraph" w:styleId="a0">
    <w:name w:val="Body Text"/>
    <w:basedOn w:val="a"/>
    <w:link w:val="a6"/>
    <w:semiHidden/>
    <w:unhideWhenUsed/>
    <w:rsid w:val="00D314A0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D314A0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7">
    <w:name w:val="Normal (Web)"/>
    <w:basedOn w:val="a"/>
    <w:semiHidden/>
    <w:unhideWhenUsed/>
    <w:rsid w:val="00D314A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D314A0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9">
    <w:name w:val="Верхний колонтитул Знак"/>
    <w:basedOn w:val="a1"/>
    <w:link w:val="a8"/>
    <w:uiPriority w:val="99"/>
    <w:semiHidden/>
    <w:rsid w:val="00D31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semiHidden/>
    <w:unhideWhenUsed/>
    <w:rsid w:val="00D314A0"/>
    <w:pPr>
      <w:tabs>
        <w:tab w:val="center" w:pos="4153"/>
        <w:tab w:val="right" w:pos="8306"/>
      </w:tabs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Нижний колонтитул Знак"/>
    <w:basedOn w:val="a1"/>
    <w:link w:val="aa"/>
    <w:semiHidden/>
    <w:rsid w:val="00D314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"/>
    <w:basedOn w:val="a0"/>
    <w:semiHidden/>
    <w:unhideWhenUsed/>
    <w:rsid w:val="00D314A0"/>
    <w:rPr>
      <w:sz w:val="24"/>
    </w:rPr>
  </w:style>
  <w:style w:type="paragraph" w:styleId="ad">
    <w:name w:val="Document Map"/>
    <w:basedOn w:val="a"/>
    <w:link w:val="ae"/>
    <w:semiHidden/>
    <w:unhideWhenUsed/>
    <w:rsid w:val="00D314A0"/>
    <w:pPr>
      <w:widowControl/>
      <w:shd w:val="clear" w:color="auto" w:fill="000080"/>
      <w:suppressAutoHyphens w:val="0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character" w:customStyle="1" w:styleId="ae">
    <w:name w:val="Схема документа Знак"/>
    <w:basedOn w:val="a1"/>
    <w:link w:val="ad"/>
    <w:semiHidden/>
    <w:rsid w:val="00D314A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unhideWhenUsed/>
    <w:rsid w:val="00D314A0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semiHidden/>
    <w:rsid w:val="00D314A0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f1">
    <w:name w:val="No Spacing"/>
    <w:uiPriority w:val="1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f2">
    <w:name w:val="Заголовок"/>
    <w:basedOn w:val="a"/>
    <w:next w:val="a0"/>
    <w:rsid w:val="00D314A0"/>
    <w:pPr>
      <w:keepNext/>
      <w:spacing w:before="240" w:after="120"/>
    </w:pPr>
    <w:rPr>
      <w:rFonts w:ascii="Arial" w:eastAsia="Microsoft YaHei" w:hAnsi="Arial"/>
      <w:szCs w:val="28"/>
    </w:rPr>
  </w:style>
  <w:style w:type="paragraph" w:customStyle="1" w:styleId="11">
    <w:name w:val="Название1"/>
    <w:basedOn w:val="a"/>
    <w:rsid w:val="00D314A0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Указатель1"/>
    <w:basedOn w:val="a"/>
    <w:rsid w:val="00D314A0"/>
    <w:pPr>
      <w:suppressLineNumbers/>
    </w:pPr>
    <w:rPr>
      <w:sz w:val="24"/>
    </w:rPr>
  </w:style>
  <w:style w:type="paragraph" w:customStyle="1" w:styleId="af3">
    <w:name w:val="Прижатый влево"/>
    <w:basedOn w:val="a"/>
    <w:next w:val="a"/>
    <w:rsid w:val="00D314A0"/>
    <w:pPr>
      <w:autoSpaceDE w:val="0"/>
    </w:pPr>
    <w:rPr>
      <w:rFonts w:ascii="Arial" w:hAnsi="Arial"/>
    </w:rPr>
  </w:style>
  <w:style w:type="paragraph" w:customStyle="1" w:styleId="31">
    <w:name w:val="Основной текст с отступом 31"/>
    <w:basedOn w:val="a"/>
    <w:rsid w:val="00D314A0"/>
    <w:pPr>
      <w:spacing w:after="120"/>
      <w:ind w:left="283"/>
    </w:pPr>
    <w:rPr>
      <w:sz w:val="16"/>
      <w:szCs w:val="16"/>
    </w:rPr>
  </w:style>
  <w:style w:type="paragraph" w:customStyle="1" w:styleId="af4">
    <w:name w:val="Содержимое таблицы"/>
    <w:basedOn w:val="a"/>
    <w:rsid w:val="00D314A0"/>
    <w:pPr>
      <w:suppressLineNumbers/>
    </w:pPr>
  </w:style>
  <w:style w:type="paragraph" w:customStyle="1" w:styleId="af5">
    <w:name w:val="Заголовок таблицы"/>
    <w:basedOn w:val="af4"/>
    <w:rsid w:val="00D314A0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D314A0"/>
  </w:style>
  <w:style w:type="paragraph" w:customStyle="1" w:styleId="af7">
    <w:name w:val="Постановление"/>
    <w:basedOn w:val="a"/>
    <w:rsid w:val="00D314A0"/>
    <w:pPr>
      <w:widowControl/>
      <w:suppressAutoHyphens w:val="0"/>
      <w:spacing w:line="360" w:lineRule="atLeast"/>
      <w:jc w:val="center"/>
    </w:pPr>
    <w:rPr>
      <w:rFonts w:eastAsia="Times New Roman" w:cs="Times New Roman"/>
      <w:spacing w:val="6"/>
      <w:kern w:val="0"/>
      <w:sz w:val="32"/>
      <w:szCs w:val="20"/>
      <w:lang w:eastAsia="ru-RU" w:bidi="ar-SA"/>
    </w:rPr>
  </w:style>
  <w:style w:type="paragraph" w:customStyle="1" w:styleId="21">
    <w:name w:val="Вертикальный отступ 2"/>
    <w:basedOn w:val="a"/>
    <w:rsid w:val="00D314A0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paragraph" w:customStyle="1" w:styleId="13">
    <w:name w:val="Вертикальный отступ 1"/>
    <w:basedOn w:val="a"/>
    <w:rsid w:val="00D314A0"/>
    <w:pPr>
      <w:widowControl/>
      <w:suppressAutoHyphens w:val="0"/>
      <w:jc w:val="center"/>
    </w:pPr>
    <w:rPr>
      <w:rFonts w:eastAsia="Times New Roman" w:cs="Times New Roman"/>
      <w:kern w:val="0"/>
      <w:szCs w:val="20"/>
      <w:lang w:val="en-US" w:eastAsia="ru-RU" w:bidi="ar-SA"/>
    </w:rPr>
  </w:style>
  <w:style w:type="paragraph" w:customStyle="1" w:styleId="af8">
    <w:name w:val="Номер"/>
    <w:basedOn w:val="a"/>
    <w:rsid w:val="00D314A0"/>
    <w:pPr>
      <w:widowControl/>
      <w:suppressAutoHyphens w:val="0"/>
      <w:spacing w:before="60" w:after="60"/>
      <w:jc w:val="center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bsatz-Standardschriftart">
    <w:name w:val="Absatz-Standardschriftart"/>
    <w:rsid w:val="00D314A0"/>
  </w:style>
  <w:style w:type="character" w:customStyle="1" w:styleId="WW-Absatz-Standardschriftart">
    <w:name w:val="WW-Absatz-Standardschriftart"/>
    <w:rsid w:val="00D314A0"/>
  </w:style>
  <w:style w:type="character" w:customStyle="1" w:styleId="WW-Absatz-Standardschriftart1">
    <w:name w:val="WW-Absatz-Standardschriftart1"/>
    <w:rsid w:val="00D314A0"/>
  </w:style>
  <w:style w:type="character" w:customStyle="1" w:styleId="WW-Absatz-Standardschriftart11">
    <w:name w:val="WW-Absatz-Standardschriftart11"/>
    <w:rsid w:val="00D314A0"/>
  </w:style>
  <w:style w:type="character" w:customStyle="1" w:styleId="af9">
    <w:name w:val="Символ нумерации"/>
    <w:rsid w:val="00D314A0"/>
  </w:style>
  <w:style w:type="character" w:customStyle="1" w:styleId="RTFNum21">
    <w:name w:val="RTF_Num 2 1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14">
    <w:name w:val="Верхний колонтитул Знак1"/>
    <w:basedOn w:val="a1"/>
    <w:uiPriority w:val="99"/>
    <w:semiHidden/>
    <w:rsid w:val="00D314A0"/>
    <w:rPr>
      <w:rFonts w:ascii="SimSun" w:eastAsia="SimSun" w:hAnsi="SimSun" w:cs="Mangal" w:hint="eastAsia"/>
      <w:kern w:val="2"/>
      <w:sz w:val="28"/>
      <w:szCs w:val="24"/>
      <w:lang w:eastAsia="hi-IN" w:bidi="hi-IN"/>
    </w:rPr>
  </w:style>
  <w:style w:type="character" w:customStyle="1" w:styleId="15">
    <w:name w:val="Схема документа Знак1"/>
    <w:basedOn w:val="a1"/>
    <w:uiPriority w:val="99"/>
    <w:semiHidden/>
    <w:rsid w:val="00D314A0"/>
    <w:rPr>
      <w:rFonts w:ascii="Tahoma" w:eastAsia="SimSun" w:hAnsi="Tahoma" w:cs="Mangal" w:hint="default"/>
      <w:kern w:val="2"/>
      <w:sz w:val="16"/>
      <w:szCs w:val="14"/>
      <w:lang w:eastAsia="hi-IN" w:bidi="hi-IN"/>
    </w:rPr>
  </w:style>
  <w:style w:type="table" w:styleId="afa">
    <w:name w:val="Table Grid"/>
    <w:basedOn w:val="a2"/>
    <w:rsid w:val="00D314A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uiPriority w:val="99"/>
    <w:rsid w:val="009B227C"/>
    <w:pPr>
      <w:suppressAutoHyphens w:val="0"/>
      <w:autoSpaceDE w:val="0"/>
      <w:autoSpaceDN w:val="0"/>
      <w:adjustRightInd w:val="0"/>
      <w:spacing w:line="318" w:lineRule="exact"/>
      <w:jc w:val="both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FontStyle17">
    <w:name w:val="Font Style17"/>
    <w:basedOn w:val="a1"/>
    <w:uiPriority w:val="99"/>
    <w:rsid w:val="009B227C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9B227C"/>
    <w:pPr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4"/>
      <w:lang w:eastAsia="ru-RU" w:bidi="ar-SA"/>
    </w:rPr>
  </w:style>
  <w:style w:type="paragraph" w:customStyle="1" w:styleId="Style7">
    <w:name w:val="Style7"/>
    <w:basedOn w:val="a"/>
    <w:uiPriority w:val="99"/>
    <w:rsid w:val="009B227C"/>
    <w:pPr>
      <w:suppressAutoHyphens w:val="0"/>
      <w:autoSpaceDE w:val="0"/>
      <w:autoSpaceDN w:val="0"/>
      <w:adjustRightInd w:val="0"/>
      <w:spacing w:line="317" w:lineRule="exact"/>
      <w:ind w:firstLine="562"/>
      <w:jc w:val="both"/>
    </w:pPr>
    <w:rPr>
      <w:rFonts w:eastAsia="Times New Roman" w:cs="Times New Roman"/>
      <w:kern w:val="0"/>
      <w:sz w:val="24"/>
      <w:lang w:eastAsia="ru-RU" w:bidi="ar-SA"/>
    </w:rPr>
  </w:style>
  <w:style w:type="paragraph" w:customStyle="1" w:styleId="Style8">
    <w:name w:val="Style8"/>
    <w:basedOn w:val="a"/>
    <w:uiPriority w:val="99"/>
    <w:rsid w:val="00AC0770"/>
    <w:pPr>
      <w:suppressAutoHyphens w:val="0"/>
      <w:autoSpaceDE w:val="0"/>
      <w:autoSpaceDN w:val="0"/>
      <w:adjustRightInd w:val="0"/>
      <w:spacing w:line="317" w:lineRule="exact"/>
      <w:ind w:firstLine="586"/>
      <w:jc w:val="both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fb">
    <w:name w:val="Гипертекстовая ссылка"/>
    <w:uiPriority w:val="99"/>
    <w:rsid w:val="00F742F0"/>
    <w:rPr>
      <w:b w:val="0"/>
      <w:bCs w:val="0"/>
      <w:color w:val="106BBE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D314A0"/>
    <w:pPr>
      <w:keepNext/>
      <w:tabs>
        <w:tab w:val="num" w:pos="0"/>
        <w:tab w:val="left" w:pos="268"/>
        <w:tab w:val="center" w:pos="1692"/>
      </w:tabs>
      <w:spacing w:line="360" w:lineRule="auto"/>
      <w:ind w:left="432" w:hanging="432"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314A0"/>
    <w:pPr>
      <w:keepNext/>
      <w:tabs>
        <w:tab w:val="num" w:pos="0"/>
      </w:tabs>
      <w:ind w:left="576" w:hanging="576"/>
      <w:outlineLvl w:val="1"/>
    </w:pPr>
    <w:rPr>
      <w:rFonts w:ascii="Arial" w:hAnsi="Arial"/>
      <w:szCs w:val="20"/>
    </w:rPr>
  </w:style>
  <w:style w:type="paragraph" w:styleId="3">
    <w:name w:val="heading 3"/>
    <w:basedOn w:val="a"/>
    <w:next w:val="a0"/>
    <w:link w:val="30"/>
    <w:semiHidden/>
    <w:unhideWhenUsed/>
    <w:qFormat/>
    <w:rsid w:val="00D314A0"/>
    <w:pPr>
      <w:tabs>
        <w:tab w:val="num" w:pos="0"/>
      </w:tabs>
      <w:spacing w:before="280" w:after="280"/>
      <w:ind w:left="720" w:hanging="720"/>
      <w:outlineLvl w:val="2"/>
    </w:pPr>
    <w:rPr>
      <w:rFonts w:ascii="Tahoma" w:hAnsi="Tahoma" w:cs="Tahoma"/>
      <w:b/>
      <w:bCs/>
      <w:caps/>
      <w:color w:val="B10202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14A0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D314A0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314A0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styleId="a4">
    <w:name w:val="Hyperlink"/>
    <w:semiHidden/>
    <w:unhideWhenUsed/>
    <w:rsid w:val="00D314A0"/>
    <w:rPr>
      <w:color w:val="000080"/>
      <w:u w:val="single"/>
    </w:rPr>
  </w:style>
  <w:style w:type="character" w:styleId="a5">
    <w:name w:val="FollowedHyperlink"/>
    <w:semiHidden/>
    <w:unhideWhenUsed/>
    <w:rsid w:val="00D314A0"/>
    <w:rPr>
      <w:color w:val="800000"/>
      <w:u w:val="single"/>
    </w:rPr>
  </w:style>
  <w:style w:type="paragraph" w:styleId="a0">
    <w:name w:val="Body Text"/>
    <w:basedOn w:val="a"/>
    <w:link w:val="a6"/>
    <w:semiHidden/>
    <w:unhideWhenUsed/>
    <w:rsid w:val="00D314A0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D314A0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7">
    <w:name w:val="Normal (Web)"/>
    <w:basedOn w:val="a"/>
    <w:semiHidden/>
    <w:unhideWhenUsed/>
    <w:rsid w:val="00D314A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D314A0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9">
    <w:name w:val="Верхний колонтитул Знак"/>
    <w:basedOn w:val="a1"/>
    <w:link w:val="a8"/>
    <w:uiPriority w:val="99"/>
    <w:semiHidden/>
    <w:rsid w:val="00D31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semiHidden/>
    <w:unhideWhenUsed/>
    <w:rsid w:val="00D314A0"/>
    <w:pPr>
      <w:tabs>
        <w:tab w:val="center" w:pos="4153"/>
        <w:tab w:val="right" w:pos="8306"/>
      </w:tabs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Нижний колонтитул Знак"/>
    <w:basedOn w:val="a1"/>
    <w:link w:val="aa"/>
    <w:semiHidden/>
    <w:rsid w:val="00D314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"/>
    <w:basedOn w:val="a0"/>
    <w:semiHidden/>
    <w:unhideWhenUsed/>
    <w:rsid w:val="00D314A0"/>
    <w:rPr>
      <w:sz w:val="24"/>
    </w:rPr>
  </w:style>
  <w:style w:type="paragraph" w:styleId="ad">
    <w:name w:val="Document Map"/>
    <w:basedOn w:val="a"/>
    <w:link w:val="ae"/>
    <w:semiHidden/>
    <w:unhideWhenUsed/>
    <w:rsid w:val="00D314A0"/>
    <w:pPr>
      <w:widowControl/>
      <w:shd w:val="clear" w:color="auto" w:fill="000080"/>
      <w:suppressAutoHyphens w:val="0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character" w:customStyle="1" w:styleId="ae">
    <w:name w:val="Схема документа Знак"/>
    <w:basedOn w:val="a1"/>
    <w:link w:val="ad"/>
    <w:semiHidden/>
    <w:rsid w:val="00D314A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unhideWhenUsed/>
    <w:rsid w:val="00D314A0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semiHidden/>
    <w:rsid w:val="00D314A0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f1">
    <w:name w:val="No Spacing"/>
    <w:uiPriority w:val="1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f2">
    <w:name w:val="Заголовок"/>
    <w:basedOn w:val="a"/>
    <w:next w:val="a0"/>
    <w:rsid w:val="00D314A0"/>
    <w:pPr>
      <w:keepNext/>
      <w:spacing w:before="240" w:after="120"/>
    </w:pPr>
    <w:rPr>
      <w:rFonts w:ascii="Arial" w:eastAsia="Microsoft YaHei" w:hAnsi="Arial"/>
      <w:szCs w:val="28"/>
    </w:rPr>
  </w:style>
  <w:style w:type="paragraph" w:customStyle="1" w:styleId="11">
    <w:name w:val="Название1"/>
    <w:basedOn w:val="a"/>
    <w:rsid w:val="00D314A0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Указатель1"/>
    <w:basedOn w:val="a"/>
    <w:rsid w:val="00D314A0"/>
    <w:pPr>
      <w:suppressLineNumbers/>
    </w:pPr>
    <w:rPr>
      <w:sz w:val="24"/>
    </w:rPr>
  </w:style>
  <w:style w:type="paragraph" w:customStyle="1" w:styleId="af3">
    <w:name w:val="Прижатый влево"/>
    <w:basedOn w:val="a"/>
    <w:next w:val="a"/>
    <w:rsid w:val="00D314A0"/>
    <w:pPr>
      <w:autoSpaceDE w:val="0"/>
    </w:pPr>
    <w:rPr>
      <w:rFonts w:ascii="Arial" w:hAnsi="Arial"/>
    </w:rPr>
  </w:style>
  <w:style w:type="paragraph" w:customStyle="1" w:styleId="31">
    <w:name w:val="Основной текст с отступом 31"/>
    <w:basedOn w:val="a"/>
    <w:rsid w:val="00D314A0"/>
    <w:pPr>
      <w:spacing w:after="120"/>
      <w:ind w:left="283"/>
    </w:pPr>
    <w:rPr>
      <w:sz w:val="16"/>
      <w:szCs w:val="16"/>
    </w:rPr>
  </w:style>
  <w:style w:type="paragraph" w:customStyle="1" w:styleId="af4">
    <w:name w:val="Содержимое таблицы"/>
    <w:basedOn w:val="a"/>
    <w:rsid w:val="00D314A0"/>
    <w:pPr>
      <w:suppressLineNumbers/>
    </w:pPr>
  </w:style>
  <w:style w:type="paragraph" w:customStyle="1" w:styleId="af5">
    <w:name w:val="Заголовок таблицы"/>
    <w:basedOn w:val="af4"/>
    <w:rsid w:val="00D314A0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D314A0"/>
  </w:style>
  <w:style w:type="paragraph" w:customStyle="1" w:styleId="af7">
    <w:name w:val="Постановление"/>
    <w:basedOn w:val="a"/>
    <w:rsid w:val="00D314A0"/>
    <w:pPr>
      <w:widowControl/>
      <w:suppressAutoHyphens w:val="0"/>
      <w:spacing w:line="360" w:lineRule="atLeast"/>
      <w:jc w:val="center"/>
    </w:pPr>
    <w:rPr>
      <w:rFonts w:eastAsia="Times New Roman" w:cs="Times New Roman"/>
      <w:spacing w:val="6"/>
      <w:kern w:val="0"/>
      <w:sz w:val="32"/>
      <w:szCs w:val="20"/>
      <w:lang w:eastAsia="ru-RU" w:bidi="ar-SA"/>
    </w:rPr>
  </w:style>
  <w:style w:type="paragraph" w:customStyle="1" w:styleId="21">
    <w:name w:val="Вертикальный отступ 2"/>
    <w:basedOn w:val="a"/>
    <w:rsid w:val="00D314A0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paragraph" w:customStyle="1" w:styleId="13">
    <w:name w:val="Вертикальный отступ 1"/>
    <w:basedOn w:val="a"/>
    <w:rsid w:val="00D314A0"/>
    <w:pPr>
      <w:widowControl/>
      <w:suppressAutoHyphens w:val="0"/>
      <w:jc w:val="center"/>
    </w:pPr>
    <w:rPr>
      <w:rFonts w:eastAsia="Times New Roman" w:cs="Times New Roman"/>
      <w:kern w:val="0"/>
      <w:szCs w:val="20"/>
      <w:lang w:val="en-US" w:eastAsia="ru-RU" w:bidi="ar-SA"/>
    </w:rPr>
  </w:style>
  <w:style w:type="paragraph" w:customStyle="1" w:styleId="af8">
    <w:name w:val="Номер"/>
    <w:basedOn w:val="a"/>
    <w:rsid w:val="00D314A0"/>
    <w:pPr>
      <w:widowControl/>
      <w:suppressAutoHyphens w:val="0"/>
      <w:spacing w:before="60" w:after="60"/>
      <w:jc w:val="center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bsatz-Standardschriftart">
    <w:name w:val="Absatz-Standardschriftart"/>
    <w:rsid w:val="00D314A0"/>
  </w:style>
  <w:style w:type="character" w:customStyle="1" w:styleId="WW-Absatz-Standardschriftart">
    <w:name w:val="WW-Absatz-Standardschriftart"/>
    <w:rsid w:val="00D314A0"/>
  </w:style>
  <w:style w:type="character" w:customStyle="1" w:styleId="WW-Absatz-Standardschriftart1">
    <w:name w:val="WW-Absatz-Standardschriftart1"/>
    <w:rsid w:val="00D314A0"/>
  </w:style>
  <w:style w:type="character" w:customStyle="1" w:styleId="WW-Absatz-Standardschriftart11">
    <w:name w:val="WW-Absatz-Standardschriftart11"/>
    <w:rsid w:val="00D314A0"/>
  </w:style>
  <w:style w:type="character" w:customStyle="1" w:styleId="af9">
    <w:name w:val="Символ нумерации"/>
    <w:rsid w:val="00D314A0"/>
  </w:style>
  <w:style w:type="character" w:customStyle="1" w:styleId="RTFNum21">
    <w:name w:val="RTF_Num 2 1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14">
    <w:name w:val="Верхний колонтитул Знак1"/>
    <w:basedOn w:val="a1"/>
    <w:uiPriority w:val="99"/>
    <w:semiHidden/>
    <w:rsid w:val="00D314A0"/>
    <w:rPr>
      <w:rFonts w:ascii="SimSun" w:eastAsia="SimSun" w:hAnsi="SimSun" w:cs="Mangal" w:hint="eastAsia"/>
      <w:kern w:val="2"/>
      <w:sz w:val="28"/>
      <w:szCs w:val="24"/>
      <w:lang w:eastAsia="hi-IN" w:bidi="hi-IN"/>
    </w:rPr>
  </w:style>
  <w:style w:type="character" w:customStyle="1" w:styleId="15">
    <w:name w:val="Схема документа Знак1"/>
    <w:basedOn w:val="a1"/>
    <w:uiPriority w:val="99"/>
    <w:semiHidden/>
    <w:rsid w:val="00D314A0"/>
    <w:rPr>
      <w:rFonts w:ascii="Tahoma" w:eastAsia="SimSun" w:hAnsi="Tahoma" w:cs="Mangal" w:hint="default"/>
      <w:kern w:val="2"/>
      <w:sz w:val="16"/>
      <w:szCs w:val="14"/>
      <w:lang w:eastAsia="hi-IN" w:bidi="hi-IN"/>
    </w:rPr>
  </w:style>
  <w:style w:type="table" w:styleId="afa">
    <w:name w:val="Table Grid"/>
    <w:basedOn w:val="a2"/>
    <w:rsid w:val="00D314A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uiPriority w:val="99"/>
    <w:rsid w:val="009B227C"/>
    <w:pPr>
      <w:suppressAutoHyphens w:val="0"/>
      <w:autoSpaceDE w:val="0"/>
      <w:autoSpaceDN w:val="0"/>
      <w:adjustRightInd w:val="0"/>
      <w:spacing w:line="318" w:lineRule="exact"/>
      <w:jc w:val="both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FontStyle17">
    <w:name w:val="Font Style17"/>
    <w:basedOn w:val="a1"/>
    <w:uiPriority w:val="99"/>
    <w:rsid w:val="009B227C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9B227C"/>
    <w:pPr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4"/>
      <w:lang w:eastAsia="ru-RU" w:bidi="ar-SA"/>
    </w:rPr>
  </w:style>
  <w:style w:type="paragraph" w:customStyle="1" w:styleId="Style7">
    <w:name w:val="Style7"/>
    <w:basedOn w:val="a"/>
    <w:uiPriority w:val="99"/>
    <w:rsid w:val="009B227C"/>
    <w:pPr>
      <w:suppressAutoHyphens w:val="0"/>
      <w:autoSpaceDE w:val="0"/>
      <w:autoSpaceDN w:val="0"/>
      <w:adjustRightInd w:val="0"/>
      <w:spacing w:line="317" w:lineRule="exact"/>
      <w:ind w:firstLine="562"/>
      <w:jc w:val="both"/>
    </w:pPr>
    <w:rPr>
      <w:rFonts w:eastAsia="Times New Roman" w:cs="Times New Roman"/>
      <w:kern w:val="0"/>
      <w:sz w:val="24"/>
      <w:lang w:eastAsia="ru-RU" w:bidi="ar-SA"/>
    </w:rPr>
  </w:style>
  <w:style w:type="paragraph" w:customStyle="1" w:styleId="Style8">
    <w:name w:val="Style8"/>
    <w:basedOn w:val="a"/>
    <w:uiPriority w:val="99"/>
    <w:rsid w:val="00AC0770"/>
    <w:pPr>
      <w:suppressAutoHyphens w:val="0"/>
      <w:autoSpaceDE w:val="0"/>
      <w:autoSpaceDN w:val="0"/>
      <w:adjustRightInd w:val="0"/>
      <w:spacing w:line="317" w:lineRule="exact"/>
      <w:ind w:firstLine="586"/>
      <w:jc w:val="both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fb">
    <w:name w:val="Гипертекстовая ссылка"/>
    <w:uiPriority w:val="99"/>
    <w:rsid w:val="00F742F0"/>
    <w:rPr>
      <w:b w:val="0"/>
      <w:bCs w:val="0"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6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02231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2015-04-08T07:13:00Z</cp:lastPrinted>
  <dcterms:created xsi:type="dcterms:W3CDTF">2015-03-18T09:05:00Z</dcterms:created>
  <dcterms:modified xsi:type="dcterms:W3CDTF">2015-04-14T13:40:00Z</dcterms:modified>
</cp:coreProperties>
</file>