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Администрация</w:t>
      </w:r>
      <w:r>
        <w:rPr>
          <w:rFonts w:ascii="Times New Roman" w:hAnsi="Times New Roman" w:cs="Times New Roman"/>
          <w:szCs w:val="28"/>
        </w:rPr>
        <w:t xml:space="preserve"> Алексеевского сельского поселения</w:t>
      </w:r>
      <w:r w:rsidRPr="00CA5239">
        <w:rPr>
          <w:rFonts w:ascii="Times New Roman" w:hAnsi="Times New Roman" w:cs="Times New Roman"/>
          <w:szCs w:val="28"/>
        </w:rPr>
        <w:t xml:space="preserve"> 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Республики Мордовия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ПОСТАНОВЛЕНИЕ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tabs>
          <w:tab w:val="left" w:pos="276"/>
          <w:tab w:val="center" w:pos="5387"/>
        </w:tabs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>04 апреля  2013 г.</w:t>
      </w:r>
      <w:r>
        <w:rPr>
          <w:rFonts w:ascii="Times New Roman" w:hAnsi="Times New Roman" w:cs="Times New Roman"/>
          <w:szCs w:val="28"/>
        </w:rPr>
        <w:tab/>
        <w:t>п. Алексеевка</w:t>
      </w:r>
      <w:r w:rsidRPr="00CA5239">
        <w:rPr>
          <w:rFonts w:ascii="Times New Roman" w:hAnsi="Times New Roman" w:cs="Times New Roman"/>
          <w:szCs w:val="28"/>
        </w:rPr>
        <w:t xml:space="preserve">                             </w:t>
      </w:r>
      <w:r>
        <w:rPr>
          <w:rFonts w:ascii="Times New Roman" w:hAnsi="Times New Roman" w:cs="Times New Roman"/>
          <w:szCs w:val="28"/>
        </w:rPr>
        <w:t>№ 44</w:t>
      </w:r>
    </w:p>
    <w:p w:rsidR="00CA5239" w:rsidRPr="00CA5239" w:rsidRDefault="00CA5239" w:rsidP="00CA5239">
      <w:pPr>
        <w:widowControl w:val="0"/>
        <w:numPr>
          <w:ilvl w:val="0"/>
          <w:numId w:val="2"/>
        </w:numPr>
        <w:suppressAutoHyphens/>
        <w:spacing w:before="280" w:after="280" w:line="240" w:lineRule="auto"/>
        <w:ind w:left="0" w:right="3955" w:hanging="6"/>
        <w:jc w:val="both"/>
        <w:outlineLvl w:val="2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</w:rPr>
        <w:t xml:space="preserve">Об утверждении Правил 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</w:rPr>
        <w:t>работу</w:t>
      </w:r>
      <w:proofErr w:type="gramEnd"/>
      <w:r w:rsidRPr="00CA5239">
        <w:rPr>
          <w:rFonts w:ascii="Times New Roman" w:hAnsi="Times New Roman" w:cs="Times New Roman"/>
        </w:rPr>
        <w:t xml:space="preserve"> на должность руководителя муниципального учреждения</w:t>
      </w:r>
      <w:r>
        <w:rPr>
          <w:rFonts w:ascii="Times New Roman" w:hAnsi="Times New Roman" w:cs="Times New Roman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</w:rPr>
        <w:t>Чамзинского</w:t>
      </w:r>
      <w:proofErr w:type="spellEnd"/>
      <w:r w:rsidRPr="00CA5239">
        <w:rPr>
          <w:rFonts w:ascii="Times New Roman" w:hAnsi="Times New Roman" w:cs="Times New Roman"/>
        </w:rPr>
        <w:t xml:space="preserve"> муниципального района, а также руководителем муниципального учреждения </w:t>
      </w:r>
      <w:r>
        <w:rPr>
          <w:rFonts w:ascii="Times New Roman" w:hAnsi="Times New Roman" w:cs="Times New Roman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</w:rPr>
        <w:t>Чамзинского</w:t>
      </w:r>
      <w:proofErr w:type="spellEnd"/>
      <w:r w:rsidRPr="00CA5239">
        <w:rPr>
          <w:rFonts w:ascii="Times New Roman" w:hAnsi="Times New Roman" w:cs="Times New Roman"/>
        </w:rPr>
        <w:t xml:space="preserve">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CA5239" w:rsidRDefault="00CA5239" w:rsidP="00CA5239">
      <w:pPr>
        <w:spacing w:after="120"/>
        <w:ind w:firstLine="709"/>
        <w:rPr>
          <w:szCs w:val="28"/>
        </w:rPr>
      </w:pPr>
    </w:p>
    <w:p w:rsidR="00CA5239" w:rsidRDefault="00CA5239" w:rsidP="00CA5239">
      <w:pPr>
        <w:pStyle w:val="ad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 исполнение части четвертой статьи 275 Трудового кодекса Российской Федерации и в соответствии с пунктом 2 постановления Правительства Российской Федерации от 13 марта 2013 г. № 208 «Об утверждении Правил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</w:t>
      </w:r>
      <w:proofErr w:type="gramStart"/>
      <w:r>
        <w:rPr>
          <w:rFonts w:cs="Times New Roman"/>
          <w:szCs w:val="28"/>
        </w:rPr>
        <w:t>имуществе</w:t>
      </w:r>
      <w:proofErr w:type="gramEnd"/>
      <w:r>
        <w:rPr>
          <w:rFonts w:cs="Times New Roman"/>
          <w:szCs w:val="28"/>
        </w:rPr>
        <w:t xml:space="preserve"> и обязательствах имущественного характера своих супруга (супруги) и несовершеннолетних детей» администрация  Алексеевского сельского поселения </w:t>
      </w:r>
      <w:proofErr w:type="spellStart"/>
      <w:r>
        <w:rPr>
          <w:rFonts w:cs="Times New Roman"/>
          <w:szCs w:val="28"/>
        </w:rPr>
        <w:t>Чамзинского</w:t>
      </w:r>
      <w:proofErr w:type="spellEnd"/>
      <w:r>
        <w:rPr>
          <w:rFonts w:cs="Times New Roman"/>
          <w:szCs w:val="28"/>
        </w:rPr>
        <w:t xml:space="preserve"> муниципального района</w:t>
      </w:r>
    </w:p>
    <w:p w:rsidR="00CA5239" w:rsidRDefault="00CA5239" w:rsidP="00CA5239">
      <w:pPr>
        <w:pStyle w:val="ad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CA5239" w:rsidRDefault="00CA5239" w:rsidP="00CA5239">
      <w:pPr>
        <w:pStyle w:val="ad"/>
        <w:ind w:firstLine="567"/>
        <w:jc w:val="center"/>
        <w:rPr>
          <w:rFonts w:cs="Times New Roman"/>
          <w:szCs w:val="28"/>
        </w:rPr>
      </w:pPr>
    </w:p>
    <w:p w:rsidR="00CA5239" w:rsidRDefault="00CA5239" w:rsidP="00CA5239">
      <w:pPr>
        <w:pStyle w:val="ad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Утвердить прилагаемые Правила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муниципального учреждения Алексеевского сельского поселения </w:t>
      </w:r>
      <w:proofErr w:type="spellStart"/>
      <w:r>
        <w:rPr>
          <w:rFonts w:cs="Times New Roman"/>
          <w:szCs w:val="28"/>
        </w:rPr>
        <w:t>Чамзинского</w:t>
      </w:r>
      <w:proofErr w:type="spellEnd"/>
      <w:r>
        <w:rPr>
          <w:rFonts w:cs="Times New Roman"/>
          <w:szCs w:val="28"/>
        </w:rPr>
        <w:t xml:space="preserve"> муниципального района, а также руководителем муниципального учреждения Алексеевского сельского поселения </w:t>
      </w:r>
      <w:proofErr w:type="spellStart"/>
      <w:r>
        <w:rPr>
          <w:rFonts w:cs="Times New Roman"/>
          <w:szCs w:val="28"/>
        </w:rPr>
        <w:t>Чамзинского</w:t>
      </w:r>
      <w:proofErr w:type="spellEnd"/>
      <w:r>
        <w:rPr>
          <w:rFonts w:cs="Times New Roman"/>
          <w:szCs w:val="28"/>
        </w:rPr>
        <w:t xml:space="preserve">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CA5239" w:rsidRDefault="00CA5239" w:rsidP="00CA5239">
      <w:pPr>
        <w:pStyle w:val="ad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Признать утратившим силу постановление администрации   </w:t>
      </w:r>
      <w:r>
        <w:rPr>
          <w:rFonts w:cs="Times New Roman"/>
          <w:szCs w:val="28"/>
        </w:rPr>
        <w:lastRenderedPageBreak/>
        <w:t xml:space="preserve">Алексеевского сельского поселения </w:t>
      </w:r>
      <w:proofErr w:type="spellStart"/>
      <w:r>
        <w:rPr>
          <w:rFonts w:cs="Times New Roman"/>
          <w:szCs w:val="28"/>
        </w:rPr>
        <w:t>Чамзинского</w:t>
      </w:r>
      <w:proofErr w:type="spellEnd"/>
      <w:r>
        <w:rPr>
          <w:rFonts w:cs="Times New Roman"/>
          <w:szCs w:val="28"/>
        </w:rPr>
        <w:t xml:space="preserve"> муниципального района от 25.02.2013года №12 «О соблюдении лицами, поступающими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муниципального учреждения, и руководителями муниципальных учреждений части четвертой статьи 275 Трудового кодекса Российской Федерации».</w:t>
      </w:r>
    </w:p>
    <w:p w:rsidR="00CA5239" w:rsidRDefault="00CA5239" w:rsidP="00CA5239">
      <w:pPr>
        <w:pStyle w:val="ad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Алексеевского сельского поселения  </w:t>
      </w:r>
      <w:proofErr w:type="spellStart"/>
      <w:r>
        <w:rPr>
          <w:rFonts w:cs="Times New Roman"/>
          <w:szCs w:val="28"/>
        </w:rPr>
        <w:t>Чамзинского</w:t>
      </w:r>
      <w:proofErr w:type="spellEnd"/>
      <w:r>
        <w:rPr>
          <w:rFonts w:cs="Times New Roman"/>
          <w:szCs w:val="28"/>
        </w:rPr>
        <w:t xml:space="preserve"> муниципального района.</w:t>
      </w:r>
    </w:p>
    <w:p w:rsidR="00CA5239" w:rsidRDefault="00CA5239" w:rsidP="00CA5239">
      <w:pPr>
        <w:rPr>
          <w:rFonts w:cs="Mangal"/>
          <w:szCs w:val="28"/>
        </w:rPr>
      </w:pPr>
    </w:p>
    <w:p w:rsidR="00CA5239" w:rsidRDefault="00CA5239" w:rsidP="00CA5239">
      <w:pPr>
        <w:rPr>
          <w:rFonts w:cs="Mangal"/>
          <w:szCs w:val="28"/>
        </w:rPr>
      </w:pPr>
    </w:p>
    <w:p w:rsidR="00CA5239" w:rsidRPr="00CA5239" w:rsidRDefault="00CA5239" w:rsidP="00CA5239">
      <w:pPr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  <w:proofErr w:type="gramStart"/>
      <w:r w:rsidRPr="00CA5239">
        <w:rPr>
          <w:rFonts w:ascii="Times New Roman" w:hAnsi="Times New Roman" w:cs="Times New Roman"/>
          <w:sz w:val="28"/>
          <w:szCs w:val="28"/>
        </w:rPr>
        <w:t>Алексеевского</w:t>
      </w:r>
      <w:proofErr w:type="gramEnd"/>
    </w:p>
    <w:p w:rsidR="00CA5239" w:rsidRPr="00CA5239" w:rsidRDefault="00CA5239" w:rsidP="00CA5239">
      <w:pPr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A5239">
        <w:rPr>
          <w:rFonts w:ascii="Times New Roman" w:hAnsi="Times New Roman" w:cs="Times New Roman"/>
          <w:sz w:val="28"/>
          <w:szCs w:val="28"/>
        </w:rPr>
        <w:t xml:space="preserve">               О.С. Трифонова</w:t>
      </w: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Default="00CA5239" w:rsidP="00CA5239">
      <w:pPr>
        <w:rPr>
          <w:szCs w:val="28"/>
        </w:rPr>
      </w:pPr>
    </w:p>
    <w:p w:rsidR="00CA5239" w:rsidRPr="00CA5239" w:rsidRDefault="00CA5239" w:rsidP="00CA5239">
      <w:pPr>
        <w:autoSpaceDE w:val="0"/>
        <w:autoSpaceDN w:val="0"/>
        <w:adjustRightInd w:val="0"/>
        <w:ind w:left="5245" w:firstLine="419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Приложение</w:t>
      </w:r>
    </w:p>
    <w:p w:rsidR="00CA5239" w:rsidRDefault="00CA5239" w:rsidP="00CA5239">
      <w:pPr>
        <w:autoSpaceDE w:val="0"/>
        <w:autoSpaceDN w:val="0"/>
        <w:adjustRightInd w:val="0"/>
        <w:ind w:left="4248" w:firstLine="708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к постановлению администрации</w:t>
      </w:r>
    </w:p>
    <w:p w:rsidR="00CA5239" w:rsidRPr="00CA5239" w:rsidRDefault="00CA5239" w:rsidP="00CA5239">
      <w:pPr>
        <w:autoSpaceDE w:val="0"/>
        <w:autoSpaceDN w:val="0"/>
        <w:adjustRightInd w:val="0"/>
        <w:ind w:left="4248"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</w:p>
    <w:p w:rsidR="00CA5239" w:rsidRPr="00CA5239" w:rsidRDefault="00CA5239" w:rsidP="00CA5239">
      <w:pPr>
        <w:ind w:left="4956"/>
        <w:rPr>
          <w:rFonts w:ascii="Times New Roman" w:hAnsi="Times New Roman" w:cs="Times New Roman"/>
          <w:szCs w:val="28"/>
        </w:rPr>
      </w:pP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от</w:t>
      </w:r>
      <w:r>
        <w:rPr>
          <w:rFonts w:ascii="Times New Roman" w:hAnsi="Times New Roman" w:cs="Times New Roman"/>
          <w:szCs w:val="28"/>
        </w:rPr>
        <w:t>04.04.</w:t>
      </w:r>
      <w:r w:rsidRPr="00CA5239">
        <w:rPr>
          <w:rFonts w:ascii="Times New Roman" w:hAnsi="Times New Roman" w:cs="Times New Roman"/>
          <w:szCs w:val="28"/>
        </w:rPr>
        <w:t xml:space="preserve">2013г. </w:t>
      </w:r>
      <w:r>
        <w:rPr>
          <w:rFonts w:ascii="Times New Roman" w:hAnsi="Times New Roman" w:cs="Times New Roman"/>
          <w:szCs w:val="28"/>
        </w:rPr>
        <w:t>№44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b/>
          <w:szCs w:val="28"/>
        </w:rPr>
      </w:pPr>
      <w:r w:rsidRPr="00CA5239">
        <w:rPr>
          <w:rFonts w:ascii="Times New Roman" w:hAnsi="Times New Roman" w:cs="Times New Roman"/>
          <w:b/>
          <w:szCs w:val="28"/>
        </w:rPr>
        <w:t>Правила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учреждения </w:t>
      </w:r>
      <w:r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района, а также руководителем муниципального учреждения</w:t>
      </w:r>
      <w:r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r w:rsidRPr="00CA5239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 имуществе и обязательствах имущественного характера и о доходах, об имуществе и обязательствах имущественного характера своих супруга (супруги) и несовершеннолетних детей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1. Настоящие Правила устанавливают порядок представления лицом, поступающим на работу на должность руководителя муниципального учреждения</w:t>
      </w:r>
      <w:r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(далее </w:t>
      </w:r>
      <w:proofErr w:type="gramStart"/>
      <w:r w:rsidRPr="00CA5239">
        <w:rPr>
          <w:rFonts w:ascii="Times New Roman" w:hAnsi="Times New Roman" w:cs="Times New Roman"/>
          <w:szCs w:val="28"/>
        </w:rPr>
        <w:t>–м</w:t>
      </w:r>
      <w:proofErr w:type="gramEnd"/>
      <w:r w:rsidRPr="00CA5239">
        <w:rPr>
          <w:rFonts w:ascii="Times New Roman" w:hAnsi="Times New Roman" w:cs="Times New Roman"/>
          <w:szCs w:val="28"/>
        </w:rPr>
        <w:t>униципальное учреждение), а также руководителем муниципального  учреждения</w:t>
      </w:r>
      <w:r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2. Лицо, поступающее на должность руководителя муниципального учреждения, при поступлении на работу представляет: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а) 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муниципального учреждения, а также сведения об имуществе, принадлежащем ему на праве собственности, и о своих обязательствах имущественного характера по состоянию на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1-е число месяца, предшествующего месяцу подачи документов для поступления на работу на должность руководителя, по форме согласно приложению 1 (на отчетную дату);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 xml:space="preserve">б) 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</w:t>
      </w:r>
      <w:r w:rsidRPr="00CA5239">
        <w:rPr>
          <w:rFonts w:ascii="Times New Roman" w:hAnsi="Times New Roman" w:cs="Times New Roman"/>
          <w:szCs w:val="28"/>
        </w:rPr>
        <w:br/>
        <w:t>году подачи лицом документов для поступления на работу на должность руководителя, а также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месяцу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подачи </w:t>
      </w:r>
      <w:r w:rsidRPr="00CA5239">
        <w:rPr>
          <w:rFonts w:ascii="Times New Roman" w:hAnsi="Times New Roman" w:cs="Times New Roman"/>
          <w:szCs w:val="28"/>
        </w:rPr>
        <w:lastRenderedPageBreak/>
        <w:t>документов для поступления на работу на должность руководителя, по форме согласно приложению 2 (на отчетную дату).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3. Руководитель муниципального учреждения ежегодно, не позднее 30 апреля  года, следующего </w:t>
      </w:r>
      <w:proofErr w:type="gramStart"/>
      <w:r w:rsidRPr="00CA5239">
        <w:rPr>
          <w:rFonts w:ascii="Times New Roman" w:hAnsi="Times New Roman" w:cs="Times New Roman"/>
          <w:szCs w:val="28"/>
        </w:rPr>
        <w:t>за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отчетным, представляет: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а) сведения о своих доходах, полученных за отчетный период (с 1 января по 31 декабря) от всех источников (включая заработную плату, пенсии, пособия и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 по форме согласно приложению 3;</w:t>
      </w:r>
      <w:proofErr w:type="gramEnd"/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б) сведения о доходах супруга (супруги) и несовершеннолетних детей, полученных за отчетный период (с 1 января по 31 декабря) от всех источников (включая заработную плату, пенсии, пособия и иные выплаты), а также сведения об их имуществе, принадлежащем им на праве собственности, и об их обязательствах имущественного характера по   состоянию на конец отчетного периода по форме согласно приложению 4.</w:t>
      </w:r>
      <w:proofErr w:type="gramEnd"/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4. Сведения, предусмотренные пунктами 2 и 3 настоящих Правил, представляются в </w:t>
      </w:r>
      <w:r>
        <w:rPr>
          <w:rFonts w:ascii="Times New Roman" w:hAnsi="Times New Roman" w:cs="Times New Roman"/>
          <w:szCs w:val="28"/>
        </w:rPr>
        <w:t xml:space="preserve">администрацию Алексеевского сельского поселения </w:t>
      </w:r>
      <w:r w:rsidRPr="00CA5239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района. 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5. 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</w:t>
      </w:r>
      <w:proofErr w:type="gramStart"/>
      <w:r w:rsidRPr="00CA5239">
        <w:rPr>
          <w:rFonts w:ascii="Times New Roman" w:hAnsi="Times New Roman" w:cs="Times New Roman"/>
          <w:szCs w:val="28"/>
        </w:rPr>
        <w:t>сведения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либо имеются ошибки, он вправе представить уточненные сведения не позднее 31 июля года, следующего за отчетным.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6. 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CA5239" w:rsidRPr="00CA5239" w:rsidRDefault="00CA5239" w:rsidP="00CA5239">
      <w:pPr>
        <w:spacing w:line="360" w:lineRule="atLeast"/>
        <w:ind w:firstLine="54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Эти сведения представляются Главе администрации 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  <w:sectPr w:rsidR="00CA5239" w:rsidRPr="00CA5239">
          <w:pgSz w:w="11907" w:h="16840"/>
          <w:pgMar w:top="1134" w:right="851" w:bottom="1134" w:left="1701" w:header="720" w:footer="720" w:gutter="0"/>
          <w:pgNumType w:start="1"/>
          <w:cols w:space="720"/>
        </w:sectPr>
      </w:pPr>
    </w:p>
    <w:p w:rsidR="00CA5239" w:rsidRPr="00CA5239" w:rsidRDefault="00CA5239" w:rsidP="00CA5239">
      <w:pPr>
        <w:ind w:left="3500"/>
        <w:jc w:val="both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Приложение 1</w:t>
      </w:r>
    </w:p>
    <w:p w:rsidR="00CA5239" w:rsidRPr="00CA5239" w:rsidRDefault="00CA5239" w:rsidP="00CA5239">
      <w:pPr>
        <w:ind w:left="3500"/>
        <w:jc w:val="both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к Правилам 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учреждения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района, а также руководителем муниципального учреждения </w:t>
      </w:r>
      <w:r w:rsidR="004759C9"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CA5239" w:rsidRPr="00CA5239" w:rsidRDefault="00CA5239" w:rsidP="00CA5239">
      <w:pPr>
        <w:ind w:left="4000"/>
        <w:jc w:val="both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В  Администрацию 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 муниципального района</w:t>
      </w:r>
    </w:p>
    <w:p w:rsidR="00CA5239" w:rsidRPr="00CA5239" w:rsidRDefault="00CA5239" w:rsidP="00CA5239">
      <w:pPr>
        <w:tabs>
          <w:tab w:val="center" w:pos="4900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</w:rPr>
        <w:tab/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Cs w:val="28"/>
        </w:rPr>
      </w:pPr>
      <w:r w:rsidRPr="00CA5239">
        <w:rPr>
          <w:rFonts w:ascii="Times New Roman" w:hAnsi="Times New Roman" w:cs="Times New Roman"/>
          <w:b/>
          <w:szCs w:val="28"/>
        </w:rPr>
        <w:t>Справка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b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о доходах, об имуществе и обязательствах 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 xml:space="preserve">имущественного характера лица, поступающего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 должность руководителя муниципального учреждения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Я, _________________________________________________________</w:t>
      </w:r>
    </w:p>
    <w:p w:rsidR="00CA5239" w:rsidRPr="00CA5239" w:rsidRDefault="00CA5239" w:rsidP="00CA5239">
      <w:pPr>
        <w:tabs>
          <w:tab w:val="center" w:pos="5000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</w:rPr>
        <w:tab/>
        <w:t>(фамилия, имя, отчество, дата рождения)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  <w:r w:rsidRPr="00CA5239">
        <w:rPr>
          <w:rFonts w:ascii="Times New Roman" w:hAnsi="Times New Roman" w:cs="Times New Roman"/>
          <w:szCs w:val="28"/>
        </w:rPr>
        <w:br/>
        <w:t>_______________________________________________________________ ,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(основное место работы, в случае отсутствия основного места работы – род занятий)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проживающий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по адресу: 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 w:val="24"/>
        </w:rPr>
        <w:lastRenderedPageBreak/>
        <w:tab/>
        <w:t xml:space="preserve">(адрес места жительства) </w:t>
      </w:r>
      <w:r w:rsidRPr="00CA5239">
        <w:rPr>
          <w:rFonts w:ascii="Times New Roman" w:hAnsi="Times New Roman" w:cs="Times New Roman"/>
          <w:szCs w:val="28"/>
        </w:rPr>
        <w:t>______________________________________________________________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 ,</w:t>
      </w:r>
      <w:proofErr w:type="gramEnd"/>
      <w:r w:rsidRPr="00CA5239">
        <w:rPr>
          <w:rFonts w:ascii="Times New Roman" w:hAnsi="Times New Roman" w:cs="Times New Roman"/>
          <w:szCs w:val="28"/>
        </w:rPr>
        <w:br/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Раздел 1. Сведения о доходах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Величина дохода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доходы (включая пенсии, пособия и иные выплаты) за отчетный период.</w:t>
      </w:r>
    </w:p>
    <w:p w:rsidR="00CA5239" w:rsidRPr="00CA5239" w:rsidRDefault="00CA5239" w:rsidP="00CA5239">
      <w:pPr>
        <w:spacing w:line="240" w:lineRule="atLeast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2. Сведения об имуществе</w:t>
      </w:r>
    </w:p>
    <w:p w:rsidR="00CA5239" w:rsidRPr="00CA5239" w:rsidRDefault="00CA5239" w:rsidP="00CA5239">
      <w:pPr>
        <w:spacing w:line="24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2.1. Недвижимое имущество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 метров)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Земельные участки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Дачи: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Гаражи: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2.2. Транспортные средства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Вид и марка 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регистрации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Мототранспортные</w:t>
            </w:r>
            <w:proofErr w:type="spellEnd"/>
            <w:r w:rsidRPr="00CA5239">
              <w:rPr>
                <w:rFonts w:ascii="Times New Roman" w:hAnsi="Times New Roman" w:cs="Times New Roman"/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Раздел 3. Сведения о денежных средствах, находящихся на счетах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 xml:space="preserve">в банках и иных кредитных организациях 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590"/>
      </w:tblGrid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валюта счета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Остаток на счете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24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вид счета (депозитный, текущий, расчетный, ссудный и др.) и валюта счета.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 4. Сведения о ценных бумагах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4.1. Акции и иное участие в коммерческих организациях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организационно-правовая форма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организации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ind w:left="-57" w:right="-57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Уставный капитал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Доля участия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участия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pBdr>
          <w:bottom w:val="single" w:sz="12" w:space="1" w:color="auto"/>
        </w:pBd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lastRenderedPageBreak/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4.2. Иные ценные бумаги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597"/>
        <w:gridCol w:w="1766"/>
        <w:gridCol w:w="1781"/>
        <w:gridCol w:w="1839"/>
        <w:gridCol w:w="1533"/>
        <w:gridCol w:w="2055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ценной бумаги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Общая стоимость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pBdr>
          <w:bottom w:val="single" w:sz="12" w:space="1" w:color="auto"/>
        </w:pBdr>
        <w:spacing w:line="360" w:lineRule="atLeast"/>
        <w:ind w:firstLine="700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  <w:szCs w:val="28"/>
        </w:rPr>
        <w:t xml:space="preserve"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 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 5. Сведения об обязательствах имущественного характера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5.1. Объекты недвижимого имущества, находящиеся в пользовании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имущества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сроки пользования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Основание пользования 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 метров)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36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36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36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36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36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pBdr>
          <w:bottom w:val="single" w:sz="12" w:space="1" w:color="auto"/>
        </w:pBd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по состоянию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недвижимого имущества (земельный участок, жилой дом, дача и 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вид пользования (аренда, безвозмездное пользование и др.) и сроки пользования.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</w:rPr>
      </w:pPr>
      <w:r w:rsidRPr="00CA5239">
        <w:rPr>
          <w:rFonts w:ascii="Times New Roman" w:hAnsi="Times New Roman" w:cs="Times New Roman"/>
          <w:szCs w:val="28"/>
        </w:rPr>
        <w:t>5.2. Прочие обязательства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855"/>
        <w:gridCol w:w="2148"/>
        <w:gridCol w:w="1547"/>
        <w:gridCol w:w="1671"/>
        <w:gridCol w:w="1533"/>
        <w:gridCol w:w="1533"/>
      </w:tblGrid>
      <w:tr w:rsidR="00CA5239" w:rsidRPr="00CA5239" w:rsidTr="00CA5239">
        <w:trPr>
          <w:cantSplit/>
          <w:tblHeader/>
        </w:trPr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Содержание обязательства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Кредитор (должник)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возникнове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ния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Сумма обязатель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5</w:t>
            </w:r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Условия обязатель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6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855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48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855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48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855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48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855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48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855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48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7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33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Достоверность и полноту настоящих сведений подтверждаю. </w:t>
      </w:r>
    </w:p>
    <w:tbl>
      <w:tblPr>
        <w:tblW w:w="0" w:type="auto"/>
        <w:tblLook w:val="01E0"/>
      </w:tblPr>
      <w:tblGrid>
        <w:gridCol w:w="4108"/>
        <w:gridCol w:w="5179"/>
      </w:tblGrid>
      <w:tr w:rsidR="00CA5239" w:rsidRPr="00CA5239" w:rsidTr="00CA5239">
        <w:trPr>
          <w:cantSplit/>
        </w:trPr>
        <w:tc>
          <w:tcPr>
            <w:tcW w:w="41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>«_____»_________________ 20 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___г</w:t>
            </w:r>
            <w:proofErr w:type="spellEnd"/>
            <w:r w:rsidRPr="00CA5239">
              <w:rPr>
                <w:rFonts w:ascii="Times New Roman" w:hAnsi="Times New Roman" w:cs="Times New Roman"/>
                <w:szCs w:val="28"/>
              </w:rPr>
              <w:t>.</w:t>
            </w:r>
          </w:p>
        </w:tc>
        <w:tc>
          <w:tcPr>
            <w:tcW w:w="5179" w:type="dxa"/>
            <w:hideMark/>
          </w:tcPr>
          <w:p w:rsidR="00CA5239" w:rsidRPr="00CA5239" w:rsidRDefault="00CA5239">
            <w:pPr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 w:val="24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(Ф.И.О. и подпись лица, принявшего справку)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существо обязательства (заем, кредит и др.).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5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6</w:t>
      </w:r>
      <w:proofErr w:type="gramStart"/>
      <w:r w:rsidRPr="00CA5239">
        <w:rPr>
          <w:rFonts w:ascii="Times New Roman" w:hAnsi="Times New Roman" w:cs="Times New Roman"/>
          <w:szCs w:val="28"/>
        </w:rPr>
        <w:t> </w:t>
      </w:r>
      <w:r w:rsidRPr="00CA5239">
        <w:rPr>
          <w:rFonts w:ascii="Times New Roman" w:hAnsi="Times New Roman" w:cs="Times New Roman"/>
          <w:sz w:val="24"/>
        </w:rPr>
        <w:t>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  <w:sectPr w:rsidR="00CA5239" w:rsidRPr="00CA5239">
          <w:pgSz w:w="11907" w:h="16840"/>
          <w:pgMar w:top="1134" w:right="851" w:bottom="1134" w:left="1701" w:header="720" w:footer="720" w:gutter="0"/>
          <w:pgNumType w:start="5"/>
          <w:cols w:space="720"/>
        </w:sectPr>
      </w:pPr>
    </w:p>
    <w:p w:rsidR="00CA5239" w:rsidRPr="00CA5239" w:rsidRDefault="00CA5239" w:rsidP="00CA5239">
      <w:pPr>
        <w:ind w:left="34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Приложение 2</w:t>
      </w:r>
    </w:p>
    <w:p w:rsidR="00CA5239" w:rsidRPr="00CA5239" w:rsidRDefault="00CA5239" w:rsidP="00CA5239">
      <w:pPr>
        <w:spacing w:line="120" w:lineRule="exact"/>
        <w:ind w:left="3400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ind w:left="34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к Правилам 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 учреждения </w:t>
      </w:r>
      <w:r w:rsidR="004759C9"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района, а также руководителем муниципального учреждения</w:t>
      </w:r>
      <w:r w:rsidR="004759C9">
        <w:rPr>
          <w:rFonts w:ascii="Times New Roman" w:hAnsi="Times New Roman" w:cs="Times New Roman"/>
          <w:szCs w:val="28"/>
        </w:rPr>
        <w:t xml:space="preserve"> Алексеевского</w:t>
      </w:r>
      <w:r w:rsidRPr="00CA5239">
        <w:rPr>
          <w:rFonts w:ascii="Times New Roman" w:hAnsi="Times New Roman" w:cs="Times New Roman"/>
          <w:szCs w:val="28"/>
        </w:rPr>
        <w:t xml:space="preserve"> </w:t>
      </w:r>
      <w:r w:rsidR="004759C9">
        <w:rPr>
          <w:rFonts w:ascii="Times New Roman" w:hAnsi="Times New Roman" w:cs="Times New Roman"/>
          <w:szCs w:val="28"/>
        </w:rPr>
        <w:t xml:space="preserve">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CA5239" w:rsidRPr="00CA5239" w:rsidRDefault="00CA5239" w:rsidP="00CA5239">
      <w:pPr>
        <w:ind w:left="4000"/>
        <w:jc w:val="right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</w:rPr>
        <w:t xml:space="preserve">В  Администрацию 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CA5239" w:rsidRPr="00CA5239" w:rsidRDefault="00CA5239" w:rsidP="00CA5239">
      <w:pPr>
        <w:spacing w:line="240" w:lineRule="exact"/>
        <w:jc w:val="center"/>
        <w:rPr>
          <w:rFonts w:ascii="Times New Roman" w:hAnsi="Times New Roman" w:cs="Times New Roman"/>
          <w:b/>
          <w:sz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Cs w:val="28"/>
        </w:rPr>
      </w:pPr>
      <w:r w:rsidRPr="00CA5239">
        <w:rPr>
          <w:rFonts w:ascii="Times New Roman" w:hAnsi="Times New Roman" w:cs="Times New Roman"/>
          <w:b/>
          <w:szCs w:val="28"/>
        </w:rPr>
        <w:t>Справка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b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о доходах, об имуществе и обязательствах имущественного характера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 xml:space="preserve">супруга (супруги) и несовершеннолетних детей лица, поступающего </w:t>
      </w:r>
      <w:r w:rsidRPr="00CA5239">
        <w:rPr>
          <w:rFonts w:ascii="Times New Roman" w:hAnsi="Times New Roman" w:cs="Times New Roman"/>
          <w:szCs w:val="28"/>
        </w:rPr>
        <w:br/>
        <w:t>на работу на должность руководителя муниципального учреждения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120" w:lineRule="exac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Я, _________________________________________________________</w:t>
      </w:r>
      <w:r w:rsidRPr="00CA5239">
        <w:rPr>
          <w:rFonts w:ascii="Times New Roman" w:hAnsi="Times New Roman" w:cs="Times New Roman"/>
          <w:szCs w:val="28"/>
        </w:rPr>
        <w:br/>
        <w:t>________________________________________________________________</w:t>
      </w:r>
    </w:p>
    <w:p w:rsidR="00CA5239" w:rsidRPr="00CA5239" w:rsidRDefault="00CA5239" w:rsidP="00CA5239">
      <w:pPr>
        <w:tabs>
          <w:tab w:val="center" w:pos="5000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</w:rPr>
        <w:tab/>
        <w:t>(фамилия, имя, отчество, дата рождения)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 ,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(основное место работы, в случае отсутствия основного места работы – род занятий)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проживающий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по адресу: 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ab/>
        <w:t xml:space="preserve">(адрес места жительства) </w:t>
      </w:r>
      <w:r w:rsidRPr="00CA5239">
        <w:rPr>
          <w:rFonts w:ascii="Times New Roman" w:hAnsi="Times New Roman" w:cs="Times New Roman"/>
          <w:szCs w:val="28"/>
        </w:rPr>
        <w:t>_______________________________________________________________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,</w:t>
      </w:r>
      <w:proofErr w:type="gramEnd"/>
    </w:p>
    <w:p w:rsidR="00CA5239" w:rsidRPr="00CA5239" w:rsidRDefault="00CA5239" w:rsidP="00CA5239">
      <w:pPr>
        <w:tabs>
          <w:tab w:val="center" w:pos="2700"/>
        </w:tabs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сообщаю сведения о доходах моей (моего) (супруги (супруга), </w:t>
      </w:r>
      <w:r w:rsidRPr="00CA5239">
        <w:rPr>
          <w:rFonts w:ascii="Times New Roman" w:hAnsi="Times New Roman" w:cs="Times New Roman"/>
          <w:szCs w:val="28"/>
        </w:rPr>
        <w:br/>
        <w:t>несовершеннолетней дочери, несовершеннолетнего сына)</w:t>
      </w:r>
      <w:r w:rsidRPr="00CA5239">
        <w:rPr>
          <w:rFonts w:ascii="Times New Roman" w:hAnsi="Times New Roman" w:cs="Times New Roman"/>
          <w:szCs w:val="28"/>
        </w:rPr>
        <w:br/>
        <w:t>________________________________________________________________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 w:val="24"/>
        </w:rPr>
        <w:t>(фамилия, имя, отчество, дата рождения)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lastRenderedPageBreak/>
        <w:t>________________________________________________________________</w:t>
      </w:r>
      <w:r w:rsidRPr="00CA5239">
        <w:rPr>
          <w:rFonts w:ascii="Times New Roman" w:hAnsi="Times New Roman" w:cs="Times New Roman"/>
          <w:szCs w:val="28"/>
        </w:rPr>
        <w:br/>
      </w:r>
      <w:r w:rsidRPr="00CA5239">
        <w:rPr>
          <w:rFonts w:ascii="Times New Roman" w:hAnsi="Times New Roman" w:cs="Times New Roman"/>
          <w:sz w:val="24"/>
        </w:rPr>
        <w:t>(основное место работы или службы, занимаемая должность, в случае отсутствия основного места работы или службы – род занятий)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 ,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об имуществе, о вкладах в банках, ценных бумагах, об обязательствах имущественного характера.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 xml:space="preserve"> Сведения представляются отдельно на супруга (супругу) и на каждого из несовершеннолетних детей лица, поступающего на </w:t>
      </w:r>
      <w:proofErr w:type="gramStart"/>
      <w:r w:rsidRPr="00CA5239">
        <w:rPr>
          <w:rFonts w:ascii="Times New Roman" w:hAnsi="Times New Roman" w:cs="Times New Roman"/>
          <w:sz w:val="24"/>
        </w:rPr>
        <w:t>работу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на должность руководителя муниципального учреждения, представляющего сведения.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Раздел 1. Сведения о доходах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Величина дохода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spacing w:line="240" w:lineRule="atLeast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доходы (включая пенсии, пособия и иные выплаты) за отчетный период.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Доход, </w:t>
      </w:r>
      <w:proofErr w:type="gramStart"/>
      <w:r w:rsidRPr="00CA5239">
        <w:rPr>
          <w:rFonts w:ascii="Times New Roman" w:hAnsi="Times New Roman" w:cs="Times New Roman"/>
          <w:sz w:val="24"/>
        </w:rPr>
        <w:t>полученный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в иностранной валюте, указывается в рублях по курсу Банка России на дату получения дохода.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2. Сведения об имуществе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2.1. Недвижимое имущество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 метров)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Земельные участки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Дачи: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Гаражи: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муниципального учреждения, представляющего сведения.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2.2. Транспортные средства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Вид и марка 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регистрации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Мототранспортные</w:t>
            </w:r>
            <w:proofErr w:type="spellEnd"/>
            <w:r w:rsidRPr="00CA5239">
              <w:rPr>
                <w:rFonts w:ascii="Times New Roman" w:hAnsi="Times New Roman" w:cs="Times New Roman"/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</w:t>
      </w:r>
      <w:r w:rsidRPr="00CA5239">
        <w:rPr>
          <w:rFonts w:ascii="Times New Roman" w:hAnsi="Times New Roman" w:cs="Times New Roman"/>
          <w:sz w:val="24"/>
        </w:rPr>
        <w:lastRenderedPageBreak/>
        <w:t xml:space="preserve">поступающего на </w:t>
      </w:r>
      <w:proofErr w:type="gramStart"/>
      <w:r w:rsidRPr="00CA5239">
        <w:rPr>
          <w:rFonts w:ascii="Times New Roman" w:hAnsi="Times New Roman" w:cs="Times New Roman"/>
          <w:sz w:val="24"/>
        </w:rPr>
        <w:t>работу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на должность руководителя муниципального учреждения, представляющего сведения.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3. Сведения о денежных средствах, находящихся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на счетах в банках и иных кредитных организациях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590"/>
      </w:tblGrid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валюта счета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Остаток на счете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24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вид счета (депозитный, текущий, расчетный, ссудный и др.) и валюта счета.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4. Сведения о ценных бумагах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4.1. Акции и иное участие в коммерческих организациях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организационно-правовая форма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организации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ind w:left="-57" w:right="-57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Уставный капитал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Доля участия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участия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lastRenderedPageBreak/>
        <w:t>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4.2. Иные ценные бумаги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597"/>
        <w:gridCol w:w="1766"/>
        <w:gridCol w:w="1781"/>
        <w:gridCol w:w="1839"/>
        <w:gridCol w:w="1533"/>
        <w:gridCol w:w="2055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ценной бумаги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Общая стоимость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.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Указывается общая стоимость ценных бумаг данного вида </w:t>
      </w:r>
      <w:proofErr w:type="gramStart"/>
      <w:r w:rsidRPr="00CA5239">
        <w:rPr>
          <w:rFonts w:ascii="Times New Roman" w:hAnsi="Times New Roman" w:cs="Times New Roman"/>
          <w:sz w:val="24"/>
        </w:rPr>
        <w:t>исходя из стоимости их приобретения (а если ее нельзя определить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5. Сведения об обязательствах имущественного характера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  <w:vertAlign w:val="superscript"/>
        </w:rPr>
      </w:pPr>
      <w:r w:rsidRPr="00CA5239">
        <w:rPr>
          <w:rFonts w:ascii="Times New Roman" w:hAnsi="Times New Roman" w:cs="Times New Roman"/>
          <w:szCs w:val="28"/>
        </w:rPr>
        <w:t>5.1. Объекты недвижимого имущества, находящиеся в пользовании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имущества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сроки пользования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Основание пользования 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 метров)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по состоянию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>Указывается вид недвижимого имущества (земельный участок, жилой дом, дача и др.).</w:t>
      </w:r>
    </w:p>
    <w:p w:rsidR="00CA5239" w:rsidRPr="00CA5239" w:rsidRDefault="00CA5239" w:rsidP="00CA5239">
      <w:pPr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>Указываются вид пользования (аренда, безвозмездное пользование и др.) и сроки пользования.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r w:rsidRPr="00CA5239">
        <w:rPr>
          <w:rFonts w:ascii="Times New Roman" w:hAnsi="Times New Roman" w:cs="Times New Roman"/>
          <w:sz w:val="24"/>
        </w:rPr>
        <w:t>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5.2. Прочие обязательства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548"/>
        <w:gridCol w:w="1548"/>
        <w:gridCol w:w="1548"/>
      </w:tblGrid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Содержание обязательства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Кредитор (должник)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возникнове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ния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Сумма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5</w:t>
            </w:r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Условия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6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 xml:space="preserve">Достоверность и полноту настоящих сведений подтверждаю. </w:t>
      </w: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</w:p>
    <w:tbl>
      <w:tblPr>
        <w:tblW w:w="0" w:type="auto"/>
        <w:tblLook w:val="01E0"/>
      </w:tblPr>
      <w:tblGrid>
        <w:gridCol w:w="4108"/>
        <w:gridCol w:w="5179"/>
      </w:tblGrid>
      <w:tr w:rsidR="00CA5239" w:rsidRPr="00CA5239" w:rsidTr="00CA5239">
        <w:trPr>
          <w:cantSplit/>
        </w:trPr>
        <w:tc>
          <w:tcPr>
            <w:tcW w:w="41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«____»_______________ 20___ г.</w:t>
            </w:r>
          </w:p>
        </w:tc>
        <w:tc>
          <w:tcPr>
            <w:tcW w:w="5179" w:type="dxa"/>
            <w:hideMark/>
          </w:tcPr>
          <w:p w:rsidR="00CA5239" w:rsidRPr="00CA5239" w:rsidRDefault="00CA5239">
            <w:pPr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___________________________________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 w:val="24"/>
              </w:rPr>
              <w:t xml:space="preserve">(подпись лица, поступающего на </w:t>
            </w:r>
            <w:proofErr w:type="gramStart"/>
            <w:r w:rsidRPr="00CA5239">
              <w:rPr>
                <w:rFonts w:ascii="Times New Roman" w:hAnsi="Times New Roman" w:cs="Times New Roman"/>
                <w:sz w:val="24"/>
              </w:rPr>
              <w:t>работу</w:t>
            </w:r>
            <w:proofErr w:type="gramEnd"/>
            <w:r w:rsidRPr="00CA5239">
              <w:rPr>
                <w:rFonts w:ascii="Times New Roman" w:hAnsi="Times New Roman" w:cs="Times New Roman"/>
                <w:sz w:val="24"/>
              </w:rPr>
              <w:t xml:space="preserve"> на должность руководителя муниципального учреждения, представляющего сведения)</w:t>
            </w: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(Ф.И.О. и подпись лица, принявшего справку)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существо обязательства (заем, кредит и др.).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5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6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  <w:sectPr w:rsidR="00CA5239" w:rsidRPr="00CA5239">
          <w:pgSz w:w="11907" w:h="16840"/>
          <w:pgMar w:top="1134" w:right="851" w:bottom="1134" w:left="1701" w:header="720" w:footer="720" w:gutter="0"/>
          <w:pgNumType w:start="12"/>
          <w:cols w:space="720"/>
        </w:sectPr>
      </w:pPr>
    </w:p>
    <w:p w:rsidR="00CA5239" w:rsidRPr="00CA5239" w:rsidRDefault="00CA5239" w:rsidP="00CA5239">
      <w:pPr>
        <w:ind w:left="35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Приложение 3</w:t>
      </w:r>
    </w:p>
    <w:p w:rsidR="00CA5239" w:rsidRPr="00CA5239" w:rsidRDefault="00CA5239" w:rsidP="00CA5239">
      <w:pPr>
        <w:spacing w:line="120" w:lineRule="exact"/>
        <w:ind w:left="3500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ind w:left="35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к Правилам 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 учреждения </w:t>
      </w:r>
      <w:r w:rsidR="004759C9"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района, а также руководителем муниципального учреждения </w:t>
      </w:r>
      <w:r w:rsidR="004759C9">
        <w:rPr>
          <w:rFonts w:ascii="Times New Roman" w:hAnsi="Times New Roman" w:cs="Times New Roman"/>
          <w:szCs w:val="28"/>
        </w:rPr>
        <w:t xml:space="preserve">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CA5239" w:rsidRPr="00CA5239" w:rsidRDefault="00CA5239" w:rsidP="00CA5239">
      <w:pPr>
        <w:ind w:left="4000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0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</w:rPr>
        <w:t>В  Администрацию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r w:rsidRPr="00CA5239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Cs w:val="28"/>
        </w:rPr>
      </w:pPr>
      <w:r w:rsidRPr="00CA5239">
        <w:rPr>
          <w:rFonts w:ascii="Times New Roman" w:hAnsi="Times New Roman" w:cs="Times New Roman"/>
          <w:b/>
          <w:szCs w:val="28"/>
        </w:rPr>
        <w:t>Справка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b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о доходах, об имуществе и обязательствах </w:t>
      </w:r>
      <w:proofErr w:type="gramStart"/>
      <w:r w:rsidRPr="00CA5239">
        <w:rPr>
          <w:rFonts w:ascii="Times New Roman" w:hAnsi="Times New Roman" w:cs="Times New Roman"/>
          <w:szCs w:val="28"/>
        </w:rPr>
        <w:t>имущественного</w:t>
      </w:r>
      <w:proofErr w:type="gramEnd"/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характера руководителя муниципального учреждения</w:t>
      </w: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Я, ________________________________________________________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,</w:t>
      </w:r>
      <w:proofErr w:type="gramEnd"/>
    </w:p>
    <w:p w:rsidR="00CA5239" w:rsidRPr="00CA5239" w:rsidRDefault="00CA5239" w:rsidP="00CA5239">
      <w:pPr>
        <w:tabs>
          <w:tab w:val="center" w:pos="5000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</w:rPr>
        <w:tab/>
        <w:t>(фамилия, имя, отчество, дата рождения)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проживающий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по адресу: 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ab/>
        <w:t xml:space="preserve">(адрес места жительства) </w:t>
      </w:r>
      <w:r w:rsidRPr="00CA5239">
        <w:rPr>
          <w:rFonts w:ascii="Times New Roman" w:hAnsi="Times New Roman" w:cs="Times New Roman"/>
          <w:szCs w:val="28"/>
        </w:rPr>
        <w:t>_______________________________________________________________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,</w:t>
      </w:r>
      <w:proofErr w:type="gramEnd"/>
    </w:p>
    <w:p w:rsidR="00CA5239" w:rsidRPr="00CA5239" w:rsidRDefault="00CA5239" w:rsidP="00CA5239">
      <w:pPr>
        <w:tabs>
          <w:tab w:val="center" w:pos="2700"/>
        </w:tabs>
        <w:spacing w:line="120" w:lineRule="exact"/>
        <w:jc w:val="center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сообщаю сведения о своих доходах за отчетный период с 1 января 20    г. по 31 декабря 20   г., об имуществе,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lastRenderedPageBreak/>
        <w:t>Раздел 1. Сведения о доходах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Величина дохода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120" w:lineRule="exac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</w:t>
      </w:r>
    </w:p>
    <w:p w:rsidR="00CA5239" w:rsidRPr="00CA5239" w:rsidRDefault="00CA5239" w:rsidP="00CA5239">
      <w:pPr>
        <w:spacing w:line="240" w:lineRule="atLeast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доходы (включая пенсии, пособия и иные выплаты) за отчетный период.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Доход, </w:t>
      </w:r>
      <w:proofErr w:type="gramStart"/>
      <w:r w:rsidRPr="00CA5239">
        <w:rPr>
          <w:rFonts w:ascii="Times New Roman" w:hAnsi="Times New Roman" w:cs="Times New Roman"/>
          <w:sz w:val="24"/>
        </w:rPr>
        <w:t>полученный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в иностранной валюте, указывается в рублях по курсу Банка России на дату получения дохода.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2. Сведения об имуществе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2.1. Недвижимое имущество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 метров)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Земельные участки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Дачи: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Гаражи: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2.2. Транспортные средства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Вид и марка 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регистрации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Мототранспортные</w:t>
            </w:r>
            <w:proofErr w:type="spellEnd"/>
            <w:r w:rsidRPr="00CA5239">
              <w:rPr>
                <w:rFonts w:ascii="Times New Roman" w:hAnsi="Times New Roman" w:cs="Times New Roman"/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3. Сведения о денежных средствах, находящихся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на счетах в банках и иных кредитных организациях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590"/>
      </w:tblGrid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валюта счета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Остаток на счете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24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вид счета (депозитный, текущий, расчетный, ссудный и др.) и валюта счета.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4. Сведения о ценных бумагах</w:t>
      </w:r>
    </w:p>
    <w:p w:rsidR="00CA5239" w:rsidRPr="00CA5239" w:rsidRDefault="00CA5239" w:rsidP="00CA5239">
      <w:pPr>
        <w:spacing w:line="24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4.1. Акции и иное участие в коммерческих организациях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организационно-правовая форма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организации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ind w:left="-57" w:right="-57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Уставный капитал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Доля участия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участия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lastRenderedPageBreak/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4.2. Иные ценные бумаги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597"/>
        <w:gridCol w:w="1766"/>
        <w:gridCol w:w="1781"/>
        <w:gridCol w:w="1839"/>
        <w:gridCol w:w="1533"/>
        <w:gridCol w:w="2055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ценной бумаги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Общая стоимость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240" w:lineRule="exac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.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lastRenderedPageBreak/>
        <w:t>2</w:t>
      </w:r>
      <w:r w:rsidRPr="00CA5239">
        <w:rPr>
          <w:rFonts w:ascii="Times New Roman" w:hAnsi="Times New Roman" w:cs="Times New Roman"/>
          <w:sz w:val="24"/>
        </w:rPr>
        <w:t xml:space="preserve">Указывается общая стоимость ценных бумаг данного вида </w:t>
      </w:r>
      <w:proofErr w:type="gramStart"/>
      <w:r w:rsidRPr="00CA5239">
        <w:rPr>
          <w:rFonts w:ascii="Times New Roman" w:hAnsi="Times New Roman" w:cs="Times New Roman"/>
          <w:sz w:val="24"/>
        </w:rPr>
        <w:t>исходя из стоимости их приобретения (а если ее нельзя определить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5. Сведения об обязательствах имущественного характера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5.1. Объекты недвижимого имущества, находящиеся в пользовании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имущества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сроки пользования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Основание пользования 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 метров)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по состоянию на отчетную дату.</w:t>
      </w: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>Указывается вид недвижимого имущества (земельный участок, жилой дом, дача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>Указываются вид пользования (аренда, безвозмездное пользование и др.) и сроки пользования.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r w:rsidRPr="00CA5239">
        <w:rPr>
          <w:rFonts w:ascii="Times New Roman" w:hAnsi="Times New Roman" w:cs="Times New Roman"/>
          <w:sz w:val="24"/>
        </w:rPr>
        <w:t>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5.2. Прочие обязательства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548"/>
        <w:gridCol w:w="1548"/>
        <w:gridCol w:w="1548"/>
      </w:tblGrid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Содержание обязательства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Кредитор (должник)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возникнове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ния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Сумма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5</w:t>
            </w:r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Условия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6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Достоверность и полноту настоящих сведений подтверждаю. </w:t>
      </w: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</w:p>
    <w:tbl>
      <w:tblPr>
        <w:tblW w:w="0" w:type="auto"/>
        <w:tblLook w:val="01E0"/>
      </w:tblPr>
      <w:tblGrid>
        <w:gridCol w:w="4108"/>
        <w:gridCol w:w="5179"/>
      </w:tblGrid>
      <w:tr w:rsidR="00CA5239" w:rsidRPr="00CA5239" w:rsidTr="00CA5239">
        <w:trPr>
          <w:cantSplit/>
        </w:trPr>
        <w:tc>
          <w:tcPr>
            <w:tcW w:w="41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«____»_________________20___г.</w:t>
            </w:r>
          </w:p>
        </w:tc>
        <w:tc>
          <w:tcPr>
            <w:tcW w:w="5179" w:type="dxa"/>
            <w:hideMark/>
          </w:tcPr>
          <w:p w:rsidR="00CA5239" w:rsidRPr="00CA5239" w:rsidRDefault="00CA5239">
            <w:pPr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___________________________________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 w:val="24"/>
              </w:rPr>
              <w:t>(подпись руководителя муниципального учреждения)</w:t>
            </w: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(Ф.И.О. и подпись лица, принявшего справку)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существо обязательства (заем, кредит и др.).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3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5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6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  <w:sectPr w:rsidR="00CA5239" w:rsidRPr="00CA5239">
          <w:pgSz w:w="11907" w:h="16840"/>
          <w:pgMar w:top="1134" w:right="851" w:bottom="1134" w:left="1701" w:header="720" w:footer="720" w:gutter="0"/>
          <w:pgNumType w:start="19"/>
          <w:cols w:space="720"/>
        </w:sectPr>
      </w:pPr>
    </w:p>
    <w:p w:rsidR="00CA5239" w:rsidRPr="00CA5239" w:rsidRDefault="00CA5239" w:rsidP="00CA5239">
      <w:pPr>
        <w:ind w:left="35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lastRenderedPageBreak/>
        <w:t>Приложение 4</w:t>
      </w:r>
    </w:p>
    <w:p w:rsidR="00CA5239" w:rsidRPr="00CA5239" w:rsidRDefault="00CA5239" w:rsidP="00CA5239">
      <w:pPr>
        <w:spacing w:line="120" w:lineRule="exact"/>
        <w:ind w:left="3500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ind w:left="3500"/>
        <w:outlineLvl w:val="0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к Правилам представления лицом, поступающим на </w:t>
      </w:r>
      <w:proofErr w:type="gramStart"/>
      <w:r w:rsidRPr="00CA5239">
        <w:rPr>
          <w:rFonts w:ascii="Times New Roman" w:hAnsi="Times New Roman" w:cs="Times New Roman"/>
          <w:szCs w:val="28"/>
        </w:rPr>
        <w:t>работу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на должность руководителя муниципального учреждения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района, а также руководителем муниципального учреждения </w:t>
      </w:r>
      <w:r w:rsidR="004759C9">
        <w:rPr>
          <w:rFonts w:ascii="Times New Roman" w:hAnsi="Times New Roman" w:cs="Times New Roman"/>
          <w:szCs w:val="28"/>
        </w:rPr>
        <w:t xml:space="preserve"> Алексеевского сельского поселения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CA5239" w:rsidRPr="00CA5239" w:rsidRDefault="00CA5239" w:rsidP="00CA5239">
      <w:pPr>
        <w:ind w:left="4000"/>
        <w:jc w:val="right"/>
        <w:outlineLvl w:val="0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00" w:lineRule="exac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В Администрацию </w:t>
      </w:r>
      <w:r w:rsidR="004759C9">
        <w:rPr>
          <w:rFonts w:ascii="Times New Roman" w:hAnsi="Times New Roman" w:cs="Times New Roman"/>
          <w:szCs w:val="28"/>
        </w:rPr>
        <w:t xml:space="preserve">Алексеевского сельского поселения  </w:t>
      </w:r>
      <w:proofErr w:type="spellStart"/>
      <w:r w:rsidRPr="00CA5239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CA5239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b/>
          <w:szCs w:val="28"/>
        </w:rPr>
      </w:pPr>
      <w:r w:rsidRPr="00CA5239">
        <w:rPr>
          <w:rFonts w:ascii="Times New Roman" w:hAnsi="Times New Roman" w:cs="Times New Roman"/>
          <w:b/>
          <w:szCs w:val="28"/>
        </w:rPr>
        <w:t>Справка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b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о доходах, об имуществе и обязательствах имущественного характера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супруга (супруги) и несовершеннолетних детей руководителя муниципального учреждения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240" w:lineRule="exact"/>
        <w:ind w:firstLine="709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36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Я, _________________________________________________________</w:t>
      </w:r>
      <w:r w:rsidRPr="00CA5239">
        <w:rPr>
          <w:rFonts w:ascii="Times New Roman" w:hAnsi="Times New Roman" w:cs="Times New Roman"/>
          <w:szCs w:val="28"/>
        </w:rPr>
        <w:br/>
        <w:t>__________________________________________________________________,</w:t>
      </w:r>
    </w:p>
    <w:p w:rsidR="00CA5239" w:rsidRPr="00CA5239" w:rsidRDefault="00CA5239" w:rsidP="00CA5239">
      <w:pPr>
        <w:tabs>
          <w:tab w:val="center" w:pos="5000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 w:val="24"/>
        </w:rPr>
        <w:tab/>
        <w:t>(фамилия, имя, отчество, дата рождения)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proofErr w:type="gramStart"/>
      <w:r w:rsidRPr="00CA5239">
        <w:rPr>
          <w:rFonts w:ascii="Times New Roman" w:hAnsi="Times New Roman" w:cs="Times New Roman"/>
          <w:szCs w:val="28"/>
        </w:rPr>
        <w:t>проживающий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по адресу: ____________________________________________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ab/>
        <w:t xml:space="preserve">(адрес места жительства) </w:t>
      </w:r>
      <w:r w:rsidRPr="00CA5239">
        <w:rPr>
          <w:rFonts w:ascii="Times New Roman" w:hAnsi="Times New Roman" w:cs="Times New Roman"/>
          <w:szCs w:val="28"/>
        </w:rPr>
        <w:t>_________________________________________________________________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,</w:t>
      </w:r>
      <w:proofErr w:type="gramEnd"/>
    </w:p>
    <w:p w:rsidR="00CA5239" w:rsidRPr="00CA5239" w:rsidRDefault="00CA5239" w:rsidP="00CA5239">
      <w:pPr>
        <w:tabs>
          <w:tab w:val="center" w:pos="2700"/>
        </w:tabs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сообщаю сведения о доходах за отчетный период </w:t>
      </w:r>
      <w:r w:rsidRPr="00CA5239">
        <w:rPr>
          <w:rFonts w:ascii="Times New Roman" w:hAnsi="Times New Roman" w:cs="Times New Roman"/>
          <w:szCs w:val="28"/>
        </w:rPr>
        <w:br/>
        <w:t xml:space="preserve">с 1 января 20___г. по 31 декабря 20___г. </w:t>
      </w:r>
      <w:proofErr w:type="gramStart"/>
      <w:r w:rsidRPr="00CA5239">
        <w:rPr>
          <w:rFonts w:ascii="Times New Roman" w:hAnsi="Times New Roman" w:cs="Times New Roman"/>
          <w:szCs w:val="28"/>
        </w:rPr>
        <w:t>моей</w:t>
      </w:r>
      <w:proofErr w:type="gramEnd"/>
      <w:r w:rsidRPr="00CA5239">
        <w:rPr>
          <w:rFonts w:ascii="Times New Roman" w:hAnsi="Times New Roman" w:cs="Times New Roman"/>
          <w:szCs w:val="28"/>
        </w:rPr>
        <w:t xml:space="preserve"> (моего) </w:t>
      </w:r>
      <w:r w:rsidRPr="00CA5239">
        <w:rPr>
          <w:rFonts w:ascii="Times New Roman" w:hAnsi="Times New Roman" w:cs="Times New Roman"/>
          <w:szCs w:val="28"/>
        </w:rPr>
        <w:br/>
        <w:t>__________________________________________________________________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(супруги (супруга), несовершеннолетней дочери, несовершеннолетнего сына)</w:t>
      </w:r>
    </w:p>
    <w:p w:rsidR="00CA5239" w:rsidRPr="00CA5239" w:rsidRDefault="00CA5239" w:rsidP="00CA5239">
      <w:pPr>
        <w:tabs>
          <w:tab w:val="center" w:pos="2700"/>
        </w:tabs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__________________________________________________________________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(фамилия, имя, отчество, дата рождения)</w:t>
      </w:r>
    </w:p>
    <w:p w:rsidR="00CA5239" w:rsidRPr="00CA5239" w:rsidRDefault="00CA5239" w:rsidP="00CA5239">
      <w:pPr>
        <w:tabs>
          <w:tab w:val="center" w:pos="2700"/>
        </w:tabs>
        <w:spacing w:line="24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lastRenderedPageBreak/>
        <w:t>_________________________________________________________________ ,</w:t>
      </w:r>
      <w:r w:rsidRPr="00CA5239">
        <w:rPr>
          <w:rFonts w:ascii="Times New Roman" w:hAnsi="Times New Roman" w:cs="Times New Roman"/>
          <w:szCs w:val="28"/>
        </w:rPr>
        <w:br/>
      </w:r>
      <w:r w:rsidRPr="00CA5239">
        <w:rPr>
          <w:rFonts w:ascii="Times New Roman" w:hAnsi="Times New Roman" w:cs="Times New Roman"/>
          <w:sz w:val="24"/>
        </w:rPr>
        <w:t>(основное место работы или службы, занимаемая должность, в случае отсутствия основного места работы или службы - род занятий)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об имуществе, о вкладах в банках, ценных бумагах, об обязательствах имущественного характера по состоянию на конец отчетного периода (на отчетную дату).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120" w:lineRule="exact"/>
        <w:rPr>
          <w:rFonts w:ascii="Times New Roman" w:hAnsi="Times New Roman" w:cs="Times New Roman"/>
          <w:position w:val="6"/>
          <w:szCs w:val="28"/>
        </w:rPr>
      </w:pPr>
      <w:r w:rsidRPr="00CA5239">
        <w:rPr>
          <w:rFonts w:ascii="Times New Roman" w:hAnsi="Times New Roman" w:cs="Times New Roman"/>
          <w:position w:val="6"/>
          <w:szCs w:val="28"/>
        </w:rPr>
        <w:t>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 xml:space="preserve"> Сведения представляются отдельно на супруга (супругу) и на каждого из несовершеннолетних детей руководителя муниципального учреждения, который представляет сведения.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360" w:lineRule="exac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Раздел 1. Сведения о доходах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Величина дохода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spacing w:line="240" w:lineRule="atLeast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доходы (включая пенсии, пособия и иные выплаты) за отчетный период.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Доход, </w:t>
      </w:r>
      <w:proofErr w:type="gramStart"/>
      <w:r w:rsidRPr="00CA5239">
        <w:rPr>
          <w:rFonts w:ascii="Times New Roman" w:hAnsi="Times New Roman" w:cs="Times New Roman"/>
          <w:sz w:val="24"/>
        </w:rPr>
        <w:t>полученный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в иностранной валюте, указывается в рублях по курсу Банка России на дату получения дохода.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2. Сведения об имуществе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2.1. Недвижимое имущество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 метров)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Земельные участки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Дачи: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Гаражи: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1)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2)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163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3)</w:t>
            </w:r>
          </w:p>
        </w:tc>
        <w:tc>
          <w:tcPr>
            <w:tcW w:w="208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1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муниципального  учреждения, который представляет сведения.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 w:val="24"/>
          <w:vertAlign w:val="superscript"/>
        </w:rPr>
        <w:lastRenderedPageBreak/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</w:rPr>
      </w:pPr>
      <w:r w:rsidRPr="00CA5239">
        <w:rPr>
          <w:rFonts w:ascii="Times New Roman" w:hAnsi="Times New Roman" w:cs="Times New Roman"/>
          <w:szCs w:val="28"/>
        </w:rPr>
        <w:t>2.2. Транспортные средства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Вид и марка 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собственности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регистрации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Мототранспортные</w:t>
            </w:r>
            <w:proofErr w:type="spellEnd"/>
            <w:r w:rsidRPr="00CA5239">
              <w:rPr>
                <w:rFonts w:ascii="Times New Roman" w:hAnsi="Times New Roman" w:cs="Times New Roman"/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4600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9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</w:t>
      </w:r>
      <w:r w:rsidRPr="00CA5239">
        <w:rPr>
          <w:rFonts w:ascii="Times New Roman" w:hAnsi="Times New Roman" w:cs="Times New Roman"/>
          <w:sz w:val="24"/>
        </w:rPr>
        <w:lastRenderedPageBreak/>
        <w:t>имущество; для долевой собственности указывается доля члена семьи руководителя муниципального учреждения, который представляет сведения.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3. Сведения о денежных средствах, находящихся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на счетах в банках и иных кредитных организациях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590"/>
      </w:tblGrid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валюта счета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Остаток на счете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7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87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13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2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24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вид счета (депозитный, текущий, расчетный, ссудный и др.) и валюта счета.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4. Сведения о ценных бумагах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4.1. Акции и иное участие в коммерческих организациях</w:t>
      </w:r>
    </w:p>
    <w:p w:rsidR="00CA5239" w:rsidRPr="00CA5239" w:rsidRDefault="00CA5239" w:rsidP="00CA5239">
      <w:pPr>
        <w:spacing w:line="240" w:lineRule="exact"/>
        <w:jc w:val="center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spacing w:line="12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Наименование и организационно-правовая форма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организации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ind w:left="-57" w:right="-57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Уставный капитал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Доля участия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участия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30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79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</w:rPr>
        <w:t>______________________________________________________________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lastRenderedPageBreak/>
        <w:t>2</w:t>
      </w:r>
      <w:r w:rsidRPr="00CA5239">
        <w:rPr>
          <w:rFonts w:ascii="Times New Roman" w:hAnsi="Times New Roman" w:cs="Times New Roman"/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4.2. Иные ценные бумаги</w:t>
      </w: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Look w:val="01E0"/>
      </w:tblPr>
      <w:tblGrid>
        <w:gridCol w:w="597"/>
        <w:gridCol w:w="1766"/>
        <w:gridCol w:w="1781"/>
        <w:gridCol w:w="1839"/>
        <w:gridCol w:w="1533"/>
        <w:gridCol w:w="2055"/>
      </w:tblGrid>
      <w:tr w:rsidR="00CA5239" w:rsidRPr="00CA5239" w:rsidTr="00CA5239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ценной бумаги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Общая стоимость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(рублей)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71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2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80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66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2" w:type="dxa"/>
          </w:tcPr>
          <w:p w:rsidR="00CA5239" w:rsidRPr="00CA5239" w:rsidRDefault="00CA5239">
            <w:pPr>
              <w:widowControl w:val="0"/>
              <w:suppressAutoHyphens/>
              <w:spacing w:after="80"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  <w:r w:rsidRPr="00CA5239">
        <w:rPr>
          <w:rFonts w:ascii="Times New Roman" w:hAnsi="Times New Roman" w:cs="Times New Roman"/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 w:rsidRPr="00CA5239">
        <w:rPr>
          <w:rFonts w:ascii="Times New Roman" w:hAnsi="Times New Roman" w:cs="Times New Roman"/>
          <w:szCs w:val="28"/>
        </w:rPr>
        <w:t xml:space="preserve"> .</w:t>
      </w:r>
      <w:proofErr w:type="gramEnd"/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 xml:space="preserve">Указывается общая стоимость ценных бумаг данного вида </w:t>
      </w:r>
      <w:proofErr w:type="gramStart"/>
      <w:r w:rsidRPr="00CA5239">
        <w:rPr>
          <w:rFonts w:ascii="Times New Roman" w:hAnsi="Times New Roman" w:cs="Times New Roman"/>
          <w:sz w:val="24"/>
        </w:rPr>
        <w:t>исходя из стоимости их приобретения (а если ее нельзя определить</w:t>
      </w:r>
      <w:proofErr w:type="gramEnd"/>
      <w:r w:rsidRPr="00CA5239">
        <w:rPr>
          <w:rFonts w:ascii="Times New Roman" w:hAnsi="Times New Roman" w:cs="Times New Roman"/>
          <w:sz w:val="24"/>
        </w:rPr>
        <w:t xml:space="preserve">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CA5239">
        <w:rPr>
          <w:rFonts w:ascii="Times New Roman" w:hAnsi="Times New Roman" w:cs="Times New Roman"/>
          <w:szCs w:val="28"/>
        </w:rPr>
        <w:t>Раздел 5. Сведения об обязательствах имущественного характера</w:t>
      </w: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8"/>
          <w:vertAlign w:val="superscript"/>
        </w:rPr>
      </w:pPr>
      <w:r w:rsidRPr="00CA5239">
        <w:rPr>
          <w:rFonts w:ascii="Times New Roman" w:hAnsi="Times New Roman" w:cs="Times New Roman"/>
          <w:szCs w:val="28"/>
        </w:rPr>
        <w:t>5.1. Объекты недвижимого имущества, находящиеся в пользовании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</w:p>
    <w:p w:rsidR="00CA5239" w:rsidRPr="00CA5239" w:rsidRDefault="00CA5239" w:rsidP="00CA5239">
      <w:pPr>
        <w:spacing w:line="240" w:lineRule="exac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имущества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Вид и сроки пользования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 xml:space="preserve">Основание пользования 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Площадь (кв. метров)</w:t>
            </w:r>
          </w:p>
        </w:tc>
      </w:tr>
      <w:tr w:rsidR="00CA5239" w:rsidRPr="00CA5239" w:rsidTr="00CA5239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exac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6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000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87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659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442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  <w:r w:rsidRPr="00CA5239">
        <w:rPr>
          <w:rFonts w:ascii="Times New Roman" w:hAnsi="Times New Roman" w:cs="Times New Roman"/>
        </w:rPr>
        <w:t>_____________________________________________________________</w:t>
      </w:r>
    </w:p>
    <w:p w:rsidR="00CA5239" w:rsidRPr="00CA5239" w:rsidRDefault="00CA5239" w:rsidP="00CA5239">
      <w:pPr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r w:rsidRPr="00CA5239">
        <w:rPr>
          <w:rFonts w:ascii="Times New Roman" w:hAnsi="Times New Roman" w:cs="Times New Roman"/>
          <w:sz w:val="24"/>
        </w:rPr>
        <w:t>Указываются по состоянию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r w:rsidRPr="00CA5239">
        <w:rPr>
          <w:rFonts w:ascii="Times New Roman" w:hAnsi="Times New Roman" w:cs="Times New Roman"/>
          <w:sz w:val="24"/>
        </w:rPr>
        <w:t>Указывается вид недвижимого имущества (земельный участок, жилой дом, дача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r w:rsidRPr="00CA5239">
        <w:rPr>
          <w:rFonts w:ascii="Times New Roman" w:hAnsi="Times New Roman" w:cs="Times New Roman"/>
          <w:sz w:val="24"/>
        </w:rPr>
        <w:t>Указываются вид пользования (аренда, безвозмездное пользование и др.) и сроки пользования.</w:t>
      </w:r>
    </w:p>
    <w:p w:rsidR="00CA5239" w:rsidRPr="00CA5239" w:rsidRDefault="00CA5239" w:rsidP="00CA5239">
      <w:pP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r w:rsidRPr="00CA5239">
        <w:rPr>
          <w:rFonts w:ascii="Times New Roman" w:hAnsi="Times New Roman" w:cs="Times New Roman"/>
          <w:sz w:val="24"/>
        </w:rPr>
        <w:t>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spacing w:line="1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A5239" w:rsidRPr="00CA5239" w:rsidRDefault="00CA5239" w:rsidP="00CA5239">
      <w:pPr>
        <w:spacing w:line="360" w:lineRule="atLeast"/>
        <w:jc w:val="center"/>
        <w:rPr>
          <w:rFonts w:ascii="Times New Roman" w:hAnsi="Times New Roman" w:cs="Times New Roman"/>
          <w:szCs w:val="24"/>
        </w:rPr>
      </w:pPr>
      <w:r w:rsidRPr="00CA5239">
        <w:rPr>
          <w:rFonts w:ascii="Times New Roman" w:hAnsi="Times New Roman" w:cs="Times New Roman"/>
          <w:szCs w:val="28"/>
        </w:rPr>
        <w:t>5.2. Прочие обязательства</w:t>
      </w:r>
      <w:proofErr w:type="gramStart"/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End"/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548"/>
        <w:gridCol w:w="1548"/>
        <w:gridCol w:w="1548"/>
      </w:tblGrid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№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proofErr w:type="spellStart"/>
            <w:proofErr w:type="gram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CA5239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CA5239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Содержание обязательства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Кредитор (должник)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Основание возникнове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ния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Сумма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5</w:t>
            </w:r>
            <w:r w:rsidRPr="00CA5239">
              <w:rPr>
                <w:rFonts w:ascii="Times New Roman" w:hAnsi="Times New Roman" w:cs="Times New Roman"/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Условия обяза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тель</w:t>
            </w:r>
            <w:r w:rsidRPr="00CA5239">
              <w:rPr>
                <w:rFonts w:ascii="Times New Roman" w:hAnsi="Times New Roman" w:cs="Times New Roman"/>
                <w:szCs w:val="28"/>
              </w:rPr>
              <w:softHyphen/>
              <w:t>ства</w:t>
            </w:r>
            <w:proofErr w:type="gramStart"/>
            <w:r w:rsidRPr="00CA5239">
              <w:rPr>
                <w:rFonts w:ascii="Times New Roman" w:hAnsi="Times New Roman" w:cs="Times New Roman"/>
                <w:szCs w:val="28"/>
                <w:vertAlign w:val="superscript"/>
              </w:rPr>
              <w:t>6</w:t>
            </w:r>
            <w:proofErr w:type="gramEnd"/>
          </w:p>
        </w:tc>
      </w:tr>
      <w:tr w:rsidR="00CA5239" w:rsidRPr="00CA5239" w:rsidTr="00CA5239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  <w:tr w:rsidR="00CA5239" w:rsidRPr="00CA5239" w:rsidTr="00CA5239">
        <w:trPr>
          <w:cantSplit/>
        </w:trPr>
        <w:tc>
          <w:tcPr>
            <w:tcW w:w="908" w:type="dxa"/>
            <w:vAlign w:val="center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87" w:type="dxa"/>
            <w:vAlign w:val="center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  <w:tc>
          <w:tcPr>
            <w:tcW w:w="1548" w:type="dxa"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4"/>
                <w:lang w:eastAsia="hi-IN" w:bidi="hi-IN"/>
              </w:rPr>
            </w:pP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 xml:space="preserve">Достоверность и полноту настоящих сведений подтверждаю. </w:t>
      </w:r>
    </w:p>
    <w:p w:rsidR="00CA5239" w:rsidRPr="00CA5239" w:rsidRDefault="00CA5239" w:rsidP="00CA5239">
      <w:pPr>
        <w:spacing w:line="360" w:lineRule="atLeast"/>
        <w:ind w:firstLine="700"/>
        <w:jc w:val="both"/>
        <w:rPr>
          <w:rFonts w:ascii="Times New Roman" w:hAnsi="Times New Roman" w:cs="Times New Roman"/>
          <w:szCs w:val="28"/>
        </w:rPr>
      </w:pPr>
    </w:p>
    <w:tbl>
      <w:tblPr>
        <w:tblW w:w="0" w:type="auto"/>
        <w:tblLook w:val="01E0"/>
      </w:tblPr>
      <w:tblGrid>
        <w:gridCol w:w="4108"/>
        <w:gridCol w:w="5179"/>
      </w:tblGrid>
      <w:tr w:rsidR="00CA5239" w:rsidRPr="00CA5239" w:rsidTr="00CA5239">
        <w:trPr>
          <w:cantSplit/>
        </w:trPr>
        <w:tc>
          <w:tcPr>
            <w:tcW w:w="4108" w:type="dxa"/>
            <w:hideMark/>
          </w:tcPr>
          <w:p w:rsidR="00CA5239" w:rsidRPr="00CA5239" w:rsidRDefault="00CA5239">
            <w:pPr>
              <w:widowControl w:val="0"/>
              <w:suppressAutoHyphens/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lastRenderedPageBreak/>
              <w:t>«____»______________20___г.</w:t>
            </w:r>
          </w:p>
        </w:tc>
        <w:tc>
          <w:tcPr>
            <w:tcW w:w="5179" w:type="dxa"/>
            <w:hideMark/>
          </w:tcPr>
          <w:p w:rsidR="00CA5239" w:rsidRPr="00CA5239" w:rsidRDefault="00CA5239">
            <w:pPr>
              <w:spacing w:line="240" w:lineRule="atLeast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Cs w:val="28"/>
              </w:rPr>
              <w:t>___________________________________</w:t>
            </w:r>
          </w:p>
          <w:p w:rsidR="00CA5239" w:rsidRPr="00CA5239" w:rsidRDefault="00CA5239">
            <w:pPr>
              <w:widowControl w:val="0"/>
              <w:suppressAutoHyphens/>
              <w:spacing w:line="24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CA5239">
              <w:rPr>
                <w:rFonts w:ascii="Times New Roman" w:hAnsi="Times New Roman" w:cs="Times New Roman"/>
                <w:sz w:val="24"/>
              </w:rPr>
              <w:t>(подпись руководителя муниципального учреждения, который представляет сведения)</w:t>
            </w:r>
          </w:p>
        </w:tc>
      </w:tr>
    </w:tbl>
    <w:p w:rsidR="00CA5239" w:rsidRPr="00CA5239" w:rsidRDefault="00CA5239" w:rsidP="00CA5239">
      <w:pPr>
        <w:spacing w:line="36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CA5239" w:rsidRPr="00CA5239" w:rsidRDefault="00CA5239" w:rsidP="00CA5239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CA5239">
        <w:rPr>
          <w:rFonts w:ascii="Times New Roman" w:hAnsi="Times New Roman" w:cs="Times New Roman"/>
          <w:sz w:val="24"/>
        </w:rPr>
        <w:t>(Ф.И.О. и подпись лица, принявшего справку)</w:t>
      </w:r>
    </w:p>
    <w:p w:rsidR="00CA5239" w:rsidRPr="00CA5239" w:rsidRDefault="00CA5239" w:rsidP="00CA5239">
      <w:pPr>
        <w:spacing w:line="360" w:lineRule="atLeast"/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Cs w:val="28"/>
        </w:rPr>
      </w:pP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  <w:szCs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1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 рублей.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2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существо обязательства (заем, кредит и др.).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3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4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5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CA5239" w:rsidRPr="00CA5239" w:rsidRDefault="00CA5239" w:rsidP="00CA5239">
      <w:pPr>
        <w:jc w:val="both"/>
        <w:rPr>
          <w:rFonts w:ascii="Times New Roman" w:hAnsi="Times New Roman" w:cs="Times New Roman"/>
          <w:sz w:val="24"/>
        </w:rPr>
      </w:pPr>
      <w:r w:rsidRPr="00CA5239">
        <w:rPr>
          <w:rFonts w:ascii="Times New Roman" w:hAnsi="Times New Roman" w:cs="Times New Roman"/>
          <w:szCs w:val="28"/>
          <w:vertAlign w:val="superscript"/>
        </w:rPr>
        <w:t>6</w:t>
      </w:r>
      <w:proofErr w:type="gramStart"/>
      <w:r w:rsidRPr="00CA5239">
        <w:rPr>
          <w:rFonts w:ascii="Times New Roman" w:hAnsi="Times New Roman" w:cs="Times New Roman"/>
          <w:sz w:val="24"/>
        </w:rPr>
        <w:t xml:space="preserve"> У</w:t>
      </w:r>
      <w:proofErr w:type="gramEnd"/>
      <w:r w:rsidRPr="00CA5239">
        <w:rPr>
          <w:rFonts w:ascii="Times New Roman" w:hAnsi="Times New Roman" w:cs="Times New Roman"/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CA5239" w:rsidRPr="00CA5239" w:rsidRDefault="00CA5239" w:rsidP="00CA5239">
      <w:pPr>
        <w:rPr>
          <w:rFonts w:ascii="Times New Roman" w:hAnsi="Times New Roman" w:cs="Times New Roman"/>
          <w:sz w:val="28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p w:rsidR="00CA5239" w:rsidRPr="00CA5239" w:rsidRDefault="00CA5239" w:rsidP="00CA5239">
      <w:pPr>
        <w:rPr>
          <w:rFonts w:ascii="Times New Roman" w:hAnsi="Times New Roman" w:cs="Times New Roman"/>
        </w:rPr>
      </w:pPr>
    </w:p>
    <w:sectPr w:rsidR="00CA5239" w:rsidRPr="00CA5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5239"/>
    <w:rsid w:val="004759C9"/>
    <w:rsid w:val="00CA5239"/>
    <w:rsid w:val="00CF5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5239"/>
    <w:pPr>
      <w:keepNext/>
      <w:widowControl w:val="0"/>
      <w:tabs>
        <w:tab w:val="num" w:pos="0"/>
        <w:tab w:val="left" w:pos="268"/>
        <w:tab w:val="center" w:pos="1692"/>
      </w:tabs>
      <w:suppressAutoHyphens/>
      <w:spacing w:after="0" w:line="360" w:lineRule="auto"/>
      <w:ind w:left="432" w:hanging="432"/>
      <w:outlineLvl w:val="0"/>
    </w:pPr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paragraph" w:styleId="2">
    <w:name w:val="heading 2"/>
    <w:basedOn w:val="a"/>
    <w:next w:val="a"/>
    <w:link w:val="20"/>
    <w:semiHidden/>
    <w:unhideWhenUsed/>
    <w:qFormat/>
    <w:rsid w:val="00CA5239"/>
    <w:pPr>
      <w:keepNext/>
      <w:widowControl w:val="0"/>
      <w:tabs>
        <w:tab w:val="num" w:pos="0"/>
      </w:tabs>
      <w:suppressAutoHyphens/>
      <w:spacing w:after="0" w:line="240" w:lineRule="auto"/>
      <w:ind w:left="576" w:hanging="576"/>
      <w:outlineLvl w:val="1"/>
    </w:pPr>
    <w:rPr>
      <w:rFonts w:ascii="Arial" w:eastAsia="SimSun" w:hAnsi="Arial" w:cs="Mangal"/>
      <w:kern w:val="2"/>
      <w:sz w:val="28"/>
      <w:szCs w:val="20"/>
      <w:lang w:eastAsia="hi-IN" w:bidi="hi-IN"/>
    </w:rPr>
  </w:style>
  <w:style w:type="paragraph" w:styleId="3">
    <w:name w:val="heading 3"/>
    <w:basedOn w:val="a"/>
    <w:next w:val="a0"/>
    <w:link w:val="30"/>
    <w:semiHidden/>
    <w:unhideWhenUsed/>
    <w:qFormat/>
    <w:rsid w:val="00CA5239"/>
    <w:pPr>
      <w:widowControl w:val="0"/>
      <w:tabs>
        <w:tab w:val="num" w:pos="0"/>
      </w:tabs>
      <w:suppressAutoHyphens/>
      <w:spacing w:before="280" w:after="280" w:line="240" w:lineRule="auto"/>
      <w:ind w:left="720" w:hanging="720"/>
      <w:outlineLvl w:val="2"/>
    </w:pPr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A5239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CA5239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CA5239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paragraph" w:styleId="a0">
    <w:name w:val="Body Text"/>
    <w:basedOn w:val="a"/>
    <w:link w:val="a4"/>
    <w:semiHidden/>
    <w:unhideWhenUsed/>
    <w:rsid w:val="00CA5239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customStyle="1" w:styleId="a4">
    <w:name w:val="Основной текст Знак"/>
    <w:basedOn w:val="a1"/>
    <w:link w:val="a0"/>
    <w:semiHidden/>
    <w:rsid w:val="00CA5239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customStyle="1" w:styleId="a5">
    <w:name w:val="Верхний колонтитул Знак"/>
    <w:basedOn w:val="a1"/>
    <w:link w:val="a6"/>
    <w:uiPriority w:val="99"/>
    <w:semiHidden/>
    <w:rsid w:val="00CA523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5"/>
    <w:uiPriority w:val="99"/>
    <w:semiHidden/>
    <w:unhideWhenUsed/>
    <w:rsid w:val="00CA52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1"/>
    <w:link w:val="a8"/>
    <w:semiHidden/>
    <w:rsid w:val="00CA5239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7"/>
    <w:semiHidden/>
    <w:unhideWhenUsed/>
    <w:rsid w:val="00CA5239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Схема документа Знак"/>
    <w:basedOn w:val="a1"/>
    <w:link w:val="aa"/>
    <w:semiHidden/>
    <w:rsid w:val="00CA523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a">
    <w:name w:val="Document Map"/>
    <w:basedOn w:val="a"/>
    <w:link w:val="a9"/>
    <w:semiHidden/>
    <w:unhideWhenUsed/>
    <w:rsid w:val="00CA523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b">
    <w:name w:val="Текст выноски Знак"/>
    <w:basedOn w:val="a1"/>
    <w:link w:val="ac"/>
    <w:semiHidden/>
    <w:rsid w:val="00CA5239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c">
    <w:name w:val="Balloon Text"/>
    <w:basedOn w:val="a"/>
    <w:link w:val="ab"/>
    <w:semiHidden/>
    <w:unhideWhenUsed/>
    <w:rsid w:val="00CA5239"/>
    <w:pPr>
      <w:widowControl w:val="0"/>
      <w:suppressAutoHyphens/>
      <w:spacing w:after="0" w:line="240" w:lineRule="auto"/>
    </w:pPr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d">
    <w:name w:val="No Spacing"/>
    <w:uiPriority w:val="1"/>
    <w:qFormat/>
    <w:rsid w:val="00CA523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customStyle="1" w:styleId="Absatz-Standardschriftart">
    <w:name w:val="Absatz-Standardschriftart"/>
    <w:rsid w:val="00CA5239"/>
  </w:style>
  <w:style w:type="character" w:customStyle="1" w:styleId="WW-Absatz-Standardschriftart">
    <w:name w:val="WW-Absatz-Standardschriftart"/>
    <w:rsid w:val="00CA5239"/>
  </w:style>
  <w:style w:type="character" w:customStyle="1" w:styleId="WW-Absatz-Standardschriftart1">
    <w:name w:val="WW-Absatz-Standardschriftart1"/>
    <w:rsid w:val="00CA5239"/>
  </w:style>
  <w:style w:type="character" w:customStyle="1" w:styleId="WW-Absatz-Standardschriftart11">
    <w:name w:val="WW-Absatz-Standardschriftart11"/>
    <w:rsid w:val="00CA5239"/>
  </w:style>
  <w:style w:type="character" w:customStyle="1" w:styleId="ae">
    <w:name w:val="Символ нумерации"/>
    <w:rsid w:val="00CA5239"/>
  </w:style>
  <w:style w:type="character" w:customStyle="1" w:styleId="RTFNum21">
    <w:name w:val="RTF_Num 2 1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CA5239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6417</Words>
  <Characters>36580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2013-04-05T09:58:00Z</cp:lastPrinted>
  <dcterms:created xsi:type="dcterms:W3CDTF">2013-04-05T08:02:00Z</dcterms:created>
  <dcterms:modified xsi:type="dcterms:W3CDTF">2013-04-05T10:00:00Z</dcterms:modified>
</cp:coreProperties>
</file>