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1166" w:rsidRDefault="0093253D" w:rsidP="0093253D">
      <w:pPr>
        <w:jc w:val="center"/>
      </w:pPr>
      <w:r w:rsidRPr="00B251D9">
        <w:rPr>
          <w:szCs w:val="28"/>
        </w:rPr>
        <w:t xml:space="preserve">Администрация </w:t>
      </w:r>
      <w:proofErr w:type="spellStart"/>
      <w:r w:rsidR="00181166">
        <w:t>Большемаресевского</w:t>
      </w:r>
      <w:proofErr w:type="spellEnd"/>
      <w:r w:rsidR="00181166">
        <w:t xml:space="preserve"> сельского поселения</w:t>
      </w:r>
    </w:p>
    <w:p w:rsidR="0093253D" w:rsidRPr="00B251D9" w:rsidRDefault="0093253D" w:rsidP="0093253D">
      <w:pPr>
        <w:jc w:val="center"/>
        <w:rPr>
          <w:szCs w:val="28"/>
        </w:rPr>
      </w:pPr>
      <w:proofErr w:type="spellStart"/>
      <w:r w:rsidRPr="00B251D9">
        <w:rPr>
          <w:szCs w:val="28"/>
        </w:rPr>
        <w:t>Чамзинского</w:t>
      </w:r>
      <w:proofErr w:type="spellEnd"/>
      <w:r w:rsidRPr="00B251D9">
        <w:rPr>
          <w:szCs w:val="28"/>
        </w:rPr>
        <w:t xml:space="preserve"> муниципального района</w:t>
      </w:r>
    </w:p>
    <w:p w:rsidR="0093253D" w:rsidRPr="003A1292" w:rsidRDefault="0093253D" w:rsidP="0093253D">
      <w:pPr>
        <w:jc w:val="center"/>
        <w:rPr>
          <w:szCs w:val="28"/>
        </w:rPr>
      </w:pPr>
      <w:r>
        <w:rPr>
          <w:szCs w:val="28"/>
        </w:rPr>
        <w:t>Республики Мордовия</w:t>
      </w:r>
    </w:p>
    <w:p w:rsidR="0093253D" w:rsidRPr="003A1292" w:rsidRDefault="0093253D" w:rsidP="0093253D">
      <w:pPr>
        <w:jc w:val="center"/>
        <w:rPr>
          <w:szCs w:val="28"/>
        </w:rPr>
      </w:pPr>
    </w:p>
    <w:p w:rsidR="0093253D" w:rsidRPr="003A1292" w:rsidRDefault="0093253D" w:rsidP="0093253D">
      <w:pPr>
        <w:jc w:val="center"/>
        <w:rPr>
          <w:szCs w:val="28"/>
        </w:rPr>
      </w:pPr>
      <w:r>
        <w:rPr>
          <w:szCs w:val="28"/>
        </w:rPr>
        <w:t>ПОСТАНОВЛЕНИЕ</w:t>
      </w:r>
    </w:p>
    <w:p w:rsidR="0093253D" w:rsidRPr="003A1292" w:rsidRDefault="0093253D" w:rsidP="0093253D">
      <w:pPr>
        <w:jc w:val="center"/>
        <w:rPr>
          <w:szCs w:val="28"/>
        </w:rPr>
      </w:pPr>
    </w:p>
    <w:p w:rsidR="0093253D" w:rsidRDefault="0093253D" w:rsidP="0093253D">
      <w:pPr>
        <w:jc w:val="center"/>
        <w:rPr>
          <w:szCs w:val="28"/>
        </w:rPr>
      </w:pPr>
    </w:p>
    <w:p w:rsidR="00211D23" w:rsidRPr="005308BD" w:rsidRDefault="00181166" w:rsidP="005308BD">
      <w:pPr>
        <w:tabs>
          <w:tab w:val="left" w:pos="276"/>
          <w:tab w:val="center" w:pos="5387"/>
        </w:tabs>
        <w:rPr>
          <w:szCs w:val="28"/>
        </w:rPr>
      </w:pPr>
      <w:r>
        <w:rPr>
          <w:szCs w:val="28"/>
        </w:rPr>
        <w:t>05.04. 2013 г.</w:t>
      </w:r>
      <w:r>
        <w:rPr>
          <w:szCs w:val="28"/>
        </w:rPr>
        <w:tab/>
        <w:t xml:space="preserve">         </w:t>
      </w:r>
      <w:r w:rsidR="0093253D">
        <w:rPr>
          <w:szCs w:val="28"/>
        </w:rPr>
        <w:t xml:space="preserve">         </w:t>
      </w:r>
      <w:r>
        <w:rPr>
          <w:szCs w:val="28"/>
        </w:rPr>
        <w:t>с</w:t>
      </w:r>
      <w:proofErr w:type="gramStart"/>
      <w:r>
        <w:rPr>
          <w:szCs w:val="28"/>
        </w:rPr>
        <w:t>.Б</w:t>
      </w:r>
      <w:proofErr w:type="gramEnd"/>
      <w:r>
        <w:rPr>
          <w:szCs w:val="28"/>
        </w:rPr>
        <w:t xml:space="preserve">ольшое </w:t>
      </w:r>
      <w:proofErr w:type="spellStart"/>
      <w:r>
        <w:rPr>
          <w:szCs w:val="28"/>
        </w:rPr>
        <w:t>Маресево</w:t>
      </w:r>
      <w:proofErr w:type="spellEnd"/>
      <w:r w:rsidR="0093253D">
        <w:rPr>
          <w:szCs w:val="28"/>
        </w:rPr>
        <w:t xml:space="preserve">                              №</w:t>
      </w:r>
      <w:r w:rsidR="00C7644A">
        <w:rPr>
          <w:szCs w:val="28"/>
        </w:rPr>
        <w:t xml:space="preserve"> 13</w:t>
      </w:r>
      <w:r w:rsidR="005308BD">
        <w:rPr>
          <w:szCs w:val="28"/>
        </w:rPr>
        <w:t xml:space="preserve"> </w:t>
      </w:r>
    </w:p>
    <w:p w:rsidR="00D314A0" w:rsidRDefault="00D314A0" w:rsidP="00D314A0">
      <w:pPr>
        <w:numPr>
          <w:ilvl w:val="0"/>
          <w:numId w:val="2"/>
        </w:numPr>
        <w:spacing w:before="280" w:after="280"/>
        <w:ind w:left="0" w:right="3955" w:hanging="6"/>
        <w:jc w:val="both"/>
        <w:outlineLvl w:val="2"/>
      </w:pPr>
      <w:r>
        <w:t xml:space="preserve">Об утверждении Правил представления лицом, поступающим на </w:t>
      </w:r>
      <w:proofErr w:type="gramStart"/>
      <w:r>
        <w:t>работу</w:t>
      </w:r>
      <w:proofErr w:type="gramEnd"/>
      <w:r>
        <w:t xml:space="preserve"> на должность руководителя </w:t>
      </w:r>
      <w:r w:rsidR="005308BD">
        <w:t xml:space="preserve">муниципального </w:t>
      </w:r>
      <w:r>
        <w:t>учреждения</w:t>
      </w:r>
      <w:r w:rsidR="00181166">
        <w:t xml:space="preserve"> </w:t>
      </w:r>
      <w:proofErr w:type="spellStart"/>
      <w:r w:rsidR="00181166">
        <w:t>Большемаресевского</w:t>
      </w:r>
      <w:proofErr w:type="spellEnd"/>
      <w:r w:rsidR="00181166">
        <w:t xml:space="preserve"> сельского поселения</w:t>
      </w:r>
      <w:r w:rsidR="005308BD">
        <w:t xml:space="preserve"> </w:t>
      </w:r>
      <w:proofErr w:type="spellStart"/>
      <w:r w:rsidR="005308BD">
        <w:t>Чамзинского</w:t>
      </w:r>
      <w:proofErr w:type="spellEnd"/>
      <w:r w:rsidR="005308BD">
        <w:t xml:space="preserve"> муниципального района</w:t>
      </w:r>
      <w:r>
        <w:t xml:space="preserve">, а также руководителем </w:t>
      </w:r>
      <w:r w:rsidR="005308BD">
        <w:t xml:space="preserve">муниципального </w:t>
      </w:r>
      <w:r>
        <w:t>учреждения</w:t>
      </w:r>
      <w:r w:rsidR="00181166">
        <w:t xml:space="preserve"> </w:t>
      </w:r>
      <w:proofErr w:type="spellStart"/>
      <w:r w:rsidR="00181166">
        <w:t>Большемаресевского</w:t>
      </w:r>
      <w:proofErr w:type="spellEnd"/>
      <w:r w:rsidR="00181166">
        <w:t xml:space="preserve"> сельского поселения</w:t>
      </w:r>
      <w:r>
        <w:t xml:space="preserve"> </w:t>
      </w:r>
      <w:proofErr w:type="spellStart"/>
      <w:r w:rsidR="005308BD">
        <w:t>Чамзинского</w:t>
      </w:r>
      <w:proofErr w:type="spellEnd"/>
      <w:r w:rsidR="005308BD">
        <w:t xml:space="preserve"> муниципального района </w:t>
      </w:r>
      <w:r>
        <w:t>сведений о своих доходах, об имуществе и обязательствах имущественного характера и о доходах, об имуществе и обязательствах имущественного характера своих супруга (супруги) и несовершеннолетних детей</w:t>
      </w:r>
    </w:p>
    <w:p w:rsidR="00D314A0" w:rsidRDefault="00D314A0" w:rsidP="00D314A0">
      <w:pPr>
        <w:spacing w:after="120"/>
        <w:ind w:firstLine="709"/>
        <w:rPr>
          <w:szCs w:val="28"/>
        </w:rPr>
      </w:pPr>
    </w:p>
    <w:p w:rsidR="005308BD" w:rsidRDefault="00D314A0" w:rsidP="00D314A0">
      <w:pPr>
        <w:pStyle w:val="af1"/>
        <w:ind w:firstLine="567"/>
        <w:jc w:val="both"/>
        <w:rPr>
          <w:rFonts w:cs="Times New Roman"/>
          <w:szCs w:val="28"/>
        </w:rPr>
      </w:pPr>
      <w:proofErr w:type="gramStart"/>
      <w:r>
        <w:rPr>
          <w:rFonts w:cs="Times New Roman"/>
          <w:szCs w:val="28"/>
        </w:rPr>
        <w:t>Во исполнение части четвертой статьи 275 Трудового кодекса Российской Федерации и в соответствии с пунктом 2 постановления Правительства Российской Федерации от 13 марта 2013 г. № 208 «Об утверждении Правил представления лицом, поступающим на работу</w:t>
      </w:r>
      <w:r w:rsidR="00181166">
        <w:rPr>
          <w:rFonts w:cs="Times New Roman"/>
          <w:szCs w:val="28"/>
        </w:rPr>
        <w:t>,</w:t>
      </w:r>
      <w:r>
        <w:rPr>
          <w:rFonts w:cs="Times New Roman"/>
          <w:szCs w:val="28"/>
        </w:rPr>
        <w:t xml:space="preserve"> на должность руководителя федерального государственного учреждения, а также руководителем федерального государственного учреждения сведений о своих доходах, об имуществе и обязательствах имущественного характера и о доходах, об</w:t>
      </w:r>
      <w:proofErr w:type="gramEnd"/>
      <w:r>
        <w:rPr>
          <w:rFonts w:cs="Times New Roman"/>
          <w:szCs w:val="28"/>
        </w:rPr>
        <w:t xml:space="preserve"> </w:t>
      </w:r>
      <w:proofErr w:type="gramStart"/>
      <w:r>
        <w:rPr>
          <w:rFonts w:cs="Times New Roman"/>
          <w:szCs w:val="28"/>
        </w:rPr>
        <w:t>имуществе</w:t>
      </w:r>
      <w:proofErr w:type="gramEnd"/>
      <w:r>
        <w:rPr>
          <w:rFonts w:cs="Times New Roman"/>
          <w:szCs w:val="28"/>
        </w:rPr>
        <w:t xml:space="preserve"> и обязательствах имущественного характера своих супруга (супруги) и несовершеннолетних детей» </w:t>
      </w:r>
      <w:r w:rsidR="005308BD">
        <w:rPr>
          <w:rFonts w:cs="Times New Roman"/>
          <w:szCs w:val="28"/>
        </w:rPr>
        <w:t xml:space="preserve">администрация </w:t>
      </w:r>
      <w:proofErr w:type="spellStart"/>
      <w:r w:rsidR="00181166">
        <w:t>Большемаресевского</w:t>
      </w:r>
      <w:proofErr w:type="spellEnd"/>
      <w:r w:rsidR="00181166">
        <w:t xml:space="preserve"> сельского поселения </w:t>
      </w:r>
      <w:proofErr w:type="spellStart"/>
      <w:r w:rsidR="005308BD">
        <w:rPr>
          <w:rFonts w:cs="Times New Roman"/>
          <w:szCs w:val="28"/>
        </w:rPr>
        <w:t>Чамзинского</w:t>
      </w:r>
      <w:proofErr w:type="spellEnd"/>
      <w:r w:rsidR="005308BD">
        <w:rPr>
          <w:rFonts w:cs="Times New Roman"/>
          <w:szCs w:val="28"/>
        </w:rPr>
        <w:t xml:space="preserve"> муниципального района</w:t>
      </w:r>
    </w:p>
    <w:p w:rsidR="005308BD" w:rsidRDefault="005308BD" w:rsidP="005308BD">
      <w:pPr>
        <w:pStyle w:val="af1"/>
        <w:ind w:firstLine="567"/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t>ПОСТАНОВЛЯЕТ:</w:t>
      </w:r>
    </w:p>
    <w:p w:rsidR="005308BD" w:rsidRDefault="005308BD" w:rsidP="005308BD">
      <w:pPr>
        <w:pStyle w:val="af1"/>
        <w:ind w:firstLine="567"/>
        <w:jc w:val="center"/>
        <w:rPr>
          <w:rFonts w:cs="Times New Roman"/>
          <w:szCs w:val="28"/>
        </w:rPr>
      </w:pPr>
    </w:p>
    <w:p w:rsidR="00D314A0" w:rsidRDefault="00D314A0" w:rsidP="00D314A0">
      <w:pPr>
        <w:pStyle w:val="af1"/>
        <w:ind w:firstLine="567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1. Утвердить прилагаемые Правила представления лицом, поступающим на </w:t>
      </w:r>
      <w:proofErr w:type="gramStart"/>
      <w:r>
        <w:rPr>
          <w:rFonts w:cs="Times New Roman"/>
          <w:szCs w:val="28"/>
        </w:rPr>
        <w:t>работу</w:t>
      </w:r>
      <w:proofErr w:type="gramEnd"/>
      <w:r>
        <w:rPr>
          <w:rFonts w:cs="Times New Roman"/>
          <w:szCs w:val="28"/>
        </w:rPr>
        <w:t xml:space="preserve"> на должность руководителя </w:t>
      </w:r>
      <w:r w:rsidR="005308BD">
        <w:rPr>
          <w:rFonts w:cs="Times New Roman"/>
          <w:szCs w:val="28"/>
        </w:rPr>
        <w:t xml:space="preserve">муниципального </w:t>
      </w:r>
      <w:r>
        <w:rPr>
          <w:rFonts w:cs="Times New Roman"/>
          <w:szCs w:val="28"/>
        </w:rPr>
        <w:t>учреждения</w:t>
      </w:r>
      <w:r w:rsidR="00181166">
        <w:rPr>
          <w:rFonts w:cs="Times New Roman"/>
          <w:szCs w:val="28"/>
        </w:rPr>
        <w:t xml:space="preserve"> </w:t>
      </w:r>
      <w:proofErr w:type="spellStart"/>
      <w:r w:rsidR="00181166">
        <w:t>Большемаресевского</w:t>
      </w:r>
      <w:proofErr w:type="spellEnd"/>
      <w:r w:rsidR="00181166">
        <w:t xml:space="preserve"> сельского поселения</w:t>
      </w:r>
      <w:r w:rsidR="005308BD">
        <w:rPr>
          <w:rFonts w:cs="Times New Roman"/>
          <w:szCs w:val="28"/>
        </w:rPr>
        <w:t xml:space="preserve"> </w:t>
      </w:r>
      <w:proofErr w:type="spellStart"/>
      <w:r w:rsidR="005308BD">
        <w:rPr>
          <w:rFonts w:cs="Times New Roman"/>
          <w:szCs w:val="28"/>
        </w:rPr>
        <w:t>Чамзинского</w:t>
      </w:r>
      <w:proofErr w:type="spellEnd"/>
      <w:r w:rsidR="005308BD">
        <w:rPr>
          <w:rFonts w:cs="Times New Roman"/>
          <w:szCs w:val="28"/>
        </w:rPr>
        <w:t xml:space="preserve"> муниципального района</w:t>
      </w:r>
      <w:r>
        <w:rPr>
          <w:rFonts w:cs="Times New Roman"/>
          <w:szCs w:val="28"/>
        </w:rPr>
        <w:t xml:space="preserve">, а также руководителем </w:t>
      </w:r>
      <w:r w:rsidR="005308BD">
        <w:rPr>
          <w:rFonts w:cs="Times New Roman"/>
          <w:szCs w:val="28"/>
        </w:rPr>
        <w:t xml:space="preserve">муниципального </w:t>
      </w:r>
      <w:r>
        <w:rPr>
          <w:rFonts w:cs="Times New Roman"/>
          <w:szCs w:val="28"/>
        </w:rPr>
        <w:t xml:space="preserve">учреждения </w:t>
      </w:r>
      <w:proofErr w:type="spellStart"/>
      <w:r w:rsidR="005308BD">
        <w:rPr>
          <w:rFonts w:cs="Times New Roman"/>
          <w:szCs w:val="28"/>
        </w:rPr>
        <w:t>Чамзинского</w:t>
      </w:r>
      <w:proofErr w:type="spellEnd"/>
      <w:r w:rsidR="005308BD">
        <w:rPr>
          <w:rFonts w:cs="Times New Roman"/>
          <w:szCs w:val="28"/>
        </w:rPr>
        <w:t xml:space="preserve"> муниципального района </w:t>
      </w:r>
      <w:r>
        <w:rPr>
          <w:rFonts w:cs="Times New Roman"/>
          <w:szCs w:val="28"/>
        </w:rPr>
        <w:t xml:space="preserve">сведений о своих доходах, об имуществе и обязательствах имущественного характера и о доходах, об имуществе и обязательствах имущественного характера своих супруга (супруги) и </w:t>
      </w:r>
      <w:r>
        <w:rPr>
          <w:rFonts w:cs="Times New Roman"/>
          <w:szCs w:val="28"/>
        </w:rPr>
        <w:lastRenderedPageBreak/>
        <w:t>несовершеннолетних детей.</w:t>
      </w:r>
    </w:p>
    <w:p w:rsidR="00D314A0" w:rsidRDefault="00181166" w:rsidP="00D314A0">
      <w:pPr>
        <w:pStyle w:val="af1"/>
        <w:ind w:firstLine="567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2</w:t>
      </w:r>
      <w:r w:rsidR="00D314A0">
        <w:rPr>
          <w:rFonts w:cs="Times New Roman"/>
          <w:szCs w:val="28"/>
        </w:rPr>
        <w:t xml:space="preserve">. Признать утратившим силу постановление </w:t>
      </w:r>
      <w:r w:rsidR="006D12BD">
        <w:rPr>
          <w:rFonts w:cs="Times New Roman"/>
          <w:szCs w:val="28"/>
        </w:rPr>
        <w:t xml:space="preserve">администрации </w:t>
      </w:r>
      <w:proofErr w:type="spellStart"/>
      <w:r w:rsidR="006D12BD">
        <w:rPr>
          <w:rFonts w:cs="Times New Roman"/>
          <w:szCs w:val="28"/>
        </w:rPr>
        <w:t>Чамзин</w:t>
      </w:r>
      <w:r>
        <w:rPr>
          <w:rFonts w:cs="Times New Roman"/>
          <w:szCs w:val="28"/>
        </w:rPr>
        <w:t>ского</w:t>
      </w:r>
      <w:proofErr w:type="spellEnd"/>
      <w:r>
        <w:rPr>
          <w:rFonts w:cs="Times New Roman"/>
          <w:szCs w:val="28"/>
        </w:rPr>
        <w:t xml:space="preserve"> муниципального района от 06.02.2013года № 8</w:t>
      </w:r>
      <w:r w:rsidR="006D12BD">
        <w:rPr>
          <w:rFonts w:cs="Times New Roman"/>
          <w:szCs w:val="28"/>
        </w:rPr>
        <w:t xml:space="preserve"> </w:t>
      </w:r>
      <w:r w:rsidR="00D314A0">
        <w:rPr>
          <w:rFonts w:cs="Times New Roman"/>
          <w:szCs w:val="28"/>
        </w:rPr>
        <w:t>«О соблюдении лицами, поступающими на работу</w:t>
      </w:r>
      <w:r w:rsidR="00040C32">
        <w:rPr>
          <w:rFonts w:cs="Times New Roman"/>
          <w:szCs w:val="28"/>
        </w:rPr>
        <w:t>,</w:t>
      </w:r>
      <w:r w:rsidR="00D314A0">
        <w:rPr>
          <w:rFonts w:cs="Times New Roman"/>
          <w:szCs w:val="28"/>
        </w:rPr>
        <w:t xml:space="preserve"> на должность руководителя </w:t>
      </w:r>
      <w:r w:rsidR="006D12BD">
        <w:rPr>
          <w:rFonts w:cs="Times New Roman"/>
          <w:szCs w:val="28"/>
        </w:rPr>
        <w:t xml:space="preserve">муниципального </w:t>
      </w:r>
      <w:r w:rsidR="00D314A0">
        <w:rPr>
          <w:rFonts w:cs="Times New Roman"/>
          <w:szCs w:val="28"/>
        </w:rPr>
        <w:t xml:space="preserve">учреждения, и руководителями </w:t>
      </w:r>
      <w:r w:rsidR="006D12BD">
        <w:rPr>
          <w:rFonts w:cs="Times New Roman"/>
          <w:szCs w:val="28"/>
        </w:rPr>
        <w:t xml:space="preserve">муниципальных </w:t>
      </w:r>
      <w:r w:rsidR="00D314A0">
        <w:rPr>
          <w:rFonts w:cs="Times New Roman"/>
          <w:szCs w:val="28"/>
        </w:rPr>
        <w:t>учреждений части четвертой статьи 275 Трудового кодекса Российской Федерации».</w:t>
      </w:r>
    </w:p>
    <w:p w:rsidR="00D314A0" w:rsidRDefault="00181166" w:rsidP="00D314A0">
      <w:pPr>
        <w:pStyle w:val="af1"/>
        <w:ind w:firstLine="567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3</w:t>
      </w:r>
      <w:r w:rsidR="00D314A0">
        <w:rPr>
          <w:rFonts w:cs="Times New Roman"/>
          <w:szCs w:val="28"/>
        </w:rPr>
        <w:t>. Настоящее постановление вступает в силу со дня его официального опубликования</w:t>
      </w:r>
      <w:r w:rsidR="006D12BD">
        <w:rPr>
          <w:rFonts w:cs="Times New Roman"/>
          <w:szCs w:val="28"/>
        </w:rPr>
        <w:t xml:space="preserve"> в Информационном бюллетене </w:t>
      </w:r>
      <w:proofErr w:type="spellStart"/>
      <w:r>
        <w:t>Большемаресевского</w:t>
      </w:r>
      <w:proofErr w:type="spellEnd"/>
      <w:r>
        <w:t xml:space="preserve"> сельского поселения </w:t>
      </w:r>
      <w:proofErr w:type="spellStart"/>
      <w:r w:rsidR="006D12BD">
        <w:rPr>
          <w:rFonts w:cs="Times New Roman"/>
          <w:szCs w:val="28"/>
        </w:rPr>
        <w:t>Чамзинского</w:t>
      </w:r>
      <w:proofErr w:type="spellEnd"/>
      <w:r w:rsidR="006D12BD">
        <w:rPr>
          <w:rFonts w:cs="Times New Roman"/>
          <w:szCs w:val="28"/>
        </w:rPr>
        <w:t xml:space="preserve"> муниципального района</w:t>
      </w:r>
      <w:r w:rsidR="00D314A0">
        <w:rPr>
          <w:rFonts w:cs="Times New Roman"/>
          <w:szCs w:val="28"/>
        </w:rPr>
        <w:t>.</w:t>
      </w:r>
    </w:p>
    <w:p w:rsidR="00D314A0" w:rsidRDefault="00D314A0" w:rsidP="00D314A0">
      <w:pPr>
        <w:rPr>
          <w:szCs w:val="28"/>
        </w:rPr>
      </w:pPr>
    </w:p>
    <w:p w:rsidR="00D314A0" w:rsidRDefault="00D314A0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181166" w:rsidRDefault="00181166" w:rsidP="00181166">
      <w:pPr>
        <w:tabs>
          <w:tab w:val="left" w:pos="-1985"/>
        </w:tabs>
        <w:ind w:right="-1"/>
        <w:jc w:val="both"/>
        <w:rPr>
          <w:szCs w:val="28"/>
        </w:rPr>
      </w:pPr>
      <w:r>
        <w:rPr>
          <w:szCs w:val="28"/>
        </w:rPr>
        <w:t xml:space="preserve">Глава </w:t>
      </w:r>
    </w:p>
    <w:p w:rsidR="00181166" w:rsidRDefault="00181166" w:rsidP="00181166">
      <w:pPr>
        <w:pStyle w:val="af1"/>
        <w:ind w:right="-1"/>
      </w:pPr>
      <w:r>
        <w:rPr>
          <w:szCs w:val="28"/>
        </w:rPr>
        <w:t>администрации</w:t>
      </w:r>
      <w:r w:rsidRPr="005D25F9">
        <w:t xml:space="preserve"> </w:t>
      </w:r>
    </w:p>
    <w:p w:rsidR="00181166" w:rsidRDefault="00181166" w:rsidP="00181166">
      <w:pPr>
        <w:pStyle w:val="af1"/>
        <w:ind w:right="-1"/>
      </w:pPr>
      <w:proofErr w:type="spellStart"/>
      <w:r>
        <w:t>Большемаресевского</w:t>
      </w:r>
      <w:proofErr w:type="spellEnd"/>
      <w:r>
        <w:t xml:space="preserve"> </w:t>
      </w:r>
    </w:p>
    <w:p w:rsidR="00181166" w:rsidRPr="005D25F9" w:rsidRDefault="00181166" w:rsidP="00181166">
      <w:pPr>
        <w:pStyle w:val="af1"/>
        <w:ind w:right="-1"/>
      </w:pPr>
      <w:r>
        <w:t>сельского поселения                                                   Н.Б.Миронова</w:t>
      </w: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Default="006D12BD" w:rsidP="00D314A0">
      <w:pPr>
        <w:rPr>
          <w:szCs w:val="28"/>
        </w:rPr>
      </w:pPr>
    </w:p>
    <w:p w:rsidR="006D12BD" w:rsidRPr="00406A3B" w:rsidRDefault="006D12BD" w:rsidP="006D12BD">
      <w:pPr>
        <w:autoSpaceDE w:val="0"/>
        <w:autoSpaceDN w:val="0"/>
        <w:adjustRightInd w:val="0"/>
        <w:ind w:left="5245" w:firstLine="419"/>
        <w:rPr>
          <w:sz w:val="20"/>
          <w:szCs w:val="20"/>
        </w:rPr>
      </w:pPr>
      <w:r w:rsidRPr="00406A3B">
        <w:rPr>
          <w:sz w:val="20"/>
          <w:szCs w:val="20"/>
        </w:rPr>
        <w:lastRenderedPageBreak/>
        <w:t>Приложение</w:t>
      </w:r>
    </w:p>
    <w:p w:rsidR="006D12BD" w:rsidRPr="00406A3B" w:rsidRDefault="006D12BD" w:rsidP="006D12BD">
      <w:pPr>
        <w:autoSpaceDE w:val="0"/>
        <w:autoSpaceDN w:val="0"/>
        <w:adjustRightInd w:val="0"/>
        <w:ind w:left="4248" w:firstLine="708"/>
        <w:rPr>
          <w:sz w:val="20"/>
          <w:szCs w:val="20"/>
        </w:rPr>
      </w:pPr>
      <w:r w:rsidRPr="00406A3B">
        <w:rPr>
          <w:sz w:val="20"/>
          <w:szCs w:val="20"/>
        </w:rPr>
        <w:t>к постановлению администрации</w:t>
      </w:r>
    </w:p>
    <w:p w:rsidR="00D314A0" w:rsidRPr="00406A3B" w:rsidRDefault="00181166" w:rsidP="006D12BD">
      <w:pPr>
        <w:ind w:left="4956"/>
        <w:rPr>
          <w:sz w:val="20"/>
          <w:szCs w:val="20"/>
        </w:rPr>
      </w:pPr>
      <w:proofErr w:type="spellStart"/>
      <w:r w:rsidRPr="00406A3B">
        <w:rPr>
          <w:sz w:val="20"/>
          <w:szCs w:val="20"/>
        </w:rPr>
        <w:t>Большемаресевского</w:t>
      </w:r>
      <w:proofErr w:type="spellEnd"/>
      <w:r w:rsidRPr="00406A3B">
        <w:rPr>
          <w:sz w:val="20"/>
          <w:szCs w:val="20"/>
        </w:rPr>
        <w:t xml:space="preserve"> сельского поселения</w:t>
      </w:r>
      <w:r w:rsidRPr="00406A3B">
        <w:rPr>
          <w:rFonts w:cs="Times New Roman"/>
          <w:sz w:val="20"/>
          <w:szCs w:val="20"/>
        </w:rPr>
        <w:t xml:space="preserve"> </w:t>
      </w:r>
      <w:proofErr w:type="spellStart"/>
      <w:r w:rsidR="006D12BD" w:rsidRPr="00406A3B">
        <w:rPr>
          <w:sz w:val="20"/>
          <w:szCs w:val="20"/>
        </w:rPr>
        <w:t>Чамзинского</w:t>
      </w:r>
      <w:proofErr w:type="spellEnd"/>
      <w:r w:rsidR="006D12BD" w:rsidRPr="00406A3B">
        <w:rPr>
          <w:sz w:val="20"/>
          <w:szCs w:val="20"/>
        </w:rPr>
        <w:t xml:space="preserve"> муниципального района </w:t>
      </w:r>
      <w:r w:rsidR="000142DD" w:rsidRPr="00406A3B">
        <w:rPr>
          <w:sz w:val="20"/>
          <w:szCs w:val="20"/>
        </w:rPr>
        <w:t>от</w:t>
      </w:r>
      <w:r w:rsidR="00406A3B">
        <w:rPr>
          <w:sz w:val="20"/>
          <w:szCs w:val="20"/>
        </w:rPr>
        <w:t xml:space="preserve"> 05.04.2013г. № 13</w:t>
      </w:r>
    </w:p>
    <w:p w:rsidR="00D314A0" w:rsidRDefault="00D314A0" w:rsidP="006D12BD">
      <w:pPr>
        <w:rPr>
          <w:szCs w:val="28"/>
        </w:rPr>
      </w:pPr>
    </w:p>
    <w:p w:rsidR="00D314A0" w:rsidRDefault="00D314A0" w:rsidP="00D314A0">
      <w:pPr>
        <w:rPr>
          <w:szCs w:val="28"/>
        </w:rPr>
      </w:pPr>
    </w:p>
    <w:p w:rsidR="00D314A0" w:rsidRDefault="00D314A0" w:rsidP="00D314A0">
      <w:pPr>
        <w:rPr>
          <w:szCs w:val="28"/>
        </w:rPr>
      </w:pPr>
    </w:p>
    <w:p w:rsidR="00D314A0" w:rsidRDefault="00D314A0" w:rsidP="00D314A0">
      <w:pPr>
        <w:spacing w:line="360" w:lineRule="atLeast"/>
        <w:jc w:val="center"/>
        <w:rPr>
          <w:b/>
          <w:szCs w:val="28"/>
        </w:rPr>
      </w:pPr>
      <w:r>
        <w:rPr>
          <w:b/>
          <w:szCs w:val="28"/>
        </w:rPr>
        <w:t>Правила</w:t>
      </w:r>
    </w:p>
    <w:p w:rsidR="00D314A0" w:rsidRDefault="00D314A0" w:rsidP="00D314A0">
      <w:pPr>
        <w:spacing w:line="240" w:lineRule="atLeast"/>
        <w:jc w:val="center"/>
        <w:rPr>
          <w:szCs w:val="28"/>
        </w:rPr>
      </w:pPr>
      <w:r>
        <w:rPr>
          <w:szCs w:val="28"/>
        </w:rPr>
        <w:t xml:space="preserve">представления лицом, поступающим на </w:t>
      </w:r>
      <w:proofErr w:type="gramStart"/>
      <w:r>
        <w:rPr>
          <w:szCs w:val="28"/>
        </w:rPr>
        <w:t>работу</w:t>
      </w:r>
      <w:proofErr w:type="gramEnd"/>
      <w:r>
        <w:rPr>
          <w:szCs w:val="28"/>
        </w:rPr>
        <w:t xml:space="preserve"> на должность руководителя </w:t>
      </w:r>
      <w:r w:rsidR="000142DD">
        <w:rPr>
          <w:szCs w:val="28"/>
        </w:rPr>
        <w:t xml:space="preserve">муниципального учреждения </w:t>
      </w:r>
      <w:proofErr w:type="spellStart"/>
      <w:r w:rsidR="00181166">
        <w:t>Большемаресевского</w:t>
      </w:r>
      <w:proofErr w:type="spellEnd"/>
      <w:r w:rsidR="00181166">
        <w:t xml:space="preserve"> сельского поселения</w:t>
      </w:r>
      <w:r w:rsidR="00181166">
        <w:rPr>
          <w:rFonts w:cs="Times New Roman"/>
          <w:szCs w:val="28"/>
        </w:rPr>
        <w:t xml:space="preserve"> </w:t>
      </w:r>
      <w:proofErr w:type="spellStart"/>
      <w:r w:rsidR="000142DD">
        <w:rPr>
          <w:szCs w:val="28"/>
        </w:rPr>
        <w:t>Чамзинского</w:t>
      </w:r>
      <w:proofErr w:type="spellEnd"/>
      <w:r w:rsidR="000142DD">
        <w:rPr>
          <w:szCs w:val="28"/>
        </w:rPr>
        <w:t xml:space="preserve"> муниципального района</w:t>
      </w:r>
      <w:r>
        <w:rPr>
          <w:szCs w:val="28"/>
        </w:rPr>
        <w:t xml:space="preserve">, а также руководителем </w:t>
      </w:r>
      <w:r w:rsidR="000142DD">
        <w:rPr>
          <w:szCs w:val="28"/>
        </w:rPr>
        <w:t xml:space="preserve">муниципального </w:t>
      </w:r>
      <w:r>
        <w:rPr>
          <w:szCs w:val="28"/>
        </w:rPr>
        <w:t xml:space="preserve">учреждения </w:t>
      </w:r>
      <w:proofErr w:type="spellStart"/>
      <w:r w:rsidR="00181166">
        <w:t>Большемаресевского</w:t>
      </w:r>
      <w:proofErr w:type="spellEnd"/>
      <w:r w:rsidR="00181166">
        <w:t xml:space="preserve"> сельского поселения</w:t>
      </w:r>
      <w:r w:rsidR="00181166">
        <w:rPr>
          <w:rFonts w:cs="Times New Roman"/>
          <w:szCs w:val="28"/>
        </w:rPr>
        <w:t xml:space="preserve"> </w:t>
      </w:r>
      <w:proofErr w:type="spellStart"/>
      <w:r w:rsidR="000142DD">
        <w:rPr>
          <w:szCs w:val="28"/>
        </w:rPr>
        <w:t>Чамзинского</w:t>
      </w:r>
      <w:proofErr w:type="spellEnd"/>
      <w:r w:rsidR="000142DD">
        <w:rPr>
          <w:szCs w:val="28"/>
        </w:rPr>
        <w:t xml:space="preserve"> муниципального района </w:t>
      </w:r>
      <w:r>
        <w:rPr>
          <w:szCs w:val="28"/>
        </w:rPr>
        <w:t>сведений о своих доходах, об имуществе и обязательствах имущественного характера и о доходах, об имуществе и обязательствах имущественного характера своих супруга (супруги) и несовершеннолетних детей</w:t>
      </w:r>
    </w:p>
    <w:p w:rsidR="00D314A0" w:rsidRDefault="00D314A0" w:rsidP="00D314A0">
      <w:pPr>
        <w:spacing w:line="360" w:lineRule="atLeast"/>
        <w:ind w:firstLine="709"/>
        <w:jc w:val="both"/>
      </w:pPr>
    </w:p>
    <w:p w:rsidR="00D314A0" w:rsidRDefault="00D314A0" w:rsidP="00D314A0">
      <w:pPr>
        <w:spacing w:line="360" w:lineRule="atLeast"/>
        <w:ind w:firstLine="709"/>
        <w:jc w:val="both"/>
        <w:rPr>
          <w:szCs w:val="28"/>
        </w:rPr>
      </w:pPr>
      <w:r>
        <w:rPr>
          <w:szCs w:val="28"/>
        </w:rPr>
        <w:t xml:space="preserve">1. Настоящие Правила устанавливают порядок представления лицом, поступающим на работу на должность руководителя </w:t>
      </w:r>
      <w:r w:rsidR="000142DD">
        <w:rPr>
          <w:szCs w:val="28"/>
        </w:rPr>
        <w:t xml:space="preserve">муниципального </w:t>
      </w:r>
      <w:r>
        <w:rPr>
          <w:szCs w:val="28"/>
        </w:rPr>
        <w:t>учреждения</w:t>
      </w:r>
      <w:r>
        <w:t xml:space="preserve"> </w:t>
      </w:r>
      <w:proofErr w:type="spellStart"/>
      <w:r w:rsidR="00181166">
        <w:t>Большемаресевского</w:t>
      </w:r>
      <w:proofErr w:type="spellEnd"/>
      <w:r w:rsidR="00181166">
        <w:t xml:space="preserve"> сельского поселения</w:t>
      </w:r>
      <w:r w:rsidR="00181166">
        <w:rPr>
          <w:rFonts w:cs="Times New Roman"/>
          <w:szCs w:val="28"/>
        </w:rPr>
        <w:t xml:space="preserve"> </w:t>
      </w:r>
      <w:proofErr w:type="spellStart"/>
      <w:r w:rsidR="000142DD">
        <w:rPr>
          <w:szCs w:val="28"/>
        </w:rPr>
        <w:t>Чамзинского</w:t>
      </w:r>
      <w:proofErr w:type="spellEnd"/>
      <w:r w:rsidR="000142DD">
        <w:rPr>
          <w:szCs w:val="28"/>
        </w:rPr>
        <w:t xml:space="preserve"> муниципального района </w:t>
      </w:r>
      <w:r>
        <w:rPr>
          <w:szCs w:val="28"/>
        </w:rPr>
        <w:t xml:space="preserve">(далее </w:t>
      </w:r>
      <w:proofErr w:type="gramStart"/>
      <w:r>
        <w:rPr>
          <w:szCs w:val="28"/>
        </w:rPr>
        <w:t>–</w:t>
      </w:r>
      <w:r w:rsidR="000142DD">
        <w:rPr>
          <w:szCs w:val="28"/>
        </w:rPr>
        <w:t>м</w:t>
      </w:r>
      <w:proofErr w:type="gramEnd"/>
      <w:r w:rsidR="000142DD">
        <w:rPr>
          <w:szCs w:val="28"/>
        </w:rPr>
        <w:t xml:space="preserve">униципальное </w:t>
      </w:r>
      <w:r>
        <w:rPr>
          <w:szCs w:val="28"/>
        </w:rPr>
        <w:t>учре</w:t>
      </w:r>
      <w:r w:rsidR="000142DD">
        <w:rPr>
          <w:szCs w:val="28"/>
        </w:rPr>
        <w:t xml:space="preserve">ждение), а также руководителем муниципального </w:t>
      </w:r>
      <w:r>
        <w:rPr>
          <w:szCs w:val="28"/>
        </w:rPr>
        <w:t xml:space="preserve"> учреждения</w:t>
      </w:r>
      <w:r w:rsidR="000142DD">
        <w:rPr>
          <w:szCs w:val="28"/>
        </w:rPr>
        <w:t xml:space="preserve"> </w:t>
      </w:r>
      <w:proofErr w:type="spellStart"/>
      <w:r w:rsidR="00181166">
        <w:t>Большемаресевского</w:t>
      </w:r>
      <w:proofErr w:type="spellEnd"/>
      <w:r w:rsidR="00181166">
        <w:t xml:space="preserve"> сельского поселения</w:t>
      </w:r>
      <w:r w:rsidR="00181166">
        <w:rPr>
          <w:rFonts w:cs="Times New Roman"/>
          <w:szCs w:val="28"/>
        </w:rPr>
        <w:t xml:space="preserve"> </w:t>
      </w:r>
      <w:proofErr w:type="spellStart"/>
      <w:r w:rsidR="000142DD">
        <w:rPr>
          <w:szCs w:val="28"/>
        </w:rPr>
        <w:t>Чамзинского</w:t>
      </w:r>
      <w:proofErr w:type="spellEnd"/>
      <w:r w:rsidR="000142DD">
        <w:rPr>
          <w:szCs w:val="28"/>
        </w:rPr>
        <w:t xml:space="preserve"> муниципального района</w:t>
      </w:r>
      <w:r>
        <w:rPr>
          <w:szCs w:val="28"/>
        </w:rPr>
        <w:t xml:space="preserve"> сведений о своих доходах, об имуществе и обязательствах имущественного характера и о доходах, об имуществе и обязательствах имущественного характера своих супруга (супруги) и несовершеннолетних детей.</w:t>
      </w:r>
    </w:p>
    <w:p w:rsidR="00D314A0" w:rsidRDefault="00D314A0" w:rsidP="00D314A0">
      <w:pPr>
        <w:spacing w:line="360" w:lineRule="atLeast"/>
        <w:ind w:firstLine="709"/>
        <w:jc w:val="both"/>
        <w:rPr>
          <w:szCs w:val="28"/>
        </w:rPr>
      </w:pPr>
      <w:r>
        <w:rPr>
          <w:szCs w:val="28"/>
        </w:rPr>
        <w:t xml:space="preserve">2. Лицо, поступающее на должность руководителя </w:t>
      </w:r>
      <w:r w:rsidR="000142DD">
        <w:rPr>
          <w:szCs w:val="28"/>
        </w:rPr>
        <w:t xml:space="preserve">муниципального </w:t>
      </w:r>
      <w:r>
        <w:rPr>
          <w:szCs w:val="28"/>
        </w:rPr>
        <w:t>учреждения, при поступлении на работу представляет:</w:t>
      </w:r>
    </w:p>
    <w:p w:rsidR="00D314A0" w:rsidRDefault="00D314A0" w:rsidP="00D314A0">
      <w:pPr>
        <w:widowControl/>
        <w:spacing w:line="360" w:lineRule="atLeast"/>
        <w:ind w:firstLine="709"/>
        <w:jc w:val="both"/>
        <w:rPr>
          <w:szCs w:val="28"/>
        </w:rPr>
      </w:pPr>
      <w:proofErr w:type="gramStart"/>
      <w:r>
        <w:rPr>
          <w:szCs w:val="28"/>
        </w:rPr>
        <w:t xml:space="preserve">а) сведения о своих доходах, полученных от всех источников (включая доходы по прежнему месту работы или месту замещения выборной должности, пенсии, пособия и иные выплаты) за календарный год, предшествующий году подачи документов для поступления на работу на должность руководителя </w:t>
      </w:r>
      <w:r w:rsidR="000142DD">
        <w:rPr>
          <w:szCs w:val="28"/>
        </w:rPr>
        <w:t xml:space="preserve">муниципального </w:t>
      </w:r>
      <w:r>
        <w:rPr>
          <w:szCs w:val="28"/>
        </w:rPr>
        <w:t>учреждения, а также сведения об имуществе, принадлежащем ему на праве собственности, и о своих обязательствах имущественного характера по состоянию на</w:t>
      </w:r>
      <w:proofErr w:type="gramEnd"/>
      <w:r>
        <w:rPr>
          <w:szCs w:val="28"/>
        </w:rPr>
        <w:t xml:space="preserve"> 1-е число месяца, предшествующего месяцу подачи документов для поступления на работу на должность руководителя, по форме согласно приложению 1 (на отчетную дату);</w:t>
      </w:r>
    </w:p>
    <w:p w:rsidR="00D314A0" w:rsidRDefault="00D314A0" w:rsidP="00D314A0">
      <w:pPr>
        <w:widowControl/>
        <w:spacing w:line="360" w:lineRule="atLeast"/>
        <w:ind w:firstLine="709"/>
        <w:jc w:val="both"/>
        <w:rPr>
          <w:szCs w:val="28"/>
        </w:rPr>
      </w:pPr>
      <w:proofErr w:type="gramStart"/>
      <w:r>
        <w:rPr>
          <w:szCs w:val="28"/>
        </w:rPr>
        <w:t xml:space="preserve">б) сведения о доходах супруга (супруги) и несовершеннолетних детей, полученных от всех источников (включая заработную плату, пенсии, пособия и иные выплаты) за календарный год, предшествующий </w:t>
      </w:r>
      <w:r>
        <w:rPr>
          <w:szCs w:val="28"/>
        </w:rPr>
        <w:br/>
        <w:t xml:space="preserve">году подачи лицом документов для поступления на работу на должность </w:t>
      </w:r>
      <w:r>
        <w:rPr>
          <w:szCs w:val="28"/>
        </w:rPr>
        <w:lastRenderedPageBreak/>
        <w:t>руководителя, а также сведения об имуществе, принадлежащем им на праве собственности, и об их обязательствах имущественного характера по состоянию на 1-е число месяца, предшествующего месяцу</w:t>
      </w:r>
      <w:proofErr w:type="gramEnd"/>
      <w:r>
        <w:rPr>
          <w:szCs w:val="28"/>
        </w:rPr>
        <w:t xml:space="preserve"> подачи документов для поступления на работу на должность руководителя, по форме согласно приложению 2 (на отчетную дату).</w:t>
      </w:r>
    </w:p>
    <w:p w:rsidR="00D314A0" w:rsidRDefault="00D314A0" w:rsidP="00D314A0">
      <w:pPr>
        <w:spacing w:line="360" w:lineRule="atLeast"/>
        <w:ind w:firstLine="709"/>
        <w:jc w:val="both"/>
        <w:rPr>
          <w:szCs w:val="28"/>
        </w:rPr>
      </w:pPr>
      <w:r>
        <w:rPr>
          <w:szCs w:val="28"/>
        </w:rPr>
        <w:t xml:space="preserve">3. Руководитель </w:t>
      </w:r>
      <w:r w:rsidR="000142DD">
        <w:rPr>
          <w:szCs w:val="28"/>
        </w:rPr>
        <w:t xml:space="preserve">муниципального </w:t>
      </w:r>
      <w:r>
        <w:rPr>
          <w:szCs w:val="28"/>
        </w:rPr>
        <w:t xml:space="preserve">учреждения ежегодно, не позднее 30 апреля  года, следующего </w:t>
      </w:r>
      <w:proofErr w:type="gramStart"/>
      <w:r>
        <w:rPr>
          <w:szCs w:val="28"/>
        </w:rPr>
        <w:t>за</w:t>
      </w:r>
      <w:proofErr w:type="gramEnd"/>
      <w:r>
        <w:rPr>
          <w:szCs w:val="28"/>
        </w:rPr>
        <w:t xml:space="preserve"> отчетным, представляет:</w:t>
      </w:r>
    </w:p>
    <w:p w:rsidR="00D314A0" w:rsidRDefault="00D314A0" w:rsidP="00D314A0">
      <w:pPr>
        <w:spacing w:line="360" w:lineRule="atLeast"/>
        <w:ind w:firstLine="709"/>
        <w:jc w:val="both"/>
        <w:rPr>
          <w:szCs w:val="28"/>
        </w:rPr>
      </w:pPr>
      <w:proofErr w:type="gramStart"/>
      <w:r>
        <w:rPr>
          <w:szCs w:val="28"/>
        </w:rPr>
        <w:t>а) сведения о своих доходах, полученных за отчетный период (с 1 января по 31 декабря) от всех источников (включая заработную плату, пенсии, пособия и иные выплаты), а также сведения об имуществе, принадлежащем ему на праве собственности, и о своих обязательствах имущественного характера по состоянию на конец отчетного периода по форме согласно приложению 3;</w:t>
      </w:r>
      <w:proofErr w:type="gramEnd"/>
    </w:p>
    <w:p w:rsidR="00D314A0" w:rsidRDefault="00D314A0" w:rsidP="00D314A0">
      <w:pPr>
        <w:spacing w:line="360" w:lineRule="atLeast"/>
        <w:ind w:firstLine="709"/>
        <w:jc w:val="both"/>
        <w:rPr>
          <w:szCs w:val="28"/>
        </w:rPr>
      </w:pPr>
      <w:proofErr w:type="gramStart"/>
      <w:r>
        <w:rPr>
          <w:szCs w:val="28"/>
        </w:rPr>
        <w:t>б) сведения о доходах супруга (супруги) и несовершеннолетних детей, полученных за отчетный период (с 1 января по 31 декабря) от всех источников (включая заработную плату, пенсии, пособия и иные выплаты), а также сведения об их имуществе, принадлежащем им на праве собственности, и об их обязательствах имущественного характера по   состоянию на конец отчетного периода по форме согласно приложению 4.</w:t>
      </w:r>
      <w:proofErr w:type="gramEnd"/>
    </w:p>
    <w:p w:rsidR="00D314A0" w:rsidRDefault="00D314A0" w:rsidP="00D314A0">
      <w:pPr>
        <w:spacing w:line="360" w:lineRule="atLeast"/>
        <w:ind w:firstLine="709"/>
        <w:jc w:val="both"/>
        <w:rPr>
          <w:szCs w:val="28"/>
        </w:rPr>
      </w:pPr>
      <w:r>
        <w:rPr>
          <w:szCs w:val="28"/>
        </w:rPr>
        <w:t xml:space="preserve">4. Сведения, предусмотренные пунктами 2 и 3 настоящих Правил, представляются в </w:t>
      </w:r>
      <w:r w:rsidR="000142DD">
        <w:rPr>
          <w:szCs w:val="28"/>
        </w:rPr>
        <w:t xml:space="preserve">общий отдел Администрации </w:t>
      </w:r>
      <w:proofErr w:type="spellStart"/>
      <w:r w:rsidR="000142DD">
        <w:rPr>
          <w:szCs w:val="28"/>
        </w:rPr>
        <w:t>Чамзинского</w:t>
      </w:r>
      <w:proofErr w:type="spellEnd"/>
      <w:r w:rsidR="000142DD">
        <w:rPr>
          <w:szCs w:val="28"/>
        </w:rPr>
        <w:t xml:space="preserve"> муниципального района</w:t>
      </w:r>
      <w:r>
        <w:rPr>
          <w:szCs w:val="28"/>
        </w:rPr>
        <w:t xml:space="preserve">. </w:t>
      </w:r>
    </w:p>
    <w:p w:rsidR="00D314A0" w:rsidRDefault="00D314A0" w:rsidP="00D314A0">
      <w:pPr>
        <w:spacing w:line="360" w:lineRule="atLeast"/>
        <w:ind w:firstLine="709"/>
        <w:jc w:val="both"/>
        <w:rPr>
          <w:szCs w:val="28"/>
        </w:rPr>
      </w:pPr>
      <w:r>
        <w:rPr>
          <w:szCs w:val="28"/>
        </w:rPr>
        <w:t xml:space="preserve">5. В случае если руководитель </w:t>
      </w:r>
      <w:r w:rsidR="000142DD">
        <w:rPr>
          <w:szCs w:val="28"/>
        </w:rPr>
        <w:t xml:space="preserve">муниципального </w:t>
      </w:r>
      <w:r>
        <w:rPr>
          <w:szCs w:val="28"/>
        </w:rPr>
        <w:t xml:space="preserve">учреждения обнаружил, что в представленных им сведениях о доходах, об имуществе и обязательствах имущественного характера не отражены или не полностью отражены какие-либо сведения либо имеются ошибки, он вправе представить уточненные сведения не позднее 31 июля года, следующего </w:t>
      </w:r>
      <w:proofErr w:type="gramStart"/>
      <w:r>
        <w:rPr>
          <w:szCs w:val="28"/>
        </w:rPr>
        <w:t>за</w:t>
      </w:r>
      <w:proofErr w:type="gramEnd"/>
      <w:r>
        <w:rPr>
          <w:szCs w:val="28"/>
        </w:rPr>
        <w:t> отчетным.</w:t>
      </w:r>
    </w:p>
    <w:p w:rsidR="00D314A0" w:rsidRDefault="00D314A0" w:rsidP="00D314A0">
      <w:pPr>
        <w:spacing w:line="360" w:lineRule="atLeast"/>
        <w:ind w:firstLine="709"/>
        <w:jc w:val="both"/>
        <w:rPr>
          <w:szCs w:val="28"/>
        </w:rPr>
      </w:pPr>
      <w:r>
        <w:rPr>
          <w:szCs w:val="28"/>
        </w:rPr>
        <w:t xml:space="preserve">6. Сведения о доходах, об имуществе и обязательствах имущественного характера, представляемые в соответствии с настоящими Правилами лицом, поступающим на </w:t>
      </w:r>
      <w:proofErr w:type="gramStart"/>
      <w:r>
        <w:rPr>
          <w:szCs w:val="28"/>
        </w:rPr>
        <w:t>работу</w:t>
      </w:r>
      <w:proofErr w:type="gramEnd"/>
      <w:r>
        <w:rPr>
          <w:szCs w:val="28"/>
        </w:rPr>
        <w:t xml:space="preserve"> на должность руководителя </w:t>
      </w:r>
      <w:r w:rsidR="000142DD">
        <w:rPr>
          <w:szCs w:val="28"/>
        </w:rPr>
        <w:t xml:space="preserve">муниципального </w:t>
      </w:r>
      <w:r>
        <w:rPr>
          <w:szCs w:val="28"/>
        </w:rPr>
        <w:t xml:space="preserve">учреждения, а также руководителем </w:t>
      </w:r>
      <w:r w:rsidR="000142DD">
        <w:rPr>
          <w:szCs w:val="28"/>
        </w:rPr>
        <w:t xml:space="preserve">муниципального </w:t>
      </w:r>
      <w:r>
        <w:rPr>
          <w:szCs w:val="28"/>
        </w:rPr>
        <w:t>учреждения, являются сведениями конфиденциального характера, если федеральным законом они не отнесены к сведениям, составляющим государственную тайну.</w:t>
      </w:r>
    </w:p>
    <w:p w:rsidR="00D314A0" w:rsidRDefault="00D314A0" w:rsidP="00D314A0">
      <w:pPr>
        <w:widowControl/>
        <w:spacing w:line="360" w:lineRule="atLeast"/>
        <w:ind w:firstLine="540"/>
        <w:jc w:val="both"/>
        <w:rPr>
          <w:szCs w:val="28"/>
        </w:rPr>
      </w:pPr>
      <w:r>
        <w:rPr>
          <w:szCs w:val="28"/>
        </w:rPr>
        <w:t>Эти сведения представляются</w:t>
      </w:r>
      <w:r w:rsidR="000142DD">
        <w:rPr>
          <w:szCs w:val="28"/>
        </w:rPr>
        <w:t xml:space="preserve"> Главе администрации </w:t>
      </w:r>
      <w:proofErr w:type="spellStart"/>
      <w:r w:rsidR="00181166">
        <w:t>Большемаресевского</w:t>
      </w:r>
      <w:proofErr w:type="spellEnd"/>
      <w:r w:rsidR="00181166">
        <w:t xml:space="preserve"> сельского поселения</w:t>
      </w:r>
      <w:r w:rsidR="00181166">
        <w:rPr>
          <w:rFonts w:cs="Times New Roman"/>
          <w:szCs w:val="28"/>
        </w:rPr>
        <w:t xml:space="preserve"> </w:t>
      </w:r>
      <w:proofErr w:type="spellStart"/>
      <w:r w:rsidR="000142DD">
        <w:rPr>
          <w:szCs w:val="28"/>
        </w:rPr>
        <w:t>Чамзинского</w:t>
      </w:r>
      <w:proofErr w:type="spellEnd"/>
      <w:r w:rsidR="000142DD">
        <w:rPr>
          <w:szCs w:val="28"/>
        </w:rPr>
        <w:t xml:space="preserve"> муниципального района</w:t>
      </w:r>
      <w:r>
        <w:rPr>
          <w:szCs w:val="28"/>
        </w:rPr>
        <w:t>.</w:t>
      </w:r>
    </w:p>
    <w:p w:rsidR="00D314A0" w:rsidRDefault="00D314A0" w:rsidP="00D314A0">
      <w:pPr>
        <w:spacing w:line="240" w:lineRule="atLeast"/>
        <w:jc w:val="both"/>
      </w:pPr>
    </w:p>
    <w:p w:rsidR="00D314A0" w:rsidRDefault="00D314A0" w:rsidP="00D314A0">
      <w:pPr>
        <w:spacing w:line="240" w:lineRule="atLeast"/>
        <w:jc w:val="both"/>
      </w:pPr>
    </w:p>
    <w:p w:rsidR="00D314A0" w:rsidRDefault="00D314A0" w:rsidP="00D314A0">
      <w:pPr>
        <w:spacing w:line="360" w:lineRule="atLeast"/>
        <w:jc w:val="both"/>
      </w:pPr>
    </w:p>
    <w:p w:rsidR="00D314A0" w:rsidRDefault="00D314A0" w:rsidP="00D314A0">
      <w:pPr>
        <w:widowControl/>
        <w:suppressAutoHyphens w:val="0"/>
        <w:sectPr w:rsidR="00D314A0">
          <w:pgSz w:w="11907" w:h="16840"/>
          <w:pgMar w:top="1134" w:right="851" w:bottom="1134" w:left="1701" w:header="720" w:footer="720" w:gutter="0"/>
          <w:pgNumType w:start="1"/>
          <w:cols w:space="720"/>
        </w:sectPr>
      </w:pPr>
    </w:p>
    <w:p w:rsidR="00D314A0" w:rsidRPr="00DE4CDC" w:rsidRDefault="00D314A0" w:rsidP="000142DD">
      <w:pPr>
        <w:widowControl/>
        <w:ind w:left="3500"/>
        <w:jc w:val="both"/>
        <w:outlineLvl w:val="0"/>
        <w:rPr>
          <w:sz w:val="20"/>
          <w:szCs w:val="20"/>
        </w:rPr>
      </w:pPr>
      <w:r w:rsidRPr="00DE4CDC">
        <w:rPr>
          <w:sz w:val="20"/>
          <w:szCs w:val="20"/>
        </w:rPr>
        <w:lastRenderedPageBreak/>
        <w:t>Приложение 1</w:t>
      </w:r>
    </w:p>
    <w:p w:rsidR="00D314A0" w:rsidRPr="00DE4CDC" w:rsidRDefault="00D314A0" w:rsidP="000142DD">
      <w:pPr>
        <w:widowControl/>
        <w:ind w:left="3500"/>
        <w:jc w:val="both"/>
        <w:outlineLvl w:val="0"/>
        <w:rPr>
          <w:sz w:val="20"/>
          <w:szCs w:val="20"/>
        </w:rPr>
      </w:pPr>
      <w:r w:rsidRPr="00DE4CDC">
        <w:rPr>
          <w:sz w:val="20"/>
          <w:szCs w:val="20"/>
        </w:rPr>
        <w:t xml:space="preserve">к Правилам представления лицом, поступающим на </w:t>
      </w:r>
      <w:proofErr w:type="gramStart"/>
      <w:r w:rsidRPr="00DE4CDC">
        <w:rPr>
          <w:sz w:val="20"/>
          <w:szCs w:val="20"/>
        </w:rPr>
        <w:t>работу</w:t>
      </w:r>
      <w:proofErr w:type="gramEnd"/>
      <w:r w:rsidRPr="00DE4CDC">
        <w:rPr>
          <w:sz w:val="20"/>
          <w:szCs w:val="20"/>
        </w:rPr>
        <w:t xml:space="preserve"> на должность руководителя </w:t>
      </w:r>
      <w:r w:rsidR="000142DD" w:rsidRPr="00DE4CDC">
        <w:rPr>
          <w:sz w:val="20"/>
          <w:szCs w:val="20"/>
        </w:rPr>
        <w:t xml:space="preserve">муниципального </w:t>
      </w:r>
      <w:r w:rsidRPr="00DE4CDC">
        <w:rPr>
          <w:sz w:val="20"/>
          <w:szCs w:val="20"/>
        </w:rPr>
        <w:t>учреждения</w:t>
      </w:r>
      <w:r w:rsidR="00181166" w:rsidRPr="00DE4CDC">
        <w:rPr>
          <w:sz w:val="20"/>
          <w:szCs w:val="20"/>
        </w:rPr>
        <w:t xml:space="preserve"> </w:t>
      </w:r>
      <w:proofErr w:type="spellStart"/>
      <w:r w:rsidR="00181166" w:rsidRPr="00DE4CDC">
        <w:rPr>
          <w:sz w:val="20"/>
          <w:szCs w:val="20"/>
        </w:rPr>
        <w:t>Большемаресевского</w:t>
      </w:r>
      <w:proofErr w:type="spellEnd"/>
      <w:r w:rsidR="00181166" w:rsidRPr="00DE4CDC">
        <w:rPr>
          <w:sz w:val="20"/>
          <w:szCs w:val="20"/>
        </w:rPr>
        <w:t xml:space="preserve"> сельского поселения</w:t>
      </w:r>
      <w:r w:rsidR="000142DD" w:rsidRPr="00DE4CDC">
        <w:rPr>
          <w:sz w:val="20"/>
          <w:szCs w:val="20"/>
        </w:rPr>
        <w:t xml:space="preserve"> </w:t>
      </w:r>
      <w:proofErr w:type="spellStart"/>
      <w:r w:rsidR="000142DD" w:rsidRPr="00DE4CDC">
        <w:rPr>
          <w:sz w:val="20"/>
          <w:szCs w:val="20"/>
        </w:rPr>
        <w:t>Чамзинского</w:t>
      </w:r>
      <w:proofErr w:type="spellEnd"/>
      <w:r w:rsidR="000142DD" w:rsidRPr="00DE4CDC">
        <w:rPr>
          <w:sz w:val="20"/>
          <w:szCs w:val="20"/>
        </w:rPr>
        <w:t xml:space="preserve"> муниципального района</w:t>
      </w:r>
      <w:r w:rsidRPr="00DE4CDC">
        <w:rPr>
          <w:sz w:val="20"/>
          <w:szCs w:val="20"/>
        </w:rPr>
        <w:t xml:space="preserve">, а также руководителем </w:t>
      </w:r>
      <w:r w:rsidR="000142DD" w:rsidRPr="00DE4CDC">
        <w:rPr>
          <w:sz w:val="20"/>
          <w:szCs w:val="20"/>
        </w:rPr>
        <w:t xml:space="preserve">муниципального </w:t>
      </w:r>
      <w:r w:rsidRPr="00DE4CDC">
        <w:rPr>
          <w:sz w:val="20"/>
          <w:szCs w:val="20"/>
        </w:rPr>
        <w:t>учреждения</w:t>
      </w:r>
      <w:r w:rsidR="00181166" w:rsidRPr="00DE4CDC">
        <w:rPr>
          <w:sz w:val="20"/>
          <w:szCs w:val="20"/>
        </w:rPr>
        <w:t xml:space="preserve"> </w:t>
      </w:r>
      <w:proofErr w:type="spellStart"/>
      <w:r w:rsidR="00181166" w:rsidRPr="00DE4CDC">
        <w:rPr>
          <w:sz w:val="20"/>
          <w:szCs w:val="20"/>
        </w:rPr>
        <w:t>Большемаресевского</w:t>
      </w:r>
      <w:proofErr w:type="spellEnd"/>
      <w:r w:rsidR="00181166" w:rsidRPr="00DE4CDC">
        <w:rPr>
          <w:sz w:val="20"/>
          <w:szCs w:val="20"/>
        </w:rPr>
        <w:t xml:space="preserve"> сельского поселения</w:t>
      </w:r>
      <w:r w:rsidRPr="00DE4CDC">
        <w:rPr>
          <w:sz w:val="20"/>
          <w:szCs w:val="20"/>
        </w:rPr>
        <w:t xml:space="preserve"> </w:t>
      </w:r>
      <w:proofErr w:type="spellStart"/>
      <w:r w:rsidR="000142DD" w:rsidRPr="00DE4CDC">
        <w:rPr>
          <w:sz w:val="20"/>
          <w:szCs w:val="20"/>
        </w:rPr>
        <w:t>Чамзинского</w:t>
      </w:r>
      <w:proofErr w:type="spellEnd"/>
      <w:r w:rsidR="000142DD" w:rsidRPr="00DE4CDC">
        <w:rPr>
          <w:sz w:val="20"/>
          <w:szCs w:val="20"/>
        </w:rPr>
        <w:t xml:space="preserve"> муниципального района </w:t>
      </w:r>
      <w:r w:rsidRPr="00DE4CDC">
        <w:rPr>
          <w:sz w:val="20"/>
          <w:szCs w:val="20"/>
        </w:rPr>
        <w:t>сведений о своих доходах, об имуществе и обязательствах имущественного характера и о доходах, об имуществе и обязательствах имущественного характера своих супруга (супруги) и несовершеннолетних детей</w:t>
      </w:r>
    </w:p>
    <w:p w:rsidR="00D314A0" w:rsidRDefault="00D314A0" w:rsidP="000142DD">
      <w:pPr>
        <w:widowControl/>
        <w:ind w:left="4000"/>
        <w:jc w:val="both"/>
        <w:outlineLvl w:val="0"/>
        <w:rPr>
          <w:szCs w:val="28"/>
        </w:rPr>
      </w:pPr>
    </w:p>
    <w:p w:rsidR="00D314A0" w:rsidRDefault="00D314A0" w:rsidP="000142DD">
      <w:pPr>
        <w:spacing w:line="240" w:lineRule="exact"/>
        <w:jc w:val="both"/>
      </w:pPr>
    </w:p>
    <w:p w:rsidR="00D314A0" w:rsidRDefault="00D314A0" w:rsidP="00D314A0">
      <w:pPr>
        <w:spacing w:line="240" w:lineRule="exact"/>
        <w:jc w:val="both"/>
      </w:pPr>
    </w:p>
    <w:p w:rsidR="00D314A0" w:rsidRDefault="00D314A0" w:rsidP="00D314A0">
      <w:pPr>
        <w:spacing w:line="240" w:lineRule="exact"/>
        <w:jc w:val="both"/>
      </w:pPr>
    </w:p>
    <w:p w:rsidR="00D314A0" w:rsidRDefault="00D314A0" w:rsidP="00181166">
      <w:pPr>
        <w:spacing w:line="360" w:lineRule="atLeast"/>
        <w:ind w:firstLine="700"/>
        <w:jc w:val="center"/>
        <w:rPr>
          <w:szCs w:val="28"/>
        </w:rPr>
      </w:pPr>
      <w:r>
        <w:rPr>
          <w:szCs w:val="28"/>
        </w:rPr>
        <w:t xml:space="preserve">В </w:t>
      </w:r>
      <w:r w:rsidR="007E3042">
        <w:rPr>
          <w:szCs w:val="28"/>
        </w:rPr>
        <w:t xml:space="preserve"> Администрацию </w:t>
      </w:r>
      <w:proofErr w:type="spellStart"/>
      <w:r w:rsidR="00181166">
        <w:t>Большемаресевского</w:t>
      </w:r>
      <w:proofErr w:type="spellEnd"/>
      <w:r w:rsidR="00181166">
        <w:t xml:space="preserve"> сельского поселения</w:t>
      </w:r>
      <w:r w:rsidR="00181166">
        <w:rPr>
          <w:rFonts w:cs="Times New Roman"/>
          <w:szCs w:val="28"/>
        </w:rPr>
        <w:t xml:space="preserve"> </w:t>
      </w:r>
      <w:proofErr w:type="spellStart"/>
      <w:r w:rsidR="007E3042">
        <w:rPr>
          <w:szCs w:val="28"/>
        </w:rPr>
        <w:t>Чамзинского</w:t>
      </w:r>
      <w:proofErr w:type="spellEnd"/>
      <w:r w:rsidR="007E3042">
        <w:rPr>
          <w:szCs w:val="28"/>
        </w:rPr>
        <w:t xml:space="preserve">  муниципального района</w:t>
      </w:r>
    </w:p>
    <w:p w:rsidR="00D314A0" w:rsidRDefault="00D314A0" w:rsidP="00D314A0">
      <w:pPr>
        <w:tabs>
          <w:tab w:val="center" w:pos="4900"/>
        </w:tabs>
        <w:spacing w:line="240" w:lineRule="atLeast"/>
        <w:jc w:val="both"/>
        <w:rPr>
          <w:sz w:val="24"/>
        </w:rPr>
      </w:pPr>
      <w:r>
        <w:rPr>
          <w:sz w:val="24"/>
        </w:rPr>
        <w:tab/>
      </w:r>
    </w:p>
    <w:p w:rsidR="00D314A0" w:rsidRDefault="00D314A0" w:rsidP="00D314A0">
      <w:pPr>
        <w:spacing w:line="240" w:lineRule="atLeast"/>
        <w:jc w:val="center"/>
        <w:rPr>
          <w:b/>
        </w:rPr>
      </w:pPr>
    </w:p>
    <w:p w:rsidR="00D314A0" w:rsidRDefault="00D314A0" w:rsidP="00D314A0">
      <w:pPr>
        <w:spacing w:line="240" w:lineRule="atLeast"/>
        <w:jc w:val="center"/>
        <w:rPr>
          <w:b/>
        </w:rPr>
      </w:pPr>
    </w:p>
    <w:p w:rsidR="00D314A0" w:rsidRDefault="00D314A0" w:rsidP="00D314A0">
      <w:pPr>
        <w:spacing w:line="240" w:lineRule="atLeast"/>
        <w:jc w:val="center"/>
        <w:rPr>
          <w:b/>
          <w:szCs w:val="28"/>
        </w:rPr>
      </w:pPr>
      <w:r>
        <w:rPr>
          <w:b/>
          <w:szCs w:val="28"/>
        </w:rPr>
        <w:t>Справка</w:t>
      </w:r>
    </w:p>
    <w:p w:rsidR="00D314A0" w:rsidRDefault="00D314A0" w:rsidP="00D314A0">
      <w:pPr>
        <w:spacing w:line="120" w:lineRule="exact"/>
        <w:jc w:val="center"/>
        <w:rPr>
          <w:b/>
          <w:szCs w:val="28"/>
        </w:rPr>
      </w:pPr>
    </w:p>
    <w:p w:rsidR="00D314A0" w:rsidRDefault="00D314A0" w:rsidP="00D314A0">
      <w:pPr>
        <w:spacing w:line="240" w:lineRule="atLeast"/>
        <w:jc w:val="center"/>
        <w:rPr>
          <w:szCs w:val="28"/>
        </w:rPr>
      </w:pPr>
      <w:r>
        <w:rPr>
          <w:szCs w:val="28"/>
        </w:rPr>
        <w:t xml:space="preserve">о доходах, об имуществе и обязательствах </w:t>
      </w:r>
    </w:p>
    <w:p w:rsidR="00D314A0" w:rsidRDefault="00D314A0" w:rsidP="00D314A0">
      <w:pPr>
        <w:spacing w:line="240" w:lineRule="atLeast"/>
        <w:jc w:val="center"/>
      </w:pPr>
      <w:r>
        <w:rPr>
          <w:szCs w:val="28"/>
        </w:rPr>
        <w:t xml:space="preserve">имущественного характера лица, поступающего на </w:t>
      </w:r>
      <w:proofErr w:type="gramStart"/>
      <w:r>
        <w:rPr>
          <w:szCs w:val="28"/>
        </w:rPr>
        <w:t>работу</w:t>
      </w:r>
      <w:proofErr w:type="gramEnd"/>
      <w:r>
        <w:rPr>
          <w:szCs w:val="28"/>
        </w:rPr>
        <w:t xml:space="preserve"> на должность руководителя </w:t>
      </w:r>
      <w:r w:rsidR="000142DD">
        <w:rPr>
          <w:szCs w:val="28"/>
        </w:rPr>
        <w:t xml:space="preserve">муниципального </w:t>
      </w:r>
      <w:r>
        <w:rPr>
          <w:szCs w:val="28"/>
        </w:rPr>
        <w:t>учреждения</w:t>
      </w:r>
      <w:r>
        <w:t xml:space="preserve"> </w:t>
      </w:r>
    </w:p>
    <w:p w:rsidR="00D314A0" w:rsidRDefault="00D314A0" w:rsidP="00D314A0">
      <w:pPr>
        <w:spacing w:line="360" w:lineRule="atLeast"/>
        <w:ind w:firstLine="709"/>
        <w:jc w:val="both"/>
      </w:pPr>
    </w:p>
    <w:p w:rsidR="00D314A0" w:rsidRDefault="00D314A0" w:rsidP="00D314A0">
      <w:pPr>
        <w:spacing w:line="360" w:lineRule="atLeast"/>
        <w:ind w:firstLine="709"/>
        <w:jc w:val="both"/>
      </w:pPr>
    </w:p>
    <w:p w:rsidR="00D314A0" w:rsidRDefault="00D314A0" w:rsidP="00D314A0">
      <w:pPr>
        <w:spacing w:line="360" w:lineRule="atLeast"/>
        <w:ind w:firstLine="709"/>
        <w:jc w:val="both"/>
        <w:rPr>
          <w:szCs w:val="28"/>
        </w:rPr>
      </w:pPr>
      <w:r>
        <w:rPr>
          <w:szCs w:val="28"/>
        </w:rPr>
        <w:t>Я, _________________________________________________________</w:t>
      </w:r>
    </w:p>
    <w:p w:rsidR="00D314A0" w:rsidRDefault="00D314A0" w:rsidP="00D314A0">
      <w:pPr>
        <w:tabs>
          <w:tab w:val="center" w:pos="5000"/>
        </w:tabs>
        <w:spacing w:line="240" w:lineRule="atLeast"/>
        <w:jc w:val="both"/>
        <w:rPr>
          <w:sz w:val="24"/>
        </w:rPr>
      </w:pPr>
      <w:r>
        <w:rPr>
          <w:sz w:val="24"/>
        </w:rPr>
        <w:tab/>
        <w:t>(фамилия, имя, отчество, дата рождения)</w:t>
      </w:r>
    </w:p>
    <w:p w:rsidR="00D314A0" w:rsidRDefault="00D314A0" w:rsidP="00D314A0">
      <w:pPr>
        <w:spacing w:line="360" w:lineRule="atLeast"/>
        <w:jc w:val="both"/>
        <w:rPr>
          <w:szCs w:val="28"/>
        </w:rPr>
      </w:pPr>
      <w:r>
        <w:rPr>
          <w:szCs w:val="28"/>
        </w:rPr>
        <w:t>________________________________________________________________</w:t>
      </w:r>
      <w:r>
        <w:rPr>
          <w:szCs w:val="28"/>
        </w:rPr>
        <w:br/>
        <w:t>_______________________________________________________________ ,</w:t>
      </w:r>
    </w:p>
    <w:p w:rsidR="00D314A0" w:rsidRDefault="00D314A0" w:rsidP="00D314A0">
      <w:pPr>
        <w:spacing w:line="240" w:lineRule="atLeast"/>
        <w:jc w:val="center"/>
        <w:rPr>
          <w:szCs w:val="28"/>
        </w:rPr>
      </w:pPr>
      <w:r>
        <w:rPr>
          <w:sz w:val="24"/>
        </w:rPr>
        <w:t>(основное место работы, в случае отсутствия основного места работы – род занятий)</w:t>
      </w:r>
    </w:p>
    <w:p w:rsidR="00D314A0" w:rsidRDefault="00D314A0" w:rsidP="00D314A0">
      <w:pPr>
        <w:spacing w:line="360" w:lineRule="atLeast"/>
        <w:jc w:val="both"/>
        <w:rPr>
          <w:szCs w:val="28"/>
        </w:rPr>
      </w:pPr>
      <w:proofErr w:type="gramStart"/>
      <w:r>
        <w:rPr>
          <w:szCs w:val="28"/>
        </w:rPr>
        <w:t>проживающий</w:t>
      </w:r>
      <w:proofErr w:type="gramEnd"/>
      <w:r>
        <w:rPr>
          <w:szCs w:val="28"/>
        </w:rPr>
        <w:t xml:space="preserve"> по адресу: __________________________________________</w:t>
      </w:r>
    </w:p>
    <w:p w:rsidR="00D314A0" w:rsidRDefault="00D314A0" w:rsidP="00D314A0">
      <w:pPr>
        <w:tabs>
          <w:tab w:val="center" w:pos="2700"/>
        </w:tabs>
        <w:spacing w:line="240" w:lineRule="atLeast"/>
        <w:jc w:val="center"/>
      </w:pPr>
      <w:r>
        <w:rPr>
          <w:sz w:val="24"/>
        </w:rPr>
        <w:tab/>
        <w:t xml:space="preserve">(адрес места жительства) </w:t>
      </w:r>
      <w:r>
        <w:rPr>
          <w:szCs w:val="28"/>
        </w:rPr>
        <w:t>______________________________________________________________</w:t>
      </w:r>
      <w:proofErr w:type="gramStart"/>
      <w:r>
        <w:rPr>
          <w:szCs w:val="28"/>
        </w:rPr>
        <w:t xml:space="preserve">  ,</w:t>
      </w:r>
      <w:proofErr w:type="gramEnd"/>
      <w:r>
        <w:rPr>
          <w:szCs w:val="28"/>
        </w:rPr>
        <w:br/>
      </w:r>
    </w:p>
    <w:p w:rsidR="00D314A0" w:rsidRDefault="00D314A0" w:rsidP="00D314A0">
      <w:pPr>
        <w:spacing w:line="360" w:lineRule="atLeast"/>
        <w:jc w:val="both"/>
      </w:pPr>
      <w:r>
        <w:rPr>
          <w:szCs w:val="28"/>
        </w:rPr>
        <w:t>сообщаю сведения о своих доходах, об имуществе, о вкладах в банках, ценных бумагах, об обязательствах имущественного характера:</w:t>
      </w:r>
    </w:p>
    <w:p w:rsidR="00D314A0" w:rsidRDefault="00D314A0" w:rsidP="00D314A0">
      <w:pPr>
        <w:spacing w:line="360" w:lineRule="atLeast"/>
        <w:jc w:val="both"/>
      </w:pPr>
    </w:p>
    <w:p w:rsidR="00D314A0" w:rsidRDefault="00D314A0" w:rsidP="00D314A0">
      <w:pPr>
        <w:spacing w:line="360" w:lineRule="atLeast"/>
        <w:jc w:val="center"/>
      </w:pPr>
      <w:r>
        <w:rPr>
          <w:szCs w:val="28"/>
        </w:rPr>
        <w:t>Раздел 1. Сведения о доходах</w:t>
      </w:r>
      <w:proofErr w:type="gramStart"/>
      <w:r>
        <w:rPr>
          <w:szCs w:val="28"/>
          <w:vertAlign w:val="superscript"/>
        </w:rPr>
        <w:t>1</w:t>
      </w:r>
      <w:proofErr w:type="gramEnd"/>
    </w:p>
    <w:p w:rsidR="00D314A0" w:rsidRDefault="00D314A0" w:rsidP="00D314A0">
      <w:pPr>
        <w:spacing w:line="360" w:lineRule="atLeast"/>
        <w:jc w:val="both"/>
      </w:pPr>
    </w:p>
    <w:tbl>
      <w:tblPr>
        <w:tblW w:w="0" w:type="auto"/>
        <w:tblLook w:val="01E0"/>
      </w:tblPr>
      <w:tblGrid>
        <w:gridCol w:w="608"/>
        <w:gridCol w:w="6300"/>
        <w:gridCol w:w="2379"/>
      </w:tblGrid>
      <w:tr w:rsidR="00D314A0" w:rsidTr="00D314A0">
        <w:trPr>
          <w:cantSplit/>
          <w:tblHeader/>
        </w:trPr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szCs w:val="28"/>
              </w:rPr>
              <w:t>п</w:t>
            </w:r>
            <w:proofErr w:type="spellEnd"/>
            <w:proofErr w:type="gramEnd"/>
            <w:r>
              <w:rPr>
                <w:szCs w:val="28"/>
              </w:rPr>
              <w:t>/</w:t>
            </w:r>
            <w:proofErr w:type="spellStart"/>
            <w:r>
              <w:rPr>
                <w:szCs w:val="28"/>
              </w:rPr>
              <w:t>п</w:t>
            </w:r>
            <w:proofErr w:type="spellEnd"/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>Вид дохода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>Величина дохода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 xml:space="preserve"> (рублей)</w:t>
            </w:r>
          </w:p>
        </w:tc>
      </w:tr>
      <w:tr w:rsidR="00D314A0" w:rsidTr="00D314A0">
        <w:trPr>
          <w:cantSplit/>
          <w:tblHeader/>
        </w:trPr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63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3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t>1.</w:t>
            </w:r>
          </w:p>
        </w:tc>
        <w:tc>
          <w:tcPr>
            <w:tcW w:w="6300" w:type="dxa"/>
            <w:hideMark/>
          </w:tcPr>
          <w:p w:rsidR="00D314A0" w:rsidRDefault="00D314A0">
            <w:pPr>
              <w:spacing w:after="80"/>
              <w:rPr>
                <w:szCs w:val="28"/>
              </w:rPr>
            </w:pPr>
            <w:r>
              <w:rPr>
                <w:szCs w:val="28"/>
              </w:rPr>
              <w:t>Доход по основному месту работы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t>2.</w:t>
            </w:r>
          </w:p>
        </w:tc>
        <w:tc>
          <w:tcPr>
            <w:tcW w:w="6300" w:type="dxa"/>
            <w:hideMark/>
          </w:tcPr>
          <w:p w:rsidR="00D314A0" w:rsidRDefault="00D314A0">
            <w:pPr>
              <w:spacing w:after="80"/>
              <w:rPr>
                <w:szCs w:val="28"/>
              </w:rPr>
            </w:pPr>
            <w:r>
              <w:rPr>
                <w:szCs w:val="28"/>
              </w:rPr>
              <w:t>Доход от педагогической деятельности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t>3.</w:t>
            </w:r>
          </w:p>
        </w:tc>
        <w:tc>
          <w:tcPr>
            <w:tcW w:w="6300" w:type="dxa"/>
            <w:hideMark/>
          </w:tcPr>
          <w:p w:rsidR="00D314A0" w:rsidRDefault="00D314A0">
            <w:pPr>
              <w:spacing w:after="80"/>
              <w:rPr>
                <w:szCs w:val="28"/>
              </w:rPr>
            </w:pPr>
            <w:r>
              <w:rPr>
                <w:szCs w:val="28"/>
              </w:rPr>
              <w:t>Доход от научной деятельности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t>4.</w:t>
            </w:r>
          </w:p>
        </w:tc>
        <w:tc>
          <w:tcPr>
            <w:tcW w:w="6300" w:type="dxa"/>
            <w:hideMark/>
          </w:tcPr>
          <w:p w:rsidR="00D314A0" w:rsidRDefault="00D314A0">
            <w:pPr>
              <w:spacing w:after="80"/>
              <w:rPr>
                <w:szCs w:val="28"/>
              </w:rPr>
            </w:pPr>
            <w:r>
              <w:rPr>
                <w:szCs w:val="28"/>
              </w:rPr>
              <w:t>Доход от иной творческой деятельности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lastRenderedPageBreak/>
              <w:t>5.</w:t>
            </w:r>
          </w:p>
        </w:tc>
        <w:tc>
          <w:tcPr>
            <w:tcW w:w="6300" w:type="dxa"/>
            <w:hideMark/>
          </w:tcPr>
          <w:p w:rsidR="00D314A0" w:rsidRDefault="00D314A0">
            <w:pPr>
              <w:spacing w:after="80"/>
              <w:rPr>
                <w:szCs w:val="28"/>
              </w:rPr>
            </w:pPr>
            <w:r>
              <w:rPr>
                <w:szCs w:val="28"/>
              </w:rPr>
              <w:t>Доход от вкладов в банках и иных кредитных организациях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t>6.</w:t>
            </w:r>
          </w:p>
        </w:tc>
        <w:tc>
          <w:tcPr>
            <w:tcW w:w="6300" w:type="dxa"/>
            <w:hideMark/>
          </w:tcPr>
          <w:p w:rsidR="00D314A0" w:rsidRDefault="00D314A0">
            <w:pPr>
              <w:spacing w:after="80"/>
              <w:rPr>
                <w:szCs w:val="28"/>
              </w:rPr>
            </w:pPr>
            <w:r>
              <w:rPr>
                <w:szCs w:val="28"/>
              </w:rPr>
              <w:t>Доход от ценных бумаг и долей участия в коммерческих организациях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t>7.</w:t>
            </w:r>
          </w:p>
        </w:tc>
        <w:tc>
          <w:tcPr>
            <w:tcW w:w="6300" w:type="dxa"/>
            <w:hideMark/>
          </w:tcPr>
          <w:p w:rsidR="00D314A0" w:rsidRDefault="00D314A0">
            <w:pPr>
              <w:spacing w:after="80"/>
              <w:rPr>
                <w:szCs w:val="28"/>
              </w:rPr>
            </w:pPr>
            <w:r>
              <w:rPr>
                <w:szCs w:val="28"/>
              </w:rPr>
              <w:t>Иные доходы (указать вид дохода):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center"/>
            </w:pPr>
          </w:p>
        </w:tc>
        <w:tc>
          <w:tcPr>
            <w:tcW w:w="6300" w:type="dxa"/>
            <w:hideMark/>
          </w:tcPr>
          <w:p w:rsidR="00D314A0" w:rsidRDefault="00D314A0">
            <w:pPr>
              <w:spacing w:after="80"/>
              <w:rPr>
                <w:szCs w:val="28"/>
              </w:rPr>
            </w:pPr>
            <w:r>
              <w:rPr>
                <w:szCs w:val="28"/>
              </w:rPr>
              <w:t>1)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center"/>
            </w:pPr>
          </w:p>
        </w:tc>
        <w:tc>
          <w:tcPr>
            <w:tcW w:w="6300" w:type="dxa"/>
            <w:hideMark/>
          </w:tcPr>
          <w:p w:rsidR="00D314A0" w:rsidRDefault="00D314A0">
            <w:pPr>
              <w:spacing w:after="80"/>
              <w:rPr>
                <w:szCs w:val="28"/>
              </w:rPr>
            </w:pPr>
            <w:r>
              <w:rPr>
                <w:szCs w:val="28"/>
              </w:rPr>
              <w:t>2)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rPr>
                <w:szCs w:val="28"/>
              </w:rPr>
              <w:t>8.</w:t>
            </w:r>
          </w:p>
        </w:tc>
        <w:tc>
          <w:tcPr>
            <w:tcW w:w="6300" w:type="dxa"/>
            <w:hideMark/>
          </w:tcPr>
          <w:p w:rsidR="00D314A0" w:rsidRDefault="00D314A0">
            <w:pPr>
              <w:spacing w:after="80"/>
              <w:rPr>
                <w:szCs w:val="28"/>
              </w:rPr>
            </w:pPr>
            <w:r>
              <w:rPr>
                <w:szCs w:val="28"/>
              </w:rPr>
              <w:t>Итого доход за отчетный период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</w:tbl>
    <w:p w:rsidR="00D314A0" w:rsidRDefault="00D314A0" w:rsidP="00D314A0">
      <w:pPr>
        <w:spacing w:line="360" w:lineRule="atLeast"/>
        <w:jc w:val="both"/>
      </w:pPr>
      <w:r>
        <w:t>_____________________</w:t>
      </w:r>
      <w:r w:rsidR="00B750F8">
        <w:t>________________________________________</w:t>
      </w:r>
    </w:p>
    <w:p w:rsidR="00D314A0" w:rsidRDefault="00D314A0" w:rsidP="00D314A0">
      <w:pPr>
        <w:spacing w:line="240" w:lineRule="atLeast"/>
        <w:rPr>
          <w:szCs w:val="28"/>
        </w:rPr>
      </w:pPr>
      <w:r>
        <w:rPr>
          <w:szCs w:val="28"/>
          <w:vertAlign w:val="superscript"/>
        </w:rPr>
        <w:t>1</w:t>
      </w:r>
      <w:proofErr w:type="gramStart"/>
      <w:r>
        <w:rPr>
          <w:szCs w:val="28"/>
        </w:rPr>
        <w:t> </w:t>
      </w:r>
      <w:r>
        <w:rPr>
          <w:sz w:val="24"/>
        </w:rPr>
        <w:t>У</w:t>
      </w:r>
      <w:proofErr w:type="gramEnd"/>
      <w:r>
        <w:rPr>
          <w:sz w:val="24"/>
        </w:rPr>
        <w:t>казываются доходы (включая пенсии, пособия и иные выплаты) за отчетный период.</w:t>
      </w:r>
    </w:p>
    <w:p w:rsidR="00D314A0" w:rsidRDefault="00D314A0" w:rsidP="00D314A0">
      <w:pPr>
        <w:spacing w:line="240" w:lineRule="atLeast"/>
        <w:rPr>
          <w:szCs w:val="28"/>
        </w:rPr>
      </w:pPr>
      <w:r>
        <w:rPr>
          <w:szCs w:val="28"/>
          <w:vertAlign w:val="superscript"/>
        </w:rPr>
        <w:t>2</w:t>
      </w:r>
      <w:r>
        <w:rPr>
          <w:szCs w:val="28"/>
        </w:rPr>
        <w:t> </w:t>
      </w:r>
      <w:r>
        <w:rPr>
          <w:sz w:val="24"/>
        </w:rPr>
        <w:t>Доход, полученный в иностранной валюте, указывается в рублях по курсу Банка России на дату получения дохода.</w:t>
      </w:r>
    </w:p>
    <w:p w:rsidR="00D314A0" w:rsidRDefault="00D314A0" w:rsidP="00D314A0">
      <w:pPr>
        <w:spacing w:line="240" w:lineRule="atLeast"/>
        <w:jc w:val="both"/>
      </w:pPr>
    </w:p>
    <w:p w:rsidR="00D314A0" w:rsidRDefault="00D314A0" w:rsidP="00D314A0">
      <w:pPr>
        <w:spacing w:line="240" w:lineRule="atLeast"/>
        <w:jc w:val="both"/>
      </w:pPr>
    </w:p>
    <w:p w:rsidR="00D314A0" w:rsidRDefault="00D314A0" w:rsidP="00D314A0">
      <w:pPr>
        <w:spacing w:line="240" w:lineRule="atLeast"/>
        <w:jc w:val="center"/>
        <w:rPr>
          <w:szCs w:val="28"/>
        </w:rPr>
      </w:pPr>
      <w:r>
        <w:rPr>
          <w:szCs w:val="28"/>
        </w:rPr>
        <w:t>Раздел 2. Сведения об имуществе</w:t>
      </w:r>
    </w:p>
    <w:p w:rsidR="00D314A0" w:rsidRDefault="00D314A0" w:rsidP="00D314A0">
      <w:pPr>
        <w:spacing w:line="240" w:lineRule="exact"/>
        <w:jc w:val="center"/>
        <w:rPr>
          <w:szCs w:val="28"/>
        </w:rPr>
      </w:pPr>
    </w:p>
    <w:p w:rsidR="00D314A0" w:rsidRDefault="00D314A0" w:rsidP="00D314A0">
      <w:pPr>
        <w:spacing w:line="240" w:lineRule="atLeast"/>
        <w:jc w:val="center"/>
        <w:rPr>
          <w:szCs w:val="28"/>
        </w:rPr>
      </w:pPr>
      <w:r>
        <w:rPr>
          <w:szCs w:val="28"/>
        </w:rPr>
        <w:t>2.1. Недвижимое имущество</w:t>
      </w:r>
    </w:p>
    <w:p w:rsidR="00D314A0" w:rsidRDefault="00D314A0" w:rsidP="00D314A0">
      <w:pPr>
        <w:spacing w:line="360" w:lineRule="atLeast"/>
        <w:jc w:val="both"/>
      </w:pPr>
    </w:p>
    <w:tbl>
      <w:tblPr>
        <w:tblW w:w="0" w:type="auto"/>
        <w:tblLook w:val="01E0"/>
      </w:tblPr>
      <w:tblGrid>
        <w:gridCol w:w="608"/>
        <w:gridCol w:w="3163"/>
        <w:gridCol w:w="2086"/>
        <w:gridCol w:w="1719"/>
        <w:gridCol w:w="1711"/>
      </w:tblGrid>
      <w:tr w:rsidR="00D314A0" w:rsidTr="00D314A0">
        <w:trPr>
          <w:cantSplit/>
          <w:tblHeader/>
        </w:trPr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szCs w:val="28"/>
              </w:rPr>
              <w:t>п</w:t>
            </w:r>
            <w:proofErr w:type="spellEnd"/>
            <w:proofErr w:type="gramEnd"/>
            <w:r>
              <w:rPr>
                <w:szCs w:val="28"/>
              </w:rPr>
              <w:t>/</w:t>
            </w:r>
            <w:proofErr w:type="spellStart"/>
            <w:r>
              <w:rPr>
                <w:szCs w:val="28"/>
              </w:rPr>
              <w:t>п</w:t>
            </w:r>
            <w:proofErr w:type="spellEnd"/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Вид и наименование имущества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Вид собственности</w:t>
            </w:r>
            <w:proofErr w:type="gramStart"/>
            <w:r>
              <w:rPr>
                <w:szCs w:val="28"/>
                <w:vertAlign w:val="superscript"/>
              </w:rPr>
              <w:t>1</w:t>
            </w:r>
            <w:proofErr w:type="gramEnd"/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Место нахождения (адрес)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Площадь (кв. метров)</w:t>
            </w:r>
          </w:p>
        </w:tc>
      </w:tr>
      <w:tr w:rsidR="00D314A0" w:rsidTr="00D314A0">
        <w:trPr>
          <w:cantSplit/>
          <w:tblHeader/>
        </w:trPr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316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08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71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71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1.</w:t>
            </w: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Земельные участки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: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1)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2)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3)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2.</w:t>
            </w: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Жилые дома: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1)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2)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3)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3.</w:t>
            </w: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Квартиры: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1)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2)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3)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4.</w:t>
            </w: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Дачи: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1)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2)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3)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5.</w:t>
            </w: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Гаражи: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1)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2)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3)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6.</w:t>
            </w: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Иное недвижимое имущество: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1)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2)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3)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</w:tbl>
    <w:p w:rsidR="00D314A0" w:rsidRDefault="00D314A0" w:rsidP="00D314A0">
      <w:pPr>
        <w:spacing w:line="360" w:lineRule="atLeast"/>
        <w:jc w:val="both"/>
      </w:pPr>
      <w:r>
        <w:t>_____________________</w:t>
      </w:r>
      <w:r w:rsidR="00B750F8">
        <w:t>_________________________________________</w:t>
      </w:r>
    </w:p>
    <w:p w:rsidR="00D314A0" w:rsidRDefault="00D314A0" w:rsidP="00D314A0">
      <w:pPr>
        <w:jc w:val="both"/>
        <w:rPr>
          <w:szCs w:val="28"/>
        </w:rPr>
      </w:pPr>
      <w:r>
        <w:rPr>
          <w:szCs w:val="28"/>
          <w:vertAlign w:val="superscript"/>
        </w:rPr>
        <w:t>1</w:t>
      </w:r>
      <w:proofErr w:type="gramStart"/>
      <w:r>
        <w:rPr>
          <w:szCs w:val="28"/>
        </w:rPr>
        <w:t> </w:t>
      </w:r>
      <w:r>
        <w:rPr>
          <w:sz w:val="24"/>
        </w:rPr>
        <w:t>У</w:t>
      </w:r>
      <w:proofErr w:type="gramEnd"/>
      <w:r>
        <w:rPr>
          <w:sz w:val="24"/>
        </w:rPr>
        <w:t xml:space="preserve"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поступающего на работу на должность руководителя </w:t>
      </w:r>
      <w:r w:rsidR="00B750F8">
        <w:rPr>
          <w:sz w:val="24"/>
        </w:rPr>
        <w:t xml:space="preserve">муниципального </w:t>
      </w:r>
      <w:r>
        <w:rPr>
          <w:sz w:val="24"/>
        </w:rPr>
        <w:t>учреждения, представляющего сведения.</w:t>
      </w:r>
    </w:p>
    <w:p w:rsidR="00D314A0" w:rsidRDefault="00D314A0" w:rsidP="00D314A0">
      <w:pPr>
        <w:jc w:val="both"/>
        <w:rPr>
          <w:szCs w:val="28"/>
        </w:rPr>
      </w:pPr>
      <w:r>
        <w:rPr>
          <w:szCs w:val="28"/>
          <w:vertAlign w:val="superscript"/>
        </w:rPr>
        <w:t>2</w:t>
      </w:r>
      <w:proofErr w:type="gramStart"/>
      <w:r>
        <w:rPr>
          <w:szCs w:val="28"/>
        </w:rPr>
        <w:t> </w:t>
      </w:r>
      <w:r>
        <w:rPr>
          <w:sz w:val="24"/>
        </w:rPr>
        <w:t>У</w:t>
      </w:r>
      <w:proofErr w:type="gramEnd"/>
      <w:r>
        <w:rPr>
          <w:sz w:val="24"/>
        </w:rPr>
        <w:t>казывается вид земельного участка (пая, доли): под индивидуальное жилищное строительство, дачный, садовый, приусадебный, огородный и др.</w:t>
      </w:r>
    </w:p>
    <w:p w:rsidR="00D314A0" w:rsidRDefault="00D314A0" w:rsidP="00D314A0">
      <w:pPr>
        <w:spacing w:line="360" w:lineRule="atLeast"/>
        <w:jc w:val="both"/>
      </w:pPr>
    </w:p>
    <w:p w:rsidR="00D314A0" w:rsidRDefault="00D314A0" w:rsidP="00D314A0">
      <w:pPr>
        <w:jc w:val="center"/>
        <w:rPr>
          <w:szCs w:val="28"/>
        </w:rPr>
      </w:pPr>
      <w:r>
        <w:rPr>
          <w:szCs w:val="28"/>
        </w:rPr>
        <w:t>2.2. Транспортные средства</w:t>
      </w:r>
    </w:p>
    <w:p w:rsidR="00D314A0" w:rsidRDefault="00D314A0" w:rsidP="00D314A0">
      <w:pPr>
        <w:spacing w:line="360" w:lineRule="atLeast"/>
        <w:jc w:val="both"/>
      </w:pPr>
    </w:p>
    <w:tbl>
      <w:tblPr>
        <w:tblW w:w="0" w:type="auto"/>
        <w:tblLook w:val="01E0"/>
      </w:tblPr>
      <w:tblGrid>
        <w:gridCol w:w="608"/>
        <w:gridCol w:w="4600"/>
        <w:gridCol w:w="2100"/>
        <w:gridCol w:w="1979"/>
      </w:tblGrid>
      <w:tr w:rsidR="00D314A0" w:rsidTr="00D314A0">
        <w:trPr>
          <w:cantSplit/>
          <w:tblHeader/>
        </w:trPr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szCs w:val="28"/>
              </w:rPr>
              <w:t>п</w:t>
            </w:r>
            <w:proofErr w:type="spellEnd"/>
            <w:proofErr w:type="gramEnd"/>
            <w:r>
              <w:rPr>
                <w:szCs w:val="28"/>
              </w:rPr>
              <w:t>/</w:t>
            </w:r>
            <w:proofErr w:type="spellStart"/>
            <w:r>
              <w:rPr>
                <w:szCs w:val="28"/>
              </w:rPr>
              <w:t>п</w:t>
            </w:r>
            <w:proofErr w:type="spellEnd"/>
          </w:p>
        </w:tc>
        <w:tc>
          <w:tcPr>
            <w:tcW w:w="4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Вид и марка </w:t>
            </w:r>
          </w:p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>транспортного средства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>Вид собственности</w:t>
            </w:r>
            <w:proofErr w:type="gramStart"/>
            <w:r>
              <w:rPr>
                <w:szCs w:val="28"/>
                <w:vertAlign w:val="superscript"/>
              </w:rPr>
              <w:t>1</w:t>
            </w:r>
            <w:proofErr w:type="gramEnd"/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>Место регистрации</w:t>
            </w:r>
          </w:p>
        </w:tc>
      </w:tr>
      <w:tr w:rsidR="00D314A0" w:rsidTr="00D314A0">
        <w:trPr>
          <w:cantSplit/>
          <w:tblHeader/>
        </w:trPr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46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1.</w:t>
            </w: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rPr>
                <w:szCs w:val="28"/>
              </w:rPr>
              <w:t>Автомобили легковые: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2.</w:t>
            </w: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rPr>
                <w:szCs w:val="28"/>
              </w:rPr>
              <w:t>Автомобили грузовые: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3.</w:t>
            </w: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rPr>
                <w:szCs w:val="28"/>
              </w:rPr>
              <w:t>Автоприцепы: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4.</w:t>
            </w: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proofErr w:type="spellStart"/>
            <w:r>
              <w:rPr>
                <w:szCs w:val="28"/>
              </w:rPr>
              <w:t>Мототранспортные</w:t>
            </w:r>
            <w:proofErr w:type="spellEnd"/>
            <w:r>
              <w:rPr>
                <w:szCs w:val="28"/>
              </w:rPr>
              <w:t xml:space="preserve"> средства: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lastRenderedPageBreak/>
              <w:t>5.</w:t>
            </w: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rPr>
                <w:szCs w:val="28"/>
              </w:rPr>
              <w:t>Сельскохозяйственная техника: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6.</w:t>
            </w: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rPr>
                <w:szCs w:val="28"/>
              </w:rPr>
              <w:t>Водный транспорт: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7.</w:t>
            </w: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rPr>
                <w:szCs w:val="28"/>
              </w:rPr>
              <w:t>Воздушный транспорт: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8.</w:t>
            </w: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rPr>
                <w:szCs w:val="28"/>
              </w:rPr>
              <w:t>Иные транспортные средства: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</w:tbl>
    <w:p w:rsidR="00D314A0" w:rsidRDefault="00D314A0" w:rsidP="00D314A0">
      <w:pPr>
        <w:spacing w:line="360" w:lineRule="atLeast"/>
        <w:jc w:val="both"/>
      </w:pPr>
      <w:r>
        <w:t>______________________</w:t>
      </w:r>
      <w:r w:rsidR="00B750F8">
        <w:t>_______________________________________</w:t>
      </w:r>
    </w:p>
    <w:p w:rsidR="00D314A0" w:rsidRDefault="00D314A0" w:rsidP="00D314A0">
      <w:pPr>
        <w:spacing w:line="240" w:lineRule="atLeast"/>
        <w:jc w:val="both"/>
        <w:rPr>
          <w:szCs w:val="28"/>
        </w:rPr>
      </w:pPr>
      <w:r>
        <w:rPr>
          <w:szCs w:val="28"/>
          <w:vertAlign w:val="superscript"/>
        </w:rPr>
        <w:t>1</w:t>
      </w:r>
      <w:proofErr w:type="gramStart"/>
      <w:r>
        <w:rPr>
          <w:szCs w:val="28"/>
        </w:rPr>
        <w:t> </w:t>
      </w:r>
      <w:r>
        <w:rPr>
          <w:sz w:val="24"/>
        </w:rPr>
        <w:t>У</w:t>
      </w:r>
      <w:proofErr w:type="gramEnd"/>
      <w:r>
        <w:rPr>
          <w:sz w:val="24"/>
        </w:rPr>
        <w:t xml:space="preserve"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поступающего на работу на должность руководителя </w:t>
      </w:r>
      <w:r w:rsidR="00B750F8">
        <w:rPr>
          <w:sz w:val="24"/>
        </w:rPr>
        <w:t xml:space="preserve">муниципального </w:t>
      </w:r>
      <w:r>
        <w:rPr>
          <w:sz w:val="24"/>
        </w:rPr>
        <w:t>учреждения, представляющего сведения.</w:t>
      </w:r>
    </w:p>
    <w:p w:rsidR="00D314A0" w:rsidRDefault="00D314A0" w:rsidP="00D314A0">
      <w:pPr>
        <w:spacing w:line="360" w:lineRule="atLeast"/>
        <w:jc w:val="both"/>
      </w:pPr>
    </w:p>
    <w:p w:rsidR="00D314A0" w:rsidRDefault="00D314A0" w:rsidP="00D314A0">
      <w:pPr>
        <w:spacing w:line="240" w:lineRule="atLeast"/>
        <w:jc w:val="center"/>
        <w:rPr>
          <w:szCs w:val="28"/>
        </w:rPr>
      </w:pPr>
      <w:r>
        <w:rPr>
          <w:szCs w:val="28"/>
        </w:rPr>
        <w:t>Раздел 3. Сведения о денежных средствах, находящихся на счетах</w:t>
      </w:r>
    </w:p>
    <w:p w:rsidR="00D314A0" w:rsidRDefault="00D314A0" w:rsidP="00D314A0">
      <w:pPr>
        <w:spacing w:line="240" w:lineRule="atLeast"/>
        <w:jc w:val="center"/>
      </w:pPr>
      <w:r>
        <w:rPr>
          <w:szCs w:val="28"/>
        </w:rPr>
        <w:t xml:space="preserve">в банках и иных кредитных организациях </w:t>
      </w:r>
    </w:p>
    <w:p w:rsidR="00D314A0" w:rsidRDefault="00D314A0" w:rsidP="00D314A0">
      <w:pPr>
        <w:spacing w:line="240" w:lineRule="exact"/>
        <w:jc w:val="both"/>
      </w:pPr>
    </w:p>
    <w:tbl>
      <w:tblPr>
        <w:tblW w:w="0" w:type="auto"/>
        <w:tblLook w:val="01E0"/>
      </w:tblPr>
      <w:tblGrid>
        <w:gridCol w:w="708"/>
        <w:gridCol w:w="2387"/>
        <w:gridCol w:w="2013"/>
        <w:gridCol w:w="1600"/>
        <w:gridCol w:w="1200"/>
        <w:gridCol w:w="1379"/>
      </w:tblGrid>
      <w:tr w:rsidR="00D314A0" w:rsidTr="00D314A0">
        <w:trPr>
          <w:cantSplit/>
          <w:tblHeader/>
        </w:trPr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t>№</w:t>
            </w:r>
          </w:p>
          <w:p w:rsidR="00D314A0" w:rsidRDefault="00D314A0">
            <w:pPr>
              <w:spacing w:line="240" w:lineRule="atLeast"/>
              <w:jc w:val="center"/>
            </w:pP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rPr>
                <w:lang w:val="en-US"/>
              </w:rP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Наименование и адрес банка или иной кредитной организации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Вид и валюта счета</w:t>
            </w:r>
            <w:proofErr w:type="gramStart"/>
            <w:r>
              <w:rPr>
                <w:szCs w:val="28"/>
                <w:vertAlign w:val="superscript"/>
              </w:rPr>
              <w:t>1</w:t>
            </w:r>
            <w:proofErr w:type="gramEnd"/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Дата открытия счета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Номер счета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Остаток на счете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  <w:vertAlign w:val="superscript"/>
              </w:rPr>
              <w:t xml:space="preserve"> </w:t>
            </w:r>
            <w:r>
              <w:rPr>
                <w:szCs w:val="28"/>
              </w:rPr>
              <w:t>(рублей)</w:t>
            </w:r>
          </w:p>
        </w:tc>
      </w:tr>
      <w:tr w:rsidR="00D314A0" w:rsidTr="00D314A0">
        <w:trPr>
          <w:cantSplit/>
          <w:tblHeader/>
        </w:trPr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7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t>1.</w:t>
            </w:r>
          </w:p>
        </w:tc>
        <w:tc>
          <w:tcPr>
            <w:tcW w:w="2387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2013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2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7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t>2.</w:t>
            </w:r>
          </w:p>
        </w:tc>
        <w:tc>
          <w:tcPr>
            <w:tcW w:w="2387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2013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2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7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t>3.</w:t>
            </w:r>
          </w:p>
        </w:tc>
        <w:tc>
          <w:tcPr>
            <w:tcW w:w="2387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2013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2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7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t>4.</w:t>
            </w:r>
          </w:p>
        </w:tc>
        <w:tc>
          <w:tcPr>
            <w:tcW w:w="2387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2013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2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7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t>5.</w:t>
            </w:r>
          </w:p>
        </w:tc>
        <w:tc>
          <w:tcPr>
            <w:tcW w:w="2387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2013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2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7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t>6.</w:t>
            </w:r>
          </w:p>
        </w:tc>
        <w:tc>
          <w:tcPr>
            <w:tcW w:w="2387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2013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2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</w:tbl>
    <w:p w:rsidR="00D314A0" w:rsidRDefault="00D314A0" w:rsidP="00D314A0">
      <w:pPr>
        <w:spacing w:line="240" w:lineRule="atLeast"/>
        <w:jc w:val="both"/>
      </w:pPr>
      <w:r>
        <w:t>____________________</w:t>
      </w:r>
      <w:r w:rsidR="00B750F8">
        <w:t>__________________________________________</w:t>
      </w:r>
    </w:p>
    <w:p w:rsidR="00D314A0" w:rsidRDefault="00D314A0" w:rsidP="00D314A0">
      <w:pPr>
        <w:spacing w:line="240" w:lineRule="atLeast"/>
        <w:jc w:val="both"/>
        <w:rPr>
          <w:szCs w:val="28"/>
        </w:rPr>
      </w:pPr>
      <w:r>
        <w:rPr>
          <w:szCs w:val="28"/>
          <w:vertAlign w:val="superscript"/>
        </w:rPr>
        <w:t>1</w:t>
      </w:r>
      <w:proofErr w:type="gramStart"/>
      <w:r>
        <w:rPr>
          <w:szCs w:val="28"/>
        </w:rPr>
        <w:t> </w:t>
      </w:r>
      <w:r>
        <w:rPr>
          <w:sz w:val="24"/>
        </w:rPr>
        <w:t>У</w:t>
      </w:r>
      <w:proofErr w:type="gramEnd"/>
      <w:r>
        <w:rPr>
          <w:sz w:val="24"/>
        </w:rPr>
        <w:t>казываются вид счета (депозитный, текущий, расчетный, ссудный и др.) и валюта счета.</w:t>
      </w:r>
    </w:p>
    <w:p w:rsidR="00D314A0" w:rsidRDefault="00D314A0" w:rsidP="00D314A0">
      <w:pPr>
        <w:spacing w:line="240" w:lineRule="atLeast"/>
        <w:jc w:val="both"/>
        <w:rPr>
          <w:szCs w:val="28"/>
        </w:rPr>
      </w:pPr>
      <w:r>
        <w:rPr>
          <w:szCs w:val="28"/>
          <w:vertAlign w:val="superscript"/>
        </w:rPr>
        <w:t>2</w:t>
      </w:r>
      <w:r>
        <w:rPr>
          <w:szCs w:val="28"/>
        </w:rPr>
        <w:t> </w:t>
      </w:r>
      <w:r>
        <w:rPr>
          <w:sz w:val="24"/>
        </w:rPr>
        <w:t>Остаток на счете указывается по состоянию на отчетную дату. Для счетов в  иностранной валюте остаток указывается в рублях по курсу Банка России на отчетную дату.</w:t>
      </w:r>
    </w:p>
    <w:p w:rsidR="00D314A0" w:rsidRDefault="00D314A0" w:rsidP="00D314A0">
      <w:pPr>
        <w:spacing w:line="240" w:lineRule="atLeast"/>
        <w:jc w:val="center"/>
      </w:pPr>
    </w:p>
    <w:p w:rsidR="00D314A0" w:rsidRDefault="00D314A0" w:rsidP="00D314A0">
      <w:pPr>
        <w:spacing w:line="240" w:lineRule="atLeast"/>
        <w:jc w:val="center"/>
        <w:rPr>
          <w:szCs w:val="28"/>
        </w:rPr>
      </w:pPr>
      <w:r>
        <w:rPr>
          <w:szCs w:val="28"/>
        </w:rPr>
        <w:lastRenderedPageBreak/>
        <w:t>Раздел 4. Сведения о ценных бумагах</w:t>
      </w:r>
    </w:p>
    <w:p w:rsidR="00D314A0" w:rsidRDefault="00D314A0" w:rsidP="00D314A0">
      <w:pPr>
        <w:spacing w:line="120" w:lineRule="exact"/>
        <w:jc w:val="center"/>
        <w:rPr>
          <w:szCs w:val="28"/>
        </w:rPr>
      </w:pPr>
    </w:p>
    <w:p w:rsidR="00D314A0" w:rsidRDefault="00D314A0" w:rsidP="00D314A0">
      <w:pPr>
        <w:spacing w:line="240" w:lineRule="atLeast"/>
        <w:jc w:val="center"/>
        <w:rPr>
          <w:szCs w:val="28"/>
        </w:rPr>
      </w:pPr>
      <w:r>
        <w:rPr>
          <w:szCs w:val="28"/>
        </w:rPr>
        <w:t>4.1. Акции и иное участие в коммерческих организациях</w:t>
      </w:r>
    </w:p>
    <w:p w:rsidR="00D314A0" w:rsidRDefault="00D314A0" w:rsidP="00D314A0">
      <w:pPr>
        <w:spacing w:line="120" w:lineRule="exact"/>
        <w:jc w:val="both"/>
      </w:pPr>
    </w:p>
    <w:tbl>
      <w:tblPr>
        <w:tblW w:w="0" w:type="auto"/>
        <w:tblLayout w:type="fixed"/>
        <w:tblLook w:val="01E0"/>
      </w:tblPr>
      <w:tblGrid>
        <w:gridCol w:w="608"/>
        <w:gridCol w:w="2600"/>
        <w:gridCol w:w="1700"/>
        <w:gridCol w:w="1500"/>
        <w:gridCol w:w="1300"/>
        <w:gridCol w:w="1579"/>
      </w:tblGrid>
      <w:tr w:rsidR="00D314A0" w:rsidTr="00D314A0">
        <w:trPr>
          <w:cantSplit/>
        </w:trPr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>№</w:t>
            </w:r>
          </w:p>
          <w:p w:rsidR="00D314A0" w:rsidRDefault="00D314A0">
            <w:pPr>
              <w:spacing w:line="240" w:lineRule="atLeast"/>
              <w:jc w:val="center"/>
            </w:pPr>
            <w:proofErr w:type="spellStart"/>
            <w:proofErr w:type="gramStart"/>
            <w:r>
              <w:rPr>
                <w:szCs w:val="28"/>
              </w:rPr>
              <w:t>п</w:t>
            </w:r>
            <w:proofErr w:type="spellEnd"/>
            <w:proofErr w:type="gramEnd"/>
            <w:r>
              <w:rPr>
                <w:szCs w:val="28"/>
              </w:rPr>
              <w:t>/</w:t>
            </w:r>
            <w:proofErr w:type="spellStart"/>
            <w:r>
              <w:rPr>
                <w:szCs w:val="28"/>
              </w:rPr>
              <w:t>п</w:t>
            </w:r>
            <w:proofErr w:type="spellEnd"/>
          </w:p>
        </w:tc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>Наименование и организационно-правовая форма</w:t>
            </w:r>
          </w:p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организации</w:t>
            </w:r>
            <w:proofErr w:type="gramStart"/>
            <w:r>
              <w:rPr>
                <w:szCs w:val="28"/>
                <w:vertAlign w:val="superscript"/>
              </w:rPr>
              <w:t>1</w:t>
            </w:r>
            <w:proofErr w:type="gramEnd"/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ind w:left="-57" w:right="-57"/>
              <w:jc w:val="center"/>
            </w:pPr>
            <w:r>
              <w:rPr>
                <w:szCs w:val="28"/>
              </w:rPr>
              <w:t>Место нахождения организации (адрес)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Уставный капитал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 xml:space="preserve"> (рублей)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Доля участия</w:t>
            </w:r>
            <w:r>
              <w:rPr>
                <w:szCs w:val="28"/>
                <w:vertAlign w:val="superscript"/>
              </w:rPr>
              <w:t>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Основание участия</w:t>
            </w:r>
            <w:proofErr w:type="gramStart"/>
            <w:r>
              <w:rPr>
                <w:szCs w:val="28"/>
                <w:vertAlign w:val="superscript"/>
              </w:rPr>
              <w:t>4</w:t>
            </w:r>
            <w:proofErr w:type="gramEnd"/>
          </w:p>
        </w:tc>
      </w:tr>
      <w:tr w:rsidR="00D314A0" w:rsidTr="00D314A0">
        <w:trPr>
          <w:cantSplit/>
        </w:trPr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6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1.</w:t>
            </w:r>
          </w:p>
        </w:tc>
        <w:tc>
          <w:tcPr>
            <w:tcW w:w="2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2.</w:t>
            </w:r>
          </w:p>
        </w:tc>
        <w:tc>
          <w:tcPr>
            <w:tcW w:w="2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3.</w:t>
            </w:r>
          </w:p>
        </w:tc>
        <w:tc>
          <w:tcPr>
            <w:tcW w:w="2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4.</w:t>
            </w:r>
          </w:p>
        </w:tc>
        <w:tc>
          <w:tcPr>
            <w:tcW w:w="2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5.</w:t>
            </w:r>
          </w:p>
        </w:tc>
        <w:tc>
          <w:tcPr>
            <w:tcW w:w="2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</w:tbl>
    <w:p w:rsidR="00D314A0" w:rsidRDefault="00D314A0" w:rsidP="00D314A0">
      <w:pPr>
        <w:pBdr>
          <w:bottom w:val="single" w:sz="12" w:space="1" w:color="auto"/>
        </w:pBdr>
        <w:spacing w:line="360" w:lineRule="atLeast"/>
        <w:jc w:val="both"/>
      </w:pPr>
    </w:p>
    <w:p w:rsidR="00D314A0" w:rsidRDefault="00D314A0" w:rsidP="00D314A0">
      <w:pPr>
        <w:spacing w:line="240" w:lineRule="atLeast"/>
        <w:jc w:val="both"/>
        <w:rPr>
          <w:szCs w:val="28"/>
        </w:rPr>
      </w:pPr>
      <w:r>
        <w:rPr>
          <w:szCs w:val="28"/>
          <w:vertAlign w:val="superscript"/>
        </w:rPr>
        <w:t>1</w:t>
      </w:r>
      <w:proofErr w:type="gramStart"/>
      <w:r>
        <w:rPr>
          <w:szCs w:val="28"/>
        </w:rPr>
        <w:t> </w:t>
      </w:r>
      <w:r>
        <w:rPr>
          <w:sz w:val="24"/>
        </w:rPr>
        <w:t>У</w:t>
      </w:r>
      <w:proofErr w:type="gramEnd"/>
      <w:r>
        <w:rPr>
          <w:sz w:val="24"/>
        </w:rPr>
        <w:t>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 и др.).</w:t>
      </w:r>
    </w:p>
    <w:p w:rsidR="00D314A0" w:rsidRDefault="00D314A0" w:rsidP="00D314A0">
      <w:pPr>
        <w:spacing w:line="240" w:lineRule="atLeast"/>
        <w:jc w:val="both"/>
        <w:rPr>
          <w:szCs w:val="28"/>
        </w:rPr>
      </w:pPr>
      <w:r>
        <w:rPr>
          <w:szCs w:val="28"/>
          <w:vertAlign w:val="superscript"/>
        </w:rPr>
        <w:t>2</w:t>
      </w:r>
      <w:r>
        <w:rPr>
          <w:szCs w:val="28"/>
        </w:rPr>
        <w:t> </w:t>
      </w:r>
      <w:r>
        <w:rPr>
          <w:sz w:val="24"/>
        </w:rPr>
        <w:t>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курсу Банка России на отчетную дату.</w:t>
      </w:r>
    </w:p>
    <w:p w:rsidR="00D314A0" w:rsidRDefault="00D314A0" w:rsidP="00D314A0">
      <w:pPr>
        <w:spacing w:line="240" w:lineRule="atLeast"/>
        <w:jc w:val="both"/>
        <w:rPr>
          <w:sz w:val="24"/>
        </w:rPr>
      </w:pPr>
      <w:r>
        <w:rPr>
          <w:szCs w:val="28"/>
          <w:vertAlign w:val="superscript"/>
        </w:rPr>
        <w:t>3</w:t>
      </w:r>
      <w:r>
        <w:rPr>
          <w:szCs w:val="28"/>
        </w:rPr>
        <w:t> </w:t>
      </w:r>
      <w:r>
        <w:rPr>
          <w:sz w:val="24"/>
        </w:rPr>
        <w:t>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  <w:p w:rsidR="00D314A0" w:rsidRDefault="00D314A0" w:rsidP="00D314A0">
      <w:pPr>
        <w:spacing w:line="240" w:lineRule="atLeast"/>
        <w:jc w:val="both"/>
        <w:rPr>
          <w:szCs w:val="28"/>
        </w:rPr>
      </w:pPr>
      <w:r>
        <w:rPr>
          <w:szCs w:val="28"/>
          <w:vertAlign w:val="superscript"/>
        </w:rPr>
        <w:t>4</w:t>
      </w:r>
      <w:proofErr w:type="gramStart"/>
      <w:r>
        <w:rPr>
          <w:szCs w:val="28"/>
        </w:rPr>
        <w:t> </w:t>
      </w:r>
      <w:r>
        <w:rPr>
          <w:sz w:val="24"/>
        </w:rPr>
        <w:t>У</w:t>
      </w:r>
      <w:proofErr w:type="gramEnd"/>
      <w:r>
        <w:rPr>
          <w:sz w:val="24"/>
        </w:rPr>
        <w:t>казываются основание приобретения доли участия (учредительный договор, приватизация, покупка, мена, дарение, наследование и др.), а также реквизиты (дата, номер) соответствующего договора или акта.</w:t>
      </w:r>
    </w:p>
    <w:p w:rsidR="00D314A0" w:rsidRDefault="00D314A0" w:rsidP="00B750F8">
      <w:pPr>
        <w:rPr>
          <w:szCs w:val="28"/>
        </w:rPr>
      </w:pPr>
    </w:p>
    <w:p w:rsidR="00D314A0" w:rsidRDefault="00D314A0" w:rsidP="00D314A0">
      <w:pPr>
        <w:jc w:val="center"/>
        <w:rPr>
          <w:szCs w:val="28"/>
        </w:rPr>
      </w:pPr>
      <w:r>
        <w:rPr>
          <w:szCs w:val="28"/>
        </w:rPr>
        <w:t>4.2. Иные ценные бумаги</w:t>
      </w:r>
    </w:p>
    <w:p w:rsidR="00D314A0" w:rsidRDefault="00D314A0" w:rsidP="00D314A0">
      <w:pPr>
        <w:spacing w:line="240" w:lineRule="exact"/>
        <w:jc w:val="both"/>
      </w:pPr>
    </w:p>
    <w:tbl>
      <w:tblPr>
        <w:tblW w:w="0" w:type="auto"/>
        <w:tblLook w:val="01E0"/>
      </w:tblPr>
      <w:tblGrid>
        <w:gridCol w:w="608"/>
        <w:gridCol w:w="1871"/>
        <w:gridCol w:w="1820"/>
        <w:gridCol w:w="1880"/>
        <w:gridCol w:w="1566"/>
        <w:gridCol w:w="1542"/>
      </w:tblGrid>
      <w:tr w:rsidR="00D314A0" w:rsidTr="00D314A0">
        <w:trPr>
          <w:cantSplit/>
        </w:trPr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№</w:t>
            </w:r>
          </w:p>
          <w:p w:rsidR="00D314A0" w:rsidRDefault="00D314A0">
            <w:pPr>
              <w:jc w:val="center"/>
              <w:rPr>
                <w:szCs w:val="28"/>
              </w:rPr>
            </w:pPr>
            <w:proofErr w:type="spellStart"/>
            <w:proofErr w:type="gramStart"/>
            <w:r>
              <w:rPr>
                <w:szCs w:val="28"/>
              </w:rPr>
              <w:t>п</w:t>
            </w:r>
            <w:proofErr w:type="spellEnd"/>
            <w:proofErr w:type="gramEnd"/>
            <w:r>
              <w:rPr>
                <w:szCs w:val="28"/>
              </w:rPr>
              <w:t>/</w:t>
            </w:r>
            <w:proofErr w:type="spellStart"/>
            <w:r>
              <w:rPr>
                <w:szCs w:val="28"/>
              </w:rPr>
              <w:t>п</w:t>
            </w:r>
            <w:proofErr w:type="spellEnd"/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Вид ценной бумаги</w:t>
            </w:r>
            <w:proofErr w:type="gramStart"/>
            <w:r>
              <w:rPr>
                <w:szCs w:val="28"/>
                <w:vertAlign w:val="superscript"/>
              </w:rPr>
              <w:t>1</w:t>
            </w:r>
            <w:proofErr w:type="gramEnd"/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Лицо, выпустившее ценную бумагу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Номинальная величина обязательства (рублей)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Общее количество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Общая стоимость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  <w:vertAlign w:val="superscript"/>
              </w:rPr>
              <w:t xml:space="preserve"> </w:t>
            </w:r>
            <w:r>
              <w:rPr>
                <w:szCs w:val="28"/>
              </w:rPr>
              <w:t>(рублей)</w:t>
            </w:r>
          </w:p>
        </w:tc>
      </w:tr>
      <w:tr w:rsidR="00D314A0" w:rsidTr="00D314A0">
        <w:trPr>
          <w:cantSplit/>
        </w:trPr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7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line="240" w:lineRule="atLeast"/>
              <w:jc w:val="both"/>
            </w:pPr>
            <w:r>
              <w:t>1.</w:t>
            </w:r>
          </w:p>
        </w:tc>
        <w:tc>
          <w:tcPr>
            <w:tcW w:w="1871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2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8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66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2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line="240" w:lineRule="atLeast"/>
              <w:jc w:val="both"/>
            </w:pPr>
            <w:r>
              <w:t>2.</w:t>
            </w:r>
          </w:p>
        </w:tc>
        <w:tc>
          <w:tcPr>
            <w:tcW w:w="1871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2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8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66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2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line="240" w:lineRule="atLeast"/>
              <w:jc w:val="both"/>
            </w:pPr>
            <w:r>
              <w:t>3.</w:t>
            </w:r>
          </w:p>
        </w:tc>
        <w:tc>
          <w:tcPr>
            <w:tcW w:w="1871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2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8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66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2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line="240" w:lineRule="atLeast"/>
              <w:jc w:val="both"/>
            </w:pPr>
            <w:r>
              <w:t>4.</w:t>
            </w:r>
          </w:p>
        </w:tc>
        <w:tc>
          <w:tcPr>
            <w:tcW w:w="1871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2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8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66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2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</w:tbl>
    <w:p w:rsidR="00D314A0" w:rsidRDefault="00D314A0" w:rsidP="00D314A0">
      <w:pPr>
        <w:pBdr>
          <w:bottom w:val="single" w:sz="12" w:space="1" w:color="auto"/>
        </w:pBdr>
        <w:spacing w:line="360" w:lineRule="atLeast"/>
        <w:ind w:firstLine="700"/>
        <w:jc w:val="both"/>
      </w:pPr>
      <w:r>
        <w:rPr>
          <w:szCs w:val="28"/>
        </w:rPr>
        <w:t xml:space="preserve">Итого по разделу 4 «Сведения о ценных бумагах» суммарная декларированная стоимость ценных бумаг, включая доли участия в коммерческих организациях (рублей), </w:t>
      </w:r>
    </w:p>
    <w:p w:rsidR="00D314A0" w:rsidRDefault="00D314A0" w:rsidP="00D314A0">
      <w:pPr>
        <w:jc w:val="both"/>
        <w:rPr>
          <w:szCs w:val="28"/>
        </w:rPr>
      </w:pPr>
      <w:r>
        <w:rPr>
          <w:szCs w:val="28"/>
          <w:vertAlign w:val="superscript"/>
        </w:rPr>
        <w:t>1</w:t>
      </w:r>
      <w:proofErr w:type="gramStart"/>
      <w:r>
        <w:rPr>
          <w:szCs w:val="28"/>
        </w:rPr>
        <w:t> </w:t>
      </w:r>
      <w:r>
        <w:rPr>
          <w:sz w:val="24"/>
        </w:rPr>
        <w:t>У</w:t>
      </w:r>
      <w:proofErr w:type="gramEnd"/>
      <w:r>
        <w:rPr>
          <w:sz w:val="24"/>
        </w:rPr>
        <w:t>казываются все ценные бумаги по видам (облигации, векселя и др.), за исключением акций, указанных в подразделе 4.1 «Акции и иное участие в коммерческих организациях».</w:t>
      </w:r>
    </w:p>
    <w:p w:rsidR="00D314A0" w:rsidRDefault="00D314A0" w:rsidP="00D314A0">
      <w:pPr>
        <w:jc w:val="both"/>
        <w:rPr>
          <w:szCs w:val="28"/>
        </w:rPr>
      </w:pPr>
      <w:r>
        <w:rPr>
          <w:szCs w:val="28"/>
          <w:vertAlign w:val="superscript"/>
        </w:rPr>
        <w:t>2</w:t>
      </w:r>
      <w:proofErr w:type="gramStart"/>
      <w:r>
        <w:rPr>
          <w:szCs w:val="28"/>
        </w:rPr>
        <w:t> </w:t>
      </w:r>
      <w:r>
        <w:rPr>
          <w:sz w:val="24"/>
        </w:rPr>
        <w:t>У</w:t>
      </w:r>
      <w:proofErr w:type="gramEnd"/>
      <w:r>
        <w:rPr>
          <w:sz w:val="24"/>
        </w:rPr>
        <w:t xml:space="preserve">казывается общая стоимость ценных бумаг данного вида исходя из стоимости их приобретения (а если ее нельзя определить – исходя из рыночной стоимости или номинальной стоимости). Для обязательств, выраженных в иностранной валюте, </w:t>
      </w:r>
      <w:r>
        <w:rPr>
          <w:sz w:val="24"/>
        </w:rPr>
        <w:lastRenderedPageBreak/>
        <w:t>стоимость указывается в рублях по курсу Банка России на отчетную дату.</w:t>
      </w:r>
    </w:p>
    <w:p w:rsidR="00D314A0" w:rsidRDefault="00D314A0" w:rsidP="00D314A0">
      <w:pPr>
        <w:spacing w:line="360" w:lineRule="atLeast"/>
        <w:jc w:val="both"/>
      </w:pPr>
    </w:p>
    <w:p w:rsidR="00D314A0" w:rsidRDefault="00D314A0" w:rsidP="00D314A0">
      <w:pPr>
        <w:spacing w:line="360" w:lineRule="atLeast"/>
        <w:jc w:val="center"/>
        <w:rPr>
          <w:szCs w:val="28"/>
        </w:rPr>
      </w:pPr>
      <w:r>
        <w:rPr>
          <w:szCs w:val="28"/>
        </w:rPr>
        <w:t>Раздел 5. Сведения об обязательствах имущественного характера</w:t>
      </w:r>
    </w:p>
    <w:p w:rsidR="00D314A0" w:rsidRDefault="00D314A0" w:rsidP="00D314A0">
      <w:pPr>
        <w:spacing w:line="360" w:lineRule="atLeast"/>
        <w:jc w:val="center"/>
      </w:pPr>
      <w:r>
        <w:rPr>
          <w:szCs w:val="28"/>
        </w:rPr>
        <w:t>5.1. Объекты недвижимого имущества, находящиеся в пользовании</w:t>
      </w:r>
      <w:proofErr w:type="gramStart"/>
      <w:r>
        <w:rPr>
          <w:szCs w:val="28"/>
          <w:vertAlign w:val="superscript"/>
        </w:rPr>
        <w:t>1</w:t>
      </w:r>
      <w:proofErr w:type="gramEnd"/>
    </w:p>
    <w:p w:rsidR="00D314A0" w:rsidRDefault="00D314A0" w:rsidP="00D314A0">
      <w:pPr>
        <w:spacing w:line="360" w:lineRule="atLeast"/>
        <w:jc w:val="both"/>
      </w:pPr>
    </w:p>
    <w:tbl>
      <w:tblPr>
        <w:tblW w:w="0" w:type="auto"/>
        <w:tblLook w:val="01E0"/>
      </w:tblPr>
      <w:tblGrid>
        <w:gridCol w:w="608"/>
        <w:gridCol w:w="1700"/>
        <w:gridCol w:w="2000"/>
        <w:gridCol w:w="1878"/>
        <w:gridCol w:w="1659"/>
        <w:gridCol w:w="1442"/>
      </w:tblGrid>
      <w:tr w:rsidR="00D314A0" w:rsidTr="00D314A0">
        <w:trPr>
          <w:cantSplit/>
        </w:trPr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szCs w:val="28"/>
              </w:rPr>
              <w:t>п</w:t>
            </w:r>
            <w:proofErr w:type="spellEnd"/>
            <w:proofErr w:type="gramEnd"/>
            <w:r>
              <w:rPr>
                <w:szCs w:val="28"/>
              </w:rPr>
              <w:t>/</w:t>
            </w:r>
            <w:proofErr w:type="spellStart"/>
            <w:r>
              <w:rPr>
                <w:szCs w:val="28"/>
              </w:rPr>
              <w:t>п</w:t>
            </w:r>
            <w:proofErr w:type="spellEnd"/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Вид имущества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Вид и сроки пользования</w:t>
            </w:r>
            <w:r>
              <w:rPr>
                <w:szCs w:val="28"/>
                <w:vertAlign w:val="superscript"/>
              </w:rPr>
              <w:t>3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Основание пользования </w:t>
            </w:r>
            <w:r>
              <w:rPr>
                <w:szCs w:val="28"/>
                <w:vertAlign w:val="superscript"/>
              </w:rPr>
              <w:t>4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Место нахождения (адрес)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Площадь (кв. метров)</w:t>
            </w:r>
          </w:p>
        </w:tc>
      </w:tr>
      <w:tr w:rsidR="00D314A0" w:rsidTr="00D314A0">
        <w:trPr>
          <w:cantSplit/>
        </w:trPr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exact"/>
              <w:jc w:val="both"/>
            </w:pP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exact"/>
              <w:jc w:val="both"/>
            </w:pP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exact"/>
              <w:jc w:val="both"/>
            </w:pPr>
          </w:p>
        </w:tc>
        <w:tc>
          <w:tcPr>
            <w:tcW w:w="18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exact"/>
              <w:jc w:val="both"/>
            </w:pPr>
          </w:p>
        </w:tc>
        <w:tc>
          <w:tcPr>
            <w:tcW w:w="165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exact"/>
              <w:jc w:val="both"/>
            </w:pPr>
          </w:p>
        </w:tc>
        <w:tc>
          <w:tcPr>
            <w:tcW w:w="144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exac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line="240" w:lineRule="atLeast"/>
              <w:jc w:val="both"/>
            </w:pPr>
            <w:r>
              <w:t>1.</w:t>
            </w:r>
          </w:p>
        </w:tc>
        <w:tc>
          <w:tcPr>
            <w:tcW w:w="1700" w:type="dxa"/>
          </w:tcPr>
          <w:p w:rsidR="00D314A0" w:rsidRDefault="00D314A0">
            <w:pPr>
              <w:spacing w:line="360" w:lineRule="atLeast"/>
              <w:jc w:val="both"/>
            </w:pPr>
          </w:p>
        </w:tc>
        <w:tc>
          <w:tcPr>
            <w:tcW w:w="200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7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659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442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line="240" w:lineRule="atLeast"/>
              <w:jc w:val="both"/>
            </w:pPr>
            <w:r>
              <w:t>2.</w:t>
            </w:r>
          </w:p>
        </w:tc>
        <w:tc>
          <w:tcPr>
            <w:tcW w:w="1700" w:type="dxa"/>
          </w:tcPr>
          <w:p w:rsidR="00D314A0" w:rsidRDefault="00D314A0">
            <w:pPr>
              <w:spacing w:line="360" w:lineRule="atLeast"/>
              <w:jc w:val="both"/>
            </w:pPr>
          </w:p>
        </w:tc>
        <w:tc>
          <w:tcPr>
            <w:tcW w:w="200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7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659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442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line="240" w:lineRule="atLeast"/>
              <w:jc w:val="both"/>
            </w:pPr>
            <w:r>
              <w:t>3.</w:t>
            </w:r>
          </w:p>
        </w:tc>
        <w:tc>
          <w:tcPr>
            <w:tcW w:w="1700" w:type="dxa"/>
          </w:tcPr>
          <w:p w:rsidR="00D314A0" w:rsidRDefault="00D314A0">
            <w:pPr>
              <w:spacing w:line="360" w:lineRule="atLeast"/>
              <w:jc w:val="both"/>
            </w:pPr>
          </w:p>
        </w:tc>
        <w:tc>
          <w:tcPr>
            <w:tcW w:w="200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7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659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442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line="240" w:lineRule="atLeast"/>
              <w:jc w:val="both"/>
            </w:pPr>
            <w:r>
              <w:t>4.</w:t>
            </w:r>
          </w:p>
        </w:tc>
        <w:tc>
          <w:tcPr>
            <w:tcW w:w="1700" w:type="dxa"/>
          </w:tcPr>
          <w:p w:rsidR="00D314A0" w:rsidRDefault="00D314A0">
            <w:pPr>
              <w:spacing w:line="360" w:lineRule="atLeast"/>
              <w:jc w:val="both"/>
            </w:pPr>
          </w:p>
        </w:tc>
        <w:tc>
          <w:tcPr>
            <w:tcW w:w="200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7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659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442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line="240" w:lineRule="atLeast"/>
              <w:jc w:val="both"/>
            </w:pPr>
            <w:r>
              <w:t>5.</w:t>
            </w:r>
          </w:p>
        </w:tc>
        <w:tc>
          <w:tcPr>
            <w:tcW w:w="1700" w:type="dxa"/>
          </w:tcPr>
          <w:p w:rsidR="00D314A0" w:rsidRDefault="00D314A0">
            <w:pPr>
              <w:spacing w:line="360" w:lineRule="atLeast"/>
              <w:jc w:val="both"/>
            </w:pPr>
          </w:p>
        </w:tc>
        <w:tc>
          <w:tcPr>
            <w:tcW w:w="200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7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659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442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</w:tbl>
    <w:p w:rsidR="00D314A0" w:rsidRDefault="00D314A0" w:rsidP="00D314A0">
      <w:pPr>
        <w:pBdr>
          <w:bottom w:val="single" w:sz="12" w:space="1" w:color="auto"/>
        </w:pBdr>
        <w:spacing w:line="360" w:lineRule="atLeast"/>
        <w:jc w:val="both"/>
      </w:pPr>
    </w:p>
    <w:p w:rsidR="00D314A0" w:rsidRDefault="00D314A0" w:rsidP="00D314A0">
      <w:pPr>
        <w:jc w:val="both"/>
        <w:rPr>
          <w:szCs w:val="28"/>
        </w:rPr>
      </w:pPr>
      <w:r>
        <w:rPr>
          <w:szCs w:val="28"/>
          <w:vertAlign w:val="superscript"/>
        </w:rPr>
        <w:t>1</w:t>
      </w:r>
      <w:proofErr w:type="gramStart"/>
      <w:r>
        <w:rPr>
          <w:szCs w:val="28"/>
        </w:rPr>
        <w:t> </w:t>
      </w:r>
      <w:r>
        <w:rPr>
          <w:sz w:val="24"/>
        </w:rPr>
        <w:t>У</w:t>
      </w:r>
      <w:proofErr w:type="gramEnd"/>
      <w:r>
        <w:rPr>
          <w:sz w:val="24"/>
        </w:rPr>
        <w:t>казываются по состоянию на отчетную дату.</w:t>
      </w:r>
    </w:p>
    <w:p w:rsidR="00D314A0" w:rsidRDefault="00D314A0" w:rsidP="00D314A0">
      <w:pPr>
        <w:jc w:val="both"/>
        <w:rPr>
          <w:sz w:val="24"/>
        </w:rPr>
      </w:pPr>
      <w:r>
        <w:rPr>
          <w:szCs w:val="28"/>
          <w:vertAlign w:val="superscript"/>
        </w:rPr>
        <w:t>2</w:t>
      </w:r>
      <w:proofErr w:type="gramStart"/>
      <w:r>
        <w:rPr>
          <w:szCs w:val="28"/>
        </w:rPr>
        <w:t> </w:t>
      </w:r>
      <w:r>
        <w:rPr>
          <w:sz w:val="24"/>
        </w:rPr>
        <w:t>У</w:t>
      </w:r>
      <w:proofErr w:type="gramEnd"/>
      <w:r>
        <w:rPr>
          <w:sz w:val="24"/>
        </w:rPr>
        <w:t>казывается вид недвижимого имущества (земельный участок, жилой дом, дача и др.).</w:t>
      </w:r>
    </w:p>
    <w:p w:rsidR="00D314A0" w:rsidRDefault="00D314A0" w:rsidP="00D314A0">
      <w:pPr>
        <w:jc w:val="both"/>
        <w:rPr>
          <w:sz w:val="24"/>
        </w:rPr>
      </w:pPr>
      <w:r>
        <w:rPr>
          <w:szCs w:val="28"/>
          <w:vertAlign w:val="superscript"/>
        </w:rPr>
        <w:t>3</w:t>
      </w:r>
      <w:proofErr w:type="gramStart"/>
      <w:r>
        <w:rPr>
          <w:szCs w:val="28"/>
        </w:rPr>
        <w:t> </w:t>
      </w:r>
      <w:r>
        <w:rPr>
          <w:sz w:val="24"/>
        </w:rPr>
        <w:t>У</w:t>
      </w:r>
      <w:proofErr w:type="gramEnd"/>
      <w:r>
        <w:rPr>
          <w:sz w:val="24"/>
        </w:rPr>
        <w:t>казываются вид пользования (аренда, безвозмездное пользование и др.) и сроки пользования.</w:t>
      </w:r>
    </w:p>
    <w:p w:rsidR="00D314A0" w:rsidRPr="00B750F8" w:rsidRDefault="00D314A0" w:rsidP="00B750F8">
      <w:pPr>
        <w:jc w:val="both"/>
        <w:rPr>
          <w:sz w:val="24"/>
        </w:rPr>
      </w:pPr>
      <w:r>
        <w:rPr>
          <w:szCs w:val="28"/>
          <w:vertAlign w:val="superscript"/>
        </w:rPr>
        <w:t>4</w:t>
      </w:r>
      <w:proofErr w:type="gramStart"/>
      <w:r>
        <w:rPr>
          <w:szCs w:val="28"/>
        </w:rPr>
        <w:t> </w:t>
      </w:r>
      <w:r>
        <w:rPr>
          <w:sz w:val="24"/>
        </w:rPr>
        <w:t>У</w:t>
      </w:r>
      <w:proofErr w:type="gramEnd"/>
      <w:r>
        <w:rPr>
          <w:sz w:val="24"/>
        </w:rPr>
        <w:t>казываются основание пользования (договор, фактическое предоставление и др.), а также реквизиты (дата, номер) соот</w:t>
      </w:r>
      <w:r w:rsidR="00B750F8">
        <w:rPr>
          <w:sz w:val="24"/>
        </w:rPr>
        <w:t>ветствующего договора или акта.</w:t>
      </w:r>
    </w:p>
    <w:p w:rsidR="00D314A0" w:rsidRDefault="00D314A0" w:rsidP="00D314A0">
      <w:pPr>
        <w:spacing w:line="360" w:lineRule="atLeast"/>
        <w:jc w:val="center"/>
      </w:pPr>
      <w:r>
        <w:rPr>
          <w:szCs w:val="28"/>
        </w:rPr>
        <w:t>5.2. Прочие обязательства</w:t>
      </w:r>
      <w:proofErr w:type="gramStart"/>
      <w:r>
        <w:rPr>
          <w:szCs w:val="28"/>
          <w:vertAlign w:val="superscript"/>
        </w:rPr>
        <w:t>1</w:t>
      </w:r>
      <w:proofErr w:type="gramEnd"/>
    </w:p>
    <w:p w:rsidR="00D314A0" w:rsidRDefault="00D314A0" w:rsidP="00D314A0">
      <w:pPr>
        <w:spacing w:line="360" w:lineRule="atLeast"/>
        <w:jc w:val="both"/>
      </w:pPr>
    </w:p>
    <w:tbl>
      <w:tblPr>
        <w:tblW w:w="0" w:type="auto"/>
        <w:tblLook w:val="01E0"/>
      </w:tblPr>
      <w:tblGrid>
        <w:gridCol w:w="855"/>
        <w:gridCol w:w="2148"/>
        <w:gridCol w:w="1547"/>
        <w:gridCol w:w="1671"/>
        <w:gridCol w:w="1533"/>
        <w:gridCol w:w="1533"/>
      </w:tblGrid>
      <w:tr w:rsidR="00D314A0" w:rsidTr="00D314A0">
        <w:trPr>
          <w:cantSplit/>
          <w:tblHeader/>
        </w:trPr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№</w:t>
            </w:r>
          </w:p>
          <w:p w:rsidR="00D314A0" w:rsidRDefault="00D314A0">
            <w:pPr>
              <w:spacing w:line="240" w:lineRule="atLeast"/>
              <w:jc w:val="center"/>
            </w:pPr>
            <w:proofErr w:type="spellStart"/>
            <w:proofErr w:type="gramStart"/>
            <w:r>
              <w:rPr>
                <w:szCs w:val="28"/>
              </w:rPr>
              <w:t>п</w:t>
            </w:r>
            <w:proofErr w:type="spellEnd"/>
            <w:proofErr w:type="gramEnd"/>
            <w:r>
              <w:rPr>
                <w:szCs w:val="28"/>
              </w:rPr>
              <w:t>/</w:t>
            </w:r>
            <w:proofErr w:type="spellStart"/>
            <w:r>
              <w:rPr>
                <w:szCs w:val="28"/>
              </w:rPr>
              <w:t>п</w:t>
            </w:r>
            <w:proofErr w:type="spellEnd"/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Содержание обязательства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Кредитор (должник)</w:t>
            </w:r>
            <w:r>
              <w:rPr>
                <w:szCs w:val="28"/>
                <w:vertAlign w:val="superscript"/>
              </w:rPr>
              <w:t>3</w:t>
            </w:r>
          </w:p>
        </w:tc>
        <w:tc>
          <w:tcPr>
            <w:tcW w:w="1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Основание возникнове</w:t>
            </w:r>
            <w:r>
              <w:rPr>
                <w:szCs w:val="28"/>
              </w:rPr>
              <w:softHyphen/>
              <w:t>ния</w:t>
            </w:r>
            <w:proofErr w:type="gramStart"/>
            <w:r>
              <w:rPr>
                <w:szCs w:val="28"/>
                <w:vertAlign w:val="superscript"/>
              </w:rPr>
              <w:t>4</w:t>
            </w:r>
            <w:proofErr w:type="gramEnd"/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Сумма обязатель</w:t>
            </w:r>
            <w:r>
              <w:rPr>
                <w:szCs w:val="28"/>
              </w:rPr>
              <w:softHyphen/>
              <w:t>ства</w:t>
            </w:r>
            <w:r>
              <w:rPr>
                <w:szCs w:val="28"/>
                <w:vertAlign w:val="superscript"/>
              </w:rPr>
              <w:t>5</w:t>
            </w:r>
            <w:r>
              <w:rPr>
                <w:szCs w:val="28"/>
              </w:rPr>
              <w:t xml:space="preserve"> (рублей)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Условия обязатель</w:t>
            </w:r>
            <w:r>
              <w:rPr>
                <w:szCs w:val="28"/>
              </w:rPr>
              <w:softHyphen/>
              <w:t>ства</w:t>
            </w:r>
            <w:proofErr w:type="gramStart"/>
            <w:r>
              <w:rPr>
                <w:szCs w:val="28"/>
                <w:vertAlign w:val="superscript"/>
              </w:rPr>
              <w:t>6</w:t>
            </w:r>
            <w:proofErr w:type="gramEnd"/>
          </w:p>
        </w:tc>
      </w:tr>
      <w:tr w:rsidR="00D314A0" w:rsidTr="00D314A0">
        <w:trPr>
          <w:cantSplit/>
        </w:trPr>
        <w:tc>
          <w:tcPr>
            <w:tcW w:w="85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314A0" w:rsidRDefault="00D314A0">
            <w:pPr>
              <w:spacing w:line="240" w:lineRule="atLeast"/>
              <w:jc w:val="center"/>
            </w:pPr>
          </w:p>
        </w:tc>
        <w:tc>
          <w:tcPr>
            <w:tcW w:w="214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314A0" w:rsidRDefault="00D314A0">
            <w:pPr>
              <w:spacing w:line="240" w:lineRule="atLeast"/>
              <w:jc w:val="center"/>
            </w:pPr>
          </w:p>
        </w:tc>
        <w:tc>
          <w:tcPr>
            <w:tcW w:w="15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67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855" w:type="dxa"/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t>1.</w:t>
            </w:r>
          </w:p>
        </w:tc>
        <w:tc>
          <w:tcPr>
            <w:tcW w:w="2148" w:type="dxa"/>
            <w:vAlign w:val="center"/>
          </w:tcPr>
          <w:p w:rsidR="00D314A0" w:rsidRDefault="00D314A0">
            <w:pPr>
              <w:spacing w:line="240" w:lineRule="atLeast"/>
              <w:jc w:val="center"/>
            </w:pPr>
          </w:p>
        </w:tc>
        <w:tc>
          <w:tcPr>
            <w:tcW w:w="1547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671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33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33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855" w:type="dxa"/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t>2.</w:t>
            </w:r>
          </w:p>
        </w:tc>
        <w:tc>
          <w:tcPr>
            <w:tcW w:w="2148" w:type="dxa"/>
            <w:vAlign w:val="center"/>
          </w:tcPr>
          <w:p w:rsidR="00D314A0" w:rsidRDefault="00D314A0">
            <w:pPr>
              <w:spacing w:line="240" w:lineRule="atLeast"/>
              <w:jc w:val="center"/>
            </w:pPr>
          </w:p>
        </w:tc>
        <w:tc>
          <w:tcPr>
            <w:tcW w:w="1547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671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33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33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855" w:type="dxa"/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t>3.</w:t>
            </w:r>
          </w:p>
        </w:tc>
        <w:tc>
          <w:tcPr>
            <w:tcW w:w="2148" w:type="dxa"/>
            <w:vAlign w:val="center"/>
          </w:tcPr>
          <w:p w:rsidR="00D314A0" w:rsidRDefault="00D314A0">
            <w:pPr>
              <w:spacing w:line="240" w:lineRule="atLeast"/>
              <w:jc w:val="center"/>
            </w:pPr>
          </w:p>
        </w:tc>
        <w:tc>
          <w:tcPr>
            <w:tcW w:w="1547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671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33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33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855" w:type="dxa"/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t>4.</w:t>
            </w:r>
          </w:p>
        </w:tc>
        <w:tc>
          <w:tcPr>
            <w:tcW w:w="2148" w:type="dxa"/>
            <w:vAlign w:val="center"/>
          </w:tcPr>
          <w:p w:rsidR="00D314A0" w:rsidRDefault="00D314A0">
            <w:pPr>
              <w:spacing w:line="240" w:lineRule="atLeast"/>
              <w:jc w:val="center"/>
            </w:pPr>
          </w:p>
        </w:tc>
        <w:tc>
          <w:tcPr>
            <w:tcW w:w="1547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671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33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33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855" w:type="dxa"/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t>5.</w:t>
            </w:r>
          </w:p>
        </w:tc>
        <w:tc>
          <w:tcPr>
            <w:tcW w:w="2148" w:type="dxa"/>
            <w:vAlign w:val="center"/>
          </w:tcPr>
          <w:p w:rsidR="00D314A0" w:rsidRDefault="00D314A0">
            <w:pPr>
              <w:spacing w:line="240" w:lineRule="atLeast"/>
              <w:jc w:val="center"/>
            </w:pPr>
          </w:p>
        </w:tc>
        <w:tc>
          <w:tcPr>
            <w:tcW w:w="1547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671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33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33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</w:tbl>
    <w:p w:rsidR="00D314A0" w:rsidRDefault="00D314A0" w:rsidP="00D314A0">
      <w:pPr>
        <w:spacing w:line="360" w:lineRule="atLeast"/>
        <w:jc w:val="both"/>
      </w:pPr>
    </w:p>
    <w:p w:rsidR="00D314A0" w:rsidRDefault="00D314A0" w:rsidP="00D314A0">
      <w:pPr>
        <w:spacing w:line="360" w:lineRule="atLeast"/>
        <w:ind w:firstLine="700"/>
        <w:jc w:val="both"/>
        <w:rPr>
          <w:szCs w:val="28"/>
        </w:rPr>
      </w:pPr>
      <w:r>
        <w:rPr>
          <w:szCs w:val="28"/>
        </w:rPr>
        <w:t xml:space="preserve">Достоверность и полноту настоящих сведений подтверждаю. </w:t>
      </w:r>
    </w:p>
    <w:tbl>
      <w:tblPr>
        <w:tblW w:w="0" w:type="auto"/>
        <w:tblLook w:val="01E0"/>
      </w:tblPr>
      <w:tblGrid>
        <w:gridCol w:w="4570"/>
        <w:gridCol w:w="5001"/>
      </w:tblGrid>
      <w:tr w:rsidR="00D314A0" w:rsidTr="00D314A0">
        <w:trPr>
          <w:cantSplit/>
        </w:trPr>
        <w:tc>
          <w:tcPr>
            <w:tcW w:w="4108" w:type="dxa"/>
            <w:hideMark/>
          </w:tcPr>
          <w:p w:rsidR="00D314A0" w:rsidRDefault="00D314A0">
            <w:pPr>
              <w:spacing w:line="240" w:lineRule="atLeast"/>
              <w:jc w:val="both"/>
              <w:rPr>
                <w:szCs w:val="28"/>
              </w:rPr>
            </w:pPr>
            <w:r>
              <w:rPr>
                <w:szCs w:val="28"/>
              </w:rPr>
              <w:t>«_____»_________________ 20 </w:t>
            </w:r>
            <w:proofErr w:type="spellStart"/>
            <w:r>
              <w:rPr>
                <w:szCs w:val="28"/>
              </w:rPr>
              <w:t>___г</w:t>
            </w:r>
            <w:proofErr w:type="spellEnd"/>
            <w:r>
              <w:rPr>
                <w:szCs w:val="28"/>
              </w:rPr>
              <w:t>.</w:t>
            </w:r>
          </w:p>
        </w:tc>
        <w:tc>
          <w:tcPr>
            <w:tcW w:w="5179" w:type="dxa"/>
            <w:hideMark/>
          </w:tcPr>
          <w:p w:rsidR="00D314A0" w:rsidRDefault="00D314A0">
            <w:pPr>
              <w:spacing w:line="240" w:lineRule="atLeast"/>
              <w:jc w:val="both"/>
              <w:rPr>
                <w:szCs w:val="28"/>
              </w:rPr>
            </w:pPr>
            <w:r>
              <w:rPr>
                <w:szCs w:val="28"/>
              </w:rPr>
              <w:t>___</w:t>
            </w:r>
            <w:r w:rsidR="00B750F8">
              <w:rPr>
                <w:szCs w:val="28"/>
              </w:rPr>
              <w:t>_______________________________</w:t>
            </w:r>
          </w:p>
          <w:p w:rsidR="00D314A0" w:rsidRDefault="00D314A0" w:rsidP="00B750F8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 w:val="24"/>
              </w:rPr>
              <w:t xml:space="preserve">(подпись лица, поступающего на должность руководителя </w:t>
            </w:r>
            <w:r w:rsidR="00B750F8">
              <w:rPr>
                <w:sz w:val="24"/>
              </w:rPr>
              <w:t xml:space="preserve">муниципального </w:t>
            </w:r>
            <w:r>
              <w:rPr>
                <w:sz w:val="24"/>
              </w:rPr>
              <w:t>учреждения)</w:t>
            </w:r>
          </w:p>
        </w:tc>
      </w:tr>
    </w:tbl>
    <w:p w:rsidR="00D314A0" w:rsidRDefault="00D314A0" w:rsidP="00D314A0">
      <w:pPr>
        <w:spacing w:line="360" w:lineRule="atLeast"/>
        <w:jc w:val="both"/>
        <w:rPr>
          <w:szCs w:val="28"/>
        </w:rPr>
      </w:pPr>
    </w:p>
    <w:p w:rsidR="00D314A0" w:rsidRDefault="00D314A0" w:rsidP="00D314A0">
      <w:pPr>
        <w:spacing w:line="360" w:lineRule="atLeast"/>
        <w:jc w:val="both"/>
        <w:rPr>
          <w:szCs w:val="28"/>
        </w:rPr>
      </w:pPr>
      <w:r>
        <w:rPr>
          <w:szCs w:val="28"/>
        </w:rPr>
        <w:t>________________________________________________________________</w:t>
      </w:r>
    </w:p>
    <w:p w:rsidR="00D314A0" w:rsidRDefault="00D314A0" w:rsidP="00D314A0">
      <w:pPr>
        <w:spacing w:line="240" w:lineRule="atLeast"/>
        <w:jc w:val="center"/>
        <w:rPr>
          <w:szCs w:val="28"/>
        </w:rPr>
      </w:pPr>
      <w:r>
        <w:rPr>
          <w:sz w:val="24"/>
        </w:rPr>
        <w:t>(Ф.И.О. и подпись лица, принявшего справку)</w:t>
      </w:r>
    </w:p>
    <w:p w:rsidR="00D314A0" w:rsidRDefault="00D314A0" w:rsidP="00D314A0">
      <w:pPr>
        <w:spacing w:line="240" w:lineRule="exact"/>
        <w:jc w:val="both"/>
        <w:rPr>
          <w:szCs w:val="28"/>
        </w:rPr>
      </w:pPr>
    </w:p>
    <w:p w:rsidR="00D314A0" w:rsidRDefault="00D314A0" w:rsidP="00D314A0">
      <w:pPr>
        <w:spacing w:line="360" w:lineRule="atLeast"/>
        <w:jc w:val="both"/>
        <w:rPr>
          <w:szCs w:val="28"/>
        </w:rPr>
      </w:pPr>
    </w:p>
    <w:p w:rsidR="00D314A0" w:rsidRDefault="00D314A0" w:rsidP="00D314A0">
      <w:pPr>
        <w:spacing w:line="240" w:lineRule="atLeast"/>
        <w:jc w:val="both"/>
        <w:rPr>
          <w:sz w:val="24"/>
        </w:rPr>
      </w:pPr>
      <w:r>
        <w:rPr>
          <w:szCs w:val="28"/>
          <w:vertAlign w:val="superscript"/>
        </w:rPr>
        <w:t>1</w:t>
      </w:r>
      <w:proofErr w:type="gramStart"/>
      <w:r>
        <w:rPr>
          <w:szCs w:val="28"/>
        </w:rPr>
        <w:t> </w:t>
      </w:r>
      <w:r>
        <w:rPr>
          <w:sz w:val="24"/>
        </w:rPr>
        <w:t>У</w:t>
      </w:r>
      <w:proofErr w:type="gramEnd"/>
      <w:r>
        <w:rPr>
          <w:sz w:val="24"/>
        </w:rPr>
        <w:t xml:space="preserve">казываются имеющиеся на отчетную дату срочные обязательства финансового </w:t>
      </w:r>
      <w:r>
        <w:rPr>
          <w:sz w:val="24"/>
        </w:rPr>
        <w:lastRenderedPageBreak/>
        <w:t>характера на сумму, превышающую уровень 20 процентов дохода за отчетный период, за исключением обязательств, составляющих менее 100 тыс. рублей.</w:t>
      </w:r>
    </w:p>
    <w:p w:rsidR="00D314A0" w:rsidRDefault="00D314A0" w:rsidP="00D314A0">
      <w:pPr>
        <w:spacing w:line="240" w:lineRule="atLeast"/>
        <w:jc w:val="both"/>
        <w:rPr>
          <w:sz w:val="24"/>
        </w:rPr>
      </w:pPr>
      <w:r>
        <w:rPr>
          <w:szCs w:val="28"/>
          <w:vertAlign w:val="superscript"/>
        </w:rPr>
        <w:t>2</w:t>
      </w:r>
      <w:proofErr w:type="gramStart"/>
      <w:r>
        <w:rPr>
          <w:szCs w:val="28"/>
        </w:rPr>
        <w:t> </w:t>
      </w:r>
      <w:r>
        <w:rPr>
          <w:sz w:val="24"/>
        </w:rPr>
        <w:t>У</w:t>
      </w:r>
      <w:proofErr w:type="gramEnd"/>
      <w:r>
        <w:rPr>
          <w:sz w:val="24"/>
        </w:rPr>
        <w:t>казывается существо обязательства (заем, кредит и др.).</w:t>
      </w:r>
    </w:p>
    <w:p w:rsidR="00D314A0" w:rsidRDefault="00D314A0" w:rsidP="00D314A0">
      <w:pPr>
        <w:spacing w:line="240" w:lineRule="atLeast"/>
        <w:jc w:val="both"/>
        <w:rPr>
          <w:sz w:val="24"/>
        </w:rPr>
      </w:pPr>
      <w:r>
        <w:rPr>
          <w:szCs w:val="28"/>
          <w:vertAlign w:val="superscript"/>
        </w:rPr>
        <w:t>3</w:t>
      </w:r>
      <w:proofErr w:type="gramStart"/>
      <w:r>
        <w:rPr>
          <w:szCs w:val="28"/>
        </w:rPr>
        <w:t> </w:t>
      </w:r>
      <w:r>
        <w:rPr>
          <w:sz w:val="24"/>
        </w:rPr>
        <w:t>У</w:t>
      </w:r>
      <w:proofErr w:type="gramEnd"/>
      <w:r>
        <w:rPr>
          <w:sz w:val="24"/>
        </w:rPr>
        <w:t>казывается вторая сторона обязательства: кредитор или должник, его фамилия, имя и отчество (наименование юридического лица), адрес.</w:t>
      </w:r>
    </w:p>
    <w:p w:rsidR="00D314A0" w:rsidRDefault="00D314A0" w:rsidP="00D314A0">
      <w:pPr>
        <w:spacing w:line="240" w:lineRule="atLeast"/>
        <w:jc w:val="both"/>
        <w:rPr>
          <w:sz w:val="24"/>
        </w:rPr>
      </w:pPr>
      <w:r>
        <w:rPr>
          <w:szCs w:val="28"/>
          <w:vertAlign w:val="superscript"/>
        </w:rPr>
        <w:t>4</w:t>
      </w:r>
      <w:proofErr w:type="gramStart"/>
      <w:r>
        <w:rPr>
          <w:szCs w:val="28"/>
        </w:rPr>
        <w:t> </w:t>
      </w:r>
      <w:r>
        <w:rPr>
          <w:sz w:val="24"/>
        </w:rPr>
        <w:t>У</w:t>
      </w:r>
      <w:proofErr w:type="gramEnd"/>
      <w:r>
        <w:rPr>
          <w:sz w:val="24"/>
        </w:rPr>
        <w:t>казываются основание возникновения обязательства (договор, передача денег или имущества и др.), а также реквизиты (дата, номер) соответствующего договора или акта.</w:t>
      </w:r>
    </w:p>
    <w:p w:rsidR="00D314A0" w:rsidRDefault="00D314A0" w:rsidP="00D314A0">
      <w:pPr>
        <w:spacing w:line="240" w:lineRule="atLeast"/>
        <w:jc w:val="both"/>
        <w:rPr>
          <w:sz w:val="24"/>
        </w:rPr>
      </w:pPr>
      <w:r>
        <w:rPr>
          <w:szCs w:val="28"/>
          <w:vertAlign w:val="superscript"/>
        </w:rPr>
        <w:t>5</w:t>
      </w:r>
      <w:proofErr w:type="gramStart"/>
      <w:r>
        <w:rPr>
          <w:szCs w:val="28"/>
        </w:rPr>
        <w:t> </w:t>
      </w:r>
      <w:r>
        <w:rPr>
          <w:sz w:val="24"/>
        </w:rPr>
        <w:t>У</w:t>
      </w:r>
      <w:proofErr w:type="gramEnd"/>
      <w:r>
        <w:rPr>
          <w:sz w:val="24"/>
        </w:rPr>
        <w:t>казывается сумма основного обязательства (без суммы процентов). Для обязательств, выраженных в иностранной валюте, сумма указывается в рублях по курсу Банка России на отчетную дату.</w:t>
      </w:r>
    </w:p>
    <w:p w:rsidR="00D314A0" w:rsidRDefault="00D314A0" w:rsidP="00D314A0">
      <w:pPr>
        <w:spacing w:line="240" w:lineRule="atLeast"/>
        <w:jc w:val="both"/>
        <w:rPr>
          <w:sz w:val="24"/>
        </w:rPr>
      </w:pPr>
      <w:r>
        <w:rPr>
          <w:szCs w:val="28"/>
          <w:vertAlign w:val="superscript"/>
        </w:rPr>
        <w:t>6</w:t>
      </w:r>
      <w:proofErr w:type="gramStart"/>
      <w:r>
        <w:rPr>
          <w:szCs w:val="28"/>
        </w:rPr>
        <w:t> </w:t>
      </w:r>
      <w:r>
        <w:rPr>
          <w:sz w:val="24"/>
        </w:rPr>
        <w:t>У</w:t>
      </w:r>
      <w:proofErr w:type="gramEnd"/>
      <w:r>
        <w:rPr>
          <w:sz w:val="24"/>
        </w:rPr>
        <w:t>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 поручительства.</w:t>
      </w:r>
    </w:p>
    <w:p w:rsidR="00D314A0" w:rsidRDefault="00D314A0" w:rsidP="00D314A0">
      <w:pPr>
        <w:spacing w:line="360" w:lineRule="atLeast"/>
        <w:jc w:val="both"/>
      </w:pPr>
    </w:p>
    <w:p w:rsidR="00D314A0" w:rsidRDefault="00D314A0" w:rsidP="00D314A0">
      <w:pPr>
        <w:spacing w:line="360" w:lineRule="atLeast"/>
        <w:jc w:val="both"/>
      </w:pPr>
    </w:p>
    <w:p w:rsidR="00D314A0" w:rsidRDefault="00D314A0" w:rsidP="00D314A0">
      <w:pPr>
        <w:rPr>
          <w:szCs w:val="28"/>
        </w:rPr>
      </w:pPr>
    </w:p>
    <w:p w:rsidR="00D314A0" w:rsidRDefault="00D314A0" w:rsidP="00D314A0">
      <w:pPr>
        <w:widowControl/>
        <w:suppressAutoHyphens w:val="0"/>
        <w:sectPr w:rsidR="00D314A0">
          <w:pgSz w:w="11907" w:h="16840"/>
          <w:pgMar w:top="1134" w:right="851" w:bottom="1134" w:left="1701" w:header="720" w:footer="720" w:gutter="0"/>
          <w:pgNumType w:start="5"/>
          <w:cols w:space="720"/>
        </w:sectPr>
      </w:pPr>
    </w:p>
    <w:p w:rsidR="00D314A0" w:rsidRPr="00DE4CDC" w:rsidRDefault="00D314A0" w:rsidP="00B750F8">
      <w:pPr>
        <w:widowControl/>
        <w:ind w:left="3400"/>
        <w:outlineLvl w:val="0"/>
        <w:rPr>
          <w:sz w:val="20"/>
          <w:szCs w:val="20"/>
        </w:rPr>
      </w:pPr>
      <w:r w:rsidRPr="00DE4CDC">
        <w:rPr>
          <w:sz w:val="20"/>
          <w:szCs w:val="20"/>
        </w:rPr>
        <w:lastRenderedPageBreak/>
        <w:t>Приложение 2</w:t>
      </w:r>
    </w:p>
    <w:p w:rsidR="00D314A0" w:rsidRPr="00DE4CDC" w:rsidRDefault="00D314A0" w:rsidP="00B750F8">
      <w:pPr>
        <w:widowControl/>
        <w:spacing w:line="120" w:lineRule="exact"/>
        <w:ind w:left="3400"/>
        <w:outlineLvl w:val="0"/>
        <w:rPr>
          <w:sz w:val="20"/>
          <w:szCs w:val="20"/>
        </w:rPr>
      </w:pPr>
    </w:p>
    <w:p w:rsidR="00D314A0" w:rsidRPr="00DE4CDC" w:rsidRDefault="00D314A0" w:rsidP="00B750F8">
      <w:pPr>
        <w:widowControl/>
        <w:ind w:left="3400"/>
        <w:outlineLvl w:val="0"/>
        <w:rPr>
          <w:sz w:val="20"/>
          <w:szCs w:val="20"/>
        </w:rPr>
      </w:pPr>
      <w:r w:rsidRPr="00DE4CDC">
        <w:rPr>
          <w:sz w:val="20"/>
          <w:szCs w:val="20"/>
        </w:rPr>
        <w:t xml:space="preserve">к Правилам представления лицом, поступающим на </w:t>
      </w:r>
      <w:proofErr w:type="gramStart"/>
      <w:r w:rsidRPr="00DE4CDC">
        <w:rPr>
          <w:sz w:val="20"/>
          <w:szCs w:val="20"/>
        </w:rPr>
        <w:t>работу</w:t>
      </w:r>
      <w:proofErr w:type="gramEnd"/>
      <w:r w:rsidRPr="00DE4CDC">
        <w:rPr>
          <w:sz w:val="20"/>
          <w:szCs w:val="20"/>
        </w:rPr>
        <w:t xml:space="preserve"> на должнос</w:t>
      </w:r>
      <w:r w:rsidR="00B750F8" w:rsidRPr="00DE4CDC">
        <w:rPr>
          <w:sz w:val="20"/>
          <w:szCs w:val="20"/>
        </w:rPr>
        <w:t xml:space="preserve">ть руководителя муниципального  учреждения </w:t>
      </w:r>
      <w:proofErr w:type="spellStart"/>
      <w:r w:rsidR="00222A98" w:rsidRPr="00DE4CDC">
        <w:rPr>
          <w:sz w:val="20"/>
          <w:szCs w:val="20"/>
        </w:rPr>
        <w:t>Большемаресевского</w:t>
      </w:r>
      <w:proofErr w:type="spellEnd"/>
      <w:r w:rsidR="00222A98" w:rsidRPr="00DE4CDC">
        <w:rPr>
          <w:sz w:val="20"/>
          <w:szCs w:val="20"/>
        </w:rPr>
        <w:t xml:space="preserve"> сельского поселения</w:t>
      </w:r>
      <w:r w:rsidR="00222A98" w:rsidRPr="00DE4CDC">
        <w:rPr>
          <w:rFonts w:cs="Times New Roman"/>
          <w:sz w:val="20"/>
          <w:szCs w:val="20"/>
        </w:rPr>
        <w:t xml:space="preserve"> </w:t>
      </w:r>
      <w:proofErr w:type="spellStart"/>
      <w:r w:rsidR="00B750F8" w:rsidRPr="00DE4CDC">
        <w:rPr>
          <w:sz w:val="20"/>
          <w:szCs w:val="20"/>
        </w:rPr>
        <w:t>Чамзинского</w:t>
      </w:r>
      <w:proofErr w:type="spellEnd"/>
      <w:r w:rsidR="00B750F8" w:rsidRPr="00DE4CDC">
        <w:rPr>
          <w:sz w:val="20"/>
          <w:szCs w:val="20"/>
        </w:rPr>
        <w:t xml:space="preserve"> муниципального района</w:t>
      </w:r>
      <w:r w:rsidRPr="00DE4CDC">
        <w:rPr>
          <w:sz w:val="20"/>
          <w:szCs w:val="20"/>
        </w:rPr>
        <w:t xml:space="preserve">, а также руководителем </w:t>
      </w:r>
      <w:r w:rsidR="00B750F8" w:rsidRPr="00DE4CDC">
        <w:rPr>
          <w:sz w:val="20"/>
          <w:szCs w:val="20"/>
        </w:rPr>
        <w:t xml:space="preserve">муниципального учреждения </w:t>
      </w:r>
      <w:proofErr w:type="spellStart"/>
      <w:r w:rsidR="00222A98" w:rsidRPr="00DE4CDC">
        <w:rPr>
          <w:sz w:val="20"/>
          <w:szCs w:val="20"/>
        </w:rPr>
        <w:t>Большемаресевского</w:t>
      </w:r>
      <w:proofErr w:type="spellEnd"/>
      <w:r w:rsidR="00222A98" w:rsidRPr="00DE4CDC">
        <w:rPr>
          <w:sz w:val="20"/>
          <w:szCs w:val="20"/>
        </w:rPr>
        <w:t xml:space="preserve"> сельского поселения</w:t>
      </w:r>
      <w:r w:rsidR="00222A98" w:rsidRPr="00DE4CDC">
        <w:rPr>
          <w:rFonts w:cs="Times New Roman"/>
          <w:sz w:val="20"/>
          <w:szCs w:val="20"/>
        </w:rPr>
        <w:t xml:space="preserve"> </w:t>
      </w:r>
      <w:proofErr w:type="spellStart"/>
      <w:r w:rsidR="00B750F8" w:rsidRPr="00DE4CDC">
        <w:rPr>
          <w:sz w:val="20"/>
          <w:szCs w:val="20"/>
        </w:rPr>
        <w:t>Чамзинского</w:t>
      </w:r>
      <w:proofErr w:type="spellEnd"/>
      <w:r w:rsidR="00B750F8" w:rsidRPr="00DE4CDC">
        <w:rPr>
          <w:sz w:val="20"/>
          <w:szCs w:val="20"/>
        </w:rPr>
        <w:t xml:space="preserve"> муниципального района</w:t>
      </w:r>
      <w:r w:rsidRPr="00DE4CDC">
        <w:rPr>
          <w:sz w:val="20"/>
          <w:szCs w:val="20"/>
        </w:rPr>
        <w:t xml:space="preserve"> сведений о своих доходах, об имуществе и обязательствах имущественного характера и о доходах, об имуществе и обязательствах имущественного характера своих супруга (супруги) и несовершеннолетних детей</w:t>
      </w:r>
    </w:p>
    <w:p w:rsidR="00D314A0" w:rsidRDefault="00D314A0" w:rsidP="00D314A0">
      <w:pPr>
        <w:widowControl/>
        <w:ind w:left="4000"/>
        <w:jc w:val="right"/>
        <w:outlineLvl w:val="0"/>
        <w:rPr>
          <w:szCs w:val="28"/>
        </w:rPr>
      </w:pPr>
    </w:p>
    <w:p w:rsidR="00D314A0" w:rsidRDefault="00D314A0" w:rsidP="00D314A0">
      <w:pPr>
        <w:spacing w:line="120" w:lineRule="exact"/>
        <w:jc w:val="both"/>
      </w:pPr>
    </w:p>
    <w:p w:rsidR="00D314A0" w:rsidRDefault="00D314A0" w:rsidP="00222A98">
      <w:pPr>
        <w:spacing w:line="360" w:lineRule="atLeast"/>
        <w:ind w:firstLine="700"/>
        <w:jc w:val="center"/>
        <w:rPr>
          <w:sz w:val="24"/>
        </w:rPr>
      </w:pPr>
      <w:r>
        <w:rPr>
          <w:szCs w:val="28"/>
        </w:rPr>
        <w:t xml:space="preserve">В </w:t>
      </w:r>
      <w:r w:rsidR="007E3042">
        <w:rPr>
          <w:szCs w:val="28"/>
        </w:rPr>
        <w:t xml:space="preserve"> Администрацию </w:t>
      </w:r>
      <w:proofErr w:type="spellStart"/>
      <w:r w:rsidR="00222A98">
        <w:t>Большемаресевского</w:t>
      </w:r>
      <w:proofErr w:type="spellEnd"/>
      <w:r w:rsidR="00222A98">
        <w:t xml:space="preserve"> сельского поселения</w:t>
      </w:r>
      <w:r w:rsidR="00222A98">
        <w:rPr>
          <w:rFonts w:cs="Times New Roman"/>
          <w:szCs w:val="28"/>
        </w:rPr>
        <w:t xml:space="preserve"> </w:t>
      </w:r>
      <w:proofErr w:type="spellStart"/>
      <w:r w:rsidR="007E3042">
        <w:rPr>
          <w:szCs w:val="28"/>
        </w:rPr>
        <w:t>Чамзинского</w:t>
      </w:r>
      <w:proofErr w:type="spellEnd"/>
      <w:r w:rsidR="007E3042">
        <w:rPr>
          <w:szCs w:val="28"/>
        </w:rPr>
        <w:t xml:space="preserve"> муниципального района</w:t>
      </w:r>
    </w:p>
    <w:p w:rsidR="00D314A0" w:rsidRDefault="00D314A0" w:rsidP="00D314A0">
      <w:pPr>
        <w:spacing w:line="240" w:lineRule="exact"/>
        <w:jc w:val="center"/>
        <w:rPr>
          <w:b/>
        </w:rPr>
      </w:pPr>
    </w:p>
    <w:p w:rsidR="00D314A0" w:rsidRDefault="00D314A0" w:rsidP="00D314A0">
      <w:pPr>
        <w:spacing w:line="240" w:lineRule="atLeast"/>
        <w:jc w:val="center"/>
        <w:rPr>
          <w:b/>
          <w:szCs w:val="28"/>
        </w:rPr>
      </w:pPr>
      <w:r>
        <w:rPr>
          <w:b/>
          <w:szCs w:val="28"/>
        </w:rPr>
        <w:t>Справка</w:t>
      </w:r>
    </w:p>
    <w:p w:rsidR="00D314A0" w:rsidRDefault="00D314A0" w:rsidP="00D314A0">
      <w:pPr>
        <w:spacing w:line="120" w:lineRule="exact"/>
        <w:jc w:val="center"/>
        <w:rPr>
          <w:b/>
          <w:szCs w:val="28"/>
        </w:rPr>
      </w:pPr>
    </w:p>
    <w:p w:rsidR="00D314A0" w:rsidRDefault="00D314A0" w:rsidP="00D314A0">
      <w:pPr>
        <w:spacing w:line="240" w:lineRule="atLeast"/>
        <w:jc w:val="center"/>
        <w:rPr>
          <w:szCs w:val="28"/>
        </w:rPr>
      </w:pPr>
      <w:r>
        <w:rPr>
          <w:szCs w:val="28"/>
        </w:rPr>
        <w:t>о доходах, об имуществе и обязательствах имущественного характера</w:t>
      </w:r>
    </w:p>
    <w:p w:rsidR="00D314A0" w:rsidRDefault="00D314A0" w:rsidP="00D314A0">
      <w:pPr>
        <w:spacing w:line="240" w:lineRule="atLeast"/>
        <w:jc w:val="center"/>
      </w:pPr>
      <w:r>
        <w:rPr>
          <w:szCs w:val="28"/>
        </w:rPr>
        <w:t xml:space="preserve">супруга (супруги) и несовершеннолетних детей лица, поступающего </w:t>
      </w:r>
      <w:r>
        <w:rPr>
          <w:szCs w:val="28"/>
        </w:rPr>
        <w:br/>
        <w:t xml:space="preserve">на работу на должность руководителя </w:t>
      </w:r>
      <w:r w:rsidR="00B750F8">
        <w:rPr>
          <w:szCs w:val="28"/>
        </w:rPr>
        <w:t xml:space="preserve">муниципального </w:t>
      </w:r>
      <w:r>
        <w:rPr>
          <w:szCs w:val="28"/>
        </w:rPr>
        <w:t>учреждения</w:t>
      </w:r>
      <w:proofErr w:type="gramStart"/>
      <w:r>
        <w:rPr>
          <w:szCs w:val="28"/>
          <w:vertAlign w:val="superscript"/>
        </w:rPr>
        <w:t>1</w:t>
      </w:r>
      <w:proofErr w:type="gramEnd"/>
    </w:p>
    <w:p w:rsidR="00D314A0" w:rsidRDefault="00D314A0" w:rsidP="00D314A0">
      <w:pPr>
        <w:spacing w:line="120" w:lineRule="exact"/>
        <w:ind w:firstLine="709"/>
        <w:jc w:val="both"/>
      </w:pPr>
    </w:p>
    <w:p w:rsidR="00D314A0" w:rsidRDefault="00D314A0" w:rsidP="00D314A0">
      <w:pPr>
        <w:spacing w:line="360" w:lineRule="atLeast"/>
        <w:ind w:firstLine="709"/>
        <w:jc w:val="both"/>
        <w:rPr>
          <w:szCs w:val="28"/>
        </w:rPr>
      </w:pPr>
      <w:r>
        <w:rPr>
          <w:szCs w:val="28"/>
        </w:rPr>
        <w:t>Я, _________________________________________________________</w:t>
      </w:r>
      <w:r>
        <w:rPr>
          <w:szCs w:val="28"/>
        </w:rPr>
        <w:br/>
        <w:t>________________________________________________________________</w:t>
      </w:r>
    </w:p>
    <w:p w:rsidR="00D314A0" w:rsidRDefault="00D314A0" w:rsidP="00D314A0">
      <w:pPr>
        <w:tabs>
          <w:tab w:val="center" w:pos="5000"/>
        </w:tabs>
        <w:spacing w:line="240" w:lineRule="atLeast"/>
        <w:jc w:val="both"/>
        <w:rPr>
          <w:sz w:val="24"/>
        </w:rPr>
      </w:pPr>
      <w:r>
        <w:rPr>
          <w:sz w:val="24"/>
        </w:rPr>
        <w:tab/>
        <w:t>(фамилия, имя, отчество, дата рождения)</w:t>
      </w:r>
    </w:p>
    <w:p w:rsidR="00D314A0" w:rsidRDefault="00D314A0" w:rsidP="00D314A0">
      <w:pPr>
        <w:spacing w:line="360" w:lineRule="atLeast"/>
        <w:jc w:val="both"/>
        <w:rPr>
          <w:szCs w:val="28"/>
        </w:rPr>
      </w:pPr>
      <w:r>
        <w:rPr>
          <w:szCs w:val="28"/>
        </w:rPr>
        <w:t>________________________________________________________________</w:t>
      </w:r>
    </w:p>
    <w:p w:rsidR="00D314A0" w:rsidRDefault="00D314A0" w:rsidP="00D314A0">
      <w:pPr>
        <w:spacing w:line="360" w:lineRule="atLeast"/>
        <w:jc w:val="both"/>
        <w:rPr>
          <w:szCs w:val="28"/>
        </w:rPr>
      </w:pPr>
      <w:r>
        <w:rPr>
          <w:szCs w:val="28"/>
        </w:rPr>
        <w:t>_______________________________________________________________ ,</w:t>
      </w:r>
    </w:p>
    <w:p w:rsidR="00D314A0" w:rsidRDefault="00D314A0" w:rsidP="00D314A0">
      <w:pPr>
        <w:spacing w:line="240" w:lineRule="atLeast"/>
        <w:jc w:val="center"/>
        <w:rPr>
          <w:szCs w:val="28"/>
        </w:rPr>
      </w:pPr>
      <w:r>
        <w:rPr>
          <w:sz w:val="24"/>
        </w:rPr>
        <w:t>(основное место работы, в случае отсутствия основного места работы – род занятий)</w:t>
      </w:r>
    </w:p>
    <w:p w:rsidR="00D314A0" w:rsidRDefault="00D314A0" w:rsidP="00D314A0">
      <w:pPr>
        <w:spacing w:line="120" w:lineRule="exact"/>
        <w:jc w:val="both"/>
        <w:rPr>
          <w:szCs w:val="28"/>
        </w:rPr>
      </w:pPr>
    </w:p>
    <w:p w:rsidR="00D314A0" w:rsidRDefault="00D314A0" w:rsidP="00D314A0">
      <w:pPr>
        <w:spacing w:line="360" w:lineRule="atLeast"/>
        <w:jc w:val="both"/>
        <w:rPr>
          <w:szCs w:val="28"/>
        </w:rPr>
      </w:pPr>
      <w:proofErr w:type="gramStart"/>
      <w:r>
        <w:rPr>
          <w:szCs w:val="28"/>
        </w:rPr>
        <w:t>проживающий</w:t>
      </w:r>
      <w:proofErr w:type="gramEnd"/>
      <w:r>
        <w:rPr>
          <w:szCs w:val="28"/>
        </w:rPr>
        <w:t xml:space="preserve"> по адресу: __________________________________________</w:t>
      </w:r>
    </w:p>
    <w:p w:rsidR="00D314A0" w:rsidRDefault="00D314A0" w:rsidP="00D314A0">
      <w:pPr>
        <w:tabs>
          <w:tab w:val="center" w:pos="2700"/>
        </w:tabs>
        <w:spacing w:line="240" w:lineRule="atLeast"/>
        <w:jc w:val="center"/>
        <w:rPr>
          <w:szCs w:val="28"/>
        </w:rPr>
      </w:pPr>
      <w:r>
        <w:rPr>
          <w:sz w:val="24"/>
        </w:rPr>
        <w:tab/>
        <w:t xml:space="preserve">(адрес места жительства) </w:t>
      </w:r>
      <w:r>
        <w:rPr>
          <w:szCs w:val="28"/>
        </w:rPr>
        <w:t>_______________________________________________________________</w:t>
      </w:r>
      <w:proofErr w:type="gramStart"/>
      <w:r>
        <w:rPr>
          <w:szCs w:val="28"/>
        </w:rPr>
        <w:t xml:space="preserve"> ,</w:t>
      </w:r>
      <w:proofErr w:type="gramEnd"/>
    </w:p>
    <w:p w:rsidR="00D314A0" w:rsidRDefault="00D314A0" w:rsidP="00D314A0">
      <w:pPr>
        <w:tabs>
          <w:tab w:val="center" w:pos="2700"/>
        </w:tabs>
        <w:spacing w:line="360" w:lineRule="atLeast"/>
        <w:jc w:val="both"/>
        <w:rPr>
          <w:szCs w:val="28"/>
        </w:rPr>
      </w:pPr>
      <w:r>
        <w:rPr>
          <w:szCs w:val="28"/>
        </w:rPr>
        <w:t xml:space="preserve">сообщаю сведения о доходах моей (моего) (супруги (супруга), </w:t>
      </w:r>
      <w:r>
        <w:rPr>
          <w:szCs w:val="28"/>
        </w:rPr>
        <w:br/>
        <w:t>несовершеннолетней дочери, несовершеннолетнего сына)</w:t>
      </w:r>
      <w:r>
        <w:rPr>
          <w:szCs w:val="28"/>
        </w:rPr>
        <w:br/>
        <w:t>________________________________________________________________</w:t>
      </w:r>
    </w:p>
    <w:p w:rsidR="00D314A0" w:rsidRDefault="00D314A0" w:rsidP="00D314A0">
      <w:pPr>
        <w:tabs>
          <w:tab w:val="center" w:pos="2700"/>
        </w:tabs>
        <w:spacing w:line="240" w:lineRule="atLeast"/>
        <w:jc w:val="center"/>
      </w:pPr>
      <w:r>
        <w:rPr>
          <w:sz w:val="24"/>
        </w:rPr>
        <w:t>(фамилия, имя, отчество, дата рождения)</w:t>
      </w:r>
    </w:p>
    <w:p w:rsidR="00D314A0" w:rsidRDefault="00D314A0" w:rsidP="00D314A0">
      <w:pPr>
        <w:tabs>
          <w:tab w:val="center" w:pos="2700"/>
        </w:tabs>
        <w:spacing w:line="240" w:lineRule="atLeast"/>
        <w:jc w:val="center"/>
      </w:pPr>
      <w:r>
        <w:rPr>
          <w:szCs w:val="28"/>
        </w:rPr>
        <w:t>________________________________________________________________</w:t>
      </w:r>
      <w:r>
        <w:rPr>
          <w:szCs w:val="28"/>
        </w:rPr>
        <w:br/>
      </w:r>
      <w:r>
        <w:rPr>
          <w:sz w:val="24"/>
        </w:rPr>
        <w:t>(основное место работы или службы, занимаемая должность, в случае отсутствия основного места работы или службы – род занятий)</w:t>
      </w:r>
    </w:p>
    <w:p w:rsidR="00D314A0" w:rsidRDefault="00D314A0" w:rsidP="00D314A0">
      <w:pPr>
        <w:tabs>
          <w:tab w:val="center" w:pos="2700"/>
        </w:tabs>
        <w:spacing w:line="240" w:lineRule="atLeast"/>
        <w:jc w:val="center"/>
      </w:pPr>
      <w:r>
        <w:rPr>
          <w:szCs w:val="28"/>
        </w:rPr>
        <w:t>_______________________________________________________________ ,</w:t>
      </w:r>
    </w:p>
    <w:p w:rsidR="00D314A0" w:rsidRDefault="00D314A0" w:rsidP="00D314A0">
      <w:pPr>
        <w:spacing w:line="360" w:lineRule="atLeast"/>
        <w:jc w:val="both"/>
        <w:rPr>
          <w:szCs w:val="28"/>
        </w:rPr>
      </w:pPr>
      <w:r>
        <w:rPr>
          <w:szCs w:val="28"/>
        </w:rPr>
        <w:t>об имуществе, о вкладах в банках, ценных бумагах, об обязательствах имущественного характера.</w:t>
      </w:r>
    </w:p>
    <w:p w:rsidR="00B750F8" w:rsidRDefault="00B750F8" w:rsidP="00D314A0">
      <w:pPr>
        <w:spacing w:line="240" w:lineRule="atLeast"/>
        <w:jc w:val="both"/>
        <w:rPr>
          <w:szCs w:val="28"/>
        </w:rPr>
      </w:pPr>
    </w:p>
    <w:p w:rsidR="00D314A0" w:rsidRDefault="00D314A0" w:rsidP="00D314A0">
      <w:pPr>
        <w:spacing w:line="240" w:lineRule="atLeast"/>
        <w:jc w:val="both"/>
        <w:rPr>
          <w:sz w:val="24"/>
        </w:rPr>
      </w:pPr>
      <w:r>
        <w:rPr>
          <w:szCs w:val="28"/>
          <w:vertAlign w:val="superscript"/>
        </w:rPr>
        <w:t>1</w:t>
      </w:r>
      <w:r>
        <w:rPr>
          <w:sz w:val="24"/>
        </w:rPr>
        <w:t xml:space="preserve"> Сведения представляются отдельно на супруга (супругу) и на каждого из несовершеннолетних детей лица, поступающего на </w:t>
      </w:r>
      <w:proofErr w:type="gramStart"/>
      <w:r>
        <w:rPr>
          <w:sz w:val="24"/>
        </w:rPr>
        <w:t>работу</w:t>
      </w:r>
      <w:proofErr w:type="gramEnd"/>
      <w:r>
        <w:rPr>
          <w:sz w:val="24"/>
        </w:rPr>
        <w:t xml:space="preserve"> на должность руководителя </w:t>
      </w:r>
      <w:r w:rsidR="00B750F8">
        <w:rPr>
          <w:sz w:val="24"/>
        </w:rPr>
        <w:t xml:space="preserve">муниципального </w:t>
      </w:r>
      <w:r>
        <w:rPr>
          <w:sz w:val="24"/>
        </w:rPr>
        <w:t>учреждения, представляющего сведения.</w:t>
      </w:r>
    </w:p>
    <w:p w:rsidR="00D314A0" w:rsidRDefault="00D314A0" w:rsidP="00D314A0">
      <w:pPr>
        <w:spacing w:line="360" w:lineRule="atLeast"/>
        <w:jc w:val="center"/>
        <w:rPr>
          <w:szCs w:val="28"/>
        </w:rPr>
      </w:pPr>
    </w:p>
    <w:p w:rsidR="00D314A0" w:rsidRDefault="00D314A0" w:rsidP="00D314A0">
      <w:pPr>
        <w:spacing w:line="360" w:lineRule="atLeast"/>
        <w:jc w:val="center"/>
      </w:pPr>
      <w:r>
        <w:rPr>
          <w:szCs w:val="28"/>
        </w:rPr>
        <w:t>Раздел 1. Сведения о доходах</w:t>
      </w:r>
      <w:proofErr w:type="gramStart"/>
      <w:r>
        <w:rPr>
          <w:szCs w:val="28"/>
          <w:vertAlign w:val="superscript"/>
        </w:rPr>
        <w:t>1</w:t>
      </w:r>
      <w:proofErr w:type="gramEnd"/>
    </w:p>
    <w:p w:rsidR="00D314A0" w:rsidRDefault="00D314A0" w:rsidP="00D314A0">
      <w:pPr>
        <w:spacing w:line="360" w:lineRule="atLeast"/>
        <w:jc w:val="both"/>
      </w:pPr>
    </w:p>
    <w:tbl>
      <w:tblPr>
        <w:tblW w:w="0" w:type="auto"/>
        <w:tblLook w:val="01E0"/>
      </w:tblPr>
      <w:tblGrid>
        <w:gridCol w:w="608"/>
        <w:gridCol w:w="6300"/>
        <w:gridCol w:w="2379"/>
      </w:tblGrid>
      <w:tr w:rsidR="00D314A0" w:rsidTr="00D314A0">
        <w:trPr>
          <w:cantSplit/>
          <w:tblHeader/>
        </w:trPr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lastRenderedPageBreak/>
              <w:t xml:space="preserve">№ </w:t>
            </w:r>
            <w:proofErr w:type="spellStart"/>
            <w:proofErr w:type="gramStart"/>
            <w:r>
              <w:rPr>
                <w:szCs w:val="28"/>
              </w:rPr>
              <w:t>п</w:t>
            </w:r>
            <w:proofErr w:type="spellEnd"/>
            <w:proofErr w:type="gramEnd"/>
            <w:r>
              <w:rPr>
                <w:szCs w:val="28"/>
              </w:rPr>
              <w:t>/</w:t>
            </w:r>
            <w:proofErr w:type="spellStart"/>
            <w:r>
              <w:rPr>
                <w:szCs w:val="28"/>
              </w:rPr>
              <w:t>п</w:t>
            </w:r>
            <w:proofErr w:type="spellEnd"/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>Вид дохода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>Величина дохода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 xml:space="preserve"> (рублей)</w:t>
            </w:r>
          </w:p>
        </w:tc>
      </w:tr>
      <w:tr w:rsidR="00D314A0" w:rsidTr="00D314A0">
        <w:trPr>
          <w:cantSplit/>
          <w:tblHeader/>
        </w:trPr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63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3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rPr>
                <w:szCs w:val="28"/>
              </w:rPr>
              <w:t>1.</w:t>
            </w:r>
          </w:p>
        </w:tc>
        <w:tc>
          <w:tcPr>
            <w:tcW w:w="6300" w:type="dxa"/>
            <w:hideMark/>
          </w:tcPr>
          <w:p w:rsidR="00D314A0" w:rsidRDefault="00D314A0">
            <w:pPr>
              <w:spacing w:after="80"/>
              <w:rPr>
                <w:szCs w:val="28"/>
              </w:rPr>
            </w:pPr>
            <w:r>
              <w:rPr>
                <w:szCs w:val="28"/>
              </w:rPr>
              <w:t>Доход по основному месту работы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rPr>
                <w:szCs w:val="28"/>
              </w:rPr>
              <w:t>2.</w:t>
            </w:r>
          </w:p>
        </w:tc>
        <w:tc>
          <w:tcPr>
            <w:tcW w:w="6300" w:type="dxa"/>
            <w:hideMark/>
          </w:tcPr>
          <w:p w:rsidR="00D314A0" w:rsidRDefault="00D314A0">
            <w:pPr>
              <w:spacing w:after="80"/>
              <w:rPr>
                <w:szCs w:val="28"/>
              </w:rPr>
            </w:pPr>
            <w:r>
              <w:rPr>
                <w:szCs w:val="28"/>
              </w:rPr>
              <w:t>Доход от педагогической деятельности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rPr>
                <w:szCs w:val="28"/>
              </w:rPr>
              <w:t>3.</w:t>
            </w:r>
          </w:p>
        </w:tc>
        <w:tc>
          <w:tcPr>
            <w:tcW w:w="6300" w:type="dxa"/>
            <w:hideMark/>
          </w:tcPr>
          <w:p w:rsidR="00D314A0" w:rsidRDefault="00D314A0">
            <w:pPr>
              <w:spacing w:after="80"/>
              <w:rPr>
                <w:szCs w:val="28"/>
              </w:rPr>
            </w:pPr>
            <w:r>
              <w:rPr>
                <w:szCs w:val="28"/>
              </w:rPr>
              <w:t>Доход от научной деятельности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rPr>
                <w:szCs w:val="28"/>
              </w:rPr>
              <w:t>4.</w:t>
            </w:r>
          </w:p>
        </w:tc>
        <w:tc>
          <w:tcPr>
            <w:tcW w:w="6300" w:type="dxa"/>
            <w:hideMark/>
          </w:tcPr>
          <w:p w:rsidR="00D314A0" w:rsidRDefault="00D314A0">
            <w:pPr>
              <w:spacing w:after="80"/>
              <w:rPr>
                <w:szCs w:val="28"/>
              </w:rPr>
            </w:pPr>
            <w:r>
              <w:rPr>
                <w:szCs w:val="28"/>
              </w:rPr>
              <w:t>Доход от иной творческой деятельности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rPr>
                <w:szCs w:val="28"/>
              </w:rPr>
              <w:t>5.</w:t>
            </w:r>
          </w:p>
        </w:tc>
        <w:tc>
          <w:tcPr>
            <w:tcW w:w="6300" w:type="dxa"/>
            <w:hideMark/>
          </w:tcPr>
          <w:p w:rsidR="00D314A0" w:rsidRDefault="00D314A0">
            <w:pPr>
              <w:spacing w:after="80"/>
              <w:rPr>
                <w:szCs w:val="28"/>
              </w:rPr>
            </w:pPr>
            <w:r>
              <w:rPr>
                <w:szCs w:val="28"/>
              </w:rPr>
              <w:t>Доход от вкладов в банках и иных кредитных организациях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rPr>
                <w:szCs w:val="28"/>
              </w:rPr>
              <w:t>6.</w:t>
            </w:r>
          </w:p>
        </w:tc>
        <w:tc>
          <w:tcPr>
            <w:tcW w:w="6300" w:type="dxa"/>
            <w:hideMark/>
          </w:tcPr>
          <w:p w:rsidR="00D314A0" w:rsidRDefault="00D314A0">
            <w:pPr>
              <w:spacing w:after="80"/>
              <w:rPr>
                <w:szCs w:val="28"/>
              </w:rPr>
            </w:pPr>
            <w:r>
              <w:rPr>
                <w:szCs w:val="28"/>
              </w:rPr>
              <w:t>Доход от ценных бумаг и долей участия в коммерческих организациях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rPr>
                <w:szCs w:val="28"/>
              </w:rPr>
              <w:t>7.</w:t>
            </w:r>
          </w:p>
        </w:tc>
        <w:tc>
          <w:tcPr>
            <w:tcW w:w="6300" w:type="dxa"/>
            <w:hideMark/>
          </w:tcPr>
          <w:p w:rsidR="00D314A0" w:rsidRDefault="00D314A0">
            <w:pPr>
              <w:spacing w:after="80"/>
              <w:rPr>
                <w:szCs w:val="28"/>
              </w:rPr>
            </w:pPr>
            <w:r>
              <w:rPr>
                <w:szCs w:val="28"/>
              </w:rPr>
              <w:t>Иные доходы (указать вид дохода):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center"/>
            </w:pPr>
          </w:p>
        </w:tc>
        <w:tc>
          <w:tcPr>
            <w:tcW w:w="6300" w:type="dxa"/>
            <w:hideMark/>
          </w:tcPr>
          <w:p w:rsidR="00D314A0" w:rsidRDefault="00D314A0">
            <w:pPr>
              <w:spacing w:after="80"/>
              <w:rPr>
                <w:szCs w:val="28"/>
              </w:rPr>
            </w:pPr>
            <w:r>
              <w:rPr>
                <w:szCs w:val="28"/>
              </w:rPr>
              <w:t>1)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center"/>
            </w:pPr>
          </w:p>
        </w:tc>
        <w:tc>
          <w:tcPr>
            <w:tcW w:w="6300" w:type="dxa"/>
            <w:hideMark/>
          </w:tcPr>
          <w:p w:rsidR="00D314A0" w:rsidRDefault="00D314A0">
            <w:pPr>
              <w:spacing w:after="80"/>
              <w:rPr>
                <w:szCs w:val="28"/>
              </w:rPr>
            </w:pPr>
            <w:r>
              <w:rPr>
                <w:szCs w:val="28"/>
              </w:rPr>
              <w:t>2)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center"/>
            </w:pPr>
          </w:p>
        </w:tc>
        <w:tc>
          <w:tcPr>
            <w:tcW w:w="6300" w:type="dxa"/>
            <w:hideMark/>
          </w:tcPr>
          <w:p w:rsidR="00D314A0" w:rsidRDefault="00D314A0">
            <w:pPr>
              <w:spacing w:after="80"/>
              <w:rPr>
                <w:szCs w:val="28"/>
              </w:rPr>
            </w:pPr>
            <w:r>
              <w:rPr>
                <w:szCs w:val="28"/>
              </w:rPr>
              <w:t>3)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rPr>
                <w:szCs w:val="28"/>
              </w:rPr>
              <w:t>8.</w:t>
            </w:r>
          </w:p>
        </w:tc>
        <w:tc>
          <w:tcPr>
            <w:tcW w:w="6300" w:type="dxa"/>
            <w:hideMark/>
          </w:tcPr>
          <w:p w:rsidR="00D314A0" w:rsidRDefault="00D314A0">
            <w:pPr>
              <w:spacing w:after="80"/>
              <w:rPr>
                <w:szCs w:val="28"/>
              </w:rPr>
            </w:pPr>
            <w:r>
              <w:rPr>
                <w:szCs w:val="28"/>
              </w:rPr>
              <w:t>Итого доход за отчетный период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</w:tbl>
    <w:p w:rsidR="00D314A0" w:rsidRDefault="00D314A0" w:rsidP="00D314A0">
      <w:pPr>
        <w:spacing w:line="360" w:lineRule="atLeast"/>
        <w:jc w:val="both"/>
      </w:pPr>
      <w:r>
        <w:t>_____________________</w:t>
      </w:r>
      <w:r w:rsidR="00B750F8">
        <w:t>_________________________________________</w:t>
      </w:r>
    </w:p>
    <w:p w:rsidR="00D314A0" w:rsidRDefault="00D314A0" w:rsidP="00D314A0">
      <w:pPr>
        <w:spacing w:line="240" w:lineRule="atLeast"/>
        <w:rPr>
          <w:szCs w:val="28"/>
        </w:rPr>
      </w:pPr>
      <w:r>
        <w:rPr>
          <w:szCs w:val="28"/>
          <w:vertAlign w:val="superscript"/>
        </w:rPr>
        <w:t>1</w:t>
      </w:r>
      <w:proofErr w:type="gramStart"/>
      <w:r>
        <w:rPr>
          <w:szCs w:val="28"/>
        </w:rPr>
        <w:t xml:space="preserve"> </w:t>
      </w:r>
      <w:r>
        <w:rPr>
          <w:sz w:val="24"/>
        </w:rPr>
        <w:t>У</w:t>
      </w:r>
      <w:proofErr w:type="gramEnd"/>
      <w:r>
        <w:rPr>
          <w:sz w:val="24"/>
        </w:rPr>
        <w:t>казываются доходы (включая пенсии, пособия и иные выплаты) за отчетный период.</w:t>
      </w:r>
    </w:p>
    <w:p w:rsidR="00D314A0" w:rsidRDefault="00D314A0" w:rsidP="00D314A0">
      <w:pPr>
        <w:spacing w:line="240" w:lineRule="atLeast"/>
        <w:jc w:val="both"/>
        <w:rPr>
          <w:szCs w:val="28"/>
        </w:rPr>
      </w:pPr>
      <w:r>
        <w:rPr>
          <w:szCs w:val="28"/>
          <w:vertAlign w:val="superscript"/>
        </w:rPr>
        <w:t>2</w:t>
      </w:r>
      <w:r>
        <w:rPr>
          <w:szCs w:val="28"/>
        </w:rPr>
        <w:t xml:space="preserve"> </w:t>
      </w:r>
      <w:r>
        <w:rPr>
          <w:sz w:val="24"/>
        </w:rPr>
        <w:t>Доход, полученный в иностранной валюте, указывается в рублях по курсу Банка России на дату получения дохода.</w:t>
      </w:r>
    </w:p>
    <w:p w:rsidR="00D314A0" w:rsidRDefault="00D314A0" w:rsidP="00D314A0">
      <w:pPr>
        <w:spacing w:line="360" w:lineRule="atLeast"/>
        <w:jc w:val="both"/>
      </w:pPr>
    </w:p>
    <w:p w:rsidR="00D314A0" w:rsidRDefault="00D314A0" w:rsidP="00D314A0">
      <w:pPr>
        <w:jc w:val="center"/>
        <w:rPr>
          <w:szCs w:val="28"/>
        </w:rPr>
      </w:pPr>
      <w:r>
        <w:rPr>
          <w:szCs w:val="28"/>
        </w:rPr>
        <w:t>Раздел 2. Сведения об имуществе</w:t>
      </w:r>
    </w:p>
    <w:p w:rsidR="00D314A0" w:rsidRDefault="00D314A0" w:rsidP="00D314A0">
      <w:pPr>
        <w:spacing w:line="120" w:lineRule="exact"/>
        <w:jc w:val="center"/>
        <w:rPr>
          <w:szCs w:val="28"/>
        </w:rPr>
      </w:pPr>
    </w:p>
    <w:p w:rsidR="00D314A0" w:rsidRDefault="00D314A0" w:rsidP="00D314A0">
      <w:pPr>
        <w:jc w:val="center"/>
        <w:rPr>
          <w:szCs w:val="28"/>
        </w:rPr>
      </w:pPr>
      <w:r>
        <w:rPr>
          <w:szCs w:val="28"/>
        </w:rPr>
        <w:t>2.1. Недвижимое имущество</w:t>
      </w:r>
    </w:p>
    <w:p w:rsidR="00D314A0" w:rsidRDefault="00D314A0" w:rsidP="00D314A0">
      <w:pPr>
        <w:spacing w:line="240" w:lineRule="exact"/>
        <w:jc w:val="both"/>
      </w:pPr>
    </w:p>
    <w:tbl>
      <w:tblPr>
        <w:tblW w:w="0" w:type="auto"/>
        <w:tblLook w:val="01E0"/>
      </w:tblPr>
      <w:tblGrid>
        <w:gridCol w:w="608"/>
        <w:gridCol w:w="3163"/>
        <w:gridCol w:w="2086"/>
        <w:gridCol w:w="1719"/>
        <w:gridCol w:w="1711"/>
      </w:tblGrid>
      <w:tr w:rsidR="00D314A0" w:rsidTr="00D314A0">
        <w:trPr>
          <w:cantSplit/>
          <w:tblHeader/>
        </w:trPr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szCs w:val="28"/>
              </w:rPr>
              <w:t>п</w:t>
            </w:r>
            <w:proofErr w:type="spellEnd"/>
            <w:proofErr w:type="gramEnd"/>
            <w:r>
              <w:rPr>
                <w:szCs w:val="28"/>
              </w:rPr>
              <w:t>/</w:t>
            </w:r>
            <w:proofErr w:type="spellStart"/>
            <w:r>
              <w:rPr>
                <w:szCs w:val="28"/>
              </w:rPr>
              <w:t>п</w:t>
            </w:r>
            <w:proofErr w:type="spellEnd"/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Вид и наименование имущества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Вид собственности</w:t>
            </w:r>
            <w:proofErr w:type="gramStart"/>
            <w:r>
              <w:rPr>
                <w:szCs w:val="28"/>
                <w:vertAlign w:val="superscript"/>
              </w:rPr>
              <w:t>1</w:t>
            </w:r>
            <w:proofErr w:type="gramEnd"/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Место нахождения (адрес)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Площадь (кв. метров)</w:t>
            </w:r>
          </w:p>
        </w:tc>
      </w:tr>
      <w:tr w:rsidR="00D314A0" w:rsidTr="00D314A0">
        <w:trPr>
          <w:cantSplit/>
          <w:tblHeader/>
        </w:trPr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316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08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71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71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1.</w:t>
            </w: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Земельные участки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: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1)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2)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3)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2.</w:t>
            </w: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Жилые дома: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1)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2)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3)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3.</w:t>
            </w: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Квартиры: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1)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2)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3)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4.</w:t>
            </w: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Дачи: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1)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2)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3)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5.</w:t>
            </w: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Гаражи: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1)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2)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3)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6.</w:t>
            </w: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Иное недвижимое имущество: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1)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2)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3)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</w:tbl>
    <w:p w:rsidR="00D314A0" w:rsidRDefault="00D314A0" w:rsidP="00D314A0">
      <w:pPr>
        <w:spacing w:line="360" w:lineRule="atLeast"/>
        <w:jc w:val="both"/>
      </w:pPr>
      <w:r>
        <w:t>_____________________</w:t>
      </w:r>
      <w:r w:rsidR="00B750F8">
        <w:t>________________________________________</w:t>
      </w:r>
    </w:p>
    <w:p w:rsidR="00D314A0" w:rsidRDefault="00D314A0" w:rsidP="00D314A0">
      <w:pPr>
        <w:jc w:val="both"/>
        <w:rPr>
          <w:sz w:val="24"/>
        </w:rPr>
      </w:pPr>
      <w:r>
        <w:rPr>
          <w:sz w:val="24"/>
          <w:vertAlign w:val="superscript"/>
        </w:rPr>
        <w:t>1</w:t>
      </w:r>
      <w:proofErr w:type="gramStart"/>
      <w:r>
        <w:rPr>
          <w:sz w:val="24"/>
        </w:rPr>
        <w:t xml:space="preserve"> У</w:t>
      </w:r>
      <w:proofErr w:type="gramEnd"/>
      <w:r>
        <w:rPr>
          <w:sz w:val="24"/>
        </w:rPr>
        <w:t xml:space="preserve"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члена семьи лица, поступающего на работу на должность руководителя </w:t>
      </w:r>
      <w:r w:rsidR="00B750F8">
        <w:rPr>
          <w:sz w:val="24"/>
        </w:rPr>
        <w:t xml:space="preserve">муниципального </w:t>
      </w:r>
      <w:r>
        <w:rPr>
          <w:sz w:val="24"/>
        </w:rPr>
        <w:t>учреждения, представляющего сведения.</w:t>
      </w:r>
    </w:p>
    <w:p w:rsidR="00D314A0" w:rsidRDefault="00D314A0" w:rsidP="00D314A0">
      <w:pPr>
        <w:jc w:val="both"/>
        <w:rPr>
          <w:sz w:val="24"/>
        </w:rPr>
      </w:pPr>
      <w:r>
        <w:rPr>
          <w:sz w:val="24"/>
          <w:vertAlign w:val="superscript"/>
        </w:rPr>
        <w:t>2</w:t>
      </w:r>
      <w:proofErr w:type="gramStart"/>
      <w:r>
        <w:rPr>
          <w:sz w:val="24"/>
        </w:rPr>
        <w:t xml:space="preserve"> У</w:t>
      </w:r>
      <w:proofErr w:type="gramEnd"/>
      <w:r>
        <w:rPr>
          <w:sz w:val="24"/>
        </w:rPr>
        <w:t>казывается вид земельного участка (пая, доли): под индивидуальное жилищное строительство, дачный, садовый, приусадебный, огородный и др.</w:t>
      </w:r>
    </w:p>
    <w:p w:rsidR="00D314A0" w:rsidRDefault="00D314A0" w:rsidP="00D314A0">
      <w:pPr>
        <w:spacing w:line="360" w:lineRule="atLeast"/>
        <w:jc w:val="center"/>
        <w:rPr>
          <w:szCs w:val="28"/>
        </w:rPr>
      </w:pPr>
    </w:p>
    <w:p w:rsidR="00D314A0" w:rsidRDefault="00D314A0" w:rsidP="00D314A0">
      <w:pPr>
        <w:spacing w:line="360" w:lineRule="atLeast"/>
        <w:jc w:val="center"/>
      </w:pPr>
      <w:r>
        <w:rPr>
          <w:szCs w:val="28"/>
        </w:rPr>
        <w:t>2.2. Транспортные средства</w:t>
      </w:r>
    </w:p>
    <w:p w:rsidR="00D314A0" w:rsidRDefault="00D314A0" w:rsidP="00D314A0">
      <w:pPr>
        <w:spacing w:line="360" w:lineRule="atLeast"/>
        <w:jc w:val="both"/>
      </w:pPr>
    </w:p>
    <w:tbl>
      <w:tblPr>
        <w:tblW w:w="0" w:type="auto"/>
        <w:tblLook w:val="01E0"/>
      </w:tblPr>
      <w:tblGrid>
        <w:gridCol w:w="608"/>
        <w:gridCol w:w="4600"/>
        <w:gridCol w:w="2100"/>
        <w:gridCol w:w="1979"/>
      </w:tblGrid>
      <w:tr w:rsidR="00D314A0" w:rsidTr="00D314A0">
        <w:trPr>
          <w:cantSplit/>
          <w:tblHeader/>
        </w:trPr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szCs w:val="28"/>
              </w:rPr>
              <w:t>п</w:t>
            </w:r>
            <w:proofErr w:type="spellEnd"/>
            <w:proofErr w:type="gramEnd"/>
            <w:r>
              <w:rPr>
                <w:szCs w:val="28"/>
              </w:rPr>
              <w:t>/</w:t>
            </w:r>
            <w:proofErr w:type="spellStart"/>
            <w:r>
              <w:rPr>
                <w:szCs w:val="28"/>
              </w:rPr>
              <w:t>п</w:t>
            </w:r>
            <w:proofErr w:type="spellEnd"/>
          </w:p>
        </w:tc>
        <w:tc>
          <w:tcPr>
            <w:tcW w:w="4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Вид и марка </w:t>
            </w:r>
          </w:p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>транспортного средства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>Вид собственности</w:t>
            </w:r>
            <w:proofErr w:type="gramStart"/>
            <w:r>
              <w:rPr>
                <w:szCs w:val="28"/>
                <w:vertAlign w:val="superscript"/>
              </w:rPr>
              <w:t>1</w:t>
            </w:r>
            <w:proofErr w:type="gramEnd"/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>Место регистрации</w:t>
            </w:r>
          </w:p>
        </w:tc>
      </w:tr>
      <w:tr w:rsidR="00D314A0" w:rsidTr="00D314A0">
        <w:trPr>
          <w:cantSplit/>
          <w:tblHeader/>
        </w:trPr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46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1.</w:t>
            </w: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rPr>
                <w:szCs w:val="28"/>
              </w:rPr>
              <w:t>Автомобили легковые: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2.</w:t>
            </w: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rPr>
                <w:szCs w:val="28"/>
              </w:rPr>
              <w:t>Автомобили грузовые: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3.</w:t>
            </w: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rPr>
                <w:szCs w:val="28"/>
              </w:rPr>
              <w:t>Автоприцепы: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4.</w:t>
            </w: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proofErr w:type="spellStart"/>
            <w:r>
              <w:rPr>
                <w:szCs w:val="28"/>
              </w:rPr>
              <w:t>Мототранспортные</w:t>
            </w:r>
            <w:proofErr w:type="spellEnd"/>
            <w:r>
              <w:rPr>
                <w:szCs w:val="28"/>
              </w:rPr>
              <w:t xml:space="preserve"> средства: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5.</w:t>
            </w: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rPr>
                <w:szCs w:val="28"/>
              </w:rPr>
              <w:t>Сельскохозяйственная техника: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6.</w:t>
            </w: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rPr>
                <w:szCs w:val="28"/>
              </w:rPr>
              <w:t>Водный транспорт: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7.</w:t>
            </w: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rPr>
                <w:szCs w:val="28"/>
              </w:rPr>
              <w:t>Воздушный транспорт: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8.</w:t>
            </w: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rPr>
                <w:szCs w:val="28"/>
              </w:rPr>
              <w:t>Иные транспортные средства: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</w:tbl>
    <w:p w:rsidR="00D314A0" w:rsidRDefault="00D314A0" w:rsidP="00D314A0">
      <w:pPr>
        <w:spacing w:line="360" w:lineRule="atLeast"/>
        <w:jc w:val="both"/>
      </w:pPr>
      <w:r>
        <w:t>______________________</w:t>
      </w:r>
      <w:r w:rsidR="00B750F8">
        <w:t>________________________________________</w:t>
      </w:r>
    </w:p>
    <w:p w:rsidR="00D314A0" w:rsidRDefault="00D314A0" w:rsidP="00D314A0">
      <w:pPr>
        <w:spacing w:line="240" w:lineRule="atLeast"/>
        <w:jc w:val="both"/>
      </w:pPr>
      <w:r>
        <w:rPr>
          <w:szCs w:val="28"/>
          <w:vertAlign w:val="superscript"/>
        </w:rPr>
        <w:t>1</w:t>
      </w:r>
      <w:proofErr w:type="gramStart"/>
      <w:r>
        <w:rPr>
          <w:szCs w:val="28"/>
        </w:rPr>
        <w:t xml:space="preserve"> </w:t>
      </w:r>
      <w:r>
        <w:rPr>
          <w:sz w:val="24"/>
        </w:rPr>
        <w:t>У</w:t>
      </w:r>
      <w:proofErr w:type="gramEnd"/>
      <w:r>
        <w:rPr>
          <w:sz w:val="24"/>
        </w:rPr>
        <w:t xml:space="preserve"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члена семьи лица, поступающего на работу на должность руководителя </w:t>
      </w:r>
      <w:r w:rsidR="00B750F8">
        <w:rPr>
          <w:sz w:val="24"/>
        </w:rPr>
        <w:t xml:space="preserve">муниципального </w:t>
      </w:r>
      <w:r>
        <w:rPr>
          <w:sz w:val="24"/>
        </w:rPr>
        <w:t>учреждения, представляющего сведения.</w:t>
      </w:r>
    </w:p>
    <w:p w:rsidR="00D314A0" w:rsidRDefault="00D314A0" w:rsidP="00D314A0">
      <w:pPr>
        <w:spacing w:line="360" w:lineRule="atLeast"/>
        <w:jc w:val="both"/>
      </w:pPr>
    </w:p>
    <w:p w:rsidR="00D314A0" w:rsidRDefault="00D314A0" w:rsidP="00D314A0">
      <w:pPr>
        <w:spacing w:line="240" w:lineRule="atLeast"/>
        <w:jc w:val="center"/>
        <w:rPr>
          <w:szCs w:val="28"/>
        </w:rPr>
      </w:pPr>
      <w:r>
        <w:rPr>
          <w:szCs w:val="28"/>
        </w:rPr>
        <w:t>Раздел 3. Сведения о денежных средствах, находящихся</w:t>
      </w:r>
    </w:p>
    <w:p w:rsidR="00D314A0" w:rsidRDefault="00D314A0" w:rsidP="00D314A0">
      <w:pPr>
        <w:spacing w:line="240" w:lineRule="atLeast"/>
        <w:jc w:val="center"/>
        <w:rPr>
          <w:szCs w:val="28"/>
        </w:rPr>
      </w:pPr>
      <w:r>
        <w:rPr>
          <w:szCs w:val="28"/>
        </w:rPr>
        <w:t>на счетах в банках и иных кредитных организациях</w:t>
      </w:r>
    </w:p>
    <w:p w:rsidR="00D314A0" w:rsidRDefault="00D314A0" w:rsidP="00D314A0">
      <w:pPr>
        <w:spacing w:line="120" w:lineRule="exact"/>
        <w:jc w:val="both"/>
      </w:pPr>
    </w:p>
    <w:tbl>
      <w:tblPr>
        <w:tblW w:w="0" w:type="auto"/>
        <w:tblLook w:val="01E0"/>
      </w:tblPr>
      <w:tblGrid>
        <w:gridCol w:w="708"/>
        <w:gridCol w:w="2387"/>
        <w:gridCol w:w="2013"/>
        <w:gridCol w:w="1600"/>
        <w:gridCol w:w="1200"/>
        <w:gridCol w:w="1379"/>
      </w:tblGrid>
      <w:tr w:rsidR="00D314A0" w:rsidTr="00D314A0">
        <w:trPr>
          <w:cantSplit/>
          <w:tblHeader/>
        </w:trPr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t>№</w:t>
            </w:r>
          </w:p>
          <w:p w:rsidR="00D314A0" w:rsidRDefault="00D314A0">
            <w:pPr>
              <w:spacing w:line="240" w:lineRule="atLeast"/>
              <w:jc w:val="center"/>
            </w:pP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rPr>
                <w:lang w:val="en-US"/>
              </w:rP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Наименование и адрес банка или иной кредитной организации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Вид и валюта счета</w:t>
            </w:r>
            <w:proofErr w:type="gramStart"/>
            <w:r>
              <w:rPr>
                <w:szCs w:val="28"/>
                <w:vertAlign w:val="superscript"/>
              </w:rPr>
              <w:t>1</w:t>
            </w:r>
            <w:proofErr w:type="gramEnd"/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Дата открытия счета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Номер счета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Остаток на счете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  <w:vertAlign w:val="superscript"/>
              </w:rPr>
              <w:t xml:space="preserve"> </w:t>
            </w:r>
            <w:r>
              <w:rPr>
                <w:szCs w:val="28"/>
              </w:rPr>
              <w:t>(рублей)</w:t>
            </w:r>
          </w:p>
        </w:tc>
      </w:tr>
      <w:tr w:rsidR="00D314A0" w:rsidTr="00D314A0">
        <w:trPr>
          <w:cantSplit/>
          <w:tblHeader/>
        </w:trPr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7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t>1.</w:t>
            </w:r>
          </w:p>
        </w:tc>
        <w:tc>
          <w:tcPr>
            <w:tcW w:w="2387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2013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2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7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t>2.</w:t>
            </w:r>
          </w:p>
        </w:tc>
        <w:tc>
          <w:tcPr>
            <w:tcW w:w="2387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2013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2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7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t>3.</w:t>
            </w:r>
          </w:p>
        </w:tc>
        <w:tc>
          <w:tcPr>
            <w:tcW w:w="2387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2013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2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</w:tbl>
    <w:p w:rsidR="00D314A0" w:rsidRDefault="00D314A0" w:rsidP="00D314A0">
      <w:pPr>
        <w:spacing w:line="240" w:lineRule="atLeast"/>
        <w:jc w:val="both"/>
      </w:pPr>
    </w:p>
    <w:p w:rsidR="00D314A0" w:rsidRDefault="00D314A0" w:rsidP="00D314A0">
      <w:pPr>
        <w:spacing w:line="240" w:lineRule="atLeast"/>
        <w:jc w:val="both"/>
      </w:pPr>
      <w:r>
        <w:t>____________________</w:t>
      </w:r>
      <w:r w:rsidR="00B750F8">
        <w:t>_________________________________________</w:t>
      </w:r>
    </w:p>
    <w:p w:rsidR="00D314A0" w:rsidRDefault="00D314A0" w:rsidP="00D314A0">
      <w:pPr>
        <w:spacing w:line="240" w:lineRule="atLeast"/>
        <w:jc w:val="both"/>
        <w:rPr>
          <w:szCs w:val="28"/>
        </w:rPr>
      </w:pPr>
      <w:r>
        <w:rPr>
          <w:szCs w:val="28"/>
          <w:vertAlign w:val="superscript"/>
        </w:rPr>
        <w:t>1</w:t>
      </w:r>
      <w:proofErr w:type="gramStart"/>
      <w:r>
        <w:rPr>
          <w:szCs w:val="28"/>
        </w:rPr>
        <w:t xml:space="preserve"> </w:t>
      </w:r>
      <w:r>
        <w:rPr>
          <w:sz w:val="24"/>
        </w:rPr>
        <w:t>У</w:t>
      </w:r>
      <w:proofErr w:type="gramEnd"/>
      <w:r>
        <w:rPr>
          <w:sz w:val="24"/>
        </w:rPr>
        <w:t>казываются вид счета (депозитный, текущий, расчетный, ссудный и др.) и валюта счета.</w:t>
      </w:r>
    </w:p>
    <w:p w:rsidR="00D314A0" w:rsidRDefault="00D314A0" w:rsidP="00D314A0">
      <w:pPr>
        <w:spacing w:line="240" w:lineRule="atLeast"/>
        <w:jc w:val="both"/>
        <w:rPr>
          <w:szCs w:val="28"/>
        </w:rPr>
      </w:pPr>
      <w:r>
        <w:rPr>
          <w:szCs w:val="28"/>
          <w:vertAlign w:val="superscript"/>
        </w:rPr>
        <w:t>2</w:t>
      </w:r>
      <w:r>
        <w:rPr>
          <w:sz w:val="24"/>
        </w:rPr>
        <w:t xml:space="preserve"> Остаток на счете указывается по состоянию на отчетную дату. Для счетов в иностранной </w:t>
      </w:r>
      <w:r>
        <w:rPr>
          <w:sz w:val="24"/>
        </w:rPr>
        <w:lastRenderedPageBreak/>
        <w:t>валюте остаток указывается в рублях по курсу Банка России на отчетную дату.</w:t>
      </w:r>
    </w:p>
    <w:p w:rsidR="00D314A0" w:rsidRDefault="00D314A0" w:rsidP="00D314A0">
      <w:pPr>
        <w:spacing w:line="120" w:lineRule="exact"/>
        <w:jc w:val="both"/>
      </w:pPr>
    </w:p>
    <w:p w:rsidR="00D314A0" w:rsidRDefault="00D314A0" w:rsidP="00D314A0">
      <w:pPr>
        <w:spacing w:line="240" w:lineRule="atLeast"/>
        <w:jc w:val="center"/>
        <w:rPr>
          <w:szCs w:val="28"/>
        </w:rPr>
      </w:pPr>
    </w:p>
    <w:p w:rsidR="00D314A0" w:rsidRDefault="00D314A0" w:rsidP="00D314A0">
      <w:pPr>
        <w:spacing w:line="240" w:lineRule="atLeast"/>
        <w:jc w:val="center"/>
        <w:rPr>
          <w:szCs w:val="28"/>
        </w:rPr>
      </w:pPr>
      <w:r>
        <w:rPr>
          <w:szCs w:val="28"/>
        </w:rPr>
        <w:t>Раздел 4. Сведения о ценных бумагах</w:t>
      </w:r>
    </w:p>
    <w:p w:rsidR="00D314A0" w:rsidRDefault="00D314A0" w:rsidP="00D314A0">
      <w:pPr>
        <w:spacing w:line="120" w:lineRule="exact"/>
        <w:jc w:val="center"/>
        <w:rPr>
          <w:szCs w:val="28"/>
        </w:rPr>
      </w:pPr>
    </w:p>
    <w:p w:rsidR="00D314A0" w:rsidRDefault="00D314A0" w:rsidP="00D314A0">
      <w:pPr>
        <w:spacing w:line="240" w:lineRule="atLeast"/>
        <w:jc w:val="center"/>
        <w:rPr>
          <w:szCs w:val="28"/>
        </w:rPr>
      </w:pPr>
      <w:r>
        <w:rPr>
          <w:szCs w:val="28"/>
        </w:rPr>
        <w:t>4.1. Акции и иное участие в коммерческих организациях</w:t>
      </w:r>
    </w:p>
    <w:p w:rsidR="00D314A0" w:rsidRDefault="00D314A0" w:rsidP="00D314A0">
      <w:pPr>
        <w:spacing w:line="240" w:lineRule="atLeast"/>
        <w:jc w:val="center"/>
        <w:rPr>
          <w:szCs w:val="28"/>
        </w:rPr>
      </w:pPr>
    </w:p>
    <w:p w:rsidR="00D314A0" w:rsidRDefault="00D314A0" w:rsidP="00D314A0">
      <w:pPr>
        <w:spacing w:line="120" w:lineRule="exact"/>
        <w:jc w:val="both"/>
      </w:pPr>
    </w:p>
    <w:tbl>
      <w:tblPr>
        <w:tblW w:w="0" w:type="auto"/>
        <w:tblLayout w:type="fixed"/>
        <w:tblLook w:val="01E0"/>
      </w:tblPr>
      <w:tblGrid>
        <w:gridCol w:w="608"/>
        <w:gridCol w:w="2600"/>
        <w:gridCol w:w="1700"/>
        <w:gridCol w:w="1500"/>
        <w:gridCol w:w="1300"/>
        <w:gridCol w:w="1579"/>
      </w:tblGrid>
      <w:tr w:rsidR="00D314A0" w:rsidTr="00D314A0">
        <w:trPr>
          <w:cantSplit/>
        </w:trPr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>№</w:t>
            </w:r>
          </w:p>
          <w:p w:rsidR="00D314A0" w:rsidRDefault="00D314A0">
            <w:pPr>
              <w:spacing w:line="240" w:lineRule="atLeast"/>
              <w:jc w:val="center"/>
            </w:pPr>
            <w:proofErr w:type="spellStart"/>
            <w:proofErr w:type="gramStart"/>
            <w:r>
              <w:rPr>
                <w:szCs w:val="28"/>
              </w:rPr>
              <w:t>п</w:t>
            </w:r>
            <w:proofErr w:type="spellEnd"/>
            <w:proofErr w:type="gramEnd"/>
            <w:r>
              <w:rPr>
                <w:szCs w:val="28"/>
              </w:rPr>
              <w:t>/</w:t>
            </w:r>
            <w:proofErr w:type="spellStart"/>
            <w:r>
              <w:rPr>
                <w:szCs w:val="28"/>
              </w:rPr>
              <w:t>п</w:t>
            </w:r>
            <w:proofErr w:type="spellEnd"/>
          </w:p>
        </w:tc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>Наименование и организационно-правовая форма</w:t>
            </w:r>
          </w:p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организации</w:t>
            </w:r>
            <w:proofErr w:type="gramStart"/>
            <w:r>
              <w:rPr>
                <w:szCs w:val="28"/>
                <w:vertAlign w:val="superscript"/>
              </w:rPr>
              <w:t>1</w:t>
            </w:r>
            <w:proofErr w:type="gramEnd"/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ind w:left="-57" w:right="-57"/>
              <w:jc w:val="center"/>
            </w:pPr>
            <w:r>
              <w:rPr>
                <w:szCs w:val="28"/>
              </w:rPr>
              <w:t>Место нахождения организации (адрес)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Уставный капитал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 xml:space="preserve"> (рублей)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Доля участия</w:t>
            </w:r>
            <w:r>
              <w:rPr>
                <w:szCs w:val="28"/>
                <w:vertAlign w:val="superscript"/>
              </w:rPr>
              <w:t>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Основание участия</w:t>
            </w:r>
            <w:proofErr w:type="gramStart"/>
            <w:r>
              <w:rPr>
                <w:szCs w:val="28"/>
                <w:vertAlign w:val="superscript"/>
              </w:rPr>
              <w:t>4</w:t>
            </w:r>
            <w:proofErr w:type="gramEnd"/>
          </w:p>
        </w:tc>
      </w:tr>
      <w:tr w:rsidR="00D314A0" w:rsidTr="00D314A0">
        <w:trPr>
          <w:cantSplit/>
        </w:trPr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6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1.</w:t>
            </w:r>
          </w:p>
        </w:tc>
        <w:tc>
          <w:tcPr>
            <w:tcW w:w="2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2.</w:t>
            </w:r>
          </w:p>
        </w:tc>
        <w:tc>
          <w:tcPr>
            <w:tcW w:w="2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3.</w:t>
            </w:r>
          </w:p>
        </w:tc>
        <w:tc>
          <w:tcPr>
            <w:tcW w:w="2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4.</w:t>
            </w:r>
          </w:p>
        </w:tc>
        <w:tc>
          <w:tcPr>
            <w:tcW w:w="2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5.</w:t>
            </w:r>
          </w:p>
        </w:tc>
        <w:tc>
          <w:tcPr>
            <w:tcW w:w="2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</w:tbl>
    <w:p w:rsidR="00D314A0" w:rsidRDefault="00D314A0" w:rsidP="00D314A0">
      <w:pPr>
        <w:spacing w:line="360" w:lineRule="atLeast"/>
        <w:jc w:val="both"/>
      </w:pPr>
      <w:r>
        <w:t>____________________</w:t>
      </w:r>
      <w:r w:rsidR="00B750F8">
        <w:t>_________________________________________</w:t>
      </w:r>
    </w:p>
    <w:p w:rsidR="00D314A0" w:rsidRDefault="00D314A0" w:rsidP="00D314A0">
      <w:pPr>
        <w:jc w:val="both"/>
        <w:rPr>
          <w:sz w:val="24"/>
        </w:rPr>
      </w:pPr>
      <w:r>
        <w:rPr>
          <w:szCs w:val="28"/>
          <w:vertAlign w:val="superscript"/>
        </w:rPr>
        <w:t>1</w:t>
      </w:r>
      <w:proofErr w:type="gramStart"/>
      <w:r>
        <w:rPr>
          <w:sz w:val="24"/>
        </w:rPr>
        <w:t xml:space="preserve"> У</w:t>
      </w:r>
      <w:proofErr w:type="gramEnd"/>
      <w:r>
        <w:rPr>
          <w:sz w:val="24"/>
        </w:rPr>
        <w:t>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 и др.).</w:t>
      </w:r>
    </w:p>
    <w:p w:rsidR="00D314A0" w:rsidRDefault="00D314A0" w:rsidP="00D314A0">
      <w:pPr>
        <w:jc w:val="both"/>
        <w:rPr>
          <w:sz w:val="24"/>
        </w:rPr>
      </w:pPr>
      <w:r>
        <w:rPr>
          <w:szCs w:val="28"/>
          <w:vertAlign w:val="superscript"/>
        </w:rPr>
        <w:t>2</w:t>
      </w:r>
      <w:r>
        <w:rPr>
          <w:sz w:val="24"/>
        </w:rPr>
        <w:t xml:space="preserve"> 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курсу Банка России на отчетную дату.</w:t>
      </w:r>
    </w:p>
    <w:p w:rsidR="00D314A0" w:rsidRDefault="00D314A0" w:rsidP="00D314A0">
      <w:pPr>
        <w:jc w:val="both"/>
        <w:rPr>
          <w:sz w:val="24"/>
        </w:rPr>
      </w:pPr>
      <w:r>
        <w:rPr>
          <w:szCs w:val="28"/>
          <w:vertAlign w:val="superscript"/>
        </w:rPr>
        <w:t>3</w:t>
      </w:r>
      <w:r>
        <w:rPr>
          <w:sz w:val="24"/>
        </w:rPr>
        <w:t xml:space="preserve"> 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  <w:p w:rsidR="00D314A0" w:rsidRDefault="00D314A0" w:rsidP="00D314A0">
      <w:pPr>
        <w:jc w:val="both"/>
        <w:rPr>
          <w:sz w:val="24"/>
        </w:rPr>
      </w:pPr>
      <w:r>
        <w:rPr>
          <w:szCs w:val="28"/>
          <w:vertAlign w:val="superscript"/>
        </w:rPr>
        <w:t>4</w:t>
      </w:r>
      <w:proofErr w:type="gramStart"/>
      <w:r>
        <w:rPr>
          <w:sz w:val="24"/>
        </w:rPr>
        <w:t xml:space="preserve"> У</w:t>
      </w:r>
      <w:proofErr w:type="gramEnd"/>
      <w:r>
        <w:rPr>
          <w:sz w:val="24"/>
        </w:rPr>
        <w:t>казываются основание приобретения доли участия (учредительный договор, приватизация, покупка, мена, дарение, наследование и др.), а также реквизиты (дата, номер) соответствующего договора или акта.</w:t>
      </w:r>
    </w:p>
    <w:p w:rsidR="00D314A0" w:rsidRPr="00D314A0" w:rsidRDefault="00D314A0" w:rsidP="00B750F8">
      <w:pPr>
        <w:rPr>
          <w:szCs w:val="28"/>
        </w:rPr>
      </w:pPr>
    </w:p>
    <w:p w:rsidR="00D314A0" w:rsidRDefault="00D314A0" w:rsidP="00D314A0">
      <w:pPr>
        <w:jc w:val="center"/>
        <w:rPr>
          <w:szCs w:val="28"/>
        </w:rPr>
      </w:pPr>
      <w:r>
        <w:rPr>
          <w:szCs w:val="28"/>
        </w:rPr>
        <w:t>4.2. Иные ценные бумаги</w:t>
      </w:r>
    </w:p>
    <w:p w:rsidR="00D314A0" w:rsidRDefault="00D314A0" w:rsidP="00D314A0">
      <w:pPr>
        <w:spacing w:line="240" w:lineRule="exact"/>
        <w:jc w:val="both"/>
      </w:pPr>
    </w:p>
    <w:tbl>
      <w:tblPr>
        <w:tblW w:w="0" w:type="auto"/>
        <w:tblLook w:val="01E0"/>
      </w:tblPr>
      <w:tblGrid>
        <w:gridCol w:w="608"/>
        <w:gridCol w:w="1871"/>
        <w:gridCol w:w="1820"/>
        <w:gridCol w:w="1880"/>
        <w:gridCol w:w="1566"/>
        <w:gridCol w:w="1542"/>
      </w:tblGrid>
      <w:tr w:rsidR="00D314A0" w:rsidTr="00D314A0">
        <w:trPr>
          <w:cantSplit/>
        </w:trPr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№</w:t>
            </w:r>
          </w:p>
          <w:p w:rsidR="00D314A0" w:rsidRDefault="00D314A0">
            <w:pPr>
              <w:jc w:val="center"/>
              <w:rPr>
                <w:szCs w:val="28"/>
              </w:rPr>
            </w:pPr>
            <w:proofErr w:type="spellStart"/>
            <w:proofErr w:type="gramStart"/>
            <w:r>
              <w:rPr>
                <w:szCs w:val="28"/>
              </w:rPr>
              <w:t>п</w:t>
            </w:r>
            <w:proofErr w:type="spellEnd"/>
            <w:proofErr w:type="gramEnd"/>
            <w:r>
              <w:rPr>
                <w:szCs w:val="28"/>
              </w:rPr>
              <w:t>/</w:t>
            </w:r>
            <w:proofErr w:type="spellStart"/>
            <w:r>
              <w:rPr>
                <w:szCs w:val="28"/>
              </w:rPr>
              <w:t>п</w:t>
            </w:r>
            <w:proofErr w:type="spellEnd"/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Вид ценной бумаги</w:t>
            </w:r>
            <w:proofErr w:type="gramStart"/>
            <w:r>
              <w:rPr>
                <w:szCs w:val="28"/>
                <w:vertAlign w:val="superscript"/>
              </w:rPr>
              <w:t>1</w:t>
            </w:r>
            <w:proofErr w:type="gramEnd"/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Лицо, выпустившее ценную бумагу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Номинальная величина обязательства (рублей)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Общее количество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Общая стоимость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  <w:vertAlign w:val="superscript"/>
              </w:rPr>
              <w:t xml:space="preserve"> </w:t>
            </w:r>
            <w:r>
              <w:rPr>
                <w:szCs w:val="28"/>
              </w:rPr>
              <w:t>(рублей)</w:t>
            </w:r>
          </w:p>
        </w:tc>
      </w:tr>
      <w:tr w:rsidR="00D314A0" w:rsidTr="00D314A0">
        <w:trPr>
          <w:cantSplit/>
        </w:trPr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7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1.</w:t>
            </w:r>
          </w:p>
        </w:tc>
        <w:tc>
          <w:tcPr>
            <w:tcW w:w="187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82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88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6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42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2.</w:t>
            </w:r>
          </w:p>
        </w:tc>
        <w:tc>
          <w:tcPr>
            <w:tcW w:w="187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82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88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6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42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3.</w:t>
            </w:r>
          </w:p>
        </w:tc>
        <w:tc>
          <w:tcPr>
            <w:tcW w:w="187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82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88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6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42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4.</w:t>
            </w:r>
          </w:p>
        </w:tc>
        <w:tc>
          <w:tcPr>
            <w:tcW w:w="187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82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88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6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42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5.</w:t>
            </w:r>
          </w:p>
        </w:tc>
        <w:tc>
          <w:tcPr>
            <w:tcW w:w="187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82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88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6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42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6.</w:t>
            </w:r>
          </w:p>
        </w:tc>
        <w:tc>
          <w:tcPr>
            <w:tcW w:w="187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82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88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6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42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</w:tbl>
    <w:p w:rsidR="00D314A0" w:rsidRDefault="00D314A0" w:rsidP="00D314A0">
      <w:pPr>
        <w:spacing w:line="360" w:lineRule="atLeast"/>
        <w:ind w:firstLine="700"/>
        <w:jc w:val="both"/>
      </w:pPr>
      <w:r>
        <w:rPr>
          <w:szCs w:val="28"/>
        </w:rPr>
        <w:t xml:space="preserve">Итого по разделу 4 «Сведения о ценных бумагах» суммарная </w:t>
      </w:r>
      <w:r>
        <w:rPr>
          <w:szCs w:val="28"/>
        </w:rPr>
        <w:lastRenderedPageBreak/>
        <w:t>декларированная стоимость ценных бумаг, включая доли участия в коммерческих организациях (рублей), ______________________________</w:t>
      </w:r>
      <w:proofErr w:type="gramStart"/>
      <w:r>
        <w:rPr>
          <w:szCs w:val="28"/>
        </w:rPr>
        <w:t xml:space="preserve"> .</w:t>
      </w:r>
      <w:proofErr w:type="gramEnd"/>
    </w:p>
    <w:p w:rsidR="00D314A0" w:rsidRDefault="00D314A0" w:rsidP="00D314A0">
      <w:pPr>
        <w:spacing w:line="360" w:lineRule="atLeast"/>
        <w:jc w:val="both"/>
      </w:pPr>
      <w:r>
        <w:t>_____________________</w:t>
      </w:r>
    </w:p>
    <w:p w:rsidR="00D314A0" w:rsidRDefault="00D314A0" w:rsidP="00D314A0">
      <w:pPr>
        <w:spacing w:line="240" w:lineRule="atLeast"/>
        <w:jc w:val="both"/>
        <w:rPr>
          <w:sz w:val="24"/>
        </w:rPr>
      </w:pPr>
      <w:r>
        <w:rPr>
          <w:szCs w:val="28"/>
          <w:vertAlign w:val="superscript"/>
        </w:rPr>
        <w:t>1</w:t>
      </w:r>
      <w:proofErr w:type="gramStart"/>
      <w:r>
        <w:rPr>
          <w:szCs w:val="28"/>
        </w:rPr>
        <w:t xml:space="preserve"> </w:t>
      </w:r>
      <w:r>
        <w:rPr>
          <w:sz w:val="24"/>
        </w:rPr>
        <w:t>У</w:t>
      </w:r>
      <w:proofErr w:type="gramEnd"/>
      <w:r>
        <w:rPr>
          <w:sz w:val="24"/>
        </w:rPr>
        <w:t>казываются все ценные бумаги по видам (облигации, векселя и др.), за исключением акций, указанных в подразделе 4.1 «Акции и иное участие в коммерческих организациях».</w:t>
      </w:r>
    </w:p>
    <w:p w:rsidR="00D314A0" w:rsidRDefault="00D314A0" w:rsidP="00D314A0">
      <w:pPr>
        <w:spacing w:line="240" w:lineRule="atLeast"/>
        <w:jc w:val="both"/>
        <w:rPr>
          <w:sz w:val="24"/>
        </w:rPr>
      </w:pPr>
      <w:r>
        <w:rPr>
          <w:szCs w:val="28"/>
          <w:vertAlign w:val="superscript"/>
        </w:rPr>
        <w:t>2</w:t>
      </w:r>
      <w:proofErr w:type="gramStart"/>
      <w:r>
        <w:rPr>
          <w:szCs w:val="28"/>
        </w:rPr>
        <w:t xml:space="preserve"> </w:t>
      </w:r>
      <w:r>
        <w:rPr>
          <w:sz w:val="24"/>
        </w:rPr>
        <w:t>У</w:t>
      </w:r>
      <w:proofErr w:type="gramEnd"/>
      <w:r>
        <w:rPr>
          <w:sz w:val="24"/>
        </w:rPr>
        <w:t>казывается общая стоимость ценных бумаг данного вида исходя из стоимости их приобретения (а если ее нельзя определить –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отчетную дату.</w:t>
      </w:r>
    </w:p>
    <w:p w:rsidR="00D314A0" w:rsidRDefault="00D314A0" w:rsidP="00D314A0">
      <w:pPr>
        <w:jc w:val="both"/>
        <w:rPr>
          <w:szCs w:val="28"/>
        </w:rPr>
      </w:pPr>
    </w:p>
    <w:p w:rsidR="00D314A0" w:rsidRDefault="00D314A0" w:rsidP="00D314A0">
      <w:pPr>
        <w:spacing w:line="360" w:lineRule="atLeast"/>
        <w:jc w:val="center"/>
        <w:rPr>
          <w:szCs w:val="28"/>
        </w:rPr>
      </w:pPr>
      <w:r>
        <w:rPr>
          <w:szCs w:val="28"/>
        </w:rPr>
        <w:t>Раздел 5. Сведения об обязательствах имущественного характера</w:t>
      </w:r>
    </w:p>
    <w:p w:rsidR="00D314A0" w:rsidRDefault="00D314A0" w:rsidP="00D314A0">
      <w:pPr>
        <w:spacing w:line="360" w:lineRule="atLeast"/>
        <w:jc w:val="center"/>
        <w:rPr>
          <w:szCs w:val="28"/>
          <w:vertAlign w:val="superscript"/>
        </w:rPr>
      </w:pPr>
      <w:r>
        <w:rPr>
          <w:szCs w:val="28"/>
        </w:rPr>
        <w:t>5.1. Объекты недвижимого имущества, находящиеся в пользовании</w:t>
      </w:r>
      <w:proofErr w:type="gramStart"/>
      <w:r>
        <w:rPr>
          <w:szCs w:val="28"/>
          <w:vertAlign w:val="superscript"/>
        </w:rPr>
        <w:t>1</w:t>
      </w:r>
      <w:proofErr w:type="gramEnd"/>
    </w:p>
    <w:p w:rsidR="00D314A0" w:rsidRDefault="00D314A0" w:rsidP="00D314A0">
      <w:pPr>
        <w:spacing w:line="360" w:lineRule="atLeast"/>
        <w:jc w:val="center"/>
      </w:pPr>
    </w:p>
    <w:p w:rsidR="00D314A0" w:rsidRDefault="00D314A0" w:rsidP="00D314A0">
      <w:pPr>
        <w:spacing w:line="120" w:lineRule="exact"/>
        <w:jc w:val="both"/>
      </w:pPr>
    </w:p>
    <w:tbl>
      <w:tblPr>
        <w:tblW w:w="0" w:type="auto"/>
        <w:tblLook w:val="01E0"/>
      </w:tblPr>
      <w:tblGrid>
        <w:gridCol w:w="608"/>
        <w:gridCol w:w="1700"/>
        <w:gridCol w:w="2000"/>
        <w:gridCol w:w="1878"/>
        <w:gridCol w:w="1659"/>
        <w:gridCol w:w="1442"/>
      </w:tblGrid>
      <w:tr w:rsidR="00D314A0" w:rsidTr="00D314A0">
        <w:trPr>
          <w:cantSplit/>
        </w:trPr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szCs w:val="28"/>
              </w:rPr>
              <w:t>п</w:t>
            </w:r>
            <w:proofErr w:type="spellEnd"/>
            <w:proofErr w:type="gramEnd"/>
            <w:r>
              <w:rPr>
                <w:szCs w:val="28"/>
              </w:rPr>
              <w:t>/</w:t>
            </w:r>
            <w:proofErr w:type="spellStart"/>
            <w:r>
              <w:rPr>
                <w:szCs w:val="28"/>
              </w:rPr>
              <w:t>п</w:t>
            </w:r>
            <w:proofErr w:type="spellEnd"/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Вид имущества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Вид и сроки пользования</w:t>
            </w:r>
            <w:r>
              <w:rPr>
                <w:szCs w:val="28"/>
                <w:vertAlign w:val="superscript"/>
              </w:rPr>
              <w:t>3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Основание пользования </w:t>
            </w:r>
            <w:r>
              <w:rPr>
                <w:szCs w:val="28"/>
                <w:vertAlign w:val="superscript"/>
              </w:rPr>
              <w:t>4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Место нахождения (адрес)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Площадь (кв. метров)</w:t>
            </w:r>
          </w:p>
        </w:tc>
      </w:tr>
      <w:tr w:rsidR="00D314A0" w:rsidTr="00D314A0">
        <w:trPr>
          <w:cantSplit/>
        </w:trPr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exact"/>
              <w:jc w:val="both"/>
            </w:pP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exact"/>
              <w:jc w:val="both"/>
            </w:pP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exact"/>
              <w:jc w:val="both"/>
            </w:pPr>
          </w:p>
        </w:tc>
        <w:tc>
          <w:tcPr>
            <w:tcW w:w="18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exact"/>
              <w:jc w:val="both"/>
            </w:pPr>
          </w:p>
        </w:tc>
        <w:tc>
          <w:tcPr>
            <w:tcW w:w="165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exact"/>
              <w:jc w:val="both"/>
            </w:pPr>
          </w:p>
        </w:tc>
        <w:tc>
          <w:tcPr>
            <w:tcW w:w="144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exac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line="240" w:lineRule="atLeast"/>
              <w:jc w:val="both"/>
            </w:pPr>
            <w:r>
              <w:t>1.</w:t>
            </w:r>
          </w:p>
        </w:tc>
        <w:tc>
          <w:tcPr>
            <w:tcW w:w="170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00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7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659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442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line="240" w:lineRule="atLeast"/>
              <w:jc w:val="both"/>
            </w:pPr>
            <w:r>
              <w:t>2.</w:t>
            </w:r>
          </w:p>
        </w:tc>
        <w:tc>
          <w:tcPr>
            <w:tcW w:w="170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00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7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659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442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line="240" w:lineRule="atLeast"/>
              <w:jc w:val="both"/>
            </w:pPr>
            <w:r>
              <w:t>3.</w:t>
            </w:r>
          </w:p>
        </w:tc>
        <w:tc>
          <w:tcPr>
            <w:tcW w:w="170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00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7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659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442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</w:tbl>
    <w:p w:rsidR="00D314A0" w:rsidRDefault="00D314A0" w:rsidP="00D314A0">
      <w:pPr>
        <w:spacing w:line="360" w:lineRule="atLeast"/>
        <w:jc w:val="both"/>
      </w:pPr>
      <w:r>
        <w:t>____________________</w:t>
      </w:r>
      <w:r w:rsidR="00B750F8">
        <w:t>_________________________________________</w:t>
      </w:r>
    </w:p>
    <w:p w:rsidR="00D314A0" w:rsidRDefault="00D314A0" w:rsidP="00D314A0">
      <w:pPr>
        <w:rPr>
          <w:szCs w:val="28"/>
        </w:rPr>
      </w:pPr>
      <w:r>
        <w:rPr>
          <w:szCs w:val="28"/>
          <w:vertAlign w:val="superscript"/>
        </w:rPr>
        <w:t>1</w:t>
      </w:r>
      <w:proofErr w:type="gramStart"/>
      <w:r>
        <w:rPr>
          <w:szCs w:val="28"/>
        </w:rPr>
        <w:t xml:space="preserve"> </w:t>
      </w:r>
      <w:r>
        <w:rPr>
          <w:sz w:val="24"/>
        </w:rPr>
        <w:t>У</w:t>
      </w:r>
      <w:proofErr w:type="gramEnd"/>
      <w:r>
        <w:rPr>
          <w:sz w:val="24"/>
        </w:rPr>
        <w:t>казываются по состоянию на отчетную дату.</w:t>
      </w:r>
    </w:p>
    <w:p w:rsidR="00D314A0" w:rsidRDefault="00D314A0" w:rsidP="00D314A0">
      <w:pPr>
        <w:jc w:val="both"/>
        <w:rPr>
          <w:szCs w:val="28"/>
        </w:rPr>
      </w:pPr>
      <w:r>
        <w:rPr>
          <w:szCs w:val="28"/>
          <w:vertAlign w:val="superscript"/>
        </w:rPr>
        <w:t>2</w:t>
      </w:r>
      <w:proofErr w:type="gramStart"/>
      <w:r>
        <w:rPr>
          <w:szCs w:val="28"/>
        </w:rPr>
        <w:t xml:space="preserve"> </w:t>
      </w:r>
      <w:r>
        <w:rPr>
          <w:sz w:val="24"/>
        </w:rPr>
        <w:t>У</w:t>
      </w:r>
      <w:proofErr w:type="gramEnd"/>
      <w:r>
        <w:rPr>
          <w:sz w:val="24"/>
        </w:rPr>
        <w:t>казывается вид недвижимого имущества (земельный участок, жилой дом, дача и др.).</w:t>
      </w:r>
    </w:p>
    <w:p w:rsidR="00D314A0" w:rsidRDefault="00D314A0" w:rsidP="00D314A0">
      <w:pPr>
        <w:rPr>
          <w:sz w:val="24"/>
        </w:rPr>
      </w:pPr>
      <w:r>
        <w:rPr>
          <w:szCs w:val="28"/>
          <w:vertAlign w:val="superscript"/>
        </w:rPr>
        <w:t>3</w:t>
      </w:r>
      <w:proofErr w:type="gramStart"/>
      <w:r>
        <w:rPr>
          <w:szCs w:val="28"/>
        </w:rPr>
        <w:t xml:space="preserve"> </w:t>
      </w:r>
      <w:r>
        <w:rPr>
          <w:sz w:val="24"/>
        </w:rPr>
        <w:t>У</w:t>
      </w:r>
      <w:proofErr w:type="gramEnd"/>
      <w:r>
        <w:rPr>
          <w:sz w:val="24"/>
        </w:rPr>
        <w:t>казываются вид пользования (аренда, безвозмездное пользование и др.) и сроки пользования.</w:t>
      </w:r>
    </w:p>
    <w:p w:rsidR="00D314A0" w:rsidRDefault="00D314A0" w:rsidP="00D314A0">
      <w:pPr>
        <w:spacing w:line="240" w:lineRule="atLeast"/>
        <w:jc w:val="both"/>
        <w:rPr>
          <w:sz w:val="24"/>
        </w:rPr>
      </w:pPr>
      <w:r>
        <w:rPr>
          <w:szCs w:val="28"/>
          <w:vertAlign w:val="superscript"/>
        </w:rPr>
        <w:t>4</w:t>
      </w:r>
      <w:proofErr w:type="gramStart"/>
      <w:r>
        <w:rPr>
          <w:szCs w:val="28"/>
          <w:vertAlign w:val="superscript"/>
        </w:rPr>
        <w:t xml:space="preserve"> </w:t>
      </w:r>
      <w:r>
        <w:rPr>
          <w:sz w:val="24"/>
        </w:rPr>
        <w:t>У</w:t>
      </w:r>
      <w:proofErr w:type="gramEnd"/>
      <w:r>
        <w:rPr>
          <w:sz w:val="24"/>
        </w:rPr>
        <w:t>казываются основание пользования (договор, фактическое предоставление и др.), а также реквизиты (дата, номер) соответствующего договора или акта.</w:t>
      </w:r>
    </w:p>
    <w:p w:rsidR="00D314A0" w:rsidRDefault="00D314A0" w:rsidP="00D314A0">
      <w:pPr>
        <w:spacing w:line="120" w:lineRule="exact"/>
        <w:jc w:val="center"/>
        <w:rPr>
          <w:szCs w:val="28"/>
        </w:rPr>
      </w:pPr>
    </w:p>
    <w:p w:rsidR="00D314A0" w:rsidRDefault="00D314A0" w:rsidP="00D314A0">
      <w:pPr>
        <w:spacing w:line="360" w:lineRule="atLeast"/>
        <w:jc w:val="center"/>
        <w:rPr>
          <w:szCs w:val="28"/>
        </w:rPr>
      </w:pPr>
    </w:p>
    <w:p w:rsidR="00D314A0" w:rsidRDefault="00D314A0" w:rsidP="00D314A0">
      <w:pPr>
        <w:spacing w:line="360" w:lineRule="atLeast"/>
        <w:jc w:val="center"/>
      </w:pPr>
      <w:r>
        <w:rPr>
          <w:szCs w:val="28"/>
        </w:rPr>
        <w:t>5.2. Прочие обязательства</w:t>
      </w:r>
      <w:proofErr w:type="gramStart"/>
      <w:r>
        <w:rPr>
          <w:szCs w:val="28"/>
          <w:vertAlign w:val="superscript"/>
        </w:rPr>
        <w:t>1</w:t>
      </w:r>
      <w:proofErr w:type="gramEnd"/>
    </w:p>
    <w:p w:rsidR="00D314A0" w:rsidRDefault="00D314A0" w:rsidP="00D314A0">
      <w:pPr>
        <w:spacing w:line="360" w:lineRule="atLeast"/>
        <w:jc w:val="both"/>
      </w:pPr>
    </w:p>
    <w:tbl>
      <w:tblPr>
        <w:tblW w:w="0" w:type="auto"/>
        <w:tblLook w:val="01E0"/>
      </w:tblPr>
      <w:tblGrid>
        <w:gridCol w:w="908"/>
        <w:gridCol w:w="2187"/>
        <w:gridCol w:w="1548"/>
        <w:gridCol w:w="1671"/>
        <w:gridCol w:w="1548"/>
        <w:gridCol w:w="1548"/>
      </w:tblGrid>
      <w:tr w:rsidR="00D314A0" w:rsidTr="00D314A0">
        <w:trPr>
          <w:cantSplit/>
        </w:trPr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№</w:t>
            </w:r>
          </w:p>
          <w:p w:rsidR="00D314A0" w:rsidRDefault="00D314A0">
            <w:pPr>
              <w:spacing w:line="240" w:lineRule="atLeast"/>
              <w:jc w:val="center"/>
            </w:pPr>
            <w:proofErr w:type="spellStart"/>
            <w:proofErr w:type="gramStart"/>
            <w:r>
              <w:rPr>
                <w:szCs w:val="28"/>
              </w:rPr>
              <w:t>п</w:t>
            </w:r>
            <w:proofErr w:type="spellEnd"/>
            <w:proofErr w:type="gramEnd"/>
            <w:r>
              <w:rPr>
                <w:szCs w:val="28"/>
              </w:rPr>
              <w:t>/</w:t>
            </w:r>
            <w:proofErr w:type="spellStart"/>
            <w:r>
              <w:rPr>
                <w:szCs w:val="28"/>
              </w:rPr>
              <w:t>п</w:t>
            </w:r>
            <w:proofErr w:type="spellEnd"/>
          </w:p>
        </w:tc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Содержание обязательства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Кредитор (должник)</w:t>
            </w:r>
            <w:r>
              <w:rPr>
                <w:szCs w:val="28"/>
                <w:vertAlign w:val="superscript"/>
              </w:rPr>
              <w:t>3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Основание возникнове</w:t>
            </w:r>
            <w:r>
              <w:rPr>
                <w:szCs w:val="28"/>
              </w:rPr>
              <w:softHyphen/>
              <w:t>ния</w:t>
            </w:r>
            <w:proofErr w:type="gramStart"/>
            <w:r>
              <w:rPr>
                <w:szCs w:val="28"/>
                <w:vertAlign w:val="superscript"/>
              </w:rPr>
              <w:t>4</w:t>
            </w:r>
            <w:proofErr w:type="gramEnd"/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Сумма обяза</w:t>
            </w:r>
            <w:r>
              <w:rPr>
                <w:szCs w:val="28"/>
              </w:rPr>
              <w:softHyphen/>
              <w:t>тель</w:t>
            </w:r>
            <w:r>
              <w:rPr>
                <w:szCs w:val="28"/>
              </w:rPr>
              <w:softHyphen/>
              <w:t>ства</w:t>
            </w:r>
            <w:r>
              <w:rPr>
                <w:szCs w:val="28"/>
                <w:vertAlign w:val="superscript"/>
              </w:rPr>
              <w:t>5</w:t>
            </w:r>
            <w:r>
              <w:rPr>
                <w:szCs w:val="28"/>
              </w:rPr>
              <w:t xml:space="preserve"> (рублей)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Условия обяза</w:t>
            </w:r>
            <w:r>
              <w:rPr>
                <w:szCs w:val="28"/>
              </w:rPr>
              <w:softHyphen/>
              <w:t>тель</w:t>
            </w:r>
            <w:r>
              <w:rPr>
                <w:szCs w:val="28"/>
              </w:rPr>
              <w:softHyphen/>
              <w:t>ства</w:t>
            </w:r>
            <w:proofErr w:type="gramStart"/>
            <w:r>
              <w:rPr>
                <w:szCs w:val="28"/>
                <w:vertAlign w:val="superscript"/>
              </w:rPr>
              <w:t>6</w:t>
            </w:r>
            <w:proofErr w:type="gramEnd"/>
          </w:p>
        </w:tc>
      </w:tr>
      <w:tr w:rsidR="00D314A0" w:rsidTr="00D314A0">
        <w:trPr>
          <w:cantSplit/>
        </w:trPr>
        <w:tc>
          <w:tcPr>
            <w:tcW w:w="90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314A0" w:rsidRDefault="00D314A0">
            <w:pPr>
              <w:spacing w:line="240" w:lineRule="atLeast"/>
              <w:jc w:val="center"/>
            </w:pPr>
          </w:p>
        </w:tc>
        <w:tc>
          <w:tcPr>
            <w:tcW w:w="218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314A0" w:rsidRDefault="00D314A0">
            <w:pPr>
              <w:spacing w:line="240" w:lineRule="atLeast"/>
              <w:jc w:val="center"/>
            </w:pPr>
          </w:p>
        </w:tc>
        <w:tc>
          <w:tcPr>
            <w:tcW w:w="154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908" w:type="dxa"/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t>1.</w:t>
            </w:r>
          </w:p>
        </w:tc>
        <w:tc>
          <w:tcPr>
            <w:tcW w:w="2187" w:type="dxa"/>
            <w:vAlign w:val="center"/>
          </w:tcPr>
          <w:p w:rsidR="00D314A0" w:rsidRDefault="00D314A0">
            <w:pPr>
              <w:spacing w:line="240" w:lineRule="atLeast"/>
              <w:jc w:val="center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908" w:type="dxa"/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t>2.</w:t>
            </w:r>
          </w:p>
        </w:tc>
        <w:tc>
          <w:tcPr>
            <w:tcW w:w="2187" w:type="dxa"/>
            <w:vAlign w:val="center"/>
          </w:tcPr>
          <w:p w:rsidR="00D314A0" w:rsidRDefault="00D314A0">
            <w:pPr>
              <w:spacing w:line="240" w:lineRule="atLeast"/>
              <w:jc w:val="center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908" w:type="dxa"/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t>3.</w:t>
            </w:r>
          </w:p>
        </w:tc>
        <w:tc>
          <w:tcPr>
            <w:tcW w:w="2187" w:type="dxa"/>
            <w:vAlign w:val="center"/>
          </w:tcPr>
          <w:p w:rsidR="00D314A0" w:rsidRDefault="00D314A0">
            <w:pPr>
              <w:spacing w:line="240" w:lineRule="atLeast"/>
              <w:jc w:val="center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</w:tbl>
    <w:p w:rsidR="00D314A0" w:rsidRDefault="00D314A0" w:rsidP="00D314A0">
      <w:pPr>
        <w:spacing w:line="360" w:lineRule="atLeast"/>
        <w:jc w:val="both"/>
      </w:pPr>
    </w:p>
    <w:p w:rsidR="00D314A0" w:rsidRDefault="00D314A0" w:rsidP="00D314A0">
      <w:pPr>
        <w:spacing w:line="360" w:lineRule="atLeast"/>
        <w:ind w:firstLine="700"/>
        <w:jc w:val="both"/>
        <w:rPr>
          <w:szCs w:val="28"/>
        </w:rPr>
      </w:pPr>
      <w:r>
        <w:rPr>
          <w:szCs w:val="28"/>
        </w:rPr>
        <w:t xml:space="preserve">Достоверность и полноту настоящих сведений подтверждаю. </w:t>
      </w:r>
    </w:p>
    <w:p w:rsidR="00D314A0" w:rsidRDefault="00D314A0" w:rsidP="00D314A0">
      <w:pPr>
        <w:spacing w:line="360" w:lineRule="atLeast"/>
        <w:ind w:firstLine="700"/>
        <w:jc w:val="both"/>
        <w:rPr>
          <w:szCs w:val="28"/>
        </w:rPr>
      </w:pPr>
    </w:p>
    <w:tbl>
      <w:tblPr>
        <w:tblW w:w="0" w:type="auto"/>
        <w:tblLook w:val="01E0"/>
      </w:tblPr>
      <w:tblGrid>
        <w:gridCol w:w="4150"/>
        <w:gridCol w:w="5179"/>
      </w:tblGrid>
      <w:tr w:rsidR="00D314A0" w:rsidTr="00D314A0">
        <w:trPr>
          <w:cantSplit/>
        </w:trPr>
        <w:tc>
          <w:tcPr>
            <w:tcW w:w="4108" w:type="dxa"/>
            <w:hideMark/>
          </w:tcPr>
          <w:p w:rsidR="00D314A0" w:rsidRDefault="00D314A0">
            <w:pPr>
              <w:spacing w:line="240" w:lineRule="atLeast"/>
              <w:jc w:val="both"/>
              <w:rPr>
                <w:szCs w:val="28"/>
              </w:rPr>
            </w:pPr>
            <w:r>
              <w:rPr>
                <w:szCs w:val="28"/>
              </w:rPr>
              <w:lastRenderedPageBreak/>
              <w:t>«____»_______________ 20___ г.</w:t>
            </w:r>
          </w:p>
        </w:tc>
        <w:tc>
          <w:tcPr>
            <w:tcW w:w="5179" w:type="dxa"/>
            <w:hideMark/>
          </w:tcPr>
          <w:p w:rsidR="00D314A0" w:rsidRDefault="00D314A0">
            <w:pPr>
              <w:spacing w:line="240" w:lineRule="atLeast"/>
              <w:jc w:val="both"/>
              <w:rPr>
                <w:szCs w:val="28"/>
              </w:rPr>
            </w:pPr>
            <w:r>
              <w:rPr>
                <w:szCs w:val="28"/>
              </w:rPr>
              <w:t>___________________________________</w:t>
            </w:r>
          </w:p>
          <w:p w:rsidR="00D314A0" w:rsidRDefault="00D314A0" w:rsidP="00B750F8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 w:val="24"/>
              </w:rPr>
              <w:t xml:space="preserve">(подпись лица, поступающего на </w:t>
            </w:r>
            <w:proofErr w:type="gramStart"/>
            <w:r>
              <w:rPr>
                <w:sz w:val="24"/>
              </w:rPr>
              <w:t>работу</w:t>
            </w:r>
            <w:proofErr w:type="gramEnd"/>
            <w:r>
              <w:rPr>
                <w:sz w:val="24"/>
              </w:rPr>
              <w:t xml:space="preserve"> на должность руководителя </w:t>
            </w:r>
            <w:r w:rsidR="00B750F8">
              <w:rPr>
                <w:sz w:val="24"/>
              </w:rPr>
              <w:t xml:space="preserve">муниципального </w:t>
            </w:r>
            <w:r>
              <w:rPr>
                <w:sz w:val="24"/>
              </w:rPr>
              <w:t>учреждения, представляющего сведения)</w:t>
            </w:r>
          </w:p>
        </w:tc>
      </w:tr>
    </w:tbl>
    <w:p w:rsidR="00D314A0" w:rsidRDefault="00D314A0" w:rsidP="00D314A0">
      <w:pPr>
        <w:spacing w:line="360" w:lineRule="atLeast"/>
        <w:jc w:val="both"/>
        <w:rPr>
          <w:szCs w:val="28"/>
        </w:rPr>
      </w:pPr>
    </w:p>
    <w:p w:rsidR="00D314A0" w:rsidRDefault="00D314A0" w:rsidP="00D314A0">
      <w:pPr>
        <w:spacing w:line="360" w:lineRule="atLeast"/>
        <w:jc w:val="both"/>
        <w:rPr>
          <w:szCs w:val="28"/>
        </w:rPr>
      </w:pPr>
      <w:r>
        <w:rPr>
          <w:szCs w:val="28"/>
        </w:rPr>
        <w:t>________________________________________________________________</w:t>
      </w:r>
    </w:p>
    <w:p w:rsidR="00D314A0" w:rsidRDefault="00D314A0" w:rsidP="00D314A0">
      <w:pPr>
        <w:spacing w:line="240" w:lineRule="atLeast"/>
        <w:jc w:val="center"/>
        <w:rPr>
          <w:szCs w:val="28"/>
        </w:rPr>
      </w:pPr>
      <w:r>
        <w:rPr>
          <w:sz w:val="24"/>
        </w:rPr>
        <w:t>(Ф.И.О. и подпись лица, принявшего справку)</w:t>
      </w:r>
    </w:p>
    <w:p w:rsidR="00D314A0" w:rsidRDefault="00D314A0" w:rsidP="00D314A0">
      <w:pPr>
        <w:spacing w:line="360" w:lineRule="atLeast"/>
        <w:jc w:val="both"/>
        <w:rPr>
          <w:szCs w:val="28"/>
        </w:rPr>
      </w:pPr>
    </w:p>
    <w:p w:rsidR="00B750F8" w:rsidRDefault="00B750F8" w:rsidP="00D314A0">
      <w:pPr>
        <w:spacing w:line="240" w:lineRule="atLeast"/>
        <w:jc w:val="both"/>
        <w:rPr>
          <w:szCs w:val="28"/>
        </w:rPr>
      </w:pPr>
    </w:p>
    <w:p w:rsidR="00D314A0" w:rsidRDefault="00D314A0" w:rsidP="00D314A0">
      <w:pPr>
        <w:spacing w:line="240" w:lineRule="atLeast"/>
        <w:jc w:val="both"/>
        <w:rPr>
          <w:sz w:val="24"/>
        </w:rPr>
      </w:pPr>
      <w:r>
        <w:rPr>
          <w:szCs w:val="28"/>
          <w:vertAlign w:val="superscript"/>
        </w:rPr>
        <w:t>1</w:t>
      </w:r>
      <w:proofErr w:type="gramStart"/>
      <w:r>
        <w:rPr>
          <w:sz w:val="24"/>
        </w:rPr>
        <w:t xml:space="preserve"> У</w:t>
      </w:r>
      <w:proofErr w:type="gramEnd"/>
      <w:r>
        <w:rPr>
          <w:sz w:val="24"/>
        </w:rPr>
        <w:t>казываются имеющиеся на отчетную дату срочные обязательства финансового характера на сумму, превышающую уровень 20 процентов дохода за отчетный период, за исключением обязательств, составляющих менее 100 тыс. рублей.</w:t>
      </w:r>
    </w:p>
    <w:p w:rsidR="00D314A0" w:rsidRDefault="00D314A0" w:rsidP="00D314A0">
      <w:pPr>
        <w:spacing w:line="240" w:lineRule="atLeast"/>
        <w:jc w:val="both"/>
        <w:rPr>
          <w:sz w:val="24"/>
        </w:rPr>
      </w:pPr>
      <w:r>
        <w:rPr>
          <w:szCs w:val="28"/>
          <w:vertAlign w:val="superscript"/>
        </w:rPr>
        <w:t>2</w:t>
      </w:r>
      <w:proofErr w:type="gramStart"/>
      <w:r>
        <w:rPr>
          <w:sz w:val="24"/>
        </w:rPr>
        <w:t xml:space="preserve"> У</w:t>
      </w:r>
      <w:proofErr w:type="gramEnd"/>
      <w:r>
        <w:rPr>
          <w:sz w:val="24"/>
        </w:rPr>
        <w:t>казывается существо обязательства (заем, кредит и др.).</w:t>
      </w:r>
    </w:p>
    <w:p w:rsidR="00D314A0" w:rsidRDefault="00D314A0" w:rsidP="00D314A0">
      <w:pPr>
        <w:spacing w:line="240" w:lineRule="atLeast"/>
        <w:jc w:val="both"/>
        <w:rPr>
          <w:sz w:val="24"/>
        </w:rPr>
      </w:pPr>
      <w:r>
        <w:rPr>
          <w:szCs w:val="28"/>
          <w:vertAlign w:val="superscript"/>
        </w:rPr>
        <w:t>3</w:t>
      </w:r>
      <w:proofErr w:type="gramStart"/>
      <w:r>
        <w:rPr>
          <w:sz w:val="24"/>
        </w:rPr>
        <w:t xml:space="preserve"> У</w:t>
      </w:r>
      <w:proofErr w:type="gramEnd"/>
      <w:r>
        <w:rPr>
          <w:sz w:val="24"/>
        </w:rPr>
        <w:t>казывается вторая сторона обязательства: кредитор или должник, его фамилия, имя и отчество (наименование юридического лица), адрес.</w:t>
      </w:r>
    </w:p>
    <w:p w:rsidR="00D314A0" w:rsidRDefault="00D314A0" w:rsidP="00D314A0">
      <w:pPr>
        <w:spacing w:line="240" w:lineRule="atLeast"/>
        <w:jc w:val="both"/>
        <w:rPr>
          <w:sz w:val="24"/>
        </w:rPr>
      </w:pPr>
      <w:r>
        <w:rPr>
          <w:szCs w:val="28"/>
          <w:vertAlign w:val="superscript"/>
        </w:rPr>
        <w:t>4</w:t>
      </w:r>
      <w:proofErr w:type="gramStart"/>
      <w:r>
        <w:rPr>
          <w:sz w:val="24"/>
        </w:rPr>
        <w:t xml:space="preserve"> У</w:t>
      </w:r>
      <w:proofErr w:type="gramEnd"/>
      <w:r>
        <w:rPr>
          <w:sz w:val="24"/>
        </w:rPr>
        <w:t>казываются основание возникновения обязательства (договор, передача денег или имущества и др.), а также реквизиты (дата, номер) соответствующего договора или акта.</w:t>
      </w:r>
    </w:p>
    <w:p w:rsidR="00D314A0" w:rsidRDefault="00D314A0" w:rsidP="00D314A0">
      <w:pPr>
        <w:spacing w:line="240" w:lineRule="atLeast"/>
        <w:jc w:val="both"/>
        <w:rPr>
          <w:sz w:val="24"/>
        </w:rPr>
      </w:pPr>
      <w:r>
        <w:rPr>
          <w:szCs w:val="28"/>
          <w:vertAlign w:val="superscript"/>
        </w:rPr>
        <w:t>5</w:t>
      </w:r>
      <w:proofErr w:type="gramStart"/>
      <w:r>
        <w:rPr>
          <w:sz w:val="24"/>
        </w:rPr>
        <w:t xml:space="preserve"> У</w:t>
      </w:r>
      <w:proofErr w:type="gramEnd"/>
      <w:r>
        <w:rPr>
          <w:sz w:val="24"/>
        </w:rPr>
        <w:t>казывается сумма основного обязательства (без суммы процентов). Для обязательств, выраженных в иностранной валюте, сумма указывается в рублях по курсу Банка России на отчетную дату.</w:t>
      </w:r>
    </w:p>
    <w:p w:rsidR="00D314A0" w:rsidRDefault="00D314A0" w:rsidP="00D314A0">
      <w:pPr>
        <w:spacing w:line="240" w:lineRule="atLeast"/>
        <w:jc w:val="both"/>
        <w:rPr>
          <w:sz w:val="24"/>
        </w:rPr>
      </w:pPr>
      <w:r>
        <w:rPr>
          <w:szCs w:val="28"/>
          <w:vertAlign w:val="superscript"/>
        </w:rPr>
        <w:t>6</w:t>
      </w:r>
      <w:proofErr w:type="gramStart"/>
      <w:r>
        <w:rPr>
          <w:sz w:val="24"/>
        </w:rPr>
        <w:t xml:space="preserve"> У</w:t>
      </w:r>
      <w:proofErr w:type="gramEnd"/>
      <w:r>
        <w:rPr>
          <w:sz w:val="24"/>
        </w:rPr>
        <w:t>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</w:r>
    </w:p>
    <w:p w:rsidR="00D314A0" w:rsidRDefault="00D314A0" w:rsidP="00D314A0">
      <w:pPr>
        <w:spacing w:line="360" w:lineRule="atLeast"/>
        <w:jc w:val="both"/>
      </w:pPr>
    </w:p>
    <w:p w:rsidR="00D314A0" w:rsidRDefault="00D314A0" w:rsidP="00D314A0">
      <w:pPr>
        <w:spacing w:line="360" w:lineRule="atLeast"/>
        <w:jc w:val="both"/>
      </w:pPr>
    </w:p>
    <w:p w:rsidR="00D314A0" w:rsidRDefault="00D314A0" w:rsidP="00D314A0">
      <w:pPr>
        <w:widowControl/>
        <w:suppressAutoHyphens w:val="0"/>
        <w:sectPr w:rsidR="00D314A0">
          <w:pgSz w:w="11907" w:h="16840"/>
          <w:pgMar w:top="1134" w:right="851" w:bottom="1134" w:left="1701" w:header="720" w:footer="720" w:gutter="0"/>
          <w:pgNumType w:start="12"/>
          <w:cols w:space="720"/>
        </w:sectPr>
      </w:pPr>
    </w:p>
    <w:p w:rsidR="00D314A0" w:rsidRPr="00DE4CDC" w:rsidRDefault="00D314A0" w:rsidP="00B750F8">
      <w:pPr>
        <w:widowControl/>
        <w:ind w:left="3500"/>
        <w:outlineLvl w:val="0"/>
        <w:rPr>
          <w:sz w:val="20"/>
          <w:szCs w:val="20"/>
        </w:rPr>
      </w:pPr>
      <w:r w:rsidRPr="00DE4CDC">
        <w:rPr>
          <w:sz w:val="20"/>
          <w:szCs w:val="20"/>
        </w:rPr>
        <w:lastRenderedPageBreak/>
        <w:t>Приложение 3</w:t>
      </w:r>
    </w:p>
    <w:p w:rsidR="00D314A0" w:rsidRPr="00DE4CDC" w:rsidRDefault="00D314A0" w:rsidP="00B750F8">
      <w:pPr>
        <w:widowControl/>
        <w:spacing w:line="120" w:lineRule="exact"/>
        <w:ind w:left="3500"/>
        <w:outlineLvl w:val="0"/>
        <w:rPr>
          <w:sz w:val="20"/>
          <w:szCs w:val="20"/>
        </w:rPr>
      </w:pPr>
    </w:p>
    <w:p w:rsidR="00D314A0" w:rsidRPr="00DE4CDC" w:rsidRDefault="00D314A0" w:rsidP="00B750F8">
      <w:pPr>
        <w:widowControl/>
        <w:ind w:left="3500"/>
        <w:outlineLvl w:val="0"/>
        <w:rPr>
          <w:sz w:val="20"/>
          <w:szCs w:val="20"/>
        </w:rPr>
      </w:pPr>
      <w:r w:rsidRPr="00DE4CDC">
        <w:rPr>
          <w:sz w:val="20"/>
          <w:szCs w:val="20"/>
        </w:rPr>
        <w:t xml:space="preserve">к Правилам представления лицом, поступающим на </w:t>
      </w:r>
      <w:proofErr w:type="gramStart"/>
      <w:r w:rsidRPr="00DE4CDC">
        <w:rPr>
          <w:sz w:val="20"/>
          <w:szCs w:val="20"/>
        </w:rPr>
        <w:t>ра</w:t>
      </w:r>
      <w:r w:rsidR="00B750F8" w:rsidRPr="00DE4CDC">
        <w:rPr>
          <w:sz w:val="20"/>
          <w:szCs w:val="20"/>
        </w:rPr>
        <w:t>боту</w:t>
      </w:r>
      <w:proofErr w:type="gramEnd"/>
      <w:r w:rsidR="00B750F8" w:rsidRPr="00DE4CDC">
        <w:rPr>
          <w:sz w:val="20"/>
          <w:szCs w:val="20"/>
        </w:rPr>
        <w:t xml:space="preserve"> на должность руководителя муниципального  учреждения </w:t>
      </w:r>
      <w:proofErr w:type="spellStart"/>
      <w:r w:rsidR="00222A98" w:rsidRPr="00DE4CDC">
        <w:rPr>
          <w:sz w:val="20"/>
          <w:szCs w:val="20"/>
        </w:rPr>
        <w:t>Большемаресевского</w:t>
      </w:r>
      <w:proofErr w:type="spellEnd"/>
      <w:r w:rsidR="00222A98" w:rsidRPr="00DE4CDC">
        <w:rPr>
          <w:sz w:val="20"/>
          <w:szCs w:val="20"/>
        </w:rPr>
        <w:t xml:space="preserve"> сельского поселения</w:t>
      </w:r>
      <w:r w:rsidR="00222A98" w:rsidRPr="00DE4CDC">
        <w:rPr>
          <w:rFonts w:cs="Times New Roman"/>
          <w:sz w:val="20"/>
          <w:szCs w:val="20"/>
        </w:rPr>
        <w:t xml:space="preserve"> </w:t>
      </w:r>
      <w:proofErr w:type="spellStart"/>
      <w:r w:rsidR="00B750F8" w:rsidRPr="00DE4CDC">
        <w:rPr>
          <w:sz w:val="20"/>
          <w:szCs w:val="20"/>
        </w:rPr>
        <w:t>Чамзинского</w:t>
      </w:r>
      <w:proofErr w:type="spellEnd"/>
      <w:r w:rsidR="00B750F8" w:rsidRPr="00DE4CDC">
        <w:rPr>
          <w:sz w:val="20"/>
          <w:szCs w:val="20"/>
        </w:rPr>
        <w:t xml:space="preserve"> муниципального района, а также руководителем муниципального </w:t>
      </w:r>
      <w:r w:rsidRPr="00DE4CDC">
        <w:rPr>
          <w:sz w:val="20"/>
          <w:szCs w:val="20"/>
        </w:rPr>
        <w:t>учреждения</w:t>
      </w:r>
      <w:r w:rsidR="00222A98" w:rsidRPr="00DE4CDC">
        <w:rPr>
          <w:sz w:val="20"/>
          <w:szCs w:val="20"/>
        </w:rPr>
        <w:t xml:space="preserve"> </w:t>
      </w:r>
      <w:proofErr w:type="spellStart"/>
      <w:r w:rsidR="00222A98" w:rsidRPr="00DE4CDC">
        <w:rPr>
          <w:sz w:val="20"/>
          <w:szCs w:val="20"/>
        </w:rPr>
        <w:t>Большемаресевского</w:t>
      </w:r>
      <w:proofErr w:type="spellEnd"/>
      <w:r w:rsidR="00222A98" w:rsidRPr="00DE4CDC">
        <w:rPr>
          <w:sz w:val="20"/>
          <w:szCs w:val="20"/>
        </w:rPr>
        <w:t xml:space="preserve"> сельского поселения</w:t>
      </w:r>
      <w:r w:rsidRPr="00DE4CDC">
        <w:rPr>
          <w:sz w:val="20"/>
          <w:szCs w:val="20"/>
        </w:rPr>
        <w:t xml:space="preserve"> </w:t>
      </w:r>
      <w:proofErr w:type="spellStart"/>
      <w:r w:rsidR="00B750F8" w:rsidRPr="00DE4CDC">
        <w:rPr>
          <w:sz w:val="20"/>
          <w:szCs w:val="20"/>
        </w:rPr>
        <w:t>Чамзинского</w:t>
      </w:r>
      <w:proofErr w:type="spellEnd"/>
      <w:r w:rsidR="00B750F8" w:rsidRPr="00DE4CDC">
        <w:rPr>
          <w:sz w:val="20"/>
          <w:szCs w:val="20"/>
        </w:rPr>
        <w:t xml:space="preserve"> муниципального района </w:t>
      </w:r>
      <w:r w:rsidRPr="00DE4CDC">
        <w:rPr>
          <w:sz w:val="20"/>
          <w:szCs w:val="20"/>
        </w:rPr>
        <w:t>сведений о своих доходах, об имуществе и обязательствах имущественного характера и о доходах, об имуществе и обязательствах имущественного характера своих супруга (супруги) и несовершеннолетних детей</w:t>
      </w:r>
    </w:p>
    <w:p w:rsidR="00D314A0" w:rsidRDefault="00D314A0" w:rsidP="00B750F8">
      <w:pPr>
        <w:widowControl/>
        <w:ind w:left="4000"/>
        <w:outlineLvl w:val="0"/>
        <w:rPr>
          <w:szCs w:val="28"/>
        </w:rPr>
      </w:pPr>
    </w:p>
    <w:p w:rsidR="00D314A0" w:rsidRDefault="00D314A0" w:rsidP="00D314A0">
      <w:pPr>
        <w:spacing w:line="240" w:lineRule="exact"/>
        <w:jc w:val="both"/>
      </w:pPr>
    </w:p>
    <w:p w:rsidR="00D314A0" w:rsidRDefault="00D314A0" w:rsidP="00D314A0">
      <w:pPr>
        <w:spacing w:line="200" w:lineRule="exact"/>
        <w:jc w:val="both"/>
      </w:pPr>
    </w:p>
    <w:p w:rsidR="00D314A0" w:rsidRDefault="00D314A0" w:rsidP="00222A98">
      <w:pPr>
        <w:spacing w:line="360" w:lineRule="atLeast"/>
        <w:ind w:firstLine="700"/>
        <w:jc w:val="center"/>
        <w:rPr>
          <w:sz w:val="24"/>
        </w:rPr>
      </w:pPr>
      <w:r>
        <w:rPr>
          <w:szCs w:val="28"/>
        </w:rPr>
        <w:t xml:space="preserve">В </w:t>
      </w:r>
      <w:r w:rsidR="001E665D">
        <w:rPr>
          <w:szCs w:val="28"/>
        </w:rPr>
        <w:t xml:space="preserve"> Администрацию </w:t>
      </w:r>
      <w:proofErr w:type="spellStart"/>
      <w:r w:rsidR="00222A98">
        <w:t>Большемаресевского</w:t>
      </w:r>
      <w:proofErr w:type="spellEnd"/>
      <w:r w:rsidR="00222A98">
        <w:t xml:space="preserve"> сельского поселения</w:t>
      </w:r>
      <w:r w:rsidR="00222A98">
        <w:rPr>
          <w:rFonts w:cs="Times New Roman"/>
          <w:szCs w:val="28"/>
        </w:rPr>
        <w:t xml:space="preserve"> </w:t>
      </w:r>
      <w:proofErr w:type="spellStart"/>
      <w:r w:rsidR="001E665D">
        <w:rPr>
          <w:szCs w:val="28"/>
        </w:rPr>
        <w:t>Чамзинского</w:t>
      </w:r>
      <w:proofErr w:type="spellEnd"/>
      <w:r w:rsidR="001E665D">
        <w:rPr>
          <w:szCs w:val="28"/>
        </w:rPr>
        <w:t xml:space="preserve"> муниципального района</w:t>
      </w:r>
    </w:p>
    <w:p w:rsidR="00D314A0" w:rsidRDefault="00D314A0" w:rsidP="00D314A0">
      <w:pPr>
        <w:spacing w:line="240" w:lineRule="atLeast"/>
        <w:jc w:val="center"/>
        <w:rPr>
          <w:b/>
        </w:rPr>
      </w:pPr>
    </w:p>
    <w:p w:rsidR="00D314A0" w:rsidRDefault="00D314A0" w:rsidP="00D314A0">
      <w:pPr>
        <w:spacing w:line="240" w:lineRule="atLeast"/>
        <w:jc w:val="center"/>
        <w:rPr>
          <w:b/>
        </w:rPr>
      </w:pPr>
    </w:p>
    <w:p w:rsidR="00D314A0" w:rsidRDefault="00D314A0" w:rsidP="00D314A0">
      <w:pPr>
        <w:spacing w:line="240" w:lineRule="atLeast"/>
        <w:jc w:val="center"/>
        <w:rPr>
          <w:b/>
          <w:szCs w:val="28"/>
        </w:rPr>
      </w:pPr>
      <w:r>
        <w:rPr>
          <w:b/>
          <w:szCs w:val="28"/>
        </w:rPr>
        <w:t>Справка</w:t>
      </w:r>
    </w:p>
    <w:p w:rsidR="00D314A0" w:rsidRDefault="00D314A0" w:rsidP="00D314A0">
      <w:pPr>
        <w:spacing w:line="120" w:lineRule="exact"/>
        <w:jc w:val="center"/>
        <w:rPr>
          <w:b/>
          <w:szCs w:val="28"/>
        </w:rPr>
      </w:pPr>
    </w:p>
    <w:p w:rsidR="00D314A0" w:rsidRDefault="00D314A0" w:rsidP="00D314A0">
      <w:pPr>
        <w:spacing w:line="240" w:lineRule="atLeast"/>
        <w:jc w:val="center"/>
        <w:rPr>
          <w:szCs w:val="28"/>
        </w:rPr>
      </w:pPr>
      <w:r>
        <w:rPr>
          <w:szCs w:val="28"/>
        </w:rPr>
        <w:t xml:space="preserve">о доходах, об имуществе и обязательствах </w:t>
      </w:r>
      <w:proofErr w:type="gramStart"/>
      <w:r>
        <w:rPr>
          <w:szCs w:val="28"/>
        </w:rPr>
        <w:t>имущественного</w:t>
      </w:r>
      <w:proofErr w:type="gramEnd"/>
    </w:p>
    <w:p w:rsidR="00D314A0" w:rsidRDefault="00D314A0" w:rsidP="00D314A0">
      <w:pPr>
        <w:spacing w:line="240" w:lineRule="atLeast"/>
        <w:jc w:val="center"/>
      </w:pPr>
      <w:r>
        <w:rPr>
          <w:szCs w:val="28"/>
        </w:rPr>
        <w:t xml:space="preserve">характера руководителя </w:t>
      </w:r>
      <w:r w:rsidR="00B750F8">
        <w:rPr>
          <w:szCs w:val="28"/>
        </w:rPr>
        <w:t xml:space="preserve">муниципального </w:t>
      </w:r>
      <w:r>
        <w:rPr>
          <w:szCs w:val="28"/>
        </w:rPr>
        <w:t>учреждения</w:t>
      </w:r>
    </w:p>
    <w:p w:rsidR="00D314A0" w:rsidRDefault="00D314A0" w:rsidP="00D314A0">
      <w:pPr>
        <w:spacing w:line="360" w:lineRule="atLeast"/>
        <w:ind w:firstLine="709"/>
        <w:jc w:val="both"/>
      </w:pPr>
    </w:p>
    <w:p w:rsidR="00D314A0" w:rsidRDefault="00D314A0" w:rsidP="00D314A0">
      <w:pPr>
        <w:spacing w:line="360" w:lineRule="atLeast"/>
        <w:ind w:firstLine="709"/>
        <w:jc w:val="both"/>
      </w:pPr>
    </w:p>
    <w:p w:rsidR="00D314A0" w:rsidRDefault="00D314A0" w:rsidP="00D314A0">
      <w:pPr>
        <w:spacing w:line="360" w:lineRule="atLeast"/>
        <w:ind w:firstLine="709"/>
        <w:jc w:val="both"/>
        <w:rPr>
          <w:szCs w:val="28"/>
        </w:rPr>
      </w:pPr>
      <w:r>
        <w:rPr>
          <w:szCs w:val="28"/>
        </w:rPr>
        <w:t>Я, ________________________________________________________</w:t>
      </w:r>
      <w:proofErr w:type="gramStart"/>
      <w:r>
        <w:rPr>
          <w:szCs w:val="28"/>
        </w:rPr>
        <w:t xml:space="preserve"> ,</w:t>
      </w:r>
      <w:proofErr w:type="gramEnd"/>
    </w:p>
    <w:p w:rsidR="00D314A0" w:rsidRDefault="00D314A0" w:rsidP="00D314A0">
      <w:pPr>
        <w:tabs>
          <w:tab w:val="center" w:pos="5000"/>
        </w:tabs>
        <w:spacing w:line="240" w:lineRule="atLeast"/>
        <w:jc w:val="both"/>
        <w:rPr>
          <w:sz w:val="24"/>
        </w:rPr>
      </w:pPr>
      <w:r>
        <w:rPr>
          <w:sz w:val="24"/>
        </w:rPr>
        <w:tab/>
        <w:t>(фамилия, имя, отчество, дата рождения)</w:t>
      </w:r>
    </w:p>
    <w:p w:rsidR="00D314A0" w:rsidRDefault="00D314A0" w:rsidP="00D314A0">
      <w:pPr>
        <w:spacing w:line="360" w:lineRule="atLeast"/>
        <w:jc w:val="both"/>
        <w:rPr>
          <w:szCs w:val="28"/>
        </w:rPr>
      </w:pPr>
      <w:proofErr w:type="gramStart"/>
      <w:r>
        <w:rPr>
          <w:szCs w:val="28"/>
        </w:rPr>
        <w:t>проживающий</w:t>
      </w:r>
      <w:proofErr w:type="gramEnd"/>
      <w:r>
        <w:rPr>
          <w:szCs w:val="28"/>
        </w:rPr>
        <w:t xml:space="preserve"> по адресу: __________________________________________</w:t>
      </w:r>
    </w:p>
    <w:p w:rsidR="00D314A0" w:rsidRDefault="00D314A0" w:rsidP="00D314A0">
      <w:pPr>
        <w:tabs>
          <w:tab w:val="center" w:pos="2700"/>
        </w:tabs>
        <w:spacing w:line="240" w:lineRule="atLeast"/>
        <w:jc w:val="center"/>
        <w:rPr>
          <w:szCs w:val="28"/>
        </w:rPr>
      </w:pPr>
      <w:r>
        <w:rPr>
          <w:sz w:val="24"/>
        </w:rPr>
        <w:tab/>
        <w:t xml:space="preserve">(адрес места жительства) </w:t>
      </w:r>
      <w:r>
        <w:rPr>
          <w:szCs w:val="28"/>
        </w:rPr>
        <w:t>_______________________________________________________________</w:t>
      </w:r>
      <w:proofErr w:type="gramStart"/>
      <w:r>
        <w:rPr>
          <w:szCs w:val="28"/>
        </w:rPr>
        <w:t xml:space="preserve"> ,</w:t>
      </w:r>
      <w:proofErr w:type="gramEnd"/>
    </w:p>
    <w:p w:rsidR="00D314A0" w:rsidRDefault="00D314A0" w:rsidP="00D314A0">
      <w:pPr>
        <w:tabs>
          <w:tab w:val="center" w:pos="2700"/>
        </w:tabs>
        <w:spacing w:line="120" w:lineRule="exact"/>
        <w:jc w:val="center"/>
      </w:pPr>
    </w:p>
    <w:p w:rsidR="00D314A0" w:rsidRDefault="00D314A0" w:rsidP="00D314A0">
      <w:pPr>
        <w:spacing w:line="360" w:lineRule="atLeast"/>
        <w:jc w:val="both"/>
      </w:pPr>
      <w:r>
        <w:rPr>
          <w:szCs w:val="28"/>
        </w:rPr>
        <w:t>сообщаю сведения о своих доходах за отчетный период с 1 января 20    г. по 31 декабря 20   г., об имуществе, о вкладах в банках, ценных бумагах, об обязательствах имущественного характера по состоянию на конец отчетного периода (на отчетную дату):</w:t>
      </w:r>
    </w:p>
    <w:p w:rsidR="00D314A0" w:rsidRDefault="00D314A0" w:rsidP="00D314A0">
      <w:pPr>
        <w:spacing w:line="360" w:lineRule="atLeast"/>
        <w:jc w:val="both"/>
      </w:pPr>
    </w:p>
    <w:p w:rsidR="00D314A0" w:rsidRDefault="00D314A0" w:rsidP="00D314A0">
      <w:pPr>
        <w:spacing w:line="360" w:lineRule="atLeast"/>
        <w:jc w:val="center"/>
      </w:pPr>
      <w:r>
        <w:rPr>
          <w:szCs w:val="28"/>
        </w:rPr>
        <w:t>Раздел 1. Сведения о доходах</w:t>
      </w:r>
      <w:proofErr w:type="gramStart"/>
      <w:r>
        <w:rPr>
          <w:szCs w:val="28"/>
          <w:vertAlign w:val="superscript"/>
        </w:rPr>
        <w:t>1</w:t>
      </w:r>
      <w:proofErr w:type="gramEnd"/>
    </w:p>
    <w:p w:rsidR="00D314A0" w:rsidRDefault="00D314A0" w:rsidP="00D314A0">
      <w:pPr>
        <w:spacing w:line="360" w:lineRule="atLeast"/>
        <w:jc w:val="both"/>
      </w:pPr>
    </w:p>
    <w:tbl>
      <w:tblPr>
        <w:tblW w:w="0" w:type="auto"/>
        <w:tblLook w:val="01E0"/>
      </w:tblPr>
      <w:tblGrid>
        <w:gridCol w:w="608"/>
        <w:gridCol w:w="6300"/>
        <w:gridCol w:w="2379"/>
      </w:tblGrid>
      <w:tr w:rsidR="00D314A0" w:rsidTr="00D314A0">
        <w:trPr>
          <w:cantSplit/>
          <w:tblHeader/>
        </w:trPr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szCs w:val="28"/>
              </w:rPr>
              <w:t>п</w:t>
            </w:r>
            <w:proofErr w:type="spellEnd"/>
            <w:proofErr w:type="gramEnd"/>
            <w:r>
              <w:rPr>
                <w:szCs w:val="28"/>
              </w:rPr>
              <w:t>/</w:t>
            </w:r>
            <w:proofErr w:type="spellStart"/>
            <w:r>
              <w:rPr>
                <w:szCs w:val="28"/>
              </w:rPr>
              <w:t>п</w:t>
            </w:r>
            <w:proofErr w:type="spellEnd"/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>Вид дохода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>Величина дохода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 xml:space="preserve"> (рублей)</w:t>
            </w:r>
          </w:p>
        </w:tc>
      </w:tr>
      <w:tr w:rsidR="00D314A0" w:rsidTr="00D314A0">
        <w:trPr>
          <w:cantSplit/>
          <w:tblHeader/>
        </w:trPr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63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3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rPr>
                <w:szCs w:val="28"/>
              </w:rPr>
              <w:t>1.</w:t>
            </w:r>
          </w:p>
        </w:tc>
        <w:tc>
          <w:tcPr>
            <w:tcW w:w="6300" w:type="dxa"/>
            <w:hideMark/>
          </w:tcPr>
          <w:p w:rsidR="00D314A0" w:rsidRDefault="00D314A0">
            <w:pPr>
              <w:rPr>
                <w:szCs w:val="28"/>
              </w:rPr>
            </w:pPr>
            <w:r>
              <w:rPr>
                <w:szCs w:val="28"/>
              </w:rPr>
              <w:t>Доход по основному месту работы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rPr>
                <w:szCs w:val="28"/>
              </w:rPr>
              <w:t>2.</w:t>
            </w:r>
          </w:p>
        </w:tc>
        <w:tc>
          <w:tcPr>
            <w:tcW w:w="6300" w:type="dxa"/>
            <w:hideMark/>
          </w:tcPr>
          <w:p w:rsidR="00D314A0" w:rsidRDefault="00D314A0">
            <w:pPr>
              <w:rPr>
                <w:szCs w:val="28"/>
              </w:rPr>
            </w:pPr>
            <w:r>
              <w:rPr>
                <w:szCs w:val="28"/>
              </w:rPr>
              <w:t>Доход от педагогической деятельности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rPr>
                <w:szCs w:val="28"/>
              </w:rPr>
              <w:t>3.</w:t>
            </w:r>
          </w:p>
        </w:tc>
        <w:tc>
          <w:tcPr>
            <w:tcW w:w="6300" w:type="dxa"/>
            <w:hideMark/>
          </w:tcPr>
          <w:p w:rsidR="00D314A0" w:rsidRDefault="00D314A0">
            <w:pPr>
              <w:rPr>
                <w:szCs w:val="28"/>
              </w:rPr>
            </w:pPr>
            <w:r>
              <w:rPr>
                <w:szCs w:val="28"/>
              </w:rPr>
              <w:t>Доход от научной деятельности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rPr>
                <w:szCs w:val="28"/>
              </w:rPr>
              <w:t>4.</w:t>
            </w:r>
          </w:p>
        </w:tc>
        <w:tc>
          <w:tcPr>
            <w:tcW w:w="6300" w:type="dxa"/>
            <w:hideMark/>
          </w:tcPr>
          <w:p w:rsidR="00D314A0" w:rsidRDefault="00D314A0">
            <w:pPr>
              <w:rPr>
                <w:szCs w:val="28"/>
              </w:rPr>
            </w:pPr>
            <w:r>
              <w:rPr>
                <w:szCs w:val="28"/>
              </w:rPr>
              <w:t>Доход от иной творческой деятельности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rPr>
                <w:szCs w:val="28"/>
              </w:rPr>
              <w:t>5.</w:t>
            </w:r>
          </w:p>
        </w:tc>
        <w:tc>
          <w:tcPr>
            <w:tcW w:w="6300" w:type="dxa"/>
            <w:hideMark/>
          </w:tcPr>
          <w:p w:rsidR="00D314A0" w:rsidRDefault="00D314A0">
            <w:pPr>
              <w:rPr>
                <w:szCs w:val="28"/>
              </w:rPr>
            </w:pPr>
            <w:r>
              <w:rPr>
                <w:szCs w:val="28"/>
              </w:rPr>
              <w:t>Доход от вкладов в банках и иных кредитных организациях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rPr>
                <w:szCs w:val="28"/>
              </w:rPr>
              <w:t>6.</w:t>
            </w:r>
          </w:p>
        </w:tc>
        <w:tc>
          <w:tcPr>
            <w:tcW w:w="6300" w:type="dxa"/>
            <w:hideMark/>
          </w:tcPr>
          <w:p w:rsidR="00D314A0" w:rsidRDefault="00D314A0">
            <w:pPr>
              <w:rPr>
                <w:szCs w:val="28"/>
              </w:rPr>
            </w:pPr>
            <w:r>
              <w:rPr>
                <w:szCs w:val="28"/>
              </w:rPr>
              <w:t>Доход от ценных бумаг и долей участия в коммерческих организациях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rPr>
                <w:szCs w:val="28"/>
              </w:rPr>
              <w:lastRenderedPageBreak/>
              <w:t>7.</w:t>
            </w:r>
          </w:p>
        </w:tc>
        <w:tc>
          <w:tcPr>
            <w:tcW w:w="6300" w:type="dxa"/>
            <w:hideMark/>
          </w:tcPr>
          <w:p w:rsidR="00D314A0" w:rsidRDefault="00D314A0">
            <w:pPr>
              <w:rPr>
                <w:szCs w:val="28"/>
              </w:rPr>
            </w:pPr>
            <w:r>
              <w:rPr>
                <w:szCs w:val="28"/>
              </w:rPr>
              <w:t>Иные доходы (указать вид дохода):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center"/>
            </w:pPr>
          </w:p>
        </w:tc>
        <w:tc>
          <w:tcPr>
            <w:tcW w:w="6300" w:type="dxa"/>
            <w:hideMark/>
          </w:tcPr>
          <w:p w:rsidR="00D314A0" w:rsidRDefault="00D314A0">
            <w:pPr>
              <w:rPr>
                <w:szCs w:val="28"/>
              </w:rPr>
            </w:pPr>
            <w:r>
              <w:rPr>
                <w:szCs w:val="28"/>
              </w:rPr>
              <w:t>1)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center"/>
            </w:pPr>
          </w:p>
        </w:tc>
        <w:tc>
          <w:tcPr>
            <w:tcW w:w="6300" w:type="dxa"/>
            <w:hideMark/>
          </w:tcPr>
          <w:p w:rsidR="00D314A0" w:rsidRDefault="00D314A0">
            <w:pPr>
              <w:rPr>
                <w:szCs w:val="28"/>
              </w:rPr>
            </w:pPr>
            <w:r>
              <w:rPr>
                <w:szCs w:val="28"/>
              </w:rPr>
              <w:t>2)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center"/>
            </w:pPr>
          </w:p>
        </w:tc>
        <w:tc>
          <w:tcPr>
            <w:tcW w:w="6300" w:type="dxa"/>
            <w:hideMark/>
          </w:tcPr>
          <w:p w:rsidR="00D314A0" w:rsidRDefault="00D314A0">
            <w:pPr>
              <w:rPr>
                <w:szCs w:val="28"/>
              </w:rPr>
            </w:pPr>
            <w:r>
              <w:rPr>
                <w:szCs w:val="28"/>
              </w:rPr>
              <w:t>3)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rPr>
                <w:szCs w:val="28"/>
              </w:rPr>
              <w:t>8.</w:t>
            </w:r>
          </w:p>
        </w:tc>
        <w:tc>
          <w:tcPr>
            <w:tcW w:w="6300" w:type="dxa"/>
            <w:hideMark/>
          </w:tcPr>
          <w:p w:rsidR="00D314A0" w:rsidRDefault="00D314A0">
            <w:pPr>
              <w:rPr>
                <w:szCs w:val="28"/>
              </w:rPr>
            </w:pPr>
            <w:r>
              <w:rPr>
                <w:szCs w:val="28"/>
              </w:rPr>
              <w:t>Итого доход за отчетный период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</w:tbl>
    <w:p w:rsidR="00D314A0" w:rsidRDefault="00D314A0" w:rsidP="00D314A0">
      <w:pPr>
        <w:spacing w:line="120" w:lineRule="exact"/>
        <w:jc w:val="both"/>
      </w:pPr>
    </w:p>
    <w:p w:rsidR="00D314A0" w:rsidRDefault="00D314A0" w:rsidP="00D314A0">
      <w:pPr>
        <w:spacing w:line="360" w:lineRule="atLeast"/>
        <w:jc w:val="both"/>
      </w:pPr>
      <w:r>
        <w:t>_____________________</w:t>
      </w:r>
      <w:r w:rsidR="00B750F8">
        <w:t>_______________________________________</w:t>
      </w:r>
    </w:p>
    <w:p w:rsidR="00D314A0" w:rsidRDefault="00D314A0" w:rsidP="00D314A0">
      <w:pPr>
        <w:spacing w:line="240" w:lineRule="atLeast"/>
        <w:rPr>
          <w:szCs w:val="28"/>
        </w:rPr>
      </w:pPr>
      <w:r>
        <w:rPr>
          <w:szCs w:val="28"/>
          <w:vertAlign w:val="superscript"/>
        </w:rPr>
        <w:t>1</w:t>
      </w:r>
      <w:proofErr w:type="gramStart"/>
      <w:r>
        <w:rPr>
          <w:szCs w:val="28"/>
        </w:rPr>
        <w:t xml:space="preserve"> </w:t>
      </w:r>
      <w:r>
        <w:rPr>
          <w:sz w:val="24"/>
        </w:rPr>
        <w:t>У</w:t>
      </w:r>
      <w:proofErr w:type="gramEnd"/>
      <w:r>
        <w:rPr>
          <w:sz w:val="24"/>
        </w:rPr>
        <w:t>казываются доходы (включая пенсии, пособия и иные выплаты) за отчетный период.</w:t>
      </w:r>
    </w:p>
    <w:p w:rsidR="00D314A0" w:rsidRDefault="00D314A0" w:rsidP="00D314A0">
      <w:pPr>
        <w:spacing w:line="240" w:lineRule="atLeast"/>
        <w:jc w:val="both"/>
        <w:rPr>
          <w:szCs w:val="28"/>
        </w:rPr>
      </w:pPr>
      <w:r>
        <w:rPr>
          <w:szCs w:val="28"/>
          <w:vertAlign w:val="superscript"/>
        </w:rPr>
        <w:t>2</w:t>
      </w:r>
      <w:r>
        <w:rPr>
          <w:szCs w:val="28"/>
        </w:rPr>
        <w:t xml:space="preserve"> </w:t>
      </w:r>
      <w:r>
        <w:rPr>
          <w:sz w:val="24"/>
        </w:rPr>
        <w:t>Доход, полученный в иностранной валюте, указывается в рублях по курсу Банка России на дату получения дохода.</w:t>
      </w:r>
    </w:p>
    <w:p w:rsidR="00D314A0" w:rsidRDefault="00D314A0" w:rsidP="00D314A0">
      <w:pPr>
        <w:spacing w:line="360" w:lineRule="atLeast"/>
        <w:jc w:val="both"/>
      </w:pPr>
    </w:p>
    <w:p w:rsidR="00D314A0" w:rsidRDefault="00D314A0" w:rsidP="00D314A0">
      <w:pPr>
        <w:spacing w:line="360" w:lineRule="atLeast"/>
        <w:jc w:val="both"/>
      </w:pPr>
    </w:p>
    <w:p w:rsidR="00D314A0" w:rsidRDefault="00D314A0" w:rsidP="00D314A0">
      <w:pPr>
        <w:jc w:val="center"/>
        <w:rPr>
          <w:szCs w:val="28"/>
        </w:rPr>
      </w:pPr>
      <w:r>
        <w:rPr>
          <w:szCs w:val="28"/>
        </w:rPr>
        <w:t>Раздел 2. Сведения об имуществе</w:t>
      </w:r>
    </w:p>
    <w:p w:rsidR="00D314A0" w:rsidRDefault="00D314A0" w:rsidP="00D314A0">
      <w:pPr>
        <w:jc w:val="center"/>
        <w:rPr>
          <w:szCs w:val="28"/>
        </w:rPr>
      </w:pPr>
    </w:p>
    <w:p w:rsidR="00D314A0" w:rsidRDefault="00D314A0" w:rsidP="00D314A0">
      <w:pPr>
        <w:jc w:val="center"/>
        <w:rPr>
          <w:szCs w:val="28"/>
        </w:rPr>
      </w:pPr>
      <w:r>
        <w:rPr>
          <w:szCs w:val="28"/>
        </w:rPr>
        <w:t>2.1. Недвижимое имущество</w:t>
      </w:r>
    </w:p>
    <w:p w:rsidR="00D314A0" w:rsidRDefault="00D314A0" w:rsidP="00D314A0">
      <w:pPr>
        <w:spacing w:line="360" w:lineRule="atLeast"/>
        <w:jc w:val="both"/>
      </w:pPr>
    </w:p>
    <w:tbl>
      <w:tblPr>
        <w:tblW w:w="0" w:type="auto"/>
        <w:tblLook w:val="01E0"/>
      </w:tblPr>
      <w:tblGrid>
        <w:gridCol w:w="608"/>
        <w:gridCol w:w="3163"/>
        <w:gridCol w:w="2086"/>
        <w:gridCol w:w="1719"/>
        <w:gridCol w:w="1711"/>
      </w:tblGrid>
      <w:tr w:rsidR="00D314A0" w:rsidTr="00D314A0">
        <w:trPr>
          <w:cantSplit/>
          <w:tblHeader/>
        </w:trPr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szCs w:val="28"/>
              </w:rPr>
              <w:t>п</w:t>
            </w:r>
            <w:proofErr w:type="spellEnd"/>
            <w:proofErr w:type="gramEnd"/>
            <w:r>
              <w:rPr>
                <w:szCs w:val="28"/>
              </w:rPr>
              <w:t>/</w:t>
            </w:r>
            <w:proofErr w:type="spellStart"/>
            <w:r>
              <w:rPr>
                <w:szCs w:val="28"/>
              </w:rPr>
              <w:t>п</w:t>
            </w:r>
            <w:proofErr w:type="spellEnd"/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Вид и наименование имущества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Вид собственности</w:t>
            </w:r>
            <w:proofErr w:type="gramStart"/>
            <w:r>
              <w:rPr>
                <w:szCs w:val="28"/>
                <w:vertAlign w:val="superscript"/>
              </w:rPr>
              <w:t>1</w:t>
            </w:r>
            <w:proofErr w:type="gramEnd"/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Место нахождения (адрес)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Площадь (кв. метров)</w:t>
            </w:r>
          </w:p>
        </w:tc>
      </w:tr>
      <w:tr w:rsidR="00D314A0" w:rsidTr="00D314A0">
        <w:trPr>
          <w:cantSplit/>
          <w:tblHeader/>
        </w:trPr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316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08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71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71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1.</w:t>
            </w: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Земельные участки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: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1)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2)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3)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2.</w:t>
            </w: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Жилые дома: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1)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2)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3)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3.</w:t>
            </w: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Квартиры: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1)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2)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3)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4.</w:t>
            </w: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Дачи: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1)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2)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3)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lastRenderedPageBreak/>
              <w:t>5.</w:t>
            </w: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Гаражи: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1)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2)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3)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6.</w:t>
            </w: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Иное недвижимое имущество: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1)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2)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3)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</w:tbl>
    <w:p w:rsidR="00D314A0" w:rsidRDefault="00D314A0" w:rsidP="00D314A0">
      <w:pPr>
        <w:spacing w:line="360" w:lineRule="atLeast"/>
        <w:jc w:val="both"/>
      </w:pPr>
      <w:r>
        <w:t>_____________________</w:t>
      </w:r>
      <w:r w:rsidR="00B750F8">
        <w:t>________________________________________</w:t>
      </w:r>
    </w:p>
    <w:p w:rsidR="00D314A0" w:rsidRDefault="00D314A0" w:rsidP="00D314A0">
      <w:pPr>
        <w:jc w:val="both"/>
        <w:rPr>
          <w:sz w:val="24"/>
        </w:rPr>
      </w:pPr>
      <w:r>
        <w:rPr>
          <w:sz w:val="24"/>
          <w:vertAlign w:val="superscript"/>
        </w:rPr>
        <w:t>1</w:t>
      </w:r>
      <w:proofErr w:type="gramStart"/>
      <w:r>
        <w:rPr>
          <w:sz w:val="24"/>
        </w:rPr>
        <w:t xml:space="preserve"> У</w:t>
      </w:r>
      <w:proofErr w:type="gramEnd"/>
      <w:r>
        <w:rPr>
          <w:sz w:val="24"/>
        </w:rPr>
        <w:t xml:space="preserve"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руководителя </w:t>
      </w:r>
      <w:r w:rsidR="00B750F8">
        <w:rPr>
          <w:sz w:val="24"/>
        </w:rPr>
        <w:t xml:space="preserve">муниципального </w:t>
      </w:r>
      <w:r>
        <w:rPr>
          <w:sz w:val="24"/>
        </w:rPr>
        <w:t>учреждения, который представляет сведения.</w:t>
      </w:r>
    </w:p>
    <w:p w:rsidR="00D314A0" w:rsidRDefault="00D314A0" w:rsidP="00D314A0">
      <w:pPr>
        <w:jc w:val="both"/>
        <w:rPr>
          <w:sz w:val="24"/>
        </w:rPr>
      </w:pPr>
      <w:r>
        <w:rPr>
          <w:sz w:val="24"/>
          <w:vertAlign w:val="superscript"/>
        </w:rPr>
        <w:t>2</w:t>
      </w:r>
      <w:proofErr w:type="gramStart"/>
      <w:r>
        <w:rPr>
          <w:sz w:val="24"/>
        </w:rPr>
        <w:t xml:space="preserve"> У</w:t>
      </w:r>
      <w:proofErr w:type="gramEnd"/>
      <w:r>
        <w:rPr>
          <w:sz w:val="24"/>
        </w:rPr>
        <w:t>казывается вид земельного участка (пая, доли): под индивидуальное жилищное строительство, дачный, садовый, приусадебный, огородный и др.</w:t>
      </w:r>
    </w:p>
    <w:p w:rsidR="00D314A0" w:rsidRDefault="00D314A0" w:rsidP="00D314A0">
      <w:pPr>
        <w:spacing w:line="240" w:lineRule="atLeast"/>
        <w:jc w:val="both"/>
      </w:pPr>
    </w:p>
    <w:p w:rsidR="00D314A0" w:rsidRDefault="00D314A0" w:rsidP="00D314A0">
      <w:pPr>
        <w:spacing w:line="360" w:lineRule="atLeast"/>
        <w:jc w:val="center"/>
      </w:pPr>
      <w:r>
        <w:rPr>
          <w:szCs w:val="28"/>
        </w:rPr>
        <w:t>2.2. Транспортные средства</w:t>
      </w:r>
    </w:p>
    <w:p w:rsidR="00D314A0" w:rsidRDefault="00D314A0" w:rsidP="00D314A0">
      <w:pPr>
        <w:spacing w:line="360" w:lineRule="atLeast"/>
        <w:jc w:val="both"/>
      </w:pPr>
    </w:p>
    <w:tbl>
      <w:tblPr>
        <w:tblW w:w="0" w:type="auto"/>
        <w:tblLook w:val="01E0"/>
      </w:tblPr>
      <w:tblGrid>
        <w:gridCol w:w="608"/>
        <w:gridCol w:w="4600"/>
        <w:gridCol w:w="2100"/>
        <w:gridCol w:w="1979"/>
      </w:tblGrid>
      <w:tr w:rsidR="00D314A0" w:rsidTr="00D314A0">
        <w:trPr>
          <w:cantSplit/>
          <w:tblHeader/>
        </w:trPr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szCs w:val="28"/>
              </w:rPr>
              <w:t>п</w:t>
            </w:r>
            <w:proofErr w:type="spellEnd"/>
            <w:proofErr w:type="gramEnd"/>
            <w:r>
              <w:rPr>
                <w:szCs w:val="28"/>
              </w:rPr>
              <w:t>/</w:t>
            </w:r>
            <w:proofErr w:type="spellStart"/>
            <w:r>
              <w:rPr>
                <w:szCs w:val="28"/>
              </w:rPr>
              <w:t>п</w:t>
            </w:r>
            <w:proofErr w:type="spellEnd"/>
          </w:p>
        </w:tc>
        <w:tc>
          <w:tcPr>
            <w:tcW w:w="4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Вид и марка </w:t>
            </w:r>
          </w:p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>транспортного средства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>Вид собственности</w:t>
            </w:r>
            <w:proofErr w:type="gramStart"/>
            <w:r>
              <w:rPr>
                <w:szCs w:val="28"/>
                <w:vertAlign w:val="superscript"/>
              </w:rPr>
              <w:t>1</w:t>
            </w:r>
            <w:proofErr w:type="gramEnd"/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>Место регистрации</w:t>
            </w:r>
          </w:p>
        </w:tc>
      </w:tr>
      <w:tr w:rsidR="00D314A0" w:rsidTr="00D314A0">
        <w:trPr>
          <w:cantSplit/>
          <w:tblHeader/>
        </w:trPr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46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1.</w:t>
            </w: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rPr>
                <w:szCs w:val="28"/>
              </w:rPr>
              <w:t>Автомобили легковые: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2.</w:t>
            </w: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rPr>
                <w:szCs w:val="28"/>
              </w:rPr>
              <w:t>Автомобили грузовые: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3.</w:t>
            </w: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rPr>
                <w:szCs w:val="28"/>
              </w:rPr>
              <w:t>Автоприцепы: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4.</w:t>
            </w: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proofErr w:type="spellStart"/>
            <w:r>
              <w:rPr>
                <w:szCs w:val="28"/>
              </w:rPr>
              <w:t>Мототранспортные</w:t>
            </w:r>
            <w:proofErr w:type="spellEnd"/>
            <w:r>
              <w:rPr>
                <w:szCs w:val="28"/>
              </w:rPr>
              <w:t xml:space="preserve"> средства: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5.</w:t>
            </w: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rPr>
                <w:szCs w:val="28"/>
              </w:rPr>
              <w:t>Сельскохозяйственная техника: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6.</w:t>
            </w: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rPr>
                <w:szCs w:val="28"/>
              </w:rPr>
              <w:t>Водный транспорт: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7.</w:t>
            </w: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rPr>
                <w:szCs w:val="28"/>
              </w:rPr>
              <w:t>Воздушный транспорт: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8.</w:t>
            </w: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rPr>
                <w:szCs w:val="28"/>
              </w:rPr>
              <w:t>Иные транспортные средства: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</w:tbl>
    <w:p w:rsidR="00D314A0" w:rsidRDefault="00D314A0" w:rsidP="00D314A0">
      <w:pPr>
        <w:spacing w:line="360" w:lineRule="atLeast"/>
        <w:jc w:val="both"/>
      </w:pPr>
    </w:p>
    <w:p w:rsidR="00D314A0" w:rsidRDefault="00D314A0" w:rsidP="00D314A0">
      <w:pPr>
        <w:spacing w:line="360" w:lineRule="atLeast"/>
        <w:jc w:val="both"/>
      </w:pPr>
      <w:r>
        <w:t>______________________</w:t>
      </w:r>
      <w:r w:rsidR="00B750F8">
        <w:t>_______________________________________</w:t>
      </w:r>
    </w:p>
    <w:p w:rsidR="00D314A0" w:rsidRDefault="00D314A0" w:rsidP="00D314A0">
      <w:pPr>
        <w:spacing w:line="240" w:lineRule="atLeast"/>
        <w:jc w:val="both"/>
      </w:pPr>
      <w:r>
        <w:rPr>
          <w:szCs w:val="28"/>
          <w:vertAlign w:val="superscript"/>
        </w:rPr>
        <w:t>1</w:t>
      </w:r>
      <w:proofErr w:type="gramStart"/>
      <w:r>
        <w:rPr>
          <w:szCs w:val="28"/>
        </w:rPr>
        <w:t xml:space="preserve"> </w:t>
      </w:r>
      <w:r>
        <w:rPr>
          <w:sz w:val="24"/>
        </w:rPr>
        <w:t>У</w:t>
      </w:r>
      <w:proofErr w:type="gramEnd"/>
      <w:r>
        <w:rPr>
          <w:sz w:val="24"/>
        </w:rPr>
        <w:t xml:space="preserve"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руководителя </w:t>
      </w:r>
      <w:r w:rsidR="007E3042">
        <w:rPr>
          <w:sz w:val="24"/>
        </w:rPr>
        <w:t>муниципальног</w:t>
      </w:r>
      <w:r>
        <w:rPr>
          <w:sz w:val="24"/>
        </w:rPr>
        <w:t>о учреждения, который представляет сведения.</w:t>
      </w:r>
    </w:p>
    <w:p w:rsidR="00D314A0" w:rsidRDefault="00D314A0" w:rsidP="00D314A0">
      <w:pPr>
        <w:spacing w:line="360" w:lineRule="atLeast"/>
        <w:jc w:val="both"/>
      </w:pPr>
    </w:p>
    <w:p w:rsidR="00D314A0" w:rsidRDefault="00D314A0" w:rsidP="00D314A0">
      <w:pPr>
        <w:spacing w:line="240" w:lineRule="atLeast"/>
        <w:jc w:val="center"/>
        <w:rPr>
          <w:szCs w:val="28"/>
        </w:rPr>
      </w:pPr>
      <w:r>
        <w:rPr>
          <w:szCs w:val="28"/>
        </w:rPr>
        <w:t>Раздел 3. Сведения о денежных средствах, находящихся</w:t>
      </w:r>
    </w:p>
    <w:p w:rsidR="00D314A0" w:rsidRDefault="00D314A0" w:rsidP="00D314A0">
      <w:pPr>
        <w:spacing w:line="240" w:lineRule="atLeast"/>
        <w:jc w:val="center"/>
        <w:rPr>
          <w:szCs w:val="28"/>
        </w:rPr>
      </w:pPr>
      <w:r>
        <w:rPr>
          <w:szCs w:val="28"/>
        </w:rPr>
        <w:t>на счетах в банках и иных кредитных организациях</w:t>
      </w:r>
    </w:p>
    <w:p w:rsidR="00D314A0" w:rsidRDefault="00D314A0" w:rsidP="00D314A0">
      <w:pPr>
        <w:spacing w:line="360" w:lineRule="atLeast"/>
        <w:jc w:val="center"/>
      </w:pPr>
    </w:p>
    <w:p w:rsidR="00D314A0" w:rsidRDefault="00D314A0" w:rsidP="00D314A0">
      <w:pPr>
        <w:spacing w:line="360" w:lineRule="atLeast"/>
        <w:jc w:val="both"/>
      </w:pPr>
    </w:p>
    <w:tbl>
      <w:tblPr>
        <w:tblW w:w="0" w:type="auto"/>
        <w:tblLook w:val="01E0"/>
      </w:tblPr>
      <w:tblGrid>
        <w:gridCol w:w="708"/>
        <w:gridCol w:w="2387"/>
        <w:gridCol w:w="2013"/>
        <w:gridCol w:w="1600"/>
        <w:gridCol w:w="1200"/>
        <w:gridCol w:w="1379"/>
      </w:tblGrid>
      <w:tr w:rsidR="00D314A0" w:rsidTr="00D314A0">
        <w:trPr>
          <w:cantSplit/>
          <w:tblHeader/>
        </w:trPr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t>№</w:t>
            </w:r>
          </w:p>
          <w:p w:rsidR="00D314A0" w:rsidRDefault="00D314A0">
            <w:pPr>
              <w:spacing w:line="240" w:lineRule="atLeast"/>
              <w:jc w:val="center"/>
            </w:pP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rPr>
                <w:lang w:val="en-US"/>
              </w:rP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Наименование и адрес банка или иной кредитной организации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Вид и валюта счета</w:t>
            </w:r>
            <w:proofErr w:type="gramStart"/>
            <w:r>
              <w:rPr>
                <w:szCs w:val="28"/>
                <w:vertAlign w:val="superscript"/>
              </w:rPr>
              <w:t>1</w:t>
            </w:r>
            <w:proofErr w:type="gramEnd"/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Дата открытия счета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Номер счета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Остаток на счете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  <w:vertAlign w:val="superscript"/>
              </w:rPr>
              <w:t xml:space="preserve"> </w:t>
            </w:r>
            <w:r>
              <w:rPr>
                <w:szCs w:val="28"/>
              </w:rPr>
              <w:t>(рублей)</w:t>
            </w:r>
          </w:p>
        </w:tc>
      </w:tr>
      <w:tr w:rsidR="00D314A0" w:rsidTr="00D314A0">
        <w:trPr>
          <w:cantSplit/>
          <w:tblHeader/>
        </w:trPr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7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t>1.</w:t>
            </w:r>
          </w:p>
        </w:tc>
        <w:tc>
          <w:tcPr>
            <w:tcW w:w="2387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2013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2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7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t>2.</w:t>
            </w:r>
          </w:p>
        </w:tc>
        <w:tc>
          <w:tcPr>
            <w:tcW w:w="2387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2013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2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7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t>3.</w:t>
            </w:r>
          </w:p>
        </w:tc>
        <w:tc>
          <w:tcPr>
            <w:tcW w:w="2387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2013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2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</w:tbl>
    <w:p w:rsidR="00D314A0" w:rsidRDefault="00D314A0" w:rsidP="00D314A0">
      <w:pPr>
        <w:spacing w:line="240" w:lineRule="atLeast"/>
        <w:jc w:val="both"/>
      </w:pPr>
    </w:p>
    <w:p w:rsidR="00D314A0" w:rsidRDefault="00D314A0" w:rsidP="00D314A0">
      <w:pPr>
        <w:spacing w:line="240" w:lineRule="atLeast"/>
        <w:jc w:val="both"/>
      </w:pPr>
      <w:r>
        <w:t>__________________</w:t>
      </w:r>
      <w:r w:rsidR="007E3042">
        <w:t>___________________________________________</w:t>
      </w:r>
    </w:p>
    <w:p w:rsidR="00D314A0" w:rsidRDefault="00D314A0" w:rsidP="00D314A0">
      <w:pPr>
        <w:spacing w:line="240" w:lineRule="atLeast"/>
        <w:jc w:val="both"/>
        <w:rPr>
          <w:szCs w:val="28"/>
        </w:rPr>
      </w:pPr>
      <w:r>
        <w:rPr>
          <w:szCs w:val="28"/>
          <w:vertAlign w:val="superscript"/>
        </w:rPr>
        <w:t>1</w:t>
      </w:r>
      <w:proofErr w:type="gramStart"/>
      <w:r>
        <w:rPr>
          <w:szCs w:val="28"/>
        </w:rPr>
        <w:t xml:space="preserve"> </w:t>
      </w:r>
      <w:r>
        <w:rPr>
          <w:sz w:val="24"/>
        </w:rPr>
        <w:t>У</w:t>
      </w:r>
      <w:proofErr w:type="gramEnd"/>
      <w:r>
        <w:rPr>
          <w:sz w:val="24"/>
        </w:rPr>
        <w:t>казываются вид счета (депозитный, текущий, расчетный, ссудный и др.) и валюта счета.</w:t>
      </w:r>
    </w:p>
    <w:p w:rsidR="00D314A0" w:rsidRDefault="00D314A0" w:rsidP="00D314A0">
      <w:pPr>
        <w:spacing w:line="240" w:lineRule="atLeast"/>
        <w:jc w:val="both"/>
        <w:rPr>
          <w:szCs w:val="28"/>
        </w:rPr>
      </w:pPr>
      <w:r>
        <w:rPr>
          <w:szCs w:val="28"/>
          <w:vertAlign w:val="superscript"/>
        </w:rPr>
        <w:t>2</w:t>
      </w:r>
      <w:r>
        <w:rPr>
          <w:sz w:val="24"/>
        </w:rPr>
        <w:t xml:space="preserve"> Остаток на счете указывается по состоянию на отчетную дату. Для счетов в иностранной валюте остаток указывается в рублях по курсу Банка России на отчетную дату.</w:t>
      </w:r>
    </w:p>
    <w:p w:rsidR="00D314A0" w:rsidRDefault="00D314A0" w:rsidP="00D314A0">
      <w:pPr>
        <w:spacing w:line="240" w:lineRule="exact"/>
        <w:jc w:val="both"/>
      </w:pPr>
    </w:p>
    <w:p w:rsidR="00D314A0" w:rsidRDefault="00D314A0" w:rsidP="00D314A0">
      <w:pPr>
        <w:spacing w:line="240" w:lineRule="atLeast"/>
        <w:jc w:val="center"/>
        <w:rPr>
          <w:szCs w:val="28"/>
        </w:rPr>
      </w:pPr>
      <w:r>
        <w:rPr>
          <w:szCs w:val="28"/>
        </w:rPr>
        <w:t>Раздел 4. Сведения о ценных бумагах</w:t>
      </w:r>
    </w:p>
    <w:p w:rsidR="00D314A0" w:rsidRDefault="00D314A0" w:rsidP="00D314A0">
      <w:pPr>
        <w:spacing w:line="240" w:lineRule="exact"/>
        <w:jc w:val="center"/>
        <w:rPr>
          <w:szCs w:val="28"/>
        </w:rPr>
      </w:pPr>
    </w:p>
    <w:p w:rsidR="00D314A0" w:rsidRDefault="00D314A0" w:rsidP="00D314A0">
      <w:pPr>
        <w:spacing w:line="240" w:lineRule="atLeast"/>
        <w:jc w:val="center"/>
        <w:rPr>
          <w:szCs w:val="28"/>
        </w:rPr>
      </w:pPr>
      <w:r>
        <w:rPr>
          <w:szCs w:val="28"/>
        </w:rPr>
        <w:t>4.1. Акции и иное участие в коммерческих организациях</w:t>
      </w:r>
    </w:p>
    <w:p w:rsidR="00D314A0" w:rsidRDefault="00D314A0" w:rsidP="00D314A0">
      <w:pPr>
        <w:spacing w:line="240" w:lineRule="exact"/>
        <w:jc w:val="both"/>
      </w:pPr>
    </w:p>
    <w:tbl>
      <w:tblPr>
        <w:tblW w:w="0" w:type="auto"/>
        <w:tblLayout w:type="fixed"/>
        <w:tblLook w:val="01E0"/>
      </w:tblPr>
      <w:tblGrid>
        <w:gridCol w:w="608"/>
        <w:gridCol w:w="2600"/>
        <w:gridCol w:w="1700"/>
        <w:gridCol w:w="1500"/>
        <w:gridCol w:w="1300"/>
        <w:gridCol w:w="1579"/>
      </w:tblGrid>
      <w:tr w:rsidR="00D314A0" w:rsidTr="00D314A0">
        <w:trPr>
          <w:cantSplit/>
        </w:trPr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lastRenderedPageBreak/>
              <w:t>№</w:t>
            </w:r>
          </w:p>
          <w:p w:rsidR="00D314A0" w:rsidRDefault="00D314A0">
            <w:pPr>
              <w:spacing w:line="240" w:lineRule="atLeast"/>
              <w:jc w:val="center"/>
            </w:pPr>
            <w:proofErr w:type="spellStart"/>
            <w:proofErr w:type="gramStart"/>
            <w:r>
              <w:rPr>
                <w:szCs w:val="28"/>
              </w:rPr>
              <w:t>п</w:t>
            </w:r>
            <w:proofErr w:type="spellEnd"/>
            <w:proofErr w:type="gramEnd"/>
            <w:r>
              <w:rPr>
                <w:szCs w:val="28"/>
              </w:rPr>
              <w:t>/</w:t>
            </w:r>
            <w:proofErr w:type="spellStart"/>
            <w:r>
              <w:rPr>
                <w:szCs w:val="28"/>
              </w:rPr>
              <w:t>п</w:t>
            </w:r>
            <w:proofErr w:type="spellEnd"/>
          </w:p>
        </w:tc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>Наименование и организационно-правовая форма</w:t>
            </w:r>
          </w:p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организации</w:t>
            </w:r>
            <w:proofErr w:type="gramStart"/>
            <w:r>
              <w:rPr>
                <w:szCs w:val="28"/>
                <w:vertAlign w:val="superscript"/>
              </w:rPr>
              <w:t>1</w:t>
            </w:r>
            <w:proofErr w:type="gramEnd"/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ind w:left="-57" w:right="-57"/>
              <w:jc w:val="center"/>
            </w:pPr>
            <w:r>
              <w:rPr>
                <w:szCs w:val="28"/>
              </w:rPr>
              <w:t>Место нахождения организации (адрес)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Уставный капитал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 xml:space="preserve"> (рублей)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Доля участия</w:t>
            </w:r>
            <w:r>
              <w:rPr>
                <w:szCs w:val="28"/>
                <w:vertAlign w:val="superscript"/>
              </w:rPr>
              <w:t>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Основание участия</w:t>
            </w:r>
            <w:proofErr w:type="gramStart"/>
            <w:r>
              <w:rPr>
                <w:szCs w:val="28"/>
                <w:vertAlign w:val="superscript"/>
              </w:rPr>
              <w:t>4</w:t>
            </w:r>
            <w:proofErr w:type="gramEnd"/>
          </w:p>
        </w:tc>
      </w:tr>
      <w:tr w:rsidR="00D314A0" w:rsidTr="00D314A0">
        <w:trPr>
          <w:cantSplit/>
        </w:trPr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6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1.</w:t>
            </w:r>
          </w:p>
        </w:tc>
        <w:tc>
          <w:tcPr>
            <w:tcW w:w="2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2.</w:t>
            </w:r>
          </w:p>
        </w:tc>
        <w:tc>
          <w:tcPr>
            <w:tcW w:w="2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3.</w:t>
            </w:r>
          </w:p>
        </w:tc>
        <w:tc>
          <w:tcPr>
            <w:tcW w:w="2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4.</w:t>
            </w:r>
          </w:p>
        </w:tc>
        <w:tc>
          <w:tcPr>
            <w:tcW w:w="2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5.</w:t>
            </w:r>
          </w:p>
        </w:tc>
        <w:tc>
          <w:tcPr>
            <w:tcW w:w="2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</w:tbl>
    <w:p w:rsidR="00D314A0" w:rsidRDefault="00D314A0" w:rsidP="00D314A0">
      <w:pPr>
        <w:spacing w:line="360" w:lineRule="atLeast"/>
        <w:jc w:val="both"/>
      </w:pPr>
    </w:p>
    <w:p w:rsidR="00D314A0" w:rsidRDefault="00D314A0" w:rsidP="00D314A0">
      <w:pPr>
        <w:spacing w:line="360" w:lineRule="atLeast"/>
        <w:jc w:val="both"/>
      </w:pPr>
      <w:r>
        <w:t>____________________</w:t>
      </w:r>
      <w:r w:rsidR="007E3042">
        <w:t>__________________________________________</w:t>
      </w:r>
    </w:p>
    <w:p w:rsidR="00D314A0" w:rsidRDefault="00D314A0" w:rsidP="00D314A0">
      <w:pPr>
        <w:jc w:val="both"/>
        <w:rPr>
          <w:sz w:val="24"/>
        </w:rPr>
      </w:pPr>
      <w:r>
        <w:rPr>
          <w:szCs w:val="28"/>
          <w:vertAlign w:val="superscript"/>
        </w:rPr>
        <w:t>1</w:t>
      </w:r>
      <w:proofErr w:type="gramStart"/>
      <w:r>
        <w:rPr>
          <w:sz w:val="24"/>
        </w:rPr>
        <w:t xml:space="preserve"> У</w:t>
      </w:r>
      <w:proofErr w:type="gramEnd"/>
      <w:r>
        <w:rPr>
          <w:sz w:val="24"/>
        </w:rPr>
        <w:t>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 и др.).</w:t>
      </w:r>
    </w:p>
    <w:p w:rsidR="00D314A0" w:rsidRDefault="00D314A0" w:rsidP="00D314A0">
      <w:pPr>
        <w:jc w:val="both"/>
        <w:rPr>
          <w:sz w:val="24"/>
        </w:rPr>
      </w:pPr>
      <w:r>
        <w:rPr>
          <w:szCs w:val="28"/>
          <w:vertAlign w:val="superscript"/>
        </w:rPr>
        <w:t>2</w:t>
      </w:r>
      <w:r>
        <w:rPr>
          <w:sz w:val="24"/>
        </w:rPr>
        <w:t xml:space="preserve"> 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курсу Банка России на отчетную дату.</w:t>
      </w:r>
    </w:p>
    <w:p w:rsidR="00D314A0" w:rsidRDefault="00D314A0" w:rsidP="00D314A0">
      <w:pPr>
        <w:jc w:val="both"/>
        <w:rPr>
          <w:sz w:val="24"/>
        </w:rPr>
      </w:pPr>
      <w:r>
        <w:rPr>
          <w:szCs w:val="28"/>
          <w:vertAlign w:val="superscript"/>
        </w:rPr>
        <w:t>3</w:t>
      </w:r>
      <w:r>
        <w:rPr>
          <w:sz w:val="24"/>
        </w:rPr>
        <w:t xml:space="preserve"> 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  <w:p w:rsidR="00D314A0" w:rsidRDefault="00D314A0" w:rsidP="00D314A0">
      <w:pPr>
        <w:jc w:val="both"/>
        <w:rPr>
          <w:sz w:val="24"/>
        </w:rPr>
      </w:pPr>
      <w:r>
        <w:rPr>
          <w:szCs w:val="28"/>
          <w:vertAlign w:val="superscript"/>
        </w:rPr>
        <w:t>4</w:t>
      </w:r>
      <w:proofErr w:type="gramStart"/>
      <w:r>
        <w:rPr>
          <w:sz w:val="24"/>
        </w:rPr>
        <w:t xml:space="preserve"> У</w:t>
      </w:r>
      <w:proofErr w:type="gramEnd"/>
      <w:r>
        <w:rPr>
          <w:sz w:val="24"/>
        </w:rPr>
        <w:t>казываются основание приобретения доли участия (учредительный договор, приватизация, покупка, мена, дарение, наследование и др.), а также реквизиты (дата, номер) соответствующего договора или акта.</w:t>
      </w:r>
    </w:p>
    <w:p w:rsidR="00D314A0" w:rsidRDefault="00D314A0" w:rsidP="00D314A0">
      <w:pPr>
        <w:spacing w:line="360" w:lineRule="atLeast"/>
        <w:jc w:val="both"/>
      </w:pPr>
    </w:p>
    <w:p w:rsidR="00D314A0" w:rsidRDefault="00D314A0" w:rsidP="00D314A0">
      <w:pPr>
        <w:jc w:val="center"/>
        <w:rPr>
          <w:szCs w:val="28"/>
        </w:rPr>
      </w:pPr>
      <w:r>
        <w:rPr>
          <w:szCs w:val="28"/>
        </w:rPr>
        <w:t>4.2. Иные ценные бумаги</w:t>
      </w:r>
    </w:p>
    <w:p w:rsidR="00D314A0" w:rsidRDefault="00D314A0" w:rsidP="00D314A0">
      <w:pPr>
        <w:spacing w:line="240" w:lineRule="exact"/>
        <w:jc w:val="both"/>
      </w:pPr>
    </w:p>
    <w:tbl>
      <w:tblPr>
        <w:tblW w:w="0" w:type="auto"/>
        <w:tblLook w:val="01E0"/>
      </w:tblPr>
      <w:tblGrid>
        <w:gridCol w:w="608"/>
        <w:gridCol w:w="1871"/>
        <w:gridCol w:w="1820"/>
        <w:gridCol w:w="1880"/>
        <w:gridCol w:w="1566"/>
        <w:gridCol w:w="1542"/>
      </w:tblGrid>
      <w:tr w:rsidR="00D314A0" w:rsidTr="00D314A0">
        <w:trPr>
          <w:cantSplit/>
        </w:trPr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№</w:t>
            </w:r>
          </w:p>
          <w:p w:rsidR="00D314A0" w:rsidRDefault="00D314A0">
            <w:pPr>
              <w:jc w:val="center"/>
              <w:rPr>
                <w:szCs w:val="28"/>
              </w:rPr>
            </w:pPr>
            <w:proofErr w:type="spellStart"/>
            <w:proofErr w:type="gramStart"/>
            <w:r>
              <w:rPr>
                <w:szCs w:val="28"/>
              </w:rPr>
              <w:t>п</w:t>
            </w:r>
            <w:proofErr w:type="spellEnd"/>
            <w:proofErr w:type="gramEnd"/>
            <w:r>
              <w:rPr>
                <w:szCs w:val="28"/>
              </w:rPr>
              <w:t>/</w:t>
            </w:r>
            <w:proofErr w:type="spellStart"/>
            <w:r>
              <w:rPr>
                <w:szCs w:val="28"/>
              </w:rPr>
              <w:t>п</w:t>
            </w:r>
            <w:proofErr w:type="spellEnd"/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Вид ценной бумаги</w:t>
            </w:r>
            <w:proofErr w:type="gramStart"/>
            <w:r>
              <w:rPr>
                <w:szCs w:val="28"/>
                <w:vertAlign w:val="superscript"/>
              </w:rPr>
              <w:t>1</w:t>
            </w:r>
            <w:proofErr w:type="gramEnd"/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Лицо, выпустившее ценную бумагу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Номинальная величина обязательства (рублей)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Общее количество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Общая стоимость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  <w:vertAlign w:val="superscript"/>
              </w:rPr>
              <w:t xml:space="preserve"> </w:t>
            </w:r>
            <w:r>
              <w:rPr>
                <w:szCs w:val="28"/>
              </w:rPr>
              <w:t>(рублей)</w:t>
            </w:r>
          </w:p>
        </w:tc>
      </w:tr>
      <w:tr w:rsidR="00D314A0" w:rsidTr="00D314A0">
        <w:trPr>
          <w:cantSplit/>
        </w:trPr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7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line="240" w:lineRule="atLeast"/>
              <w:jc w:val="both"/>
            </w:pPr>
            <w:r>
              <w:t>1.</w:t>
            </w:r>
          </w:p>
        </w:tc>
        <w:tc>
          <w:tcPr>
            <w:tcW w:w="1871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2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8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66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2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line="240" w:lineRule="atLeast"/>
              <w:jc w:val="both"/>
            </w:pPr>
            <w:r>
              <w:t>2.</w:t>
            </w:r>
          </w:p>
        </w:tc>
        <w:tc>
          <w:tcPr>
            <w:tcW w:w="1871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2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8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66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2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line="240" w:lineRule="atLeast"/>
              <w:jc w:val="both"/>
            </w:pPr>
            <w:r>
              <w:t>3.</w:t>
            </w:r>
          </w:p>
        </w:tc>
        <w:tc>
          <w:tcPr>
            <w:tcW w:w="1871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2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8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66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2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line="240" w:lineRule="atLeast"/>
              <w:jc w:val="both"/>
            </w:pPr>
            <w:r>
              <w:t>4.</w:t>
            </w:r>
          </w:p>
        </w:tc>
        <w:tc>
          <w:tcPr>
            <w:tcW w:w="1871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2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8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66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2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line="240" w:lineRule="atLeast"/>
              <w:jc w:val="both"/>
            </w:pPr>
            <w:r>
              <w:t>5.</w:t>
            </w:r>
          </w:p>
        </w:tc>
        <w:tc>
          <w:tcPr>
            <w:tcW w:w="1871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2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8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66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2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line="240" w:lineRule="atLeast"/>
              <w:jc w:val="both"/>
            </w:pPr>
            <w:r>
              <w:t>6.</w:t>
            </w:r>
          </w:p>
        </w:tc>
        <w:tc>
          <w:tcPr>
            <w:tcW w:w="1871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2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8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66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2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</w:tbl>
    <w:p w:rsidR="00D314A0" w:rsidRDefault="00D314A0" w:rsidP="00D314A0">
      <w:pPr>
        <w:spacing w:line="240" w:lineRule="exact"/>
        <w:jc w:val="both"/>
      </w:pPr>
    </w:p>
    <w:p w:rsidR="007E3042" w:rsidRDefault="007E3042" w:rsidP="00D314A0">
      <w:pPr>
        <w:spacing w:line="240" w:lineRule="exact"/>
        <w:jc w:val="both"/>
      </w:pPr>
    </w:p>
    <w:p w:rsidR="007E3042" w:rsidRDefault="007E3042" w:rsidP="00D314A0">
      <w:pPr>
        <w:spacing w:line="240" w:lineRule="exact"/>
        <w:jc w:val="both"/>
      </w:pPr>
    </w:p>
    <w:p w:rsidR="00D314A0" w:rsidRDefault="00D314A0" w:rsidP="00D314A0">
      <w:pPr>
        <w:spacing w:line="360" w:lineRule="atLeast"/>
        <w:ind w:firstLine="700"/>
        <w:jc w:val="both"/>
      </w:pPr>
      <w:r>
        <w:rPr>
          <w:szCs w:val="28"/>
        </w:rPr>
        <w:t>Итого по разделу 4 «Сведения о ценных бумагах» суммарная декларированная стоимость ценных бумаг, включая доли участия в коммерческих организациях (рублей), ______________________________</w:t>
      </w:r>
      <w:proofErr w:type="gramStart"/>
      <w:r>
        <w:rPr>
          <w:szCs w:val="28"/>
        </w:rPr>
        <w:t xml:space="preserve"> .</w:t>
      </w:r>
      <w:proofErr w:type="gramEnd"/>
    </w:p>
    <w:p w:rsidR="00D314A0" w:rsidRDefault="00D314A0" w:rsidP="00D314A0">
      <w:pPr>
        <w:spacing w:line="360" w:lineRule="atLeast"/>
        <w:jc w:val="both"/>
      </w:pPr>
      <w:r>
        <w:t>_____________________</w:t>
      </w:r>
    </w:p>
    <w:p w:rsidR="00D314A0" w:rsidRDefault="00D314A0" w:rsidP="00D314A0">
      <w:pPr>
        <w:spacing w:line="240" w:lineRule="atLeast"/>
        <w:jc w:val="both"/>
        <w:rPr>
          <w:sz w:val="24"/>
        </w:rPr>
      </w:pPr>
      <w:r>
        <w:rPr>
          <w:szCs w:val="28"/>
          <w:vertAlign w:val="superscript"/>
        </w:rPr>
        <w:t>1</w:t>
      </w:r>
      <w:proofErr w:type="gramStart"/>
      <w:r>
        <w:rPr>
          <w:szCs w:val="28"/>
        </w:rPr>
        <w:t xml:space="preserve"> </w:t>
      </w:r>
      <w:r>
        <w:rPr>
          <w:sz w:val="24"/>
        </w:rPr>
        <w:t>У</w:t>
      </w:r>
      <w:proofErr w:type="gramEnd"/>
      <w:r>
        <w:rPr>
          <w:sz w:val="24"/>
        </w:rPr>
        <w:t xml:space="preserve">казываются все ценные бумаги по видам (облигации, векселя и др.), за исключением </w:t>
      </w:r>
      <w:r>
        <w:rPr>
          <w:sz w:val="24"/>
        </w:rPr>
        <w:lastRenderedPageBreak/>
        <w:t>акций, указанных в подразделе 4.1 «Акции и иное участие в коммерческих организациях».</w:t>
      </w:r>
    </w:p>
    <w:p w:rsidR="00D314A0" w:rsidRDefault="00D314A0" w:rsidP="00D314A0">
      <w:pPr>
        <w:spacing w:line="240" w:lineRule="atLeast"/>
        <w:jc w:val="both"/>
        <w:rPr>
          <w:sz w:val="24"/>
        </w:rPr>
      </w:pPr>
      <w:r>
        <w:rPr>
          <w:szCs w:val="28"/>
          <w:vertAlign w:val="superscript"/>
        </w:rPr>
        <w:t>2</w:t>
      </w:r>
      <w:proofErr w:type="gramStart"/>
      <w:r>
        <w:rPr>
          <w:szCs w:val="28"/>
        </w:rPr>
        <w:t xml:space="preserve"> </w:t>
      </w:r>
      <w:r>
        <w:rPr>
          <w:sz w:val="24"/>
        </w:rPr>
        <w:t>У</w:t>
      </w:r>
      <w:proofErr w:type="gramEnd"/>
      <w:r>
        <w:rPr>
          <w:sz w:val="24"/>
        </w:rPr>
        <w:t>казывается общая стоимость ценных бумаг данного вида исходя из стоимости их приобретения (а если ее нельзя определить –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отчетную дату.</w:t>
      </w:r>
    </w:p>
    <w:p w:rsidR="00D314A0" w:rsidRDefault="00D314A0" w:rsidP="00D314A0">
      <w:pPr>
        <w:jc w:val="both"/>
        <w:rPr>
          <w:szCs w:val="28"/>
        </w:rPr>
      </w:pPr>
    </w:p>
    <w:p w:rsidR="00D314A0" w:rsidRDefault="00D314A0" w:rsidP="00D314A0">
      <w:pPr>
        <w:spacing w:line="360" w:lineRule="atLeast"/>
        <w:jc w:val="center"/>
        <w:rPr>
          <w:szCs w:val="28"/>
        </w:rPr>
      </w:pPr>
      <w:r>
        <w:rPr>
          <w:szCs w:val="28"/>
        </w:rPr>
        <w:t>Раздел 5. Сведения об обязательствах имущественного характера</w:t>
      </w:r>
    </w:p>
    <w:p w:rsidR="00D314A0" w:rsidRDefault="00D314A0" w:rsidP="00D314A0">
      <w:pPr>
        <w:spacing w:line="360" w:lineRule="atLeast"/>
        <w:jc w:val="center"/>
      </w:pPr>
      <w:r>
        <w:rPr>
          <w:szCs w:val="28"/>
        </w:rPr>
        <w:t>5.1. Объекты недвижимого имущества, находящиеся в пользовании</w:t>
      </w:r>
      <w:proofErr w:type="gramStart"/>
      <w:r>
        <w:rPr>
          <w:szCs w:val="28"/>
          <w:vertAlign w:val="superscript"/>
        </w:rPr>
        <w:t>1</w:t>
      </w:r>
      <w:proofErr w:type="gramEnd"/>
    </w:p>
    <w:p w:rsidR="00D314A0" w:rsidRDefault="00D314A0" w:rsidP="00D314A0">
      <w:pPr>
        <w:spacing w:line="360" w:lineRule="atLeast"/>
        <w:jc w:val="both"/>
      </w:pPr>
    </w:p>
    <w:tbl>
      <w:tblPr>
        <w:tblW w:w="0" w:type="auto"/>
        <w:tblLook w:val="01E0"/>
      </w:tblPr>
      <w:tblGrid>
        <w:gridCol w:w="608"/>
        <w:gridCol w:w="1700"/>
        <w:gridCol w:w="2000"/>
        <w:gridCol w:w="1878"/>
        <w:gridCol w:w="1659"/>
        <w:gridCol w:w="1442"/>
      </w:tblGrid>
      <w:tr w:rsidR="00D314A0" w:rsidTr="00D314A0">
        <w:trPr>
          <w:cantSplit/>
        </w:trPr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szCs w:val="28"/>
              </w:rPr>
              <w:t>п</w:t>
            </w:r>
            <w:proofErr w:type="spellEnd"/>
            <w:proofErr w:type="gramEnd"/>
            <w:r>
              <w:rPr>
                <w:szCs w:val="28"/>
              </w:rPr>
              <w:t>/</w:t>
            </w:r>
            <w:proofErr w:type="spellStart"/>
            <w:r>
              <w:rPr>
                <w:szCs w:val="28"/>
              </w:rPr>
              <w:t>п</w:t>
            </w:r>
            <w:proofErr w:type="spellEnd"/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Вид имущества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Вид и сроки пользования</w:t>
            </w:r>
            <w:r>
              <w:rPr>
                <w:szCs w:val="28"/>
                <w:vertAlign w:val="superscript"/>
              </w:rPr>
              <w:t>3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Основание пользования </w:t>
            </w:r>
            <w:r>
              <w:rPr>
                <w:szCs w:val="28"/>
                <w:vertAlign w:val="superscript"/>
              </w:rPr>
              <w:t>4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Место нахождения (адрес)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Площадь (кв. метров)</w:t>
            </w:r>
          </w:p>
        </w:tc>
      </w:tr>
      <w:tr w:rsidR="00D314A0" w:rsidTr="00D314A0">
        <w:trPr>
          <w:cantSplit/>
        </w:trPr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exact"/>
              <w:jc w:val="both"/>
            </w:pP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exact"/>
              <w:jc w:val="both"/>
            </w:pP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exact"/>
              <w:jc w:val="both"/>
            </w:pPr>
          </w:p>
        </w:tc>
        <w:tc>
          <w:tcPr>
            <w:tcW w:w="18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exact"/>
              <w:jc w:val="both"/>
            </w:pPr>
          </w:p>
        </w:tc>
        <w:tc>
          <w:tcPr>
            <w:tcW w:w="165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exact"/>
              <w:jc w:val="both"/>
            </w:pPr>
          </w:p>
        </w:tc>
        <w:tc>
          <w:tcPr>
            <w:tcW w:w="144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exac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line="240" w:lineRule="atLeast"/>
              <w:jc w:val="both"/>
            </w:pPr>
            <w:r>
              <w:t>1.</w:t>
            </w:r>
          </w:p>
        </w:tc>
        <w:tc>
          <w:tcPr>
            <w:tcW w:w="170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00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7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659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442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line="240" w:lineRule="atLeast"/>
              <w:jc w:val="both"/>
            </w:pPr>
            <w:r>
              <w:t>2.</w:t>
            </w:r>
          </w:p>
        </w:tc>
        <w:tc>
          <w:tcPr>
            <w:tcW w:w="170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00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7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659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442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line="240" w:lineRule="atLeast"/>
              <w:jc w:val="both"/>
            </w:pPr>
            <w:r>
              <w:t>3.</w:t>
            </w:r>
          </w:p>
        </w:tc>
        <w:tc>
          <w:tcPr>
            <w:tcW w:w="170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00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7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659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442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</w:tbl>
    <w:p w:rsidR="00D314A0" w:rsidRDefault="00D314A0" w:rsidP="00D314A0">
      <w:pPr>
        <w:spacing w:line="360" w:lineRule="atLeast"/>
        <w:jc w:val="both"/>
      </w:pPr>
      <w:r>
        <w:t>___________________</w:t>
      </w:r>
      <w:r w:rsidR="007E3042">
        <w:t>__________________________________________</w:t>
      </w:r>
    </w:p>
    <w:p w:rsidR="00D314A0" w:rsidRDefault="00D314A0" w:rsidP="00D314A0">
      <w:pPr>
        <w:rPr>
          <w:szCs w:val="28"/>
        </w:rPr>
      </w:pPr>
      <w:r>
        <w:rPr>
          <w:szCs w:val="28"/>
          <w:vertAlign w:val="superscript"/>
        </w:rPr>
        <w:t>1</w:t>
      </w:r>
      <w:proofErr w:type="gramStart"/>
      <w:r>
        <w:rPr>
          <w:szCs w:val="28"/>
        </w:rPr>
        <w:t xml:space="preserve"> </w:t>
      </w:r>
      <w:r>
        <w:rPr>
          <w:sz w:val="24"/>
        </w:rPr>
        <w:t>У</w:t>
      </w:r>
      <w:proofErr w:type="gramEnd"/>
      <w:r>
        <w:rPr>
          <w:sz w:val="24"/>
        </w:rPr>
        <w:t>казываются по состоянию на отчетную дату.</w:t>
      </w:r>
    </w:p>
    <w:p w:rsidR="00D314A0" w:rsidRDefault="00D314A0" w:rsidP="00D314A0">
      <w:pPr>
        <w:rPr>
          <w:szCs w:val="28"/>
        </w:rPr>
      </w:pPr>
      <w:r>
        <w:rPr>
          <w:szCs w:val="28"/>
          <w:vertAlign w:val="superscript"/>
        </w:rPr>
        <w:t>2</w:t>
      </w:r>
      <w:proofErr w:type="gramStart"/>
      <w:r>
        <w:rPr>
          <w:szCs w:val="28"/>
        </w:rPr>
        <w:t xml:space="preserve"> </w:t>
      </w:r>
      <w:r>
        <w:rPr>
          <w:sz w:val="24"/>
        </w:rPr>
        <w:t>У</w:t>
      </w:r>
      <w:proofErr w:type="gramEnd"/>
      <w:r>
        <w:rPr>
          <w:sz w:val="24"/>
        </w:rPr>
        <w:t>казывается вид недвижимого имущества (земельный участок, жилой дом, дача и др.).</w:t>
      </w:r>
    </w:p>
    <w:p w:rsidR="00D314A0" w:rsidRDefault="00D314A0" w:rsidP="00D314A0">
      <w:pPr>
        <w:jc w:val="both"/>
        <w:rPr>
          <w:sz w:val="24"/>
        </w:rPr>
      </w:pPr>
      <w:r>
        <w:rPr>
          <w:szCs w:val="28"/>
          <w:vertAlign w:val="superscript"/>
        </w:rPr>
        <w:t>3</w:t>
      </w:r>
      <w:proofErr w:type="gramStart"/>
      <w:r>
        <w:rPr>
          <w:szCs w:val="28"/>
        </w:rPr>
        <w:t xml:space="preserve"> </w:t>
      </w:r>
      <w:r>
        <w:rPr>
          <w:sz w:val="24"/>
        </w:rPr>
        <w:t>У</w:t>
      </w:r>
      <w:proofErr w:type="gramEnd"/>
      <w:r>
        <w:rPr>
          <w:sz w:val="24"/>
        </w:rPr>
        <w:t>казываются вид пользования (аренда, безвозмездное пользование и др.) и сроки пользования.</w:t>
      </w:r>
    </w:p>
    <w:p w:rsidR="00D314A0" w:rsidRDefault="00D314A0" w:rsidP="00D314A0">
      <w:pPr>
        <w:spacing w:line="240" w:lineRule="atLeast"/>
        <w:jc w:val="both"/>
        <w:rPr>
          <w:sz w:val="24"/>
        </w:rPr>
      </w:pPr>
      <w:r>
        <w:rPr>
          <w:szCs w:val="28"/>
          <w:vertAlign w:val="superscript"/>
        </w:rPr>
        <w:t>4</w:t>
      </w:r>
      <w:proofErr w:type="gramStart"/>
      <w:r>
        <w:rPr>
          <w:szCs w:val="28"/>
          <w:vertAlign w:val="superscript"/>
        </w:rPr>
        <w:t xml:space="preserve"> </w:t>
      </w:r>
      <w:r>
        <w:rPr>
          <w:sz w:val="24"/>
        </w:rPr>
        <w:t>У</w:t>
      </w:r>
      <w:proofErr w:type="gramEnd"/>
      <w:r>
        <w:rPr>
          <w:sz w:val="24"/>
        </w:rPr>
        <w:t>казываются основание пользования (договор, фактическое предоставление и др.), а также реквизиты (дата, номер) соответствующего договора или акта.</w:t>
      </w:r>
    </w:p>
    <w:p w:rsidR="00D314A0" w:rsidRDefault="00D314A0" w:rsidP="00D314A0">
      <w:pPr>
        <w:spacing w:line="360" w:lineRule="atLeast"/>
        <w:jc w:val="center"/>
        <w:rPr>
          <w:szCs w:val="28"/>
        </w:rPr>
      </w:pPr>
    </w:p>
    <w:p w:rsidR="00D314A0" w:rsidRDefault="00D314A0" w:rsidP="00D314A0">
      <w:pPr>
        <w:spacing w:line="360" w:lineRule="atLeast"/>
        <w:jc w:val="center"/>
      </w:pPr>
      <w:r>
        <w:rPr>
          <w:szCs w:val="28"/>
        </w:rPr>
        <w:t>5.2. Прочие обязательства</w:t>
      </w:r>
      <w:proofErr w:type="gramStart"/>
      <w:r>
        <w:rPr>
          <w:szCs w:val="28"/>
          <w:vertAlign w:val="superscript"/>
        </w:rPr>
        <w:t>1</w:t>
      </w:r>
      <w:proofErr w:type="gramEnd"/>
    </w:p>
    <w:p w:rsidR="00D314A0" w:rsidRDefault="00D314A0" w:rsidP="00D314A0">
      <w:pPr>
        <w:spacing w:line="360" w:lineRule="atLeast"/>
        <w:jc w:val="both"/>
      </w:pPr>
    </w:p>
    <w:tbl>
      <w:tblPr>
        <w:tblW w:w="0" w:type="auto"/>
        <w:tblLook w:val="01E0"/>
      </w:tblPr>
      <w:tblGrid>
        <w:gridCol w:w="908"/>
        <w:gridCol w:w="2187"/>
        <w:gridCol w:w="1548"/>
        <w:gridCol w:w="1671"/>
        <w:gridCol w:w="1548"/>
        <w:gridCol w:w="1548"/>
      </w:tblGrid>
      <w:tr w:rsidR="00D314A0" w:rsidTr="00D314A0">
        <w:trPr>
          <w:cantSplit/>
        </w:trPr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№</w:t>
            </w:r>
          </w:p>
          <w:p w:rsidR="00D314A0" w:rsidRDefault="00D314A0">
            <w:pPr>
              <w:spacing w:line="240" w:lineRule="atLeast"/>
              <w:jc w:val="center"/>
            </w:pPr>
            <w:proofErr w:type="spellStart"/>
            <w:proofErr w:type="gramStart"/>
            <w:r>
              <w:rPr>
                <w:szCs w:val="28"/>
              </w:rPr>
              <w:t>п</w:t>
            </w:r>
            <w:proofErr w:type="spellEnd"/>
            <w:proofErr w:type="gramEnd"/>
            <w:r>
              <w:rPr>
                <w:szCs w:val="28"/>
              </w:rPr>
              <w:t>/</w:t>
            </w:r>
            <w:proofErr w:type="spellStart"/>
            <w:r>
              <w:rPr>
                <w:szCs w:val="28"/>
              </w:rPr>
              <w:t>п</w:t>
            </w:r>
            <w:proofErr w:type="spellEnd"/>
          </w:p>
        </w:tc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Содержание обязательства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Кредитор (должник)</w:t>
            </w:r>
            <w:r>
              <w:rPr>
                <w:szCs w:val="28"/>
                <w:vertAlign w:val="superscript"/>
              </w:rPr>
              <w:t>3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Основание возникнове</w:t>
            </w:r>
            <w:r>
              <w:rPr>
                <w:szCs w:val="28"/>
              </w:rPr>
              <w:softHyphen/>
              <w:t>ния</w:t>
            </w:r>
            <w:proofErr w:type="gramStart"/>
            <w:r>
              <w:rPr>
                <w:szCs w:val="28"/>
                <w:vertAlign w:val="superscript"/>
              </w:rPr>
              <w:t>4</w:t>
            </w:r>
            <w:proofErr w:type="gramEnd"/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Сумма обяза</w:t>
            </w:r>
            <w:r>
              <w:rPr>
                <w:szCs w:val="28"/>
              </w:rPr>
              <w:softHyphen/>
              <w:t>тель</w:t>
            </w:r>
            <w:r>
              <w:rPr>
                <w:szCs w:val="28"/>
              </w:rPr>
              <w:softHyphen/>
              <w:t>ства</w:t>
            </w:r>
            <w:r>
              <w:rPr>
                <w:szCs w:val="28"/>
                <w:vertAlign w:val="superscript"/>
              </w:rPr>
              <w:t>5</w:t>
            </w:r>
            <w:r>
              <w:rPr>
                <w:szCs w:val="28"/>
              </w:rPr>
              <w:t xml:space="preserve"> (рублей)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Условия обяза</w:t>
            </w:r>
            <w:r>
              <w:rPr>
                <w:szCs w:val="28"/>
              </w:rPr>
              <w:softHyphen/>
              <w:t>тель</w:t>
            </w:r>
            <w:r>
              <w:rPr>
                <w:szCs w:val="28"/>
              </w:rPr>
              <w:softHyphen/>
              <w:t>ства</w:t>
            </w:r>
            <w:proofErr w:type="gramStart"/>
            <w:r>
              <w:rPr>
                <w:szCs w:val="28"/>
                <w:vertAlign w:val="superscript"/>
              </w:rPr>
              <w:t>6</w:t>
            </w:r>
            <w:proofErr w:type="gramEnd"/>
          </w:p>
        </w:tc>
      </w:tr>
      <w:tr w:rsidR="00D314A0" w:rsidTr="00D314A0">
        <w:trPr>
          <w:cantSplit/>
        </w:trPr>
        <w:tc>
          <w:tcPr>
            <w:tcW w:w="90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314A0" w:rsidRDefault="00D314A0">
            <w:pPr>
              <w:spacing w:line="240" w:lineRule="atLeast"/>
              <w:jc w:val="center"/>
            </w:pPr>
          </w:p>
        </w:tc>
        <w:tc>
          <w:tcPr>
            <w:tcW w:w="218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314A0" w:rsidRDefault="00D314A0">
            <w:pPr>
              <w:spacing w:line="240" w:lineRule="atLeast"/>
              <w:jc w:val="center"/>
            </w:pPr>
          </w:p>
        </w:tc>
        <w:tc>
          <w:tcPr>
            <w:tcW w:w="154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908" w:type="dxa"/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t>1.</w:t>
            </w:r>
          </w:p>
        </w:tc>
        <w:tc>
          <w:tcPr>
            <w:tcW w:w="2187" w:type="dxa"/>
            <w:vAlign w:val="center"/>
          </w:tcPr>
          <w:p w:rsidR="00D314A0" w:rsidRDefault="00D314A0">
            <w:pPr>
              <w:spacing w:line="240" w:lineRule="atLeast"/>
              <w:jc w:val="center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908" w:type="dxa"/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t>2.</w:t>
            </w:r>
          </w:p>
        </w:tc>
        <w:tc>
          <w:tcPr>
            <w:tcW w:w="2187" w:type="dxa"/>
            <w:vAlign w:val="center"/>
          </w:tcPr>
          <w:p w:rsidR="00D314A0" w:rsidRDefault="00D314A0">
            <w:pPr>
              <w:spacing w:line="240" w:lineRule="atLeast"/>
              <w:jc w:val="center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908" w:type="dxa"/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t>3.</w:t>
            </w:r>
          </w:p>
        </w:tc>
        <w:tc>
          <w:tcPr>
            <w:tcW w:w="2187" w:type="dxa"/>
            <w:vAlign w:val="center"/>
          </w:tcPr>
          <w:p w:rsidR="00D314A0" w:rsidRDefault="00D314A0">
            <w:pPr>
              <w:spacing w:line="240" w:lineRule="atLeast"/>
              <w:jc w:val="center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</w:tbl>
    <w:p w:rsidR="00D314A0" w:rsidRDefault="00D314A0" w:rsidP="00D314A0">
      <w:pPr>
        <w:spacing w:line="360" w:lineRule="atLeast"/>
        <w:jc w:val="both"/>
      </w:pPr>
    </w:p>
    <w:p w:rsidR="00D314A0" w:rsidRDefault="00D314A0" w:rsidP="00D314A0">
      <w:pPr>
        <w:spacing w:line="360" w:lineRule="atLeast"/>
        <w:ind w:firstLine="700"/>
        <w:jc w:val="both"/>
        <w:rPr>
          <w:szCs w:val="28"/>
        </w:rPr>
      </w:pPr>
      <w:r>
        <w:rPr>
          <w:szCs w:val="28"/>
        </w:rPr>
        <w:t xml:space="preserve">Достоверность и полноту настоящих сведений подтверждаю. </w:t>
      </w:r>
    </w:p>
    <w:p w:rsidR="00D314A0" w:rsidRDefault="00D314A0" w:rsidP="00D314A0">
      <w:pPr>
        <w:spacing w:line="360" w:lineRule="atLeast"/>
        <w:ind w:firstLine="700"/>
        <w:jc w:val="both"/>
        <w:rPr>
          <w:szCs w:val="28"/>
        </w:rPr>
      </w:pPr>
    </w:p>
    <w:tbl>
      <w:tblPr>
        <w:tblW w:w="0" w:type="auto"/>
        <w:tblLook w:val="01E0"/>
      </w:tblPr>
      <w:tblGrid>
        <w:gridCol w:w="4290"/>
        <w:gridCol w:w="5179"/>
      </w:tblGrid>
      <w:tr w:rsidR="00D314A0" w:rsidTr="00D314A0">
        <w:trPr>
          <w:cantSplit/>
        </w:trPr>
        <w:tc>
          <w:tcPr>
            <w:tcW w:w="4108" w:type="dxa"/>
            <w:hideMark/>
          </w:tcPr>
          <w:p w:rsidR="00D314A0" w:rsidRDefault="00D314A0">
            <w:pPr>
              <w:spacing w:line="240" w:lineRule="atLeast"/>
              <w:jc w:val="both"/>
              <w:rPr>
                <w:szCs w:val="28"/>
              </w:rPr>
            </w:pPr>
            <w:r>
              <w:rPr>
                <w:szCs w:val="28"/>
              </w:rPr>
              <w:t>«____»_________________20___г.</w:t>
            </w:r>
          </w:p>
        </w:tc>
        <w:tc>
          <w:tcPr>
            <w:tcW w:w="5179" w:type="dxa"/>
            <w:hideMark/>
          </w:tcPr>
          <w:p w:rsidR="00D314A0" w:rsidRDefault="00D314A0">
            <w:pPr>
              <w:spacing w:line="240" w:lineRule="atLeast"/>
              <w:jc w:val="both"/>
              <w:rPr>
                <w:szCs w:val="28"/>
              </w:rPr>
            </w:pPr>
            <w:r>
              <w:rPr>
                <w:szCs w:val="28"/>
              </w:rPr>
              <w:t>___________________________________</w:t>
            </w:r>
          </w:p>
          <w:p w:rsidR="00D314A0" w:rsidRDefault="00D314A0" w:rsidP="007E3042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 w:val="24"/>
              </w:rPr>
              <w:t xml:space="preserve">(подпись руководителя </w:t>
            </w:r>
            <w:r w:rsidR="007E3042">
              <w:rPr>
                <w:sz w:val="24"/>
              </w:rPr>
              <w:t xml:space="preserve">муниципального </w:t>
            </w:r>
            <w:r>
              <w:rPr>
                <w:sz w:val="24"/>
              </w:rPr>
              <w:t>учреждения)</w:t>
            </w:r>
          </w:p>
        </w:tc>
      </w:tr>
    </w:tbl>
    <w:p w:rsidR="00D314A0" w:rsidRDefault="00D314A0" w:rsidP="00D314A0">
      <w:pPr>
        <w:spacing w:line="360" w:lineRule="atLeast"/>
        <w:jc w:val="both"/>
        <w:rPr>
          <w:szCs w:val="28"/>
        </w:rPr>
      </w:pPr>
    </w:p>
    <w:p w:rsidR="00D314A0" w:rsidRDefault="00D314A0" w:rsidP="00D314A0">
      <w:pPr>
        <w:spacing w:line="360" w:lineRule="atLeast"/>
        <w:jc w:val="both"/>
        <w:rPr>
          <w:szCs w:val="28"/>
        </w:rPr>
      </w:pPr>
      <w:r>
        <w:rPr>
          <w:szCs w:val="28"/>
        </w:rPr>
        <w:t>________________________________________________________________</w:t>
      </w:r>
    </w:p>
    <w:p w:rsidR="00D314A0" w:rsidRDefault="00D314A0" w:rsidP="00D314A0">
      <w:pPr>
        <w:spacing w:line="240" w:lineRule="atLeast"/>
        <w:jc w:val="center"/>
        <w:rPr>
          <w:szCs w:val="28"/>
        </w:rPr>
      </w:pPr>
      <w:r>
        <w:rPr>
          <w:sz w:val="24"/>
        </w:rPr>
        <w:t>(Ф.И.О. и подпись лица, принявшего справку)</w:t>
      </w:r>
    </w:p>
    <w:p w:rsidR="00D314A0" w:rsidRDefault="00D314A0" w:rsidP="00D314A0">
      <w:pPr>
        <w:spacing w:line="360" w:lineRule="atLeast"/>
        <w:jc w:val="both"/>
        <w:rPr>
          <w:szCs w:val="28"/>
        </w:rPr>
      </w:pPr>
    </w:p>
    <w:p w:rsidR="00D314A0" w:rsidRDefault="00D314A0" w:rsidP="00D314A0">
      <w:pPr>
        <w:spacing w:line="360" w:lineRule="atLeast"/>
        <w:jc w:val="both"/>
        <w:rPr>
          <w:szCs w:val="28"/>
        </w:rPr>
      </w:pPr>
    </w:p>
    <w:p w:rsidR="00D314A0" w:rsidRDefault="00D314A0" w:rsidP="00D314A0">
      <w:pPr>
        <w:spacing w:line="360" w:lineRule="atLeast"/>
        <w:jc w:val="both"/>
        <w:rPr>
          <w:szCs w:val="28"/>
        </w:rPr>
      </w:pPr>
      <w:r>
        <w:rPr>
          <w:szCs w:val="28"/>
        </w:rPr>
        <w:lastRenderedPageBreak/>
        <w:t>_____________________</w:t>
      </w:r>
      <w:r w:rsidR="007E3042">
        <w:rPr>
          <w:szCs w:val="28"/>
        </w:rPr>
        <w:t>_________________________________________</w:t>
      </w:r>
    </w:p>
    <w:p w:rsidR="00D314A0" w:rsidRDefault="00D314A0" w:rsidP="00D314A0">
      <w:pPr>
        <w:spacing w:line="240" w:lineRule="atLeast"/>
        <w:jc w:val="both"/>
        <w:rPr>
          <w:sz w:val="24"/>
        </w:rPr>
      </w:pPr>
      <w:r>
        <w:rPr>
          <w:sz w:val="24"/>
          <w:vertAlign w:val="superscript"/>
        </w:rPr>
        <w:t>1</w:t>
      </w:r>
      <w:proofErr w:type="gramStart"/>
      <w:r>
        <w:rPr>
          <w:sz w:val="24"/>
        </w:rPr>
        <w:t xml:space="preserve"> У</w:t>
      </w:r>
      <w:proofErr w:type="gramEnd"/>
      <w:r>
        <w:rPr>
          <w:sz w:val="24"/>
        </w:rPr>
        <w:t>казываются имеющиеся на отчетную дату срочные обязательства финансового характера на сумму, превышающую уровень 20 процентов дохода за отчетный период, за исключением обязательств, составляющих менее 100 тыс. рублей.</w:t>
      </w:r>
    </w:p>
    <w:p w:rsidR="00D314A0" w:rsidRDefault="00D314A0" w:rsidP="00D314A0">
      <w:pPr>
        <w:spacing w:line="240" w:lineRule="atLeast"/>
        <w:jc w:val="both"/>
        <w:rPr>
          <w:sz w:val="24"/>
        </w:rPr>
      </w:pPr>
      <w:r>
        <w:rPr>
          <w:sz w:val="24"/>
          <w:vertAlign w:val="superscript"/>
        </w:rPr>
        <w:t>2</w:t>
      </w:r>
      <w:proofErr w:type="gramStart"/>
      <w:r>
        <w:rPr>
          <w:sz w:val="24"/>
        </w:rPr>
        <w:t xml:space="preserve"> У</w:t>
      </w:r>
      <w:proofErr w:type="gramEnd"/>
      <w:r>
        <w:rPr>
          <w:sz w:val="24"/>
        </w:rPr>
        <w:t>казывается существо обязательства (заем, кредит и др.).</w:t>
      </w:r>
    </w:p>
    <w:p w:rsidR="00D314A0" w:rsidRDefault="00D314A0" w:rsidP="00D314A0">
      <w:pPr>
        <w:spacing w:line="240" w:lineRule="atLeast"/>
        <w:jc w:val="both"/>
        <w:rPr>
          <w:sz w:val="24"/>
        </w:rPr>
      </w:pPr>
      <w:r>
        <w:rPr>
          <w:sz w:val="24"/>
          <w:vertAlign w:val="superscript"/>
        </w:rPr>
        <w:t>3</w:t>
      </w:r>
      <w:proofErr w:type="gramStart"/>
      <w:r>
        <w:rPr>
          <w:sz w:val="24"/>
        </w:rPr>
        <w:t xml:space="preserve"> У</w:t>
      </w:r>
      <w:proofErr w:type="gramEnd"/>
      <w:r>
        <w:rPr>
          <w:sz w:val="24"/>
        </w:rPr>
        <w:t>казывается вторая сторона обязательства: кредитор или должник, его фамилия, имя и отчество (наименование юридического лица), адрес.</w:t>
      </w:r>
    </w:p>
    <w:p w:rsidR="00D314A0" w:rsidRDefault="00D314A0" w:rsidP="00D314A0">
      <w:pPr>
        <w:spacing w:line="240" w:lineRule="atLeast"/>
        <w:jc w:val="both"/>
        <w:rPr>
          <w:sz w:val="24"/>
        </w:rPr>
      </w:pPr>
      <w:r>
        <w:rPr>
          <w:sz w:val="24"/>
          <w:vertAlign w:val="superscript"/>
        </w:rPr>
        <w:t>4</w:t>
      </w:r>
      <w:proofErr w:type="gramStart"/>
      <w:r>
        <w:rPr>
          <w:sz w:val="24"/>
        </w:rPr>
        <w:t xml:space="preserve"> У</w:t>
      </w:r>
      <w:proofErr w:type="gramEnd"/>
      <w:r>
        <w:rPr>
          <w:sz w:val="24"/>
        </w:rPr>
        <w:t>казываются основание возникновения обязательства (договор, передача денег или имущества и др.), а также реквизиты (дата, номер) соответствующего договора или акта.</w:t>
      </w:r>
    </w:p>
    <w:p w:rsidR="00D314A0" w:rsidRDefault="00D314A0" w:rsidP="00D314A0">
      <w:pPr>
        <w:spacing w:line="240" w:lineRule="atLeast"/>
        <w:jc w:val="both"/>
        <w:rPr>
          <w:sz w:val="24"/>
        </w:rPr>
      </w:pPr>
      <w:r>
        <w:rPr>
          <w:sz w:val="24"/>
          <w:vertAlign w:val="superscript"/>
        </w:rPr>
        <w:t>5</w:t>
      </w:r>
      <w:proofErr w:type="gramStart"/>
      <w:r>
        <w:rPr>
          <w:sz w:val="24"/>
        </w:rPr>
        <w:t xml:space="preserve"> У</w:t>
      </w:r>
      <w:proofErr w:type="gramEnd"/>
      <w:r>
        <w:rPr>
          <w:sz w:val="24"/>
        </w:rPr>
        <w:t>казывается сумма основного обязательства (без суммы процентов). Для обязательств, выраженных в иностранной валюте, сумма указывается в рублях по курсу Банка России на отчетную дату.</w:t>
      </w:r>
    </w:p>
    <w:p w:rsidR="00D314A0" w:rsidRDefault="00D314A0" w:rsidP="00D314A0">
      <w:pPr>
        <w:spacing w:line="240" w:lineRule="atLeast"/>
        <w:jc w:val="both"/>
        <w:rPr>
          <w:sz w:val="24"/>
        </w:rPr>
      </w:pPr>
      <w:r>
        <w:rPr>
          <w:sz w:val="24"/>
          <w:vertAlign w:val="superscript"/>
        </w:rPr>
        <w:t>6</w:t>
      </w:r>
      <w:proofErr w:type="gramStart"/>
      <w:r>
        <w:rPr>
          <w:sz w:val="24"/>
        </w:rPr>
        <w:t xml:space="preserve"> У</w:t>
      </w:r>
      <w:proofErr w:type="gramEnd"/>
      <w:r>
        <w:rPr>
          <w:sz w:val="24"/>
        </w:rPr>
        <w:t>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</w:r>
    </w:p>
    <w:p w:rsidR="00D314A0" w:rsidRDefault="00D314A0" w:rsidP="00D314A0">
      <w:pPr>
        <w:spacing w:line="360" w:lineRule="atLeast"/>
        <w:jc w:val="both"/>
      </w:pPr>
    </w:p>
    <w:p w:rsidR="00D314A0" w:rsidRDefault="00D314A0" w:rsidP="00D314A0">
      <w:pPr>
        <w:spacing w:line="360" w:lineRule="atLeast"/>
        <w:jc w:val="both"/>
      </w:pPr>
    </w:p>
    <w:p w:rsidR="00D314A0" w:rsidRDefault="00D314A0" w:rsidP="00D314A0">
      <w:pPr>
        <w:rPr>
          <w:szCs w:val="28"/>
        </w:rPr>
      </w:pPr>
    </w:p>
    <w:p w:rsidR="00D314A0" w:rsidRDefault="00D314A0" w:rsidP="00D314A0">
      <w:pPr>
        <w:widowControl/>
        <w:suppressAutoHyphens w:val="0"/>
        <w:sectPr w:rsidR="00D314A0">
          <w:pgSz w:w="11907" w:h="16840"/>
          <w:pgMar w:top="1134" w:right="851" w:bottom="1134" w:left="1701" w:header="720" w:footer="720" w:gutter="0"/>
          <w:pgNumType w:start="19"/>
          <w:cols w:space="720"/>
        </w:sectPr>
      </w:pPr>
    </w:p>
    <w:p w:rsidR="00D314A0" w:rsidRPr="00DE4CDC" w:rsidRDefault="00D314A0" w:rsidP="007E3042">
      <w:pPr>
        <w:widowControl/>
        <w:ind w:left="3500"/>
        <w:outlineLvl w:val="0"/>
        <w:rPr>
          <w:sz w:val="22"/>
          <w:szCs w:val="22"/>
        </w:rPr>
      </w:pPr>
      <w:r w:rsidRPr="00DE4CDC">
        <w:rPr>
          <w:sz w:val="22"/>
          <w:szCs w:val="22"/>
        </w:rPr>
        <w:lastRenderedPageBreak/>
        <w:t>Приложение 4</w:t>
      </w:r>
    </w:p>
    <w:p w:rsidR="00D314A0" w:rsidRPr="00DE4CDC" w:rsidRDefault="00D314A0" w:rsidP="007E3042">
      <w:pPr>
        <w:widowControl/>
        <w:spacing w:line="120" w:lineRule="exact"/>
        <w:ind w:left="3500"/>
        <w:outlineLvl w:val="0"/>
        <w:rPr>
          <w:sz w:val="22"/>
          <w:szCs w:val="22"/>
        </w:rPr>
      </w:pPr>
    </w:p>
    <w:p w:rsidR="00D314A0" w:rsidRPr="00DE4CDC" w:rsidRDefault="00D314A0" w:rsidP="007E3042">
      <w:pPr>
        <w:widowControl/>
        <w:ind w:left="3500"/>
        <w:outlineLvl w:val="0"/>
        <w:rPr>
          <w:sz w:val="22"/>
          <w:szCs w:val="22"/>
        </w:rPr>
      </w:pPr>
      <w:r w:rsidRPr="00DE4CDC">
        <w:rPr>
          <w:sz w:val="22"/>
          <w:szCs w:val="22"/>
        </w:rPr>
        <w:t xml:space="preserve">к Правилам представления лицом, поступающим на </w:t>
      </w:r>
      <w:proofErr w:type="gramStart"/>
      <w:r w:rsidRPr="00DE4CDC">
        <w:rPr>
          <w:sz w:val="22"/>
          <w:szCs w:val="22"/>
        </w:rPr>
        <w:t>работу</w:t>
      </w:r>
      <w:proofErr w:type="gramEnd"/>
      <w:r w:rsidRPr="00DE4CDC">
        <w:rPr>
          <w:sz w:val="22"/>
          <w:szCs w:val="22"/>
        </w:rPr>
        <w:t xml:space="preserve"> на должность руководителя </w:t>
      </w:r>
      <w:r w:rsidR="007E3042" w:rsidRPr="00DE4CDC">
        <w:rPr>
          <w:sz w:val="22"/>
          <w:szCs w:val="22"/>
        </w:rPr>
        <w:t xml:space="preserve">муниципального </w:t>
      </w:r>
      <w:r w:rsidRPr="00DE4CDC">
        <w:rPr>
          <w:sz w:val="22"/>
          <w:szCs w:val="22"/>
        </w:rPr>
        <w:t>учреждения</w:t>
      </w:r>
      <w:r w:rsidR="00222A98" w:rsidRPr="00DE4CDC">
        <w:rPr>
          <w:sz w:val="22"/>
          <w:szCs w:val="22"/>
        </w:rPr>
        <w:t xml:space="preserve"> </w:t>
      </w:r>
      <w:proofErr w:type="spellStart"/>
      <w:r w:rsidR="00222A98" w:rsidRPr="00DE4CDC">
        <w:rPr>
          <w:sz w:val="22"/>
          <w:szCs w:val="22"/>
        </w:rPr>
        <w:t>Большемаресевского</w:t>
      </w:r>
      <w:proofErr w:type="spellEnd"/>
      <w:r w:rsidR="00222A98" w:rsidRPr="00DE4CDC">
        <w:rPr>
          <w:sz w:val="22"/>
          <w:szCs w:val="22"/>
        </w:rPr>
        <w:t xml:space="preserve"> сельского поселения</w:t>
      </w:r>
      <w:r w:rsidR="007E3042" w:rsidRPr="00DE4CDC">
        <w:rPr>
          <w:sz w:val="22"/>
          <w:szCs w:val="22"/>
        </w:rPr>
        <w:t xml:space="preserve"> </w:t>
      </w:r>
      <w:proofErr w:type="spellStart"/>
      <w:r w:rsidR="007E3042" w:rsidRPr="00DE4CDC">
        <w:rPr>
          <w:sz w:val="22"/>
          <w:szCs w:val="22"/>
        </w:rPr>
        <w:t>Чамзинского</w:t>
      </w:r>
      <w:proofErr w:type="spellEnd"/>
      <w:r w:rsidR="007E3042" w:rsidRPr="00DE4CDC">
        <w:rPr>
          <w:sz w:val="22"/>
          <w:szCs w:val="22"/>
        </w:rPr>
        <w:t xml:space="preserve"> муниципального района</w:t>
      </w:r>
      <w:r w:rsidRPr="00DE4CDC">
        <w:rPr>
          <w:sz w:val="22"/>
          <w:szCs w:val="22"/>
        </w:rPr>
        <w:t xml:space="preserve">, а также руководителем </w:t>
      </w:r>
      <w:r w:rsidR="007E3042" w:rsidRPr="00DE4CDC">
        <w:rPr>
          <w:sz w:val="22"/>
          <w:szCs w:val="22"/>
        </w:rPr>
        <w:t xml:space="preserve">муниципального </w:t>
      </w:r>
      <w:r w:rsidRPr="00DE4CDC">
        <w:rPr>
          <w:sz w:val="22"/>
          <w:szCs w:val="22"/>
        </w:rPr>
        <w:t xml:space="preserve">учреждения </w:t>
      </w:r>
      <w:proofErr w:type="spellStart"/>
      <w:r w:rsidR="00222A98" w:rsidRPr="00DE4CDC">
        <w:rPr>
          <w:sz w:val="22"/>
          <w:szCs w:val="22"/>
        </w:rPr>
        <w:t>Большемаресевского</w:t>
      </w:r>
      <w:proofErr w:type="spellEnd"/>
      <w:r w:rsidR="00222A98" w:rsidRPr="00DE4CDC">
        <w:rPr>
          <w:sz w:val="22"/>
          <w:szCs w:val="22"/>
        </w:rPr>
        <w:t xml:space="preserve"> сельского поселения</w:t>
      </w:r>
      <w:r w:rsidR="00222A98" w:rsidRPr="00DE4CDC">
        <w:rPr>
          <w:rFonts w:cs="Times New Roman"/>
          <w:sz w:val="22"/>
          <w:szCs w:val="22"/>
        </w:rPr>
        <w:t xml:space="preserve"> </w:t>
      </w:r>
      <w:proofErr w:type="spellStart"/>
      <w:r w:rsidR="007E3042" w:rsidRPr="00DE4CDC">
        <w:rPr>
          <w:sz w:val="22"/>
          <w:szCs w:val="22"/>
        </w:rPr>
        <w:t>Чамзинского</w:t>
      </w:r>
      <w:proofErr w:type="spellEnd"/>
      <w:r w:rsidR="007E3042" w:rsidRPr="00DE4CDC">
        <w:rPr>
          <w:sz w:val="22"/>
          <w:szCs w:val="22"/>
        </w:rPr>
        <w:t xml:space="preserve"> муниципального района </w:t>
      </w:r>
      <w:r w:rsidRPr="00DE4CDC">
        <w:rPr>
          <w:sz w:val="22"/>
          <w:szCs w:val="22"/>
        </w:rPr>
        <w:t>сведений о своих доходах, об имуществе и обязательствах имущественного характера и о доходах, об имуществе и обязательствах имущественного характера своих супруга (супруги) и несовершеннолетних детей</w:t>
      </w:r>
    </w:p>
    <w:p w:rsidR="00D314A0" w:rsidRDefault="00D314A0" w:rsidP="00D314A0">
      <w:pPr>
        <w:widowControl/>
        <w:ind w:left="4000"/>
        <w:jc w:val="right"/>
        <w:outlineLvl w:val="0"/>
        <w:rPr>
          <w:szCs w:val="28"/>
        </w:rPr>
      </w:pPr>
    </w:p>
    <w:p w:rsidR="00D314A0" w:rsidRDefault="00D314A0" w:rsidP="00D314A0">
      <w:pPr>
        <w:spacing w:line="240" w:lineRule="exact"/>
        <w:jc w:val="both"/>
      </w:pPr>
    </w:p>
    <w:p w:rsidR="00D314A0" w:rsidRDefault="00D314A0" w:rsidP="00D314A0">
      <w:pPr>
        <w:spacing w:line="200" w:lineRule="exact"/>
        <w:jc w:val="both"/>
      </w:pPr>
    </w:p>
    <w:p w:rsidR="00D314A0" w:rsidRDefault="001E665D" w:rsidP="00222A98">
      <w:pPr>
        <w:spacing w:line="360" w:lineRule="atLeast"/>
        <w:ind w:firstLine="700"/>
        <w:jc w:val="center"/>
        <w:rPr>
          <w:szCs w:val="28"/>
        </w:rPr>
      </w:pPr>
      <w:r>
        <w:rPr>
          <w:szCs w:val="28"/>
        </w:rPr>
        <w:t xml:space="preserve">В Администрацию </w:t>
      </w:r>
      <w:proofErr w:type="spellStart"/>
      <w:r w:rsidR="00222A98">
        <w:t>Большемаресевского</w:t>
      </w:r>
      <w:proofErr w:type="spellEnd"/>
      <w:r w:rsidR="00222A98">
        <w:t xml:space="preserve"> сельского поселения</w:t>
      </w:r>
      <w:r w:rsidR="00222A98">
        <w:rPr>
          <w:rFonts w:cs="Times New Roman"/>
          <w:szCs w:val="28"/>
        </w:rPr>
        <w:t xml:space="preserve"> </w:t>
      </w:r>
      <w:proofErr w:type="spellStart"/>
      <w:r>
        <w:rPr>
          <w:szCs w:val="28"/>
        </w:rPr>
        <w:t>Чамзинского</w:t>
      </w:r>
      <w:proofErr w:type="spellEnd"/>
      <w:r>
        <w:rPr>
          <w:szCs w:val="28"/>
        </w:rPr>
        <w:t xml:space="preserve"> муниципального района</w:t>
      </w:r>
    </w:p>
    <w:p w:rsidR="00D314A0" w:rsidRDefault="00D314A0" w:rsidP="00D314A0">
      <w:pPr>
        <w:spacing w:line="240" w:lineRule="atLeast"/>
        <w:jc w:val="center"/>
        <w:rPr>
          <w:b/>
        </w:rPr>
      </w:pPr>
    </w:p>
    <w:p w:rsidR="00D314A0" w:rsidRDefault="00D314A0" w:rsidP="00D314A0">
      <w:pPr>
        <w:spacing w:line="240" w:lineRule="atLeast"/>
        <w:jc w:val="center"/>
        <w:rPr>
          <w:b/>
          <w:szCs w:val="28"/>
        </w:rPr>
      </w:pPr>
      <w:r>
        <w:rPr>
          <w:b/>
          <w:szCs w:val="28"/>
        </w:rPr>
        <w:t>Справка</w:t>
      </w:r>
    </w:p>
    <w:p w:rsidR="00D314A0" w:rsidRDefault="00D314A0" w:rsidP="00D314A0">
      <w:pPr>
        <w:spacing w:line="120" w:lineRule="exact"/>
        <w:jc w:val="center"/>
        <w:rPr>
          <w:b/>
          <w:szCs w:val="28"/>
        </w:rPr>
      </w:pPr>
    </w:p>
    <w:p w:rsidR="00D314A0" w:rsidRDefault="00D314A0" w:rsidP="00D314A0">
      <w:pPr>
        <w:spacing w:line="240" w:lineRule="atLeast"/>
        <w:jc w:val="center"/>
        <w:rPr>
          <w:szCs w:val="28"/>
        </w:rPr>
      </w:pPr>
      <w:r>
        <w:rPr>
          <w:szCs w:val="28"/>
        </w:rPr>
        <w:t>о доходах, об имуществе и обязательствах имущественного характера</w:t>
      </w:r>
    </w:p>
    <w:p w:rsidR="00D314A0" w:rsidRDefault="00D314A0" w:rsidP="00D314A0">
      <w:pPr>
        <w:spacing w:line="240" w:lineRule="atLeast"/>
        <w:jc w:val="center"/>
      </w:pPr>
      <w:r>
        <w:rPr>
          <w:szCs w:val="28"/>
        </w:rPr>
        <w:t xml:space="preserve">супруга (супруги) и несовершеннолетних детей руководителя </w:t>
      </w:r>
      <w:r w:rsidR="007E3042">
        <w:rPr>
          <w:szCs w:val="28"/>
        </w:rPr>
        <w:t xml:space="preserve">муниципального </w:t>
      </w:r>
      <w:r>
        <w:rPr>
          <w:szCs w:val="28"/>
        </w:rPr>
        <w:t>учреждения</w:t>
      </w:r>
      <w:proofErr w:type="gramStart"/>
      <w:r>
        <w:rPr>
          <w:szCs w:val="28"/>
          <w:vertAlign w:val="superscript"/>
        </w:rPr>
        <w:t>1</w:t>
      </w:r>
      <w:proofErr w:type="gramEnd"/>
    </w:p>
    <w:p w:rsidR="00D314A0" w:rsidRDefault="00D314A0" w:rsidP="00D314A0">
      <w:pPr>
        <w:spacing w:line="240" w:lineRule="exact"/>
        <w:ind w:firstLine="709"/>
        <w:jc w:val="both"/>
      </w:pPr>
    </w:p>
    <w:p w:rsidR="00D314A0" w:rsidRDefault="00D314A0" w:rsidP="00D314A0">
      <w:pPr>
        <w:spacing w:line="360" w:lineRule="atLeast"/>
        <w:ind w:firstLine="709"/>
        <w:jc w:val="both"/>
        <w:rPr>
          <w:szCs w:val="28"/>
        </w:rPr>
      </w:pPr>
      <w:r>
        <w:rPr>
          <w:szCs w:val="28"/>
        </w:rPr>
        <w:t>Я, _________________________________________________________</w:t>
      </w:r>
      <w:r>
        <w:rPr>
          <w:szCs w:val="28"/>
        </w:rPr>
        <w:br/>
        <w:t>__________________________________________________________________,</w:t>
      </w:r>
    </w:p>
    <w:p w:rsidR="00D314A0" w:rsidRDefault="00D314A0" w:rsidP="00D314A0">
      <w:pPr>
        <w:tabs>
          <w:tab w:val="center" w:pos="5000"/>
        </w:tabs>
        <w:spacing w:line="240" w:lineRule="atLeast"/>
        <w:jc w:val="both"/>
        <w:rPr>
          <w:sz w:val="24"/>
        </w:rPr>
      </w:pPr>
      <w:r>
        <w:rPr>
          <w:sz w:val="24"/>
        </w:rPr>
        <w:tab/>
        <w:t>(фамилия, имя, отчество, дата рождения)</w:t>
      </w:r>
    </w:p>
    <w:p w:rsidR="00D314A0" w:rsidRDefault="00D314A0" w:rsidP="00D314A0">
      <w:pPr>
        <w:spacing w:line="120" w:lineRule="exact"/>
        <w:jc w:val="both"/>
        <w:rPr>
          <w:szCs w:val="28"/>
        </w:rPr>
      </w:pPr>
    </w:p>
    <w:p w:rsidR="00D314A0" w:rsidRDefault="00D314A0" w:rsidP="00D314A0">
      <w:pPr>
        <w:spacing w:line="360" w:lineRule="atLeast"/>
        <w:jc w:val="both"/>
        <w:rPr>
          <w:szCs w:val="28"/>
        </w:rPr>
      </w:pPr>
      <w:proofErr w:type="gramStart"/>
      <w:r>
        <w:rPr>
          <w:szCs w:val="28"/>
        </w:rPr>
        <w:t>проживающий</w:t>
      </w:r>
      <w:proofErr w:type="gramEnd"/>
      <w:r>
        <w:rPr>
          <w:szCs w:val="28"/>
        </w:rPr>
        <w:t xml:space="preserve"> по адресу: ____________________________________________</w:t>
      </w:r>
    </w:p>
    <w:p w:rsidR="00D314A0" w:rsidRDefault="00D314A0" w:rsidP="00D314A0">
      <w:pPr>
        <w:tabs>
          <w:tab w:val="center" w:pos="2700"/>
        </w:tabs>
        <w:spacing w:line="240" w:lineRule="atLeast"/>
        <w:jc w:val="center"/>
        <w:rPr>
          <w:szCs w:val="28"/>
        </w:rPr>
      </w:pPr>
      <w:r>
        <w:rPr>
          <w:sz w:val="24"/>
        </w:rPr>
        <w:tab/>
        <w:t xml:space="preserve">(адрес места жительства) </w:t>
      </w:r>
      <w:r>
        <w:rPr>
          <w:szCs w:val="28"/>
        </w:rPr>
        <w:t>_________________________________________________________________</w:t>
      </w:r>
      <w:proofErr w:type="gramStart"/>
      <w:r>
        <w:rPr>
          <w:szCs w:val="28"/>
        </w:rPr>
        <w:t xml:space="preserve"> ,</w:t>
      </w:r>
      <w:proofErr w:type="gramEnd"/>
    </w:p>
    <w:p w:rsidR="00D314A0" w:rsidRDefault="00D314A0" w:rsidP="00D314A0">
      <w:pPr>
        <w:tabs>
          <w:tab w:val="center" w:pos="2700"/>
        </w:tabs>
        <w:spacing w:line="360" w:lineRule="atLeast"/>
        <w:jc w:val="both"/>
        <w:rPr>
          <w:szCs w:val="28"/>
        </w:rPr>
      </w:pPr>
      <w:r>
        <w:rPr>
          <w:szCs w:val="28"/>
        </w:rPr>
        <w:t xml:space="preserve">сообщаю сведения о доходах за отчетный период </w:t>
      </w:r>
      <w:r>
        <w:rPr>
          <w:szCs w:val="28"/>
        </w:rPr>
        <w:br/>
        <w:t xml:space="preserve">с 1 января 20___г. по 31 декабря 20___г. </w:t>
      </w:r>
      <w:proofErr w:type="gramStart"/>
      <w:r>
        <w:rPr>
          <w:szCs w:val="28"/>
        </w:rPr>
        <w:t>моей</w:t>
      </w:r>
      <w:proofErr w:type="gramEnd"/>
      <w:r>
        <w:rPr>
          <w:szCs w:val="28"/>
        </w:rPr>
        <w:t xml:space="preserve"> (моего) </w:t>
      </w:r>
      <w:r>
        <w:rPr>
          <w:szCs w:val="28"/>
        </w:rPr>
        <w:br/>
        <w:t>__________________________________________________________________</w:t>
      </w:r>
    </w:p>
    <w:p w:rsidR="00D314A0" w:rsidRDefault="00D314A0" w:rsidP="00D314A0">
      <w:pPr>
        <w:tabs>
          <w:tab w:val="center" w:pos="2700"/>
        </w:tabs>
        <w:spacing w:line="240" w:lineRule="atLeast"/>
        <w:jc w:val="center"/>
        <w:rPr>
          <w:szCs w:val="28"/>
        </w:rPr>
      </w:pPr>
      <w:r>
        <w:rPr>
          <w:sz w:val="24"/>
        </w:rPr>
        <w:t>(супруги (супруга), несовершеннолетней дочери, несовершеннолетнего сына)</w:t>
      </w:r>
    </w:p>
    <w:p w:rsidR="00D314A0" w:rsidRDefault="00D314A0" w:rsidP="00D314A0">
      <w:pPr>
        <w:tabs>
          <w:tab w:val="center" w:pos="2700"/>
        </w:tabs>
        <w:spacing w:line="360" w:lineRule="atLeast"/>
        <w:jc w:val="both"/>
        <w:rPr>
          <w:szCs w:val="28"/>
        </w:rPr>
      </w:pPr>
      <w:r>
        <w:rPr>
          <w:szCs w:val="28"/>
        </w:rPr>
        <w:t>__________________________________________________________________</w:t>
      </w:r>
    </w:p>
    <w:p w:rsidR="00D314A0" w:rsidRDefault="00D314A0" w:rsidP="00D314A0">
      <w:pPr>
        <w:tabs>
          <w:tab w:val="center" w:pos="2700"/>
        </w:tabs>
        <w:spacing w:line="240" w:lineRule="atLeast"/>
        <w:jc w:val="center"/>
        <w:rPr>
          <w:szCs w:val="28"/>
        </w:rPr>
      </w:pPr>
      <w:r>
        <w:rPr>
          <w:sz w:val="24"/>
        </w:rPr>
        <w:t>(фамилия, имя, отчество, дата рождения)</w:t>
      </w:r>
    </w:p>
    <w:p w:rsidR="00D314A0" w:rsidRDefault="00D314A0" w:rsidP="00D314A0">
      <w:pPr>
        <w:tabs>
          <w:tab w:val="center" w:pos="2700"/>
        </w:tabs>
        <w:spacing w:line="240" w:lineRule="atLeast"/>
        <w:jc w:val="center"/>
      </w:pPr>
      <w:r>
        <w:rPr>
          <w:szCs w:val="28"/>
        </w:rPr>
        <w:t>_________________________________________________________________ ,</w:t>
      </w:r>
      <w:r>
        <w:rPr>
          <w:szCs w:val="28"/>
        </w:rPr>
        <w:br/>
      </w:r>
      <w:r>
        <w:rPr>
          <w:sz w:val="24"/>
        </w:rPr>
        <w:t>(основное место работы или службы, занимаемая должность, в случае отсутствия основного места работы или службы - род занятий)</w:t>
      </w:r>
    </w:p>
    <w:p w:rsidR="00D314A0" w:rsidRDefault="00D314A0" w:rsidP="00D314A0">
      <w:pPr>
        <w:spacing w:line="240" w:lineRule="exact"/>
        <w:jc w:val="both"/>
        <w:rPr>
          <w:szCs w:val="28"/>
        </w:rPr>
      </w:pPr>
    </w:p>
    <w:p w:rsidR="00D314A0" w:rsidRDefault="00D314A0" w:rsidP="00D314A0">
      <w:pPr>
        <w:spacing w:line="360" w:lineRule="atLeast"/>
        <w:jc w:val="both"/>
        <w:rPr>
          <w:szCs w:val="28"/>
        </w:rPr>
      </w:pPr>
      <w:r>
        <w:rPr>
          <w:szCs w:val="28"/>
        </w:rPr>
        <w:t>об имуществе, о вкладах в банках, ценных бумагах, об обязательствах имущественного характера по состоянию на конец отчетного периода (на отчетную дату).</w:t>
      </w:r>
    </w:p>
    <w:p w:rsidR="00D314A0" w:rsidRDefault="00D314A0" w:rsidP="00D314A0">
      <w:pPr>
        <w:spacing w:line="120" w:lineRule="exact"/>
        <w:jc w:val="both"/>
        <w:rPr>
          <w:szCs w:val="28"/>
        </w:rPr>
      </w:pPr>
    </w:p>
    <w:p w:rsidR="00D314A0" w:rsidRDefault="00D314A0" w:rsidP="00D314A0">
      <w:pPr>
        <w:spacing w:line="120" w:lineRule="exact"/>
        <w:rPr>
          <w:position w:val="6"/>
          <w:szCs w:val="28"/>
        </w:rPr>
      </w:pPr>
      <w:r>
        <w:rPr>
          <w:position w:val="6"/>
          <w:szCs w:val="28"/>
        </w:rPr>
        <w:t>________________________</w:t>
      </w:r>
    </w:p>
    <w:p w:rsidR="00D314A0" w:rsidRDefault="00D314A0" w:rsidP="00D314A0">
      <w:pPr>
        <w:jc w:val="both"/>
        <w:rPr>
          <w:sz w:val="24"/>
        </w:rPr>
      </w:pPr>
      <w:r>
        <w:rPr>
          <w:szCs w:val="28"/>
          <w:vertAlign w:val="superscript"/>
        </w:rPr>
        <w:t>1</w:t>
      </w:r>
      <w:r>
        <w:rPr>
          <w:sz w:val="24"/>
        </w:rPr>
        <w:t xml:space="preserve"> Сведения представляются отдельно на супруга (супругу) и на каждого из несовершеннолетних детей руководителя </w:t>
      </w:r>
      <w:r w:rsidR="007E3042">
        <w:rPr>
          <w:sz w:val="24"/>
        </w:rPr>
        <w:t xml:space="preserve">муниципального </w:t>
      </w:r>
      <w:r>
        <w:rPr>
          <w:sz w:val="24"/>
        </w:rPr>
        <w:t>учреждения, который представляет сведения.</w:t>
      </w:r>
    </w:p>
    <w:p w:rsidR="00D314A0" w:rsidRDefault="00D314A0" w:rsidP="00D314A0">
      <w:pPr>
        <w:spacing w:line="120" w:lineRule="exact"/>
        <w:jc w:val="center"/>
        <w:rPr>
          <w:szCs w:val="28"/>
        </w:rPr>
      </w:pPr>
    </w:p>
    <w:p w:rsidR="00D314A0" w:rsidRDefault="00D314A0" w:rsidP="00D314A0">
      <w:pPr>
        <w:spacing w:line="120" w:lineRule="exact"/>
        <w:jc w:val="center"/>
        <w:rPr>
          <w:szCs w:val="28"/>
        </w:rPr>
      </w:pPr>
    </w:p>
    <w:p w:rsidR="00D314A0" w:rsidRDefault="00D314A0" w:rsidP="00D314A0">
      <w:pPr>
        <w:spacing w:line="360" w:lineRule="exact"/>
        <w:jc w:val="center"/>
      </w:pPr>
      <w:r>
        <w:rPr>
          <w:szCs w:val="28"/>
        </w:rPr>
        <w:t>Раздел 1. Сведения о доходах</w:t>
      </w:r>
      <w:proofErr w:type="gramStart"/>
      <w:r>
        <w:rPr>
          <w:szCs w:val="28"/>
          <w:vertAlign w:val="superscript"/>
        </w:rPr>
        <w:t>1</w:t>
      </w:r>
      <w:proofErr w:type="gramEnd"/>
    </w:p>
    <w:p w:rsidR="00D314A0" w:rsidRDefault="00D314A0" w:rsidP="00D314A0">
      <w:pPr>
        <w:spacing w:line="360" w:lineRule="atLeast"/>
        <w:jc w:val="both"/>
      </w:pPr>
    </w:p>
    <w:tbl>
      <w:tblPr>
        <w:tblW w:w="0" w:type="auto"/>
        <w:tblLook w:val="01E0"/>
      </w:tblPr>
      <w:tblGrid>
        <w:gridCol w:w="608"/>
        <w:gridCol w:w="6300"/>
        <w:gridCol w:w="2379"/>
      </w:tblGrid>
      <w:tr w:rsidR="00D314A0" w:rsidTr="00D314A0">
        <w:trPr>
          <w:cantSplit/>
          <w:tblHeader/>
        </w:trPr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szCs w:val="28"/>
              </w:rPr>
              <w:t>п</w:t>
            </w:r>
            <w:proofErr w:type="spellEnd"/>
            <w:proofErr w:type="gramEnd"/>
            <w:r>
              <w:rPr>
                <w:szCs w:val="28"/>
              </w:rPr>
              <w:t>/</w:t>
            </w:r>
            <w:proofErr w:type="spellStart"/>
            <w:r>
              <w:rPr>
                <w:szCs w:val="28"/>
              </w:rPr>
              <w:t>п</w:t>
            </w:r>
            <w:proofErr w:type="spellEnd"/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>Вид дохода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>Величина дохода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 xml:space="preserve"> (рублей)</w:t>
            </w:r>
          </w:p>
        </w:tc>
      </w:tr>
      <w:tr w:rsidR="00D314A0" w:rsidTr="00D314A0">
        <w:trPr>
          <w:cantSplit/>
          <w:tblHeader/>
        </w:trPr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63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3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rPr>
                <w:szCs w:val="28"/>
              </w:rPr>
              <w:t>1.</w:t>
            </w:r>
          </w:p>
        </w:tc>
        <w:tc>
          <w:tcPr>
            <w:tcW w:w="6300" w:type="dxa"/>
            <w:hideMark/>
          </w:tcPr>
          <w:p w:rsidR="00D314A0" w:rsidRDefault="00D314A0">
            <w:pPr>
              <w:spacing w:after="80"/>
              <w:rPr>
                <w:szCs w:val="28"/>
              </w:rPr>
            </w:pPr>
            <w:r>
              <w:rPr>
                <w:szCs w:val="28"/>
              </w:rPr>
              <w:t>Доход по основному месту работы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rPr>
                <w:szCs w:val="28"/>
              </w:rPr>
              <w:t>2.</w:t>
            </w:r>
          </w:p>
        </w:tc>
        <w:tc>
          <w:tcPr>
            <w:tcW w:w="6300" w:type="dxa"/>
            <w:hideMark/>
          </w:tcPr>
          <w:p w:rsidR="00D314A0" w:rsidRDefault="00D314A0">
            <w:pPr>
              <w:spacing w:after="80"/>
              <w:rPr>
                <w:szCs w:val="28"/>
              </w:rPr>
            </w:pPr>
            <w:r>
              <w:rPr>
                <w:szCs w:val="28"/>
              </w:rPr>
              <w:t>Доход от педагогической деятельности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rPr>
                <w:szCs w:val="28"/>
              </w:rPr>
              <w:t>3.</w:t>
            </w:r>
          </w:p>
        </w:tc>
        <w:tc>
          <w:tcPr>
            <w:tcW w:w="6300" w:type="dxa"/>
            <w:hideMark/>
          </w:tcPr>
          <w:p w:rsidR="00D314A0" w:rsidRDefault="00D314A0">
            <w:pPr>
              <w:spacing w:after="80"/>
              <w:rPr>
                <w:szCs w:val="28"/>
              </w:rPr>
            </w:pPr>
            <w:r>
              <w:rPr>
                <w:szCs w:val="28"/>
              </w:rPr>
              <w:t>Доход от научной деятельности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rPr>
                <w:szCs w:val="28"/>
              </w:rPr>
              <w:t>4.</w:t>
            </w:r>
          </w:p>
        </w:tc>
        <w:tc>
          <w:tcPr>
            <w:tcW w:w="6300" w:type="dxa"/>
            <w:hideMark/>
          </w:tcPr>
          <w:p w:rsidR="00D314A0" w:rsidRDefault="00D314A0">
            <w:pPr>
              <w:spacing w:after="80"/>
              <w:rPr>
                <w:szCs w:val="28"/>
              </w:rPr>
            </w:pPr>
            <w:r>
              <w:rPr>
                <w:szCs w:val="28"/>
              </w:rPr>
              <w:t>Доход от иной творческой деятельности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rPr>
                <w:szCs w:val="28"/>
              </w:rPr>
              <w:t>5.</w:t>
            </w:r>
          </w:p>
        </w:tc>
        <w:tc>
          <w:tcPr>
            <w:tcW w:w="6300" w:type="dxa"/>
            <w:hideMark/>
          </w:tcPr>
          <w:p w:rsidR="00D314A0" w:rsidRDefault="00D314A0">
            <w:pPr>
              <w:spacing w:after="80"/>
              <w:rPr>
                <w:szCs w:val="28"/>
              </w:rPr>
            </w:pPr>
            <w:r>
              <w:rPr>
                <w:szCs w:val="28"/>
              </w:rPr>
              <w:t>Доход от вкладов в банках и иных кредитных организациях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rPr>
                <w:szCs w:val="28"/>
              </w:rPr>
              <w:t>6.</w:t>
            </w:r>
          </w:p>
        </w:tc>
        <w:tc>
          <w:tcPr>
            <w:tcW w:w="6300" w:type="dxa"/>
            <w:hideMark/>
          </w:tcPr>
          <w:p w:rsidR="00D314A0" w:rsidRDefault="00D314A0">
            <w:pPr>
              <w:spacing w:after="80"/>
              <w:rPr>
                <w:szCs w:val="28"/>
              </w:rPr>
            </w:pPr>
            <w:r>
              <w:rPr>
                <w:szCs w:val="28"/>
              </w:rPr>
              <w:t>Доход от ценных бумаг и долей участия в коммерческих организациях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rPr>
                <w:szCs w:val="28"/>
              </w:rPr>
              <w:t>7.</w:t>
            </w:r>
          </w:p>
        </w:tc>
        <w:tc>
          <w:tcPr>
            <w:tcW w:w="6300" w:type="dxa"/>
            <w:hideMark/>
          </w:tcPr>
          <w:p w:rsidR="00D314A0" w:rsidRDefault="00D314A0">
            <w:pPr>
              <w:spacing w:after="80"/>
              <w:rPr>
                <w:szCs w:val="28"/>
              </w:rPr>
            </w:pPr>
            <w:r>
              <w:rPr>
                <w:szCs w:val="28"/>
              </w:rPr>
              <w:t>Иные доходы (указать вид дохода):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center"/>
            </w:pPr>
          </w:p>
        </w:tc>
        <w:tc>
          <w:tcPr>
            <w:tcW w:w="6300" w:type="dxa"/>
            <w:hideMark/>
          </w:tcPr>
          <w:p w:rsidR="00D314A0" w:rsidRDefault="00D314A0">
            <w:pPr>
              <w:spacing w:after="80"/>
              <w:rPr>
                <w:szCs w:val="28"/>
              </w:rPr>
            </w:pPr>
            <w:r>
              <w:rPr>
                <w:szCs w:val="28"/>
              </w:rPr>
              <w:t>1)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center"/>
            </w:pPr>
          </w:p>
        </w:tc>
        <w:tc>
          <w:tcPr>
            <w:tcW w:w="6300" w:type="dxa"/>
            <w:hideMark/>
          </w:tcPr>
          <w:p w:rsidR="00D314A0" w:rsidRDefault="00D314A0">
            <w:pPr>
              <w:spacing w:after="80"/>
              <w:rPr>
                <w:szCs w:val="28"/>
              </w:rPr>
            </w:pPr>
            <w:r>
              <w:rPr>
                <w:szCs w:val="28"/>
              </w:rPr>
              <w:t>2)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center"/>
            </w:pPr>
          </w:p>
        </w:tc>
        <w:tc>
          <w:tcPr>
            <w:tcW w:w="6300" w:type="dxa"/>
            <w:hideMark/>
          </w:tcPr>
          <w:p w:rsidR="00D314A0" w:rsidRDefault="00D314A0">
            <w:pPr>
              <w:spacing w:after="80"/>
              <w:rPr>
                <w:szCs w:val="28"/>
              </w:rPr>
            </w:pPr>
            <w:r>
              <w:rPr>
                <w:szCs w:val="28"/>
              </w:rPr>
              <w:t>3)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rPr>
                <w:szCs w:val="28"/>
              </w:rPr>
              <w:t>8.</w:t>
            </w:r>
          </w:p>
        </w:tc>
        <w:tc>
          <w:tcPr>
            <w:tcW w:w="6300" w:type="dxa"/>
            <w:hideMark/>
          </w:tcPr>
          <w:p w:rsidR="00D314A0" w:rsidRDefault="00D314A0">
            <w:pPr>
              <w:spacing w:after="80"/>
              <w:rPr>
                <w:szCs w:val="28"/>
              </w:rPr>
            </w:pPr>
            <w:r>
              <w:rPr>
                <w:szCs w:val="28"/>
              </w:rPr>
              <w:t>Итого доход за отчетный период</w:t>
            </w:r>
          </w:p>
        </w:tc>
        <w:tc>
          <w:tcPr>
            <w:tcW w:w="2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</w:tbl>
    <w:p w:rsidR="00D314A0" w:rsidRDefault="00D314A0" w:rsidP="00D314A0">
      <w:pPr>
        <w:spacing w:line="360" w:lineRule="atLeast"/>
        <w:jc w:val="both"/>
      </w:pPr>
      <w:r>
        <w:t>_____________________</w:t>
      </w:r>
      <w:r w:rsidR="007E3042">
        <w:t>________________________________________</w:t>
      </w:r>
    </w:p>
    <w:p w:rsidR="00D314A0" w:rsidRDefault="00D314A0" w:rsidP="00D314A0">
      <w:pPr>
        <w:spacing w:line="240" w:lineRule="atLeast"/>
        <w:rPr>
          <w:szCs w:val="28"/>
        </w:rPr>
      </w:pPr>
      <w:r>
        <w:rPr>
          <w:szCs w:val="28"/>
          <w:vertAlign w:val="superscript"/>
        </w:rPr>
        <w:t>1</w:t>
      </w:r>
      <w:proofErr w:type="gramStart"/>
      <w:r>
        <w:rPr>
          <w:szCs w:val="28"/>
        </w:rPr>
        <w:t xml:space="preserve"> </w:t>
      </w:r>
      <w:r>
        <w:rPr>
          <w:sz w:val="24"/>
        </w:rPr>
        <w:t>У</w:t>
      </w:r>
      <w:proofErr w:type="gramEnd"/>
      <w:r>
        <w:rPr>
          <w:sz w:val="24"/>
        </w:rPr>
        <w:t>казываются доходы (включая пенсии, пособия и иные выплаты) за отчетный период.</w:t>
      </w:r>
    </w:p>
    <w:p w:rsidR="00D314A0" w:rsidRDefault="00D314A0" w:rsidP="00D314A0">
      <w:pPr>
        <w:spacing w:line="240" w:lineRule="atLeast"/>
        <w:jc w:val="both"/>
        <w:rPr>
          <w:szCs w:val="28"/>
        </w:rPr>
      </w:pPr>
      <w:r>
        <w:rPr>
          <w:szCs w:val="28"/>
          <w:vertAlign w:val="superscript"/>
        </w:rPr>
        <w:t>2</w:t>
      </w:r>
      <w:r>
        <w:rPr>
          <w:szCs w:val="28"/>
        </w:rPr>
        <w:t xml:space="preserve"> </w:t>
      </w:r>
      <w:r>
        <w:rPr>
          <w:sz w:val="24"/>
        </w:rPr>
        <w:t>Доход, полученный в иностранной валюте, указывается в рублях по курсу Банка России на дату получения дохода.</w:t>
      </w:r>
    </w:p>
    <w:p w:rsidR="00D314A0" w:rsidRDefault="00D314A0" w:rsidP="00D314A0">
      <w:pPr>
        <w:spacing w:line="240" w:lineRule="exact"/>
        <w:jc w:val="both"/>
      </w:pPr>
    </w:p>
    <w:p w:rsidR="00D314A0" w:rsidRDefault="00D314A0" w:rsidP="00D314A0">
      <w:pPr>
        <w:jc w:val="center"/>
        <w:rPr>
          <w:szCs w:val="28"/>
        </w:rPr>
      </w:pPr>
      <w:r>
        <w:rPr>
          <w:szCs w:val="28"/>
        </w:rPr>
        <w:t>Раздел 2. Сведения об имуществе</w:t>
      </w:r>
    </w:p>
    <w:p w:rsidR="00D314A0" w:rsidRDefault="00D314A0" w:rsidP="00D314A0">
      <w:pPr>
        <w:spacing w:line="120" w:lineRule="exact"/>
        <w:jc w:val="center"/>
        <w:rPr>
          <w:szCs w:val="28"/>
        </w:rPr>
      </w:pPr>
    </w:p>
    <w:p w:rsidR="00D314A0" w:rsidRDefault="00D314A0" w:rsidP="00D314A0">
      <w:pPr>
        <w:jc w:val="center"/>
        <w:rPr>
          <w:szCs w:val="28"/>
        </w:rPr>
      </w:pPr>
      <w:r>
        <w:rPr>
          <w:szCs w:val="28"/>
        </w:rPr>
        <w:t>2.1. Недвижимое имущество</w:t>
      </w:r>
    </w:p>
    <w:p w:rsidR="00D314A0" w:rsidRDefault="00D314A0" w:rsidP="00D314A0">
      <w:pPr>
        <w:spacing w:line="240" w:lineRule="exact"/>
        <w:jc w:val="both"/>
      </w:pPr>
    </w:p>
    <w:tbl>
      <w:tblPr>
        <w:tblW w:w="0" w:type="auto"/>
        <w:tblLook w:val="01E0"/>
      </w:tblPr>
      <w:tblGrid>
        <w:gridCol w:w="608"/>
        <w:gridCol w:w="3163"/>
        <w:gridCol w:w="2086"/>
        <w:gridCol w:w="1719"/>
        <w:gridCol w:w="1711"/>
      </w:tblGrid>
      <w:tr w:rsidR="00D314A0" w:rsidTr="00D314A0">
        <w:trPr>
          <w:cantSplit/>
          <w:tblHeader/>
        </w:trPr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szCs w:val="28"/>
              </w:rPr>
              <w:t>п</w:t>
            </w:r>
            <w:proofErr w:type="spellEnd"/>
            <w:proofErr w:type="gramEnd"/>
            <w:r>
              <w:rPr>
                <w:szCs w:val="28"/>
              </w:rPr>
              <w:t>/</w:t>
            </w:r>
            <w:proofErr w:type="spellStart"/>
            <w:r>
              <w:rPr>
                <w:szCs w:val="28"/>
              </w:rPr>
              <w:t>п</w:t>
            </w:r>
            <w:proofErr w:type="spellEnd"/>
          </w:p>
        </w:tc>
        <w:tc>
          <w:tcPr>
            <w:tcW w:w="3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Вид и наименование имущества</w:t>
            </w:r>
          </w:p>
        </w:tc>
        <w:tc>
          <w:tcPr>
            <w:tcW w:w="2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Вид собственности</w:t>
            </w:r>
            <w:proofErr w:type="gramStart"/>
            <w:r>
              <w:rPr>
                <w:szCs w:val="28"/>
                <w:vertAlign w:val="superscript"/>
              </w:rPr>
              <w:t>1</w:t>
            </w:r>
            <w:proofErr w:type="gramEnd"/>
          </w:p>
        </w:tc>
        <w:tc>
          <w:tcPr>
            <w:tcW w:w="1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Место нахождения (адрес)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Площадь (кв. метров)</w:t>
            </w:r>
          </w:p>
        </w:tc>
      </w:tr>
      <w:tr w:rsidR="00D314A0" w:rsidTr="00D314A0">
        <w:trPr>
          <w:cantSplit/>
          <w:tblHeader/>
        </w:trPr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316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08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71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71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1.</w:t>
            </w: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Земельные участки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>: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1)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2)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3)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2.</w:t>
            </w: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Жилые дома: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1)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2)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3)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3.</w:t>
            </w: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Квартиры: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1)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2)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3)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4.</w:t>
            </w: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Дачи: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1)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2)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3)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5.</w:t>
            </w: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Гаражи: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1)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2)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3)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6.</w:t>
            </w: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Иное недвижимое имущество: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1)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2)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</w:p>
        </w:tc>
        <w:tc>
          <w:tcPr>
            <w:tcW w:w="3163" w:type="dxa"/>
            <w:hideMark/>
          </w:tcPr>
          <w:p w:rsidR="00D314A0" w:rsidRDefault="00D314A0">
            <w:pPr>
              <w:spacing w:after="80" w:line="240" w:lineRule="atLeast"/>
              <w:rPr>
                <w:szCs w:val="28"/>
              </w:rPr>
            </w:pPr>
            <w:r>
              <w:rPr>
                <w:szCs w:val="28"/>
              </w:rPr>
              <w:t>3)</w:t>
            </w:r>
          </w:p>
        </w:tc>
        <w:tc>
          <w:tcPr>
            <w:tcW w:w="208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1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</w:tbl>
    <w:p w:rsidR="00D314A0" w:rsidRDefault="00D314A0" w:rsidP="00D314A0">
      <w:pPr>
        <w:spacing w:line="360" w:lineRule="atLeast"/>
        <w:jc w:val="both"/>
      </w:pPr>
      <w:r>
        <w:t>_____________________</w:t>
      </w:r>
      <w:r w:rsidR="007E3042">
        <w:t>_________________________________________</w:t>
      </w:r>
    </w:p>
    <w:p w:rsidR="00D314A0" w:rsidRDefault="00D314A0" w:rsidP="00D314A0">
      <w:pPr>
        <w:jc w:val="both"/>
        <w:rPr>
          <w:sz w:val="24"/>
        </w:rPr>
      </w:pPr>
      <w:r>
        <w:rPr>
          <w:sz w:val="24"/>
          <w:vertAlign w:val="superscript"/>
        </w:rPr>
        <w:t>1</w:t>
      </w:r>
      <w:proofErr w:type="gramStart"/>
      <w:r>
        <w:rPr>
          <w:sz w:val="24"/>
        </w:rPr>
        <w:t xml:space="preserve"> У</w:t>
      </w:r>
      <w:proofErr w:type="gramEnd"/>
      <w:r>
        <w:rPr>
          <w:sz w:val="24"/>
        </w:rPr>
        <w:t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</w:t>
      </w:r>
      <w:r w:rsidR="007E3042">
        <w:rPr>
          <w:sz w:val="24"/>
        </w:rPr>
        <w:t xml:space="preserve"> доля члена семьи руководителя муниципального </w:t>
      </w:r>
      <w:r>
        <w:rPr>
          <w:sz w:val="24"/>
        </w:rPr>
        <w:t xml:space="preserve"> учреждения, который представляет сведения.</w:t>
      </w:r>
    </w:p>
    <w:p w:rsidR="00D314A0" w:rsidRDefault="00D314A0" w:rsidP="00D314A0">
      <w:pPr>
        <w:jc w:val="both"/>
        <w:rPr>
          <w:sz w:val="24"/>
        </w:rPr>
      </w:pPr>
      <w:r>
        <w:rPr>
          <w:sz w:val="24"/>
          <w:vertAlign w:val="superscript"/>
        </w:rPr>
        <w:t>2</w:t>
      </w:r>
      <w:proofErr w:type="gramStart"/>
      <w:r>
        <w:rPr>
          <w:sz w:val="24"/>
        </w:rPr>
        <w:t xml:space="preserve"> У</w:t>
      </w:r>
      <w:proofErr w:type="gramEnd"/>
      <w:r>
        <w:rPr>
          <w:sz w:val="24"/>
        </w:rPr>
        <w:t>казывается вид земельного участка (пая, доли): под индивидуальное жилищное строительство, дачный, садовый, приусадебный, огородный и др.</w:t>
      </w:r>
    </w:p>
    <w:p w:rsidR="00D314A0" w:rsidRDefault="00D314A0" w:rsidP="00D314A0">
      <w:pPr>
        <w:spacing w:line="360" w:lineRule="atLeast"/>
        <w:jc w:val="center"/>
      </w:pPr>
      <w:r>
        <w:rPr>
          <w:szCs w:val="28"/>
        </w:rPr>
        <w:t>2.2. Транспортные средства</w:t>
      </w:r>
    </w:p>
    <w:p w:rsidR="00D314A0" w:rsidRDefault="00D314A0" w:rsidP="00D314A0">
      <w:pPr>
        <w:spacing w:line="360" w:lineRule="atLeast"/>
        <w:jc w:val="both"/>
      </w:pPr>
    </w:p>
    <w:tbl>
      <w:tblPr>
        <w:tblW w:w="0" w:type="auto"/>
        <w:tblLook w:val="01E0"/>
      </w:tblPr>
      <w:tblGrid>
        <w:gridCol w:w="608"/>
        <w:gridCol w:w="4600"/>
        <w:gridCol w:w="2100"/>
        <w:gridCol w:w="1979"/>
      </w:tblGrid>
      <w:tr w:rsidR="00D314A0" w:rsidTr="00D314A0">
        <w:trPr>
          <w:cantSplit/>
          <w:tblHeader/>
        </w:trPr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szCs w:val="28"/>
              </w:rPr>
              <w:t>п</w:t>
            </w:r>
            <w:proofErr w:type="spellEnd"/>
            <w:proofErr w:type="gramEnd"/>
            <w:r>
              <w:rPr>
                <w:szCs w:val="28"/>
              </w:rPr>
              <w:t>/</w:t>
            </w:r>
            <w:proofErr w:type="spellStart"/>
            <w:r>
              <w:rPr>
                <w:szCs w:val="28"/>
              </w:rPr>
              <w:t>п</w:t>
            </w:r>
            <w:proofErr w:type="spellEnd"/>
          </w:p>
        </w:tc>
        <w:tc>
          <w:tcPr>
            <w:tcW w:w="4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Вид и марка </w:t>
            </w:r>
          </w:p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>транспортного средства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>Вид собственности</w:t>
            </w:r>
            <w:proofErr w:type="gramStart"/>
            <w:r>
              <w:rPr>
                <w:szCs w:val="28"/>
                <w:vertAlign w:val="superscript"/>
              </w:rPr>
              <w:t>1</w:t>
            </w:r>
            <w:proofErr w:type="gramEnd"/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>Место регистрации</w:t>
            </w:r>
          </w:p>
        </w:tc>
      </w:tr>
      <w:tr w:rsidR="00D314A0" w:rsidTr="00D314A0">
        <w:trPr>
          <w:cantSplit/>
          <w:tblHeader/>
        </w:trPr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46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9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1.</w:t>
            </w: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rPr>
                <w:szCs w:val="28"/>
              </w:rPr>
              <w:t>Автомобили легковые: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2.</w:t>
            </w: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rPr>
                <w:szCs w:val="28"/>
              </w:rPr>
              <w:t>Автомобили грузовые: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3.</w:t>
            </w: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rPr>
                <w:szCs w:val="28"/>
              </w:rPr>
              <w:t>Автоприцепы: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4.</w:t>
            </w: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proofErr w:type="spellStart"/>
            <w:r>
              <w:rPr>
                <w:szCs w:val="28"/>
              </w:rPr>
              <w:t>Мототранспортные</w:t>
            </w:r>
            <w:proofErr w:type="spellEnd"/>
            <w:r>
              <w:rPr>
                <w:szCs w:val="28"/>
              </w:rPr>
              <w:t xml:space="preserve"> средства: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5.</w:t>
            </w: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rPr>
                <w:szCs w:val="28"/>
              </w:rPr>
              <w:t>Сельскохозяйственная техника: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6.</w:t>
            </w: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rPr>
                <w:szCs w:val="28"/>
              </w:rPr>
              <w:t>Водный транспорт: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7.</w:t>
            </w: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rPr>
                <w:szCs w:val="28"/>
              </w:rPr>
              <w:t>Воздушный транспорт: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8.</w:t>
            </w: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rPr>
                <w:szCs w:val="28"/>
              </w:rPr>
              <w:t>Иные транспортные средства: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4600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2)</w:t>
            </w:r>
          </w:p>
        </w:tc>
        <w:tc>
          <w:tcPr>
            <w:tcW w:w="21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9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</w:tbl>
    <w:p w:rsidR="00D314A0" w:rsidRDefault="00D314A0" w:rsidP="00D314A0">
      <w:pPr>
        <w:spacing w:line="360" w:lineRule="atLeast"/>
        <w:jc w:val="both"/>
      </w:pPr>
      <w:r>
        <w:t>_____________________</w:t>
      </w:r>
      <w:r w:rsidR="007E3042">
        <w:t>_______________________________________</w:t>
      </w:r>
    </w:p>
    <w:p w:rsidR="00D314A0" w:rsidRDefault="00D314A0" w:rsidP="00D314A0">
      <w:pPr>
        <w:spacing w:line="240" w:lineRule="atLeast"/>
        <w:jc w:val="both"/>
      </w:pPr>
      <w:r>
        <w:rPr>
          <w:szCs w:val="28"/>
          <w:vertAlign w:val="superscript"/>
        </w:rPr>
        <w:t>1</w:t>
      </w:r>
      <w:proofErr w:type="gramStart"/>
      <w:r>
        <w:rPr>
          <w:szCs w:val="28"/>
        </w:rPr>
        <w:t xml:space="preserve"> </w:t>
      </w:r>
      <w:r>
        <w:rPr>
          <w:sz w:val="24"/>
        </w:rPr>
        <w:t>У</w:t>
      </w:r>
      <w:proofErr w:type="gramEnd"/>
      <w:r>
        <w:rPr>
          <w:sz w:val="24"/>
        </w:rPr>
        <w:t xml:space="preserve">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члена семьи руководителя </w:t>
      </w:r>
      <w:r w:rsidR="007E3042">
        <w:rPr>
          <w:sz w:val="24"/>
        </w:rPr>
        <w:t xml:space="preserve">муниципального </w:t>
      </w:r>
      <w:r>
        <w:rPr>
          <w:sz w:val="24"/>
        </w:rPr>
        <w:t>учреждения, который представляет сведения.</w:t>
      </w:r>
    </w:p>
    <w:p w:rsidR="00D314A0" w:rsidRDefault="00D314A0" w:rsidP="00D314A0">
      <w:pPr>
        <w:spacing w:line="360" w:lineRule="atLeast"/>
        <w:jc w:val="both"/>
      </w:pPr>
    </w:p>
    <w:p w:rsidR="00D314A0" w:rsidRDefault="00D314A0" w:rsidP="00D314A0">
      <w:pPr>
        <w:spacing w:line="240" w:lineRule="atLeast"/>
        <w:jc w:val="center"/>
        <w:rPr>
          <w:szCs w:val="28"/>
        </w:rPr>
      </w:pPr>
      <w:r>
        <w:rPr>
          <w:szCs w:val="28"/>
        </w:rPr>
        <w:t>Раздел 3. Сведения о денежных средствах, находящихся</w:t>
      </w:r>
    </w:p>
    <w:p w:rsidR="00D314A0" w:rsidRDefault="00D314A0" w:rsidP="00D314A0">
      <w:pPr>
        <w:spacing w:line="240" w:lineRule="atLeast"/>
        <w:jc w:val="center"/>
        <w:rPr>
          <w:szCs w:val="28"/>
        </w:rPr>
      </w:pPr>
      <w:r>
        <w:rPr>
          <w:szCs w:val="28"/>
        </w:rPr>
        <w:t>на счетах в банках и иных кредитных организациях</w:t>
      </w:r>
    </w:p>
    <w:p w:rsidR="00D314A0" w:rsidRDefault="00D314A0" w:rsidP="00D314A0">
      <w:pPr>
        <w:spacing w:line="120" w:lineRule="exact"/>
        <w:jc w:val="both"/>
      </w:pPr>
    </w:p>
    <w:tbl>
      <w:tblPr>
        <w:tblW w:w="0" w:type="auto"/>
        <w:tblLook w:val="01E0"/>
      </w:tblPr>
      <w:tblGrid>
        <w:gridCol w:w="708"/>
        <w:gridCol w:w="2387"/>
        <w:gridCol w:w="2013"/>
        <w:gridCol w:w="1600"/>
        <w:gridCol w:w="1200"/>
        <w:gridCol w:w="1379"/>
      </w:tblGrid>
      <w:tr w:rsidR="00D314A0" w:rsidTr="00D314A0">
        <w:trPr>
          <w:cantSplit/>
          <w:tblHeader/>
        </w:trPr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t>№</w:t>
            </w:r>
          </w:p>
          <w:p w:rsidR="00D314A0" w:rsidRDefault="00D314A0">
            <w:pPr>
              <w:spacing w:line="240" w:lineRule="atLeast"/>
              <w:jc w:val="center"/>
            </w:pP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rPr>
                <w:lang w:val="en-US"/>
              </w:rP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Наименование и адрес банка или иной кредитной организации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Вид и валюта счета</w:t>
            </w:r>
            <w:proofErr w:type="gramStart"/>
            <w:r>
              <w:rPr>
                <w:szCs w:val="28"/>
                <w:vertAlign w:val="superscript"/>
              </w:rPr>
              <w:t>1</w:t>
            </w:r>
            <w:proofErr w:type="gramEnd"/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Дата открытия счета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Номер счета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Остаток на счете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  <w:vertAlign w:val="superscript"/>
              </w:rPr>
              <w:t xml:space="preserve"> </w:t>
            </w:r>
            <w:r>
              <w:rPr>
                <w:szCs w:val="28"/>
              </w:rPr>
              <w:t>(рублей)</w:t>
            </w:r>
          </w:p>
        </w:tc>
      </w:tr>
      <w:tr w:rsidR="00D314A0" w:rsidTr="00D314A0">
        <w:trPr>
          <w:cantSplit/>
          <w:tblHeader/>
        </w:trPr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38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01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7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t>1.</w:t>
            </w:r>
          </w:p>
        </w:tc>
        <w:tc>
          <w:tcPr>
            <w:tcW w:w="2387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2013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2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7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t>2.</w:t>
            </w:r>
          </w:p>
        </w:tc>
        <w:tc>
          <w:tcPr>
            <w:tcW w:w="2387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2013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2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708" w:type="dxa"/>
            <w:hideMark/>
          </w:tcPr>
          <w:p w:rsidR="00D314A0" w:rsidRDefault="00D314A0">
            <w:pPr>
              <w:spacing w:after="80" w:line="240" w:lineRule="atLeast"/>
              <w:jc w:val="center"/>
            </w:pPr>
            <w:r>
              <w:t>3.</w:t>
            </w:r>
          </w:p>
        </w:tc>
        <w:tc>
          <w:tcPr>
            <w:tcW w:w="2387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2013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2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</w:tbl>
    <w:p w:rsidR="00D314A0" w:rsidRDefault="00D314A0" w:rsidP="00D314A0">
      <w:pPr>
        <w:spacing w:line="240" w:lineRule="atLeast"/>
        <w:jc w:val="both"/>
        <w:rPr>
          <w:szCs w:val="28"/>
        </w:rPr>
      </w:pPr>
      <w:r>
        <w:rPr>
          <w:szCs w:val="28"/>
        </w:rPr>
        <w:t>______________</w:t>
      </w:r>
      <w:r w:rsidR="007E3042">
        <w:rPr>
          <w:szCs w:val="28"/>
        </w:rPr>
        <w:t>______________________________________________</w:t>
      </w:r>
    </w:p>
    <w:p w:rsidR="00D314A0" w:rsidRDefault="00D314A0" w:rsidP="00D314A0">
      <w:pPr>
        <w:spacing w:line="240" w:lineRule="atLeast"/>
        <w:jc w:val="both"/>
        <w:rPr>
          <w:szCs w:val="28"/>
        </w:rPr>
      </w:pPr>
      <w:r>
        <w:rPr>
          <w:szCs w:val="28"/>
          <w:vertAlign w:val="superscript"/>
        </w:rPr>
        <w:t>1</w:t>
      </w:r>
      <w:proofErr w:type="gramStart"/>
      <w:r>
        <w:rPr>
          <w:szCs w:val="28"/>
        </w:rPr>
        <w:t xml:space="preserve"> </w:t>
      </w:r>
      <w:r>
        <w:rPr>
          <w:sz w:val="24"/>
        </w:rPr>
        <w:t>У</w:t>
      </w:r>
      <w:proofErr w:type="gramEnd"/>
      <w:r>
        <w:rPr>
          <w:sz w:val="24"/>
        </w:rPr>
        <w:t>казываются вид счета (депозитный, текущий, расчетный, ссудный и др.) и валюта счета.</w:t>
      </w:r>
    </w:p>
    <w:p w:rsidR="00D314A0" w:rsidRDefault="00D314A0" w:rsidP="00D314A0">
      <w:pPr>
        <w:spacing w:line="240" w:lineRule="atLeast"/>
        <w:jc w:val="both"/>
        <w:rPr>
          <w:szCs w:val="28"/>
        </w:rPr>
      </w:pPr>
      <w:r>
        <w:rPr>
          <w:szCs w:val="28"/>
          <w:vertAlign w:val="superscript"/>
        </w:rPr>
        <w:t>2</w:t>
      </w:r>
      <w:r>
        <w:rPr>
          <w:sz w:val="24"/>
        </w:rPr>
        <w:t xml:space="preserve"> Остаток на счете указывается по состоянию на отчетную дату. Для счетов в иностранной валюте остаток указывается в рублях по курсу Банка России на отчетную дату.</w:t>
      </w:r>
    </w:p>
    <w:p w:rsidR="00D314A0" w:rsidRDefault="00D314A0" w:rsidP="00D314A0">
      <w:pPr>
        <w:spacing w:line="120" w:lineRule="exact"/>
        <w:jc w:val="both"/>
      </w:pPr>
    </w:p>
    <w:p w:rsidR="00D314A0" w:rsidRDefault="00D314A0" w:rsidP="00D314A0">
      <w:pPr>
        <w:spacing w:line="240" w:lineRule="atLeast"/>
        <w:jc w:val="center"/>
        <w:rPr>
          <w:szCs w:val="28"/>
        </w:rPr>
      </w:pPr>
      <w:r>
        <w:rPr>
          <w:szCs w:val="28"/>
        </w:rPr>
        <w:lastRenderedPageBreak/>
        <w:t>Раздел 4. Сведения о ценных бумагах</w:t>
      </w:r>
    </w:p>
    <w:p w:rsidR="00D314A0" w:rsidRDefault="00D314A0" w:rsidP="00D314A0">
      <w:pPr>
        <w:spacing w:line="120" w:lineRule="exact"/>
        <w:jc w:val="center"/>
        <w:rPr>
          <w:szCs w:val="28"/>
        </w:rPr>
      </w:pPr>
    </w:p>
    <w:p w:rsidR="00D314A0" w:rsidRDefault="00D314A0" w:rsidP="00D314A0">
      <w:pPr>
        <w:spacing w:line="240" w:lineRule="atLeast"/>
        <w:jc w:val="center"/>
        <w:rPr>
          <w:szCs w:val="28"/>
        </w:rPr>
      </w:pPr>
      <w:r>
        <w:rPr>
          <w:szCs w:val="28"/>
        </w:rPr>
        <w:t>4.1. Акции и иное участие в коммерческих организациях</w:t>
      </w:r>
    </w:p>
    <w:p w:rsidR="00D314A0" w:rsidRDefault="00D314A0" w:rsidP="00D314A0">
      <w:pPr>
        <w:spacing w:line="240" w:lineRule="exact"/>
        <w:jc w:val="center"/>
        <w:rPr>
          <w:szCs w:val="28"/>
        </w:rPr>
      </w:pPr>
    </w:p>
    <w:p w:rsidR="00D314A0" w:rsidRDefault="00D314A0" w:rsidP="00D314A0">
      <w:pPr>
        <w:spacing w:line="120" w:lineRule="exact"/>
        <w:jc w:val="both"/>
      </w:pPr>
    </w:p>
    <w:tbl>
      <w:tblPr>
        <w:tblW w:w="0" w:type="auto"/>
        <w:tblLayout w:type="fixed"/>
        <w:tblLook w:val="01E0"/>
      </w:tblPr>
      <w:tblGrid>
        <w:gridCol w:w="608"/>
        <w:gridCol w:w="2600"/>
        <w:gridCol w:w="1700"/>
        <w:gridCol w:w="1500"/>
        <w:gridCol w:w="1300"/>
        <w:gridCol w:w="1579"/>
      </w:tblGrid>
      <w:tr w:rsidR="00D314A0" w:rsidTr="00D314A0">
        <w:trPr>
          <w:cantSplit/>
        </w:trPr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>№</w:t>
            </w:r>
          </w:p>
          <w:p w:rsidR="00D314A0" w:rsidRDefault="00D314A0">
            <w:pPr>
              <w:spacing w:line="240" w:lineRule="atLeast"/>
              <w:jc w:val="center"/>
            </w:pPr>
            <w:proofErr w:type="spellStart"/>
            <w:proofErr w:type="gramStart"/>
            <w:r>
              <w:rPr>
                <w:szCs w:val="28"/>
              </w:rPr>
              <w:t>п</w:t>
            </w:r>
            <w:proofErr w:type="spellEnd"/>
            <w:proofErr w:type="gramEnd"/>
            <w:r>
              <w:rPr>
                <w:szCs w:val="28"/>
              </w:rPr>
              <w:t>/</w:t>
            </w:r>
            <w:proofErr w:type="spellStart"/>
            <w:r>
              <w:rPr>
                <w:szCs w:val="28"/>
              </w:rPr>
              <w:t>п</w:t>
            </w:r>
            <w:proofErr w:type="spellEnd"/>
          </w:p>
        </w:tc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Cs w:val="28"/>
              </w:rPr>
              <w:t>Наименование и организационно-правовая форма</w:t>
            </w:r>
          </w:p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организации</w:t>
            </w:r>
            <w:proofErr w:type="gramStart"/>
            <w:r>
              <w:rPr>
                <w:szCs w:val="28"/>
                <w:vertAlign w:val="superscript"/>
              </w:rPr>
              <w:t>1</w:t>
            </w:r>
            <w:proofErr w:type="gramEnd"/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ind w:left="-57" w:right="-57"/>
              <w:jc w:val="center"/>
            </w:pPr>
            <w:r>
              <w:rPr>
                <w:szCs w:val="28"/>
              </w:rPr>
              <w:t>Место нахождения организации (адрес)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Уставный капитал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</w:rPr>
              <w:t xml:space="preserve"> (рублей)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Доля участия</w:t>
            </w:r>
            <w:r>
              <w:rPr>
                <w:szCs w:val="28"/>
                <w:vertAlign w:val="superscript"/>
              </w:rPr>
              <w:t>3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Основание участия</w:t>
            </w:r>
            <w:proofErr w:type="gramStart"/>
            <w:r>
              <w:rPr>
                <w:szCs w:val="28"/>
                <w:vertAlign w:val="superscript"/>
              </w:rPr>
              <w:t>4</w:t>
            </w:r>
            <w:proofErr w:type="gramEnd"/>
          </w:p>
        </w:tc>
      </w:tr>
      <w:tr w:rsidR="00D314A0" w:rsidTr="00D314A0">
        <w:trPr>
          <w:cantSplit/>
        </w:trPr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6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1.</w:t>
            </w:r>
          </w:p>
        </w:tc>
        <w:tc>
          <w:tcPr>
            <w:tcW w:w="2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2.</w:t>
            </w:r>
          </w:p>
        </w:tc>
        <w:tc>
          <w:tcPr>
            <w:tcW w:w="2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3.</w:t>
            </w:r>
          </w:p>
        </w:tc>
        <w:tc>
          <w:tcPr>
            <w:tcW w:w="26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7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30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79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</w:tbl>
    <w:p w:rsidR="00D314A0" w:rsidRDefault="00D314A0" w:rsidP="00D314A0">
      <w:pPr>
        <w:spacing w:line="360" w:lineRule="atLeast"/>
        <w:jc w:val="both"/>
      </w:pPr>
      <w:r>
        <w:t>___________________</w:t>
      </w:r>
      <w:r w:rsidR="007E3042">
        <w:t>___________________________________________</w:t>
      </w:r>
    </w:p>
    <w:p w:rsidR="00D314A0" w:rsidRDefault="00D314A0" w:rsidP="00D314A0">
      <w:pPr>
        <w:jc w:val="both"/>
        <w:rPr>
          <w:sz w:val="24"/>
        </w:rPr>
      </w:pPr>
      <w:r>
        <w:rPr>
          <w:szCs w:val="28"/>
          <w:vertAlign w:val="superscript"/>
        </w:rPr>
        <w:t>1</w:t>
      </w:r>
      <w:proofErr w:type="gramStart"/>
      <w:r>
        <w:rPr>
          <w:sz w:val="24"/>
        </w:rPr>
        <w:t xml:space="preserve"> У</w:t>
      </w:r>
      <w:proofErr w:type="gramEnd"/>
      <w:r>
        <w:rPr>
          <w:sz w:val="24"/>
        </w:rPr>
        <w:t>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 и др.).</w:t>
      </w:r>
    </w:p>
    <w:p w:rsidR="00D314A0" w:rsidRDefault="00D314A0" w:rsidP="00D314A0">
      <w:pPr>
        <w:jc w:val="both"/>
        <w:rPr>
          <w:sz w:val="24"/>
        </w:rPr>
      </w:pPr>
      <w:r>
        <w:rPr>
          <w:szCs w:val="28"/>
          <w:vertAlign w:val="superscript"/>
        </w:rPr>
        <w:t>2</w:t>
      </w:r>
      <w:r>
        <w:rPr>
          <w:sz w:val="24"/>
        </w:rPr>
        <w:t xml:space="preserve"> 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курсу Банка России на отчетную дату.</w:t>
      </w:r>
    </w:p>
    <w:p w:rsidR="00D314A0" w:rsidRDefault="00D314A0" w:rsidP="00D314A0">
      <w:pPr>
        <w:jc w:val="both"/>
        <w:rPr>
          <w:sz w:val="24"/>
        </w:rPr>
      </w:pPr>
      <w:r>
        <w:rPr>
          <w:szCs w:val="28"/>
          <w:vertAlign w:val="superscript"/>
        </w:rPr>
        <w:t>3</w:t>
      </w:r>
      <w:r>
        <w:rPr>
          <w:sz w:val="24"/>
        </w:rPr>
        <w:t xml:space="preserve"> 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  <w:p w:rsidR="00D314A0" w:rsidRDefault="00D314A0" w:rsidP="00D314A0">
      <w:pPr>
        <w:jc w:val="both"/>
        <w:rPr>
          <w:sz w:val="24"/>
        </w:rPr>
      </w:pPr>
      <w:r>
        <w:rPr>
          <w:szCs w:val="28"/>
          <w:vertAlign w:val="superscript"/>
        </w:rPr>
        <w:t>4</w:t>
      </w:r>
      <w:proofErr w:type="gramStart"/>
      <w:r>
        <w:rPr>
          <w:sz w:val="24"/>
        </w:rPr>
        <w:t xml:space="preserve"> У</w:t>
      </w:r>
      <w:proofErr w:type="gramEnd"/>
      <w:r>
        <w:rPr>
          <w:sz w:val="24"/>
        </w:rPr>
        <w:t>казываются основание приобретения доли участия (учредительный договор, приватизация, покупка, мена, дарение, наследование и др.), а также реквизиты (дата, номер) соответствующего договора или акта.</w:t>
      </w:r>
    </w:p>
    <w:p w:rsidR="00D314A0" w:rsidRDefault="00D314A0" w:rsidP="00D314A0">
      <w:pPr>
        <w:jc w:val="center"/>
        <w:rPr>
          <w:szCs w:val="28"/>
        </w:rPr>
      </w:pPr>
    </w:p>
    <w:p w:rsidR="00D314A0" w:rsidRDefault="00D314A0" w:rsidP="00D314A0">
      <w:pPr>
        <w:jc w:val="center"/>
        <w:rPr>
          <w:szCs w:val="28"/>
        </w:rPr>
      </w:pPr>
      <w:r>
        <w:rPr>
          <w:szCs w:val="28"/>
        </w:rPr>
        <w:t>4.2. Иные ценные бумаги</w:t>
      </w:r>
    </w:p>
    <w:p w:rsidR="00D314A0" w:rsidRDefault="00D314A0" w:rsidP="00D314A0">
      <w:pPr>
        <w:spacing w:line="240" w:lineRule="exact"/>
        <w:jc w:val="both"/>
      </w:pPr>
    </w:p>
    <w:tbl>
      <w:tblPr>
        <w:tblW w:w="0" w:type="auto"/>
        <w:tblLook w:val="01E0"/>
      </w:tblPr>
      <w:tblGrid>
        <w:gridCol w:w="608"/>
        <w:gridCol w:w="1871"/>
        <w:gridCol w:w="1820"/>
        <w:gridCol w:w="1880"/>
        <w:gridCol w:w="1566"/>
        <w:gridCol w:w="1542"/>
      </w:tblGrid>
      <w:tr w:rsidR="00D314A0" w:rsidTr="00D314A0">
        <w:trPr>
          <w:cantSplit/>
          <w:tblHeader/>
        </w:trPr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№</w:t>
            </w:r>
          </w:p>
          <w:p w:rsidR="00D314A0" w:rsidRDefault="00D314A0">
            <w:pPr>
              <w:jc w:val="center"/>
              <w:rPr>
                <w:szCs w:val="28"/>
              </w:rPr>
            </w:pPr>
            <w:proofErr w:type="spellStart"/>
            <w:proofErr w:type="gramStart"/>
            <w:r>
              <w:rPr>
                <w:szCs w:val="28"/>
              </w:rPr>
              <w:t>п</w:t>
            </w:r>
            <w:proofErr w:type="spellEnd"/>
            <w:proofErr w:type="gramEnd"/>
            <w:r>
              <w:rPr>
                <w:szCs w:val="28"/>
              </w:rPr>
              <w:t>/</w:t>
            </w:r>
            <w:proofErr w:type="spellStart"/>
            <w:r>
              <w:rPr>
                <w:szCs w:val="28"/>
              </w:rPr>
              <w:t>п</w:t>
            </w:r>
            <w:proofErr w:type="spellEnd"/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Вид ценной бумаги</w:t>
            </w:r>
            <w:proofErr w:type="gramStart"/>
            <w:r>
              <w:rPr>
                <w:szCs w:val="28"/>
                <w:vertAlign w:val="superscript"/>
              </w:rPr>
              <w:t>1</w:t>
            </w:r>
            <w:proofErr w:type="gramEnd"/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Лицо, выпустившее ценную бумагу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Номинальная величина обязательства (рублей)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Общее количество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Общая стоимость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  <w:r>
              <w:rPr>
                <w:szCs w:val="28"/>
                <w:vertAlign w:val="superscript"/>
              </w:rPr>
              <w:t xml:space="preserve"> </w:t>
            </w:r>
            <w:r>
              <w:rPr>
                <w:szCs w:val="28"/>
              </w:rPr>
              <w:t>(рублей)</w:t>
            </w:r>
          </w:p>
        </w:tc>
      </w:tr>
      <w:tr w:rsidR="00D314A0" w:rsidTr="00D314A0">
        <w:trPr>
          <w:cantSplit/>
        </w:trPr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7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1.</w:t>
            </w:r>
          </w:p>
        </w:tc>
        <w:tc>
          <w:tcPr>
            <w:tcW w:w="187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82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88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6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42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2.</w:t>
            </w:r>
          </w:p>
        </w:tc>
        <w:tc>
          <w:tcPr>
            <w:tcW w:w="187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82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88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6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42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after="80" w:line="240" w:lineRule="atLeast"/>
              <w:jc w:val="both"/>
            </w:pPr>
            <w:r>
              <w:t>3.</w:t>
            </w:r>
          </w:p>
        </w:tc>
        <w:tc>
          <w:tcPr>
            <w:tcW w:w="1871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82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880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66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  <w:tc>
          <w:tcPr>
            <w:tcW w:w="1542" w:type="dxa"/>
          </w:tcPr>
          <w:p w:rsidR="00D314A0" w:rsidRDefault="00D314A0">
            <w:pPr>
              <w:spacing w:after="80" w:line="240" w:lineRule="atLeast"/>
              <w:jc w:val="both"/>
            </w:pPr>
          </w:p>
        </w:tc>
      </w:tr>
    </w:tbl>
    <w:p w:rsidR="00D314A0" w:rsidRDefault="00D314A0" w:rsidP="00D314A0">
      <w:pPr>
        <w:spacing w:line="360" w:lineRule="atLeast"/>
        <w:ind w:firstLine="700"/>
        <w:jc w:val="both"/>
      </w:pPr>
      <w:r>
        <w:rPr>
          <w:szCs w:val="28"/>
        </w:rPr>
        <w:t>Итого по разделу 4 «Сведения о ценных бумагах» суммарная декларированная стоимость ценных бумаг, включая доли участия в коммерческих организациях (рублей), ______________________________</w:t>
      </w:r>
      <w:proofErr w:type="gramStart"/>
      <w:r>
        <w:rPr>
          <w:szCs w:val="28"/>
        </w:rPr>
        <w:t xml:space="preserve"> .</w:t>
      </w:r>
      <w:proofErr w:type="gramEnd"/>
    </w:p>
    <w:p w:rsidR="00D314A0" w:rsidRDefault="00D314A0" w:rsidP="00D314A0">
      <w:pPr>
        <w:spacing w:line="240" w:lineRule="atLeast"/>
        <w:jc w:val="both"/>
      </w:pPr>
      <w:r>
        <w:t>_____________________</w:t>
      </w:r>
    </w:p>
    <w:p w:rsidR="00D314A0" w:rsidRDefault="00D314A0" w:rsidP="00D314A0">
      <w:pPr>
        <w:spacing w:line="240" w:lineRule="atLeast"/>
        <w:jc w:val="both"/>
        <w:rPr>
          <w:sz w:val="24"/>
        </w:rPr>
      </w:pPr>
      <w:r>
        <w:rPr>
          <w:szCs w:val="28"/>
          <w:vertAlign w:val="superscript"/>
        </w:rPr>
        <w:t>1</w:t>
      </w:r>
      <w:proofErr w:type="gramStart"/>
      <w:r>
        <w:rPr>
          <w:szCs w:val="28"/>
        </w:rPr>
        <w:t xml:space="preserve"> </w:t>
      </w:r>
      <w:r>
        <w:rPr>
          <w:sz w:val="24"/>
        </w:rPr>
        <w:t>У</w:t>
      </w:r>
      <w:proofErr w:type="gramEnd"/>
      <w:r>
        <w:rPr>
          <w:sz w:val="24"/>
        </w:rPr>
        <w:t>казываются все ценные бумаги по видам (облигации, векселя и др.), за исключением акций, указанных в подразделе 4.1 «Акции и иное участие в коммерческих организациях».</w:t>
      </w:r>
    </w:p>
    <w:p w:rsidR="00D314A0" w:rsidRDefault="00D314A0" w:rsidP="00D314A0">
      <w:pPr>
        <w:spacing w:line="240" w:lineRule="atLeast"/>
        <w:jc w:val="both"/>
        <w:rPr>
          <w:sz w:val="24"/>
        </w:rPr>
      </w:pPr>
      <w:r>
        <w:rPr>
          <w:szCs w:val="28"/>
          <w:vertAlign w:val="superscript"/>
        </w:rPr>
        <w:t>2</w:t>
      </w:r>
      <w:proofErr w:type="gramStart"/>
      <w:r>
        <w:rPr>
          <w:szCs w:val="28"/>
        </w:rPr>
        <w:t xml:space="preserve"> </w:t>
      </w:r>
      <w:r>
        <w:rPr>
          <w:sz w:val="24"/>
        </w:rPr>
        <w:t>У</w:t>
      </w:r>
      <w:proofErr w:type="gramEnd"/>
      <w:r>
        <w:rPr>
          <w:sz w:val="24"/>
        </w:rPr>
        <w:t>казывается общая стоимость ценных бумаг данного вида исходя из стоимости их приобретения (а если ее нельзя определить –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отчетную дату.</w:t>
      </w:r>
    </w:p>
    <w:p w:rsidR="00D314A0" w:rsidRDefault="00D314A0" w:rsidP="00D314A0">
      <w:pPr>
        <w:spacing w:line="360" w:lineRule="atLeast"/>
        <w:jc w:val="center"/>
        <w:rPr>
          <w:szCs w:val="28"/>
        </w:rPr>
      </w:pPr>
      <w:r>
        <w:rPr>
          <w:szCs w:val="28"/>
        </w:rPr>
        <w:lastRenderedPageBreak/>
        <w:t>Раздел 5. Сведения об обязательствах имущественного характера</w:t>
      </w:r>
    </w:p>
    <w:p w:rsidR="00D314A0" w:rsidRDefault="00D314A0" w:rsidP="00D314A0">
      <w:pPr>
        <w:spacing w:line="360" w:lineRule="atLeast"/>
        <w:jc w:val="center"/>
        <w:rPr>
          <w:szCs w:val="28"/>
          <w:vertAlign w:val="superscript"/>
        </w:rPr>
      </w:pPr>
      <w:r>
        <w:rPr>
          <w:szCs w:val="28"/>
        </w:rPr>
        <w:t>5.1. Объекты недвижимого имущества, находящиеся в пользовании</w:t>
      </w:r>
      <w:proofErr w:type="gramStart"/>
      <w:r>
        <w:rPr>
          <w:szCs w:val="28"/>
          <w:vertAlign w:val="superscript"/>
        </w:rPr>
        <w:t>1</w:t>
      </w:r>
      <w:proofErr w:type="gramEnd"/>
    </w:p>
    <w:p w:rsidR="00D314A0" w:rsidRDefault="00D314A0" w:rsidP="00D314A0">
      <w:pPr>
        <w:spacing w:line="360" w:lineRule="atLeast"/>
        <w:jc w:val="center"/>
      </w:pPr>
    </w:p>
    <w:p w:rsidR="00D314A0" w:rsidRDefault="00D314A0" w:rsidP="00D314A0">
      <w:pPr>
        <w:spacing w:line="240" w:lineRule="exact"/>
        <w:jc w:val="both"/>
      </w:pPr>
    </w:p>
    <w:tbl>
      <w:tblPr>
        <w:tblW w:w="0" w:type="auto"/>
        <w:tblLook w:val="01E0"/>
      </w:tblPr>
      <w:tblGrid>
        <w:gridCol w:w="608"/>
        <w:gridCol w:w="1700"/>
        <w:gridCol w:w="2000"/>
        <w:gridCol w:w="1878"/>
        <w:gridCol w:w="1659"/>
        <w:gridCol w:w="1442"/>
      </w:tblGrid>
      <w:tr w:rsidR="00D314A0" w:rsidTr="00D314A0">
        <w:trPr>
          <w:cantSplit/>
        </w:trPr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szCs w:val="28"/>
              </w:rPr>
              <w:t>п</w:t>
            </w:r>
            <w:proofErr w:type="spellEnd"/>
            <w:proofErr w:type="gramEnd"/>
            <w:r>
              <w:rPr>
                <w:szCs w:val="28"/>
              </w:rPr>
              <w:t>/</w:t>
            </w:r>
            <w:proofErr w:type="spellStart"/>
            <w:r>
              <w:rPr>
                <w:szCs w:val="28"/>
              </w:rPr>
              <w:t>п</w:t>
            </w:r>
            <w:proofErr w:type="spellEnd"/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Вид имущества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Вид и сроки пользования</w:t>
            </w:r>
            <w:r>
              <w:rPr>
                <w:szCs w:val="28"/>
                <w:vertAlign w:val="superscript"/>
              </w:rPr>
              <w:t>3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Основание пользования </w:t>
            </w:r>
            <w:r>
              <w:rPr>
                <w:szCs w:val="28"/>
                <w:vertAlign w:val="superscript"/>
              </w:rPr>
              <w:t>4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Место нахождения (адрес)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Площадь (кв. метров)</w:t>
            </w:r>
          </w:p>
        </w:tc>
      </w:tr>
      <w:tr w:rsidR="00D314A0" w:rsidTr="00D314A0">
        <w:trPr>
          <w:cantSplit/>
        </w:trPr>
        <w:tc>
          <w:tcPr>
            <w:tcW w:w="6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exact"/>
              <w:jc w:val="both"/>
            </w:pP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exact"/>
              <w:jc w:val="both"/>
            </w:pP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exact"/>
              <w:jc w:val="both"/>
            </w:pPr>
          </w:p>
        </w:tc>
        <w:tc>
          <w:tcPr>
            <w:tcW w:w="18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exact"/>
              <w:jc w:val="both"/>
            </w:pPr>
          </w:p>
        </w:tc>
        <w:tc>
          <w:tcPr>
            <w:tcW w:w="165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exact"/>
              <w:jc w:val="both"/>
            </w:pPr>
          </w:p>
        </w:tc>
        <w:tc>
          <w:tcPr>
            <w:tcW w:w="144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exac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line="240" w:lineRule="atLeast"/>
              <w:jc w:val="both"/>
            </w:pPr>
            <w:r>
              <w:t>1.</w:t>
            </w:r>
          </w:p>
        </w:tc>
        <w:tc>
          <w:tcPr>
            <w:tcW w:w="170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00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7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659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442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line="240" w:lineRule="atLeast"/>
              <w:jc w:val="both"/>
            </w:pPr>
            <w:r>
              <w:t>2.</w:t>
            </w:r>
          </w:p>
        </w:tc>
        <w:tc>
          <w:tcPr>
            <w:tcW w:w="170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00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7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659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442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608" w:type="dxa"/>
            <w:hideMark/>
          </w:tcPr>
          <w:p w:rsidR="00D314A0" w:rsidRDefault="00D314A0">
            <w:pPr>
              <w:spacing w:line="240" w:lineRule="atLeast"/>
              <w:jc w:val="both"/>
            </w:pPr>
            <w:r>
              <w:t>3.</w:t>
            </w:r>
          </w:p>
        </w:tc>
        <w:tc>
          <w:tcPr>
            <w:tcW w:w="170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2000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87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659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442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</w:tbl>
    <w:p w:rsidR="00D314A0" w:rsidRDefault="00D314A0" w:rsidP="00D314A0">
      <w:pPr>
        <w:spacing w:line="360" w:lineRule="atLeast"/>
        <w:jc w:val="both"/>
      </w:pPr>
    </w:p>
    <w:p w:rsidR="00D314A0" w:rsidRDefault="00D314A0" w:rsidP="00D314A0">
      <w:pPr>
        <w:spacing w:line="360" w:lineRule="atLeast"/>
        <w:jc w:val="both"/>
      </w:pPr>
      <w:r>
        <w:t>___________________</w:t>
      </w:r>
      <w:r w:rsidR="007E3042">
        <w:t>__________________________________________</w:t>
      </w:r>
    </w:p>
    <w:p w:rsidR="00D314A0" w:rsidRDefault="00D314A0" w:rsidP="00D314A0">
      <w:pPr>
        <w:rPr>
          <w:szCs w:val="28"/>
        </w:rPr>
      </w:pPr>
      <w:r>
        <w:rPr>
          <w:szCs w:val="28"/>
          <w:vertAlign w:val="superscript"/>
        </w:rPr>
        <w:t>1</w:t>
      </w:r>
      <w:proofErr w:type="gramStart"/>
      <w:r>
        <w:rPr>
          <w:szCs w:val="28"/>
        </w:rPr>
        <w:t xml:space="preserve"> </w:t>
      </w:r>
      <w:r>
        <w:rPr>
          <w:sz w:val="24"/>
        </w:rPr>
        <w:t>У</w:t>
      </w:r>
      <w:proofErr w:type="gramEnd"/>
      <w:r>
        <w:rPr>
          <w:sz w:val="24"/>
        </w:rPr>
        <w:t>казываются по состоянию на отчетную дату.</w:t>
      </w:r>
    </w:p>
    <w:p w:rsidR="00D314A0" w:rsidRDefault="00D314A0" w:rsidP="00D314A0">
      <w:pPr>
        <w:jc w:val="both"/>
        <w:rPr>
          <w:szCs w:val="28"/>
        </w:rPr>
      </w:pPr>
      <w:r>
        <w:rPr>
          <w:szCs w:val="28"/>
          <w:vertAlign w:val="superscript"/>
        </w:rPr>
        <w:t>2</w:t>
      </w:r>
      <w:proofErr w:type="gramStart"/>
      <w:r>
        <w:rPr>
          <w:szCs w:val="28"/>
        </w:rPr>
        <w:t xml:space="preserve"> </w:t>
      </w:r>
      <w:r>
        <w:rPr>
          <w:sz w:val="24"/>
        </w:rPr>
        <w:t>У</w:t>
      </w:r>
      <w:proofErr w:type="gramEnd"/>
      <w:r>
        <w:rPr>
          <w:sz w:val="24"/>
        </w:rPr>
        <w:t>казывается вид недвижимого имущества (земельный участок, жилой дом, дача и др.).</w:t>
      </w:r>
    </w:p>
    <w:p w:rsidR="00D314A0" w:rsidRDefault="00D314A0" w:rsidP="00D314A0">
      <w:pPr>
        <w:jc w:val="both"/>
        <w:rPr>
          <w:sz w:val="24"/>
        </w:rPr>
      </w:pPr>
      <w:r>
        <w:rPr>
          <w:szCs w:val="28"/>
          <w:vertAlign w:val="superscript"/>
        </w:rPr>
        <w:t>3</w:t>
      </w:r>
      <w:proofErr w:type="gramStart"/>
      <w:r>
        <w:rPr>
          <w:szCs w:val="28"/>
        </w:rPr>
        <w:t xml:space="preserve"> </w:t>
      </w:r>
      <w:r>
        <w:rPr>
          <w:sz w:val="24"/>
        </w:rPr>
        <w:t>У</w:t>
      </w:r>
      <w:proofErr w:type="gramEnd"/>
      <w:r>
        <w:rPr>
          <w:sz w:val="24"/>
        </w:rPr>
        <w:t>казываются вид пользования (аренда, безвозмездное пользование и др.) и сроки пользования.</w:t>
      </w:r>
    </w:p>
    <w:p w:rsidR="00D314A0" w:rsidRDefault="00D314A0" w:rsidP="00D314A0">
      <w:pPr>
        <w:spacing w:line="240" w:lineRule="atLeast"/>
        <w:jc w:val="both"/>
        <w:rPr>
          <w:sz w:val="24"/>
        </w:rPr>
      </w:pPr>
      <w:r>
        <w:rPr>
          <w:szCs w:val="28"/>
          <w:vertAlign w:val="superscript"/>
        </w:rPr>
        <w:t>4</w:t>
      </w:r>
      <w:proofErr w:type="gramStart"/>
      <w:r>
        <w:rPr>
          <w:szCs w:val="28"/>
          <w:vertAlign w:val="superscript"/>
        </w:rPr>
        <w:t xml:space="preserve"> </w:t>
      </w:r>
      <w:r>
        <w:rPr>
          <w:sz w:val="24"/>
        </w:rPr>
        <w:t>У</w:t>
      </w:r>
      <w:proofErr w:type="gramEnd"/>
      <w:r>
        <w:rPr>
          <w:sz w:val="24"/>
        </w:rPr>
        <w:t>казываются основание пользования (договор, фактическое предоставление и др.), а также реквизиты (дата, номер) соответствующего договора или акта.</w:t>
      </w:r>
    </w:p>
    <w:p w:rsidR="00D314A0" w:rsidRDefault="00D314A0" w:rsidP="00D314A0">
      <w:pPr>
        <w:spacing w:line="120" w:lineRule="exact"/>
        <w:jc w:val="center"/>
        <w:rPr>
          <w:szCs w:val="28"/>
        </w:rPr>
      </w:pPr>
    </w:p>
    <w:p w:rsidR="00D314A0" w:rsidRDefault="00D314A0" w:rsidP="00D314A0">
      <w:pPr>
        <w:spacing w:line="360" w:lineRule="atLeast"/>
        <w:jc w:val="center"/>
      </w:pPr>
      <w:r>
        <w:rPr>
          <w:szCs w:val="28"/>
        </w:rPr>
        <w:t>5.2. Прочие обязательства</w:t>
      </w:r>
      <w:proofErr w:type="gramStart"/>
      <w:r>
        <w:rPr>
          <w:szCs w:val="28"/>
          <w:vertAlign w:val="superscript"/>
        </w:rPr>
        <w:t>1</w:t>
      </w:r>
      <w:proofErr w:type="gramEnd"/>
    </w:p>
    <w:p w:rsidR="00D314A0" w:rsidRDefault="00D314A0" w:rsidP="00D314A0">
      <w:pPr>
        <w:spacing w:line="360" w:lineRule="atLeast"/>
        <w:jc w:val="both"/>
      </w:pPr>
    </w:p>
    <w:tbl>
      <w:tblPr>
        <w:tblW w:w="0" w:type="auto"/>
        <w:tblLook w:val="01E0"/>
      </w:tblPr>
      <w:tblGrid>
        <w:gridCol w:w="908"/>
        <w:gridCol w:w="2187"/>
        <w:gridCol w:w="1548"/>
        <w:gridCol w:w="1671"/>
        <w:gridCol w:w="1548"/>
        <w:gridCol w:w="1548"/>
      </w:tblGrid>
      <w:tr w:rsidR="00D314A0" w:rsidTr="00D314A0">
        <w:trPr>
          <w:cantSplit/>
        </w:trPr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№</w:t>
            </w:r>
          </w:p>
          <w:p w:rsidR="00D314A0" w:rsidRDefault="00D314A0">
            <w:pPr>
              <w:spacing w:line="240" w:lineRule="atLeast"/>
              <w:jc w:val="center"/>
            </w:pPr>
            <w:proofErr w:type="spellStart"/>
            <w:proofErr w:type="gramStart"/>
            <w:r>
              <w:rPr>
                <w:szCs w:val="28"/>
              </w:rPr>
              <w:t>п</w:t>
            </w:r>
            <w:proofErr w:type="spellEnd"/>
            <w:proofErr w:type="gramEnd"/>
            <w:r>
              <w:rPr>
                <w:szCs w:val="28"/>
              </w:rPr>
              <w:t>/</w:t>
            </w:r>
            <w:proofErr w:type="spellStart"/>
            <w:r>
              <w:rPr>
                <w:szCs w:val="28"/>
              </w:rPr>
              <w:t>п</w:t>
            </w:r>
            <w:proofErr w:type="spellEnd"/>
          </w:p>
        </w:tc>
        <w:tc>
          <w:tcPr>
            <w:tcW w:w="2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Содержание обязательства</w:t>
            </w:r>
            <w:proofErr w:type="gramStart"/>
            <w:r>
              <w:rPr>
                <w:szCs w:val="28"/>
                <w:vertAlign w:val="superscript"/>
              </w:rPr>
              <w:t>2</w:t>
            </w:r>
            <w:proofErr w:type="gramEnd"/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Кредитор (должник)</w:t>
            </w:r>
            <w:r>
              <w:rPr>
                <w:szCs w:val="28"/>
                <w:vertAlign w:val="superscript"/>
              </w:rPr>
              <w:t>3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Основание возникнове</w:t>
            </w:r>
            <w:r>
              <w:rPr>
                <w:szCs w:val="28"/>
              </w:rPr>
              <w:softHyphen/>
              <w:t>ния</w:t>
            </w:r>
            <w:proofErr w:type="gramStart"/>
            <w:r>
              <w:rPr>
                <w:szCs w:val="28"/>
                <w:vertAlign w:val="superscript"/>
              </w:rPr>
              <w:t>4</w:t>
            </w:r>
            <w:proofErr w:type="gramEnd"/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Сумма обяза</w:t>
            </w:r>
            <w:r>
              <w:rPr>
                <w:szCs w:val="28"/>
              </w:rPr>
              <w:softHyphen/>
              <w:t>тель</w:t>
            </w:r>
            <w:r>
              <w:rPr>
                <w:szCs w:val="28"/>
              </w:rPr>
              <w:softHyphen/>
              <w:t>ства</w:t>
            </w:r>
            <w:r>
              <w:rPr>
                <w:szCs w:val="28"/>
                <w:vertAlign w:val="superscript"/>
              </w:rPr>
              <w:t>5</w:t>
            </w:r>
            <w:r>
              <w:rPr>
                <w:szCs w:val="28"/>
              </w:rPr>
              <w:t xml:space="preserve"> (рублей)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rPr>
                <w:szCs w:val="28"/>
              </w:rPr>
              <w:t>Условия обяза</w:t>
            </w:r>
            <w:r>
              <w:rPr>
                <w:szCs w:val="28"/>
              </w:rPr>
              <w:softHyphen/>
              <w:t>тель</w:t>
            </w:r>
            <w:r>
              <w:rPr>
                <w:szCs w:val="28"/>
              </w:rPr>
              <w:softHyphen/>
              <w:t>ства</w:t>
            </w:r>
            <w:proofErr w:type="gramStart"/>
            <w:r>
              <w:rPr>
                <w:szCs w:val="28"/>
                <w:vertAlign w:val="superscript"/>
              </w:rPr>
              <w:t>6</w:t>
            </w:r>
            <w:proofErr w:type="gramEnd"/>
          </w:p>
        </w:tc>
      </w:tr>
      <w:tr w:rsidR="00D314A0" w:rsidTr="00D314A0">
        <w:trPr>
          <w:cantSplit/>
        </w:trPr>
        <w:tc>
          <w:tcPr>
            <w:tcW w:w="90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314A0" w:rsidRDefault="00D314A0">
            <w:pPr>
              <w:spacing w:line="240" w:lineRule="atLeast"/>
              <w:jc w:val="center"/>
            </w:pPr>
          </w:p>
        </w:tc>
        <w:tc>
          <w:tcPr>
            <w:tcW w:w="218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314A0" w:rsidRDefault="00D314A0">
            <w:pPr>
              <w:spacing w:line="240" w:lineRule="atLeast"/>
              <w:jc w:val="center"/>
            </w:pPr>
          </w:p>
        </w:tc>
        <w:tc>
          <w:tcPr>
            <w:tcW w:w="154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908" w:type="dxa"/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t>1.</w:t>
            </w:r>
          </w:p>
        </w:tc>
        <w:tc>
          <w:tcPr>
            <w:tcW w:w="2187" w:type="dxa"/>
            <w:vAlign w:val="center"/>
          </w:tcPr>
          <w:p w:rsidR="00D314A0" w:rsidRDefault="00D314A0">
            <w:pPr>
              <w:spacing w:line="240" w:lineRule="atLeast"/>
              <w:jc w:val="center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908" w:type="dxa"/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t>2.</w:t>
            </w:r>
          </w:p>
        </w:tc>
        <w:tc>
          <w:tcPr>
            <w:tcW w:w="2187" w:type="dxa"/>
            <w:vAlign w:val="center"/>
          </w:tcPr>
          <w:p w:rsidR="00D314A0" w:rsidRDefault="00D314A0">
            <w:pPr>
              <w:spacing w:line="240" w:lineRule="atLeast"/>
              <w:jc w:val="center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908" w:type="dxa"/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t>3.</w:t>
            </w:r>
          </w:p>
        </w:tc>
        <w:tc>
          <w:tcPr>
            <w:tcW w:w="2187" w:type="dxa"/>
            <w:vAlign w:val="center"/>
          </w:tcPr>
          <w:p w:rsidR="00D314A0" w:rsidRDefault="00D314A0">
            <w:pPr>
              <w:spacing w:line="240" w:lineRule="atLeast"/>
              <w:jc w:val="center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908" w:type="dxa"/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t>4.</w:t>
            </w:r>
          </w:p>
        </w:tc>
        <w:tc>
          <w:tcPr>
            <w:tcW w:w="2187" w:type="dxa"/>
            <w:vAlign w:val="center"/>
          </w:tcPr>
          <w:p w:rsidR="00D314A0" w:rsidRDefault="00D314A0">
            <w:pPr>
              <w:spacing w:line="240" w:lineRule="atLeast"/>
              <w:jc w:val="center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  <w:tr w:rsidR="00D314A0" w:rsidTr="00D314A0">
        <w:trPr>
          <w:cantSplit/>
        </w:trPr>
        <w:tc>
          <w:tcPr>
            <w:tcW w:w="908" w:type="dxa"/>
            <w:vAlign w:val="center"/>
            <w:hideMark/>
          </w:tcPr>
          <w:p w:rsidR="00D314A0" w:rsidRDefault="00D314A0">
            <w:pPr>
              <w:spacing w:line="240" w:lineRule="atLeast"/>
              <w:jc w:val="center"/>
            </w:pPr>
            <w:r>
              <w:t>5.</w:t>
            </w:r>
          </w:p>
        </w:tc>
        <w:tc>
          <w:tcPr>
            <w:tcW w:w="2187" w:type="dxa"/>
            <w:vAlign w:val="center"/>
          </w:tcPr>
          <w:p w:rsidR="00D314A0" w:rsidRDefault="00D314A0">
            <w:pPr>
              <w:spacing w:line="240" w:lineRule="atLeast"/>
              <w:jc w:val="center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  <w:tc>
          <w:tcPr>
            <w:tcW w:w="1548" w:type="dxa"/>
          </w:tcPr>
          <w:p w:rsidR="00D314A0" w:rsidRDefault="00D314A0">
            <w:pPr>
              <w:spacing w:line="240" w:lineRule="atLeast"/>
              <w:jc w:val="both"/>
            </w:pPr>
          </w:p>
        </w:tc>
      </w:tr>
    </w:tbl>
    <w:p w:rsidR="00D314A0" w:rsidRDefault="00D314A0" w:rsidP="00D314A0">
      <w:pPr>
        <w:spacing w:line="360" w:lineRule="atLeast"/>
        <w:jc w:val="both"/>
      </w:pPr>
    </w:p>
    <w:p w:rsidR="00D314A0" w:rsidRDefault="00D314A0" w:rsidP="00D314A0">
      <w:pPr>
        <w:spacing w:line="360" w:lineRule="atLeast"/>
        <w:ind w:firstLine="700"/>
        <w:jc w:val="both"/>
        <w:rPr>
          <w:szCs w:val="28"/>
        </w:rPr>
      </w:pPr>
      <w:r>
        <w:rPr>
          <w:szCs w:val="28"/>
        </w:rPr>
        <w:t xml:space="preserve">Достоверность и полноту настоящих сведений подтверждаю. </w:t>
      </w:r>
    </w:p>
    <w:p w:rsidR="00D314A0" w:rsidRDefault="00D314A0" w:rsidP="00D314A0">
      <w:pPr>
        <w:spacing w:line="360" w:lineRule="atLeast"/>
        <w:ind w:firstLine="700"/>
        <w:jc w:val="both"/>
        <w:rPr>
          <w:szCs w:val="28"/>
        </w:rPr>
      </w:pPr>
    </w:p>
    <w:tbl>
      <w:tblPr>
        <w:tblW w:w="0" w:type="auto"/>
        <w:tblLook w:val="01E0"/>
      </w:tblPr>
      <w:tblGrid>
        <w:gridCol w:w="4108"/>
        <w:gridCol w:w="5179"/>
      </w:tblGrid>
      <w:tr w:rsidR="00D314A0" w:rsidTr="00D314A0">
        <w:trPr>
          <w:cantSplit/>
        </w:trPr>
        <w:tc>
          <w:tcPr>
            <w:tcW w:w="4108" w:type="dxa"/>
            <w:hideMark/>
          </w:tcPr>
          <w:p w:rsidR="00D314A0" w:rsidRDefault="00D314A0">
            <w:pPr>
              <w:spacing w:line="240" w:lineRule="atLeast"/>
              <w:jc w:val="both"/>
              <w:rPr>
                <w:szCs w:val="28"/>
              </w:rPr>
            </w:pPr>
            <w:r>
              <w:rPr>
                <w:szCs w:val="28"/>
              </w:rPr>
              <w:t>«____»______________20___г.</w:t>
            </w:r>
          </w:p>
        </w:tc>
        <w:tc>
          <w:tcPr>
            <w:tcW w:w="5179" w:type="dxa"/>
            <w:hideMark/>
          </w:tcPr>
          <w:p w:rsidR="00D314A0" w:rsidRDefault="00D314A0">
            <w:pPr>
              <w:spacing w:line="240" w:lineRule="atLeast"/>
              <w:jc w:val="both"/>
              <w:rPr>
                <w:szCs w:val="28"/>
              </w:rPr>
            </w:pPr>
            <w:r>
              <w:rPr>
                <w:szCs w:val="28"/>
              </w:rPr>
              <w:t>___________________________________</w:t>
            </w:r>
          </w:p>
          <w:p w:rsidR="00D314A0" w:rsidRDefault="00D314A0" w:rsidP="007E3042">
            <w:pPr>
              <w:spacing w:line="240" w:lineRule="atLeast"/>
              <w:jc w:val="center"/>
              <w:rPr>
                <w:szCs w:val="28"/>
              </w:rPr>
            </w:pPr>
            <w:r>
              <w:rPr>
                <w:sz w:val="24"/>
              </w:rPr>
              <w:t xml:space="preserve">(подпись руководителя </w:t>
            </w:r>
            <w:r w:rsidR="007E3042">
              <w:rPr>
                <w:sz w:val="24"/>
              </w:rPr>
              <w:t xml:space="preserve">муниципального </w:t>
            </w:r>
            <w:r>
              <w:rPr>
                <w:sz w:val="24"/>
              </w:rPr>
              <w:t>учреждения, который представляет сведения)</w:t>
            </w:r>
          </w:p>
        </w:tc>
      </w:tr>
    </w:tbl>
    <w:p w:rsidR="00D314A0" w:rsidRDefault="00D314A0" w:rsidP="00D314A0">
      <w:pPr>
        <w:spacing w:line="360" w:lineRule="atLeast"/>
        <w:jc w:val="both"/>
        <w:rPr>
          <w:szCs w:val="28"/>
        </w:rPr>
      </w:pPr>
    </w:p>
    <w:p w:rsidR="00D314A0" w:rsidRDefault="00D314A0" w:rsidP="00D314A0">
      <w:pPr>
        <w:spacing w:line="360" w:lineRule="atLeast"/>
        <w:jc w:val="both"/>
        <w:rPr>
          <w:szCs w:val="28"/>
        </w:rPr>
      </w:pPr>
      <w:r>
        <w:rPr>
          <w:szCs w:val="28"/>
        </w:rPr>
        <w:t>________________________________________________________________</w:t>
      </w:r>
    </w:p>
    <w:p w:rsidR="00D314A0" w:rsidRDefault="00D314A0" w:rsidP="00D314A0">
      <w:pPr>
        <w:spacing w:line="240" w:lineRule="atLeast"/>
        <w:jc w:val="center"/>
        <w:rPr>
          <w:szCs w:val="28"/>
        </w:rPr>
      </w:pPr>
      <w:r>
        <w:rPr>
          <w:sz w:val="24"/>
        </w:rPr>
        <w:t>(Ф.И.О. и подпись лица, принявшего справку)</w:t>
      </w:r>
    </w:p>
    <w:p w:rsidR="00D314A0" w:rsidRDefault="00D314A0" w:rsidP="00D314A0">
      <w:pPr>
        <w:spacing w:line="360" w:lineRule="atLeast"/>
        <w:jc w:val="both"/>
        <w:rPr>
          <w:szCs w:val="28"/>
        </w:rPr>
      </w:pPr>
    </w:p>
    <w:p w:rsidR="007E3042" w:rsidRDefault="007E3042" w:rsidP="00D314A0">
      <w:pPr>
        <w:jc w:val="both"/>
        <w:rPr>
          <w:szCs w:val="28"/>
        </w:rPr>
      </w:pPr>
    </w:p>
    <w:p w:rsidR="00D314A0" w:rsidRDefault="00D314A0" w:rsidP="00D314A0">
      <w:pPr>
        <w:jc w:val="both"/>
        <w:rPr>
          <w:sz w:val="24"/>
        </w:rPr>
      </w:pPr>
      <w:r>
        <w:rPr>
          <w:szCs w:val="28"/>
          <w:vertAlign w:val="superscript"/>
        </w:rPr>
        <w:t>1</w:t>
      </w:r>
      <w:proofErr w:type="gramStart"/>
      <w:r>
        <w:rPr>
          <w:sz w:val="24"/>
        </w:rPr>
        <w:t xml:space="preserve"> У</w:t>
      </w:r>
      <w:proofErr w:type="gramEnd"/>
      <w:r>
        <w:rPr>
          <w:sz w:val="24"/>
        </w:rPr>
        <w:t xml:space="preserve">казываются имеющиеся на отчетную дату срочные обязательства финансового характера на сумму, превышающую уровень 20 процентов дохода за отчетный период, за </w:t>
      </w:r>
      <w:r>
        <w:rPr>
          <w:sz w:val="24"/>
        </w:rPr>
        <w:lastRenderedPageBreak/>
        <w:t>исключением обязательств, составляющих менее 100 тыс. рублей.</w:t>
      </w:r>
    </w:p>
    <w:p w:rsidR="00D314A0" w:rsidRDefault="00D314A0" w:rsidP="00D314A0">
      <w:pPr>
        <w:jc w:val="both"/>
        <w:rPr>
          <w:sz w:val="24"/>
        </w:rPr>
      </w:pPr>
      <w:r>
        <w:rPr>
          <w:szCs w:val="28"/>
          <w:vertAlign w:val="superscript"/>
        </w:rPr>
        <w:t>2</w:t>
      </w:r>
      <w:proofErr w:type="gramStart"/>
      <w:r>
        <w:rPr>
          <w:sz w:val="24"/>
        </w:rPr>
        <w:t xml:space="preserve"> У</w:t>
      </w:r>
      <w:proofErr w:type="gramEnd"/>
      <w:r>
        <w:rPr>
          <w:sz w:val="24"/>
        </w:rPr>
        <w:t>казывается существо обязательства (заем, кредит и др.).</w:t>
      </w:r>
    </w:p>
    <w:p w:rsidR="00D314A0" w:rsidRDefault="00D314A0" w:rsidP="00D314A0">
      <w:pPr>
        <w:jc w:val="both"/>
        <w:rPr>
          <w:sz w:val="24"/>
        </w:rPr>
      </w:pPr>
      <w:r>
        <w:rPr>
          <w:szCs w:val="28"/>
          <w:vertAlign w:val="superscript"/>
        </w:rPr>
        <w:t>3</w:t>
      </w:r>
      <w:proofErr w:type="gramStart"/>
      <w:r>
        <w:rPr>
          <w:sz w:val="24"/>
        </w:rPr>
        <w:t xml:space="preserve"> У</w:t>
      </w:r>
      <w:proofErr w:type="gramEnd"/>
      <w:r>
        <w:rPr>
          <w:sz w:val="24"/>
        </w:rPr>
        <w:t>казывается вторая сторона обязательства: кредитор или должник, его фамилия, имя и отчество (наименование юридического лица), адрес.</w:t>
      </w:r>
    </w:p>
    <w:p w:rsidR="00D314A0" w:rsidRDefault="00D314A0" w:rsidP="00D314A0">
      <w:pPr>
        <w:jc w:val="both"/>
        <w:rPr>
          <w:sz w:val="24"/>
        </w:rPr>
      </w:pPr>
      <w:r>
        <w:rPr>
          <w:szCs w:val="28"/>
          <w:vertAlign w:val="superscript"/>
        </w:rPr>
        <w:t>4</w:t>
      </w:r>
      <w:proofErr w:type="gramStart"/>
      <w:r>
        <w:rPr>
          <w:sz w:val="24"/>
        </w:rPr>
        <w:t xml:space="preserve"> У</w:t>
      </w:r>
      <w:proofErr w:type="gramEnd"/>
      <w:r>
        <w:rPr>
          <w:sz w:val="24"/>
        </w:rPr>
        <w:t>казываются основание возникновения обязательства (договор, передача денег или имущества и др.), а также реквизиты (дата, номер) соответствующего договора или акта.</w:t>
      </w:r>
    </w:p>
    <w:p w:rsidR="00D314A0" w:rsidRDefault="00D314A0" w:rsidP="00D314A0">
      <w:pPr>
        <w:jc w:val="both"/>
        <w:rPr>
          <w:sz w:val="24"/>
        </w:rPr>
      </w:pPr>
      <w:r>
        <w:rPr>
          <w:szCs w:val="28"/>
          <w:vertAlign w:val="superscript"/>
        </w:rPr>
        <w:t>5</w:t>
      </w:r>
      <w:proofErr w:type="gramStart"/>
      <w:r>
        <w:rPr>
          <w:sz w:val="24"/>
        </w:rPr>
        <w:t xml:space="preserve"> У</w:t>
      </w:r>
      <w:proofErr w:type="gramEnd"/>
      <w:r>
        <w:rPr>
          <w:sz w:val="24"/>
        </w:rPr>
        <w:t>казывается сумма основного обязательства (без суммы процентов). Для обязательств, выраженных в иностранной валюте, сумма указывается в рублях по курсу Банка России на отчетную дату.</w:t>
      </w:r>
    </w:p>
    <w:p w:rsidR="00D314A0" w:rsidRDefault="00D314A0" w:rsidP="00D314A0">
      <w:pPr>
        <w:jc w:val="both"/>
        <w:rPr>
          <w:sz w:val="24"/>
        </w:rPr>
      </w:pPr>
      <w:r>
        <w:rPr>
          <w:szCs w:val="28"/>
          <w:vertAlign w:val="superscript"/>
        </w:rPr>
        <w:t>6</w:t>
      </w:r>
      <w:proofErr w:type="gramStart"/>
      <w:r>
        <w:rPr>
          <w:sz w:val="24"/>
        </w:rPr>
        <w:t xml:space="preserve"> У</w:t>
      </w:r>
      <w:proofErr w:type="gramEnd"/>
      <w:r>
        <w:rPr>
          <w:sz w:val="24"/>
        </w:rPr>
        <w:t>казываются годовая процентная ставка обязательства, заложенное в обеспечение обязательства имущество, выданные в обеспечение обязательства гарантии и поручительства.</w:t>
      </w:r>
    </w:p>
    <w:p w:rsidR="002440D2" w:rsidRDefault="002440D2"/>
    <w:p w:rsidR="001E665D" w:rsidRDefault="001E665D"/>
    <w:p w:rsidR="001E665D" w:rsidRDefault="001E665D"/>
    <w:p w:rsidR="001E665D" w:rsidRDefault="001E665D"/>
    <w:p w:rsidR="001E665D" w:rsidRDefault="001E665D"/>
    <w:p w:rsidR="001E665D" w:rsidRDefault="001E665D"/>
    <w:p w:rsidR="001E665D" w:rsidRDefault="001E665D"/>
    <w:p w:rsidR="001E665D" w:rsidRDefault="001E665D"/>
    <w:p w:rsidR="001E665D" w:rsidRDefault="001E665D"/>
    <w:p w:rsidR="001E665D" w:rsidRDefault="001E665D"/>
    <w:p w:rsidR="001E665D" w:rsidRDefault="001E665D"/>
    <w:p w:rsidR="001E665D" w:rsidRDefault="001E665D"/>
    <w:p w:rsidR="001E665D" w:rsidRDefault="001E665D"/>
    <w:p w:rsidR="001E665D" w:rsidRDefault="001E665D"/>
    <w:p w:rsidR="001E665D" w:rsidRDefault="001E665D"/>
    <w:p w:rsidR="001E665D" w:rsidRDefault="001E665D"/>
    <w:p w:rsidR="001E665D" w:rsidRDefault="001E665D"/>
    <w:p w:rsidR="001E665D" w:rsidRDefault="001E665D"/>
    <w:p w:rsidR="001E665D" w:rsidRDefault="001E665D"/>
    <w:p w:rsidR="001E665D" w:rsidRDefault="001E665D"/>
    <w:p w:rsidR="001E665D" w:rsidRDefault="001E665D"/>
    <w:p w:rsidR="001E665D" w:rsidRDefault="001E665D"/>
    <w:p w:rsidR="001E665D" w:rsidRDefault="001E665D"/>
    <w:p w:rsidR="001E665D" w:rsidRDefault="001E665D"/>
    <w:p w:rsidR="001E665D" w:rsidRDefault="001E665D"/>
    <w:p w:rsidR="001E665D" w:rsidRDefault="001E665D"/>
    <w:p w:rsidR="001E665D" w:rsidRDefault="001E665D"/>
    <w:p w:rsidR="001E665D" w:rsidRDefault="001E665D"/>
    <w:p w:rsidR="001E665D" w:rsidRDefault="001E665D"/>
    <w:p w:rsidR="001E665D" w:rsidRDefault="001E665D" w:rsidP="001E665D">
      <w:pPr>
        <w:pStyle w:val="af1"/>
        <w:tabs>
          <w:tab w:val="left" w:pos="9355"/>
        </w:tabs>
        <w:ind w:right="141"/>
        <w:jc w:val="both"/>
      </w:pPr>
      <w:r>
        <w:tab/>
      </w:r>
    </w:p>
    <w:sectPr w:rsidR="001E665D" w:rsidSect="00F643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410"/>
        </w:tabs>
        <w:ind w:left="1410" w:hanging="870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314A0"/>
    <w:rsid w:val="000142DD"/>
    <w:rsid w:val="00040C32"/>
    <w:rsid w:val="00181166"/>
    <w:rsid w:val="001E665D"/>
    <w:rsid w:val="00211D23"/>
    <w:rsid w:val="00222A98"/>
    <w:rsid w:val="002440D2"/>
    <w:rsid w:val="002E7746"/>
    <w:rsid w:val="00406A3B"/>
    <w:rsid w:val="005308BD"/>
    <w:rsid w:val="006D12BD"/>
    <w:rsid w:val="00711230"/>
    <w:rsid w:val="007E3042"/>
    <w:rsid w:val="008E75A8"/>
    <w:rsid w:val="0093253D"/>
    <w:rsid w:val="00952935"/>
    <w:rsid w:val="00A717ED"/>
    <w:rsid w:val="00B750F8"/>
    <w:rsid w:val="00C7644A"/>
    <w:rsid w:val="00D314A0"/>
    <w:rsid w:val="00D55812"/>
    <w:rsid w:val="00DE4CDC"/>
    <w:rsid w:val="00F643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4A0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8"/>
      <w:szCs w:val="24"/>
      <w:lang w:eastAsia="hi-IN" w:bidi="hi-IN"/>
    </w:rPr>
  </w:style>
  <w:style w:type="paragraph" w:styleId="1">
    <w:name w:val="heading 1"/>
    <w:basedOn w:val="a"/>
    <w:next w:val="a"/>
    <w:link w:val="10"/>
    <w:qFormat/>
    <w:rsid w:val="00D314A0"/>
    <w:pPr>
      <w:keepNext/>
      <w:tabs>
        <w:tab w:val="num" w:pos="0"/>
        <w:tab w:val="left" w:pos="268"/>
        <w:tab w:val="center" w:pos="1692"/>
      </w:tabs>
      <w:spacing w:line="360" w:lineRule="auto"/>
      <w:ind w:left="432" w:hanging="432"/>
      <w:outlineLvl w:val="0"/>
    </w:pPr>
    <w:rPr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D314A0"/>
    <w:pPr>
      <w:keepNext/>
      <w:tabs>
        <w:tab w:val="num" w:pos="0"/>
      </w:tabs>
      <w:ind w:left="576" w:hanging="576"/>
      <w:outlineLvl w:val="1"/>
    </w:pPr>
    <w:rPr>
      <w:rFonts w:ascii="Arial" w:hAnsi="Arial"/>
      <w:szCs w:val="20"/>
    </w:rPr>
  </w:style>
  <w:style w:type="paragraph" w:styleId="3">
    <w:name w:val="heading 3"/>
    <w:basedOn w:val="a"/>
    <w:next w:val="a0"/>
    <w:link w:val="30"/>
    <w:semiHidden/>
    <w:unhideWhenUsed/>
    <w:qFormat/>
    <w:rsid w:val="00D314A0"/>
    <w:pPr>
      <w:tabs>
        <w:tab w:val="num" w:pos="0"/>
      </w:tabs>
      <w:spacing w:before="280" w:after="280"/>
      <w:ind w:left="720" w:hanging="720"/>
      <w:outlineLvl w:val="2"/>
    </w:pPr>
    <w:rPr>
      <w:rFonts w:ascii="Tahoma" w:hAnsi="Tahoma" w:cs="Tahoma"/>
      <w:b/>
      <w:bCs/>
      <w:caps/>
      <w:color w:val="B10202"/>
      <w:sz w:val="17"/>
      <w:szCs w:val="17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314A0"/>
    <w:rPr>
      <w:rFonts w:ascii="Times New Roman" w:eastAsia="SimSun" w:hAnsi="Times New Roman" w:cs="Mangal"/>
      <w:kern w:val="2"/>
      <w:sz w:val="28"/>
      <w:szCs w:val="28"/>
      <w:lang w:eastAsia="hi-IN" w:bidi="hi-IN"/>
    </w:rPr>
  </w:style>
  <w:style w:type="character" w:customStyle="1" w:styleId="20">
    <w:name w:val="Заголовок 2 Знак"/>
    <w:basedOn w:val="a1"/>
    <w:link w:val="2"/>
    <w:semiHidden/>
    <w:rsid w:val="00D314A0"/>
    <w:rPr>
      <w:rFonts w:ascii="Arial" w:eastAsia="SimSun" w:hAnsi="Arial" w:cs="Mangal"/>
      <w:kern w:val="2"/>
      <w:sz w:val="28"/>
      <w:szCs w:val="20"/>
      <w:lang w:eastAsia="hi-IN" w:bidi="hi-IN"/>
    </w:rPr>
  </w:style>
  <w:style w:type="character" w:customStyle="1" w:styleId="30">
    <w:name w:val="Заголовок 3 Знак"/>
    <w:basedOn w:val="a1"/>
    <w:link w:val="3"/>
    <w:semiHidden/>
    <w:rsid w:val="00D314A0"/>
    <w:rPr>
      <w:rFonts w:ascii="Tahoma" w:eastAsia="SimSun" w:hAnsi="Tahoma" w:cs="Tahoma"/>
      <w:b/>
      <w:bCs/>
      <w:caps/>
      <w:color w:val="B10202"/>
      <w:kern w:val="2"/>
      <w:sz w:val="17"/>
      <w:szCs w:val="17"/>
      <w:lang w:eastAsia="hi-IN" w:bidi="hi-IN"/>
    </w:rPr>
  </w:style>
  <w:style w:type="character" w:styleId="a4">
    <w:name w:val="Hyperlink"/>
    <w:semiHidden/>
    <w:unhideWhenUsed/>
    <w:rsid w:val="00D314A0"/>
    <w:rPr>
      <w:color w:val="000080"/>
      <w:u w:val="single"/>
    </w:rPr>
  </w:style>
  <w:style w:type="character" w:styleId="a5">
    <w:name w:val="FollowedHyperlink"/>
    <w:semiHidden/>
    <w:unhideWhenUsed/>
    <w:rsid w:val="00D314A0"/>
    <w:rPr>
      <w:color w:val="800000"/>
      <w:u w:val="single"/>
    </w:rPr>
  </w:style>
  <w:style w:type="paragraph" w:styleId="a0">
    <w:name w:val="Body Text"/>
    <w:basedOn w:val="a"/>
    <w:link w:val="a6"/>
    <w:semiHidden/>
    <w:unhideWhenUsed/>
    <w:rsid w:val="00D314A0"/>
    <w:pPr>
      <w:spacing w:after="120"/>
    </w:pPr>
  </w:style>
  <w:style w:type="character" w:customStyle="1" w:styleId="a6">
    <w:name w:val="Основной текст Знак"/>
    <w:basedOn w:val="a1"/>
    <w:link w:val="a0"/>
    <w:semiHidden/>
    <w:rsid w:val="00D314A0"/>
    <w:rPr>
      <w:rFonts w:ascii="Times New Roman" w:eastAsia="SimSun" w:hAnsi="Times New Roman" w:cs="Mangal"/>
      <w:kern w:val="2"/>
      <w:sz w:val="28"/>
      <w:szCs w:val="24"/>
      <w:lang w:eastAsia="hi-IN" w:bidi="hi-IN"/>
    </w:rPr>
  </w:style>
  <w:style w:type="paragraph" w:styleId="a7">
    <w:name w:val="Normal (Web)"/>
    <w:basedOn w:val="a"/>
    <w:semiHidden/>
    <w:unhideWhenUsed/>
    <w:rsid w:val="00D314A0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sz w:val="24"/>
      <w:lang w:eastAsia="ru-RU" w:bidi="ar-SA"/>
    </w:rPr>
  </w:style>
  <w:style w:type="paragraph" w:styleId="a8">
    <w:name w:val="header"/>
    <w:basedOn w:val="a"/>
    <w:link w:val="a9"/>
    <w:uiPriority w:val="99"/>
    <w:semiHidden/>
    <w:unhideWhenUsed/>
    <w:rsid w:val="00D314A0"/>
    <w:pPr>
      <w:widowControl/>
      <w:tabs>
        <w:tab w:val="center" w:pos="4677"/>
        <w:tab w:val="right" w:pos="9355"/>
      </w:tabs>
      <w:suppressAutoHyphens w:val="0"/>
    </w:pPr>
    <w:rPr>
      <w:rFonts w:eastAsia="Times New Roman" w:cs="Times New Roman"/>
      <w:kern w:val="0"/>
      <w:sz w:val="24"/>
      <w:lang w:eastAsia="ru-RU" w:bidi="ar-SA"/>
    </w:rPr>
  </w:style>
  <w:style w:type="character" w:customStyle="1" w:styleId="a9">
    <w:name w:val="Верхний колонтитул Знак"/>
    <w:basedOn w:val="a1"/>
    <w:link w:val="a8"/>
    <w:uiPriority w:val="99"/>
    <w:semiHidden/>
    <w:rsid w:val="00D314A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semiHidden/>
    <w:unhideWhenUsed/>
    <w:rsid w:val="00D314A0"/>
    <w:pPr>
      <w:tabs>
        <w:tab w:val="center" w:pos="4153"/>
        <w:tab w:val="right" w:pos="8306"/>
      </w:tabs>
      <w:suppressAutoHyphens w:val="0"/>
      <w:autoSpaceDE w:val="0"/>
      <w:autoSpaceDN w:val="0"/>
      <w:adjustRightInd w:val="0"/>
    </w:pPr>
    <w:rPr>
      <w:rFonts w:eastAsia="Times New Roman" w:cs="Times New Roman"/>
      <w:kern w:val="0"/>
      <w:sz w:val="20"/>
      <w:szCs w:val="20"/>
      <w:lang w:eastAsia="ru-RU" w:bidi="ar-SA"/>
    </w:rPr>
  </w:style>
  <w:style w:type="character" w:customStyle="1" w:styleId="ab">
    <w:name w:val="Нижний колонтитул Знак"/>
    <w:basedOn w:val="a1"/>
    <w:link w:val="aa"/>
    <w:semiHidden/>
    <w:rsid w:val="00D314A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"/>
    <w:basedOn w:val="a0"/>
    <w:semiHidden/>
    <w:unhideWhenUsed/>
    <w:rsid w:val="00D314A0"/>
    <w:rPr>
      <w:sz w:val="24"/>
    </w:rPr>
  </w:style>
  <w:style w:type="paragraph" w:styleId="ad">
    <w:name w:val="Document Map"/>
    <w:basedOn w:val="a"/>
    <w:link w:val="ae"/>
    <w:semiHidden/>
    <w:unhideWhenUsed/>
    <w:rsid w:val="00D314A0"/>
    <w:pPr>
      <w:widowControl/>
      <w:shd w:val="clear" w:color="auto" w:fill="000080"/>
      <w:suppressAutoHyphens w:val="0"/>
    </w:pPr>
    <w:rPr>
      <w:rFonts w:ascii="Tahoma" w:eastAsia="Times New Roman" w:hAnsi="Tahoma" w:cs="Tahoma"/>
      <w:kern w:val="0"/>
      <w:sz w:val="20"/>
      <w:szCs w:val="20"/>
      <w:lang w:eastAsia="ru-RU" w:bidi="ar-SA"/>
    </w:rPr>
  </w:style>
  <w:style w:type="character" w:customStyle="1" w:styleId="ae">
    <w:name w:val="Схема документа Знак"/>
    <w:basedOn w:val="a1"/>
    <w:link w:val="ad"/>
    <w:semiHidden/>
    <w:rsid w:val="00D314A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f">
    <w:name w:val="Balloon Text"/>
    <w:basedOn w:val="a"/>
    <w:link w:val="af0"/>
    <w:semiHidden/>
    <w:unhideWhenUsed/>
    <w:rsid w:val="00D314A0"/>
    <w:rPr>
      <w:rFonts w:ascii="Tahoma" w:hAnsi="Tahoma"/>
      <w:sz w:val="16"/>
      <w:szCs w:val="14"/>
    </w:rPr>
  </w:style>
  <w:style w:type="character" w:customStyle="1" w:styleId="af0">
    <w:name w:val="Текст выноски Знак"/>
    <w:basedOn w:val="a1"/>
    <w:link w:val="af"/>
    <w:semiHidden/>
    <w:rsid w:val="00D314A0"/>
    <w:rPr>
      <w:rFonts w:ascii="Tahoma" w:eastAsia="SimSun" w:hAnsi="Tahoma" w:cs="Mangal"/>
      <w:kern w:val="2"/>
      <w:sz w:val="16"/>
      <w:szCs w:val="14"/>
      <w:lang w:eastAsia="hi-IN" w:bidi="hi-IN"/>
    </w:rPr>
  </w:style>
  <w:style w:type="paragraph" w:styleId="af1">
    <w:name w:val="No Spacing"/>
    <w:uiPriority w:val="1"/>
    <w:qFormat/>
    <w:rsid w:val="00D314A0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8"/>
      <w:szCs w:val="24"/>
      <w:lang w:eastAsia="hi-IN" w:bidi="hi-IN"/>
    </w:rPr>
  </w:style>
  <w:style w:type="paragraph" w:customStyle="1" w:styleId="af2">
    <w:name w:val="Заголовок"/>
    <w:basedOn w:val="a"/>
    <w:next w:val="a0"/>
    <w:rsid w:val="00D314A0"/>
    <w:pPr>
      <w:keepNext/>
      <w:spacing w:before="240" w:after="120"/>
    </w:pPr>
    <w:rPr>
      <w:rFonts w:ascii="Arial" w:eastAsia="Microsoft YaHei" w:hAnsi="Arial"/>
      <w:szCs w:val="28"/>
    </w:rPr>
  </w:style>
  <w:style w:type="paragraph" w:customStyle="1" w:styleId="11">
    <w:name w:val="Название1"/>
    <w:basedOn w:val="a"/>
    <w:rsid w:val="00D314A0"/>
    <w:pPr>
      <w:suppressLineNumbers/>
      <w:spacing w:before="120" w:after="120"/>
    </w:pPr>
    <w:rPr>
      <w:i/>
      <w:iCs/>
      <w:sz w:val="24"/>
    </w:rPr>
  </w:style>
  <w:style w:type="paragraph" w:customStyle="1" w:styleId="12">
    <w:name w:val="Указатель1"/>
    <w:basedOn w:val="a"/>
    <w:rsid w:val="00D314A0"/>
    <w:pPr>
      <w:suppressLineNumbers/>
    </w:pPr>
    <w:rPr>
      <w:sz w:val="24"/>
    </w:rPr>
  </w:style>
  <w:style w:type="paragraph" w:customStyle="1" w:styleId="af3">
    <w:name w:val="Прижатый влево"/>
    <w:basedOn w:val="a"/>
    <w:next w:val="a"/>
    <w:rsid w:val="00D314A0"/>
    <w:pPr>
      <w:autoSpaceDE w:val="0"/>
    </w:pPr>
    <w:rPr>
      <w:rFonts w:ascii="Arial" w:hAnsi="Arial"/>
    </w:rPr>
  </w:style>
  <w:style w:type="paragraph" w:customStyle="1" w:styleId="31">
    <w:name w:val="Основной текст с отступом 31"/>
    <w:basedOn w:val="a"/>
    <w:rsid w:val="00D314A0"/>
    <w:pPr>
      <w:spacing w:after="120"/>
      <w:ind w:left="283"/>
    </w:pPr>
    <w:rPr>
      <w:sz w:val="16"/>
      <w:szCs w:val="16"/>
    </w:rPr>
  </w:style>
  <w:style w:type="paragraph" w:customStyle="1" w:styleId="af4">
    <w:name w:val="Содержимое таблицы"/>
    <w:basedOn w:val="a"/>
    <w:rsid w:val="00D314A0"/>
    <w:pPr>
      <w:suppressLineNumbers/>
    </w:pPr>
  </w:style>
  <w:style w:type="paragraph" w:customStyle="1" w:styleId="af5">
    <w:name w:val="Заголовок таблицы"/>
    <w:basedOn w:val="af4"/>
    <w:rsid w:val="00D314A0"/>
    <w:pPr>
      <w:jc w:val="center"/>
    </w:pPr>
    <w:rPr>
      <w:b/>
      <w:bCs/>
    </w:rPr>
  </w:style>
  <w:style w:type="paragraph" w:customStyle="1" w:styleId="af6">
    <w:name w:val="Содержимое врезки"/>
    <w:basedOn w:val="a0"/>
    <w:rsid w:val="00D314A0"/>
  </w:style>
  <w:style w:type="paragraph" w:customStyle="1" w:styleId="af7">
    <w:name w:val="Постановление"/>
    <w:basedOn w:val="a"/>
    <w:rsid w:val="00D314A0"/>
    <w:pPr>
      <w:widowControl/>
      <w:suppressAutoHyphens w:val="0"/>
      <w:spacing w:line="360" w:lineRule="atLeast"/>
      <w:jc w:val="center"/>
    </w:pPr>
    <w:rPr>
      <w:rFonts w:eastAsia="Times New Roman" w:cs="Times New Roman"/>
      <w:spacing w:val="6"/>
      <w:kern w:val="0"/>
      <w:sz w:val="32"/>
      <w:szCs w:val="20"/>
      <w:lang w:eastAsia="ru-RU" w:bidi="ar-SA"/>
    </w:rPr>
  </w:style>
  <w:style w:type="paragraph" w:customStyle="1" w:styleId="21">
    <w:name w:val="Вертикальный отступ 2"/>
    <w:basedOn w:val="a"/>
    <w:rsid w:val="00D314A0"/>
    <w:pPr>
      <w:widowControl/>
      <w:suppressAutoHyphens w:val="0"/>
      <w:jc w:val="center"/>
    </w:pPr>
    <w:rPr>
      <w:rFonts w:eastAsia="Times New Roman" w:cs="Times New Roman"/>
      <w:b/>
      <w:kern w:val="0"/>
      <w:sz w:val="32"/>
      <w:szCs w:val="20"/>
      <w:lang w:eastAsia="ru-RU" w:bidi="ar-SA"/>
    </w:rPr>
  </w:style>
  <w:style w:type="paragraph" w:customStyle="1" w:styleId="13">
    <w:name w:val="Вертикальный отступ 1"/>
    <w:basedOn w:val="a"/>
    <w:rsid w:val="00D314A0"/>
    <w:pPr>
      <w:widowControl/>
      <w:suppressAutoHyphens w:val="0"/>
      <w:jc w:val="center"/>
    </w:pPr>
    <w:rPr>
      <w:rFonts w:eastAsia="Times New Roman" w:cs="Times New Roman"/>
      <w:kern w:val="0"/>
      <w:szCs w:val="20"/>
      <w:lang w:val="en-US" w:eastAsia="ru-RU" w:bidi="ar-SA"/>
    </w:rPr>
  </w:style>
  <w:style w:type="paragraph" w:customStyle="1" w:styleId="af8">
    <w:name w:val="Номер"/>
    <w:basedOn w:val="a"/>
    <w:rsid w:val="00D314A0"/>
    <w:pPr>
      <w:widowControl/>
      <w:suppressAutoHyphens w:val="0"/>
      <w:spacing w:before="60" w:after="60"/>
      <w:jc w:val="center"/>
    </w:pPr>
    <w:rPr>
      <w:rFonts w:eastAsia="Times New Roman" w:cs="Times New Roman"/>
      <w:kern w:val="0"/>
      <w:szCs w:val="20"/>
      <w:lang w:eastAsia="ru-RU" w:bidi="ar-SA"/>
    </w:rPr>
  </w:style>
  <w:style w:type="character" w:customStyle="1" w:styleId="Absatz-Standardschriftart">
    <w:name w:val="Absatz-Standardschriftart"/>
    <w:rsid w:val="00D314A0"/>
  </w:style>
  <w:style w:type="character" w:customStyle="1" w:styleId="WW-Absatz-Standardschriftart">
    <w:name w:val="WW-Absatz-Standardschriftart"/>
    <w:rsid w:val="00D314A0"/>
  </w:style>
  <w:style w:type="character" w:customStyle="1" w:styleId="WW-Absatz-Standardschriftart1">
    <w:name w:val="WW-Absatz-Standardschriftart1"/>
    <w:rsid w:val="00D314A0"/>
  </w:style>
  <w:style w:type="character" w:customStyle="1" w:styleId="WW-Absatz-Standardschriftart11">
    <w:name w:val="WW-Absatz-Standardschriftart11"/>
    <w:rsid w:val="00D314A0"/>
  </w:style>
  <w:style w:type="character" w:customStyle="1" w:styleId="af9">
    <w:name w:val="Символ нумерации"/>
    <w:rsid w:val="00D314A0"/>
  </w:style>
  <w:style w:type="character" w:customStyle="1" w:styleId="RTFNum21">
    <w:name w:val="RTF_Num 2 1"/>
    <w:rsid w:val="00D314A0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effect w:val="none"/>
      <w:vertAlign w:val="baseline"/>
      <w:lang w:val="ru-RU"/>
    </w:rPr>
  </w:style>
  <w:style w:type="character" w:customStyle="1" w:styleId="RTFNum22">
    <w:name w:val="RTF_Num 2 2"/>
    <w:rsid w:val="00D314A0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effect w:val="none"/>
      <w:vertAlign w:val="baseline"/>
      <w:lang w:val="ru-RU"/>
    </w:rPr>
  </w:style>
  <w:style w:type="character" w:customStyle="1" w:styleId="RTFNum23">
    <w:name w:val="RTF_Num 2 3"/>
    <w:rsid w:val="00D314A0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effect w:val="none"/>
      <w:vertAlign w:val="baseline"/>
      <w:lang w:val="ru-RU"/>
    </w:rPr>
  </w:style>
  <w:style w:type="character" w:customStyle="1" w:styleId="RTFNum24">
    <w:name w:val="RTF_Num 2 4"/>
    <w:rsid w:val="00D314A0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effect w:val="none"/>
      <w:vertAlign w:val="baseline"/>
      <w:lang w:val="ru-RU"/>
    </w:rPr>
  </w:style>
  <w:style w:type="character" w:customStyle="1" w:styleId="RTFNum25">
    <w:name w:val="RTF_Num 2 5"/>
    <w:rsid w:val="00D314A0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effect w:val="none"/>
      <w:vertAlign w:val="baseline"/>
      <w:lang w:val="ru-RU"/>
    </w:rPr>
  </w:style>
  <w:style w:type="character" w:customStyle="1" w:styleId="RTFNum26">
    <w:name w:val="RTF_Num 2 6"/>
    <w:rsid w:val="00D314A0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effect w:val="none"/>
      <w:vertAlign w:val="baseline"/>
      <w:lang w:val="ru-RU"/>
    </w:rPr>
  </w:style>
  <w:style w:type="character" w:customStyle="1" w:styleId="RTFNum27">
    <w:name w:val="RTF_Num 2 7"/>
    <w:rsid w:val="00D314A0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effect w:val="none"/>
      <w:vertAlign w:val="baseline"/>
      <w:lang w:val="ru-RU"/>
    </w:rPr>
  </w:style>
  <w:style w:type="character" w:customStyle="1" w:styleId="RTFNum28">
    <w:name w:val="RTF_Num 2 8"/>
    <w:rsid w:val="00D314A0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effect w:val="none"/>
      <w:vertAlign w:val="baseline"/>
      <w:lang w:val="ru-RU"/>
    </w:rPr>
  </w:style>
  <w:style w:type="character" w:customStyle="1" w:styleId="RTFNum29">
    <w:name w:val="RTF_Num 2 9"/>
    <w:rsid w:val="00D314A0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effect w:val="none"/>
      <w:vertAlign w:val="baseline"/>
      <w:lang w:val="ru-RU"/>
    </w:rPr>
  </w:style>
  <w:style w:type="character" w:customStyle="1" w:styleId="14">
    <w:name w:val="Верхний колонтитул Знак1"/>
    <w:basedOn w:val="a1"/>
    <w:uiPriority w:val="99"/>
    <w:semiHidden/>
    <w:rsid w:val="00D314A0"/>
    <w:rPr>
      <w:rFonts w:ascii="SimSun" w:eastAsia="SimSun" w:hAnsi="SimSun" w:cs="Mangal" w:hint="eastAsia"/>
      <w:kern w:val="2"/>
      <w:sz w:val="28"/>
      <w:szCs w:val="24"/>
      <w:lang w:eastAsia="hi-IN" w:bidi="hi-IN"/>
    </w:rPr>
  </w:style>
  <w:style w:type="character" w:customStyle="1" w:styleId="15">
    <w:name w:val="Схема документа Знак1"/>
    <w:basedOn w:val="a1"/>
    <w:uiPriority w:val="99"/>
    <w:semiHidden/>
    <w:rsid w:val="00D314A0"/>
    <w:rPr>
      <w:rFonts w:ascii="Tahoma" w:eastAsia="SimSun" w:hAnsi="Tahoma" w:cs="Mangal" w:hint="default"/>
      <w:kern w:val="2"/>
      <w:sz w:val="16"/>
      <w:szCs w:val="14"/>
      <w:lang w:eastAsia="hi-IN" w:bidi="hi-IN"/>
    </w:rPr>
  </w:style>
  <w:style w:type="table" w:styleId="afa">
    <w:name w:val="Table Grid"/>
    <w:basedOn w:val="a2"/>
    <w:rsid w:val="00D314A0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4A0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8"/>
      <w:szCs w:val="24"/>
      <w:lang w:eastAsia="hi-IN" w:bidi="hi-IN"/>
    </w:rPr>
  </w:style>
  <w:style w:type="paragraph" w:styleId="1">
    <w:name w:val="heading 1"/>
    <w:basedOn w:val="a"/>
    <w:next w:val="a"/>
    <w:link w:val="10"/>
    <w:qFormat/>
    <w:rsid w:val="00D314A0"/>
    <w:pPr>
      <w:keepNext/>
      <w:tabs>
        <w:tab w:val="num" w:pos="0"/>
        <w:tab w:val="left" w:pos="268"/>
        <w:tab w:val="center" w:pos="1692"/>
      </w:tabs>
      <w:spacing w:line="360" w:lineRule="auto"/>
      <w:ind w:left="432" w:hanging="432"/>
      <w:outlineLvl w:val="0"/>
    </w:pPr>
    <w:rPr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D314A0"/>
    <w:pPr>
      <w:keepNext/>
      <w:tabs>
        <w:tab w:val="num" w:pos="0"/>
      </w:tabs>
      <w:ind w:left="576" w:hanging="576"/>
      <w:outlineLvl w:val="1"/>
    </w:pPr>
    <w:rPr>
      <w:rFonts w:ascii="Arial" w:hAnsi="Arial"/>
      <w:szCs w:val="20"/>
    </w:rPr>
  </w:style>
  <w:style w:type="paragraph" w:styleId="3">
    <w:name w:val="heading 3"/>
    <w:basedOn w:val="a"/>
    <w:next w:val="a0"/>
    <w:link w:val="30"/>
    <w:semiHidden/>
    <w:unhideWhenUsed/>
    <w:qFormat/>
    <w:rsid w:val="00D314A0"/>
    <w:pPr>
      <w:tabs>
        <w:tab w:val="num" w:pos="0"/>
      </w:tabs>
      <w:spacing w:before="280" w:after="280"/>
      <w:ind w:left="720" w:hanging="720"/>
      <w:outlineLvl w:val="2"/>
    </w:pPr>
    <w:rPr>
      <w:rFonts w:ascii="Tahoma" w:hAnsi="Tahoma" w:cs="Tahoma"/>
      <w:b/>
      <w:bCs/>
      <w:caps/>
      <w:color w:val="B10202"/>
      <w:sz w:val="17"/>
      <w:szCs w:val="17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314A0"/>
    <w:rPr>
      <w:rFonts w:ascii="Times New Roman" w:eastAsia="SimSun" w:hAnsi="Times New Roman" w:cs="Mangal"/>
      <w:kern w:val="2"/>
      <w:sz w:val="28"/>
      <w:szCs w:val="28"/>
      <w:lang w:eastAsia="hi-IN" w:bidi="hi-IN"/>
    </w:rPr>
  </w:style>
  <w:style w:type="character" w:customStyle="1" w:styleId="20">
    <w:name w:val="Заголовок 2 Знак"/>
    <w:basedOn w:val="a1"/>
    <w:link w:val="2"/>
    <w:semiHidden/>
    <w:rsid w:val="00D314A0"/>
    <w:rPr>
      <w:rFonts w:ascii="Arial" w:eastAsia="SimSun" w:hAnsi="Arial" w:cs="Mangal"/>
      <w:kern w:val="2"/>
      <w:sz w:val="28"/>
      <w:szCs w:val="20"/>
      <w:lang w:eastAsia="hi-IN" w:bidi="hi-IN"/>
    </w:rPr>
  </w:style>
  <w:style w:type="character" w:customStyle="1" w:styleId="30">
    <w:name w:val="Заголовок 3 Знак"/>
    <w:basedOn w:val="a1"/>
    <w:link w:val="3"/>
    <w:semiHidden/>
    <w:rsid w:val="00D314A0"/>
    <w:rPr>
      <w:rFonts w:ascii="Tahoma" w:eastAsia="SimSun" w:hAnsi="Tahoma" w:cs="Tahoma"/>
      <w:b/>
      <w:bCs/>
      <w:caps/>
      <w:color w:val="B10202"/>
      <w:kern w:val="2"/>
      <w:sz w:val="17"/>
      <w:szCs w:val="17"/>
      <w:lang w:eastAsia="hi-IN" w:bidi="hi-IN"/>
    </w:rPr>
  </w:style>
  <w:style w:type="character" w:styleId="a4">
    <w:name w:val="Hyperlink"/>
    <w:semiHidden/>
    <w:unhideWhenUsed/>
    <w:rsid w:val="00D314A0"/>
    <w:rPr>
      <w:color w:val="000080"/>
      <w:u w:val="single"/>
    </w:rPr>
  </w:style>
  <w:style w:type="character" w:styleId="a5">
    <w:name w:val="FollowedHyperlink"/>
    <w:semiHidden/>
    <w:unhideWhenUsed/>
    <w:rsid w:val="00D314A0"/>
    <w:rPr>
      <w:color w:val="800000"/>
      <w:u w:val="single"/>
    </w:rPr>
  </w:style>
  <w:style w:type="paragraph" w:styleId="a0">
    <w:name w:val="Body Text"/>
    <w:basedOn w:val="a"/>
    <w:link w:val="a6"/>
    <w:semiHidden/>
    <w:unhideWhenUsed/>
    <w:rsid w:val="00D314A0"/>
    <w:pPr>
      <w:spacing w:after="120"/>
    </w:pPr>
  </w:style>
  <w:style w:type="character" w:customStyle="1" w:styleId="a6">
    <w:name w:val="Основной текст Знак"/>
    <w:basedOn w:val="a1"/>
    <w:link w:val="a0"/>
    <w:semiHidden/>
    <w:rsid w:val="00D314A0"/>
    <w:rPr>
      <w:rFonts w:ascii="Times New Roman" w:eastAsia="SimSun" w:hAnsi="Times New Roman" w:cs="Mangal"/>
      <w:kern w:val="2"/>
      <w:sz w:val="28"/>
      <w:szCs w:val="24"/>
      <w:lang w:eastAsia="hi-IN" w:bidi="hi-IN"/>
    </w:rPr>
  </w:style>
  <w:style w:type="paragraph" w:styleId="a7">
    <w:name w:val="Normal (Web)"/>
    <w:basedOn w:val="a"/>
    <w:semiHidden/>
    <w:unhideWhenUsed/>
    <w:rsid w:val="00D314A0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sz w:val="24"/>
      <w:lang w:eastAsia="ru-RU" w:bidi="ar-SA"/>
    </w:rPr>
  </w:style>
  <w:style w:type="paragraph" w:styleId="a8">
    <w:name w:val="header"/>
    <w:basedOn w:val="a"/>
    <w:link w:val="a9"/>
    <w:uiPriority w:val="99"/>
    <w:semiHidden/>
    <w:unhideWhenUsed/>
    <w:rsid w:val="00D314A0"/>
    <w:pPr>
      <w:widowControl/>
      <w:tabs>
        <w:tab w:val="center" w:pos="4677"/>
        <w:tab w:val="right" w:pos="9355"/>
      </w:tabs>
      <w:suppressAutoHyphens w:val="0"/>
    </w:pPr>
    <w:rPr>
      <w:rFonts w:eastAsia="Times New Roman" w:cs="Times New Roman"/>
      <w:kern w:val="0"/>
      <w:sz w:val="24"/>
      <w:lang w:eastAsia="ru-RU" w:bidi="ar-SA"/>
    </w:rPr>
  </w:style>
  <w:style w:type="character" w:customStyle="1" w:styleId="a9">
    <w:name w:val="Верхний колонтитул Знак"/>
    <w:basedOn w:val="a1"/>
    <w:link w:val="a8"/>
    <w:uiPriority w:val="99"/>
    <w:semiHidden/>
    <w:rsid w:val="00D314A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semiHidden/>
    <w:unhideWhenUsed/>
    <w:rsid w:val="00D314A0"/>
    <w:pPr>
      <w:tabs>
        <w:tab w:val="center" w:pos="4153"/>
        <w:tab w:val="right" w:pos="8306"/>
      </w:tabs>
      <w:suppressAutoHyphens w:val="0"/>
      <w:autoSpaceDE w:val="0"/>
      <w:autoSpaceDN w:val="0"/>
      <w:adjustRightInd w:val="0"/>
    </w:pPr>
    <w:rPr>
      <w:rFonts w:eastAsia="Times New Roman" w:cs="Times New Roman"/>
      <w:kern w:val="0"/>
      <w:sz w:val="20"/>
      <w:szCs w:val="20"/>
      <w:lang w:eastAsia="ru-RU" w:bidi="ar-SA"/>
    </w:rPr>
  </w:style>
  <w:style w:type="character" w:customStyle="1" w:styleId="ab">
    <w:name w:val="Нижний колонтитул Знак"/>
    <w:basedOn w:val="a1"/>
    <w:link w:val="aa"/>
    <w:semiHidden/>
    <w:rsid w:val="00D314A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"/>
    <w:basedOn w:val="a0"/>
    <w:semiHidden/>
    <w:unhideWhenUsed/>
    <w:rsid w:val="00D314A0"/>
    <w:rPr>
      <w:sz w:val="24"/>
    </w:rPr>
  </w:style>
  <w:style w:type="paragraph" w:styleId="ad">
    <w:name w:val="Document Map"/>
    <w:basedOn w:val="a"/>
    <w:link w:val="ae"/>
    <w:semiHidden/>
    <w:unhideWhenUsed/>
    <w:rsid w:val="00D314A0"/>
    <w:pPr>
      <w:widowControl/>
      <w:shd w:val="clear" w:color="auto" w:fill="000080"/>
      <w:suppressAutoHyphens w:val="0"/>
    </w:pPr>
    <w:rPr>
      <w:rFonts w:ascii="Tahoma" w:eastAsia="Times New Roman" w:hAnsi="Tahoma" w:cs="Tahoma"/>
      <w:kern w:val="0"/>
      <w:sz w:val="20"/>
      <w:szCs w:val="20"/>
      <w:lang w:eastAsia="ru-RU" w:bidi="ar-SA"/>
    </w:rPr>
  </w:style>
  <w:style w:type="character" w:customStyle="1" w:styleId="ae">
    <w:name w:val="Схема документа Знак"/>
    <w:basedOn w:val="a1"/>
    <w:link w:val="ad"/>
    <w:semiHidden/>
    <w:rsid w:val="00D314A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f">
    <w:name w:val="Balloon Text"/>
    <w:basedOn w:val="a"/>
    <w:link w:val="af0"/>
    <w:semiHidden/>
    <w:unhideWhenUsed/>
    <w:rsid w:val="00D314A0"/>
    <w:rPr>
      <w:rFonts w:ascii="Tahoma" w:hAnsi="Tahoma"/>
      <w:sz w:val="16"/>
      <w:szCs w:val="14"/>
    </w:rPr>
  </w:style>
  <w:style w:type="character" w:customStyle="1" w:styleId="af0">
    <w:name w:val="Текст выноски Знак"/>
    <w:basedOn w:val="a1"/>
    <w:link w:val="af"/>
    <w:semiHidden/>
    <w:rsid w:val="00D314A0"/>
    <w:rPr>
      <w:rFonts w:ascii="Tahoma" w:eastAsia="SimSun" w:hAnsi="Tahoma" w:cs="Mangal"/>
      <w:kern w:val="2"/>
      <w:sz w:val="16"/>
      <w:szCs w:val="14"/>
      <w:lang w:eastAsia="hi-IN" w:bidi="hi-IN"/>
    </w:rPr>
  </w:style>
  <w:style w:type="paragraph" w:styleId="af1">
    <w:name w:val="No Spacing"/>
    <w:uiPriority w:val="1"/>
    <w:qFormat/>
    <w:rsid w:val="00D314A0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8"/>
      <w:szCs w:val="24"/>
      <w:lang w:eastAsia="hi-IN" w:bidi="hi-IN"/>
    </w:rPr>
  </w:style>
  <w:style w:type="paragraph" w:customStyle="1" w:styleId="af2">
    <w:name w:val="Заголовок"/>
    <w:basedOn w:val="a"/>
    <w:next w:val="a0"/>
    <w:rsid w:val="00D314A0"/>
    <w:pPr>
      <w:keepNext/>
      <w:spacing w:before="240" w:after="120"/>
    </w:pPr>
    <w:rPr>
      <w:rFonts w:ascii="Arial" w:eastAsia="Microsoft YaHei" w:hAnsi="Arial"/>
      <w:szCs w:val="28"/>
    </w:rPr>
  </w:style>
  <w:style w:type="paragraph" w:customStyle="1" w:styleId="11">
    <w:name w:val="Название1"/>
    <w:basedOn w:val="a"/>
    <w:rsid w:val="00D314A0"/>
    <w:pPr>
      <w:suppressLineNumbers/>
      <w:spacing w:before="120" w:after="120"/>
    </w:pPr>
    <w:rPr>
      <w:i/>
      <w:iCs/>
      <w:sz w:val="24"/>
    </w:rPr>
  </w:style>
  <w:style w:type="paragraph" w:customStyle="1" w:styleId="12">
    <w:name w:val="Указатель1"/>
    <w:basedOn w:val="a"/>
    <w:rsid w:val="00D314A0"/>
    <w:pPr>
      <w:suppressLineNumbers/>
    </w:pPr>
    <w:rPr>
      <w:sz w:val="24"/>
    </w:rPr>
  </w:style>
  <w:style w:type="paragraph" w:customStyle="1" w:styleId="af3">
    <w:name w:val="Прижатый влево"/>
    <w:basedOn w:val="a"/>
    <w:next w:val="a"/>
    <w:rsid w:val="00D314A0"/>
    <w:pPr>
      <w:autoSpaceDE w:val="0"/>
    </w:pPr>
    <w:rPr>
      <w:rFonts w:ascii="Arial" w:hAnsi="Arial"/>
    </w:rPr>
  </w:style>
  <w:style w:type="paragraph" w:customStyle="1" w:styleId="31">
    <w:name w:val="Основной текст с отступом 31"/>
    <w:basedOn w:val="a"/>
    <w:rsid w:val="00D314A0"/>
    <w:pPr>
      <w:spacing w:after="120"/>
      <w:ind w:left="283"/>
    </w:pPr>
    <w:rPr>
      <w:sz w:val="16"/>
      <w:szCs w:val="16"/>
    </w:rPr>
  </w:style>
  <w:style w:type="paragraph" w:customStyle="1" w:styleId="af4">
    <w:name w:val="Содержимое таблицы"/>
    <w:basedOn w:val="a"/>
    <w:rsid w:val="00D314A0"/>
    <w:pPr>
      <w:suppressLineNumbers/>
    </w:pPr>
  </w:style>
  <w:style w:type="paragraph" w:customStyle="1" w:styleId="af5">
    <w:name w:val="Заголовок таблицы"/>
    <w:basedOn w:val="af4"/>
    <w:rsid w:val="00D314A0"/>
    <w:pPr>
      <w:jc w:val="center"/>
    </w:pPr>
    <w:rPr>
      <w:b/>
      <w:bCs/>
    </w:rPr>
  </w:style>
  <w:style w:type="paragraph" w:customStyle="1" w:styleId="af6">
    <w:name w:val="Содержимое врезки"/>
    <w:basedOn w:val="a0"/>
    <w:rsid w:val="00D314A0"/>
  </w:style>
  <w:style w:type="paragraph" w:customStyle="1" w:styleId="af7">
    <w:name w:val="Постановление"/>
    <w:basedOn w:val="a"/>
    <w:rsid w:val="00D314A0"/>
    <w:pPr>
      <w:widowControl/>
      <w:suppressAutoHyphens w:val="0"/>
      <w:spacing w:line="360" w:lineRule="atLeast"/>
      <w:jc w:val="center"/>
    </w:pPr>
    <w:rPr>
      <w:rFonts w:eastAsia="Times New Roman" w:cs="Times New Roman"/>
      <w:spacing w:val="6"/>
      <w:kern w:val="0"/>
      <w:sz w:val="32"/>
      <w:szCs w:val="20"/>
      <w:lang w:eastAsia="ru-RU" w:bidi="ar-SA"/>
    </w:rPr>
  </w:style>
  <w:style w:type="paragraph" w:customStyle="1" w:styleId="21">
    <w:name w:val="Вертикальный отступ 2"/>
    <w:basedOn w:val="a"/>
    <w:rsid w:val="00D314A0"/>
    <w:pPr>
      <w:widowControl/>
      <w:suppressAutoHyphens w:val="0"/>
      <w:jc w:val="center"/>
    </w:pPr>
    <w:rPr>
      <w:rFonts w:eastAsia="Times New Roman" w:cs="Times New Roman"/>
      <w:b/>
      <w:kern w:val="0"/>
      <w:sz w:val="32"/>
      <w:szCs w:val="20"/>
      <w:lang w:eastAsia="ru-RU" w:bidi="ar-SA"/>
    </w:rPr>
  </w:style>
  <w:style w:type="paragraph" w:customStyle="1" w:styleId="13">
    <w:name w:val="Вертикальный отступ 1"/>
    <w:basedOn w:val="a"/>
    <w:rsid w:val="00D314A0"/>
    <w:pPr>
      <w:widowControl/>
      <w:suppressAutoHyphens w:val="0"/>
      <w:jc w:val="center"/>
    </w:pPr>
    <w:rPr>
      <w:rFonts w:eastAsia="Times New Roman" w:cs="Times New Roman"/>
      <w:kern w:val="0"/>
      <w:szCs w:val="20"/>
      <w:lang w:val="en-US" w:eastAsia="ru-RU" w:bidi="ar-SA"/>
    </w:rPr>
  </w:style>
  <w:style w:type="paragraph" w:customStyle="1" w:styleId="af8">
    <w:name w:val="Номер"/>
    <w:basedOn w:val="a"/>
    <w:rsid w:val="00D314A0"/>
    <w:pPr>
      <w:widowControl/>
      <w:suppressAutoHyphens w:val="0"/>
      <w:spacing w:before="60" w:after="60"/>
      <w:jc w:val="center"/>
    </w:pPr>
    <w:rPr>
      <w:rFonts w:eastAsia="Times New Roman" w:cs="Times New Roman"/>
      <w:kern w:val="0"/>
      <w:szCs w:val="20"/>
      <w:lang w:eastAsia="ru-RU" w:bidi="ar-SA"/>
    </w:rPr>
  </w:style>
  <w:style w:type="character" w:customStyle="1" w:styleId="Absatz-Standardschriftart">
    <w:name w:val="Absatz-Standardschriftart"/>
    <w:rsid w:val="00D314A0"/>
  </w:style>
  <w:style w:type="character" w:customStyle="1" w:styleId="WW-Absatz-Standardschriftart">
    <w:name w:val="WW-Absatz-Standardschriftart"/>
    <w:rsid w:val="00D314A0"/>
  </w:style>
  <w:style w:type="character" w:customStyle="1" w:styleId="WW-Absatz-Standardschriftart1">
    <w:name w:val="WW-Absatz-Standardschriftart1"/>
    <w:rsid w:val="00D314A0"/>
  </w:style>
  <w:style w:type="character" w:customStyle="1" w:styleId="WW-Absatz-Standardschriftart11">
    <w:name w:val="WW-Absatz-Standardschriftart11"/>
    <w:rsid w:val="00D314A0"/>
  </w:style>
  <w:style w:type="character" w:customStyle="1" w:styleId="af9">
    <w:name w:val="Символ нумерации"/>
    <w:rsid w:val="00D314A0"/>
  </w:style>
  <w:style w:type="character" w:customStyle="1" w:styleId="RTFNum21">
    <w:name w:val="RTF_Num 2 1"/>
    <w:rsid w:val="00D314A0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effect w:val="none"/>
      <w:vertAlign w:val="baseline"/>
      <w:lang w:val="ru-RU"/>
    </w:rPr>
  </w:style>
  <w:style w:type="character" w:customStyle="1" w:styleId="RTFNum22">
    <w:name w:val="RTF_Num 2 2"/>
    <w:rsid w:val="00D314A0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effect w:val="none"/>
      <w:vertAlign w:val="baseline"/>
      <w:lang w:val="ru-RU"/>
    </w:rPr>
  </w:style>
  <w:style w:type="character" w:customStyle="1" w:styleId="RTFNum23">
    <w:name w:val="RTF_Num 2 3"/>
    <w:rsid w:val="00D314A0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effect w:val="none"/>
      <w:vertAlign w:val="baseline"/>
      <w:lang w:val="ru-RU"/>
    </w:rPr>
  </w:style>
  <w:style w:type="character" w:customStyle="1" w:styleId="RTFNum24">
    <w:name w:val="RTF_Num 2 4"/>
    <w:rsid w:val="00D314A0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effect w:val="none"/>
      <w:vertAlign w:val="baseline"/>
      <w:lang w:val="ru-RU"/>
    </w:rPr>
  </w:style>
  <w:style w:type="character" w:customStyle="1" w:styleId="RTFNum25">
    <w:name w:val="RTF_Num 2 5"/>
    <w:rsid w:val="00D314A0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effect w:val="none"/>
      <w:vertAlign w:val="baseline"/>
      <w:lang w:val="ru-RU"/>
    </w:rPr>
  </w:style>
  <w:style w:type="character" w:customStyle="1" w:styleId="RTFNum26">
    <w:name w:val="RTF_Num 2 6"/>
    <w:rsid w:val="00D314A0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effect w:val="none"/>
      <w:vertAlign w:val="baseline"/>
      <w:lang w:val="ru-RU"/>
    </w:rPr>
  </w:style>
  <w:style w:type="character" w:customStyle="1" w:styleId="RTFNum27">
    <w:name w:val="RTF_Num 2 7"/>
    <w:rsid w:val="00D314A0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effect w:val="none"/>
      <w:vertAlign w:val="baseline"/>
      <w:lang w:val="ru-RU"/>
    </w:rPr>
  </w:style>
  <w:style w:type="character" w:customStyle="1" w:styleId="RTFNum28">
    <w:name w:val="RTF_Num 2 8"/>
    <w:rsid w:val="00D314A0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effect w:val="none"/>
      <w:vertAlign w:val="baseline"/>
      <w:lang w:val="ru-RU"/>
    </w:rPr>
  </w:style>
  <w:style w:type="character" w:customStyle="1" w:styleId="RTFNum29">
    <w:name w:val="RTF_Num 2 9"/>
    <w:rsid w:val="00D314A0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effect w:val="none"/>
      <w:vertAlign w:val="baseline"/>
      <w:lang w:val="ru-RU"/>
    </w:rPr>
  </w:style>
  <w:style w:type="character" w:customStyle="1" w:styleId="14">
    <w:name w:val="Верхний колонтитул Знак1"/>
    <w:basedOn w:val="a1"/>
    <w:uiPriority w:val="99"/>
    <w:semiHidden/>
    <w:rsid w:val="00D314A0"/>
    <w:rPr>
      <w:rFonts w:ascii="SimSun" w:eastAsia="SimSun" w:hAnsi="SimSun" w:cs="Mangal" w:hint="eastAsia"/>
      <w:kern w:val="2"/>
      <w:sz w:val="28"/>
      <w:szCs w:val="24"/>
      <w:lang w:eastAsia="hi-IN" w:bidi="hi-IN"/>
    </w:rPr>
  </w:style>
  <w:style w:type="character" w:customStyle="1" w:styleId="15">
    <w:name w:val="Схема документа Знак1"/>
    <w:basedOn w:val="a1"/>
    <w:uiPriority w:val="99"/>
    <w:semiHidden/>
    <w:rsid w:val="00D314A0"/>
    <w:rPr>
      <w:rFonts w:ascii="Tahoma" w:eastAsia="SimSun" w:hAnsi="Tahoma" w:cs="Mangal" w:hint="default"/>
      <w:kern w:val="2"/>
      <w:sz w:val="16"/>
      <w:szCs w:val="14"/>
      <w:lang w:eastAsia="hi-IN" w:bidi="hi-IN"/>
    </w:rPr>
  </w:style>
  <w:style w:type="table" w:styleId="afa">
    <w:name w:val="Table Grid"/>
    <w:basedOn w:val="a2"/>
    <w:rsid w:val="00D314A0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65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4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5F1F3F-3005-4CE6-81D4-55E3B92B2C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</Pages>
  <Words>6432</Words>
  <Characters>36668</Characters>
  <Application>Microsoft Office Word</Application>
  <DocSecurity>0</DocSecurity>
  <Lines>305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www</cp:lastModifiedBy>
  <cp:revision>12</cp:revision>
  <cp:lastPrinted>2013-05-30T12:41:00Z</cp:lastPrinted>
  <dcterms:created xsi:type="dcterms:W3CDTF">2013-04-04T04:25:00Z</dcterms:created>
  <dcterms:modified xsi:type="dcterms:W3CDTF">2013-05-30T12:48:00Z</dcterms:modified>
</cp:coreProperties>
</file>