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02F" w:rsidRPr="0025236C" w:rsidRDefault="0089002F" w:rsidP="00F86BB2">
      <w:pPr>
        <w:pStyle w:val="a4"/>
        <w:jc w:val="center"/>
      </w:pPr>
      <w:r w:rsidRPr="0025236C">
        <w:t>ИНФОРМАЦИОННЫЙ БЮЛЛЕТЕНЬ</w:t>
      </w:r>
    </w:p>
    <w:p w:rsidR="0089002F" w:rsidRPr="0025236C" w:rsidRDefault="0089002F" w:rsidP="0089002F">
      <w:pPr>
        <w:pStyle w:val="a4"/>
        <w:jc w:val="center"/>
      </w:pPr>
      <w:r w:rsidRPr="0025236C">
        <w:t>Большемаресевского сельского поселения</w:t>
      </w:r>
    </w:p>
    <w:p w:rsidR="0089002F" w:rsidRPr="0025236C" w:rsidRDefault="0089002F" w:rsidP="0025236C">
      <w:pPr>
        <w:pStyle w:val="a4"/>
        <w:jc w:val="center"/>
      </w:pPr>
      <w:r w:rsidRPr="0025236C">
        <w:t>Чамзинского муниципального района</w:t>
      </w:r>
    </w:p>
    <w:p w:rsidR="0089002F" w:rsidRPr="0025236C" w:rsidRDefault="0089002F" w:rsidP="0089002F">
      <w:pPr>
        <w:pStyle w:val="a4"/>
      </w:pPr>
      <w:r w:rsidRPr="0025236C">
        <w:t>Является официальным печатным изданием</w:t>
      </w:r>
    </w:p>
    <w:p w:rsidR="0089002F" w:rsidRPr="0025236C" w:rsidRDefault="0089002F" w:rsidP="0089002F">
      <w:pPr>
        <w:pStyle w:val="a4"/>
      </w:pPr>
      <w:r w:rsidRPr="0025236C">
        <w:t>Большемаресевского сельского поселения</w:t>
      </w:r>
    </w:p>
    <w:p w:rsidR="0089002F" w:rsidRPr="0025236C" w:rsidRDefault="0089002F" w:rsidP="0089002F">
      <w:pPr>
        <w:pStyle w:val="a4"/>
      </w:pPr>
      <w:r w:rsidRPr="0025236C">
        <w:t>Чамзинского муниципального района</w:t>
      </w:r>
    </w:p>
    <w:p w:rsidR="0089002F" w:rsidRPr="0025236C" w:rsidRDefault="0089002F" w:rsidP="0089002F">
      <w:pPr>
        <w:pStyle w:val="a4"/>
      </w:pPr>
      <w:r w:rsidRPr="0025236C">
        <w:t>14.03.2014г                                                                                                    № 5</w:t>
      </w:r>
    </w:p>
    <w:p w:rsidR="0089002F" w:rsidRPr="0025236C" w:rsidRDefault="0089002F" w:rsidP="0089002F">
      <w:pPr>
        <w:jc w:val="center"/>
        <w:outlineLvl w:val="0"/>
        <w:rPr>
          <w:sz w:val="24"/>
          <w:szCs w:val="24"/>
        </w:rPr>
      </w:pPr>
      <w:r w:rsidRPr="0025236C">
        <w:rPr>
          <w:sz w:val="24"/>
          <w:szCs w:val="24"/>
        </w:rPr>
        <w:t>Республика Мордовия</w:t>
      </w:r>
    </w:p>
    <w:p w:rsidR="0089002F" w:rsidRPr="0025236C" w:rsidRDefault="0089002F" w:rsidP="0089002F">
      <w:pPr>
        <w:jc w:val="center"/>
        <w:outlineLvl w:val="0"/>
        <w:rPr>
          <w:sz w:val="24"/>
          <w:szCs w:val="24"/>
        </w:rPr>
      </w:pPr>
      <w:r w:rsidRPr="0025236C">
        <w:rPr>
          <w:sz w:val="24"/>
          <w:szCs w:val="24"/>
        </w:rPr>
        <w:t xml:space="preserve">Совет депутатов Большемаресевского сельского поселения </w:t>
      </w:r>
    </w:p>
    <w:p w:rsidR="0089002F" w:rsidRPr="0025236C" w:rsidRDefault="0089002F" w:rsidP="0089002F">
      <w:pPr>
        <w:jc w:val="center"/>
        <w:outlineLvl w:val="0"/>
        <w:rPr>
          <w:sz w:val="24"/>
          <w:szCs w:val="24"/>
        </w:rPr>
      </w:pPr>
      <w:r w:rsidRPr="0025236C">
        <w:rPr>
          <w:sz w:val="24"/>
          <w:szCs w:val="24"/>
        </w:rPr>
        <w:t>Чамзинского муниципального района</w:t>
      </w:r>
    </w:p>
    <w:p w:rsidR="0089002F" w:rsidRPr="0025236C" w:rsidRDefault="0089002F" w:rsidP="0089002F">
      <w:pPr>
        <w:jc w:val="center"/>
        <w:rPr>
          <w:b/>
          <w:smallCaps/>
          <w:sz w:val="24"/>
          <w:szCs w:val="24"/>
        </w:rPr>
      </w:pPr>
      <w:r w:rsidRPr="0025236C">
        <w:rPr>
          <w:b/>
          <w:smallCaps/>
          <w:sz w:val="24"/>
          <w:szCs w:val="24"/>
        </w:rPr>
        <w:t>РЕШЕНИЕ</w:t>
      </w:r>
    </w:p>
    <w:p w:rsidR="0089002F" w:rsidRPr="0025236C" w:rsidRDefault="0089002F" w:rsidP="0089002F">
      <w:pPr>
        <w:jc w:val="center"/>
        <w:rPr>
          <w:b/>
          <w:smallCaps/>
          <w:sz w:val="24"/>
          <w:szCs w:val="24"/>
        </w:rPr>
      </w:pPr>
      <w:r w:rsidRPr="0025236C">
        <w:rPr>
          <w:b/>
          <w:smallCaps/>
          <w:sz w:val="24"/>
          <w:szCs w:val="24"/>
        </w:rPr>
        <w:t>(</w:t>
      </w:r>
      <w:r w:rsidRPr="0025236C">
        <w:rPr>
          <w:b/>
          <w:smallCaps/>
          <w:sz w:val="24"/>
          <w:szCs w:val="24"/>
          <w:lang w:val="en-US"/>
        </w:rPr>
        <w:t>XXIX</w:t>
      </w:r>
      <w:r w:rsidRPr="0025236C">
        <w:rPr>
          <w:b/>
          <w:smallCaps/>
          <w:sz w:val="24"/>
          <w:szCs w:val="24"/>
        </w:rPr>
        <w:t>-сессии)</w:t>
      </w:r>
    </w:p>
    <w:p w:rsidR="0089002F" w:rsidRPr="0025236C" w:rsidRDefault="0089002F" w:rsidP="0089002F">
      <w:pPr>
        <w:jc w:val="center"/>
        <w:rPr>
          <w:b/>
          <w:smallCaps/>
          <w:sz w:val="24"/>
          <w:szCs w:val="24"/>
          <w:u w:val="single"/>
        </w:rPr>
      </w:pPr>
    </w:p>
    <w:p w:rsidR="0089002F" w:rsidRPr="0025236C" w:rsidRDefault="0089002F" w:rsidP="0089002F">
      <w:pPr>
        <w:rPr>
          <w:sz w:val="24"/>
          <w:szCs w:val="24"/>
        </w:rPr>
      </w:pPr>
      <w:r w:rsidRPr="0025236C">
        <w:rPr>
          <w:sz w:val="24"/>
          <w:szCs w:val="24"/>
        </w:rPr>
        <w:t xml:space="preserve">          от «11» марта 2014г.                                                                  № 88</w:t>
      </w:r>
    </w:p>
    <w:p w:rsidR="0089002F" w:rsidRPr="0025236C" w:rsidRDefault="0089002F" w:rsidP="0089002F">
      <w:pPr>
        <w:rPr>
          <w:sz w:val="24"/>
          <w:szCs w:val="24"/>
        </w:rPr>
      </w:pPr>
    </w:p>
    <w:p w:rsidR="0089002F" w:rsidRPr="0025236C" w:rsidRDefault="0089002F" w:rsidP="0089002F">
      <w:pPr>
        <w:jc w:val="center"/>
        <w:rPr>
          <w:sz w:val="24"/>
          <w:szCs w:val="24"/>
        </w:rPr>
      </w:pPr>
      <w:r w:rsidRPr="0025236C">
        <w:rPr>
          <w:sz w:val="24"/>
          <w:szCs w:val="24"/>
        </w:rPr>
        <w:t>с.Большое Маресево</w:t>
      </w:r>
    </w:p>
    <w:p w:rsidR="0089002F" w:rsidRPr="0025236C" w:rsidRDefault="0089002F" w:rsidP="0089002F">
      <w:pPr>
        <w:jc w:val="center"/>
        <w:rPr>
          <w:sz w:val="24"/>
          <w:szCs w:val="24"/>
        </w:rPr>
      </w:pPr>
    </w:p>
    <w:p w:rsidR="0089002F" w:rsidRPr="0025236C" w:rsidRDefault="0089002F" w:rsidP="0089002F">
      <w:pPr>
        <w:jc w:val="both"/>
        <w:rPr>
          <w:sz w:val="24"/>
          <w:szCs w:val="24"/>
        </w:rPr>
      </w:pPr>
      <w:r w:rsidRPr="0025236C">
        <w:rPr>
          <w:sz w:val="24"/>
          <w:szCs w:val="24"/>
        </w:rPr>
        <w:t xml:space="preserve">ОБ УТВЕРЖДЕНИИ ПОЛОЖЕНИЯ О ПОРЯДКЕ УСТАНОВЛЕНИЯ ПУБЛИЧНЫХ СЕРВИТУТОВ НА ТЕРРИТОРИИ БОЛЬШЕМАРЕСЕВСКОГО СЕЛЬСКОГО ПОСЕЛЕНИЯ </w:t>
      </w:r>
    </w:p>
    <w:p w:rsidR="0089002F" w:rsidRPr="0025236C" w:rsidRDefault="0089002F" w:rsidP="0089002F">
      <w:pPr>
        <w:ind w:firstLine="540"/>
        <w:jc w:val="both"/>
        <w:rPr>
          <w:sz w:val="24"/>
          <w:szCs w:val="24"/>
        </w:rPr>
      </w:pPr>
      <w:r w:rsidRPr="0025236C">
        <w:rPr>
          <w:sz w:val="24"/>
          <w:szCs w:val="24"/>
        </w:rPr>
        <w:t>В соответствии с Земельным кодексом Российской Федерации, Гражданским кодексом Российской Федерации, Уставом Большемаресевского сельского поселения, Совет депутатов Большемаресевского сельского поселения</w:t>
      </w:r>
    </w:p>
    <w:p w:rsidR="0089002F" w:rsidRPr="0025236C" w:rsidRDefault="0089002F" w:rsidP="0089002F">
      <w:pPr>
        <w:ind w:firstLine="540"/>
        <w:jc w:val="center"/>
        <w:rPr>
          <w:sz w:val="24"/>
          <w:szCs w:val="24"/>
        </w:rPr>
      </w:pPr>
    </w:p>
    <w:p w:rsidR="0089002F" w:rsidRPr="0025236C" w:rsidRDefault="0089002F" w:rsidP="0089002F">
      <w:pPr>
        <w:ind w:firstLine="540"/>
        <w:jc w:val="center"/>
        <w:rPr>
          <w:sz w:val="24"/>
          <w:szCs w:val="24"/>
        </w:rPr>
      </w:pPr>
      <w:r w:rsidRPr="0025236C">
        <w:rPr>
          <w:sz w:val="24"/>
          <w:szCs w:val="24"/>
        </w:rPr>
        <w:t>решил:</w:t>
      </w:r>
    </w:p>
    <w:p w:rsidR="0089002F" w:rsidRPr="0025236C" w:rsidRDefault="0089002F" w:rsidP="0089002F">
      <w:pPr>
        <w:jc w:val="both"/>
        <w:rPr>
          <w:sz w:val="24"/>
          <w:szCs w:val="24"/>
        </w:rPr>
      </w:pPr>
      <w:r w:rsidRPr="0025236C">
        <w:rPr>
          <w:sz w:val="24"/>
          <w:szCs w:val="24"/>
        </w:rPr>
        <w:t>1. Утвердить прилагаемое Положение о порядке установления публичных сервитутов на территории Большемаресевского сельского поселения.</w:t>
      </w:r>
    </w:p>
    <w:p w:rsidR="0089002F" w:rsidRPr="0025236C" w:rsidRDefault="0089002F" w:rsidP="0089002F">
      <w:pPr>
        <w:jc w:val="both"/>
        <w:rPr>
          <w:sz w:val="24"/>
          <w:szCs w:val="24"/>
        </w:rPr>
      </w:pPr>
    </w:p>
    <w:p w:rsidR="0089002F" w:rsidRPr="0025236C" w:rsidRDefault="0089002F" w:rsidP="0089002F">
      <w:pPr>
        <w:jc w:val="both"/>
        <w:rPr>
          <w:sz w:val="24"/>
          <w:szCs w:val="24"/>
        </w:rPr>
      </w:pPr>
      <w:r w:rsidRPr="0025236C">
        <w:rPr>
          <w:sz w:val="24"/>
          <w:szCs w:val="24"/>
        </w:rPr>
        <w:t>2. Решение вступает в силу после его официального опубликования.</w:t>
      </w:r>
    </w:p>
    <w:p w:rsidR="0089002F" w:rsidRPr="0025236C" w:rsidRDefault="0089002F" w:rsidP="0089002F">
      <w:pPr>
        <w:jc w:val="both"/>
        <w:rPr>
          <w:sz w:val="24"/>
          <w:szCs w:val="24"/>
        </w:rPr>
      </w:pPr>
    </w:p>
    <w:p w:rsidR="0089002F" w:rsidRPr="0025236C" w:rsidRDefault="0089002F" w:rsidP="0089002F">
      <w:pPr>
        <w:jc w:val="both"/>
        <w:rPr>
          <w:sz w:val="24"/>
          <w:szCs w:val="24"/>
        </w:rPr>
      </w:pPr>
      <w:r w:rsidRPr="0025236C">
        <w:rPr>
          <w:sz w:val="24"/>
          <w:szCs w:val="24"/>
        </w:rPr>
        <w:t xml:space="preserve">Глава </w:t>
      </w:r>
    </w:p>
    <w:p w:rsidR="0089002F" w:rsidRPr="0025236C" w:rsidRDefault="0089002F" w:rsidP="0089002F">
      <w:pPr>
        <w:jc w:val="both"/>
        <w:rPr>
          <w:sz w:val="24"/>
          <w:szCs w:val="24"/>
        </w:rPr>
      </w:pPr>
      <w:r w:rsidRPr="0025236C">
        <w:rPr>
          <w:sz w:val="24"/>
          <w:szCs w:val="24"/>
        </w:rPr>
        <w:t xml:space="preserve">Большемаресевского </w:t>
      </w:r>
    </w:p>
    <w:p w:rsidR="0089002F" w:rsidRPr="0025236C" w:rsidRDefault="0089002F" w:rsidP="0089002F">
      <w:pPr>
        <w:jc w:val="both"/>
        <w:rPr>
          <w:sz w:val="24"/>
          <w:szCs w:val="24"/>
        </w:rPr>
      </w:pPr>
      <w:r w:rsidRPr="0025236C">
        <w:rPr>
          <w:sz w:val="24"/>
          <w:szCs w:val="24"/>
        </w:rPr>
        <w:t>сельского поселения                                                    Н.Б.Миронова</w:t>
      </w:r>
    </w:p>
    <w:p w:rsidR="0089002F" w:rsidRPr="0025236C" w:rsidRDefault="0089002F" w:rsidP="0089002F">
      <w:pPr>
        <w:jc w:val="right"/>
        <w:rPr>
          <w:sz w:val="24"/>
          <w:szCs w:val="24"/>
        </w:rPr>
      </w:pPr>
      <w:r w:rsidRPr="0025236C">
        <w:rPr>
          <w:sz w:val="24"/>
          <w:szCs w:val="24"/>
        </w:rPr>
        <w:t xml:space="preserve">                                                                                                                                                Приложение к решению </w:t>
      </w:r>
    </w:p>
    <w:p w:rsidR="0089002F" w:rsidRPr="0025236C" w:rsidRDefault="0089002F" w:rsidP="0089002F">
      <w:pPr>
        <w:jc w:val="right"/>
        <w:rPr>
          <w:sz w:val="24"/>
          <w:szCs w:val="24"/>
        </w:rPr>
      </w:pPr>
      <w:r w:rsidRPr="0025236C">
        <w:rPr>
          <w:sz w:val="24"/>
          <w:szCs w:val="24"/>
        </w:rPr>
        <w:t>Совета депутатов</w:t>
      </w:r>
    </w:p>
    <w:p w:rsidR="0089002F" w:rsidRPr="0025236C" w:rsidRDefault="0089002F" w:rsidP="0089002F">
      <w:pPr>
        <w:jc w:val="right"/>
        <w:rPr>
          <w:sz w:val="24"/>
          <w:szCs w:val="24"/>
        </w:rPr>
      </w:pPr>
      <w:r w:rsidRPr="0025236C">
        <w:rPr>
          <w:sz w:val="24"/>
          <w:szCs w:val="24"/>
        </w:rPr>
        <w:t xml:space="preserve">Большемаресевского </w:t>
      </w:r>
    </w:p>
    <w:p w:rsidR="0089002F" w:rsidRPr="0025236C" w:rsidRDefault="0089002F" w:rsidP="0089002F">
      <w:pPr>
        <w:jc w:val="right"/>
        <w:rPr>
          <w:sz w:val="24"/>
          <w:szCs w:val="24"/>
        </w:rPr>
      </w:pPr>
      <w:r w:rsidRPr="0025236C">
        <w:rPr>
          <w:sz w:val="24"/>
          <w:szCs w:val="24"/>
        </w:rPr>
        <w:t>сельского поселения</w:t>
      </w:r>
    </w:p>
    <w:p w:rsidR="0089002F" w:rsidRPr="0025236C" w:rsidRDefault="0089002F" w:rsidP="0089002F">
      <w:pPr>
        <w:jc w:val="both"/>
        <w:rPr>
          <w:sz w:val="24"/>
          <w:szCs w:val="24"/>
        </w:rPr>
      </w:pPr>
    </w:p>
    <w:p w:rsidR="0089002F" w:rsidRPr="0025236C" w:rsidRDefault="0089002F" w:rsidP="0089002F">
      <w:pPr>
        <w:jc w:val="center"/>
        <w:rPr>
          <w:sz w:val="24"/>
          <w:szCs w:val="24"/>
        </w:rPr>
      </w:pPr>
      <w:r w:rsidRPr="0025236C">
        <w:rPr>
          <w:sz w:val="24"/>
          <w:szCs w:val="24"/>
        </w:rPr>
        <w:t>ПОЛОЖЕНИЕ О ПОРЯДКЕ УСТАНОВЛЕНИЯ ПУБЛИЧНЫХ СЕРВИТУТОВ НА ТЕРРИТОРИИ БОЛЬШЕМАРЕСЕВСКОГО СЕЛЬСКОГО ПОСЕЛЕНИЯ</w:t>
      </w:r>
    </w:p>
    <w:p w:rsidR="0089002F" w:rsidRPr="0025236C" w:rsidRDefault="0089002F" w:rsidP="0089002F">
      <w:pPr>
        <w:jc w:val="both"/>
        <w:rPr>
          <w:sz w:val="24"/>
          <w:szCs w:val="24"/>
        </w:rPr>
      </w:pPr>
    </w:p>
    <w:p w:rsidR="0089002F" w:rsidRPr="0025236C" w:rsidRDefault="0089002F" w:rsidP="0089002F">
      <w:pPr>
        <w:jc w:val="center"/>
        <w:rPr>
          <w:sz w:val="24"/>
          <w:szCs w:val="24"/>
        </w:rPr>
      </w:pPr>
      <w:r w:rsidRPr="0025236C">
        <w:rPr>
          <w:sz w:val="24"/>
          <w:szCs w:val="24"/>
        </w:rPr>
        <w:t>1. Общие положения</w:t>
      </w:r>
    </w:p>
    <w:p w:rsidR="0089002F" w:rsidRPr="0025236C" w:rsidRDefault="0089002F" w:rsidP="0089002F">
      <w:pPr>
        <w:jc w:val="both"/>
        <w:rPr>
          <w:sz w:val="24"/>
          <w:szCs w:val="24"/>
        </w:rPr>
      </w:pPr>
    </w:p>
    <w:p w:rsidR="0089002F" w:rsidRPr="0025236C" w:rsidRDefault="0089002F" w:rsidP="0089002F">
      <w:pPr>
        <w:jc w:val="both"/>
        <w:rPr>
          <w:sz w:val="24"/>
          <w:szCs w:val="24"/>
        </w:rPr>
      </w:pPr>
      <w:r w:rsidRPr="0025236C">
        <w:rPr>
          <w:sz w:val="24"/>
          <w:szCs w:val="24"/>
        </w:rPr>
        <w:lastRenderedPageBreak/>
        <w:t>1.1. Настоящее Положение разработано в целях упорядочения земельных отношений и обеспечения законных интересов собственников, землепользователей, землевладельцев, органов местного самоуправления и населения Большемаресевского сельского поселения.</w:t>
      </w:r>
    </w:p>
    <w:p w:rsidR="0089002F" w:rsidRPr="0025236C" w:rsidRDefault="0089002F" w:rsidP="0089002F">
      <w:pPr>
        <w:jc w:val="both"/>
        <w:rPr>
          <w:sz w:val="24"/>
          <w:szCs w:val="24"/>
        </w:rPr>
      </w:pPr>
      <w:r w:rsidRPr="0025236C">
        <w:rPr>
          <w:sz w:val="24"/>
          <w:szCs w:val="24"/>
        </w:rPr>
        <w:t>1.2. Положение определяет порядок установления публичных сервитутов в отношении земельных участков, находящихся на территории Большемаресевского сельского поселения.</w:t>
      </w:r>
    </w:p>
    <w:p w:rsidR="0089002F" w:rsidRPr="0025236C" w:rsidRDefault="0089002F" w:rsidP="0089002F">
      <w:pPr>
        <w:jc w:val="both"/>
        <w:rPr>
          <w:sz w:val="24"/>
          <w:szCs w:val="24"/>
        </w:rPr>
      </w:pPr>
      <w:r w:rsidRPr="0025236C">
        <w:rPr>
          <w:sz w:val="24"/>
          <w:szCs w:val="24"/>
        </w:rPr>
        <w:t>1.3. Порядок, условия и случаи установления сервитутов в отношении земельных участков в границах полос отвода автомобильных дорог для прокладки, переноса, переустройства инженерных коммуникаций, их эксплуатации, а также для строительства, реконструкции, капитального ремонта объектов дорожного сервиса, их эксплуатации, размещения и эксплуатации рекламных конструкций устанавливаются Федеральным законом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89002F" w:rsidRPr="0025236C" w:rsidRDefault="0089002F" w:rsidP="0089002F">
      <w:pPr>
        <w:jc w:val="both"/>
        <w:rPr>
          <w:sz w:val="24"/>
          <w:szCs w:val="24"/>
        </w:rPr>
      </w:pPr>
      <w:r w:rsidRPr="0025236C">
        <w:rPr>
          <w:sz w:val="24"/>
          <w:szCs w:val="24"/>
        </w:rPr>
        <w:t>1.4. Действие Положения распространяется на всех участников земельных отношений (собственников, землепользователей, землевладельцев) на территории Большемаресевского сельского поселения.</w:t>
      </w:r>
    </w:p>
    <w:p w:rsidR="0089002F" w:rsidRPr="0025236C" w:rsidRDefault="0089002F" w:rsidP="0089002F">
      <w:pPr>
        <w:jc w:val="both"/>
        <w:rPr>
          <w:sz w:val="24"/>
          <w:szCs w:val="24"/>
        </w:rPr>
      </w:pPr>
      <w:r w:rsidRPr="0025236C">
        <w:rPr>
          <w:sz w:val="24"/>
          <w:szCs w:val="24"/>
        </w:rPr>
        <w:t>1.5. Публичный сервитут устанавливается одновременно с принятием решения о предоставлении земельного участка либо в отношении земельного участка, находящегося в собственности, постоянном (бессрочном) пользовании, в пожизненном наследуемом владении или в безвозмездном срочном пользовании. Администрация Большемаресевского сельского поселения принимает решение об установлении публичного сервитута независимо от того, какой орган принял решение о предоставлении земельного участка и когда оно было принято.</w:t>
      </w:r>
    </w:p>
    <w:p w:rsidR="0089002F" w:rsidRPr="0025236C" w:rsidRDefault="0089002F" w:rsidP="0089002F">
      <w:pPr>
        <w:jc w:val="both"/>
        <w:rPr>
          <w:sz w:val="24"/>
          <w:szCs w:val="24"/>
        </w:rPr>
      </w:pPr>
      <w:r w:rsidRPr="0025236C">
        <w:rPr>
          <w:sz w:val="24"/>
          <w:szCs w:val="24"/>
        </w:rPr>
        <w:t>1.6. Публичные сервитуты устанавливаются в отношении земельных участков, прошедших государственный кадастровый учет. Установление публичного сервитута осуществляется с учетом результатов общественных слушаний.</w:t>
      </w:r>
    </w:p>
    <w:p w:rsidR="0089002F" w:rsidRPr="0025236C" w:rsidRDefault="0089002F" w:rsidP="0089002F">
      <w:pPr>
        <w:jc w:val="both"/>
        <w:rPr>
          <w:sz w:val="24"/>
          <w:szCs w:val="24"/>
        </w:rPr>
      </w:pPr>
      <w:r w:rsidRPr="0025236C">
        <w:rPr>
          <w:sz w:val="24"/>
          <w:szCs w:val="24"/>
        </w:rPr>
        <w:t>1.7. Публичный сервитут подлежит государственной регистрации в соответствии с законодательством Российской Федерации о государственной регистрации прав на недвижимое имущество и сделок с ним.</w:t>
      </w:r>
    </w:p>
    <w:p w:rsidR="0089002F" w:rsidRPr="0025236C" w:rsidRDefault="0089002F" w:rsidP="0089002F">
      <w:pPr>
        <w:jc w:val="both"/>
        <w:rPr>
          <w:sz w:val="24"/>
          <w:szCs w:val="24"/>
        </w:rPr>
      </w:pPr>
      <w:r w:rsidRPr="0025236C">
        <w:rPr>
          <w:sz w:val="24"/>
          <w:szCs w:val="24"/>
        </w:rPr>
        <w:t>1.8. Публичные сервитуты устанавливаются для обеспечения интересов государственных или муниципальных нужд: для прохода или проезда через земельный участок;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 размещения на земельном участке межевых и геодезических знаков подъездов к ним; проведения дренажных работ на земельном участке; забора (изъятия) водных ресурсов из водных объектов и водопоя; прогона сельскохозяйственных животных через земельный участок;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 использования земельного участка в целях охоты и рыболовства;  временного пользования земельным участком в целях проведения изыскательских, исследовательских и других работ, свободного доступа к прибрежной полосе.</w:t>
      </w:r>
    </w:p>
    <w:p w:rsidR="0089002F" w:rsidRPr="0025236C" w:rsidRDefault="0089002F" w:rsidP="0089002F">
      <w:pPr>
        <w:jc w:val="both"/>
        <w:rPr>
          <w:sz w:val="24"/>
          <w:szCs w:val="24"/>
        </w:rPr>
      </w:pPr>
      <w:r w:rsidRPr="0025236C">
        <w:rPr>
          <w:sz w:val="24"/>
          <w:szCs w:val="24"/>
        </w:rPr>
        <w:t>1.9. Сервитут может быть срочным или постоянным. 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срока резервирования таких земель.</w:t>
      </w:r>
    </w:p>
    <w:p w:rsidR="0089002F" w:rsidRPr="0025236C" w:rsidRDefault="0089002F" w:rsidP="0089002F">
      <w:pPr>
        <w:jc w:val="both"/>
        <w:rPr>
          <w:sz w:val="24"/>
          <w:szCs w:val="24"/>
        </w:rPr>
      </w:pPr>
      <w:r w:rsidRPr="0025236C">
        <w:rPr>
          <w:sz w:val="24"/>
          <w:szCs w:val="24"/>
        </w:rPr>
        <w:t>1.10. Сервитут должен быть наименее обременительным для земельного участка, в отношении которого он установлен.</w:t>
      </w:r>
    </w:p>
    <w:p w:rsidR="0089002F" w:rsidRPr="0025236C" w:rsidRDefault="0089002F" w:rsidP="0089002F">
      <w:pPr>
        <w:jc w:val="both"/>
        <w:rPr>
          <w:sz w:val="24"/>
          <w:szCs w:val="24"/>
        </w:rPr>
      </w:pPr>
      <w:r w:rsidRPr="0025236C">
        <w:rPr>
          <w:sz w:val="24"/>
          <w:szCs w:val="24"/>
        </w:rPr>
        <w:t>1.11. Публичный сервитут прекращается в случае отсутствия общественных нужд, для которых он был установлен, путем принятия акта об отмене сервитута.</w:t>
      </w:r>
    </w:p>
    <w:p w:rsidR="0089002F" w:rsidRPr="0025236C" w:rsidRDefault="0089002F" w:rsidP="0089002F">
      <w:pPr>
        <w:jc w:val="both"/>
        <w:rPr>
          <w:sz w:val="24"/>
          <w:szCs w:val="24"/>
        </w:rPr>
      </w:pPr>
      <w:r w:rsidRPr="0025236C">
        <w:rPr>
          <w:sz w:val="24"/>
          <w:szCs w:val="24"/>
        </w:rPr>
        <w:t>1.12. Публичные сервитуты не могут быть установлены в отношении земельных участков, если:</w:t>
      </w:r>
    </w:p>
    <w:p w:rsidR="0089002F" w:rsidRPr="0025236C" w:rsidRDefault="0089002F" w:rsidP="0089002F">
      <w:pPr>
        <w:jc w:val="both"/>
        <w:rPr>
          <w:sz w:val="24"/>
          <w:szCs w:val="24"/>
        </w:rPr>
      </w:pPr>
      <w:r w:rsidRPr="0025236C">
        <w:rPr>
          <w:sz w:val="24"/>
          <w:szCs w:val="24"/>
        </w:rPr>
        <w:lastRenderedPageBreak/>
        <w:t>1.12.1. Установление публичного сервитута приведет к невозможности использования земельного участка полностью и (или) по целевому назначению.</w:t>
      </w:r>
    </w:p>
    <w:p w:rsidR="0089002F" w:rsidRPr="0025236C" w:rsidRDefault="0089002F" w:rsidP="0089002F">
      <w:pPr>
        <w:jc w:val="both"/>
        <w:rPr>
          <w:sz w:val="24"/>
          <w:szCs w:val="24"/>
        </w:rPr>
      </w:pPr>
      <w:r w:rsidRPr="0025236C">
        <w:rPr>
          <w:sz w:val="24"/>
          <w:szCs w:val="24"/>
        </w:rPr>
        <w:t>1.12.2. Цель, для достижения которой предполагалось установить публичный сервитут, может быть достигнута другим способом, в том числе путем установления частного сервитута.</w:t>
      </w:r>
    </w:p>
    <w:p w:rsidR="0089002F" w:rsidRPr="0025236C" w:rsidRDefault="0089002F" w:rsidP="0089002F">
      <w:pPr>
        <w:jc w:val="both"/>
        <w:rPr>
          <w:sz w:val="24"/>
          <w:szCs w:val="24"/>
        </w:rPr>
      </w:pPr>
      <w:r w:rsidRPr="0025236C">
        <w:rPr>
          <w:sz w:val="24"/>
          <w:szCs w:val="24"/>
        </w:rPr>
        <w:t>2. Порядок установления публичных сервитутов</w:t>
      </w:r>
    </w:p>
    <w:p w:rsidR="0089002F" w:rsidRPr="0025236C" w:rsidRDefault="0089002F" w:rsidP="0089002F">
      <w:pPr>
        <w:jc w:val="both"/>
        <w:rPr>
          <w:sz w:val="24"/>
          <w:szCs w:val="24"/>
        </w:rPr>
      </w:pPr>
      <w:r w:rsidRPr="0025236C">
        <w:rPr>
          <w:sz w:val="24"/>
          <w:szCs w:val="24"/>
        </w:rPr>
        <w:t>2.1. Публичные сервитуты, необходимые для обеспечения интересов местного самоуправления или местного населения Большемаресевского сельского поселения, устанавливаются постановлением администрации Большемаресевского сельского поселения. Администрация Большемаресевского сельского поселения устанавливает публичные сервитуты по собственной инициативе, а также по ходатайству физических и юридических лиц.</w:t>
      </w:r>
    </w:p>
    <w:p w:rsidR="0089002F" w:rsidRPr="0025236C" w:rsidRDefault="0089002F" w:rsidP="0089002F">
      <w:pPr>
        <w:jc w:val="both"/>
        <w:rPr>
          <w:sz w:val="24"/>
          <w:szCs w:val="24"/>
        </w:rPr>
      </w:pPr>
      <w:r w:rsidRPr="0025236C">
        <w:rPr>
          <w:sz w:val="24"/>
          <w:szCs w:val="24"/>
        </w:rPr>
        <w:t>2.2. Органом, координирующим работу по установлению публичных сервитутов на территории Большемаресевского сельского поселения, является межведомственная комиссия по земельным отношениям Большемаресевского сельского поселения (далее - комиссия).</w:t>
      </w:r>
    </w:p>
    <w:p w:rsidR="0089002F" w:rsidRPr="0025236C" w:rsidRDefault="0089002F" w:rsidP="0089002F">
      <w:pPr>
        <w:jc w:val="both"/>
        <w:rPr>
          <w:sz w:val="24"/>
          <w:szCs w:val="24"/>
        </w:rPr>
      </w:pPr>
      <w:r w:rsidRPr="0025236C">
        <w:rPr>
          <w:sz w:val="24"/>
          <w:szCs w:val="24"/>
        </w:rPr>
        <w:t>2.3. Лицо, заинтересованное в установлении публичного сервитута, обращается с представлением или ходатайством об установлении публичного сервитута в администрацию Большемаресевского сельского поселения.</w:t>
      </w:r>
    </w:p>
    <w:p w:rsidR="0089002F" w:rsidRPr="0025236C" w:rsidRDefault="0089002F" w:rsidP="0089002F">
      <w:pPr>
        <w:jc w:val="both"/>
        <w:rPr>
          <w:sz w:val="24"/>
          <w:szCs w:val="24"/>
        </w:rPr>
      </w:pPr>
      <w:r w:rsidRPr="0025236C">
        <w:rPr>
          <w:sz w:val="24"/>
          <w:szCs w:val="24"/>
        </w:rPr>
        <w:t>2.4. Представление или ходатайство об установлении публичного сервитута должно содержать следующие сведения:</w:t>
      </w:r>
    </w:p>
    <w:p w:rsidR="0089002F" w:rsidRPr="0025236C" w:rsidRDefault="0089002F" w:rsidP="0089002F">
      <w:pPr>
        <w:jc w:val="both"/>
        <w:rPr>
          <w:sz w:val="24"/>
          <w:szCs w:val="24"/>
        </w:rPr>
      </w:pPr>
      <w:r w:rsidRPr="0025236C">
        <w:rPr>
          <w:sz w:val="24"/>
          <w:szCs w:val="24"/>
        </w:rPr>
        <w:t>2.4.1. О земельном участке, в отношении которого предполагается установить публичный сервитут: местоположение, площадь, обременения, кадастровый номер, категория земель, вид разрешенного использования.</w:t>
      </w:r>
    </w:p>
    <w:p w:rsidR="0089002F" w:rsidRPr="0025236C" w:rsidRDefault="0089002F" w:rsidP="0089002F">
      <w:pPr>
        <w:jc w:val="both"/>
        <w:rPr>
          <w:sz w:val="24"/>
          <w:szCs w:val="24"/>
        </w:rPr>
      </w:pPr>
      <w:r w:rsidRPr="0025236C">
        <w:rPr>
          <w:sz w:val="24"/>
          <w:szCs w:val="24"/>
        </w:rPr>
        <w:t>2.4.2. О собственнике, землепользователе, землевладельце земельного участка, в том числе идентификационный номер налогоплательщика (ИНН), данные государственной регистрации юридического лица (номер, дата внесения записи в Единый государственный реестр юридических лиц), фамилию, имя, отчество физического лица, адрес места жительства, его паспортные данные и данные государственной регистрации права на земельный участок. Данные государственной регистрации юридического лица и государственной регистрации права на земельный участок представляются на основании выписки из соответствующего государственного реестра.</w:t>
      </w:r>
    </w:p>
    <w:p w:rsidR="0089002F" w:rsidRPr="0025236C" w:rsidRDefault="0089002F" w:rsidP="0089002F">
      <w:pPr>
        <w:jc w:val="both"/>
        <w:rPr>
          <w:sz w:val="24"/>
          <w:szCs w:val="24"/>
        </w:rPr>
      </w:pPr>
      <w:r w:rsidRPr="0025236C">
        <w:rPr>
          <w:sz w:val="24"/>
          <w:szCs w:val="24"/>
        </w:rPr>
        <w:t>2.4.3. О цели установления публичного сервитута (содержание публичного сервитута) и обоснование необходимости его установления.</w:t>
      </w:r>
    </w:p>
    <w:p w:rsidR="0089002F" w:rsidRPr="0025236C" w:rsidRDefault="0089002F" w:rsidP="0089002F">
      <w:pPr>
        <w:jc w:val="both"/>
        <w:rPr>
          <w:sz w:val="24"/>
          <w:szCs w:val="24"/>
        </w:rPr>
      </w:pPr>
      <w:r w:rsidRPr="0025236C">
        <w:rPr>
          <w:sz w:val="24"/>
          <w:szCs w:val="24"/>
        </w:rPr>
        <w:t>2.4.4. О предлагаемом сроке действия публичного сервитута.</w:t>
      </w:r>
    </w:p>
    <w:p w:rsidR="0089002F" w:rsidRPr="0025236C" w:rsidRDefault="0089002F" w:rsidP="0089002F">
      <w:pPr>
        <w:jc w:val="both"/>
        <w:rPr>
          <w:sz w:val="24"/>
          <w:szCs w:val="24"/>
        </w:rPr>
      </w:pPr>
      <w:r w:rsidRPr="0025236C">
        <w:rPr>
          <w:sz w:val="24"/>
          <w:szCs w:val="24"/>
        </w:rPr>
        <w:t>2.4.5. О сфере действия публичного сервитута.</w:t>
      </w:r>
    </w:p>
    <w:p w:rsidR="0089002F" w:rsidRPr="0025236C" w:rsidRDefault="0089002F" w:rsidP="0089002F">
      <w:pPr>
        <w:jc w:val="both"/>
        <w:rPr>
          <w:sz w:val="24"/>
          <w:szCs w:val="24"/>
        </w:rPr>
      </w:pPr>
      <w:r w:rsidRPr="0025236C">
        <w:rPr>
          <w:sz w:val="24"/>
          <w:szCs w:val="24"/>
        </w:rPr>
        <w:t>2.5. Ходатайство об установлении публичного сервитута подписывается руководителем юридического лица  или индивидуальным предпринимателем без образования юридического лица (далее - ИПБОЮЛ), физическим лицом (лицами) с указанием: для физического лица - фамилии, имени, отчества, паспортных данных, местожительства, а для юридического лица или ИПБОЮЛ - полного наименования, данных государственной регистрации и индивидуального номера налогоплательщика (ИНН) с приложением выписки из ЕГРЮЛ.</w:t>
      </w:r>
    </w:p>
    <w:p w:rsidR="0089002F" w:rsidRPr="0025236C" w:rsidRDefault="0089002F" w:rsidP="0089002F">
      <w:pPr>
        <w:jc w:val="both"/>
        <w:rPr>
          <w:sz w:val="24"/>
          <w:szCs w:val="24"/>
        </w:rPr>
      </w:pPr>
      <w:r w:rsidRPr="0025236C">
        <w:rPr>
          <w:sz w:val="24"/>
          <w:szCs w:val="24"/>
        </w:rPr>
        <w:t>2.6. Решение об установлении публичного сервитута или об отказе в этом принимается в течение 30 дней со дня регистрации представления или ходатайства.</w:t>
      </w:r>
    </w:p>
    <w:p w:rsidR="0089002F" w:rsidRPr="0025236C" w:rsidRDefault="0089002F" w:rsidP="0089002F">
      <w:pPr>
        <w:jc w:val="both"/>
        <w:rPr>
          <w:sz w:val="24"/>
          <w:szCs w:val="24"/>
        </w:rPr>
      </w:pPr>
      <w:r w:rsidRPr="0025236C">
        <w:rPr>
          <w:sz w:val="24"/>
          <w:szCs w:val="24"/>
        </w:rPr>
        <w:t>2.7. Решение об отказе в установлении публичного сервитута принимается в случаях, если:</w:t>
      </w:r>
    </w:p>
    <w:p w:rsidR="0089002F" w:rsidRPr="0025236C" w:rsidRDefault="0089002F" w:rsidP="0089002F">
      <w:pPr>
        <w:jc w:val="both"/>
        <w:rPr>
          <w:sz w:val="24"/>
          <w:szCs w:val="24"/>
        </w:rPr>
      </w:pPr>
      <w:r w:rsidRPr="0025236C">
        <w:rPr>
          <w:sz w:val="24"/>
          <w:szCs w:val="24"/>
        </w:rPr>
        <w:t>2.7.1. Установление публичного сервитута приведет к невозможности использования земельного участка.</w:t>
      </w:r>
    </w:p>
    <w:p w:rsidR="0089002F" w:rsidRPr="0025236C" w:rsidRDefault="0089002F" w:rsidP="0089002F">
      <w:pPr>
        <w:jc w:val="both"/>
        <w:rPr>
          <w:sz w:val="24"/>
          <w:szCs w:val="24"/>
        </w:rPr>
      </w:pPr>
      <w:r w:rsidRPr="0025236C">
        <w:rPr>
          <w:sz w:val="24"/>
          <w:szCs w:val="24"/>
        </w:rPr>
        <w:t>2.7.2. Цель, для достижения которой предполагалось установить публичный сервитут, может быть достигнута другим способом, в том числе путем установления частного сервитута.</w:t>
      </w:r>
    </w:p>
    <w:p w:rsidR="0089002F" w:rsidRPr="0025236C" w:rsidRDefault="0089002F" w:rsidP="0089002F">
      <w:pPr>
        <w:jc w:val="both"/>
        <w:rPr>
          <w:sz w:val="24"/>
          <w:szCs w:val="24"/>
        </w:rPr>
      </w:pPr>
      <w:r w:rsidRPr="0025236C">
        <w:rPr>
          <w:sz w:val="24"/>
          <w:szCs w:val="24"/>
        </w:rPr>
        <w:lastRenderedPageBreak/>
        <w:t>2.7.3. Не представлено достаточного обоснования необходимости установления публичного сервитута.</w:t>
      </w:r>
    </w:p>
    <w:p w:rsidR="0089002F" w:rsidRPr="0025236C" w:rsidRDefault="0089002F" w:rsidP="0089002F">
      <w:pPr>
        <w:jc w:val="both"/>
        <w:rPr>
          <w:sz w:val="24"/>
          <w:szCs w:val="24"/>
        </w:rPr>
      </w:pPr>
      <w:r w:rsidRPr="0025236C">
        <w:rPr>
          <w:sz w:val="24"/>
          <w:szCs w:val="24"/>
        </w:rPr>
        <w:t>2.7.4. Публичный сервитут не соответствует правовому режиму использования земельного участка.</w:t>
      </w:r>
    </w:p>
    <w:p w:rsidR="0089002F" w:rsidRPr="0025236C" w:rsidRDefault="0089002F" w:rsidP="0089002F">
      <w:pPr>
        <w:jc w:val="both"/>
        <w:rPr>
          <w:sz w:val="24"/>
          <w:szCs w:val="24"/>
        </w:rPr>
      </w:pPr>
      <w:r w:rsidRPr="0025236C">
        <w:rPr>
          <w:sz w:val="24"/>
          <w:szCs w:val="24"/>
        </w:rPr>
        <w:t>2.7.5. Отсутствует протокол общественных слушаний по вопросу установления публичного сервитута.</w:t>
      </w:r>
    </w:p>
    <w:p w:rsidR="0089002F" w:rsidRPr="0025236C" w:rsidRDefault="0089002F" w:rsidP="0089002F">
      <w:pPr>
        <w:jc w:val="both"/>
        <w:rPr>
          <w:sz w:val="24"/>
          <w:szCs w:val="24"/>
        </w:rPr>
      </w:pPr>
      <w:r w:rsidRPr="0025236C">
        <w:rPr>
          <w:sz w:val="24"/>
          <w:szCs w:val="24"/>
        </w:rPr>
        <w:t>2.8. Организацию и проведение общественных слушаний по вопросу установления публичного сервитута обеспечивает инициатор его установления. В случае если инициатором является орган местного самоуправления, то общественные слушания по установлению публичного сервитута проводит администрация Большемаресевского сельского поселения.</w:t>
      </w:r>
    </w:p>
    <w:p w:rsidR="0089002F" w:rsidRPr="0025236C" w:rsidRDefault="0089002F" w:rsidP="0089002F">
      <w:pPr>
        <w:jc w:val="both"/>
        <w:rPr>
          <w:sz w:val="24"/>
          <w:szCs w:val="24"/>
        </w:rPr>
      </w:pPr>
      <w:r w:rsidRPr="0025236C">
        <w:rPr>
          <w:sz w:val="24"/>
          <w:szCs w:val="24"/>
        </w:rPr>
        <w:t>2.9. К представлению или ходатайству об установлении публичного сервитута прилагаются: кадастровый паспорт земельного участка, в отношении которого предполагается установить публичный сервитут; план земельного участка на картографическом материале, изготовленный за счет средств инициатора публичного сервитута, с отображением на нем той части земельного участка, на которую распространяется сфера действия планируемого публичного сервитута.</w:t>
      </w:r>
    </w:p>
    <w:p w:rsidR="0089002F" w:rsidRPr="0025236C" w:rsidRDefault="0089002F" w:rsidP="0089002F">
      <w:pPr>
        <w:jc w:val="both"/>
        <w:rPr>
          <w:sz w:val="24"/>
          <w:szCs w:val="24"/>
        </w:rPr>
      </w:pPr>
      <w:r w:rsidRPr="0025236C">
        <w:rPr>
          <w:sz w:val="24"/>
          <w:szCs w:val="24"/>
        </w:rPr>
        <w:t>3. В случае принятия комиссией решения о возможности установления публичного сервитута при наличии всех необходимых документов и протокола общественных слушаний администрация Большемаресевского сельского поселения в 10 срок принимает решение об установлении публичного сервитута.</w:t>
      </w:r>
    </w:p>
    <w:p w:rsidR="0089002F" w:rsidRPr="0025236C" w:rsidRDefault="0089002F" w:rsidP="0089002F">
      <w:pPr>
        <w:jc w:val="both"/>
        <w:rPr>
          <w:sz w:val="24"/>
          <w:szCs w:val="24"/>
        </w:rPr>
      </w:pPr>
      <w:r w:rsidRPr="0025236C">
        <w:rPr>
          <w:sz w:val="24"/>
          <w:szCs w:val="24"/>
        </w:rPr>
        <w:t>3.1. Постановление администрации Большемаресевского сельского поселения об установлении публичного сервитута должно содержать следующие сведения: о земельном участке, в отношении которого установлен публичный сервитут: кадастровый номер, площадь, категория земель и разрешенное использование земельного участка, адрес или местоположение земельного участка, обременения; о собственнике, землепользователе или землевладельце соответствующего земельного участка: в отношении юридического лица или ИПБОЮЛ - полное наименование, данные его государственной регистрации, индивидуальный номер налогоплательщика (ИНН); в отношении физического лица - фамилия, имя, отчество, его паспортные данные и индивидуальный номер налогоплательщика (ИНН); о содержании публичного сервитута и сфере его действия, в том числе сведения о части земельного участка, который должен быть обособлен (обозначен), если это возможно, для осуществления заинтересованными лицами права ограниченного пользования земельным участком; о сроке действия публичного сервитута; об условиях установления публичного сервитута.</w:t>
      </w:r>
    </w:p>
    <w:p w:rsidR="0089002F" w:rsidRPr="0025236C" w:rsidRDefault="0089002F" w:rsidP="0089002F">
      <w:pPr>
        <w:jc w:val="both"/>
        <w:rPr>
          <w:sz w:val="24"/>
          <w:szCs w:val="24"/>
        </w:rPr>
      </w:pPr>
      <w:r w:rsidRPr="0025236C">
        <w:rPr>
          <w:sz w:val="24"/>
          <w:szCs w:val="24"/>
        </w:rPr>
        <w:t>3.2. Копия постановления администрации Большемаресевского сельского поселения об установлении публичного сервитута в течение 3 дней со дня принятия решения направляется правообладателю земельного участка, в отношении которого он был установлен.</w:t>
      </w:r>
    </w:p>
    <w:p w:rsidR="0089002F" w:rsidRPr="0025236C" w:rsidRDefault="0089002F" w:rsidP="0089002F">
      <w:pPr>
        <w:jc w:val="both"/>
        <w:rPr>
          <w:sz w:val="24"/>
          <w:szCs w:val="24"/>
        </w:rPr>
      </w:pPr>
      <w:r w:rsidRPr="0025236C">
        <w:rPr>
          <w:sz w:val="24"/>
          <w:szCs w:val="24"/>
        </w:rPr>
        <w:t>3.3. Администрация Большемаресевского сельского поселения обеспечивает государственную регистрацию ограничения права на данный земельный участок в связи с установлением публичного сервитута. Уведомление правообладателя земельного участка, обремененного публичным сервитутом, о государственной регистрации ограничения права на земельный участок осуществляется в порядке, установленном законодательством о государственной регистрации прав на недвижимое имущество и сделок с ним. Постановление администрации Большемаресевского сельского поселения об установлении публичного сервитута в течение 5 рабочих дней со дня государственной регистрации ограничения права на земельный участок подлежит опубликованию в газете «Знамя» и размещению на официальном сайте администрации Большемаресевского сельского поселения.</w:t>
      </w:r>
    </w:p>
    <w:p w:rsidR="0089002F" w:rsidRPr="0025236C" w:rsidRDefault="0089002F" w:rsidP="0089002F">
      <w:pPr>
        <w:jc w:val="both"/>
        <w:rPr>
          <w:sz w:val="24"/>
          <w:szCs w:val="24"/>
        </w:rPr>
      </w:pPr>
      <w:r w:rsidRPr="0025236C">
        <w:rPr>
          <w:sz w:val="24"/>
          <w:szCs w:val="24"/>
        </w:rPr>
        <w:t xml:space="preserve">3.4. В случае невозможности установления публичного сервитута на основании заключения комиссии в течение 3 дней со дня принятия решения инициатору </w:t>
      </w:r>
      <w:r w:rsidRPr="0025236C">
        <w:rPr>
          <w:sz w:val="24"/>
          <w:szCs w:val="24"/>
        </w:rPr>
        <w:lastRenderedPageBreak/>
        <w:t>направляется заказным письмом с уведомлением мотивированный отказ в установлении публичного сервитута.</w:t>
      </w:r>
    </w:p>
    <w:p w:rsidR="0089002F" w:rsidRPr="0025236C" w:rsidRDefault="0089002F" w:rsidP="0089002F">
      <w:pPr>
        <w:jc w:val="both"/>
        <w:rPr>
          <w:sz w:val="24"/>
          <w:szCs w:val="24"/>
        </w:rPr>
      </w:pPr>
      <w:r w:rsidRPr="0025236C">
        <w:rPr>
          <w:sz w:val="24"/>
          <w:szCs w:val="24"/>
        </w:rPr>
        <w:t>3.5. Публичный сервитут может быть прекращен в случае отсутствия общественных нужд, для которых он был установлен, путем принятия акта об отмене сервитута.</w:t>
      </w:r>
    </w:p>
    <w:p w:rsidR="00BA7482" w:rsidRPr="0025236C" w:rsidRDefault="00BA7482" w:rsidP="0089002F">
      <w:pPr>
        <w:jc w:val="both"/>
        <w:rPr>
          <w:sz w:val="24"/>
          <w:szCs w:val="24"/>
        </w:rPr>
      </w:pPr>
    </w:p>
    <w:p w:rsidR="00BA7482" w:rsidRPr="0025236C" w:rsidRDefault="00BA7482" w:rsidP="00BA7482">
      <w:pPr>
        <w:jc w:val="center"/>
        <w:rPr>
          <w:sz w:val="24"/>
          <w:szCs w:val="24"/>
        </w:rPr>
      </w:pPr>
      <w:r w:rsidRPr="0025236C">
        <w:rPr>
          <w:sz w:val="24"/>
          <w:szCs w:val="24"/>
        </w:rPr>
        <w:t>Администрация Большемаресевского сельского поселения</w:t>
      </w:r>
    </w:p>
    <w:p w:rsidR="00BA7482" w:rsidRPr="0025236C" w:rsidRDefault="00BA7482" w:rsidP="00BA7482">
      <w:pPr>
        <w:jc w:val="center"/>
        <w:rPr>
          <w:sz w:val="24"/>
          <w:szCs w:val="24"/>
        </w:rPr>
      </w:pPr>
      <w:r w:rsidRPr="0025236C">
        <w:rPr>
          <w:sz w:val="24"/>
          <w:szCs w:val="24"/>
        </w:rPr>
        <w:t xml:space="preserve"> Чамзинского муниципального района</w:t>
      </w:r>
    </w:p>
    <w:p w:rsidR="00BA7482" w:rsidRPr="0025236C" w:rsidRDefault="00BA7482" w:rsidP="0025236C">
      <w:pPr>
        <w:jc w:val="center"/>
        <w:rPr>
          <w:sz w:val="24"/>
          <w:szCs w:val="24"/>
        </w:rPr>
      </w:pPr>
      <w:r w:rsidRPr="0025236C">
        <w:rPr>
          <w:sz w:val="24"/>
          <w:szCs w:val="24"/>
        </w:rPr>
        <w:t>Республики Мордовия</w:t>
      </w:r>
    </w:p>
    <w:p w:rsidR="00BA7482" w:rsidRPr="0025236C" w:rsidRDefault="00BA7482" w:rsidP="00BA7482">
      <w:pPr>
        <w:jc w:val="center"/>
        <w:rPr>
          <w:sz w:val="24"/>
          <w:szCs w:val="24"/>
        </w:rPr>
      </w:pPr>
    </w:p>
    <w:p w:rsidR="00BA7482" w:rsidRPr="0025236C" w:rsidRDefault="00BA7482" w:rsidP="00BA7482">
      <w:pPr>
        <w:jc w:val="center"/>
        <w:rPr>
          <w:sz w:val="24"/>
          <w:szCs w:val="24"/>
        </w:rPr>
      </w:pPr>
      <w:r w:rsidRPr="0025236C">
        <w:rPr>
          <w:sz w:val="24"/>
          <w:szCs w:val="24"/>
        </w:rPr>
        <w:t>ПОСТАНОВЛЕНИЕ</w:t>
      </w:r>
    </w:p>
    <w:p w:rsidR="00BA7482" w:rsidRPr="0025236C" w:rsidRDefault="00BA7482" w:rsidP="00BA7482">
      <w:pPr>
        <w:jc w:val="center"/>
        <w:rPr>
          <w:sz w:val="24"/>
          <w:szCs w:val="24"/>
        </w:rPr>
      </w:pPr>
    </w:p>
    <w:p w:rsidR="00BA7482" w:rsidRPr="0025236C" w:rsidRDefault="00BA7482" w:rsidP="00BA7482">
      <w:pPr>
        <w:ind w:left="-142"/>
        <w:rPr>
          <w:sz w:val="24"/>
          <w:szCs w:val="24"/>
        </w:rPr>
      </w:pPr>
      <w:r w:rsidRPr="0025236C">
        <w:rPr>
          <w:sz w:val="24"/>
          <w:szCs w:val="24"/>
        </w:rPr>
        <w:t>13.03.2014 года</w:t>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t>№ 12</w:t>
      </w:r>
    </w:p>
    <w:p w:rsidR="00BA7482" w:rsidRPr="0025236C" w:rsidRDefault="00BA7482" w:rsidP="00BA7482">
      <w:pPr>
        <w:jc w:val="center"/>
        <w:rPr>
          <w:sz w:val="24"/>
          <w:szCs w:val="24"/>
        </w:rPr>
      </w:pPr>
      <w:r w:rsidRPr="0025236C">
        <w:rPr>
          <w:sz w:val="24"/>
          <w:szCs w:val="24"/>
        </w:rPr>
        <w:t>с.Большое Маресево</w:t>
      </w:r>
    </w:p>
    <w:p w:rsidR="00BA7482" w:rsidRPr="0025236C" w:rsidRDefault="00BA7482" w:rsidP="00BA7482">
      <w:pPr>
        <w:rPr>
          <w:sz w:val="24"/>
          <w:szCs w:val="24"/>
        </w:rPr>
      </w:pPr>
    </w:p>
    <w:p w:rsidR="00BA7482" w:rsidRPr="0025236C" w:rsidRDefault="00BA7482" w:rsidP="00BA7482">
      <w:pPr>
        <w:pStyle w:val="ConsPlusTitle"/>
        <w:jc w:val="center"/>
        <w:rPr>
          <w:rFonts w:ascii="Times New Roman" w:hAnsi="Times New Roman" w:cs="Times New Roman"/>
          <w:i/>
          <w:sz w:val="24"/>
          <w:szCs w:val="24"/>
        </w:rPr>
      </w:pPr>
      <w:r w:rsidRPr="0025236C">
        <w:rPr>
          <w:rFonts w:ascii="Times New Roman" w:hAnsi="Times New Roman" w:cs="Times New Roman"/>
          <w:i/>
          <w:sz w:val="24"/>
          <w:szCs w:val="24"/>
        </w:rPr>
        <w:t>Об утверждении Административного регламента исполнения муниципальной функции по осуществлению муниципального контроля в сфере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BA7482" w:rsidRPr="0025236C" w:rsidRDefault="00BA7482" w:rsidP="00BA7482">
      <w:pPr>
        <w:pStyle w:val="ConsPlusTitle"/>
        <w:jc w:val="center"/>
        <w:rPr>
          <w:rFonts w:ascii="Times New Roman" w:hAnsi="Times New Roman" w:cs="Times New Roman"/>
          <w:i/>
          <w:sz w:val="24"/>
          <w:szCs w:val="24"/>
        </w:rPr>
      </w:pPr>
    </w:p>
    <w:p w:rsidR="00BA7482" w:rsidRPr="0025236C" w:rsidRDefault="00BA7482" w:rsidP="00BA7482">
      <w:pPr>
        <w:ind w:firstLine="720"/>
        <w:jc w:val="both"/>
        <w:rPr>
          <w:sz w:val="24"/>
          <w:szCs w:val="24"/>
        </w:rPr>
      </w:pPr>
      <w:r w:rsidRPr="0025236C">
        <w:rPr>
          <w:sz w:val="24"/>
          <w:szCs w:val="24"/>
        </w:rPr>
        <w:t xml:space="preserve">В соответствии с федеральными законами от 06 октября 2003 года № 131-ФЗ «Об общих принципах организации местного самоуправления в Российской Федерации» («Собрание законодательства Российской федерации», 2003, 06 октября, № 40, ст. 3822), от 26 декабря </w:t>
      </w:r>
      <w:smartTag w:uri="urn:schemas-microsoft-com:office:smarttags" w:element="metricconverter">
        <w:smartTagPr>
          <w:attr w:name="ProductID" w:val="2008 г"/>
        </w:smartTagPr>
        <w:r w:rsidRPr="0025236C">
          <w:rPr>
            <w:sz w:val="24"/>
            <w:szCs w:val="24"/>
          </w:rPr>
          <w:t>2008 года</w:t>
        </w:r>
      </w:smartTag>
      <w:r w:rsidRPr="0025236C">
        <w:rPr>
          <w:sz w:val="24"/>
          <w:szCs w:val="24"/>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2008, 30 декабря, № 266), от 02 мая 2006 года № 59-ФЗ «О порядке рассмотрения обращений граждан Российской Федерации» («Российская газета», 2006 год, 05 мая, № 95), от 21 февраля 1992 года  № 2395-1 «О недрах» («Собрание законодательства Российской Федерации», 1995, 06 марта, № 10, ст. 823)</w:t>
      </w:r>
    </w:p>
    <w:p w:rsidR="00BA7482" w:rsidRPr="0025236C" w:rsidRDefault="00BA7482" w:rsidP="00BA7482">
      <w:pPr>
        <w:ind w:firstLine="720"/>
        <w:jc w:val="both"/>
        <w:rPr>
          <w:sz w:val="24"/>
          <w:szCs w:val="24"/>
        </w:rPr>
      </w:pPr>
    </w:p>
    <w:p w:rsidR="00BA7482" w:rsidRPr="0025236C" w:rsidRDefault="00BA7482" w:rsidP="00BA7482">
      <w:pPr>
        <w:pStyle w:val="a5"/>
        <w:spacing w:after="0"/>
        <w:rPr>
          <w:b/>
          <w:sz w:val="24"/>
          <w:szCs w:val="24"/>
        </w:rPr>
      </w:pPr>
      <w:r w:rsidRPr="0025236C">
        <w:rPr>
          <w:b/>
          <w:sz w:val="24"/>
          <w:szCs w:val="24"/>
        </w:rPr>
        <w:t>ПОСТАНОВЛЯЮ:</w:t>
      </w:r>
    </w:p>
    <w:p w:rsidR="00BA7482" w:rsidRPr="0025236C" w:rsidRDefault="00BA7482" w:rsidP="00BA7482">
      <w:pPr>
        <w:pStyle w:val="a5"/>
        <w:spacing w:after="0"/>
        <w:rPr>
          <w:b/>
          <w:sz w:val="24"/>
          <w:szCs w:val="24"/>
        </w:rPr>
      </w:pPr>
    </w:p>
    <w:p w:rsidR="00BA7482" w:rsidRPr="0025236C" w:rsidRDefault="00BA7482" w:rsidP="00BA7482">
      <w:pPr>
        <w:pStyle w:val="ConsPlusTitle"/>
        <w:ind w:firstLine="720"/>
        <w:jc w:val="both"/>
        <w:outlineLvl w:val="0"/>
        <w:rPr>
          <w:rFonts w:ascii="Times New Roman" w:hAnsi="Times New Roman" w:cs="Times New Roman"/>
          <w:b w:val="0"/>
          <w:sz w:val="24"/>
          <w:szCs w:val="24"/>
        </w:rPr>
      </w:pPr>
      <w:r w:rsidRPr="0025236C">
        <w:rPr>
          <w:rFonts w:ascii="Times New Roman" w:hAnsi="Times New Roman" w:cs="Times New Roman"/>
          <w:b w:val="0"/>
          <w:sz w:val="24"/>
          <w:szCs w:val="24"/>
        </w:rPr>
        <w:t>1. Утвердить прилагаемый Административный регламент исполнения муниципальной функции по осуществлению муниципального контроля в сфере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 полезных ископаемых (далее – Регламент).</w:t>
      </w:r>
    </w:p>
    <w:p w:rsidR="00BA7482" w:rsidRPr="0025236C" w:rsidRDefault="00BA7482" w:rsidP="00BA7482">
      <w:pPr>
        <w:pStyle w:val="a5"/>
        <w:spacing w:after="0"/>
        <w:ind w:firstLine="720"/>
        <w:jc w:val="both"/>
        <w:rPr>
          <w:sz w:val="24"/>
          <w:szCs w:val="24"/>
        </w:rPr>
      </w:pPr>
      <w:r w:rsidRPr="0025236C">
        <w:rPr>
          <w:sz w:val="24"/>
          <w:szCs w:val="24"/>
        </w:rPr>
        <w:t>3. Разместить  настоящее постановление в Информационном бюллетене и на официальном сайте Администрации Большемаресевского сельского поселения.</w:t>
      </w:r>
    </w:p>
    <w:p w:rsidR="00BA7482" w:rsidRPr="0025236C" w:rsidRDefault="00BA7482" w:rsidP="00BA7482">
      <w:pPr>
        <w:pStyle w:val="a5"/>
        <w:spacing w:after="0"/>
        <w:ind w:firstLine="720"/>
        <w:jc w:val="both"/>
        <w:rPr>
          <w:sz w:val="24"/>
          <w:szCs w:val="24"/>
        </w:rPr>
      </w:pPr>
      <w:r w:rsidRPr="0025236C">
        <w:rPr>
          <w:sz w:val="24"/>
          <w:szCs w:val="24"/>
        </w:rPr>
        <w:t xml:space="preserve">4. Контроль исполнения настоящего постановления возложить на главу Большемаресевского сельского поселения </w:t>
      </w:r>
    </w:p>
    <w:p w:rsidR="00BA7482" w:rsidRPr="0025236C" w:rsidRDefault="00BA7482" w:rsidP="00BA7482">
      <w:pPr>
        <w:pStyle w:val="a5"/>
        <w:spacing w:after="0"/>
        <w:ind w:firstLine="720"/>
        <w:jc w:val="both"/>
        <w:rPr>
          <w:sz w:val="24"/>
          <w:szCs w:val="24"/>
        </w:rPr>
      </w:pPr>
    </w:p>
    <w:p w:rsidR="00BA7482" w:rsidRPr="0025236C" w:rsidRDefault="00BA7482" w:rsidP="00BA7482">
      <w:pPr>
        <w:pStyle w:val="a5"/>
        <w:spacing w:after="0"/>
        <w:rPr>
          <w:sz w:val="24"/>
          <w:szCs w:val="24"/>
        </w:rPr>
      </w:pPr>
      <w:r w:rsidRPr="0025236C">
        <w:rPr>
          <w:sz w:val="24"/>
          <w:szCs w:val="24"/>
        </w:rPr>
        <w:t xml:space="preserve">Глава </w:t>
      </w:r>
    </w:p>
    <w:p w:rsidR="00BA7482" w:rsidRPr="0025236C" w:rsidRDefault="00BA7482" w:rsidP="00BA7482">
      <w:pPr>
        <w:pStyle w:val="a5"/>
        <w:spacing w:after="0"/>
        <w:rPr>
          <w:sz w:val="24"/>
          <w:szCs w:val="24"/>
        </w:rPr>
      </w:pPr>
      <w:r w:rsidRPr="0025236C">
        <w:rPr>
          <w:sz w:val="24"/>
          <w:szCs w:val="24"/>
        </w:rPr>
        <w:t xml:space="preserve">Большемаресевского </w:t>
      </w:r>
    </w:p>
    <w:p w:rsidR="00BA7482" w:rsidRPr="0025236C" w:rsidRDefault="00BA7482" w:rsidP="00BA7482">
      <w:pPr>
        <w:pStyle w:val="a5"/>
        <w:spacing w:after="0"/>
        <w:rPr>
          <w:sz w:val="24"/>
          <w:szCs w:val="24"/>
        </w:rPr>
      </w:pPr>
      <w:r w:rsidRPr="0025236C">
        <w:rPr>
          <w:sz w:val="24"/>
          <w:szCs w:val="24"/>
        </w:rPr>
        <w:t>сельского поселения                                                  Н.Б.Миронова</w:t>
      </w:r>
    </w:p>
    <w:p w:rsidR="00BA7482" w:rsidRPr="0025236C" w:rsidRDefault="00BA7482" w:rsidP="00BA7482">
      <w:pPr>
        <w:pStyle w:val="a5"/>
        <w:spacing w:after="0"/>
        <w:rPr>
          <w:sz w:val="24"/>
          <w:szCs w:val="24"/>
        </w:rPr>
      </w:pPr>
    </w:p>
    <w:p w:rsidR="00BA7482" w:rsidRPr="0025236C" w:rsidRDefault="00BA7482" w:rsidP="00BA7482">
      <w:pPr>
        <w:rPr>
          <w:sz w:val="24"/>
          <w:szCs w:val="24"/>
        </w:rPr>
      </w:pPr>
    </w:p>
    <w:p w:rsidR="00BA7482" w:rsidRPr="0025236C" w:rsidRDefault="00BA7482" w:rsidP="00BA7482">
      <w:pPr>
        <w:shd w:val="clear" w:color="auto" w:fill="FFFFFF"/>
        <w:spacing w:line="288" w:lineRule="exact"/>
        <w:ind w:right="7"/>
        <w:jc w:val="right"/>
        <w:rPr>
          <w:spacing w:val="-4"/>
          <w:sz w:val="24"/>
          <w:szCs w:val="24"/>
        </w:rPr>
      </w:pPr>
      <w:r w:rsidRPr="0025236C">
        <w:rPr>
          <w:spacing w:val="-4"/>
          <w:sz w:val="24"/>
          <w:szCs w:val="24"/>
        </w:rPr>
        <w:t xml:space="preserve">  Приложение  </w:t>
      </w:r>
    </w:p>
    <w:p w:rsidR="00BA7482" w:rsidRPr="0025236C" w:rsidRDefault="00BA7482" w:rsidP="00BA7482">
      <w:pPr>
        <w:shd w:val="clear" w:color="auto" w:fill="FFFFFF"/>
        <w:spacing w:line="288" w:lineRule="exact"/>
        <w:ind w:right="7"/>
        <w:jc w:val="right"/>
        <w:rPr>
          <w:spacing w:val="-3"/>
          <w:sz w:val="24"/>
          <w:szCs w:val="24"/>
        </w:rPr>
      </w:pPr>
      <w:r w:rsidRPr="0025236C">
        <w:rPr>
          <w:spacing w:val="-4"/>
          <w:sz w:val="24"/>
          <w:szCs w:val="24"/>
        </w:rPr>
        <w:t xml:space="preserve">                                                                                                              </w:t>
      </w:r>
      <w:r w:rsidRPr="0025236C">
        <w:rPr>
          <w:spacing w:val="-3"/>
          <w:sz w:val="24"/>
          <w:szCs w:val="24"/>
        </w:rPr>
        <w:t>к  постановлению администрации</w:t>
      </w:r>
    </w:p>
    <w:p w:rsidR="00BA7482" w:rsidRPr="0025236C" w:rsidRDefault="00BA7482" w:rsidP="00BA7482">
      <w:pPr>
        <w:shd w:val="clear" w:color="auto" w:fill="FFFFFF"/>
        <w:spacing w:line="288" w:lineRule="exact"/>
        <w:ind w:right="7"/>
        <w:jc w:val="right"/>
        <w:rPr>
          <w:spacing w:val="-3"/>
          <w:sz w:val="24"/>
          <w:szCs w:val="24"/>
        </w:rPr>
      </w:pPr>
      <w:r w:rsidRPr="0025236C">
        <w:rPr>
          <w:spacing w:val="-3"/>
          <w:sz w:val="24"/>
          <w:szCs w:val="24"/>
        </w:rPr>
        <w:t xml:space="preserve">                                                                                                              Большемаресевского сельского поселения</w:t>
      </w:r>
    </w:p>
    <w:p w:rsidR="00BA7482" w:rsidRPr="0025236C" w:rsidRDefault="00BA7482" w:rsidP="00BA7482">
      <w:pPr>
        <w:shd w:val="clear" w:color="auto" w:fill="FFFFFF"/>
        <w:spacing w:line="288" w:lineRule="exact"/>
        <w:ind w:right="7"/>
        <w:jc w:val="right"/>
        <w:rPr>
          <w:spacing w:val="-3"/>
          <w:sz w:val="24"/>
          <w:szCs w:val="24"/>
          <w:u w:val="single"/>
        </w:rPr>
      </w:pPr>
      <w:r w:rsidRPr="0025236C">
        <w:rPr>
          <w:spacing w:val="-3"/>
          <w:sz w:val="24"/>
          <w:szCs w:val="24"/>
        </w:rPr>
        <w:lastRenderedPageBreak/>
        <w:t>от 13.03.2014. №</w:t>
      </w:r>
      <w:r w:rsidRPr="0025236C">
        <w:rPr>
          <w:spacing w:val="-3"/>
          <w:sz w:val="24"/>
          <w:szCs w:val="24"/>
          <w:u w:val="single"/>
        </w:rPr>
        <w:t xml:space="preserve"> 12</w:t>
      </w:r>
    </w:p>
    <w:p w:rsidR="00BA7482" w:rsidRPr="0025236C" w:rsidRDefault="00BA7482" w:rsidP="00BA7482">
      <w:pPr>
        <w:shd w:val="clear" w:color="auto" w:fill="FFFFFF"/>
        <w:spacing w:before="590"/>
        <w:ind w:left="14"/>
        <w:jc w:val="center"/>
        <w:rPr>
          <w:b/>
          <w:bCs/>
          <w:spacing w:val="-1"/>
          <w:sz w:val="24"/>
          <w:szCs w:val="24"/>
        </w:rPr>
      </w:pPr>
      <w:r w:rsidRPr="0025236C">
        <w:rPr>
          <w:b/>
          <w:bCs/>
          <w:spacing w:val="-1"/>
          <w:sz w:val="24"/>
          <w:szCs w:val="24"/>
        </w:rPr>
        <w:t>Административный регламент</w:t>
      </w:r>
    </w:p>
    <w:p w:rsidR="00BA7482" w:rsidRPr="0025236C" w:rsidRDefault="00BA7482" w:rsidP="00BA7482">
      <w:pPr>
        <w:shd w:val="clear" w:color="auto" w:fill="FFFFFF"/>
        <w:tabs>
          <w:tab w:val="left" w:leader="underscore" w:pos="10462"/>
        </w:tabs>
        <w:spacing w:before="22"/>
        <w:ind w:left="425"/>
        <w:jc w:val="center"/>
        <w:rPr>
          <w:b/>
          <w:bCs/>
          <w:sz w:val="24"/>
          <w:szCs w:val="24"/>
        </w:rPr>
      </w:pPr>
      <w:r w:rsidRPr="0025236C">
        <w:rPr>
          <w:b/>
          <w:bCs/>
          <w:spacing w:val="-1"/>
          <w:sz w:val="24"/>
          <w:szCs w:val="24"/>
        </w:rPr>
        <w:t>по осуществлению проверок в рамках муниципального контроля за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Большемаресевского сельского поселения Чамзинского муниципального района</w:t>
      </w:r>
      <w:r w:rsidRPr="0025236C">
        <w:rPr>
          <w:b/>
          <w:bCs/>
          <w:sz w:val="24"/>
          <w:szCs w:val="24"/>
        </w:rPr>
        <w:t xml:space="preserve"> Республики Мордовия</w:t>
      </w:r>
    </w:p>
    <w:p w:rsidR="00BA7482" w:rsidRPr="0025236C" w:rsidRDefault="00BA7482" w:rsidP="00BA7482">
      <w:pPr>
        <w:shd w:val="clear" w:color="auto" w:fill="FFFFFF"/>
        <w:spacing w:before="7" w:line="576" w:lineRule="exact"/>
        <w:ind w:left="22"/>
        <w:jc w:val="center"/>
        <w:rPr>
          <w:b/>
          <w:bCs/>
          <w:sz w:val="24"/>
          <w:szCs w:val="24"/>
        </w:rPr>
      </w:pPr>
      <w:r w:rsidRPr="0025236C">
        <w:rPr>
          <w:b/>
          <w:bCs/>
          <w:sz w:val="24"/>
          <w:szCs w:val="24"/>
        </w:rPr>
        <w:t xml:space="preserve">Раздел </w:t>
      </w:r>
      <w:r w:rsidRPr="0025236C">
        <w:rPr>
          <w:b/>
          <w:bCs/>
          <w:sz w:val="24"/>
          <w:szCs w:val="24"/>
          <w:lang w:val="en-US"/>
        </w:rPr>
        <w:t>I</w:t>
      </w:r>
      <w:r w:rsidRPr="0025236C">
        <w:rPr>
          <w:b/>
          <w:bCs/>
          <w:sz w:val="24"/>
          <w:szCs w:val="24"/>
        </w:rPr>
        <w:t>. Общие положения</w:t>
      </w:r>
    </w:p>
    <w:p w:rsidR="00BA7482" w:rsidRPr="0025236C" w:rsidRDefault="00BA7482" w:rsidP="00BA7482">
      <w:pPr>
        <w:shd w:val="clear" w:color="auto" w:fill="FFFFFF"/>
        <w:spacing w:line="576" w:lineRule="exact"/>
        <w:ind w:left="36"/>
        <w:jc w:val="center"/>
        <w:rPr>
          <w:b/>
          <w:bCs/>
          <w:sz w:val="24"/>
          <w:szCs w:val="24"/>
        </w:rPr>
      </w:pPr>
      <w:r w:rsidRPr="0025236C">
        <w:rPr>
          <w:b/>
          <w:bCs/>
          <w:sz w:val="24"/>
          <w:szCs w:val="24"/>
        </w:rPr>
        <w:t>1. Общие положения</w:t>
      </w:r>
    </w:p>
    <w:p w:rsidR="00BA7482" w:rsidRPr="0025236C" w:rsidRDefault="00BA7482" w:rsidP="00BA7482">
      <w:pPr>
        <w:shd w:val="clear" w:color="auto" w:fill="FFFFFF"/>
        <w:tabs>
          <w:tab w:val="left" w:leader="underscore" w:pos="6242"/>
        </w:tabs>
        <w:spacing w:before="230" w:line="288" w:lineRule="exact"/>
        <w:ind w:firstLine="706"/>
        <w:jc w:val="both"/>
        <w:rPr>
          <w:sz w:val="24"/>
          <w:szCs w:val="24"/>
        </w:rPr>
      </w:pPr>
      <w:r w:rsidRPr="0025236C">
        <w:rPr>
          <w:sz w:val="24"/>
          <w:szCs w:val="24"/>
        </w:rPr>
        <w:t>1.1.</w:t>
      </w:r>
      <w:r w:rsidRPr="0025236C">
        <w:rPr>
          <w:b/>
          <w:bCs/>
          <w:sz w:val="24"/>
          <w:szCs w:val="24"/>
        </w:rPr>
        <w:t xml:space="preserve"> </w:t>
      </w:r>
      <w:r w:rsidRPr="0025236C">
        <w:rPr>
          <w:sz w:val="24"/>
          <w:szCs w:val="24"/>
        </w:rPr>
        <w:t>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 а также при строительстве подземных сооружений, не связанных добычей полезных ископаемых на территории Большемаресевского сельского поселения Чамзинского муниципального района Республики Мордовия</w:t>
      </w:r>
      <w:r w:rsidRPr="0025236C">
        <w:rPr>
          <w:spacing w:val="-1"/>
          <w:sz w:val="24"/>
          <w:szCs w:val="24"/>
        </w:rPr>
        <w:t xml:space="preserve"> (далее - Административный регламент) является нормативным правовым актом, определяющим сроки и последовательность административных про</w:t>
      </w:r>
      <w:r w:rsidRPr="0025236C">
        <w:rPr>
          <w:spacing w:val="-1"/>
          <w:sz w:val="24"/>
          <w:szCs w:val="24"/>
        </w:rPr>
        <w:softHyphen/>
      </w:r>
      <w:r w:rsidRPr="0025236C">
        <w:rPr>
          <w:spacing w:val="-2"/>
          <w:sz w:val="24"/>
          <w:szCs w:val="24"/>
        </w:rPr>
        <w:t xml:space="preserve">цедур и административных действий, осуществляемых </w:t>
      </w:r>
      <w:r w:rsidRPr="0025236C">
        <w:rPr>
          <w:sz w:val="24"/>
          <w:szCs w:val="24"/>
        </w:rPr>
        <w:t xml:space="preserve">администрацией Большемаресевского сельского поселения Чамзинского муниципального района </w:t>
      </w:r>
      <w:r w:rsidRPr="0025236C">
        <w:rPr>
          <w:spacing w:val="-1"/>
          <w:sz w:val="24"/>
          <w:szCs w:val="24"/>
        </w:rPr>
        <w:t xml:space="preserve"> РМ, порядок</w:t>
      </w:r>
      <w:r w:rsidRPr="0025236C">
        <w:rPr>
          <w:sz w:val="24"/>
          <w:szCs w:val="24"/>
        </w:rPr>
        <w:t xml:space="preserve"> взаимо</w:t>
      </w:r>
      <w:r w:rsidRPr="0025236C">
        <w:rPr>
          <w:sz w:val="24"/>
          <w:szCs w:val="24"/>
        </w:rPr>
        <w:softHyphen/>
      </w:r>
      <w:r w:rsidRPr="0025236C">
        <w:rPr>
          <w:spacing w:val="-2"/>
          <w:sz w:val="24"/>
          <w:szCs w:val="24"/>
        </w:rPr>
        <w:t xml:space="preserve">действия контролирующего органа с государственными и муниципальными органами, проверяемыми </w:t>
      </w:r>
      <w:r w:rsidRPr="0025236C">
        <w:rPr>
          <w:sz w:val="24"/>
          <w:szCs w:val="24"/>
        </w:rPr>
        <w:t>организациями, индивидуальными предпринимателями и гражданами при осуществлении муници</w:t>
      </w:r>
      <w:r w:rsidRPr="0025236C">
        <w:rPr>
          <w:sz w:val="24"/>
          <w:szCs w:val="24"/>
        </w:rPr>
        <w:softHyphen/>
        <w:t xml:space="preserve">пального контроля за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w:t>
      </w:r>
      <w:r w:rsidRPr="0025236C">
        <w:rPr>
          <w:spacing w:val="-1"/>
          <w:sz w:val="24"/>
          <w:szCs w:val="24"/>
        </w:rPr>
        <w:t xml:space="preserve">на территории </w:t>
      </w:r>
      <w:r w:rsidRPr="0025236C">
        <w:rPr>
          <w:sz w:val="24"/>
          <w:szCs w:val="24"/>
        </w:rPr>
        <w:t>Большемаресевского</w:t>
      </w:r>
      <w:r w:rsidRPr="0025236C">
        <w:rPr>
          <w:spacing w:val="-1"/>
          <w:sz w:val="24"/>
          <w:szCs w:val="24"/>
        </w:rPr>
        <w:t xml:space="preserve"> сельского поселения Чамзинского муниципального</w:t>
      </w:r>
      <w:r w:rsidRPr="0025236C">
        <w:rPr>
          <w:sz w:val="24"/>
          <w:szCs w:val="24"/>
        </w:rPr>
        <w:t xml:space="preserve"> РМ (далее – муниципальный геологический контроль, муниципальная функция).</w:t>
      </w:r>
    </w:p>
    <w:p w:rsidR="00BA7482" w:rsidRPr="0025236C" w:rsidRDefault="00BA7482" w:rsidP="00BA7482">
      <w:pPr>
        <w:shd w:val="clear" w:color="auto" w:fill="FFFFFF"/>
        <w:tabs>
          <w:tab w:val="left" w:leader="underscore" w:pos="10462"/>
        </w:tabs>
        <w:spacing w:before="22"/>
        <w:ind w:left="425"/>
        <w:rPr>
          <w:b/>
          <w:bCs/>
          <w:sz w:val="24"/>
          <w:szCs w:val="24"/>
        </w:rPr>
      </w:pPr>
    </w:p>
    <w:p w:rsidR="00BA7482" w:rsidRPr="0025236C" w:rsidRDefault="00BA7482" w:rsidP="00BA7482">
      <w:pPr>
        <w:shd w:val="clear" w:color="auto" w:fill="FFFFFF"/>
        <w:tabs>
          <w:tab w:val="left" w:leader="underscore" w:pos="10462"/>
        </w:tabs>
        <w:spacing w:before="22"/>
        <w:ind w:left="425"/>
        <w:jc w:val="center"/>
        <w:rPr>
          <w:b/>
          <w:bCs/>
          <w:sz w:val="24"/>
          <w:szCs w:val="24"/>
        </w:rPr>
      </w:pPr>
      <w:r w:rsidRPr="0025236C">
        <w:rPr>
          <w:b/>
          <w:bCs/>
          <w:sz w:val="24"/>
          <w:szCs w:val="24"/>
        </w:rPr>
        <w:t>2. Наименование контролирующего органа и его структурного подразделения,</w:t>
      </w:r>
      <w:r w:rsidRPr="0025236C">
        <w:rPr>
          <w:b/>
          <w:bCs/>
          <w:sz w:val="24"/>
          <w:szCs w:val="24"/>
        </w:rPr>
        <w:br/>
      </w:r>
      <w:r w:rsidRPr="0025236C">
        <w:rPr>
          <w:b/>
          <w:bCs/>
          <w:spacing w:val="-2"/>
          <w:sz w:val="24"/>
          <w:szCs w:val="24"/>
        </w:rPr>
        <w:t xml:space="preserve">непосредственно осуществляющего муниципальный контроль </w:t>
      </w:r>
      <w:r w:rsidRPr="0025236C">
        <w:rPr>
          <w:b/>
          <w:bCs/>
          <w:spacing w:val="-1"/>
          <w:sz w:val="24"/>
          <w:szCs w:val="24"/>
        </w:rPr>
        <w:t xml:space="preserve">за использованием и охраной недр при добыче общераспространённых полезных ископаемых, а также при строительстве подземных сооружений, не связанных с добычей  полезных ископаемых на территории </w:t>
      </w:r>
      <w:r w:rsidRPr="0025236C">
        <w:rPr>
          <w:b/>
          <w:sz w:val="24"/>
          <w:szCs w:val="24"/>
        </w:rPr>
        <w:t>Большемаресевского</w:t>
      </w:r>
      <w:r w:rsidRPr="0025236C">
        <w:rPr>
          <w:b/>
          <w:bCs/>
          <w:spacing w:val="-1"/>
          <w:sz w:val="24"/>
          <w:szCs w:val="24"/>
        </w:rPr>
        <w:t xml:space="preserve"> сельского поселения Чамзинского  муниципального района</w:t>
      </w:r>
      <w:r w:rsidRPr="0025236C">
        <w:rPr>
          <w:b/>
          <w:bCs/>
          <w:sz w:val="24"/>
          <w:szCs w:val="24"/>
        </w:rPr>
        <w:t xml:space="preserve"> Республики Мордовия</w:t>
      </w:r>
    </w:p>
    <w:p w:rsidR="00BA7482" w:rsidRPr="0025236C" w:rsidRDefault="00BA7482" w:rsidP="00BA7482">
      <w:pPr>
        <w:shd w:val="clear" w:color="auto" w:fill="FFFFFF"/>
        <w:spacing w:before="295"/>
        <w:ind w:left="14" w:right="14" w:firstLine="662"/>
        <w:jc w:val="both"/>
        <w:rPr>
          <w:sz w:val="24"/>
          <w:szCs w:val="24"/>
        </w:rPr>
      </w:pPr>
      <w:r w:rsidRPr="0025236C">
        <w:rPr>
          <w:sz w:val="24"/>
          <w:szCs w:val="24"/>
        </w:rPr>
        <w:t>2.1. Муниципальный  геологический контроль осуществляется администрацией Большемаресевского сельского поселения (далее - контролирующий орган).</w:t>
      </w:r>
    </w:p>
    <w:p w:rsidR="00BA7482" w:rsidRPr="0025236C" w:rsidRDefault="00BA7482" w:rsidP="00BA7482">
      <w:pPr>
        <w:shd w:val="clear" w:color="auto" w:fill="FFFFFF"/>
        <w:spacing w:before="295"/>
        <w:ind w:left="14" w:right="14" w:firstLine="662"/>
        <w:jc w:val="both"/>
        <w:rPr>
          <w:sz w:val="24"/>
          <w:szCs w:val="24"/>
        </w:rPr>
      </w:pPr>
      <w:r w:rsidRPr="0025236C">
        <w:rPr>
          <w:sz w:val="24"/>
          <w:szCs w:val="24"/>
        </w:rPr>
        <w:t xml:space="preserve">2.2. Глава администрации поселения  является руководителем контролирующего органа (далее – руководитель контролирующего органа).  </w:t>
      </w:r>
    </w:p>
    <w:p w:rsidR="00BA7482" w:rsidRPr="0025236C" w:rsidRDefault="00BA7482" w:rsidP="00BA7482">
      <w:pPr>
        <w:shd w:val="clear" w:color="auto" w:fill="FFFFFF"/>
        <w:spacing w:before="295"/>
        <w:ind w:left="14" w:right="14" w:firstLine="662"/>
        <w:jc w:val="both"/>
        <w:rPr>
          <w:sz w:val="24"/>
          <w:szCs w:val="24"/>
        </w:rPr>
      </w:pPr>
      <w:r w:rsidRPr="0025236C">
        <w:rPr>
          <w:sz w:val="24"/>
          <w:szCs w:val="24"/>
        </w:rPr>
        <w:t xml:space="preserve">2.3. Контрольные проверки уполномочен проводить специалист администрации Большемаресевского сельского поселения (далее – уполномоченный). </w:t>
      </w:r>
    </w:p>
    <w:p w:rsidR="00BA7482" w:rsidRPr="0025236C" w:rsidRDefault="00BA7482" w:rsidP="00BA7482">
      <w:pPr>
        <w:shd w:val="clear" w:color="auto" w:fill="FFFFFF"/>
        <w:ind w:left="36" w:firstLine="634"/>
        <w:jc w:val="both"/>
        <w:rPr>
          <w:spacing w:val="-1"/>
          <w:sz w:val="24"/>
          <w:szCs w:val="24"/>
        </w:rPr>
      </w:pPr>
      <w:r w:rsidRPr="0025236C">
        <w:rPr>
          <w:spacing w:val="-1"/>
          <w:sz w:val="24"/>
          <w:szCs w:val="24"/>
        </w:rPr>
        <w:t>2.4.  При   осуществлении  муниципального   геологического    контроля в целях получения необходимых сведений, информации, материалов и документов осуществляется взаимодействие со следующими территори</w:t>
      </w:r>
      <w:r w:rsidRPr="0025236C">
        <w:rPr>
          <w:spacing w:val="-1"/>
          <w:sz w:val="24"/>
          <w:szCs w:val="24"/>
        </w:rPr>
        <w:softHyphen/>
      </w:r>
      <w:r w:rsidRPr="0025236C">
        <w:rPr>
          <w:sz w:val="24"/>
          <w:szCs w:val="24"/>
        </w:rPr>
        <w:t>альными и областными органами</w:t>
      </w:r>
      <w:r w:rsidRPr="0025236C">
        <w:rPr>
          <w:spacing w:val="-1"/>
          <w:sz w:val="24"/>
          <w:szCs w:val="24"/>
        </w:rPr>
        <w:t>:</w:t>
      </w:r>
    </w:p>
    <w:p w:rsidR="00BA7482" w:rsidRPr="0025236C" w:rsidRDefault="00BA7482" w:rsidP="00BA7482">
      <w:pPr>
        <w:shd w:val="clear" w:color="auto" w:fill="FFFFFF"/>
        <w:spacing w:before="43"/>
        <w:ind w:firstLine="706"/>
        <w:jc w:val="both"/>
        <w:rPr>
          <w:spacing w:val="-2"/>
          <w:sz w:val="24"/>
          <w:szCs w:val="24"/>
        </w:rPr>
      </w:pPr>
      <w:r w:rsidRPr="0025236C">
        <w:rPr>
          <w:spacing w:val="-17"/>
          <w:sz w:val="24"/>
          <w:szCs w:val="24"/>
        </w:rPr>
        <w:t xml:space="preserve">1) </w:t>
      </w:r>
      <w:r w:rsidRPr="0025236C">
        <w:rPr>
          <w:spacing w:val="-2"/>
          <w:sz w:val="24"/>
          <w:szCs w:val="24"/>
        </w:rPr>
        <w:t xml:space="preserve">Управление  Федеральной  службы по надзору в сфере природопользования (Росприроднадзора) по Республике Мордовия; </w:t>
      </w:r>
    </w:p>
    <w:p w:rsidR="00BA7482" w:rsidRPr="0025236C" w:rsidRDefault="00BA7482" w:rsidP="00BA7482">
      <w:pPr>
        <w:shd w:val="clear" w:color="auto" w:fill="FFFFFF"/>
        <w:spacing w:before="43"/>
        <w:ind w:firstLine="706"/>
        <w:jc w:val="both"/>
        <w:rPr>
          <w:sz w:val="24"/>
          <w:szCs w:val="24"/>
        </w:rPr>
      </w:pPr>
      <w:r w:rsidRPr="0025236C">
        <w:rPr>
          <w:spacing w:val="-17"/>
          <w:sz w:val="24"/>
          <w:szCs w:val="24"/>
        </w:rPr>
        <w:lastRenderedPageBreak/>
        <w:t>2)</w:t>
      </w:r>
      <w:r w:rsidRPr="0025236C">
        <w:rPr>
          <w:sz w:val="24"/>
          <w:szCs w:val="24"/>
        </w:rPr>
        <w:t xml:space="preserve"> Министерство лесного, охотничьего хозяйства и природопользования Республики Мордовия.</w:t>
      </w:r>
    </w:p>
    <w:p w:rsidR="00BA7482" w:rsidRPr="0025236C" w:rsidRDefault="00BA7482" w:rsidP="00BA7482">
      <w:pPr>
        <w:shd w:val="clear" w:color="auto" w:fill="FFFFFF"/>
        <w:spacing w:before="259" w:line="281" w:lineRule="exact"/>
        <w:ind w:left="1102" w:right="979" w:firstLine="1735"/>
        <w:jc w:val="center"/>
        <w:rPr>
          <w:b/>
          <w:bCs/>
          <w:spacing w:val="-1"/>
          <w:sz w:val="24"/>
          <w:szCs w:val="24"/>
        </w:rPr>
      </w:pPr>
      <w:r w:rsidRPr="0025236C">
        <w:rPr>
          <w:b/>
          <w:bCs/>
          <w:sz w:val="24"/>
          <w:szCs w:val="24"/>
        </w:rPr>
        <w:t xml:space="preserve">3. Перечень нормативных правовых актов, </w:t>
      </w:r>
      <w:r w:rsidRPr="0025236C">
        <w:rPr>
          <w:b/>
          <w:bCs/>
          <w:spacing w:val="-1"/>
          <w:sz w:val="24"/>
          <w:szCs w:val="24"/>
        </w:rPr>
        <w:t>непосредственно регулирующих осуществление муниципального геологического  контроля</w:t>
      </w:r>
    </w:p>
    <w:p w:rsidR="00BA7482" w:rsidRPr="0025236C" w:rsidRDefault="00BA7482" w:rsidP="00BA7482">
      <w:pPr>
        <w:widowControl w:val="0"/>
        <w:numPr>
          <w:ilvl w:val="0"/>
          <w:numId w:val="1"/>
        </w:numPr>
        <w:shd w:val="clear" w:color="auto" w:fill="FFFFFF"/>
        <w:tabs>
          <w:tab w:val="left" w:pos="1102"/>
        </w:tabs>
        <w:suppressAutoHyphens/>
        <w:overflowPunct/>
        <w:autoSpaceDN/>
        <w:adjustRightInd/>
        <w:spacing w:before="295" w:line="281" w:lineRule="exact"/>
        <w:ind w:left="22" w:right="7" w:firstLine="655"/>
        <w:jc w:val="both"/>
        <w:rPr>
          <w:sz w:val="24"/>
          <w:szCs w:val="24"/>
        </w:rPr>
      </w:pPr>
      <w:r w:rsidRPr="0025236C">
        <w:rPr>
          <w:sz w:val="24"/>
          <w:szCs w:val="24"/>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A7482" w:rsidRPr="0025236C" w:rsidRDefault="00BA7482" w:rsidP="00BA7482">
      <w:pPr>
        <w:widowControl w:val="0"/>
        <w:numPr>
          <w:ilvl w:val="0"/>
          <w:numId w:val="1"/>
        </w:numPr>
        <w:shd w:val="clear" w:color="auto" w:fill="FFFFFF"/>
        <w:tabs>
          <w:tab w:val="left" w:pos="1102"/>
        </w:tabs>
        <w:suppressAutoHyphens/>
        <w:overflowPunct/>
        <w:autoSpaceDN/>
        <w:adjustRightInd/>
        <w:spacing w:line="281" w:lineRule="exact"/>
        <w:ind w:left="22" w:right="14" w:firstLine="655"/>
        <w:jc w:val="both"/>
        <w:rPr>
          <w:spacing w:val="-3"/>
          <w:sz w:val="24"/>
          <w:szCs w:val="24"/>
        </w:rPr>
      </w:pPr>
      <w:r w:rsidRPr="0025236C">
        <w:rPr>
          <w:spacing w:val="-3"/>
          <w:sz w:val="24"/>
          <w:szCs w:val="24"/>
        </w:rPr>
        <w:t xml:space="preserve"> Закон Российской Федерации от 21 февраля 1992 года № 2395-1 «О недрах»;</w:t>
      </w:r>
    </w:p>
    <w:p w:rsidR="00BA7482" w:rsidRPr="0025236C" w:rsidRDefault="00BA7482" w:rsidP="00BA7482">
      <w:pPr>
        <w:widowControl w:val="0"/>
        <w:numPr>
          <w:ilvl w:val="0"/>
          <w:numId w:val="1"/>
        </w:numPr>
        <w:shd w:val="clear" w:color="auto" w:fill="FFFFFF"/>
        <w:tabs>
          <w:tab w:val="left" w:pos="1102"/>
        </w:tabs>
        <w:suppressAutoHyphens/>
        <w:overflowPunct/>
        <w:autoSpaceDN/>
        <w:adjustRightInd/>
        <w:spacing w:line="281" w:lineRule="exact"/>
        <w:ind w:left="22" w:right="14" w:firstLine="655"/>
        <w:jc w:val="both"/>
        <w:rPr>
          <w:spacing w:val="-2"/>
          <w:sz w:val="24"/>
          <w:szCs w:val="24"/>
        </w:rPr>
      </w:pPr>
      <w:r w:rsidRPr="0025236C">
        <w:rPr>
          <w:spacing w:val="-8"/>
          <w:sz w:val="24"/>
          <w:szCs w:val="24"/>
        </w:rPr>
        <w:t xml:space="preserve"> </w:t>
      </w:r>
      <w:r w:rsidRPr="0025236C">
        <w:rPr>
          <w:spacing w:val="-3"/>
          <w:sz w:val="24"/>
          <w:szCs w:val="24"/>
        </w:rPr>
        <w:t>приказ Генпрокуратуры России от 27 марта 2009 года № 93 «О реализации Федерального за</w:t>
      </w:r>
      <w:r w:rsidRPr="0025236C">
        <w:rPr>
          <w:spacing w:val="-3"/>
          <w:sz w:val="24"/>
          <w:szCs w:val="24"/>
        </w:rPr>
        <w:softHyphen/>
        <w:t>кона от 26 декабря 2008 года № 294-ФЗ «О защите прав юридических лиц и индивидуальных предпри</w:t>
      </w:r>
      <w:r w:rsidRPr="0025236C">
        <w:rPr>
          <w:spacing w:val="-3"/>
          <w:sz w:val="24"/>
          <w:szCs w:val="24"/>
        </w:rPr>
        <w:softHyphen/>
      </w:r>
      <w:r w:rsidRPr="0025236C">
        <w:rPr>
          <w:spacing w:val="-2"/>
          <w:sz w:val="24"/>
          <w:szCs w:val="24"/>
        </w:rPr>
        <w:t>нимателей при осуществлении государственного контроля (надзора) и муниципального контроля»;</w:t>
      </w:r>
    </w:p>
    <w:p w:rsidR="00BA7482" w:rsidRPr="0025236C" w:rsidRDefault="00BA7482" w:rsidP="00BA7482">
      <w:pPr>
        <w:shd w:val="clear" w:color="auto" w:fill="FFFFFF"/>
        <w:tabs>
          <w:tab w:val="left" w:pos="1080"/>
        </w:tabs>
        <w:spacing w:line="281" w:lineRule="exact"/>
        <w:ind w:right="14"/>
        <w:jc w:val="both"/>
        <w:rPr>
          <w:sz w:val="24"/>
          <w:szCs w:val="24"/>
        </w:rPr>
      </w:pPr>
      <w:r w:rsidRPr="0025236C">
        <w:rPr>
          <w:sz w:val="24"/>
          <w:szCs w:val="24"/>
        </w:rPr>
        <w:t xml:space="preserve">            3.4. приказ Минэкономразвития России от 30 апреля 2009 года № 141 «О реализации положе</w:t>
      </w:r>
      <w:r w:rsidRPr="0025236C">
        <w:rPr>
          <w:sz w:val="24"/>
          <w:szCs w:val="24"/>
        </w:rPr>
        <w:softHyphen/>
        <w:t>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A7482" w:rsidRPr="0025236C" w:rsidRDefault="00BA7482" w:rsidP="00BA7482">
      <w:pPr>
        <w:shd w:val="clear" w:color="auto" w:fill="FFFFFF"/>
        <w:tabs>
          <w:tab w:val="left" w:pos="1080"/>
        </w:tabs>
        <w:spacing w:line="281" w:lineRule="exact"/>
        <w:ind w:right="14"/>
        <w:jc w:val="both"/>
        <w:rPr>
          <w:sz w:val="24"/>
          <w:szCs w:val="24"/>
        </w:rPr>
      </w:pPr>
    </w:p>
    <w:p w:rsidR="00BA7482" w:rsidRPr="0025236C" w:rsidRDefault="00BA7482" w:rsidP="00BA7482">
      <w:pPr>
        <w:shd w:val="clear" w:color="auto" w:fill="FFFFFF"/>
        <w:tabs>
          <w:tab w:val="left" w:pos="1080"/>
        </w:tabs>
        <w:spacing w:line="281" w:lineRule="exact"/>
        <w:ind w:right="14"/>
        <w:jc w:val="center"/>
        <w:rPr>
          <w:b/>
          <w:bCs/>
          <w:sz w:val="24"/>
          <w:szCs w:val="24"/>
        </w:rPr>
      </w:pPr>
      <w:r w:rsidRPr="0025236C">
        <w:rPr>
          <w:b/>
          <w:bCs/>
          <w:sz w:val="24"/>
          <w:szCs w:val="24"/>
        </w:rPr>
        <w:t xml:space="preserve">4. Объекты, субъекты и предмет муниципального  </w:t>
      </w:r>
      <w:r w:rsidRPr="0025236C">
        <w:rPr>
          <w:b/>
          <w:bCs/>
          <w:spacing w:val="-1"/>
          <w:sz w:val="24"/>
          <w:szCs w:val="24"/>
        </w:rPr>
        <w:t>геологического</w:t>
      </w:r>
      <w:r w:rsidRPr="0025236C">
        <w:rPr>
          <w:b/>
          <w:bCs/>
          <w:sz w:val="24"/>
          <w:szCs w:val="24"/>
        </w:rPr>
        <w:t xml:space="preserve"> контроля</w:t>
      </w:r>
    </w:p>
    <w:p w:rsidR="00BA7482" w:rsidRPr="0025236C" w:rsidRDefault="00BA7482" w:rsidP="00BA7482">
      <w:pPr>
        <w:shd w:val="clear" w:color="auto" w:fill="FFFFFF"/>
        <w:tabs>
          <w:tab w:val="left" w:pos="1080"/>
        </w:tabs>
        <w:spacing w:line="281" w:lineRule="exact"/>
        <w:ind w:right="14"/>
        <w:jc w:val="center"/>
        <w:rPr>
          <w:sz w:val="24"/>
          <w:szCs w:val="24"/>
        </w:rPr>
      </w:pPr>
    </w:p>
    <w:p w:rsidR="00BA7482" w:rsidRPr="0025236C" w:rsidRDefault="00BA7482" w:rsidP="00BA7482">
      <w:pPr>
        <w:shd w:val="clear" w:color="auto" w:fill="FFFFFF"/>
        <w:tabs>
          <w:tab w:val="left" w:pos="1058"/>
          <w:tab w:val="left" w:leader="underscore" w:pos="8518"/>
          <w:tab w:val="left" w:leader="underscore" w:pos="9022"/>
        </w:tabs>
        <w:spacing w:line="281" w:lineRule="exact"/>
        <w:ind w:right="29" w:firstLine="662"/>
        <w:jc w:val="both"/>
        <w:rPr>
          <w:sz w:val="24"/>
          <w:szCs w:val="24"/>
        </w:rPr>
      </w:pPr>
      <w:r w:rsidRPr="0025236C">
        <w:rPr>
          <w:spacing w:val="-7"/>
          <w:sz w:val="24"/>
          <w:szCs w:val="24"/>
        </w:rPr>
        <w:t xml:space="preserve">4.1.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 а также при </w:t>
      </w:r>
      <w:r w:rsidRPr="0025236C">
        <w:rPr>
          <w:sz w:val="24"/>
          <w:szCs w:val="24"/>
        </w:rPr>
        <w:t>строительстве подземных сооружений, не связанных с добычей полезных ископаемых.</w:t>
      </w:r>
    </w:p>
    <w:p w:rsidR="00BA7482" w:rsidRPr="0025236C" w:rsidRDefault="00BA7482" w:rsidP="00BA7482">
      <w:pPr>
        <w:shd w:val="clear" w:color="auto" w:fill="FFFFFF"/>
        <w:tabs>
          <w:tab w:val="left" w:pos="1058"/>
          <w:tab w:val="left" w:leader="underscore" w:pos="8518"/>
          <w:tab w:val="left" w:leader="underscore" w:pos="9022"/>
        </w:tabs>
        <w:spacing w:line="281" w:lineRule="exact"/>
        <w:ind w:right="29" w:firstLine="662"/>
        <w:jc w:val="both"/>
        <w:rPr>
          <w:sz w:val="24"/>
          <w:szCs w:val="24"/>
        </w:rPr>
      </w:pPr>
      <w:r w:rsidRPr="0025236C">
        <w:rPr>
          <w:spacing w:val="-6"/>
          <w:sz w:val="24"/>
          <w:szCs w:val="24"/>
        </w:rPr>
        <w:t>4.2.</w:t>
      </w:r>
      <w:r w:rsidRPr="0025236C">
        <w:rPr>
          <w:sz w:val="24"/>
          <w:szCs w:val="24"/>
        </w:rPr>
        <w:tab/>
        <w:t xml:space="preserve"> Субъектами  проверки являются юридические лица и индивидуальные предприниматели, осуществляющие пользование участками недр, с целью добычи </w:t>
      </w:r>
      <w:r w:rsidRPr="0025236C">
        <w:rPr>
          <w:spacing w:val="-7"/>
          <w:sz w:val="24"/>
          <w:szCs w:val="24"/>
        </w:rPr>
        <w:t xml:space="preserve">общераспространённых полезных ископаемых, а также при </w:t>
      </w:r>
      <w:r w:rsidRPr="0025236C">
        <w:rPr>
          <w:sz w:val="24"/>
          <w:szCs w:val="24"/>
        </w:rPr>
        <w:t xml:space="preserve">строительстве подземных сооружений, не связанных с добычей полезных ископаемых. </w:t>
      </w:r>
    </w:p>
    <w:p w:rsidR="00BA7482" w:rsidRPr="0025236C" w:rsidRDefault="00BA7482" w:rsidP="00BA7482">
      <w:pPr>
        <w:shd w:val="clear" w:color="auto" w:fill="FFFFFF"/>
        <w:tabs>
          <w:tab w:val="left" w:pos="1058"/>
          <w:tab w:val="left" w:leader="underscore" w:pos="8518"/>
          <w:tab w:val="left" w:leader="underscore" w:pos="9022"/>
        </w:tabs>
        <w:spacing w:line="281" w:lineRule="exact"/>
        <w:ind w:right="29" w:firstLine="662"/>
        <w:jc w:val="both"/>
        <w:rPr>
          <w:spacing w:val="-1"/>
          <w:sz w:val="24"/>
          <w:szCs w:val="24"/>
        </w:rPr>
      </w:pPr>
      <w:r w:rsidRPr="0025236C">
        <w:rPr>
          <w:spacing w:val="-1"/>
          <w:sz w:val="24"/>
          <w:szCs w:val="24"/>
        </w:rPr>
        <w:t>4.3. Предметом проверки является:</w:t>
      </w:r>
    </w:p>
    <w:p w:rsidR="00BA7482" w:rsidRPr="0025236C" w:rsidRDefault="00BA7482" w:rsidP="00BA7482">
      <w:pPr>
        <w:shd w:val="clear" w:color="auto" w:fill="FFFFFF"/>
        <w:tabs>
          <w:tab w:val="left" w:pos="1058"/>
          <w:tab w:val="left" w:leader="underscore" w:pos="8518"/>
          <w:tab w:val="left" w:leader="underscore" w:pos="9022"/>
        </w:tabs>
        <w:spacing w:line="281" w:lineRule="exact"/>
        <w:ind w:right="29" w:firstLine="662"/>
        <w:jc w:val="both"/>
        <w:rPr>
          <w:spacing w:val="-1"/>
          <w:sz w:val="24"/>
          <w:szCs w:val="24"/>
        </w:rPr>
      </w:pPr>
      <w:r w:rsidRPr="0025236C">
        <w:rPr>
          <w:spacing w:val="-1"/>
          <w:sz w:val="24"/>
          <w:szCs w:val="24"/>
        </w:rPr>
        <w:t>1)  соблюдение организациями, имеющими лицензии на право пользования недрами (далее -недропользователь) требований нормативных правовых актов Российской Федерации, Республики Мордовия, связанных с рациональным использованием и охраной недр при добыче общераспространённых полезных ископаемых и строительстве подземных сооружений, не связанных с добычей полезных ископаемых;</w:t>
      </w:r>
    </w:p>
    <w:p w:rsidR="00BA7482" w:rsidRPr="0025236C" w:rsidRDefault="00BA7482" w:rsidP="00BA7482">
      <w:pPr>
        <w:shd w:val="clear" w:color="auto" w:fill="FFFFFF"/>
        <w:tabs>
          <w:tab w:val="left" w:pos="1058"/>
          <w:tab w:val="left" w:leader="underscore" w:pos="8518"/>
          <w:tab w:val="left" w:leader="underscore" w:pos="9022"/>
        </w:tabs>
        <w:spacing w:line="281" w:lineRule="exact"/>
        <w:ind w:right="29" w:firstLine="662"/>
        <w:jc w:val="both"/>
        <w:rPr>
          <w:spacing w:val="-1"/>
          <w:sz w:val="24"/>
          <w:szCs w:val="24"/>
        </w:rPr>
      </w:pPr>
      <w:r w:rsidRPr="0025236C">
        <w:rPr>
          <w:spacing w:val="-1"/>
          <w:sz w:val="24"/>
          <w:szCs w:val="24"/>
        </w:rPr>
        <w:t>2)  выполнение условий, установленных в лицензиях на право пользования недрами при добыче общераспространённых полезных ископаемых, а также при строительстве подземных сооружений, не связанных с добычей полезных ископаемых.</w:t>
      </w:r>
    </w:p>
    <w:p w:rsidR="00BA7482" w:rsidRPr="0025236C" w:rsidRDefault="00BA7482" w:rsidP="00BA7482">
      <w:pPr>
        <w:rPr>
          <w:sz w:val="24"/>
          <w:szCs w:val="24"/>
        </w:rPr>
      </w:pPr>
    </w:p>
    <w:p w:rsidR="00BA7482" w:rsidRPr="0025236C" w:rsidRDefault="00BA7482" w:rsidP="00BA7482">
      <w:pPr>
        <w:tabs>
          <w:tab w:val="left" w:pos="1252"/>
        </w:tabs>
        <w:jc w:val="center"/>
        <w:rPr>
          <w:b/>
          <w:bCs/>
          <w:sz w:val="24"/>
          <w:szCs w:val="24"/>
        </w:rPr>
      </w:pPr>
      <w:r w:rsidRPr="0025236C">
        <w:rPr>
          <w:b/>
          <w:bCs/>
          <w:spacing w:val="-1"/>
          <w:sz w:val="24"/>
          <w:szCs w:val="24"/>
        </w:rPr>
        <w:t xml:space="preserve">5. Перечень необходимых для осуществления муниципального геологического  контроля документов, </w:t>
      </w:r>
      <w:r w:rsidRPr="0025236C">
        <w:rPr>
          <w:b/>
          <w:bCs/>
          <w:sz w:val="24"/>
          <w:szCs w:val="24"/>
        </w:rPr>
        <w:t>требуемых от юридического лица или индивидуального предпринимателя</w:t>
      </w:r>
    </w:p>
    <w:p w:rsidR="00BA7482" w:rsidRPr="0025236C" w:rsidRDefault="00BA7482" w:rsidP="00BA7482">
      <w:pPr>
        <w:tabs>
          <w:tab w:val="left" w:pos="1252"/>
        </w:tabs>
        <w:jc w:val="center"/>
        <w:rPr>
          <w:sz w:val="24"/>
          <w:szCs w:val="24"/>
        </w:rPr>
      </w:pPr>
    </w:p>
    <w:p w:rsidR="00BA7482" w:rsidRPr="0025236C" w:rsidRDefault="00BA7482" w:rsidP="00BA7482">
      <w:pPr>
        <w:shd w:val="clear" w:color="auto" w:fill="FFFFFF"/>
        <w:tabs>
          <w:tab w:val="left" w:pos="1087"/>
        </w:tabs>
        <w:spacing w:line="281" w:lineRule="exact"/>
        <w:ind w:right="14"/>
        <w:jc w:val="both"/>
        <w:rPr>
          <w:sz w:val="24"/>
          <w:szCs w:val="24"/>
        </w:rPr>
      </w:pPr>
      <w:r w:rsidRPr="0025236C">
        <w:rPr>
          <w:spacing w:val="-7"/>
          <w:sz w:val="24"/>
          <w:szCs w:val="24"/>
        </w:rPr>
        <w:t xml:space="preserve">             5.1.</w:t>
      </w:r>
      <w:r w:rsidRPr="0025236C">
        <w:rPr>
          <w:sz w:val="24"/>
          <w:szCs w:val="24"/>
        </w:rPr>
        <w:tab/>
        <w:t xml:space="preserve"> При подготовке к проведению проверки и проведении проверки уполномоченный запрашивает у субъектов проверки документы, устанавливающие их организационно-правовую форму, используемые при осуществлении их деятельности и связанные с исполнением ими обязательных требований, предписаний и постановлений органов контроля (надзора), письменные пояснения.</w:t>
      </w:r>
    </w:p>
    <w:p w:rsidR="00BA7482" w:rsidRPr="0025236C" w:rsidRDefault="00BA7482" w:rsidP="00BA7482">
      <w:pPr>
        <w:widowControl w:val="0"/>
        <w:numPr>
          <w:ilvl w:val="0"/>
          <w:numId w:val="2"/>
        </w:numPr>
        <w:shd w:val="clear" w:color="auto" w:fill="FFFFFF"/>
        <w:tabs>
          <w:tab w:val="left" w:pos="1087"/>
        </w:tabs>
        <w:suppressAutoHyphens/>
        <w:overflowPunct/>
        <w:autoSpaceDN/>
        <w:adjustRightInd/>
        <w:spacing w:line="281" w:lineRule="exact"/>
        <w:ind w:right="14" w:firstLine="677"/>
        <w:jc w:val="both"/>
        <w:rPr>
          <w:sz w:val="24"/>
          <w:szCs w:val="24"/>
        </w:rPr>
      </w:pPr>
      <w:r w:rsidRPr="0025236C">
        <w:rPr>
          <w:sz w:val="24"/>
          <w:szCs w:val="24"/>
        </w:rPr>
        <w:t>Документы представляются в виде копий, заверенных печатью и подписью индивидуаль</w:t>
      </w:r>
      <w:r w:rsidRPr="0025236C">
        <w:rPr>
          <w:sz w:val="24"/>
          <w:szCs w:val="24"/>
        </w:rPr>
        <w:softHyphen/>
      </w:r>
      <w:r w:rsidRPr="0025236C">
        <w:rPr>
          <w:spacing w:val="-2"/>
          <w:sz w:val="24"/>
          <w:szCs w:val="24"/>
        </w:rPr>
        <w:t xml:space="preserve">ного предпринимателя, его уполномоченного представителя, печатью юридического лица и подписью </w:t>
      </w:r>
      <w:r w:rsidRPr="0025236C">
        <w:rPr>
          <w:sz w:val="24"/>
          <w:szCs w:val="24"/>
        </w:rPr>
        <w:t xml:space="preserve">его руководителя, иного должностного лица </w:t>
      </w:r>
      <w:r w:rsidRPr="0025236C">
        <w:rPr>
          <w:sz w:val="24"/>
          <w:szCs w:val="24"/>
        </w:rPr>
        <w:lastRenderedPageBreak/>
        <w:t>юридического лица.</w:t>
      </w:r>
    </w:p>
    <w:p w:rsidR="00BA7482" w:rsidRPr="0025236C" w:rsidRDefault="00BA7482" w:rsidP="00BA7482">
      <w:pPr>
        <w:shd w:val="clear" w:color="auto" w:fill="FFFFFF"/>
        <w:spacing w:before="288"/>
        <w:ind w:left="7"/>
        <w:jc w:val="center"/>
        <w:rPr>
          <w:b/>
          <w:bCs/>
          <w:sz w:val="24"/>
          <w:szCs w:val="24"/>
        </w:rPr>
      </w:pPr>
      <w:r w:rsidRPr="0025236C">
        <w:rPr>
          <w:b/>
          <w:bCs/>
          <w:sz w:val="24"/>
          <w:szCs w:val="24"/>
        </w:rPr>
        <w:t>6. Сроки осуществления муниципального контроля</w:t>
      </w:r>
    </w:p>
    <w:p w:rsidR="00BA7482" w:rsidRPr="0025236C" w:rsidRDefault="00BA7482" w:rsidP="00BA7482">
      <w:pPr>
        <w:widowControl w:val="0"/>
        <w:numPr>
          <w:ilvl w:val="0"/>
          <w:numId w:val="3"/>
        </w:numPr>
        <w:shd w:val="clear" w:color="auto" w:fill="FFFFFF"/>
        <w:tabs>
          <w:tab w:val="left" w:pos="1094"/>
        </w:tabs>
        <w:suppressAutoHyphens/>
        <w:overflowPunct/>
        <w:autoSpaceDN/>
        <w:adjustRightInd/>
        <w:spacing w:before="274" w:line="281" w:lineRule="exact"/>
        <w:ind w:right="22" w:firstLine="684"/>
        <w:jc w:val="both"/>
        <w:rPr>
          <w:sz w:val="24"/>
          <w:szCs w:val="24"/>
        </w:rPr>
      </w:pPr>
      <w:r w:rsidRPr="0025236C">
        <w:rPr>
          <w:sz w:val="24"/>
          <w:szCs w:val="24"/>
        </w:rPr>
        <w:t>Общий срок исполнения муниципальной функции не должен превышать сорок рабочих дней со дня начала проведения проверки. Срок проведения документарной и выездной проверок не может превышать двадцать ра</w:t>
      </w:r>
      <w:r w:rsidRPr="0025236C">
        <w:rPr>
          <w:sz w:val="24"/>
          <w:szCs w:val="24"/>
        </w:rPr>
        <w:softHyphen/>
        <w:t>бочих дней.</w:t>
      </w:r>
    </w:p>
    <w:p w:rsidR="00BA7482" w:rsidRPr="0025236C" w:rsidRDefault="00BA7482" w:rsidP="00BA7482">
      <w:pPr>
        <w:widowControl w:val="0"/>
        <w:numPr>
          <w:ilvl w:val="0"/>
          <w:numId w:val="3"/>
        </w:numPr>
        <w:shd w:val="clear" w:color="auto" w:fill="FFFFFF"/>
        <w:tabs>
          <w:tab w:val="left" w:pos="1094"/>
        </w:tabs>
        <w:suppressAutoHyphens/>
        <w:overflowPunct/>
        <w:autoSpaceDN/>
        <w:adjustRightInd/>
        <w:spacing w:line="281" w:lineRule="exact"/>
        <w:ind w:right="14" w:firstLine="684"/>
        <w:jc w:val="both"/>
        <w:rPr>
          <w:sz w:val="24"/>
          <w:szCs w:val="24"/>
        </w:rPr>
      </w:pPr>
      <w:r w:rsidRPr="0025236C">
        <w:rPr>
          <w:sz w:val="24"/>
          <w:szCs w:val="24"/>
        </w:rPr>
        <w:t>В отношении одного субъекта малого предпринимательства общий срок проведения пла</w:t>
      </w:r>
      <w:r w:rsidRPr="0025236C">
        <w:rPr>
          <w:sz w:val="24"/>
          <w:szCs w:val="24"/>
        </w:rPr>
        <w:softHyphen/>
      </w:r>
      <w:r w:rsidRPr="0025236C">
        <w:rPr>
          <w:spacing w:val="-2"/>
          <w:sz w:val="24"/>
          <w:szCs w:val="24"/>
        </w:rPr>
        <w:t xml:space="preserve">новой выездной проверки не может превышать пятьдесят часов для малого предприятия и пятнадцать </w:t>
      </w:r>
      <w:r w:rsidRPr="0025236C">
        <w:rPr>
          <w:sz w:val="24"/>
          <w:szCs w:val="24"/>
        </w:rPr>
        <w:t>часов для микропредприятия в год.</w:t>
      </w:r>
    </w:p>
    <w:p w:rsidR="00BA7482" w:rsidRPr="0025236C" w:rsidRDefault="00BA7482" w:rsidP="00BA7482">
      <w:pPr>
        <w:shd w:val="clear" w:color="auto" w:fill="FFFFFF"/>
        <w:tabs>
          <w:tab w:val="left" w:pos="1094"/>
        </w:tabs>
        <w:spacing w:line="281" w:lineRule="exact"/>
        <w:ind w:right="14"/>
        <w:jc w:val="both"/>
        <w:rPr>
          <w:sz w:val="24"/>
          <w:szCs w:val="24"/>
        </w:rPr>
      </w:pPr>
      <w:r w:rsidRPr="0025236C">
        <w:rPr>
          <w:spacing w:val="-3"/>
          <w:sz w:val="24"/>
          <w:szCs w:val="24"/>
        </w:rPr>
        <w:t xml:space="preserve">            6.3. В исключительных случаях, связанных с необходимостью проведения сложных и (или) дли</w:t>
      </w:r>
      <w:r w:rsidRPr="0025236C">
        <w:rPr>
          <w:spacing w:val="-3"/>
          <w:sz w:val="24"/>
          <w:szCs w:val="24"/>
        </w:rPr>
        <w:softHyphen/>
      </w:r>
      <w:r w:rsidRPr="0025236C">
        <w:rPr>
          <w:spacing w:val="-2"/>
          <w:sz w:val="24"/>
          <w:szCs w:val="24"/>
        </w:rPr>
        <w:t>тельных исследований, испытаний, специальных экспертиз и расследований на основании мотивиро</w:t>
      </w:r>
      <w:r w:rsidRPr="0025236C">
        <w:rPr>
          <w:spacing w:val="-2"/>
          <w:sz w:val="24"/>
          <w:szCs w:val="24"/>
        </w:rPr>
        <w:softHyphen/>
        <w:t xml:space="preserve">ванных предложений </w:t>
      </w:r>
      <w:r w:rsidRPr="0025236C">
        <w:rPr>
          <w:spacing w:val="-1"/>
          <w:sz w:val="24"/>
          <w:szCs w:val="24"/>
        </w:rPr>
        <w:t>уполномоченного, проводящего</w:t>
      </w:r>
      <w:r w:rsidRPr="0025236C">
        <w:rPr>
          <w:spacing w:val="-2"/>
          <w:sz w:val="24"/>
          <w:szCs w:val="24"/>
        </w:rPr>
        <w:t xml:space="preserve"> выездную плановую проверку, срок проведения </w:t>
      </w:r>
      <w:r w:rsidRPr="0025236C">
        <w:rPr>
          <w:sz w:val="24"/>
          <w:szCs w:val="24"/>
        </w:rPr>
        <w:t xml:space="preserve">выездной плановой проверки может быть продлён </w:t>
      </w:r>
      <w:r w:rsidRPr="0025236C">
        <w:rPr>
          <w:spacing w:val="-1"/>
          <w:sz w:val="24"/>
          <w:szCs w:val="24"/>
        </w:rPr>
        <w:t xml:space="preserve">руководителем контролирующего </w:t>
      </w:r>
      <w:r w:rsidRPr="0025236C">
        <w:rPr>
          <w:sz w:val="24"/>
          <w:szCs w:val="24"/>
        </w:rPr>
        <w:t xml:space="preserve">органа, но не более, чем на двадцать рабочих дней в отношении малых предприятий, не более, чем на пятнадцать часов в отношении микропредприятий. </w:t>
      </w:r>
    </w:p>
    <w:p w:rsidR="00BA7482" w:rsidRPr="0025236C" w:rsidRDefault="00BA7482" w:rsidP="00BA7482">
      <w:pPr>
        <w:tabs>
          <w:tab w:val="left" w:pos="1891"/>
        </w:tabs>
        <w:rPr>
          <w:sz w:val="24"/>
          <w:szCs w:val="24"/>
        </w:rPr>
      </w:pPr>
      <w:r w:rsidRPr="0025236C">
        <w:rPr>
          <w:sz w:val="24"/>
          <w:szCs w:val="24"/>
        </w:rPr>
        <w:t xml:space="preserve">           6.4. Плановые проверки проводятся не чаще чем один раз в три года.</w:t>
      </w:r>
    </w:p>
    <w:p w:rsidR="00BA7482" w:rsidRPr="0025236C" w:rsidRDefault="00BA7482" w:rsidP="00BA7482">
      <w:pPr>
        <w:shd w:val="clear" w:color="auto" w:fill="FFFFFF"/>
        <w:tabs>
          <w:tab w:val="left" w:pos="1102"/>
        </w:tabs>
        <w:spacing w:line="288" w:lineRule="exact"/>
        <w:jc w:val="both"/>
        <w:rPr>
          <w:sz w:val="24"/>
          <w:szCs w:val="24"/>
        </w:rPr>
      </w:pPr>
      <w:r w:rsidRPr="0025236C">
        <w:rPr>
          <w:spacing w:val="-1"/>
          <w:sz w:val="24"/>
          <w:szCs w:val="24"/>
        </w:rPr>
        <w:t xml:space="preserve">           6.5. При направлении заявления и копий всех необходимых документов по почте срок муници</w:t>
      </w:r>
      <w:r w:rsidRPr="0025236C">
        <w:rPr>
          <w:spacing w:val="-1"/>
          <w:sz w:val="24"/>
          <w:szCs w:val="24"/>
        </w:rPr>
        <w:softHyphen/>
      </w:r>
      <w:r w:rsidRPr="0025236C">
        <w:rPr>
          <w:sz w:val="24"/>
          <w:szCs w:val="24"/>
        </w:rPr>
        <w:t>пальной проверки отсчитывается от даты, указанной в решении о проведении проверки.</w:t>
      </w:r>
    </w:p>
    <w:p w:rsidR="00BA7482" w:rsidRPr="0025236C" w:rsidRDefault="00BA7482" w:rsidP="00BA7482">
      <w:pPr>
        <w:shd w:val="clear" w:color="auto" w:fill="FFFFFF"/>
        <w:spacing w:before="281" w:line="281" w:lineRule="exact"/>
        <w:ind w:left="2354" w:right="864" w:hanging="1181"/>
        <w:jc w:val="center"/>
        <w:rPr>
          <w:b/>
          <w:bCs/>
          <w:sz w:val="24"/>
          <w:szCs w:val="24"/>
        </w:rPr>
      </w:pPr>
      <w:r w:rsidRPr="0025236C">
        <w:rPr>
          <w:b/>
          <w:bCs/>
          <w:spacing w:val="-1"/>
          <w:sz w:val="24"/>
          <w:szCs w:val="24"/>
        </w:rPr>
        <w:t xml:space="preserve">7. Основания для приостановления проведения муниципальной проверки </w:t>
      </w:r>
      <w:r w:rsidRPr="0025236C">
        <w:rPr>
          <w:b/>
          <w:bCs/>
          <w:sz w:val="24"/>
          <w:szCs w:val="24"/>
        </w:rPr>
        <w:t>либо отказа в проведении муниципальной проверки</w:t>
      </w:r>
    </w:p>
    <w:p w:rsidR="00BA7482" w:rsidRPr="0025236C" w:rsidRDefault="00BA7482" w:rsidP="00BA7482">
      <w:pPr>
        <w:widowControl w:val="0"/>
        <w:numPr>
          <w:ilvl w:val="0"/>
          <w:numId w:val="4"/>
        </w:numPr>
        <w:shd w:val="clear" w:color="auto" w:fill="FFFFFF"/>
        <w:tabs>
          <w:tab w:val="left" w:pos="1124"/>
        </w:tabs>
        <w:suppressAutoHyphens/>
        <w:overflowPunct/>
        <w:autoSpaceDN/>
        <w:adjustRightInd/>
        <w:spacing w:before="288" w:line="281" w:lineRule="exact"/>
        <w:ind w:left="22" w:right="7" w:firstLine="662"/>
        <w:jc w:val="both"/>
        <w:rPr>
          <w:sz w:val="24"/>
          <w:szCs w:val="24"/>
        </w:rPr>
      </w:pPr>
      <w:r w:rsidRPr="0025236C">
        <w:rPr>
          <w:spacing w:val="-1"/>
          <w:sz w:val="24"/>
          <w:szCs w:val="24"/>
        </w:rPr>
        <w:t>Основаниями для приостановления проведения муниципальной проверки являются судеб</w:t>
      </w:r>
      <w:r w:rsidRPr="0025236C">
        <w:rPr>
          <w:spacing w:val="-1"/>
          <w:sz w:val="24"/>
          <w:szCs w:val="24"/>
        </w:rPr>
        <w:softHyphen/>
      </w:r>
      <w:r w:rsidRPr="0025236C">
        <w:rPr>
          <w:sz w:val="24"/>
          <w:szCs w:val="24"/>
        </w:rPr>
        <w:t>ный акт или представление (протест) прокурора.</w:t>
      </w:r>
    </w:p>
    <w:p w:rsidR="00BA7482" w:rsidRPr="0025236C" w:rsidRDefault="00BA7482" w:rsidP="00BA7482">
      <w:pPr>
        <w:widowControl w:val="0"/>
        <w:numPr>
          <w:ilvl w:val="0"/>
          <w:numId w:val="4"/>
        </w:numPr>
        <w:shd w:val="clear" w:color="auto" w:fill="FFFFFF"/>
        <w:tabs>
          <w:tab w:val="left" w:pos="1786"/>
        </w:tabs>
        <w:suppressAutoHyphens/>
        <w:overflowPunct/>
        <w:autoSpaceDN/>
        <w:adjustRightInd/>
        <w:spacing w:line="281" w:lineRule="exact"/>
        <w:ind w:left="684"/>
        <w:jc w:val="both"/>
        <w:rPr>
          <w:sz w:val="24"/>
          <w:szCs w:val="24"/>
        </w:rPr>
      </w:pPr>
      <w:r w:rsidRPr="0025236C">
        <w:rPr>
          <w:sz w:val="24"/>
          <w:szCs w:val="24"/>
        </w:rPr>
        <w:t>Муниципальная проверка не проводится в случае:</w:t>
      </w:r>
    </w:p>
    <w:p w:rsidR="00BA7482" w:rsidRPr="0025236C" w:rsidRDefault="00BA7482" w:rsidP="00BA7482">
      <w:pPr>
        <w:rPr>
          <w:sz w:val="24"/>
          <w:szCs w:val="24"/>
        </w:rPr>
      </w:pPr>
    </w:p>
    <w:p w:rsidR="00BA7482" w:rsidRPr="0025236C" w:rsidRDefault="00BA7482" w:rsidP="00BA7482">
      <w:pPr>
        <w:widowControl w:val="0"/>
        <w:numPr>
          <w:ilvl w:val="0"/>
          <w:numId w:val="5"/>
        </w:numPr>
        <w:shd w:val="clear" w:color="auto" w:fill="FFFFFF"/>
        <w:tabs>
          <w:tab w:val="left" w:pos="936"/>
          <w:tab w:val="left" w:leader="underscore" w:pos="6941"/>
        </w:tabs>
        <w:suppressAutoHyphens/>
        <w:overflowPunct/>
        <w:autoSpaceDN/>
        <w:adjustRightInd/>
        <w:spacing w:line="281" w:lineRule="exact"/>
        <w:ind w:left="7" w:firstLine="670"/>
        <w:jc w:val="both"/>
        <w:rPr>
          <w:sz w:val="24"/>
          <w:szCs w:val="24"/>
        </w:rPr>
      </w:pPr>
      <w:r w:rsidRPr="0025236C">
        <w:rPr>
          <w:spacing w:val="-2"/>
          <w:sz w:val="24"/>
          <w:szCs w:val="24"/>
        </w:rPr>
        <w:t>установления факта проведения проверки соблюдения одних и тех же обязательных требова</w:t>
      </w:r>
      <w:r w:rsidRPr="0025236C">
        <w:rPr>
          <w:spacing w:val="-2"/>
          <w:sz w:val="24"/>
          <w:szCs w:val="24"/>
        </w:rPr>
        <w:softHyphen/>
        <w:t>ний законодательства в области</w:t>
      </w:r>
      <w:r w:rsidRPr="0025236C">
        <w:rPr>
          <w:sz w:val="24"/>
          <w:szCs w:val="24"/>
        </w:rPr>
        <w:t xml:space="preserve"> недропользования, </w:t>
      </w:r>
      <w:r w:rsidRPr="0025236C">
        <w:rPr>
          <w:spacing w:val="-3"/>
          <w:sz w:val="24"/>
          <w:szCs w:val="24"/>
        </w:rPr>
        <w:t>в отношении одного юридическо</w:t>
      </w:r>
      <w:r w:rsidRPr="0025236C">
        <w:rPr>
          <w:spacing w:val="-3"/>
          <w:sz w:val="24"/>
          <w:szCs w:val="24"/>
        </w:rPr>
        <w:softHyphen/>
      </w:r>
      <w:r w:rsidRPr="0025236C">
        <w:rPr>
          <w:spacing w:val="-2"/>
          <w:sz w:val="24"/>
          <w:szCs w:val="24"/>
        </w:rPr>
        <w:t xml:space="preserve">го лица или одного индивидуального предпринимателя другими органами государственного контроля </w:t>
      </w:r>
      <w:r w:rsidRPr="0025236C">
        <w:rPr>
          <w:sz w:val="24"/>
          <w:szCs w:val="24"/>
        </w:rPr>
        <w:t>(надзора) либо муниципального контроля;</w:t>
      </w:r>
    </w:p>
    <w:p w:rsidR="00BA7482" w:rsidRPr="0025236C" w:rsidRDefault="00BA7482" w:rsidP="00BA7482">
      <w:pPr>
        <w:widowControl w:val="0"/>
        <w:numPr>
          <w:ilvl w:val="0"/>
          <w:numId w:val="5"/>
        </w:numPr>
        <w:shd w:val="clear" w:color="auto" w:fill="FFFFFF"/>
        <w:tabs>
          <w:tab w:val="left" w:pos="936"/>
        </w:tabs>
        <w:suppressAutoHyphens/>
        <w:overflowPunct/>
        <w:autoSpaceDN/>
        <w:adjustRightInd/>
        <w:spacing w:line="281" w:lineRule="exact"/>
        <w:ind w:left="7" w:firstLine="670"/>
        <w:jc w:val="both"/>
        <w:rPr>
          <w:sz w:val="24"/>
          <w:szCs w:val="24"/>
        </w:rPr>
      </w:pPr>
      <w:r w:rsidRPr="0025236C">
        <w:rPr>
          <w:spacing w:val="-1"/>
          <w:sz w:val="24"/>
          <w:szCs w:val="24"/>
        </w:rPr>
        <w:t xml:space="preserve">поступления в контролирующий орган обращений и заявлений, не позволяющих установить </w:t>
      </w:r>
      <w:r w:rsidRPr="0025236C">
        <w:rPr>
          <w:sz w:val="24"/>
          <w:szCs w:val="24"/>
        </w:rPr>
        <w:t>лицо, их направившее, а также обращений и заявлений, не содержащих сведения о фактах:</w:t>
      </w:r>
    </w:p>
    <w:p w:rsidR="00BA7482" w:rsidRPr="0025236C" w:rsidRDefault="00BA7482" w:rsidP="00BA7482">
      <w:pPr>
        <w:rPr>
          <w:sz w:val="24"/>
          <w:szCs w:val="24"/>
        </w:rPr>
      </w:pPr>
    </w:p>
    <w:p w:rsidR="00BA7482" w:rsidRPr="0025236C" w:rsidRDefault="00BA7482" w:rsidP="00BA7482">
      <w:pPr>
        <w:shd w:val="clear" w:color="auto" w:fill="FFFFFF"/>
        <w:tabs>
          <w:tab w:val="left" w:pos="821"/>
        </w:tabs>
        <w:spacing w:line="281" w:lineRule="exact"/>
        <w:ind w:right="7" w:firstLine="709"/>
        <w:jc w:val="both"/>
        <w:rPr>
          <w:sz w:val="24"/>
          <w:szCs w:val="24"/>
        </w:rPr>
      </w:pPr>
      <w:r w:rsidRPr="0025236C">
        <w:rPr>
          <w:sz w:val="24"/>
          <w:szCs w:val="24"/>
        </w:rPr>
        <w:t>а) возникновения угрозы причинения вреда жизни, здоровью граждан, вреда животным, окру</w:t>
      </w:r>
      <w:r w:rsidRPr="0025236C">
        <w:rPr>
          <w:sz w:val="24"/>
          <w:szCs w:val="24"/>
        </w:rPr>
        <w:softHyphen/>
      </w:r>
      <w:r w:rsidRPr="0025236C">
        <w:rPr>
          <w:spacing w:val="-1"/>
          <w:sz w:val="24"/>
          <w:szCs w:val="24"/>
        </w:rPr>
        <w:t>жающей среде, безопасности государства, а также угрозы чрезвычайных ситуаций природного и тех</w:t>
      </w:r>
      <w:r w:rsidRPr="0025236C">
        <w:rPr>
          <w:spacing w:val="-1"/>
          <w:sz w:val="24"/>
          <w:szCs w:val="24"/>
        </w:rPr>
        <w:softHyphen/>
      </w:r>
      <w:r w:rsidRPr="0025236C">
        <w:rPr>
          <w:sz w:val="24"/>
          <w:szCs w:val="24"/>
        </w:rPr>
        <w:t>ногенного характера;</w:t>
      </w:r>
    </w:p>
    <w:p w:rsidR="00BA7482" w:rsidRPr="0025236C" w:rsidRDefault="00BA7482" w:rsidP="00BA7482">
      <w:pPr>
        <w:shd w:val="clear" w:color="auto" w:fill="FFFFFF"/>
        <w:tabs>
          <w:tab w:val="left" w:pos="821"/>
        </w:tabs>
        <w:spacing w:before="7" w:line="281" w:lineRule="exact"/>
        <w:ind w:right="7" w:firstLine="709"/>
        <w:jc w:val="both"/>
        <w:rPr>
          <w:sz w:val="24"/>
          <w:szCs w:val="24"/>
        </w:rPr>
      </w:pPr>
      <w:r w:rsidRPr="0025236C">
        <w:rPr>
          <w:sz w:val="24"/>
          <w:szCs w:val="24"/>
        </w:rPr>
        <w:t>б) причинения  вреда  жизни, здоровью  граждан, вреда   животным, окружающей среде, безопас</w:t>
      </w:r>
      <w:r w:rsidRPr="0025236C">
        <w:rPr>
          <w:sz w:val="24"/>
          <w:szCs w:val="24"/>
        </w:rPr>
        <w:softHyphen/>
        <w:t>ности государства, а также угрозы чрезвычайных ситуаций природного и техногенного характера;</w:t>
      </w:r>
    </w:p>
    <w:p w:rsidR="00BA7482" w:rsidRPr="0025236C" w:rsidRDefault="00BA7482" w:rsidP="00BA7482">
      <w:pPr>
        <w:shd w:val="clear" w:color="auto" w:fill="FFFFFF"/>
        <w:tabs>
          <w:tab w:val="left" w:pos="936"/>
        </w:tabs>
        <w:spacing w:line="281" w:lineRule="exact"/>
        <w:ind w:left="7" w:right="7" w:firstLine="670"/>
        <w:jc w:val="both"/>
        <w:rPr>
          <w:spacing w:val="-2"/>
          <w:sz w:val="24"/>
          <w:szCs w:val="24"/>
        </w:rPr>
      </w:pPr>
      <w:r w:rsidRPr="0025236C">
        <w:rPr>
          <w:spacing w:val="-7"/>
          <w:sz w:val="24"/>
          <w:szCs w:val="24"/>
        </w:rPr>
        <w:t>3)</w:t>
      </w:r>
      <w:r w:rsidRPr="0025236C">
        <w:rPr>
          <w:sz w:val="24"/>
          <w:szCs w:val="24"/>
        </w:rPr>
        <w:tab/>
        <w:t xml:space="preserve">решения прокурора об отказе в согласовании проведения внеплановой выездной проверки </w:t>
      </w:r>
      <w:r w:rsidRPr="0025236C">
        <w:rPr>
          <w:spacing w:val="-2"/>
          <w:sz w:val="24"/>
          <w:szCs w:val="24"/>
        </w:rPr>
        <w:t>юридических лиц, индивидуальных предпринимателей.</w:t>
      </w:r>
    </w:p>
    <w:p w:rsidR="00BA7482" w:rsidRPr="0025236C" w:rsidRDefault="00BA7482" w:rsidP="00BA7482">
      <w:pPr>
        <w:shd w:val="clear" w:color="auto" w:fill="FFFFFF"/>
        <w:spacing w:before="295"/>
        <w:ind w:right="7"/>
        <w:jc w:val="center"/>
        <w:rPr>
          <w:b/>
          <w:bCs/>
          <w:sz w:val="24"/>
          <w:szCs w:val="24"/>
        </w:rPr>
      </w:pPr>
      <w:r w:rsidRPr="0025236C">
        <w:rPr>
          <w:b/>
          <w:bCs/>
          <w:sz w:val="24"/>
          <w:szCs w:val="24"/>
        </w:rPr>
        <w:t>8. Результаты муниципальной проверки</w:t>
      </w:r>
    </w:p>
    <w:p w:rsidR="00BA7482" w:rsidRPr="0025236C" w:rsidRDefault="00BA7482" w:rsidP="00BA7482">
      <w:pPr>
        <w:widowControl w:val="0"/>
        <w:numPr>
          <w:ilvl w:val="0"/>
          <w:numId w:val="6"/>
        </w:numPr>
        <w:shd w:val="clear" w:color="auto" w:fill="FFFFFF"/>
        <w:tabs>
          <w:tab w:val="left" w:pos="1094"/>
        </w:tabs>
        <w:suppressAutoHyphens/>
        <w:overflowPunct/>
        <w:autoSpaceDN/>
        <w:adjustRightInd/>
        <w:spacing w:before="281" w:line="281" w:lineRule="exact"/>
        <w:ind w:right="7" w:firstLine="677"/>
        <w:jc w:val="both"/>
        <w:rPr>
          <w:sz w:val="24"/>
          <w:szCs w:val="24"/>
        </w:rPr>
      </w:pPr>
      <w:r w:rsidRPr="0025236C">
        <w:rPr>
          <w:spacing w:val="-1"/>
          <w:sz w:val="24"/>
          <w:szCs w:val="24"/>
        </w:rPr>
        <w:t xml:space="preserve">Конечным результатом проведения проверки является выявление наличия либо отсутствия </w:t>
      </w:r>
      <w:r w:rsidRPr="0025236C">
        <w:rPr>
          <w:sz w:val="24"/>
          <w:szCs w:val="24"/>
        </w:rPr>
        <w:t>факта нарушения требований нормативных правовых актов.</w:t>
      </w:r>
    </w:p>
    <w:p w:rsidR="00BA7482" w:rsidRPr="0025236C" w:rsidRDefault="00BA7482" w:rsidP="00BA7482">
      <w:pPr>
        <w:widowControl w:val="0"/>
        <w:numPr>
          <w:ilvl w:val="0"/>
          <w:numId w:val="6"/>
        </w:numPr>
        <w:shd w:val="clear" w:color="auto" w:fill="FFFFFF"/>
        <w:tabs>
          <w:tab w:val="left" w:pos="1771"/>
        </w:tabs>
        <w:suppressAutoHyphens/>
        <w:overflowPunct/>
        <w:autoSpaceDN/>
        <w:adjustRightInd/>
        <w:spacing w:line="281" w:lineRule="exact"/>
        <w:ind w:left="677"/>
        <w:rPr>
          <w:sz w:val="24"/>
          <w:szCs w:val="24"/>
        </w:rPr>
      </w:pPr>
      <w:r w:rsidRPr="0025236C">
        <w:rPr>
          <w:sz w:val="24"/>
          <w:szCs w:val="24"/>
        </w:rPr>
        <w:lastRenderedPageBreak/>
        <w:t>По результатам муниципальной проверки составляется:</w:t>
      </w:r>
    </w:p>
    <w:p w:rsidR="00BA7482" w:rsidRPr="0025236C" w:rsidRDefault="00BA7482" w:rsidP="00BA7482">
      <w:pPr>
        <w:rPr>
          <w:sz w:val="24"/>
          <w:szCs w:val="24"/>
        </w:rPr>
      </w:pPr>
    </w:p>
    <w:p w:rsidR="00BA7482" w:rsidRPr="0025236C" w:rsidRDefault="00BA7482" w:rsidP="00BA7482">
      <w:pPr>
        <w:widowControl w:val="0"/>
        <w:numPr>
          <w:ilvl w:val="0"/>
          <w:numId w:val="7"/>
        </w:numPr>
        <w:shd w:val="clear" w:color="auto" w:fill="FFFFFF"/>
        <w:tabs>
          <w:tab w:val="left" w:pos="1498"/>
        </w:tabs>
        <w:suppressAutoHyphens/>
        <w:overflowPunct/>
        <w:autoSpaceDN/>
        <w:adjustRightInd/>
        <w:spacing w:line="281" w:lineRule="exact"/>
        <w:ind w:left="677"/>
        <w:rPr>
          <w:spacing w:val="-2"/>
          <w:sz w:val="24"/>
          <w:szCs w:val="24"/>
        </w:rPr>
      </w:pPr>
      <w:r w:rsidRPr="0025236C">
        <w:rPr>
          <w:spacing w:val="-2"/>
          <w:sz w:val="24"/>
          <w:szCs w:val="24"/>
        </w:rPr>
        <w:t>акт проверки;</w:t>
      </w:r>
    </w:p>
    <w:p w:rsidR="00BA7482" w:rsidRPr="0025236C" w:rsidRDefault="00BA7482" w:rsidP="00BA7482">
      <w:pPr>
        <w:widowControl w:val="0"/>
        <w:numPr>
          <w:ilvl w:val="0"/>
          <w:numId w:val="7"/>
        </w:numPr>
        <w:shd w:val="clear" w:color="auto" w:fill="FFFFFF"/>
        <w:tabs>
          <w:tab w:val="left" w:pos="821"/>
        </w:tabs>
        <w:suppressAutoHyphens/>
        <w:overflowPunct/>
        <w:autoSpaceDN/>
        <w:adjustRightInd/>
        <w:spacing w:line="281" w:lineRule="exact"/>
        <w:ind w:right="14" w:firstLine="677"/>
        <w:jc w:val="both"/>
        <w:rPr>
          <w:sz w:val="24"/>
          <w:szCs w:val="24"/>
        </w:rPr>
      </w:pPr>
      <w:r w:rsidRPr="0025236C">
        <w:rPr>
          <w:spacing w:val="-1"/>
          <w:sz w:val="24"/>
          <w:szCs w:val="24"/>
        </w:rPr>
        <w:t>предписание об устранении выяв</w:t>
      </w:r>
      <w:r w:rsidRPr="0025236C">
        <w:rPr>
          <w:spacing w:val="-1"/>
          <w:sz w:val="24"/>
          <w:szCs w:val="24"/>
        </w:rPr>
        <w:softHyphen/>
      </w:r>
      <w:r w:rsidRPr="0025236C">
        <w:rPr>
          <w:sz w:val="24"/>
          <w:szCs w:val="24"/>
        </w:rPr>
        <w:t>ленных нарушений законодательства в сфере недропользования (в случае выявления факта  нарушения).</w:t>
      </w:r>
    </w:p>
    <w:p w:rsidR="00BA7482" w:rsidRPr="0025236C" w:rsidRDefault="00BA7482" w:rsidP="00BA7482">
      <w:pPr>
        <w:rPr>
          <w:sz w:val="24"/>
          <w:szCs w:val="24"/>
        </w:rPr>
      </w:pPr>
    </w:p>
    <w:p w:rsidR="00BA7482" w:rsidRPr="0025236C" w:rsidRDefault="00BA7482" w:rsidP="00BA7482">
      <w:pPr>
        <w:widowControl w:val="0"/>
        <w:numPr>
          <w:ilvl w:val="0"/>
          <w:numId w:val="8"/>
        </w:numPr>
        <w:shd w:val="clear" w:color="auto" w:fill="FFFFFF"/>
        <w:tabs>
          <w:tab w:val="left" w:pos="1094"/>
        </w:tabs>
        <w:suppressAutoHyphens/>
        <w:overflowPunct/>
        <w:autoSpaceDN/>
        <w:adjustRightInd/>
        <w:spacing w:line="281" w:lineRule="exact"/>
        <w:ind w:right="7" w:firstLine="677"/>
        <w:jc w:val="both"/>
        <w:rPr>
          <w:sz w:val="24"/>
          <w:szCs w:val="24"/>
        </w:rPr>
      </w:pPr>
      <w:r w:rsidRPr="0025236C">
        <w:rPr>
          <w:sz w:val="24"/>
          <w:szCs w:val="24"/>
        </w:rPr>
        <w:t>В случае если при проведении проверки установлено, что выявленные нарушения пред</w:t>
      </w:r>
      <w:r w:rsidRPr="0025236C">
        <w:rPr>
          <w:sz w:val="24"/>
          <w:szCs w:val="24"/>
        </w:rPr>
        <w:softHyphen/>
        <w:t>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контролирующий орган принимает меры по недопущению причинения вреда или прекращению его причинения.</w:t>
      </w:r>
    </w:p>
    <w:p w:rsidR="00BA7482" w:rsidRPr="0025236C" w:rsidRDefault="00BA7482" w:rsidP="00BA7482">
      <w:pPr>
        <w:widowControl w:val="0"/>
        <w:numPr>
          <w:ilvl w:val="0"/>
          <w:numId w:val="8"/>
        </w:numPr>
        <w:shd w:val="clear" w:color="auto" w:fill="FFFFFF"/>
        <w:tabs>
          <w:tab w:val="left" w:pos="1094"/>
        </w:tabs>
        <w:suppressAutoHyphens/>
        <w:overflowPunct/>
        <w:autoSpaceDN/>
        <w:adjustRightInd/>
        <w:spacing w:line="281" w:lineRule="exact"/>
        <w:ind w:right="14" w:firstLine="677"/>
        <w:jc w:val="both"/>
        <w:rPr>
          <w:sz w:val="24"/>
          <w:szCs w:val="24"/>
        </w:rPr>
      </w:pPr>
      <w:r w:rsidRPr="0025236C">
        <w:rPr>
          <w:sz w:val="24"/>
          <w:szCs w:val="24"/>
        </w:rPr>
        <w:t>В случае  если основанием для проведения муниципальной проверки явилось поступив</w:t>
      </w:r>
      <w:r w:rsidRPr="0025236C">
        <w:rPr>
          <w:sz w:val="24"/>
          <w:szCs w:val="24"/>
        </w:rPr>
        <w:softHyphen/>
      </w:r>
      <w:r w:rsidRPr="0025236C">
        <w:rPr>
          <w:spacing w:val="-2"/>
          <w:sz w:val="24"/>
          <w:szCs w:val="24"/>
        </w:rPr>
        <w:t xml:space="preserve">шее в контролирующий орган обращение или заявление граждан, юридических лиц, индивидуальных </w:t>
      </w:r>
      <w:r w:rsidRPr="0025236C">
        <w:rPr>
          <w:spacing w:val="-1"/>
          <w:sz w:val="24"/>
          <w:szCs w:val="24"/>
        </w:rPr>
        <w:t>предпринимателей, информация от органов государственной власти, органов местного самоуправле</w:t>
      </w:r>
      <w:r w:rsidRPr="0025236C">
        <w:rPr>
          <w:spacing w:val="-1"/>
          <w:sz w:val="24"/>
          <w:szCs w:val="24"/>
        </w:rPr>
        <w:softHyphen/>
      </w:r>
      <w:r w:rsidRPr="0025236C">
        <w:rPr>
          <w:spacing w:val="-2"/>
          <w:sz w:val="24"/>
          <w:szCs w:val="24"/>
        </w:rPr>
        <w:t xml:space="preserve">ния, из средств массовой информации (далее - заявитель), по результатам проведения муниципальной </w:t>
      </w:r>
      <w:r w:rsidRPr="0025236C">
        <w:rPr>
          <w:sz w:val="24"/>
          <w:szCs w:val="24"/>
        </w:rPr>
        <w:t>проверки заявителю направляется ответ.</w:t>
      </w:r>
    </w:p>
    <w:p w:rsidR="00BA7482" w:rsidRPr="0025236C" w:rsidRDefault="00BA7482" w:rsidP="00BA7482">
      <w:pPr>
        <w:shd w:val="clear" w:color="auto" w:fill="FFFFFF"/>
        <w:spacing w:before="302"/>
        <w:ind w:right="29"/>
        <w:jc w:val="center"/>
        <w:rPr>
          <w:b/>
          <w:bCs/>
          <w:sz w:val="24"/>
          <w:szCs w:val="24"/>
        </w:rPr>
      </w:pPr>
      <w:r w:rsidRPr="0025236C">
        <w:rPr>
          <w:b/>
          <w:bCs/>
          <w:sz w:val="24"/>
          <w:szCs w:val="24"/>
        </w:rPr>
        <w:t xml:space="preserve">Раздел </w:t>
      </w:r>
      <w:r w:rsidRPr="0025236C">
        <w:rPr>
          <w:b/>
          <w:bCs/>
          <w:sz w:val="24"/>
          <w:szCs w:val="24"/>
          <w:lang w:val="en-US"/>
        </w:rPr>
        <w:t>II</w:t>
      </w:r>
      <w:r w:rsidRPr="0025236C">
        <w:rPr>
          <w:b/>
          <w:bCs/>
          <w:sz w:val="24"/>
          <w:szCs w:val="24"/>
        </w:rPr>
        <w:t>. Административные процедуры</w:t>
      </w:r>
    </w:p>
    <w:p w:rsidR="00BA7482" w:rsidRPr="0025236C" w:rsidRDefault="00BA7482" w:rsidP="00BA7482">
      <w:pPr>
        <w:shd w:val="clear" w:color="auto" w:fill="FFFFFF"/>
        <w:spacing w:before="288"/>
        <w:ind w:right="29"/>
        <w:jc w:val="center"/>
        <w:rPr>
          <w:b/>
          <w:bCs/>
          <w:sz w:val="24"/>
          <w:szCs w:val="24"/>
        </w:rPr>
      </w:pPr>
      <w:r w:rsidRPr="0025236C">
        <w:rPr>
          <w:b/>
          <w:bCs/>
          <w:sz w:val="24"/>
          <w:szCs w:val="24"/>
        </w:rPr>
        <w:t>9. Последовательность административных процедур</w:t>
      </w:r>
    </w:p>
    <w:p w:rsidR="00BA7482" w:rsidRPr="0025236C" w:rsidRDefault="00BA7482" w:rsidP="00BA7482">
      <w:pPr>
        <w:shd w:val="clear" w:color="auto" w:fill="FFFFFF"/>
        <w:spacing w:before="281" w:line="281" w:lineRule="exact"/>
        <w:ind w:right="22" w:firstLine="670"/>
        <w:jc w:val="both"/>
        <w:rPr>
          <w:sz w:val="24"/>
          <w:szCs w:val="24"/>
        </w:rPr>
      </w:pPr>
      <w:r w:rsidRPr="0025236C">
        <w:rPr>
          <w:spacing w:val="-1"/>
          <w:sz w:val="24"/>
          <w:szCs w:val="24"/>
        </w:rPr>
        <w:t xml:space="preserve">9.1. Осуществление муниципального геологического контроля включает в себя следующие административные </w:t>
      </w:r>
      <w:r w:rsidRPr="0025236C">
        <w:rPr>
          <w:sz w:val="24"/>
          <w:szCs w:val="24"/>
        </w:rPr>
        <w:t>процедуры:</w:t>
      </w:r>
    </w:p>
    <w:p w:rsidR="00BA7482" w:rsidRPr="0025236C" w:rsidRDefault="00BA7482" w:rsidP="00BA7482">
      <w:pPr>
        <w:shd w:val="clear" w:color="auto" w:fill="FFFFFF"/>
        <w:tabs>
          <w:tab w:val="left" w:pos="1512"/>
        </w:tabs>
        <w:spacing w:line="288" w:lineRule="exact"/>
        <w:ind w:left="684"/>
        <w:jc w:val="both"/>
        <w:rPr>
          <w:spacing w:val="-9"/>
          <w:sz w:val="24"/>
          <w:szCs w:val="24"/>
        </w:rPr>
      </w:pPr>
      <w:r w:rsidRPr="0025236C">
        <w:rPr>
          <w:spacing w:val="-9"/>
          <w:sz w:val="24"/>
          <w:szCs w:val="24"/>
        </w:rPr>
        <w:t>1)  составление ежегодного плана проведения плановых проверок;</w:t>
      </w:r>
    </w:p>
    <w:p w:rsidR="00BA7482" w:rsidRPr="0025236C" w:rsidRDefault="00BA7482" w:rsidP="00BA7482">
      <w:pPr>
        <w:shd w:val="clear" w:color="auto" w:fill="FFFFFF"/>
        <w:tabs>
          <w:tab w:val="left" w:pos="1512"/>
        </w:tabs>
        <w:spacing w:line="288" w:lineRule="exact"/>
        <w:ind w:left="684"/>
        <w:jc w:val="both"/>
        <w:rPr>
          <w:spacing w:val="-9"/>
          <w:sz w:val="24"/>
          <w:szCs w:val="24"/>
        </w:rPr>
      </w:pPr>
      <w:r w:rsidRPr="0025236C">
        <w:rPr>
          <w:spacing w:val="-9"/>
          <w:sz w:val="24"/>
          <w:szCs w:val="24"/>
        </w:rPr>
        <w:t>2)  приём и регистрация обращений и заявлений;</w:t>
      </w:r>
    </w:p>
    <w:p w:rsidR="00BA7482" w:rsidRPr="0025236C" w:rsidRDefault="00BA7482" w:rsidP="00BA7482">
      <w:pPr>
        <w:shd w:val="clear" w:color="auto" w:fill="FFFFFF"/>
        <w:tabs>
          <w:tab w:val="left" w:pos="1512"/>
        </w:tabs>
        <w:spacing w:before="7" w:line="288" w:lineRule="exact"/>
        <w:ind w:left="684"/>
        <w:jc w:val="both"/>
        <w:rPr>
          <w:spacing w:val="-9"/>
          <w:sz w:val="24"/>
          <w:szCs w:val="24"/>
        </w:rPr>
      </w:pPr>
      <w:r w:rsidRPr="0025236C">
        <w:rPr>
          <w:spacing w:val="-9"/>
          <w:sz w:val="24"/>
          <w:szCs w:val="24"/>
        </w:rPr>
        <w:t>3)  подготовка решения о проведении проверки;</w:t>
      </w:r>
    </w:p>
    <w:p w:rsidR="00BA7482" w:rsidRPr="0025236C" w:rsidRDefault="00BA7482" w:rsidP="00BA7482">
      <w:pPr>
        <w:shd w:val="clear" w:color="auto" w:fill="FFFFFF"/>
        <w:tabs>
          <w:tab w:val="left" w:pos="1512"/>
        </w:tabs>
        <w:spacing w:line="288" w:lineRule="exact"/>
        <w:ind w:left="684"/>
        <w:jc w:val="both"/>
        <w:rPr>
          <w:spacing w:val="-10"/>
          <w:sz w:val="24"/>
          <w:szCs w:val="24"/>
        </w:rPr>
      </w:pPr>
      <w:r w:rsidRPr="0025236C">
        <w:rPr>
          <w:spacing w:val="-10"/>
          <w:sz w:val="24"/>
          <w:szCs w:val="24"/>
        </w:rPr>
        <w:t>4)  проведение документарной проверки;</w:t>
      </w:r>
    </w:p>
    <w:p w:rsidR="00BA7482" w:rsidRPr="0025236C" w:rsidRDefault="00BA7482" w:rsidP="00BA7482">
      <w:pPr>
        <w:shd w:val="clear" w:color="auto" w:fill="FFFFFF"/>
        <w:spacing w:before="7" w:line="288" w:lineRule="exact"/>
        <w:ind w:firstLine="684"/>
        <w:jc w:val="both"/>
        <w:rPr>
          <w:spacing w:val="-10"/>
          <w:sz w:val="24"/>
          <w:szCs w:val="24"/>
        </w:rPr>
      </w:pPr>
      <w:r w:rsidRPr="0025236C">
        <w:rPr>
          <w:spacing w:val="-10"/>
          <w:sz w:val="24"/>
          <w:szCs w:val="24"/>
        </w:rPr>
        <w:t>5)  проведение выездной проверки;</w:t>
      </w:r>
    </w:p>
    <w:p w:rsidR="00BA7482" w:rsidRPr="0025236C" w:rsidRDefault="00BA7482" w:rsidP="00BA7482">
      <w:pPr>
        <w:shd w:val="clear" w:color="auto" w:fill="FFFFFF"/>
        <w:tabs>
          <w:tab w:val="left" w:pos="835"/>
        </w:tabs>
        <w:spacing w:line="288" w:lineRule="exact"/>
        <w:ind w:left="7" w:right="14"/>
        <w:jc w:val="both"/>
        <w:rPr>
          <w:sz w:val="24"/>
          <w:szCs w:val="24"/>
        </w:rPr>
      </w:pPr>
      <w:r w:rsidRPr="0025236C">
        <w:rPr>
          <w:spacing w:val="-9"/>
          <w:sz w:val="24"/>
          <w:szCs w:val="24"/>
        </w:rPr>
        <w:t xml:space="preserve">            6) оформление результатов проверки и применение мер, предусмотренных законодательством, </w:t>
      </w:r>
      <w:r w:rsidRPr="0025236C">
        <w:rPr>
          <w:sz w:val="24"/>
          <w:szCs w:val="24"/>
        </w:rPr>
        <w:t>в отношении фактов нарушений, выявленных при проведении проверки.</w:t>
      </w:r>
    </w:p>
    <w:p w:rsidR="00BA7482" w:rsidRPr="0025236C" w:rsidRDefault="00BA7482" w:rsidP="00BA7482">
      <w:pPr>
        <w:shd w:val="clear" w:color="auto" w:fill="FFFFFF"/>
        <w:spacing w:before="281"/>
        <w:ind w:left="29"/>
        <w:jc w:val="center"/>
        <w:rPr>
          <w:b/>
          <w:bCs/>
          <w:spacing w:val="-10"/>
          <w:sz w:val="24"/>
          <w:szCs w:val="24"/>
        </w:rPr>
      </w:pPr>
      <w:r w:rsidRPr="0025236C">
        <w:rPr>
          <w:b/>
          <w:bCs/>
          <w:spacing w:val="-10"/>
          <w:sz w:val="24"/>
          <w:szCs w:val="24"/>
        </w:rPr>
        <w:t>10. Составление ежегодного плана проведения плановых проверок</w:t>
      </w:r>
    </w:p>
    <w:p w:rsidR="00BA7482" w:rsidRPr="0025236C" w:rsidRDefault="00BA7482" w:rsidP="00BA7482">
      <w:pPr>
        <w:widowControl w:val="0"/>
        <w:numPr>
          <w:ilvl w:val="0"/>
          <w:numId w:val="9"/>
        </w:numPr>
        <w:shd w:val="clear" w:color="auto" w:fill="FFFFFF"/>
        <w:tabs>
          <w:tab w:val="left" w:pos="1134"/>
        </w:tabs>
        <w:suppressAutoHyphens/>
        <w:overflowPunct/>
        <w:autoSpaceDN/>
        <w:adjustRightInd/>
        <w:spacing w:before="295" w:line="288" w:lineRule="exact"/>
        <w:ind w:firstLine="698"/>
        <w:jc w:val="both"/>
        <w:rPr>
          <w:spacing w:val="-10"/>
          <w:sz w:val="24"/>
          <w:szCs w:val="24"/>
        </w:rPr>
      </w:pPr>
      <w:r w:rsidRPr="0025236C">
        <w:rPr>
          <w:spacing w:val="-10"/>
          <w:sz w:val="24"/>
          <w:szCs w:val="24"/>
        </w:rPr>
        <w:t>Юридическим фактом, являющимся основанием для составления ежегодного плана проведения плановых проверок (далее – план проверок), является наступление  плановой даты  - 1 сентября года,  предшествующего году проведения плановых проверок.</w:t>
      </w:r>
    </w:p>
    <w:p w:rsidR="00BA7482" w:rsidRPr="0025236C" w:rsidRDefault="00BA7482" w:rsidP="00BA7482">
      <w:pPr>
        <w:widowControl w:val="0"/>
        <w:numPr>
          <w:ilvl w:val="0"/>
          <w:numId w:val="9"/>
        </w:numPr>
        <w:shd w:val="clear" w:color="auto" w:fill="FFFFFF"/>
        <w:tabs>
          <w:tab w:val="left" w:pos="1217"/>
        </w:tabs>
        <w:suppressAutoHyphens/>
        <w:overflowPunct/>
        <w:autoSpaceDN/>
        <w:adjustRightInd/>
        <w:spacing w:line="288" w:lineRule="exact"/>
        <w:ind w:firstLine="709"/>
        <w:jc w:val="both"/>
        <w:rPr>
          <w:spacing w:val="-9"/>
          <w:sz w:val="24"/>
          <w:szCs w:val="24"/>
        </w:rPr>
      </w:pPr>
      <w:r w:rsidRPr="0025236C">
        <w:rPr>
          <w:sz w:val="24"/>
          <w:szCs w:val="24"/>
        </w:rPr>
        <w:t xml:space="preserve">Уполномоченный </w:t>
      </w:r>
      <w:r w:rsidRPr="0025236C">
        <w:rPr>
          <w:spacing w:val="-9"/>
          <w:sz w:val="24"/>
          <w:szCs w:val="24"/>
        </w:rPr>
        <w:t xml:space="preserve"> </w:t>
      </w:r>
      <w:r w:rsidRPr="0025236C">
        <w:rPr>
          <w:spacing w:val="-11"/>
          <w:sz w:val="24"/>
          <w:szCs w:val="24"/>
        </w:rPr>
        <w:t xml:space="preserve">в срок до 1 сентября  текущего года формирует проект плана проведения  проверок на очередной год.  </w:t>
      </w:r>
      <w:r w:rsidRPr="0025236C">
        <w:rPr>
          <w:spacing w:val="-10"/>
          <w:sz w:val="24"/>
          <w:szCs w:val="24"/>
        </w:rPr>
        <w:t xml:space="preserve">Проект ежегодного плана проведения плановых проверок формируется по типовой форме  (приложение 1)  </w:t>
      </w:r>
      <w:r w:rsidRPr="0025236C">
        <w:rPr>
          <w:spacing w:val="-9"/>
          <w:sz w:val="24"/>
          <w:szCs w:val="24"/>
        </w:rPr>
        <w:t>и  готовится сопроводительное письмо в органы прокуратуры.</w:t>
      </w:r>
    </w:p>
    <w:p w:rsidR="00BA7482" w:rsidRPr="0025236C" w:rsidRDefault="00BA7482" w:rsidP="00BA7482">
      <w:pPr>
        <w:shd w:val="clear" w:color="auto" w:fill="FFFFFF"/>
        <w:tabs>
          <w:tab w:val="left" w:pos="1217"/>
        </w:tabs>
        <w:spacing w:before="7" w:line="288" w:lineRule="exact"/>
        <w:ind w:right="14" w:firstLine="698"/>
        <w:jc w:val="both"/>
        <w:rPr>
          <w:sz w:val="24"/>
          <w:szCs w:val="24"/>
        </w:rPr>
      </w:pPr>
      <w:r w:rsidRPr="0025236C">
        <w:rPr>
          <w:spacing w:val="-16"/>
          <w:sz w:val="24"/>
          <w:szCs w:val="24"/>
        </w:rPr>
        <w:t>10.3.</w:t>
      </w:r>
      <w:r w:rsidRPr="0025236C">
        <w:rPr>
          <w:sz w:val="24"/>
          <w:szCs w:val="24"/>
        </w:rPr>
        <w:tab/>
      </w:r>
      <w:r w:rsidRPr="0025236C">
        <w:rPr>
          <w:spacing w:val="-9"/>
          <w:sz w:val="24"/>
          <w:szCs w:val="24"/>
        </w:rPr>
        <w:t>В план  проверок  могут  быть  включены  юридические  лица, индивидуальные  предприни</w:t>
      </w:r>
      <w:r w:rsidRPr="0025236C">
        <w:rPr>
          <w:spacing w:val="-9"/>
          <w:sz w:val="24"/>
          <w:szCs w:val="24"/>
        </w:rPr>
        <w:softHyphen/>
      </w:r>
      <w:r w:rsidRPr="0025236C">
        <w:rPr>
          <w:sz w:val="24"/>
          <w:szCs w:val="24"/>
        </w:rPr>
        <w:t>матели, в отношении которых установлен факт истечения трех лет со дня:</w:t>
      </w:r>
    </w:p>
    <w:p w:rsidR="00BA7482" w:rsidRPr="0025236C" w:rsidRDefault="00BA7482" w:rsidP="00BA7482">
      <w:pPr>
        <w:widowControl w:val="0"/>
        <w:numPr>
          <w:ilvl w:val="0"/>
          <w:numId w:val="10"/>
        </w:numPr>
        <w:shd w:val="clear" w:color="auto" w:fill="FFFFFF"/>
        <w:tabs>
          <w:tab w:val="left" w:pos="1620"/>
        </w:tabs>
        <w:suppressAutoHyphens/>
        <w:overflowPunct/>
        <w:autoSpaceDN/>
        <w:adjustRightInd/>
        <w:spacing w:before="7" w:line="288" w:lineRule="exact"/>
        <w:ind w:left="677"/>
        <w:rPr>
          <w:spacing w:val="-10"/>
          <w:sz w:val="24"/>
          <w:szCs w:val="24"/>
        </w:rPr>
      </w:pPr>
      <w:r w:rsidRPr="0025236C">
        <w:rPr>
          <w:spacing w:val="-10"/>
          <w:sz w:val="24"/>
          <w:szCs w:val="24"/>
        </w:rPr>
        <w:t>государственной регистрации юридического лица, индивидуального предпринимателя;</w:t>
      </w:r>
    </w:p>
    <w:p w:rsidR="00BA7482" w:rsidRPr="0025236C" w:rsidRDefault="00BA7482" w:rsidP="00BA7482">
      <w:pPr>
        <w:widowControl w:val="0"/>
        <w:numPr>
          <w:ilvl w:val="0"/>
          <w:numId w:val="10"/>
        </w:numPr>
        <w:shd w:val="clear" w:color="auto" w:fill="FFFFFF"/>
        <w:tabs>
          <w:tab w:val="left" w:pos="943"/>
        </w:tabs>
        <w:suppressAutoHyphens/>
        <w:overflowPunct/>
        <w:autoSpaceDN/>
        <w:adjustRightInd/>
        <w:spacing w:line="288" w:lineRule="exact"/>
        <w:ind w:right="22" w:firstLine="677"/>
        <w:jc w:val="both"/>
        <w:rPr>
          <w:sz w:val="24"/>
          <w:szCs w:val="24"/>
        </w:rPr>
      </w:pPr>
      <w:r w:rsidRPr="0025236C">
        <w:rPr>
          <w:spacing w:val="-11"/>
          <w:sz w:val="24"/>
          <w:szCs w:val="24"/>
        </w:rPr>
        <w:t xml:space="preserve">окончания проведения последней плановой проверки юридического лица, индивидуального </w:t>
      </w:r>
      <w:r w:rsidRPr="0025236C">
        <w:rPr>
          <w:sz w:val="24"/>
          <w:szCs w:val="24"/>
        </w:rPr>
        <w:t>предпринимателя;</w:t>
      </w:r>
    </w:p>
    <w:p w:rsidR="00BA7482" w:rsidRPr="0025236C" w:rsidRDefault="00BA7482" w:rsidP="00BA7482">
      <w:pPr>
        <w:widowControl w:val="0"/>
        <w:numPr>
          <w:ilvl w:val="0"/>
          <w:numId w:val="10"/>
        </w:numPr>
        <w:shd w:val="clear" w:color="auto" w:fill="FFFFFF"/>
        <w:tabs>
          <w:tab w:val="left" w:pos="943"/>
        </w:tabs>
        <w:suppressAutoHyphens/>
        <w:overflowPunct/>
        <w:autoSpaceDN/>
        <w:adjustRightInd/>
        <w:spacing w:line="288" w:lineRule="exact"/>
        <w:ind w:right="22" w:firstLine="677"/>
        <w:jc w:val="both"/>
        <w:rPr>
          <w:spacing w:val="-10"/>
          <w:sz w:val="24"/>
          <w:szCs w:val="24"/>
        </w:rPr>
      </w:pPr>
      <w:r w:rsidRPr="0025236C">
        <w:rPr>
          <w:spacing w:val="-10"/>
          <w:sz w:val="24"/>
          <w:szCs w:val="24"/>
        </w:rPr>
        <w:t>начала осуществления юридическим лицом, индивидуальным предпринимателем предпри</w:t>
      </w:r>
      <w:r w:rsidRPr="0025236C">
        <w:rPr>
          <w:spacing w:val="-10"/>
          <w:sz w:val="24"/>
          <w:szCs w:val="24"/>
        </w:rPr>
        <w:softHyphen/>
        <w:t xml:space="preserve">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w:t>
      </w:r>
      <w:r w:rsidRPr="0025236C">
        <w:rPr>
          <w:spacing w:val="-10"/>
          <w:sz w:val="24"/>
          <w:szCs w:val="24"/>
        </w:rPr>
        <w:lastRenderedPageBreak/>
        <w:t>исполнительной власти уве</w:t>
      </w:r>
      <w:r w:rsidRPr="0025236C">
        <w:rPr>
          <w:spacing w:val="-10"/>
          <w:sz w:val="24"/>
          <w:szCs w:val="24"/>
        </w:rPr>
        <w:softHyphen/>
      </w:r>
      <w:r w:rsidRPr="0025236C">
        <w:rPr>
          <w:spacing w:val="-9"/>
          <w:sz w:val="24"/>
          <w:szCs w:val="24"/>
        </w:rPr>
        <w:t xml:space="preserve">домлением о начале осуществления отдельных видов предпринимательской деятельности в случае </w:t>
      </w:r>
      <w:r w:rsidRPr="0025236C">
        <w:rPr>
          <w:spacing w:val="-10"/>
          <w:sz w:val="24"/>
          <w:szCs w:val="24"/>
        </w:rPr>
        <w:t>выполнения работ или предоставления услуг, требующих представления указанного уведомления.</w:t>
      </w:r>
    </w:p>
    <w:p w:rsidR="00BA7482" w:rsidRPr="0025236C" w:rsidRDefault="00BA7482" w:rsidP="00BA7482">
      <w:pPr>
        <w:widowControl w:val="0"/>
        <w:numPr>
          <w:ilvl w:val="0"/>
          <w:numId w:val="11"/>
        </w:numPr>
        <w:shd w:val="clear" w:color="auto" w:fill="FFFFFF"/>
        <w:tabs>
          <w:tab w:val="left" w:pos="1217"/>
        </w:tabs>
        <w:suppressAutoHyphens/>
        <w:overflowPunct/>
        <w:autoSpaceDN/>
        <w:adjustRightInd/>
        <w:spacing w:before="7" w:line="288" w:lineRule="exact"/>
        <w:ind w:right="22" w:firstLine="698"/>
        <w:jc w:val="both"/>
        <w:rPr>
          <w:sz w:val="24"/>
          <w:szCs w:val="24"/>
        </w:rPr>
      </w:pPr>
      <w:r w:rsidRPr="0025236C">
        <w:rPr>
          <w:spacing w:val="-11"/>
          <w:sz w:val="24"/>
          <w:szCs w:val="24"/>
        </w:rPr>
        <w:t>Руководитель контролирующего органа  проверяет обоснованность включения юридиче</w:t>
      </w:r>
      <w:r w:rsidRPr="0025236C">
        <w:rPr>
          <w:spacing w:val="-11"/>
          <w:sz w:val="24"/>
          <w:szCs w:val="24"/>
        </w:rPr>
        <w:softHyphen/>
      </w:r>
      <w:r w:rsidRPr="0025236C">
        <w:rPr>
          <w:spacing w:val="-10"/>
          <w:sz w:val="24"/>
          <w:szCs w:val="24"/>
        </w:rPr>
        <w:t>ских лиц, индивидуальных предпринимателей в проект плана проверок, издает распоряжение об утвержде</w:t>
      </w:r>
      <w:r w:rsidRPr="0025236C">
        <w:rPr>
          <w:spacing w:val="-10"/>
          <w:sz w:val="24"/>
          <w:szCs w:val="24"/>
        </w:rPr>
        <w:softHyphen/>
      </w:r>
      <w:r w:rsidRPr="0025236C">
        <w:rPr>
          <w:sz w:val="24"/>
          <w:szCs w:val="24"/>
        </w:rPr>
        <w:t>нии плана проверок.</w:t>
      </w:r>
    </w:p>
    <w:p w:rsidR="00BA7482" w:rsidRPr="0025236C" w:rsidRDefault="00BA7482" w:rsidP="00BA7482">
      <w:pPr>
        <w:widowControl w:val="0"/>
        <w:numPr>
          <w:ilvl w:val="0"/>
          <w:numId w:val="11"/>
        </w:numPr>
        <w:shd w:val="clear" w:color="auto" w:fill="FFFFFF"/>
        <w:tabs>
          <w:tab w:val="left" w:pos="1217"/>
        </w:tabs>
        <w:suppressAutoHyphens/>
        <w:overflowPunct/>
        <w:autoSpaceDN/>
        <w:adjustRightInd/>
        <w:spacing w:line="288" w:lineRule="exact"/>
        <w:ind w:right="29" w:firstLine="698"/>
        <w:jc w:val="both"/>
        <w:rPr>
          <w:spacing w:val="-9"/>
          <w:sz w:val="24"/>
          <w:szCs w:val="24"/>
        </w:rPr>
      </w:pPr>
      <w:r w:rsidRPr="0025236C">
        <w:rPr>
          <w:spacing w:val="-9"/>
          <w:sz w:val="24"/>
          <w:szCs w:val="24"/>
        </w:rPr>
        <w:t>Утвержденный план проверок и сопроводительное письмо отправляются в органы про</w:t>
      </w:r>
      <w:r w:rsidRPr="0025236C">
        <w:rPr>
          <w:spacing w:val="-9"/>
          <w:sz w:val="24"/>
          <w:szCs w:val="24"/>
        </w:rPr>
        <w:softHyphen/>
        <w:t>куратуры не позднее 1 сентября  года, предшествующего году проведения плановых проверок.</w:t>
      </w:r>
    </w:p>
    <w:p w:rsidR="00BA7482" w:rsidRPr="0025236C" w:rsidRDefault="00BA7482" w:rsidP="00BA7482">
      <w:pPr>
        <w:widowControl w:val="0"/>
        <w:numPr>
          <w:ilvl w:val="0"/>
          <w:numId w:val="11"/>
        </w:numPr>
        <w:shd w:val="clear" w:color="auto" w:fill="FFFFFF"/>
        <w:tabs>
          <w:tab w:val="left" w:pos="1217"/>
        </w:tabs>
        <w:suppressAutoHyphens/>
        <w:overflowPunct/>
        <w:autoSpaceDN/>
        <w:adjustRightInd/>
        <w:spacing w:before="14" w:line="288" w:lineRule="exact"/>
        <w:ind w:right="29" w:firstLine="698"/>
        <w:jc w:val="both"/>
        <w:rPr>
          <w:color w:val="FF0000"/>
          <w:sz w:val="24"/>
          <w:szCs w:val="24"/>
        </w:rPr>
      </w:pPr>
      <w:r w:rsidRPr="0025236C">
        <w:rPr>
          <w:spacing w:val="-11"/>
          <w:sz w:val="24"/>
          <w:szCs w:val="24"/>
        </w:rPr>
        <w:t xml:space="preserve">При получении информации о согласовании плана проверок из органов прокуратуры ответственный специалист администрации </w:t>
      </w:r>
      <w:r w:rsidRPr="0025236C">
        <w:rPr>
          <w:spacing w:val="-10"/>
          <w:sz w:val="24"/>
          <w:szCs w:val="24"/>
        </w:rPr>
        <w:t xml:space="preserve">размещает утвержденный руководителем </w:t>
      </w:r>
      <w:r w:rsidRPr="0025236C">
        <w:rPr>
          <w:spacing w:val="-11"/>
          <w:sz w:val="24"/>
          <w:szCs w:val="24"/>
        </w:rPr>
        <w:t>контролирующего органа и согласованный с органом прокуратуры ежегодный план проведения пла</w:t>
      </w:r>
      <w:r w:rsidRPr="0025236C">
        <w:rPr>
          <w:spacing w:val="-11"/>
          <w:sz w:val="24"/>
          <w:szCs w:val="24"/>
        </w:rPr>
        <w:softHyphen/>
      </w:r>
      <w:r w:rsidRPr="0025236C">
        <w:rPr>
          <w:spacing w:val="-10"/>
          <w:sz w:val="24"/>
          <w:szCs w:val="24"/>
        </w:rPr>
        <w:t xml:space="preserve">новых проверок на официальном сайте  администрации муниципального района. </w:t>
      </w:r>
      <w:r w:rsidRPr="0025236C">
        <w:rPr>
          <w:sz w:val="24"/>
          <w:szCs w:val="24"/>
        </w:rPr>
        <w:t xml:space="preserve">  </w:t>
      </w:r>
      <w:r w:rsidRPr="0025236C">
        <w:rPr>
          <w:color w:val="FF0000"/>
          <w:sz w:val="24"/>
          <w:szCs w:val="24"/>
        </w:rPr>
        <w:t xml:space="preserve">                            </w:t>
      </w:r>
    </w:p>
    <w:p w:rsidR="00BA7482" w:rsidRPr="0025236C" w:rsidRDefault="00BA7482" w:rsidP="00BA7482">
      <w:pPr>
        <w:shd w:val="clear" w:color="auto" w:fill="FFFFFF"/>
        <w:tabs>
          <w:tab w:val="left" w:pos="1217"/>
        </w:tabs>
        <w:spacing w:before="14" w:line="288" w:lineRule="exact"/>
        <w:ind w:right="29"/>
        <w:jc w:val="both"/>
        <w:rPr>
          <w:b/>
          <w:bCs/>
          <w:spacing w:val="-10"/>
          <w:sz w:val="24"/>
          <w:szCs w:val="24"/>
        </w:rPr>
      </w:pPr>
    </w:p>
    <w:p w:rsidR="00BA7482" w:rsidRPr="0025236C" w:rsidRDefault="00BA7482" w:rsidP="00BA7482">
      <w:pPr>
        <w:shd w:val="clear" w:color="auto" w:fill="FFFFFF"/>
        <w:tabs>
          <w:tab w:val="left" w:pos="1217"/>
        </w:tabs>
        <w:spacing w:before="14" w:line="288" w:lineRule="exact"/>
        <w:ind w:right="29"/>
        <w:jc w:val="center"/>
        <w:rPr>
          <w:b/>
          <w:bCs/>
          <w:spacing w:val="-10"/>
          <w:sz w:val="24"/>
          <w:szCs w:val="24"/>
        </w:rPr>
      </w:pPr>
      <w:r w:rsidRPr="0025236C">
        <w:rPr>
          <w:b/>
          <w:bCs/>
          <w:spacing w:val="-10"/>
          <w:sz w:val="24"/>
          <w:szCs w:val="24"/>
        </w:rPr>
        <w:t>11. Приём и регистрация обращений и заявлений</w:t>
      </w:r>
    </w:p>
    <w:p w:rsidR="00BA7482" w:rsidRPr="0025236C" w:rsidRDefault="00BA7482" w:rsidP="00BA7482">
      <w:pPr>
        <w:shd w:val="clear" w:color="auto" w:fill="FFFFFF"/>
        <w:spacing w:before="288" w:line="281" w:lineRule="exact"/>
        <w:ind w:right="29" w:firstLine="706"/>
        <w:jc w:val="both"/>
        <w:rPr>
          <w:sz w:val="24"/>
          <w:szCs w:val="24"/>
        </w:rPr>
      </w:pPr>
      <w:r w:rsidRPr="0025236C">
        <w:rPr>
          <w:spacing w:val="-10"/>
          <w:sz w:val="24"/>
          <w:szCs w:val="24"/>
        </w:rPr>
        <w:t>11.1. Основанием для приема и регистрации обращений и заявлений является поступление об</w:t>
      </w:r>
      <w:r w:rsidRPr="0025236C">
        <w:rPr>
          <w:spacing w:val="-10"/>
          <w:sz w:val="24"/>
          <w:szCs w:val="24"/>
        </w:rPr>
        <w:softHyphen/>
        <w:t xml:space="preserve">ращений и заявлений граждан, юридических лиц, индивидуальных предпринимателей, информации </w:t>
      </w:r>
      <w:r w:rsidRPr="0025236C">
        <w:rPr>
          <w:spacing w:val="-9"/>
          <w:sz w:val="24"/>
          <w:szCs w:val="24"/>
        </w:rPr>
        <w:t>от органов государственной власти, органов местного самоуправления, из средств массовой инфор</w:t>
      </w:r>
      <w:r w:rsidRPr="0025236C">
        <w:rPr>
          <w:spacing w:val="-9"/>
          <w:sz w:val="24"/>
          <w:szCs w:val="24"/>
        </w:rPr>
        <w:softHyphen/>
      </w:r>
      <w:r w:rsidRPr="0025236C">
        <w:rPr>
          <w:sz w:val="24"/>
          <w:szCs w:val="24"/>
        </w:rPr>
        <w:t>мации о следующих фактах:</w:t>
      </w:r>
    </w:p>
    <w:p w:rsidR="00BA7482" w:rsidRPr="0025236C" w:rsidRDefault="00BA7482" w:rsidP="00BA7482">
      <w:pPr>
        <w:shd w:val="clear" w:color="auto" w:fill="FFFFFF"/>
        <w:spacing w:line="281" w:lineRule="exact"/>
        <w:ind w:right="36" w:firstLine="706"/>
        <w:jc w:val="both"/>
        <w:rPr>
          <w:sz w:val="24"/>
          <w:szCs w:val="24"/>
        </w:rPr>
      </w:pPr>
      <w:r w:rsidRPr="0025236C">
        <w:rPr>
          <w:spacing w:val="-10"/>
          <w:sz w:val="24"/>
          <w:szCs w:val="24"/>
        </w:rPr>
        <w:t>1) возникновение угрозы причинения вреда жизни, здоровью граждан, вреда животным, окру</w:t>
      </w:r>
      <w:r w:rsidRPr="0025236C">
        <w:rPr>
          <w:spacing w:val="-10"/>
          <w:sz w:val="24"/>
          <w:szCs w:val="24"/>
        </w:rPr>
        <w:softHyphen/>
        <w:t>жающей среде, безопасности государства, а также угрозы чрезвычайных ситуаций природного и тех</w:t>
      </w:r>
      <w:r w:rsidRPr="0025236C">
        <w:rPr>
          <w:spacing w:val="-10"/>
          <w:sz w:val="24"/>
          <w:szCs w:val="24"/>
        </w:rPr>
        <w:softHyphen/>
      </w:r>
      <w:r w:rsidRPr="0025236C">
        <w:rPr>
          <w:sz w:val="24"/>
          <w:szCs w:val="24"/>
        </w:rPr>
        <w:t>ногенного характера;</w:t>
      </w:r>
    </w:p>
    <w:p w:rsidR="00BA7482" w:rsidRPr="0025236C" w:rsidRDefault="00BA7482" w:rsidP="00BA7482">
      <w:pPr>
        <w:widowControl w:val="0"/>
        <w:numPr>
          <w:ilvl w:val="0"/>
          <w:numId w:val="12"/>
        </w:numPr>
        <w:shd w:val="clear" w:color="auto" w:fill="FFFFFF"/>
        <w:tabs>
          <w:tab w:val="left" w:pos="972"/>
        </w:tabs>
        <w:suppressAutoHyphens/>
        <w:overflowPunct/>
        <w:autoSpaceDN/>
        <w:adjustRightInd/>
        <w:spacing w:line="281" w:lineRule="exact"/>
        <w:ind w:left="36" w:firstLine="641"/>
        <w:jc w:val="both"/>
        <w:rPr>
          <w:spacing w:val="-5"/>
          <w:sz w:val="24"/>
          <w:szCs w:val="24"/>
        </w:rPr>
      </w:pPr>
      <w:r w:rsidRPr="0025236C">
        <w:rPr>
          <w:spacing w:val="-4"/>
          <w:sz w:val="24"/>
          <w:szCs w:val="24"/>
        </w:rPr>
        <w:t>причинение вреда жизни, здоровью граждан, вреда животным, окружающей среде, безопасно</w:t>
      </w:r>
      <w:r w:rsidRPr="0025236C">
        <w:rPr>
          <w:spacing w:val="-4"/>
          <w:sz w:val="24"/>
          <w:szCs w:val="24"/>
        </w:rPr>
        <w:softHyphen/>
      </w:r>
      <w:r w:rsidRPr="0025236C">
        <w:rPr>
          <w:spacing w:val="-5"/>
          <w:sz w:val="24"/>
          <w:szCs w:val="24"/>
        </w:rPr>
        <w:t>сти государства, а также возникновение чрезвычайных ситуаций природного и техногенного характера.</w:t>
      </w:r>
    </w:p>
    <w:p w:rsidR="00BA7482" w:rsidRPr="0025236C" w:rsidRDefault="00BA7482" w:rsidP="00BA7482">
      <w:pPr>
        <w:widowControl w:val="0"/>
        <w:numPr>
          <w:ilvl w:val="0"/>
          <w:numId w:val="13"/>
        </w:numPr>
        <w:shd w:val="clear" w:color="auto" w:fill="FFFFFF"/>
        <w:tabs>
          <w:tab w:val="left" w:pos="1224"/>
        </w:tabs>
        <w:suppressAutoHyphens/>
        <w:overflowPunct/>
        <w:autoSpaceDN/>
        <w:adjustRightInd/>
        <w:spacing w:line="281" w:lineRule="exact"/>
        <w:ind w:left="22" w:firstLine="670"/>
        <w:jc w:val="both"/>
        <w:rPr>
          <w:sz w:val="24"/>
          <w:szCs w:val="24"/>
        </w:rPr>
      </w:pPr>
      <w:r w:rsidRPr="0025236C">
        <w:rPr>
          <w:sz w:val="24"/>
          <w:szCs w:val="24"/>
        </w:rPr>
        <w:t xml:space="preserve">При получении заявлений и обращений </w:t>
      </w:r>
      <w:r w:rsidRPr="0025236C">
        <w:rPr>
          <w:spacing w:val="-1"/>
          <w:sz w:val="24"/>
          <w:szCs w:val="24"/>
        </w:rPr>
        <w:t>по почте уполномоченный  регистрирует поступившие заявления или обращения и представленные документы в соот</w:t>
      </w:r>
      <w:r w:rsidRPr="0025236C">
        <w:rPr>
          <w:spacing w:val="-1"/>
          <w:sz w:val="24"/>
          <w:szCs w:val="24"/>
        </w:rPr>
        <w:softHyphen/>
      </w:r>
      <w:r w:rsidRPr="0025236C">
        <w:rPr>
          <w:sz w:val="24"/>
          <w:szCs w:val="24"/>
        </w:rPr>
        <w:t>ветствии с установленными правилами делопроизводства.</w:t>
      </w:r>
    </w:p>
    <w:p w:rsidR="00BA7482" w:rsidRPr="0025236C" w:rsidRDefault="00BA7482" w:rsidP="00BA7482">
      <w:pPr>
        <w:widowControl w:val="0"/>
        <w:numPr>
          <w:ilvl w:val="0"/>
          <w:numId w:val="13"/>
        </w:numPr>
        <w:shd w:val="clear" w:color="auto" w:fill="FFFFFF"/>
        <w:tabs>
          <w:tab w:val="left" w:pos="1224"/>
        </w:tabs>
        <w:suppressAutoHyphens/>
        <w:overflowPunct/>
        <w:autoSpaceDN/>
        <w:adjustRightInd/>
        <w:spacing w:line="281" w:lineRule="exact"/>
        <w:ind w:left="22" w:firstLine="670"/>
        <w:jc w:val="both"/>
        <w:rPr>
          <w:sz w:val="24"/>
          <w:szCs w:val="24"/>
        </w:rPr>
      </w:pPr>
      <w:r w:rsidRPr="0025236C">
        <w:rPr>
          <w:spacing w:val="-1"/>
          <w:sz w:val="24"/>
          <w:szCs w:val="24"/>
        </w:rPr>
        <w:t>При личном обращении уполномоченный устанавливает пред</w:t>
      </w:r>
      <w:r w:rsidRPr="0025236C">
        <w:rPr>
          <w:spacing w:val="-1"/>
          <w:sz w:val="24"/>
          <w:szCs w:val="24"/>
        </w:rPr>
        <w:softHyphen/>
        <w:t>мет обращения, проверяет документ, удостоверяющий личность заявителя, предлагает составить за</w:t>
      </w:r>
      <w:r w:rsidRPr="0025236C">
        <w:rPr>
          <w:spacing w:val="-1"/>
          <w:sz w:val="24"/>
          <w:szCs w:val="24"/>
        </w:rPr>
        <w:softHyphen/>
      </w:r>
      <w:r w:rsidRPr="0025236C">
        <w:rPr>
          <w:sz w:val="24"/>
          <w:szCs w:val="24"/>
        </w:rPr>
        <w:t xml:space="preserve">явление с указанием фактов, указанных в пункте 11.1. настоящего Административного регламента, </w:t>
      </w:r>
      <w:r w:rsidRPr="0025236C">
        <w:rPr>
          <w:spacing w:val="-1"/>
          <w:sz w:val="24"/>
          <w:szCs w:val="24"/>
        </w:rPr>
        <w:t xml:space="preserve">или составляет его самостоятельно со слов заявителя, подтверждая достоверность изложения фактов </w:t>
      </w:r>
      <w:r w:rsidRPr="0025236C">
        <w:rPr>
          <w:sz w:val="24"/>
          <w:szCs w:val="24"/>
        </w:rPr>
        <w:t>личной подписью заявителя.</w:t>
      </w:r>
    </w:p>
    <w:p w:rsidR="00BA7482" w:rsidRPr="0025236C" w:rsidRDefault="00BA7482" w:rsidP="00BA7482">
      <w:pPr>
        <w:widowControl w:val="0"/>
        <w:numPr>
          <w:ilvl w:val="0"/>
          <w:numId w:val="13"/>
        </w:numPr>
        <w:shd w:val="clear" w:color="auto" w:fill="FFFFFF"/>
        <w:tabs>
          <w:tab w:val="left" w:pos="1224"/>
        </w:tabs>
        <w:suppressAutoHyphens/>
        <w:overflowPunct/>
        <w:autoSpaceDN/>
        <w:adjustRightInd/>
        <w:spacing w:line="281" w:lineRule="exact"/>
        <w:ind w:left="22" w:firstLine="670"/>
        <w:jc w:val="both"/>
        <w:rPr>
          <w:sz w:val="24"/>
          <w:szCs w:val="24"/>
        </w:rPr>
      </w:pPr>
      <w:r w:rsidRPr="0025236C">
        <w:rPr>
          <w:sz w:val="24"/>
          <w:szCs w:val="24"/>
        </w:rPr>
        <w:t xml:space="preserve"> </w:t>
      </w:r>
      <w:r w:rsidRPr="0025236C">
        <w:rPr>
          <w:spacing w:val="-1"/>
          <w:sz w:val="24"/>
          <w:szCs w:val="24"/>
        </w:rPr>
        <w:t>Уполномоченный п</w:t>
      </w:r>
      <w:r w:rsidRPr="0025236C">
        <w:rPr>
          <w:sz w:val="24"/>
          <w:szCs w:val="24"/>
        </w:rPr>
        <w:t>роверяет обращения и заявления на соот</w:t>
      </w:r>
      <w:r w:rsidRPr="0025236C">
        <w:rPr>
          <w:sz w:val="24"/>
          <w:szCs w:val="24"/>
        </w:rPr>
        <w:softHyphen/>
        <w:t>ветствие следующим требованиям:</w:t>
      </w:r>
    </w:p>
    <w:p w:rsidR="00BA7482" w:rsidRPr="0025236C" w:rsidRDefault="00BA7482" w:rsidP="00BA7482">
      <w:pPr>
        <w:widowControl w:val="0"/>
        <w:numPr>
          <w:ilvl w:val="0"/>
          <w:numId w:val="14"/>
        </w:numPr>
        <w:shd w:val="clear" w:color="auto" w:fill="FFFFFF"/>
        <w:tabs>
          <w:tab w:val="left" w:pos="1461"/>
        </w:tabs>
        <w:suppressAutoHyphens/>
        <w:overflowPunct/>
        <w:autoSpaceDN/>
        <w:adjustRightInd/>
        <w:spacing w:line="281" w:lineRule="exact"/>
        <w:ind w:left="662"/>
        <w:rPr>
          <w:sz w:val="24"/>
          <w:szCs w:val="24"/>
        </w:rPr>
      </w:pPr>
      <w:r w:rsidRPr="0025236C">
        <w:rPr>
          <w:sz w:val="24"/>
          <w:szCs w:val="24"/>
        </w:rPr>
        <w:t>возможность установления лица, обратившегося в контролирующий орган;</w:t>
      </w:r>
    </w:p>
    <w:p w:rsidR="00BA7482" w:rsidRPr="0025236C" w:rsidRDefault="00BA7482" w:rsidP="00BA7482">
      <w:pPr>
        <w:widowControl w:val="0"/>
        <w:numPr>
          <w:ilvl w:val="0"/>
          <w:numId w:val="14"/>
        </w:numPr>
        <w:shd w:val="clear" w:color="auto" w:fill="FFFFFF"/>
        <w:tabs>
          <w:tab w:val="left" w:pos="709"/>
        </w:tabs>
        <w:suppressAutoHyphens/>
        <w:overflowPunct/>
        <w:autoSpaceDN/>
        <w:adjustRightInd/>
        <w:spacing w:line="281" w:lineRule="exact"/>
        <w:ind w:firstLine="662"/>
        <w:jc w:val="both"/>
        <w:rPr>
          <w:spacing w:val="-7"/>
          <w:sz w:val="24"/>
          <w:szCs w:val="24"/>
        </w:rPr>
      </w:pPr>
      <w:r w:rsidRPr="0025236C">
        <w:rPr>
          <w:spacing w:val="-7"/>
          <w:sz w:val="24"/>
          <w:szCs w:val="24"/>
        </w:rPr>
        <w:t>наличие сведений о фактах, указанных в пункте 11.1. настоящего Административного      регламента;</w:t>
      </w:r>
    </w:p>
    <w:p w:rsidR="00BA7482" w:rsidRPr="0025236C" w:rsidRDefault="00BA7482" w:rsidP="00BA7482">
      <w:pPr>
        <w:widowControl w:val="0"/>
        <w:numPr>
          <w:ilvl w:val="0"/>
          <w:numId w:val="14"/>
        </w:numPr>
        <w:shd w:val="clear" w:color="auto" w:fill="FFFFFF"/>
        <w:tabs>
          <w:tab w:val="left" w:pos="1461"/>
        </w:tabs>
        <w:suppressAutoHyphens/>
        <w:overflowPunct/>
        <w:autoSpaceDN/>
        <w:adjustRightInd/>
        <w:spacing w:line="281" w:lineRule="exact"/>
        <w:ind w:left="662"/>
        <w:rPr>
          <w:sz w:val="24"/>
          <w:szCs w:val="24"/>
        </w:rPr>
      </w:pPr>
      <w:r w:rsidRPr="0025236C">
        <w:rPr>
          <w:sz w:val="24"/>
          <w:szCs w:val="24"/>
        </w:rPr>
        <w:t>соответствие предмета обращения полномочиям контролирующего органа.</w:t>
      </w:r>
    </w:p>
    <w:p w:rsidR="00BA7482" w:rsidRPr="0025236C" w:rsidRDefault="00BA7482" w:rsidP="00BA7482">
      <w:pPr>
        <w:widowControl w:val="0"/>
        <w:numPr>
          <w:ilvl w:val="0"/>
          <w:numId w:val="15"/>
        </w:numPr>
        <w:shd w:val="clear" w:color="auto" w:fill="FFFFFF"/>
        <w:tabs>
          <w:tab w:val="left" w:pos="1224"/>
        </w:tabs>
        <w:suppressAutoHyphens/>
        <w:overflowPunct/>
        <w:autoSpaceDN/>
        <w:adjustRightInd/>
        <w:spacing w:line="281" w:lineRule="exact"/>
        <w:ind w:left="22" w:right="7" w:firstLine="670"/>
        <w:jc w:val="both"/>
        <w:rPr>
          <w:sz w:val="24"/>
          <w:szCs w:val="24"/>
        </w:rPr>
      </w:pPr>
      <w:r w:rsidRPr="0025236C">
        <w:rPr>
          <w:spacing w:val="-2"/>
          <w:sz w:val="24"/>
          <w:szCs w:val="24"/>
        </w:rPr>
        <w:t xml:space="preserve">При установлении фактов несоответствия обращения и заявления указанным требованиям </w:t>
      </w:r>
      <w:r w:rsidRPr="0025236C">
        <w:rPr>
          <w:spacing w:val="-1"/>
          <w:sz w:val="24"/>
          <w:szCs w:val="24"/>
        </w:rPr>
        <w:t>дальнейшее исполнение процедуры производится в соответствии с регламентом по работе с обраще</w:t>
      </w:r>
      <w:r w:rsidRPr="0025236C">
        <w:rPr>
          <w:spacing w:val="-1"/>
          <w:sz w:val="24"/>
          <w:szCs w:val="24"/>
        </w:rPr>
        <w:softHyphen/>
      </w:r>
      <w:r w:rsidRPr="0025236C">
        <w:rPr>
          <w:sz w:val="24"/>
          <w:szCs w:val="24"/>
        </w:rPr>
        <w:t>ниями граждан.</w:t>
      </w:r>
    </w:p>
    <w:p w:rsidR="00BA7482" w:rsidRPr="0025236C" w:rsidRDefault="00BA7482" w:rsidP="00BA7482">
      <w:pPr>
        <w:widowControl w:val="0"/>
        <w:numPr>
          <w:ilvl w:val="0"/>
          <w:numId w:val="15"/>
        </w:numPr>
        <w:shd w:val="clear" w:color="auto" w:fill="FFFFFF"/>
        <w:tabs>
          <w:tab w:val="left" w:pos="1224"/>
        </w:tabs>
        <w:suppressAutoHyphens/>
        <w:overflowPunct/>
        <w:autoSpaceDN/>
        <w:adjustRightInd/>
        <w:spacing w:line="281" w:lineRule="exact"/>
        <w:ind w:left="22" w:firstLine="670"/>
        <w:jc w:val="both"/>
        <w:rPr>
          <w:sz w:val="24"/>
          <w:szCs w:val="24"/>
        </w:rPr>
      </w:pPr>
      <w:r w:rsidRPr="0025236C">
        <w:rPr>
          <w:spacing w:val="-2"/>
          <w:sz w:val="24"/>
          <w:szCs w:val="24"/>
        </w:rPr>
        <w:t xml:space="preserve">Руководитель контролирующего органа </w:t>
      </w:r>
      <w:r w:rsidRPr="0025236C">
        <w:rPr>
          <w:sz w:val="24"/>
          <w:szCs w:val="24"/>
        </w:rPr>
        <w:t>рассматривает обращения и заявления и назначает уполномоченного</w:t>
      </w:r>
      <w:r w:rsidRPr="0025236C">
        <w:rPr>
          <w:color w:val="FF0000"/>
          <w:sz w:val="24"/>
          <w:szCs w:val="24"/>
        </w:rPr>
        <w:t xml:space="preserve"> </w:t>
      </w:r>
      <w:r w:rsidRPr="0025236C">
        <w:rPr>
          <w:sz w:val="24"/>
          <w:szCs w:val="24"/>
        </w:rPr>
        <w:t>ответственным за подготовку решения о проведении проверки, и передает ему обращения и заявления.</w:t>
      </w:r>
    </w:p>
    <w:p w:rsidR="00BA7482" w:rsidRPr="0025236C" w:rsidRDefault="00BA7482" w:rsidP="00BA7482">
      <w:pPr>
        <w:widowControl w:val="0"/>
        <w:numPr>
          <w:ilvl w:val="0"/>
          <w:numId w:val="15"/>
        </w:numPr>
        <w:shd w:val="clear" w:color="auto" w:fill="FFFFFF"/>
        <w:tabs>
          <w:tab w:val="left" w:pos="1224"/>
        </w:tabs>
        <w:suppressAutoHyphens/>
        <w:overflowPunct/>
        <w:autoSpaceDN/>
        <w:adjustRightInd/>
        <w:spacing w:line="281" w:lineRule="exact"/>
        <w:ind w:left="22" w:firstLine="670"/>
        <w:jc w:val="both"/>
        <w:rPr>
          <w:sz w:val="24"/>
          <w:szCs w:val="24"/>
        </w:rPr>
      </w:pPr>
      <w:r w:rsidRPr="0025236C">
        <w:rPr>
          <w:spacing w:val="-1"/>
          <w:sz w:val="24"/>
          <w:szCs w:val="24"/>
        </w:rPr>
        <w:t>Результатом исполнения административной процедуры является поручение руководителя контролирующего органа</w:t>
      </w:r>
      <w:r w:rsidRPr="0025236C">
        <w:rPr>
          <w:sz w:val="24"/>
          <w:szCs w:val="24"/>
        </w:rPr>
        <w:t xml:space="preserve"> о подготовке реше</w:t>
      </w:r>
      <w:r w:rsidRPr="0025236C">
        <w:rPr>
          <w:sz w:val="24"/>
          <w:szCs w:val="24"/>
        </w:rPr>
        <w:softHyphen/>
        <w:t>ния о проведении проверки.</w:t>
      </w:r>
    </w:p>
    <w:p w:rsidR="00BA7482" w:rsidRPr="0025236C" w:rsidRDefault="00BA7482" w:rsidP="00BA7482">
      <w:pPr>
        <w:shd w:val="clear" w:color="auto" w:fill="FFFFFF"/>
        <w:tabs>
          <w:tab w:val="left" w:pos="1289"/>
        </w:tabs>
        <w:spacing w:line="281" w:lineRule="exact"/>
        <w:ind w:left="22" w:firstLine="677"/>
        <w:jc w:val="both"/>
        <w:rPr>
          <w:sz w:val="24"/>
          <w:szCs w:val="24"/>
        </w:rPr>
      </w:pPr>
      <w:r w:rsidRPr="0025236C">
        <w:rPr>
          <w:spacing w:val="-11"/>
          <w:sz w:val="24"/>
          <w:szCs w:val="24"/>
        </w:rPr>
        <w:t>11.8.</w:t>
      </w:r>
      <w:r w:rsidRPr="0025236C">
        <w:rPr>
          <w:sz w:val="24"/>
          <w:szCs w:val="24"/>
        </w:rPr>
        <w:tab/>
        <w:t>Максимальный срок исполнения указанной административной процедуры составляет 5 рабочих дней.</w:t>
      </w:r>
    </w:p>
    <w:p w:rsidR="00BA7482" w:rsidRPr="0025236C" w:rsidRDefault="00BA7482" w:rsidP="00BA7482">
      <w:pPr>
        <w:shd w:val="clear" w:color="auto" w:fill="FFFFFF"/>
        <w:spacing w:before="274"/>
        <w:ind w:right="14"/>
        <w:jc w:val="center"/>
        <w:rPr>
          <w:b/>
          <w:bCs/>
          <w:sz w:val="24"/>
          <w:szCs w:val="24"/>
        </w:rPr>
      </w:pPr>
      <w:r w:rsidRPr="0025236C">
        <w:rPr>
          <w:b/>
          <w:bCs/>
          <w:sz w:val="24"/>
          <w:szCs w:val="24"/>
        </w:rPr>
        <w:t>12. Подготовка решения о проведении проверки</w:t>
      </w:r>
    </w:p>
    <w:p w:rsidR="00BA7482" w:rsidRPr="0025236C" w:rsidRDefault="00BA7482" w:rsidP="00BA7482">
      <w:pPr>
        <w:shd w:val="clear" w:color="auto" w:fill="FFFFFF"/>
        <w:tabs>
          <w:tab w:val="left" w:pos="1901"/>
        </w:tabs>
        <w:spacing w:before="281" w:line="274" w:lineRule="exact"/>
        <w:ind w:left="691"/>
        <w:jc w:val="both"/>
        <w:rPr>
          <w:sz w:val="24"/>
          <w:szCs w:val="24"/>
        </w:rPr>
      </w:pPr>
      <w:r w:rsidRPr="0025236C">
        <w:rPr>
          <w:spacing w:val="-12"/>
          <w:sz w:val="24"/>
          <w:szCs w:val="24"/>
        </w:rPr>
        <w:lastRenderedPageBreak/>
        <w:t>12.1.</w:t>
      </w:r>
      <w:r w:rsidRPr="0025236C">
        <w:rPr>
          <w:sz w:val="24"/>
          <w:szCs w:val="24"/>
        </w:rPr>
        <w:tab/>
        <w:t>Основанием для подготовки решения о проведении проверки являются:</w:t>
      </w:r>
    </w:p>
    <w:p w:rsidR="00BA7482" w:rsidRPr="0025236C" w:rsidRDefault="00BA7482" w:rsidP="00BA7482">
      <w:pPr>
        <w:widowControl w:val="0"/>
        <w:numPr>
          <w:ilvl w:val="0"/>
          <w:numId w:val="16"/>
        </w:numPr>
        <w:shd w:val="clear" w:color="auto" w:fill="FFFFFF"/>
        <w:tabs>
          <w:tab w:val="left" w:pos="1599"/>
        </w:tabs>
        <w:suppressAutoHyphens/>
        <w:overflowPunct/>
        <w:autoSpaceDN/>
        <w:adjustRightInd/>
        <w:spacing w:line="274" w:lineRule="exact"/>
        <w:ind w:left="670"/>
        <w:jc w:val="both"/>
        <w:rPr>
          <w:sz w:val="24"/>
          <w:szCs w:val="24"/>
        </w:rPr>
      </w:pPr>
      <w:r w:rsidRPr="0025236C">
        <w:rPr>
          <w:sz w:val="24"/>
          <w:szCs w:val="24"/>
        </w:rPr>
        <w:t>наступление даты, на 5 дней предшествующей дате проведения плановой проверки;</w:t>
      </w:r>
    </w:p>
    <w:p w:rsidR="00BA7482" w:rsidRPr="0025236C" w:rsidRDefault="00BA7482" w:rsidP="00BA7482">
      <w:pPr>
        <w:widowControl w:val="0"/>
        <w:numPr>
          <w:ilvl w:val="0"/>
          <w:numId w:val="16"/>
        </w:numPr>
        <w:shd w:val="clear" w:color="auto" w:fill="FFFFFF"/>
        <w:tabs>
          <w:tab w:val="left" w:pos="936"/>
        </w:tabs>
        <w:suppressAutoHyphens/>
        <w:overflowPunct/>
        <w:autoSpaceDN/>
        <w:adjustRightInd/>
        <w:spacing w:line="274" w:lineRule="exact"/>
        <w:ind w:left="7" w:right="14" w:firstLine="662"/>
        <w:jc w:val="both"/>
        <w:rPr>
          <w:sz w:val="24"/>
          <w:szCs w:val="24"/>
        </w:rPr>
      </w:pPr>
      <w:r w:rsidRPr="0025236C">
        <w:rPr>
          <w:sz w:val="24"/>
          <w:szCs w:val="24"/>
        </w:rPr>
        <w:t>наступление даты, на 5 дней предшествующей сроку истечения исполнения юридическим лицом, индивидуальным предпринимателем ранее выданного предписания об устранении выявлен</w:t>
      </w:r>
      <w:r w:rsidRPr="0025236C">
        <w:rPr>
          <w:sz w:val="24"/>
          <w:szCs w:val="24"/>
        </w:rPr>
        <w:softHyphen/>
        <w:t>ных нарушений законодательства;</w:t>
      </w:r>
    </w:p>
    <w:p w:rsidR="00BA7482" w:rsidRPr="0025236C" w:rsidRDefault="00BA7482" w:rsidP="00BA7482">
      <w:pPr>
        <w:widowControl w:val="0"/>
        <w:numPr>
          <w:ilvl w:val="0"/>
          <w:numId w:val="16"/>
        </w:numPr>
        <w:shd w:val="clear" w:color="auto" w:fill="FFFFFF"/>
        <w:tabs>
          <w:tab w:val="left" w:pos="936"/>
        </w:tabs>
        <w:suppressAutoHyphens/>
        <w:overflowPunct/>
        <w:autoSpaceDN/>
        <w:adjustRightInd/>
        <w:spacing w:line="274" w:lineRule="exact"/>
        <w:ind w:left="7" w:right="14" w:firstLine="662"/>
        <w:jc w:val="both"/>
        <w:rPr>
          <w:sz w:val="24"/>
          <w:szCs w:val="24"/>
        </w:rPr>
      </w:pPr>
      <w:r w:rsidRPr="0025236C">
        <w:rPr>
          <w:sz w:val="24"/>
          <w:szCs w:val="24"/>
        </w:rPr>
        <w:t>поступление землеустроителю от руководителя контролирующего органа заявления или обращения с поручением о подготовке ре</w:t>
      </w:r>
      <w:r w:rsidRPr="0025236C">
        <w:rPr>
          <w:sz w:val="24"/>
          <w:szCs w:val="24"/>
        </w:rPr>
        <w:softHyphen/>
        <w:t>шения о проведении проверки;</w:t>
      </w:r>
    </w:p>
    <w:p w:rsidR="00BA7482" w:rsidRPr="0025236C" w:rsidRDefault="00BA7482" w:rsidP="00BA7482">
      <w:pPr>
        <w:widowControl w:val="0"/>
        <w:numPr>
          <w:ilvl w:val="0"/>
          <w:numId w:val="16"/>
        </w:numPr>
        <w:shd w:val="clear" w:color="auto" w:fill="FFFFFF"/>
        <w:tabs>
          <w:tab w:val="left" w:pos="936"/>
        </w:tabs>
        <w:suppressAutoHyphens/>
        <w:overflowPunct/>
        <w:autoSpaceDN/>
        <w:adjustRightInd/>
        <w:spacing w:line="274" w:lineRule="exact"/>
        <w:ind w:left="7" w:right="7" w:firstLine="662"/>
        <w:jc w:val="both"/>
        <w:rPr>
          <w:spacing w:val="-1"/>
          <w:sz w:val="24"/>
          <w:szCs w:val="24"/>
        </w:rPr>
      </w:pPr>
      <w:r w:rsidRPr="0025236C">
        <w:rPr>
          <w:spacing w:val="-1"/>
          <w:sz w:val="24"/>
          <w:szCs w:val="24"/>
        </w:rPr>
        <w:t>установление факта, что сведения, содержащиеся в акте документарной про</w:t>
      </w:r>
      <w:r w:rsidRPr="0025236C">
        <w:rPr>
          <w:spacing w:val="-1"/>
          <w:sz w:val="24"/>
          <w:szCs w:val="24"/>
        </w:rPr>
        <w:softHyphen/>
        <w:t xml:space="preserve">верки, свидетельствуют о недостаточности информации для произведения оценки соответствия обязательным требованиям. </w:t>
      </w:r>
    </w:p>
    <w:p w:rsidR="00BA7482" w:rsidRPr="0025236C" w:rsidRDefault="00BA7482" w:rsidP="00BA7482">
      <w:pPr>
        <w:shd w:val="clear" w:color="auto" w:fill="FFFFFF"/>
        <w:tabs>
          <w:tab w:val="left" w:pos="1217"/>
        </w:tabs>
        <w:spacing w:line="274" w:lineRule="exact"/>
        <w:ind w:left="7" w:right="14" w:firstLine="684"/>
        <w:jc w:val="both"/>
        <w:rPr>
          <w:sz w:val="24"/>
          <w:szCs w:val="24"/>
        </w:rPr>
      </w:pPr>
      <w:r w:rsidRPr="0025236C">
        <w:rPr>
          <w:spacing w:val="-11"/>
          <w:sz w:val="24"/>
          <w:szCs w:val="24"/>
        </w:rPr>
        <w:t>12.2.</w:t>
      </w:r>
      <w:r w:rsidRPr="0025236C">
        <w:rPr>
          <w:sz w:val="24"/>
          <w:szCs w:val="24"/>
        </w:rPr>
        <w:tab/>
        <w:t xml:space="preserve">Уполномоченный </w:t>
      </w:r>
      <w:r w:rsidRPr="0025236C">
        <w:rPr>
          <w:spacing w:val="-1"/>
          <w:sz w:val="24"/>
          <w:szCs w:val="24"/>
        </w:rPr>
        <w:t>в случае под</w:t>
      </w:r>
      <w:r w:rsidRPr="0025236C">
        <w:rPr>
          <w:spacing w:val="-1"/>
          <w:sz w:val="24"/>
          <w:szCs w:val="24"/>
        </w:rPr>
        <w:softHyphen/>
        <w:t>готовки решения о проведения внеплановой проверки по основаниям, указанным  в подпункте 3  пун</w:t>
      </w:r>
      <w:r w:rsidRPr="0025236C">
        <w:rPr>
          <w:spacing w:val="-1"/>
          <w:sz w:val="24"/>
          <w:szCs w:val="24"/>
        </w:rPr>
        <w:softHyphen/>
      </w:r>
      <w:r w:rsidRPr="0025236C">
        <w:rPr>
          <w:sz w:val="24"/>
          <w:szCs w:val="24"/>
        </w:rPr>
        <w:t>кта 12.1., по результатам рассмотрения изложенных в заявлении или обращении фактов:</w:t>
      </w:r>
    </w:p>
    <w:p w:rsidR="00BA7482" w:rsidRPr="0025236C" w:rsidRDefault="00BA7482" w:rsidP="00BA7482">
      <w:pPr>
        <w:shd w:val="clear" w:color="auto" w:fill="FFFFFF"/>
        <w:spacing w:line="274" w:lineRule="exact"/>
        <w:ind w:left="691"/>
        <w:jc w:val="both"/>
        <w:rPr>
          <w:sz w:val="24"/>
          <w:szCs w:val="24"/>
        </w:rPr>
      </w:pPr>
      <w:r w:rsidRPr="0025236C">
        <w:rPr>
          <w:sz w:val="24"/>
          <w:szCs w:val="24"/>
        </w:rPr>
        <w:t>1) устанавливает принадлежность предмета обращения к одному из следующих фактов:</w:t>
      </w:r>
    </w:p>
    <w:p w:rsidR="00BA7482" w:rsidRPr="0025236C" w:rsidRDefault="00BA7482" w:rsidP="00BA7482">
      <w:pPr>
        <w:shd w:val="clear" w:color="auto" w:fill="FFFFFF"/>
        <w:tabs>
          <w:tab w:val="left" w:pos="799"/>
        </w:tabs>
        <w:spacing w:line="274" w:lineRule="exact"/>
        <w:ind w:right="14" w:firstLine="709"/>
        <w:jc w:val="both"/>
        <w:rPr>
          <w:sz w:val="24"/>
          <w:szCs w:val="24"/>
        </w:rPr>
      </w:pPr>
      <w:r w:rsidRPr="0025236C">
        <w:rPr>
          <w:sz w:val="24"/>
          <w:szCs w:val="24"/>
        </w:rPr>
        <w:t>а) возникновение угрозы причинения вреда жизни, здоровью граждан, вреда животным, рас</w:t>
      </w:r>
      <w:r w:rsidRPr="0025236C">
        <w:rPr>
          <w:sz w:val="24"/>
          <w:szCs w:val="24"/>
        </w:rPr>
        <w:softHyphen/>
      </w:r>
      <w:r w:rsidRPr="0025236C">
        <w:rPr>
          <w:spacing w:val="-1"/>
          <w:sz w:val="24"/>
          <w:szCs w:val="24"/>
        </w:rPr>
        <w:t>тениям, окружающей среде, безопасности государства, а также угрозы чрезвычайных ситуаций при</w:t>
      </w:r>
      <w:r w:rsidRPr="0025236C">
        <w:rPr>
          <w:spacing w:val="-1"/>
          <w:sz w:val="24"/>
          <w:szCs w:val="24"/>
        </w:rPr>
        <w:softHyphen/>
      </w:r>
      <w:r w:rsidRPr="0025236C">
        <w:rPr>
          <w:sz w:val="24"/>
          <w:szCs w:val="24"/>
        </w:rPr>
        <w:t>родного и техногенного характера;</w:t>
      </w:r>
    </w:p>
    <w:p w:rsidR="00BA7482" w:rsidRPr="0025236C" w:rsidRDefault="00BA7482" w:rsidP="00BA7482">
      <w:pPr>
        <w:shd w:val="clear" w:color="auto" w:fill="FFFFFF"/>
        <w:tabs>
          <w:tab w:val="left" w:pos="799"/>
        </w:tabs>
        <w:spacing w:line="274" w:lineRule="exact"/>
        <w:ind w:right="14" w:firstLine="709"/>
        <w:jc w:val="both"/>
        <w:rPr>
          <w:sz w:val="24"/>
          <w:szCs w:val="24"/>
        </w:rPr>
      </w:pPr>
      <w:r w:rsidRPr="0025236C">
        <w:rPr>
          <w:spacing w:val="-2"/>
          <w:sz w:val="24"/>
          <w:szCs w:val="24"/>
        </w:rPr>
        <w:t xml:space="preserve">б) причинение вреда жизни, здоровью граждан, вреда животным, растениям, окружающей среде, </w:t>
      </w:r>
      <w:r w:rsidRPr="0025236C">
        <w:rPr>
          <w:spacing w:val="-1"/>
          <w:sz w:val="24"/>
          <w:szCs w:val="24"/>
        </w:rPr>
        <w:t>безопасности государства, а также возникновение чрезвычайных ситуаций природного и техногенно</w:t>
      </w:r>
      <w:r w:rsidRPr="0025236C">
        <w:rPr>
          <w:spacing w:val="-1"/>
          <w:sz w:val="24"/>
          <w:szCs w:val="24"/>
        </w:rPr>
        <w:softHyphen/>
      </w:r>
      <w:r w:rsidRPr="0025236C">
        <w:rPr>
          <w:sz w:val="24"/>
          <w:szCs w:val="24"/>
        </w:rPr>
        <w:t>го характера;</w:t>
      </w:r>
    </w:p>
    <w:p w:rsidR="00BA7482" w:rsidRPr="0025236C" w:rsidRDefault="00BA7482" w:rsidP="00BA7482">
      <w:pPr>
        <w:widowControl w:val="0"/>
        <w:numPr>
          <w:ilvl w:val="0"/>
          <w:numId w:val="17"/>
        </w:numPr>
        <w:shd w:val="clear" w:color="auto" w:fill="FFFFFF"/>
        <w:tabs>
          <w:tab w:val="left" w:pos="1627"/>
        </w:tabs>
        <w:suppressAutoHyphens/>
        <w:overflowPunct/>
        <w:autoSpaceDN/>
        <w:adjustRightInd/>
        <w:spacing w:line="274" w:lineRule="exact"/>
        <w:ind w:left="684"/>
        <w:rPr>
          <w:sz w:val="24"/>
          <w:szCs w:val="24"/>
        </w:rPr>
      </w:pPr>
      <w:r w:rsidRPr="0025236C">
        <w:rPr>
          <w:sz w:val="24"/>
          <w:szCs w:val="24"/>
        </w:rPr>
        <w:t>устанавливает необходимость принятия неотложных мер при проведении проверки;</w:t>
      </w:r>
    </w:p>
    <w:p w:rsidR="00BA7482" w:rsidRPr="0025236C" w:rsidRDefault="00BA7482" w:rsidP="00BA7482">
      <w:pPr>
        <w:widowControl w:val="0"/>
        <w:numPr>
          <w:ilvl w:val="0"/>
          <w:numId w:val="17"/>
        </w:numPr>
        <w:shd w:val="clear" w:color="auto" w:fill="FFFFFF"/>
        <w:tabs>
          <w:tab w:val="left" w:pos="1627"/>
        </w:tabs>
        <w:suppressAutoHyphens/>
        <w:overflowPunct/>
        <w:autoSpaceDN/>
        <w:adjustRightInd/>
        <w:spacing w:line="274" w:lineRule="exact"/>
        <w:ind w:left="684"/>
        <w:rPr>
          <w:sz w:val="24"/>
          <w:szCs w:val="24"/>
        </w:rPr>
      </w:pPr>
      <w:r w:rsidRPr="0025236C">
        <w:rPr>
          <w:sz w:val="24"/>
          <w:szCs w:val="24"/>
        </w:rPr>
        <w:t>устанавливает принадлежность предполагаемого субъекта проверки к:</w:t>
      </w:r>
    </w:p>
    <w:p w:rsidR="00BA7482" w:rsidRPr="0025236C" w:rsidRDefault="00BA7482" w:rsidP="00BA7482">
      <w:pPr>
        <w:shd w:val="clear" w:color="auto" w:fill="FFFFFF"/>
        <w:tabs>
          <w:tab w:val="left" w:pos="806"/>
        </w:tabs>
        <w:spacing w:line="274" w:lineRule="exact"/>
        <w:ind w:right="7" w:firstLine="709"/>
        <w:jc w:val="both"/>
        <w:rPr>
          <w:sz w:val="24"/>
          <w:szCs w:val="24"/>
        </w:rPr>
      </w:pPr>
      <w:r w:rsidRPr="0025236C">
        <w:rPr>
          <w:spacing w:val="-1"/>
          <w:sz w:val="24"/>
          <w:szCs w:val="24"/>
        </w:rPr>
        <w:t>а) юридическим лицам, индивидуальным предпринимателям</w:t>
      </w:r>
      <w:r w:rsidRPr="0025236C">
        <w:rPr>
          <w:sz w:val="24"/>
          <w:szCs w:val="24"/>
        </w:rPr>
        <w:t>;</w:t>
      </w:r>
    </w:p>
    <w:p w:rsidR="00BA7482" w:rsidRPr="0025236C" w:rsidRDefault="00BA7482" w:rsidP="00BA7482">
      <w:pPr>
        <w:shd w:val="clear" w:color="auto" w:fill="FFFFFF"/>
        <w:tabs>
          <w:tab w:val="left" w:pos="1490"/>
        </w:tabs>
        <w:spacing w:line="274" w:lineRule="exact"/>
        <w:ind w:left="684"/>
        <w:rPr>
          <w:spacing w:val="-2"/>
          <w:sz w:val="24"/>
          <w:szCs w:val="24"/>
        </w:rPr>
      </w:pPr>
      <w:r w:rsidRPr="0025236C">
        <w:rPr>
          <w:spacing w:val="-2"/>
          <w:sz w:val="24"/>
          <w:szCs w:val="24"/>
        </w:rPr>
        <w:t>б) членам саморегулируемой организации.</w:t>
      </w:r>
    </w:p>
    <w:p w:rsidR="00BA7482" w:rsidRPr="0025236C" w:rsidRDefault="00BA7482" w:rsidP="00BA7482">
      <w:pPr>
        <w:shd w:val="clear" w:color="auto" w:fill="FFFFFF"/>
        <w:tabs>
          <w:tab w:val="left" w:pos="1188"/>
        </w:tabs>
        <w:spacing w:line="274" w:lineRule="exact"/>
        <w:ind w:right="7" w:firstLine="706"/>
        <w:jc w:val="both"/>
        <w:rPr>
          <w:sz w:val="24"/>
          <w:szCs w:val="24"/>
        </w:rPr>
      </w:pPr>
      <w:r w:rsidRPr="0025236C">
        <w:rPr>
          <w:spacing w:val="-9"/>
          <w:sz w:val="24"/>
          <w:szCs w:val="24"/>
        </w:rPr>
        <w:t>12.3.</w:t>
      </w:r>
      <w:r w:rsidRPr="0025236C">
        <w:rPr>
          <w:sz w:val="24"/>
          <w:szCs w:val="24"/>
        </w:rPr>
        <w:tab/>
        <w:t>Уполномоченный г</w:t>
      </w:r>
      <w:r w:rsidRPr="0025236C">
        <w:rPr>
          <w:spacing w:val="-1"/>
          <w:sz w:val="24"/>
          <w:szCs w:val="24"/>
        </w:rPr>
        <w:t>отовит    про</w:t>
      </w:r>
      <w:r w:rsidRPr="0025236C">
        <w:rPr>
          <w:spacing w:val="-1"/>
          <w:sz w:val="24"/>
          <w:szCs w:val="24"/>
        </w:rPr>
        <w:softHyphen/>
      </w:r>
      <w:r w:rsidRPr="0025236C">
        <w:rPr>
          <w:sz w:val="24"/>
          <w:szCs w:val="24"/>
        </w:rPr>
        <w:t>ект решения о проведении выездной проверки в форме приказа в 4 экземплярах по типовой форме  (приложение № 2):</w:t>
      </w:r>
    </w:p>
    <w:p w:rsidR="00BA7482" w:rsidRPr="0025236C" w:rsidRDefault="00BA7482" w:rsidP="00BA7482">
      <w:pPr>
        <w:shd w:val="clear" w:color="auto" w:fill="FFFFFF"/>
        <w:tabs>
          <w:tab w:val="left" w:pos="806"/>
        </w:tabs>
        <w:spacing w:line="274" w:lineRule="exact"/>
        <w:ind w:right="7"/>
        <w:jc w:val="both"/>
        <w:rPr>
          <w:sz w:val="24"/>
          <w:szCs w:val="24"/>
        </w:rPr>
      </w:pPr>
      <w:r w:rsidRPr="0025236C">
        <w:rPr>
          <w:spacing w:val="-2"/>
          <w:sz w:val="24"/>
          <w:szCs w:val="24"/>
        </w:rPr>
        <w:t xml:space="preserve">           а) при наличии акта документарной проверки, содержащего сведения о недостаточности инфор</w:t>
      </w:r>
      <w:r w:rsidRPr="0025236C">
        <w:rPr>
          <w:spacing w:val="-2"/>
          <w:sz w:val="24"/>
          <w:szCs w:val="24"/>
        </w:rPr>
        <w:softHyphen/>
        <w:t>мации для произведения оценки соответствия обязательным требованиям</w:t>
      </w:r>
      <w:r w:rsidRPr="0025236C">
        <w:rPr>
          <w:sz w:val="24"/>
          <w:szCs w:val="24"/>
        </w:rPr>
        <w:t>;</w:t>
      </w:r>
    </w:p>
    <w:p w:rsidR="00BA7482" w:rsidRPr="0025236C" w:rsidRDefault="00BA7482" w:rsidP="00BA7482">
      <w:pPr>
        <w:shd w:val="clear" w:color="auto" w:fill="FFFFFF"/>
        <w:tabs>
          <w:tab w:val="left" w:pos="806"/>
        </w:tabs>
        <w:spacing w:line="274" w:lineRule="exact"/>
        <w:ind w:right="7"/>
        <w:jc w:val="both"/>
        <w:rPr>
          <w:sz w:val="24"/>
          <w:szCs w:val="24"/>
        </w:rPr>
      </w:pPr>
      <w:r w:rsidRPr="0025236C">
        <w:rPr>
          <w:spacing w:val="-3"/>
          <w:sz w:val="24"/>
          <w:szCs w:val="24"/>
        </w:rPr>
        <w:t xml:space="preserve">           б) при установлении предполагаемого причинения вреда жизни, здоровью граждан, вреда живот</w:t>
      </w:r>
      <w:r w:rsidRPr="0025236C">
        <w:rPr>
          <w:spacing w:val="-3"/>
          <w:sz w:val="24"/>
          <w:szCs w:val="24"/>
        </w:rPr>
        <w:softHyphen/>
      </w:r>
      <w:r w:rsidRPr="0025236C">
        <w:rPr>
          <w:spacing w:val="-2"/>
          <w:sz w:val="24"/>
          <w:szCs w:val="24"/>
        </w:rPr>
        <w:t xml:space="preserve">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w:t>
      </w:r>
      <w:r w:rsidRPr="0025236C">
        <w:rPr>
          <w:sz w:val="24"/>
          <w:szCs w:val="24"/>
        </w:rPr>
        <w:t>муниципальными правовыми актами, в момент совершения таких нарушений в связи с необходимо</w:t>
      </w:r>
      <w:r w:rsidRPr="0025236C">
        <w:rPr>
          <w:sz w:val="24"/>
          <w:szCs w:val="24"/>
        </w:rPr>
        <w:softHyphen/>
        <w:t>стью принятия неотложных мер;</w:t>
      </w:r>
    </w:p>
    <w:p w:rsidR="00BA7482" w:rsidRPr="0025236C" w:rsidRDefault="00BA7482" w:rsidP="00BA7482">
      <w:pPr>
        <w:shd w:val="clear" w:color="auto" w:fill="FFFFFF"/>
        <w:tabs>
          <w:tab w:val="left" w:pos="851"/>
        </w:tabs>
        <w:spacing w:line="274" w:lineRule="exact"/>
        <w:ind w:firstLine="684"/>
        <w:rPr>
          <w:sz w:val="24"/>
          <w:szCs w:val="24"/>
        </w:rPr>
      </w:pPr>
      <w:r w:rsidRPr="0025236C">
        <w:rPr>
          <w:sz w:val="24"/>
          <w:szCs w:val="24"/>
        </w:rPr>
        <w:t>в) при указании в плане проверок о выездной проверке.</w:t>
      </w:r>
    </w:p>
    <w:p w:rsidR="00BA7482" w:rsidRPr="0025236C" w:rsidRDefault="00BA7482" w:rsidP="00BA7482">
      <w:pPr>
        <w:widowControl w:val="0"/>
        <w:numPr>
          <w:ilvl w:val="0"/>
          <w:numId w:val="18"/>
        </w:numPr>
        <w:shd w:val="clear" w:color="auto" w:fill="FFFFFF"/>
        <w:tabs>
          <w:tab w:val="left" w:pos="1188"/>
        </w:tabs>
        <w:suppressAutoHyphens/>
        <w:overflowPunct/>
        <w:autoSpaceDN/>
        <w:adjustRightInd/>
        <w:spacing w:line="274" w:lineRule="exact"/>
        <w:ind w:firstLine="706"/>
        <w:jc w:val="both"/>
        <w:rPr>
          <w:sz w:val="24"/>
          <w:szCs w:val="24"/>
        </w:rPr>
      </w:pPr>
      <w:r w:rsidRPr="0025236C">
        <w:rPr>
          <w:sz w:val="24"/>
          <w:szCs w:val="24"/>
        </w:rPr>
        <w:t xml:space="preserve">Во всех остальных случаях </w:t>
      </w:r>
      <w:r w:rsidRPr="0025236C">
        <w:rPr>
          <w:spacing w:val="-1"/>
          <w:sz w:val="24"/>
          <w:szCs w:val="24"/>
        </w:rPr>
        <w:t>уполномоченный гот</w:t>
      </w:r>
      <w:r w:rsidRPr="0025236C">
        <w:rPr>
          <w:sz w:val="24"/>
          <w:szCs w:val="24"/>
        </w:rPr>
        <w:t>овит проект решения о проведении документарной проверки в форме приказа в 2 экземплярах по типовой форме (приложение  2).</w:t>
      </w:r>
    </w:p>
    <w:p w:rsidR="00BA7482" w:rsidRPr="0025236C" w:rsidRDefault="00BA7482" w:rsidP="00BA7482">
      <w:pPr>
        <w:widowControl w:val="0"/>
        <w:numPr>
          <w:ilvl w:val="0"/>
          <w:numId w:val="18"/>
        </w:numPr>
        <w:shd w:val="clear" w:color="auto" w:fill="FFFFFF"/>
        <w:tabs>
          <w:tab w:val="left" w:pos="1188"/>
        </w:tabs>
        <w:suppressAutoHyphens/>
        <w:overflowPunct/>
        <w:autoSpaceDN/>
        <w:adjustRightInd/>
        <w:spacing w:line="274" w:lineRule="exact"/>
        <w:ind w:right="22" w:firstLine="706"/>
        <w:jc w:val="both"/>
        <w:rPr>
          <w:spacing w:val="-5"/>
          <w:sz w:val="24"/>
          <w:szCs w:val="24"/>
        </w:rPr>
      </w:pPr>
      <w:r w:rsidRPr="0025236C">
        <w:rPr>
          <w:spacing w:val="-7"/>
          <w:sz w:val="24"/>
          <w:szCs w:val="24"/>
        </w:rPr>
        <w:t xml:space="preserve">В случае проведения внеплановой выездной проверки уполномоченный </w:t>
      </w:r>
      <w:r w:rsidRPr="0025236C">
        <w:rPr>
          <w:spacing w:val="-5"/>
          <w:sz w:val="24"/>
          <w:szCs w:val="24"/>
        </w:rPr>
        <w:t>готовит проект уведомления субъекту муниципального контроля.</w:t>
      </w:r>
    </w:p>
    <w:p w:rsidR="00BA7482" w:rsidRPr="0025236C" w:rsidRDefault="00BA7482" w:rsidP="00BA7482">
      <w:pPr>
        <w:widowControl w:val="0"/>
        <w:numPr>
          <w:ilvl w:val="0"/>
          <w:numId w:val="18"/>
        </w:numPr>
        <w:shd w:val="clear" w:color="auto" w:fill="FFFFFF"/>
        <w:tabs>
          <w:tab w:val="left" w:pos="1188"/>
        </w:tabs>
        <w:suppressAutoHyphens/>
        <w:overflowPunct/>
        <w:autoSpaceDN/>
        <w:adjustRightInd/>
        <w:spacing w:line="274" w:lineRule="exact"/>
        <w:ind w:right="14" w:firstLine="706"/>
        <w:jc w:val="both"/>
        <w:rPr>
          <w:sz w:val="24"/>
          <w:szCs w:val="24"/>
        </w:rPr>
      </w:pPr>
      <w:r w:rsidRPr="0025236C">
        <w:rPr>
          <w:sz w:val="24"/>
          <w:szCs w:val="24"/>
        </w:rPr>
        <w:t>В случае необходимости проведения внеплановой выездной проверки на основании по</w:t>
      </w:r>
      <w:r w:rsidRPr="0025236C">
        <w:rPr>
          <w:sz w:val="24"/>
          <w:szCs w:val="24"/>
        </w:rPr>
        <w:softHyphen/>
      </w:r>
      <w:r w:rsidRPr="0025236C">
        <w:rPr>
          <w:spacing w:val="-1"/>
          <w:sz w:val="24"/>
          <w:szCs w:val="24"/>
        </w:rPr>
        <w:t>ступивших в контролирующий орган обращений и заявлений граждан, юридических лиц, индивиду</w:t>
      </w:r>
      <w:r w:rsidRPr="0025236C">
        <w:rPr>
          <w:spacing w:val="-1"/>
          <w:sz w:val="24"/>
          <w:szCs w:val="24"/>
        </w:rPr>
        <w:softHyphen/>
      </w:r>
      <w:r w:rsidRPr="0025236C">
        <w:rPr>
          <w:sz w:val="24"/>
          <w:szCs w:val="24"/>
        </w:rPr>
        <w:t>альных предпринимателей, информации от органов государственной власти, органов местного са</w:t>
      </w:r>
      <w:r w:rsidRPr="0025236C">
        <w:rPr>
          <w:sz w:val="24"/>
          <w:szCs w:val="24"/>
        </w:rPr>
        <w:softHyphen/>
        <w:t>моуправления, из средств массовой информации о следующих фактах:</w:t>
      </w:r>
    </w:p>
    <w:p w:rsidR="00BA7482" w:rsidRPr="0025236C" w:rsidRDefault="00BA7482" w:rsidP="00BA7482">
      <w:pPr>
        <w:widowControl w:val="0"/>
        <w:numPr>
          <w:ilvl w:val="0"/>
          <w:numId w:val="19"/>
        </w:numPr>
        <w:shd w:val="clear" w:color="auto" w:fill="FFFFFF"/>
        <w:tabs>
          <w:tab w:val="left" w:pos="950"/>
        </w:tabs>
        <w:suppressAutoHyphens/>
        <w:overflowPunct/>
        <w:autoSpaceDN/>
        <w:adjustRightInd/>
        <w:spacing w:line="274" w:lineRule="exact"/>
        <w:ind w:right="14" w:firstLine="684"/>
        <w:jc w:val="both"/>
        <w:rPr>
          <w:sz w:val="24"/>
          <w:szCs w:val="24"/>
        </w:rPr>
      </w:pPr>
      <w:r w:rsidRPr="0025236C">
        <w:rPr>
          <w:sz w:val="24"/>
          <w:szCs w:val="24"/>
        </w:rPr>
        <w:t>возникновение угрозы причинения вреда жизни, здоровью граждан, вреда животным, рас</w:t>
      </w:r>
      <w:r w:rsidRPr="0025236C">
        <w:rPr>
          <w:sz w:val="24"/>
          <w:szCs w:val="24"/>
        </w:rPr>
        <w:softHyphen/>
      </w:r>
      <w:r w:rsidRPr="0025236C">
        <w:rPr>
          <w:spacing w:val="-1"/>
          <w:sz w:val="24"/>
          <w:szCs w:val="24"/>
        </w:rPr>
        <w:t>тениям, окружающей среде, безопасности государства, а также угрозы чрезвычайных ситуаций при</w:t>
      </w:r>
      <w:r w:rsidRPr="0025236C">
        <w:rPr>
          <w:spacing w:val="-1"/>
          <w:sz w:val="24"/>
          <w:szCs w:val="24"/>
        </w:rPr>
        <w:softHyphen/>
      </w:r>
      <w:r w:rsidRPr="0025236C">
        <w:rPr>
          <w:sz w:val="24"/>
          <w:szCs w:val="24"/>
        </w:rPr>
        <w:t>родного и техногенного характера;</w:t>
      </w:r>
    </w:p>
    <w:p w:rsidR="00BA7482" w:rsidRPr="0025236C" w:rsidRDefault="00BA7482" w:rsidP="00BA7482">
      <w:pPr>
        <w:widowControl w:val="0"/>
        <w:numPr>
          <w:ilvl w:val="0"/>
          <w:numId w:val="19"/>
        </w:numPr>
        <w:shd w:val="clear" w:color="auto" w:fill="FFFFFF"/>
        <w:tabs>
          <w:tab w:val="left" w:pos="950"/>
        </w:tabs>
        <w:suppressAutoHyphens/>
        <w:overflowPunct/>
        <w:autoSpaceDN/>
        <w:adjustRightInd/>
        <w:spacing w:line="274" w:lineRule="exact"/>
        <w:ind w:right="14" w:firstLine="684"/>
        <w:jc w:val="both"/>
        <w:rPr>
          <w:sz w:val="24"/>
          <w:szCs w:val="24"/>
        </w:rPr>
      </w:pPr>
      <w:r w:rsidRPr="0025236C">
        <w:rPr>
          <w:spacing w:val="-1"/>
          <w:sz w:val="24"/>
          <w:szCs w:val="24"/>
        </w:rPr>
        <w:t xml:space="preserve">причинение вреда жизни, здоровью граждан, вреда животным, растениям, </w:t>
      </w:r>
      <w:r w:rsidRPr="0025236C">
        <w:rPr>
          <w:spacing w:val="-1"/>
          <w:sz w:val="24"/>
          <w:szCs w:val="24"/>
        </w:rPr>
        <w:lastRenderedPageBreak/>
        <w:t>окружающей сре</w:t>
      </w:r>
      <w:r w:rsidRPr="0025236C">
        <w:rPr>
          <w:spacing w:val="-1"/>
          <w:sz w:val="24"/>
          <w:szCs w:val="24"/>
        </w:rPr>
        <w:softHyphen/>
      </w:r>
      <w:r w:rsidRPr="0025236C">
        <w:rPr>
          <w:spacing w:val="-2"/>
          <w:sz w:val="24"/>
          <w:szCs w:val="24"/>
        </w:rPr>
        <w:t>де, безопасности государства, а также возникновение чрезвычайных ситуаций природного и техноген</w:t>
      </w:r>
      <w:r w:rsidRPr="0025236C">
        <w:rPr>
          <w:spacing w:val="-2"/>
          <w:sz w:val="24"/>
          <w:szCs w:val="24"/>
        </w:rPr>
        <w:softHyphen/>
      </w:r>
      <w:r w:rsidRPr="0025236C">
        <w:rPr>
          <w:sz w:val="24"/>
          <w:szCs w:val="24"/>
        </w:rPr>
        <w:t>ного характера;</w:t>
      </w:r>
    </w:p>
    <w:p w:rsidR="00BA7482" w:rsidRPr="0025236C" w:rsidRDefault="00BA7482" w:rsidP="00BA7482">
      <w:pPr>
        <w:shd w:val="clear" w:color="auto" w:fill="FFFFFF"/>
        <w:spacing w:line="274" w:lineRule="exact"/>
        <w:ind w:right="14" w:firstLine="684"/>
        <w:jc w:val="both"/>
        <w:rPr>
          <w:sz w:val="24"/>
          <w:szCs w:val="24"/>
        </w:rPr>
      </w:pPr>
      <w:r w:rsidRPr="0025236C">
        <w:rPr>
          <w:sz w:val="24"/>
          <w:szCs w:val="24"/>
        </w:rPr>
        <w:t>3) при условии установления принадлежности субъекта проверки к юридическим лицам, инди</w:t>
      </w:r>
      <w:r w:rsidRPr="0025236C">
        <w:rPr>
          <w:sz w:val="24"/>
          <w:szCs w:val="24"/>
        </w:rPr>
        <w:softHyphen/>
        <w:t>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(приложение  3).</w:t>
      </w:r>
    </w:p>
    <w:p w:rsidR="00BA7482" w:rsidRPr="0025236C" w:rsidRDefault="00BA7482" w:rsidP="00BA7482">
      <w:pPr>
        <w:widowControl w:val="0"/>
        <w:numPr>
          <w:ilvl w:val="0"/>
          <w:numId w:val="20"/>
        </w:numPr>
        <w:shd w:val="clear" w:color="auto" w:fill="FFFFFF"/>
        <w:tabs>
          <w:tab w:val="left" w:pos="1188"/>
        </w:tabs>
        <w:suppressAutoHyphens/>
        <w:overflowPunct/>
        <w:autoSpaceDN/>
        <w:adjustRightInd/>
        <w:spacing w:line="274" w:lineRule="exact"/>
        <w:ind w:right="22" w:firstLine="706"/>
        <w:jc w:val="both"/>
        <w:rPr>
          <w:sz w:val="24"/>
          <w:szCs w:val="24"/>
        </w:rPr>
      </w:pPr>
      <w:r w:rsidRPr="0025236C">
        <w:rPr>
          <w:spacing w:val="-1"/>
          <w:sz w:val="24"/>
          <w:szCs w:val="24"/>
        </w:rPr>
        <w:t>В случае необходимости проведения внеплановой выездной проверки в отношении юри</w:t>
      </w:r>
      <w:r w:rsidRPr="0025236C">
        <w:rPr>
          <w:spacing w:val="-1"/>
          <w:sz w:val="24"/>
          <w:szCs w:val="24"/>
        </w:rPr>
        <w:softHyphen/>
      </w:r>
      <w:r w:rsidRPr="0025236C">
        <w:rPr>
          <w:sz w:val="24"/>
          <w:szCs w:val="24"/>
        </w:rPr>
        <w:t>дических лиц - членов саморегулируемых организаций, уполномоченный дополнительно готовит проект уведомления саморегулируемой ор</w:t>
      </w:r>
      <w:r w:rsidRPr="0025236C">
        <w:rPr>
          <w:sz w:val="24"/>
          <w:szCs w:val="24"/>
        </w:rPr>
        <w:softHyphen/>
        <w:t>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BA7482" w:rsidRPr="0025236C" w:rsidRDefault="00BA7482" w:rsidP="00BA7482">
      <w:pPr>
        <w:widowControl w:val="0"/>
        <w:numPr>
          <w:ilvl w:val="0"/>
          <w:numId w:val="20"/>
        </w:numPr>
        <w:shd w:val="clear" w:color="auto" w:fill="FFFFFF"/>
        <w:tabs>
          <w:tab w:val="left" w:pos="1188"/>
        </w:tabs>
        <w:suppressAutoHyphens/>
        <w:overflowPunct/>
        <w:autoSpaceDN/>
        <w:adjustRightInd/>
        <w:spacing w:line="274" w:lineRule="exact"/>
        <w:ind w:right="22" w:firstLine="706"/>
        <w:jc w:val="both"/>
        <w:rPr>
          <w:spacing w:val="-7"/>
          <w:sz w:val="24"/>
          <w:szCs w:val="24"/>
        </w:rPr>
      </w:pPr>
      <w:r w:rsidRPr="0025236C">
        <w:rPr>
          <w:sz w:val="24"/>
          <w:szCs w:val="24"/>
        </w:rPr>
        <w:t>Уполномоченный передает  подготов</w:t>
      </w:r>
      <w:r w:rsidRPr="0025236C">
        <w:rPr>
          <w:sz w:val="24"/>
          <w:szCs w:val="24"/>
        </w:rPr>
        <w:softHyphen/>
        <w:t>ленный проект  приказа о проведении проверки, а в случаях, указанных в настоящем Административном регламент</w:t>
      </w:r>
      <w:r w:rsidRPr="0025236C">
        <w:rPr>
          <w:spacing w:val="-7"/>
          <w:sz w:val="24"/>
          <w:szCs w:val="24"/>
        </w:rPr>
        <w:t>е, - заявление о согласовании с органами прокуратуры руководителю контролирующего органа.</w:t>
      </w:r>
    </w:p>
    <w:p w:rsidR="00BA7482" w:rsidRPr="0025236C" w:rsidRDefault="00BA7482" w:rsidP="00BA7482">
      <w:pPr>
        <w:shd w:val="clear" w:color="auto" w:fill="FFFFFF"/>
        <w:tabs>
          <w:tab w:val="left" w:pos="1231"/>
        </w:tabs>
        <w:spacing w:line="281" w:lineRule="exact"/>
        <w:ind w:left="36" w:right="7" w:firstLine="662"/>
        <w:jc w:val="both"/>
        <w:rPr>
          <w:sz w:val="24"/>
          <w:szCs w:val="24"/>
        </w:rPr>
      </w:pPr>
      <w:r w:rsidRPr="0025236C">
        <w:rPr>
          <w:spacing w:val="-11"/>
          <w:sz w:val="24"/>
          <w:szCs w:val="24"/>
        </w:rPr>
        <w:t>12.9.</w:t>
      </w:r>
      <w:r w:rsidRPr="0025236C">
        <w:rPr>
          <w:sz w:val="24"/>
          <w:szCs w:val="24"/>
        </w:rPr>
        <w:tab/>
      </w:r>
      <w:r w:rsidRPr="0025236C">
        <w:rPr>
          <w:spacing w:val="-2"/>
          <w:sz w:val="24"/>
          <w:szCs w:val="24"/>
        </w:rPr>
        <w:t>Руководитель контролирующего органа проверяет обоснованность проекта приказа о про</w:t>
      </w:r>
      <w:r w:rsidRPr="0025236C">
        <w:rPr>
          <w:sz w:val="24"/>
          <w:szCs w:val="24"/>
        </w:rPr>
        <w:t xml:space="preserve">ведении проверки, а в случаях, указанных в настоящем Административном регламенте, - заявления </w:t>
      </w:r>
      <w:r w:rsidRPr="0025236C">
        <w:rPr>
          <w:spacing w:val="-3"/>
          <w:sz w:val="24"/>
          <w:szCs w:val="24"/>
        </w:rPr>
        <w:t xml:space="preserve">о согласовании с  органам  прокуратуры, принимает решение о проведении проверки в форме приказа, </w:t>
      </w:r>
      <w:r w:rsidRPr="0025236C">
        <w:rPr>
          <w:sz w:val="24"/>
          <w:szCs w:val="24"/>
        </w:rPr>
        <w:t xml:space="preserve">заверяя его личной подписью и печатью, и подписывает (заверяет личной подписью) соответствующий  проект. </w:t>
      </w:r>
    </w:p>
    <w:p w:rsidR="00BA7482" w:rsidRPr="0025236C" w:rsidRDefault="00BA7482" w:rsidP="00BA7482">
      <w:pPr>
        <w:shd w:val="clear" w:color="auto" w:fill="FFFFFF"/>
        <w:tabs>
          <w:tab w:val="left" w:pos="1332"/>
        </w:tabs>
        <w:spacing w:line="281" w:lineRule="exact"/>
        <w:ind w:left="14" w:right="14" w:firstLine="677"/>
        <w:jc w:val="both"/>
        <w:rPr>
          <w:spacing w:val="-10"/>
          <w:sz w:val="24"/>
          <w:szCs w:val="24"/>
        </w:rPr>
      </w:pPr>
      <w:r w:rsidRPr="0025236C">
        <w:rPr>
          <w:spacing w:val="-10"/>
          <w:sz w:val="24"/>
          <w:szCs w:val="24"/>
        </w:rPr>
        <w:t>12.10.</w:t>
      </w:r>
      <w:r w:rsidRPr="0025236C">
        <w:rPr>
          <w:sz w:val="24"/>
          <w:szCs w:val="24"/>
        </w:rPr>
        <w:tab/>
      </w:r>
      <w:r w:rsidRPr="0025236C">
        <w:rPr>
          <w:spacing w:val="-10"/>
          <w:sz w:val="24"/>
          <w:szCs w:val="24"/>
        </w:rPr>
        <w:t>Уполномоченный направляет  субъекту проверки уведом</w:t>
      </w:r>
      <w:r w:rsidRPr="0025236C">
        <w:rPr>
          <w:spacing w:val="-10"/>
          <w:sz w:val="24"/>
          <w:szCs w:val="24"/>
        </w:rPr>
        <w:softHyphen/>
        <w:t>ление о принятом решении:</w:t>
      </w:r>
    </w:p>
    <w:p w:rsidR="00BA7482" w:rsidRPr="0025236C" w:rsidRDefault="00BA7482" w:rsidP="00BA7482">
      <w:pPr>
        <w:shd w:val="clear" w:color="auto" w:fill="FFFFFF"/>
        <w:tabs>
          <w:tab w:val="left" w:pos="1332"/>
        </w:tabs>
        <w:spacing w:line="281" w:lineRule="exact"/>
        <w:ind w:left="14" w:right="14" w:firstLine="677"/>
        <w:jc w:val="both"/>
        <w:rPr>
          <w:spacing w:val="-10"/>
          <w:sz w:val="24"/>
          <w:szCs w:val="24"/>
        </w:rPr>
      </w:pPr>
      <w:r w:rsidRPr="0025236C">
        <w:rPr>
          <w:spacing w:val="-10"/>
          <w:sz w:val="24"/>
          <w:szCs w:val="24"/>
        </w:rPr>
        <w:t>в случае проведения внеплановой выездной проверки - не менее чем за двадцать четыре часа до начала проведения проверки любым доступным способом;</w:t>
      </w:r>
    </w:p>
    <w:p w:rsidR="00BA7482" w:rsidRPr="0025236C" w:rsidRDefault="00BA7482" w:rsidP="00BA7482">
      <w:pPr>
        <w:shd w:val="clear" w:color="auto" w:fill="FFFFFF"/>
        <w:tabs>
          <w:tab w:val="left" w:pos="1332"/>
        </w:tabs>
        <w:spacing w:line="281" w:lineRule="exact"/>
        <w:ind w:left="14" w:right="14" w:firstLine="677"/>
        <w:jc w:val="both"/>
        <w:rPr>
          <w:spacing w:val="-10"/>
          <w:sz w:val="24"/>
          <w:szCs w:val="24"/>
        </w:rPr>
      </w:pPr>
      <w:r w:rsidRPr="0025236C">
        <w:rPr>
          <w:spacing w:val="-10"/>
          <w:sz w:val="24"/>
          <w:szCs w:val="24"/>
        </w:rPr>
        <w:t>в случае проведении плановой проверки — не позднее, чем за три рабочих дня до начала про</w:t>
      </w:r>
      <w:r w:rsidRPr="0025236C">
        <w:rPr>
          <w:spacing w:val="-10"/>
          <w:sz w:val="24"/>
          <w:szCs w:val="24"/>
        </w:rPr>
        <w:softHyphen/>
        <w:t>ведения проверки заказным почтовым отправлением с уведомлением о вручении или иным доступ</w:t>
      </w:r>
      <w:r w:rsidRPr="0025236C">
        <w:rPr>
          <w:spacing w:val="-10"/>
          <w:sz w:val="24"/>
          <w:szCs w:val="24"/>
        </w:rPr>
        <w:softHyphen/>
        <w:t>ным способом.</w:t>
      </w:r>
    </w:p>
    <w:p w:rsidR="00BA7482" w:rsidRPr="0025236C" w:rsidRDefault="00BA7482" w:rsidP="00BA7482">
      <w:pPr>
        <w:shd w:val="clear" w:color="auto" w:fill="FFFFFF"/>
        <w:tabs>
          <w:tab w:val="left" w:pos="1332"/>
        </w:tabs>
        <w:spacing w:line="281" w:lineRule="exact"/>
        <w:ind w:left="14" w:right="14" w:firstLine="677"/>
        <w:jc w:val="both"/>
        <w:rPr>
          <w:spacing w:val="-10"/>
          <w:sz w:val="24"/>
          <w:szCs w:val="24"/>
        </w:rPr>
      </w:pPr>
      <w:r w:rsidRPr="0025236C">
        <w:rPr>
          <w:spacing w:val="-10"/>
          <w:sz w:val="24"/>
          <w:szCs w:val="24"/>
        </w:rPr>
        <w:t>12.11.</w:t>
      </w:r>
      <w:r w:rsidRPr="0025236C">
        <w:rPr>
          <w:spacing w:val="-10"/>
          <w:sz w:val="24"/>
          <w:szCs w:val="24"/>
        </w:rPr>
        <w:tab/>
        <w:t>В случае, указанном в пункте 12.6., уполномоченный:</w:t>
      </w:r>
    </w:p>
    <w:p w:rsidR="00BA7482" w:rsidRPr="0025236C" w:rsidRDefault="00BA7482" w:rsidP="00BA7482">
      <w:pPr>
        <w:shd w:val="clear" w:color="auto" w:fill="FFFFFF"/>
        <w:tabs>
          <w:tab w:val="left" w:pos="1332"/>
        </w:tabs>
        <w:spacing w:line="281" w:lineRule="exact"/>
        <w:ind w:left="14" w:right="14" w:firstLine="677"/>
        <w:jc w:val="both"/>
        <w:rPr>
          <w:sz w:val="24"/>
          <w:szCs w:val="24"/>
        </w:rPr>
      </w:pPr>
      <w:r w:rsidRPr="0025236C">
        <w:rPr>
          <w:spacing w:val="-10"/>
          <w:sz w:val="24"/>
          <w:szCs w:val="24"/>
        </w:rPr>
        <w:t>формирует пакет документов для направления в орган прокуратуры</w:t>
      </w:r>
      <w:r w:rsidRPr="0025236C">
        <w:rPr>
          <w:spacing w:val="-2"/>
          <w:sz w:val="24"/>
          <w:szCs w:val="24"/>
        </w:rPr>
        <w:t xml:space="preserve"> по месту осуществления </w:t>
      </w:r>
      <w:r w:rsidRPr="0025236C">
        <w:rPr>
          <w:spacing w:val="-1"/>
          <w:sz w:val="24"/>
          <w:szCs w:val="24"/>
        </w:rPr>
        <w:t>деятельности индивидуального предпринимателя, в состав которого входит заявле</w:t>
      </w:r>
      <w:r w:rsidRPr="0025236C">
        <w:rPr>
          <w:spacing w:val="-1"/>
          <w:sz w:val="24"/>
          <w:szCs w:val="24"/>
        </w:rPr>
        <w:softHyphen/>
      </w:r>
      <w:r w:rsidRPr="0025236C">
        <w:rPr>
          <w:sz w:val="24"/>
          <w:szCs w:val="24"/>
        </w:rPr>
        <w:t>ние о согласовании проведения внеплановой выездной проверки, копия приказа руководителя кон</w:t>
      </w:r>
      <w:r w:rsidRPr="0025236C">
        <w:rPr>
          <w:sz w:val="24"/>
          <w:szCs w:val="24"/>
        </w:rPr>
        <w:softHyphen/>
      </w:r>
      <w:r w:rsidRPr="0025236C">
        <w:rPr>
          <w:spacing w:val="-2"/>
          <w:sz w:val="24"/>
          <w:szCs w:val="24"/>
        </w:rPr>
        <w:t xml:space="preserve">тролирующего органа о проведении внеплановой выездной проверки и документы, которые содержат </w:t>
      </w:r>
      <w:r w:rsidRPr="0025236C">
        <w:rPr>
          <w:sz w:val="24"/>
          <w:szCs w:val="24"/>
        </w:rPr>
        <w:t>сведения, послужившие основанием ее проведения,</w:t>
      </w:r>
    </w:p>
    <w:p w:rsidR="00BA7482" w:rsidRPr="0025236C" w:rsidRDefault="00BA7482" w:rsidP="00BA7482">
      <w:pPr>
        <w:widowControl w:val="0"/>
        <w:numPr>
          <w:ilvl w:val="0"/>
          <w:numId w:val="21"/>
        </w:numPr>
        <w:shd w:val="clear" w:color="auto" w:fill="FFFFFF"/>
        <w:tabs>
          <w:tab w:val="left" w:pos="936"/>
        </w:tabs>
        <w:suppressAutoHyphens/>
        <w:overflowPunct/>
        <w:autoSpaceDN/>
        <w:adjustRightInd/>
        <w:spacing w:line="281" w:lineRule="exact"/>
        <w:ind w:left="22" w:right="14" w:firstLine="648"/>
        <w:jc w:val="both"/>
        <w:rPr>
          <w:spacing w:val="-1"/>
          <w:sz w:val="24"/>
          <w:szCs w:val="24"/>
        </w:rPr>
      </w:pPr>
      <w:r w:rsidRPr="0025236C">
        <w:rPr>
          <w:spacing w:val="-2"/>
          <w:sz w:val="24"/>
          <w:szCs w:val="24"/>
        </w:rPr>
        <w:t>направляет</w:t>
      </w:r>
      <w:r w:rsidRPr="0025236C">
        <w:rPr>
          <w:spacing w:val="-1"/>
          <w:sz w:val="24"/>
          <w:szCs w:val="24"/>
        </w:rPr>
        <w:t xml:space="preserve"> в орган прокуратуры по месту осуществления деятельности  индивидуального предпринимателя</w:t>
      </w:r>
      <w:r w:rsidRPr="0025236C">
        <w:rPr>
          <w:sz w:val="24"/>
          <w:szCs w:val="24"/>
        </w:rPr>
        <w:t xml:space="preserve"> заказным почтовым отправлением с уведомлением о вручении </w:t>
      </w:r>
      <w:r w:rsidRPr="0025236C">
        <w:rPr>
          <w:spacing w:val="-1"/>
          <w:sz w:val="24"/>
          <w:szCs w:val="24"/>
        </w:rPr>
        <w:t>или в форме электронного документа, подписанного электронной цифровой подписью.</w:t>
      </w:r>
    </w:p>
    <w:p w:rsidR="00BA7482" w:rsidRPr="0025236C" w:rsidRDefault="00BA7482" w:rsidP="00BA7482">
      <w:pPr>
        <w:shd w:val="clear" w:color="auto" w:fill="FFFFFF"/>
        <w:tabs>
          <w:tab w:val="left" w:pos="1332"/>
        </w:tabs>
        <w:spacing w:line="281" w:lineRule="exact"/>
        <w:ind w:left="14" w:right="7" w:firstLine="677"/>
        <w:jc w:val="both"/>
        <w:rPr>
          <w:spacing w:val="-2"/>
          <w:sz w:val="24"/>
          <w:szCs w:val="24"/>
        </w:rPr>
      </w:pPr>
      <w:r w:rsidRPr="0025236C">
        <w:rPr>
          <w:spacing w:val="-9"/>
          <w:sz w:val="24"/>
          <w:szCs w:val="24"/>
        </w:rPr>
        <w:t>12.12.</w:t>
      </w:r>
      <w:r w:rsidRPr="0025236C">
        <w:rPr>
          <w:sz w:val="24"/>
          <w:szCs w:val="24"/>
        </w:rPr>
        <w:tab/>
      </w:r>
      <w:r w:rsidRPr="0025236C">
        <w:rPr>
          <w:spacing w:val="-1"/>
          <w:sz w:val="24"/>
          <w:szCs w:val="24"/>
        </w:rPr>
        <w:t xml:space="preserve">В случае принятия решения о проведении внеплановой выездной проверки в отношении </w:t>
      </w:r>
      <w:r w:rsidRPr="0025236C">
        <w:rPr>
          <w:sz w:val="24"/>
          <w:szCs w:val="24"/>
        </w:rPr>
        <w:t xml:space="preserve">юридических лиц - членов саморегулируемых организаций, уполномоченный </w:t>
      </w:r>
      <w:r w:rsidRPr="0025236C">
        <w:rPr>
          <w:spacing w:val="-2"/>
          <w:sz w:val="24"/>
          <w:szCs w:val="24"/>
        </w:rPr>
        <w:t xml:space="preserve">направляет саморегулируемой организации  уведомление </w:t>
      </w:r>
      <w:r w:rsidRPr="0025236C">
        <w:rPr>
          <w:sz w:val="24"/>
          <w:szCs w:val="24"/>
        </w:rPr>
        <w:t>заказным почтовым отправлением с уведомлением о вручении.</w:t>
      </w:r>
      <w:r w:rsidRPr="0025236C">
        <w:rPr>
          <w:spacing w:val="-2"/>
          <w:sz w:val="24"/>
          <w:szCs w:val="24"/>
        </w:rPr>
        <w:t xml:space="preserve"> </w:t>
      </w:r>
    </w:p>
    <w:p w:rsidR="00BA7482" w:rsidRPr="0025236C" w:rsidRDefault="00BA7482" w:rsidP="00BA7482">
      <w:pPr>
        <w:shd w:val="clear" w:color="auto" w:fill="FFFFFF"/>
        <w:tabs>
          <w:tab w:val="left" w:pos="1418"/>
        </w:tabs>
        <w:spacing w:line="281" w:lineRule="exact"/>
        <w:ind w:left="14" w:right="14" w:firstLine="677"/>
        <w:jc w:val="both"/>
        <w:rPr>
          <w:sz w:val="24"/>
          <w:szCs w:val="24"/>
        </w:rPr>
      </w:pPr>
      <w:r w:rsidRPr="0025236C">
        <w:rPr>
          <w:spacing w:val="-10"/>
          <w:sz w:val="24"/>
          <w:szCs w:val="24"/>
        </w:rPr>
        <w:t>12.13.</w:t>
      </w:r>
      <w:r w:rsidRPr="0025236C">
        <w:rPr>
          <w:sz w:val="24"/>
          <w:szCs w:val="24"/>
        </w:rPr>
        <w:tab/>
        <w:t xml:space="preserve">Результатом исполнения настоящей административной процедуры является приказ о проведении проверки, а в случаях, указанных в настоящем Административном регламенте, также  </w:t>
      </w:r>
      <w:r w:rsidRPr="0025236C">
        <w:rPr>
          <w:spacing w:val="-1"/>
          <w:sz w:val="24"/>
          <w:szCs w:val="24"/>
        </w:rPr>
        <w:t>уведомление  субъекта  проверки,  уведомление  саморегулируемой  организации, заявление о согласо</w:t>
      </w:r>
      <w:r w:rsidRPr="0025236C">
        <w:rPr>
          <w:spacing w:val="-1"/>
          <w:sz w:val="24"/>
          <w:szCs w:val="24"/>
        </w:rPr>
        <w:softHyphen/>
      </w:r>
      <w:r w:rsidRPr="0025236C">
        <w:rPr>
          <w:sz w:val="24"/>
          <w:szCs w:val="24"/>
        </w:rPr>
        <w:t>вании с органами прокуратуры.</w:t>
      </w:r>
    </w:p>
    <w:p w:rsidR="00BA7482" w:rsidRPr="0025236C" w:rsidRDefault="00BA7482" w:rsidP="00BA7482">
      <w:pPr>
        <w:widowControl w:val="0"/>
        <w:numPr>
          <w:ilvl w:val="0"/>
          <w:numId w:val="22"/>
        </w:numPr>
        <w:shd w:val="clear" w:color="auto" w:fill="FFFFFF"/>
        <w:tabs>
          <w:tab w:val="left" w:pos="1289"/>
        </w:tabs>
        <w:suppressAutoHyphens/>
        <w:overflowPunct/>
        <w:autoSpaceDN/>
        <w:adjustRightInd/>
        <w:spacing w:line="281" w:lineRule="exact"/>
        <w:ind w:firstLine="684"/>
        <w:jc w:val="both"/>
        <w:rPr>
          <w:spacing w:val="-5"/>
          <w:sz w:val="24"/>
          <w:szCs w:val="24"/>
        </w:rPr>
      </w:pPr>
      <w:r w:rsidRPr="0025236C">
        <w:rPr>
          <w:spacing w:val="-5"/>
          <w:sz w:val="24"/>
          <w:szCs w:val="24"/>
        </w:rPr>
        <w:t>Максимальный срок исполнения указанной административной процедуры - 5 рабочих дней.</w:t>
      </w:r>
    </w:p>
    <w:p w:rsidR="00BA7482" w:rsidRPr="0025236C" w:rsidRDefault="00BA7482" w:rsidP="00BA7482">
      <w:pPr>
        <w:widowControl w:val="0"/>
        <w:numPr>
          <w:ilvl w:val="0"/>
          <w:numId w:val="22"/>
        </w:numPr>
        <w:shd w:val="clear" w:color="auto" w:fill="FFFFFF"/>
        <w:tabs>
          <w:tab w:val="left" w:pos="1296"/>
        </w:tabs>
        <w:suppressAutoHyphens/>
        <w:overflowPunct/>
        <w:autoSpaceDN/>
        <w:adjustRightInd/>
        <w:spacing w:line="281" w:lineRule="exact"/>
        <w:ind w:left="7" w:right="7" w:firstLine="677"/>
        <w:jc w:val="both"/>
        <w:rPr>
          <w:spacing w:val="-4"/>
          <w:sz w:val="24"/>
          <w:szCs w:val="24"/>
        </w:rPr>
      </w:pPr>
      <w:r w:rsidRPr="0025236C">
        <w:rPr>
          <w:spacing w:val="-6"/>
          <w:sz w:val="24"/>
          <w:szCs w:val="24"/>
        </w:rPr>
        <w:t>Если основанием для проведения внеплановой выездной проверки является причинение вре</w:t>
      </w:r>
      <w:r w:rsidRPr="0025236C">
        <w:rPr>
          <w:spacing w:val="-6"/>
          <w:sz w:val="24"/>
          <w:szCs w:val="24"/>
        </w:rPr>
        <w:softHyphen/>
      </w:r>
      <w:r w:rsidRPr="0025236C">
        <w:rPr>
          <w:spacing w:val="-5"/>
          <w:sz w:val="24"/>
          <w:szCs w:val="24"/>
        </w:rPr>
        <w:t xml:space="preserve">да жизни, здоровью граждан, вреда животным, растениям, окружающей среде, безопасности государства, </w:t>
      </w:r>
      <w:r w:rsidRPr="0025236C">
        <w:rPr>
          <w:spacing w:val="-4"/>
          <w:sz w:val="24"/>
          <w:szCs w:val="24"/>
        </w:rPr>
        <w:t>а также возникновение чрезвычайных ситуаций природного и техногенного характера, обнаружение на</w:t>
      </w:r>
      <w:r w:rsidRPr="0025236C">
        <w:rPr>
          <w:spacing w:val="-4"/>
          <w:sz w:val="24"/>
          <w:szCs w:val="24"/>
        </w:rPr>
        <w:softHyphen/>
      </w:r>
      <w:r w:rsidRPr="0025236C">
        <w:rPr>
          <w:spacing w:val="-3"/>
          <w:sz w:val="24"/>
          <w:szCs w:val="24"/>
        </w:rPr>
        <w:t xml:space="preserve">рушений обязательных требований природоохранного законодательства и требований, установленных </w:t>
      </w:r>
      <w:r w:rsidRPr="0025236C">
        <w:rPr>
          <w:spacing w:val="-5"/>
          <w:sz w:val="24"/>
          <w:szCs w:val="24"/>
        </w:rPr>
        <w:t xml:space="preserve">муниципальными правовыми актами, в момент совершения таких нарушений в связи с необходимостью </w:t>
      </w:r>
      <w:r w:rsidRPr="0025236C">
        <w:rPr>
          <w:spacing w:val="-6"/>
          <w:sz w:val="24"/>
          <w:szCs w:val="24"/>
        </w:rPr>
        <w:t xml:space="preserve">принятия неотложных мер контролирующий орган вправе приступить к проведению </w:t>
      </w:r>
      <w:r w:rsidRPr="0025236C">
        <w:rPr>
          <w:spacing w:val="-6"/>
          <w:sz w:val="24"/>
          <w:szCs w:val="24"/>
        </w:rPr>
        <w:lastRenderedPageBreak/>
        <w:t>внеплановой выезд</w:t>
      </w:r>
      <w:r w:rsidRPr="0025236C">
        <w:rPr>
          <w:spacing w:val="-6"/>
          <w:sz w:val="24"/>
          <w:szCs w:val="24"/>
        </w:rPr>
        <w:softHyphen/>
      </w:r>
      <w:r w:rsidRPr="0025236C">
        <w:rPr>
          <w:spacing w:val="-4"/>
          <w:sz w:val="24"/>
          <w:szCs w:val="24"/>
        </w:rPr>
        <w:t>ной проверки незамедлительно с извещением органов прокуратуры о проведении мероприятий по кон</w:t>
      </w:r>
      <w:r w:rsidRPr="0025236C">
        <w:rPr>
          <w:spacing w:val="-4"/>
          <w:sz w:val="24"/>
          <w:szCs w:val="24"/>
        </w:rPr>
        <w:softHyphen/>
      </w:r>
      <w:r w:rsidRPr="0025236C">
        <w:rPr>
          <w:spacing w:val="-5"/>
          <w:sz w:val="24"/>
          <w:szCs w:val="24"/>
        </w:rPr>
        <w:t xml:space="preserve">тролю посредством направления документов, предусмотренных в подпункте 1 пункта 12.11. настоящего </w:t>
      </w:r>
      <w:r w:rsidRPr="0025236C">
        <w:rPr>
          <w:spacing w:val="-4"/>
          <w:sz w:val="24"/>
          <w:szCs w:val="24"/>
        </w:rPr>
        <w:t>Административного регламента,  в органы прокуратуры в течение двадцати четырех часов.</w:t>
      </w:r>
    </w:p>
    <w:p w:rsidR="00BA7482" w:rsidRPr="0025236C" w:rsidRDefault="00BA7482" w:rsidP="00BA7482">
      <w:pPr>
        <w:widowControl w:val="0"/>
        <w:numPr>
          <w:ilvl w:val="0"/>
          <w:numId w:val="22"/>
        </w:numPr>
        <w:shd w:val="clear" w:color="auto" w:fill="FFFFFF"/>
        <w:tabs>
          <w:tab w:val="left" w:pos="1296"/>
        </w:tabs>
        <w:suppressAutoHyphens/>
        <w:overflowPunct/>
        <w:autoSpaceDN/>
        <w:adjustRightInd/>
        <w:spacing w:line="281" w:lineRule="exact"/>
        <w:ind w:left="7" w:right="14" w:firstLine="677"/>
        <w:jc w:val="both"/>
        <w:rPr>
          <w:sz w:val="24"/>
          <w:szCs w:val="24"/>
        </w:rPr>
      </w:pPr>
      <w:r w:rsidRPr="0025236C">
        <w:rPr>
          <w:spacing w:val="-1"/>
          <w:sz w:val="24"/>
          <w:szCs w:val="24"/>
        </w:rPr>
        <w:t>Результатом является решение прокурора или его заместителя о согласовании проведе</w:t>
      </w:r>
      <w:r w:rsidRPr="0025236C">
        <w:rPr>
          <w:spacing w:val="-1"/>
          <w:sz w:val="24"/>
          <w:szCs w:val="24"/>
        </w:rPr>
        <w:softHyphen/>
      </w:r>
      <w:r w:rsidRPr="0025236C">
        <w:rPr>
          <w:spacing w:val="-3"/>
          <w:sz w:val="24"/>
          <w:szCs w:val="24"/>
        </w:rPr>
        <w:t xml:space="preserve">ния внеплановой выездной проверки или об отказе в согласовании ее проведения, которое может быть </w:t>
      </w:r>
      <w:r w:rsidRPr="0025236C">
        <w:rPr>
          <w:spacing w:val="-1"/>
          <w:sz w:val="24"/>
          <w:szCs w:val="24"/>
        </w:rPr>
        <w:t xml:space="preserve">обжаловано руководителем (заместителем руководителя) контролирующего органа вышестоящему </w:t>
      </w:r>
      <w:r w:rsidRPr="0025236C">
        <w:rPr>
          <w:sz w:val="24"/>
          <w:szCs w:val="24"/>
        </w:rPr>
        <w:t>прокурору или в суд.</w:t>
      </w:r>
    </w:p>
    <w:p w:rsidR="00BA7482" w:rsidRPr="0025236C" w:rsidRDefault="00BA7482" w:rsidP="00BA7482">
      <w:pPr>
        <w:shd w:val="clear" w:color="auto" w:fill="FFFFFF"/>
        <w:spacing w:before="274"/>
        <w:ind w:right="22"/>
        <w:jc w:val="center"/>
        <w:rPr>
          <w:b/>
          <w:bCs/>
          <w:sz w:val="24"/>
          <w:szCs w:val="24"/>
        </w:rPr>
      </w:pPr>
      <w:r w:rsidRPr="0025236C">
        <w:rPr>
          <w:b/>
          <w:bCs/>
          <w:sz w:val="24"/>
          <w:szCs w:val="24"/>
        </w:rPr>
        <w:t>13. Проведение документарной проверки</w:t>
      </w:r>
    </w:p>
    <w:p w:rsidR="00BA7482" w:rsidRPr="0025236C" w:rsidRDefault="00BA7482" w:rsidP="00BA7482">
      <w:pPr>
        <w:widowControl w:val="0"/>
        <w:numPr>
          <w:ilvl w:val="0"/>
          <w:numId w:val="23"/>
        </w:numPr>
        <w:shd w:val="clear" w:color="auto" w:fill="FFFFFF"/>
        <w:tabs>
          <w:tab w:val="left" w:pos="1210"/>
        </w:tabs>
        <w:suppressAutoHyphens/>
        <w:overflowPunct/>
        <w:autoSpaceDN/>
        <w:adjustRightInd/>
        <w:spacing w:before="288" w:line="274" w:lineRule="exact"/>
        <w:ind w:right="14" w:firstLine="691"/>
        <w:jc w:val="both"/>
        <w:rPr>
          <w:spacing w:val="-1"/>
          <w:sz w:val="24"/>
          <w:szCs w:val="24"/>
        </w:rPr>
      </w:pPr>
      <w:r w:rsidRPr="0025236C">
        <w:rPr>
          <w:spacing w:val="-1"/>
          <w:sz w:val="24"/>
          <w:szCs w:val="24"/>
        </w:rPr>
        <w:t>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w:t>
      </w:r>
    </w:p>
    <w:p w:rsidR="00BA7482" w:rsidRPr="0025236C" w:rsidRDefault="00BA7482" w:rsidP="00BA7482">
      <w:pPr>
        <w:widowControl w:val="0"/>
        <w:numPr>
          <w:ilvl w:val="0"/>
          <w:numId w:val="23"/>
        </w:numPr>
        <w:shd w:val="clear" w:color="auto" w:fill="FFFFFF"/>
        <w:tabs>
          <w:tab w:val="left" w:pos="1210"/>
        </w:tabs>
        <w:suppressAutoHyphens/>
        <w:overflowPunct/>
        <w:autoSpaceDN/>
        <w:adjustRightInd/>
        <w:spacing w:before="288" w:line="274" w:lineRule="exact"/>
        <w:ind w:right="14" w:firstLine="691"/>
        <w:jc w:val="both"/>
        <w:rPr>
          <w:spacing w:val="-1"/>
          <w:sz w:val="24"/>
          <w:szCs w:val="24"/>
        </w:rPr>
      </w:pPr>
      <w:r w:rsidRPr="0025236C">
        <w:rPr>
          <w:spacing w:val="-1"/>
          <w:sz w:val="24"/>
          <w:szCs w:val="24"/>
        </w:rPr>
        <w:t xml:space="preserve"> Уполномоченный</w:t>
      </w:r>
      <w:r w:rsidRPr="0025236C">
        <w:rPr>
          <w:spacing w:val="-2"/>
          <w:sz w:val="24"/>
          <w:szCs w:val="24"/>
        </w:rPr>
        <w:t xml:space="preserve"> рассматривает   документы   юридиче</w:t>
      </w:r>
      <w:r w:rsidRPr="0025236C">
        <w:rPr>
          <w:spacing w:val="-2"/>
          <w:sz w:val="24"/>
          <w:szCs w:val="24"/>
        </w:rPr>
        <w:softHyphen/>
      </w:r>
      <w:r w:rsidRPr="0025236C">
        <w:rPr>
          <w:spacing w:val="-4"/>
          <w:sz w:val="24"/>
          <w:szCs w:val="24"/>
        </w:rPr>
        <w:t xml:space="preserve">ского    лица, индивидуального предпринимателя, имеющиеся в распоряжении контролирующего органа, </w:t>
      </w:r>
      <w:r w:rsidRPr="0025236C">
        <w:rPr>
          <w:spacing w:val="-2"/>
          <w:sz w:val="24"/>
          <w:szCs w:val="24"/>
        </w:rPr>
        <w:t>в том числе уведомления о начале осуществления отдельных видов предпринимательской деятельно</w:t>
      </w:r>
      <w:r w:rsidRPr="0025236C">
        <w:rPr>
          <w:spacing w:val="-2"/>
          <w:sz w:val="24"/>
          <w:szCs w:val="24"/>
        </w:rPr>
        <w:softHyphen/>
        <w:t>сти, акты предыдущих проверок, материалы рассмотрения дел об административных правонарушени</w:t>
      </w:r>
      <w:r w:rsidRPr="0025236C">
        <w:rPr>
          <w:spacing w:val="-2"/>
          <w:sz w:val="24"/>
          <w:szCs w:val="24"/>
        </w:rPr>
        <w:softHyphen/>
      </w:r>
      <w:r w:rsidRPr="0025236C">
        <w:rPr>
          <w:spacing w:val="-3"/>
          <w:sz w:val="24"/>
          <w:szCs w:val="24"/>
        </w:rPr>
        <w:t xml:space="preserve">ях и иные документы о результатах  </w:t>
      </w:r>
      <w:r w:rsidRPr="0025236C">
        <w:rPr>
          <w:spacing w:val="-1"/>
          <w:sz w:val="24"/>
          <w:szCs w:val="24"/>
        </w:rPr>
        <w:t>муниципального контроля,</w:t>
      </w:r>
      <w:r w:rsidRPr="0025236C">
        <w:rPr>
          <w:spacing w:val="-3"/>
          <w:sz w:val="24"/>
          <w:szCs w:val="24"/>
        </w:rPr>
        <w:t xml:space="preserve"> осуществленного в отношении этих юридического лица, индивиду</w:t>
      </w:r>
      <w:r w:rsidRPr="0025236C">
        <w:rPr>
          <w:spacing w:val="-3"/>
          <w:sz w:val="24"/>
          <w:szCs w:val="24"/>
        </w:rPr>
        <w:softHyphen/>
      </w:r>
      <w:r w:rsidRPr="0025236C">
        <w:rPr>
          <w:spacing w:val="-1"/>
          <w:sz w:val="24"/>
          <w:szCs w:val="24"/>
        </w:rPr>
        <w:t>ального предпринимателя.</w:t>
      </w:r>
    </w:p>
    <w:p w:rsidR="00BA7482" w:rsidRPr="0025236C" w:rsidRDefault="00BA7482" w:rsidP="00BA7482">
      <w:pPr>
        <w:shd w:val="clear" w:color="auto" w:fill="FFFFFF"/>
        <w:tabs>
          <w:tab w:val="left" w:pos="1209"/>
        </w:tabs>
        <w:spacing w:line="281" w:lineRule="exact"/>
        <w:ind w:left="7" w:firstLine="702"/>
        <w:jc w:val="both"/>
        <w:rPr>
          <w:sz w:val="24"/>
          <w:szCs w:val="24"/>
        </w:rPr>
      </w:pPr>
      <w:r w:rsidRPr="0025236C">
        <w:rPr>
          <w:sz w:val="24"/>
          <w:szCs w:val="24"/>
        </w:rPr>
        <w:t>В случае если рассмотренные сведения позволяют оценить исполнение субъектом про</w:t>
      </w:r>
      <w:r w:rsidRPr="0025236C">
        <w:rPr>
          <w:sz w:val="24"/>
          <w:szCs w:val="24"/>
        </w:rPr>
        <w:softHyphen/>
        <w:t xml:space="preserve">верки обязательных требований, заведующий сектором  производит их </w:t>
      </w:r>
      <w:r w:rsidRPr="0025236C">
        <w:rPr>
          <w:spacing w:val="-2"/>
          <w:sz w:val="24"/>
          <w:szCs w:val="24"/>
        </w:rPr>
        <w:t>оценку и готовит акт проверки в 2 экземплярах непосредственно после завершения проверки, по фор</w:t>
      </w:r>
      <w:r w:rsidRPr="0025236C">
        <w:rPr>
          <w:spacing w:val="-2"/>
          <w:sz w:val="24"/>
          <w:szCs w:val="24"/>
        </w:rPr>
        <w:softHyphen/>
      </w:r>
      <w:r w:rsidRPr="0025236C">
        <w:rPr>
          <w:sz w:val="24"/>
          <w:szCs w:val="24"/>
        </w:rPr>
        <w:t>ме, приведенной в приложении 5.</w:t>
      </w:r>
    </w:p>
    <w:p w:rsidR="00BA7482" w:rsidRPr="0025236C" w:rsidRDefault="00BA7482" w:rsidP="00BA7482">
      <w:pPr>
        <w:widowControl w:val="0"/>
        <w:numPr>
          <w:ilvl w:val="0"/>
          <w:numId w:val="24"/>
        </w:numPr>
        <w:shd w:val="clear" w:color="auto" w:fill="FFFFFF"/>
        <w:tabs>
          <w:tab w:val="left" w:pos="1209"/>
        </w:tabs>
        <w:suppressAutoHyphens/>
        <w:overflowPunct/>
        <w:autoSpaceDN/>
        <w:adjustRightInd/>
        <w:spacing w:line="281" w:lineRule="exact"/>
        <w:ind w:left="7" w:right="7" w:firstLine="706"/>
        <w:jc w:val="both"/>
        <w:rPr>
          <w:sz w:val="24"/>
          <w:szCs w:val="24"/>
        </w:rPr>
      </w:pPr>
      <w:r w:rsidRPr="0025236C">
        <w:rPr>
          <w:sz w:val="24"/>
          <w:szCs w:val="24"/>
        </w:rPr>
        <w:t>В случае если достоверность сведений, содержащихся в документах, имеющихся в рас</w:t>
      </w:r>
      <w:r w:rsidRPr="0025236C">
        <w:rPr>
          <w:sz w:val="24"/>
          <w:szCs w:val="24"/>
        </w:rPr>
        <w:softHyphen/>
      </w:r>
      <w:r w:rsidRPr="0025236C">
        <w:rPr>
          <w:spacing w:val="-1"/>
          <w:sz w:val="24"/>
          <w:szCs w:val="24"/>
        </w:rPr>
        <w:t>поряжении контролирующего органа, вызывает обоснованные сомнения, либо эти сведения не позво</w:t>
      </w:r>
      <w:r w:rsidRPr="0025236C">
        <w:rPr>
          <w:spacing w:val="-1"/>
          <w:sz w:val="24"/>
          <w:szCs w:val="24"/>
        </w:rPr>
        <w:softHyphen/>
        <w:t>ляют оценить исполнение субъектом проверки обязательных требований, уполномоченным</w:t>
      </w:r>
      <w:r w:rsidRPr="0025236C">
        <w:rPr>
          <w:sz w:val="24"/>
          <w:szCs w:val="24"/>
        </w:rPr>
        <w:t>:</w:t>
      </w:r>
    </w:p>
    <w:p w:rsidR="00BA7482" w:rsidRPr="0025236C" w:rsidRDefault="00BA7482" w:rsidP="00BA7482">
      <w:pPr>
        <w:rPr>
          <w:sz w:val="24"/>
          <w:szCs w:val="24"/>
        </w:rPr>
      </w:pPr>
    </w:p>
    <w:p w:rsidR="00BA7482" w:rsidRPr="0025236C" w:rsidRDefault="00BA7482" w:rsidP="00BA7482">
      <w:pPr>
        <w:widowControl w:val="0"/>
        <w:numPr>
          <w:ilvl w:val="0"/>
          <w:numId w:val="25"/>
        </w:numPr>
        <w:shd w:val="clear" w:color="auto" w:fill="FFFFFF"/>
        <w:tabs>
          <w:tab w:val="left" w:pos="964"/>
        </w:tabs>
        <w:suppressAutoHyphens/>
        <w:overflowPunct/>
        <w:autoSpaceDN/>
        <w:adjustRightInd/>
        <w:spacing w:line="281" w:lineRule="exact"/>
        <w:ind w:left="14" w:right="7" w:firstLine="677"/>
        <w:jc w:val="both"/>
        <w:rPr>
          <w:sz w:val="24"/>
          <w:szCs w:val="24"/>
        </w:rPr>
      </w:pPr>
      <w:r w:rsidRPr="0025236C">
        <w:rPr>
          <w:spacing w:val="-2"/>
          <w:sz w:val="24"/>
          <w:szCs w:val="24"/>
        </w:rPr>
        <w:t xml:space="preserve">готовит в адрес субъекта проверки мотивированный запрос с требованием представить иные </w:t>
      </w:r>
      <w:r w:rsidRPr="0025236C">
        <w:rPr>
          <w:spacing w:val="-1"/>
          <w:sz w:val="24"/>
          <w:szCs w:val="24"/>
        </w:rPr>
        <w:t xml:space="preserve">необходимые для рассмотрения в ходе проведения документарной проверки документы, заверяя его </w:t>
      </w:r>
      <w:r w:rsidRPr="0025236C">
        <w:rPr>
          <w:sz w:val="24"/>
          <w:szCs w:val="24"/>
        </w:rPr>
        <w:t>своей подписью,  и отправляет его заказным почтовым отправлением с уведомлением о вручении;</w:t>
      </w:r>
    </w:p>
    <w:p w:rsidR="00BA7482" w:rsidRPr="0025236C" w:rsidRDefault="00BA7482" w:rsidP="00BA7482">
      <w:pPr>
        <w:widowControl w:val="0"/>
        <w:numPr>
          <w:ilvl w:val="0"/>
          <w:numId w:val="25"/>
        </w:numPr>
        <w:shd w:val="clear" w:color="auto" w:fill="FFFFFF"/>
        <w:tabs>
          <w:tab w:val="left" w:pos="964"/>
        </w:tabs>
        <w:suppressAutoHyphens/>
        <w:overflowPunct/>
        <w:autoSpaceDN/>
        <w:adjustRightInd/>
        <w:spacing w:line="281" w:lineRule="exact"/>
        <w:ind w:left="14" w:right="14" w:firstLine="677"/>
        <w:jc w:val="both"/>
        <w:rPr>
          <w:sz w:val="24"/>
          <w:szCs w:val="24"/>
        </w:rPr>
      </w:pPr>
      <w:r w:rsidRPr="0025236C">
        <w:rPr>
          <w:spacing w:val="-1"/>
          <w:sz w:val="24"/>
          <w:szCs w:val="24"/>
        </w:rPr>
        <w:t>уведомляет субъект  проверки посредством телефонной или электронной связи о направле</w:t>
      </w:r>
      <w:r w:rsidRPr="0025236C">
        <w:rPr>
          <w:spacing w:val="-1"/>
          <w:sz w:val="24"/>
          <w:szCs w:val="24"/>
        </w:rPr>
        <w:softHyphen/>
      </w:r>
      <w:r w:rsidRPr="0025236C">
        <w:rPr>
          <w:sz w:val="24"/>
          <w:szCs w:val="24"/>
        </w:rPr>
        <w:t>нии запроса.</w:t>
      </w:r>
    </w:p>
    <w:p w:rsidR="00BA7482" w:rsidRPr="0025236C" w:rsidRDefault="00BA7482" w:rsidP="00BA7482">
      <w:pPr>
        <w:rPr>
          <w:sz w:val="24"/>
          <w:szCs w:val="24"/>
        </w:rPr>
      </w:pPr>
    </w:p>
    <w:p w:rsidR="00BA7482" w:rsidRPr="0025236C" w:rsidRDefault="00BA7482" w:rsidP="00BA7482">
      <w:pPr>
        <w:widowControl w:val="0"/>
        <w:numPr>
          <w:ilvl w:val="0"/>
          <w:numId w:val="26"/>
        </w:numPr>
        <w:shd w:val="clear" w:color="auto" w:fill="FFFFFF"/>
        <w:tabs>
          <w:tab w:val="left" w:pos="1209"/>
        </w:tabs>
        <w:suppressAutoHyphens/>
        <w:overflowPunct/>
        <w:autoSpaceDN/>
        <w:adjustRightInd/>
        <w:spacing w:line="281" w:lineRule="exact"/>
        <w:ind w:left="7" w:right="14" w:firstLine="706"/>
        <w:jc w:val="both"/>
        <w:rPr>
          <w:spacing w:val="-6"/>
          <w:sz w:val="24"/>
          <w:szCs w:val="24"/>
        </w:rPr>
      </w:pPr>
      <w:r w:rsidRPr="0025236C">
        <w:rPr>
          <w:spacing w:val="-6"/>
          <w:sz w:val="24"/>
          <w:szCs w:val="24"/>
        </w:rPr>
        <w:t>При поступлении ответа на запрос от субъекта проверки уполномоченный устанавливает  факт соответствия  и  достаточности  представленных документов запросу.</w:t>
      </w:r>
    </w:p>
    <w:p w:rsidR="00BA7482" w:rsidRPr="0025236C" w:rsidRDefault="00BA7482" w:rsidP="00BA7482">
      <w:pPr>
        <w:widowControl w:val="0"/>
        <w:numPr>
          <w:ilvl w:val="0"/>
          <w:numId w:val="26"/>
        </w:numPr>
        <w:shd w:val="clear" w:color="auto" w:fill="FFFFFF"/>
        <w:tabs>
          <w:tab w:val="left" w:pos="1209"/>
        </w:tabs>
        <w:suppressAutoHyphens/>
        <w:overflowPunct/>
        <w:autoSpaceDN/>
        <w:adjustRightInd/>
        <w:spacing w:line="281" w:lineRule="exact"/>
        <w:ind w:left="7" w:right="14" w:firstLine="706"/>
        <w:jc w:val="both"/>
        <w:rPr>
          <w:sz w:val="24"/>
          <w:szCs w:val="24"/>
        </w:rPr>
      </w:pPr>
      <w:r w:rsidRPr="0025236C">
        <w:rPr>
          <w:spacing w:val="-6"/>
          <w:sz w:val="24"/>
          <w:szCs w:val="24"/>
        </w:rPr>
        <w:t>В случае  если рассмотренные сведения позволяют оценить исполнение субъектом про</w:t>
      </w:r>
      <w:r w:rsidRPr="0025236C">
        <w:rPr>
          <w:spacing w:val="-6"/>
          <w:sz w:val="24"/>
          <w:szCs w:val="24"/>
        </w:rPr>
        <w:softHyphen/>
        <w:t>верки обязательных требований, уполномоченный производит их оценку и</w:t>
      </w:r>
      <w:r w:rsidRPr="0025236C">
        <w:rPr>
          <w:spacing w:val="-1"/>
          <w:sz w:val="24"/>
          <w:szCs w:val="24"/>
        </w:rPr>
        <w:t xml:space="preserve"> готовит акт проверки в  2 экземплярах непосредственно после завершения проверки по фор</w:t>
      </w:r>
      <w:r w:rsidRPr="0025236C">
        <w:rPr>
          <w:spacing w:val="-1"/>
          <w:sz w:val="24"/>
          <w:szCs w:val="24"/>
        </w:rPr>
        <w:softHyphen/>
      </w:r>
      <w:r w:rsidRPr="0025236C">
        <w:rPr>
          <w:sz w:val="24"/>
          <w:szCs w:val="24"/>
        </w:rPr>
        <w:t>ме, приведенной в приложении  5.</w:t>
      </w:r>
    </w:p>
    <w:p w:rsidR="00BA7482" w:rsidRPr="0025236C" w:rsidRDefault="00BA7482" w:rsidP="00BA7482">
      <w:pPr>
        <w:widowControl w:val="0"/>
        <w:numPr>
          <w:ilvl w:val="0"/>
          <w:numId w:val="26"/>
        </w:numPr>
        <w:shd w:val="clear" w:color="auto" w:fill="FFFFFF"/>
        <w:tabs>
          <w:tab w:val="left" w:pos="1209"/>
        </w:tabs>
        <w:suppressAutoHyphens/>
        <w:overflowPunct/>
        <w:autoSpaceDN/>
        <w:adjustRightInd/>
        <w:spacing w:line="281" w:lineRule="exact"/>
        <w:ind w:left="7" w:right="7" w:firstLine="706"/>
        <w:jc w:val="both"/>
        <w:rPr>
          <w:sz w:val="24"/>
          <w:szCs w:val="24"/>
        </w:rPr>
      </w:pPr>
      <w:r w:rsidRPr="0025236C">
        <w:rPr>
          <w:sz w:val="24"/>
          <w:szCs w:val="24"/>
        </w:rPr>
        <w:t xml:space="preserve"> В случае  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w:t>
      </w:r>
      <w:r w:rsidRPr="0025236C">
        <w:rPr>
          <w:spacing w:val="-1"/>
          <w:sz w:val="24"/>
          <w:szCs w:val="24"/>
        </w:rPr>
        <w:t>в этих документах, сведениям, уже имеющимся у контролирующего органа, уполномоченным</w:t>
      </w:r>
      <w:r w:rsidRPr="0025236C">
        <w:rPr>
          <w:sz w:val="24"/>
          <w:szCs w:val="24"/>
        </w:rPr>
        <w:t>:</w:t>
      </w:r>
    </w:p>
    <w:p w:rsidR="00BA7482" w:rsidRPr="0025236C" w:rsidRDefault="00BA7482" w:rsidP="00BA7482">
      <w:pPr>
        <w:rPr>
          <w:sz w:val="24"/>
          <w:szCs w:val="24"/>
        </w:rPr>
      </w:pPr>
    </w:p>
    <w:p w:rsidR="00BA7482" w:rsidRPr="0025236C" w:rsidRDefault="00BA7482" w:rsidP="00BA7482">
      <w:pPr>
        <w:widowControl w:val="0"/>
        <w:numPr>
          <w:ilvl w:val="0"/>
          <w:numId w:val="27"/>
        </w:numPr>
        <w:shd w:val="clear" w:color="auto" w:fill="FFFFFF"/>
        <w:tabs>
          <w:tab w:val="left" w:pos="950"/>
        </w:tabs>
        <w:suppressAutoHyphens/>
        <w:overflowPunct/>
        <w:autoSpaceDN/>
        <w:adjustRightInd/>
        <w:spacing w:line="281" w:lineRule="exact"/>
        <w:ind w:left="7" w:right="14" w:firstLine="677"/>
        <w:jc w:val="both"/>
        <w:rPr>
          <w:sz w:val="24"/>
          <w:szCs w:val="24"/>
        </w:rPr>
      </w:pPr>
      <w:r w:rsidRPr="0025236C">
        <w:rPr>
          <w:sz w:val="24"/>
          <w:szCs w:val="24"/>
        </w:rPr>
        <w:t>готовит письмо субъекту проверки с требованием представить в течение десяти рабочих дней необходимые пояснения в письменной форме, заверяя его своей подписью,  и отправляет его заказным почтовым отправлением с уведомлением о вручении;</w:t>
      </w:r>
    </w:p>
    <w:p w:rsidR="00BA7482" w:rsidRPr="0025236C" w:rsidRDefault="00BA7482" w:rsidP="00BA7482">
      <w:pPr>
        <w:widowControl w:val="0"/>
        <w:numPr>
          <w:ilvl w:val="0"/>
          <w:numId w:val="27"/>
        </w:numPr>
        <w:shd w:val="clear" w:color="auto" w:fill="FFFFFF"/>
        <w:tabs>
          <w:tab w:val="left" w:pos="950"/>
        </w:tabs>
        <w:suppressAutoHyphens/>
        <w:overflowPunct/>
        <w:autoSpaceDN/>
        <w:adjustRightInd/>
        <w:spacing w:line="281" w:lineRule="exact"/>
        <w:ind w:left="7" w:right="22" w:firstLine="677"/>
        <w:jc w:val="both"/>
        <w:rPr>
          <w:sz w:val="24"/>
          <w:szCs w:val="24"/>
        </w:rPr>
      </w:pPr>
      <w:r w:rsidRPr="0025236C">
        <w:rPr>
          <w:spacing w:val="-1"/>
          <w:sz w:val="24"/>
          <w:szCs w:val="24"/>
        </w:rPr>
        <w:lastRenderedPageBreak/>
        <w:t>уведомляет субъект проверки посредством телефонной или электронной связи о направле</w:t>
      </w:r>
      <w:r w:rsidRPr="0025236C">
        <w:rPr>
          <w:spacing w:val="-1"/>
          <w:sz w:val="24"/>
          <w:szCs w:val="24"/>
        </w:rPr>
        <w:softHyphen/>
      </w:r>
      <w:r w:rsidRPr="0025236C">
        <w:rPr>
          <w:sz w:val="24"/>
          <w:szCs w:val="24"/>
        </w:rPr>
        <w:t>нии письма.</w:t>
      </w:r>
    </w:p>
    <w:p w:rsidR="00BA7482" w:rsidRPr="0025236C" w:rsidRDefault="00BA7482" w:rsidP="00BA7482">
      <w:pPr>
        <w:rPr>
          <w:sz w:val="24"/>
          <w:szCs w:val="24"/>
        </w:rPr>
      </w:pPr>
    </w:p>
    <w:p w:rsidR="00BA7482" w:rsidRPr="0025236C" w:rsidRDefault="00BA7482" w:rsidP="00BA7482">
      <w:pPr>
        <w:widowControl w:val="0"/>
        <w:numPr>
          <w:ilvl w:val="0"/>
          <w:numId w:val="28"/>
        </w:numPr>
        <w:shd w:val="clear" w:color="auto" w:fill="FFFFFF"/>
        <w:tabs>
          <w:tab w:val="left" w:pos="1217"/>
        </w:tabs>
        <w:suppressAutoHyphens/>
        <w:overflowPunct/>
        <w:autoSpaceDN/>
        <w:adjustRightInd/>
        <w:spacing w:line="281" w:lineRule="exact"/>
        <w:ind w:right="22" w:firstLine="706"/>
        <w:jc w:val="both"/>
        <w:rPr>
          <w:sz w:val="24"/>
          <w:szCs w:val="24"/>
        </w:rPr>
      </w:pPr>
      <w:r w:rsidRPr="0025236C">
        <w:rPr>
          <w:sz w:val="24"/>
          <w:szCs w:val="24"/>
        </w:rPr>
        <w:t>При поступлении пояснений субъекта проверки в письменной форме уполномоченный устанавливает факт соответствия и достаточности представ</w:t>
      </w:r>
      <w:r w:rsidRPr="0025236C">
        <w:rPr>
          <w:sz w:val="24"/>
          <w:szCs w:val="24"/>
        </w:rPr>
        <w:softHyphen/>
        <w:t>ленных пояснений для оценки фактов. В случае если рассмотренные сведения позволяют оценить исполнение субъектов проверки обязательных требований, заведующий сектором   производит их оценку и готовит акт проверки в 2 экземплярах по форме, приведенной в приложении 5.</w:t>
      </w:r>
    </w:p>
    <w:p w:rsidR="00BA7482" w:rsidRPr="0025236C" w:rsidRDefault="00BA7482" w:rsidP="00BA7482">
      <w:pPr>
        <w:widowControl w:val="0"/>
        <w:numPr>
          <w:ilvl w:val="0"/>
          <w:numId w:val="28"/>
        </w:numPr>
        <w:shd w:val="clear" w:color="auto" w:fill="FFFFFF"/>
        <w:tabs>
          <w:tab w:val="left" w:pos="1217"/>
        </w:tabs>
        <w:suppressAutoHyphens/>
        <w:overflowPunct/>
        <w:autoSpaceDN/>
        <w:adjustRightInd/>
        <w:spacing w:line="281" w:lineRule="exact"/>
        <w:ind w:right="29" w:firstLine="564"/>
        <w:jc w:val="both"/>
        <w:rPr>
          <w:sz w:val="24"/>
          <w:szCs w:val="24"/>
        </w:rPr>
      </w:pPr>
      <w:r w:rsidRPr="0025236C">
        <w:rPr>
          <w:spacing w:val="-2"/>
          <w:sz w:val="24"/>
          <w:szCs w:val="24"/>
        </w:rPr>
        <w:t>В случае  если рассмотренные сведения не позволяют оценить соблюдение субъектом про</w:t>
      </w:r>
      <w:r w:rsidRPr="0025236C">
        <w:rPr>
          <w:spacing w:val="-2"/>
          <w:sz w:val="24"/>
          <w:szCs w:val="24"/>
        </w:rPr>
        <w:softHyphen/>
      </w:r>
      <w:r w:rsidRPr="0025236C">
        <w:rPr>
          <w:sz w:val="24"/>
          <w:szCs w:val="24"/>
        </w:rPr>
        <w:t xml:space="preserve">верки обязательных требований или в случае не поступления в течение 10 рабочих дней ответа на </w:t>
      </w:r>
      <w:r w:rsidRPr="0025236C">
        <w:rPr>
          <w:spacing w:val="-1"/>
          <w:sz w:val="24"/>
          <w:szCs w:val="24"/>
        </w:rPr>
        <w:t>запрос или пояснений в письменной форме от субъекта проверки заведующий сектором</w:t>
      </w:r>
      <w:r w:rsidRPr="0025236C">
        <w:rPr>
          <w:sz w:val="24"/>
          <w:szCs w:val="24"/>
        </w:rPr>
        <w:t xml:space="preserve"> готовит акт проверки непосредственно после завершения проверки, содержащий </w:t>
      </w:r>
      <w:r w:rsidRPr="0025236C">
        <w:rPr>
          <w:spacing w:val="-2"/>
          <w:sz w:val="24"/>
          <w:szCs w:val="24"/>
        </w:rPr>
        <w:t xml:space="preserve">сведения о недостаточности информации для оценки фактов и </w:t>
      </w:r>
      <w:r w:rsidRPr="0025236C">
        <w:rPr>
          <w:sz w:val="24"/>
          <w:szCs w:val="24"/>
        </w:rPr>
        <w:t>готовит  решение  о проведении   внеплановой выездной проверки.</w:t>
      </w:r>
    </w:p>
    <w:p w:rsidR="00BA7482" w:rsidRPr="0025236C" w:rsidRDefault="00BA7482" w:rsidP="00BA7482">
      <w:pPr>
        <w:rPr>
          <w:sz w:val="24"/>
          <w:szCs w:val="24"/>
        </w:rPr>
      </w:pPr>
    </w:p>
    <w:p w:rsidR="00BA7482" w:rsidRPr="0025236C" w:rsidRDefault="00BA7482" w:rsidP="00BA7482">
      <w:pPr>
        <w:widowControl w:val="0"/>
        <w:numPr>
          <w:ilvl w:val="0"/>
          <w:numId w:val="29"/>
        </w:numPr>
        <w:shd w:val="clear" w:color="auto" w:fill="FFFFFF"/>
        <w:tabs>
          <w:tab w:val="left" w:pos="1318"/>
        </w:tabs>
        <w:suppressAutoHyphens/>
        <w:overflowPunct/>
        <w:autoSpaceDN/>
        <w:adjustRightInd/>
        <w:spacing w:before="7" w:line="281" w:lineRule="exact"/>
        <w:ind w:firstLine="709"/>
        <w:rPr>
          <w:spacing w:val="-4"/>
          <w:sz w:val="24"/>
          <w:szCs w:val="24"/>
        </w:rPr>
      </w:pPr>
      <w:r w:rsidRPr="0025236C">
        <w:rPr>
          <w:spacing w:val="-4"/>
          <w:sz w:val="24"/>
          <w:szCs w:val="24"/>
        </w:rPr>
        <w:t>Результатом исполнения настоящей административной процедуры является акт проверки.</w:t>
      </w:r>
    </w:p>
    <w:p w:rsidR="00BA7482" w:rsidRPr="0025236C" w:rsidRDefault="00BA7482" w:rsidP="00BA7482">
      <w:pPr>
        <w:widowControl w:val="0"/>
        <w:numPr>
          <w:ilvl w:val="0"/>
          <w:numId w:val="29"/>
        </w:numPr>
        <w:shd w:val="clear" w:color="auto" w:fill="FFFFFF"/>
        <w:tabs>
          <w:tab w:val="left" w:pos="1318"/>
        </w:tabs>
        <w:suppressAutoHyphens/>
        <w:overflowPunct/>
        <w:autoSpaceDN/>
        <w:adjustRightInd/>
        <w:spacing w:line="281" w:lineRule="exact"/>
        <w:ind w:right="58" w:firstLine="706"/>
        <w:jc w:val="both"/>
        <w:rPr>
          <w:sz w:val="24"/>
          <w:szCs w:val="24"/>
        </w:rPr>
      </w:pPr>
      <w:r w:rsidRPr="0025236C">
        <w:rPr>
          <w:spacing w:val="-2"/>
          <w:sz w:val="24"/>
          <w:szCs w:val="24"/>
        </w:rPr>
        <w:t xml:space="preserve">Максимальный срок выполнения указанной административной процедуры составляет  20 </w:t>
      </w:r>
      <w:r w:rsidRPr="0025236C">
        <w:rPr>
          <w:sz w:val="24"/>
          <w:szCs w:val="24"/>
        </w:rPr>
        <w:t xml:space="preserve">рабочих дней. </w:t>
      </w:r>
    </w:p>
    <w:p w:rsidR="00BA7482" w:rsidRPr="0025236C" w:rsidRDefault="00BA7482" w:rsidP="00BA7482">
      <w:pPr>
        <w:shd w:val="clear" w:color="auto" w:fill="FFFFFF"/>
        <w:ind w:left="43"/>
        <w:jc w:val="center"/>
        <w:rPr>
          <w:b/>
          <w:bCs/>
          <w:spacing w:val="-12"/>
          <w:sz w:val="24"/>
          <w:szCs w:val="24"/>
        </w:rPr>
      </w:pPr>
    </w:p>
    <w:p w:rsidR="00BA7482" w:rsidRPr="0025236C" w:rsidRDefault="00BA7482" w:rsidP="00BA7482">
      <w:pPr>
        <w:shd w:val="clear" w:color="auto" w:fill="FFFFFF"/>
        <w:ind w:left="43"/>
        <w:jc w:val="center"/>
        <w:rPr>
          <w:b/>
          <w:bCs/>
          <w:spacing w:val="-12"/>
          <w:sz w:val="24"/>
          <w:szCs w:val="24"/>
        </w:rPr>
      </w:pPr>
      <w:r w:rsidRPr="0025236C">
        <w:rPr>
          <w:b/>
          <w:bCs/>
          <w:spacing w:val="-12"/>
          <w:sz w:val="24"/>
          <w:szCs w:val="24"/>
        </w:rPr>
        <w:t>14. Проведение выездной проверки</w:t>
      </w:r>
    </w:p>
    <w:p w:rsidR="00BA7482" w:rsidRPr="0025236C" w:rsidRDefault="00BA7482" w:rsidP="00BA7482">
      <w:pPr>
        <w:widowControl w:val="0"/>
        <w:numPr>
          <w:ilvl w:val="0"/>
          <w:numId w:val="30"/>
        </w:numPr>
        <w:shd w:val="clear" w:color="auto" w:fill="FFFFFF"/>
        <w:tabs>
          <w:tab w:val="left" w:pos="1224"/>
        </w:tabs>
        <w:suppressAutoHyphens/>
        <w:overflowPunct/>
        <w:autoSpaceDN/>
        <w:adjustRightInd/>
        <w:spacing w:before="269" w:line="274" w:lineRule="exact"/>
        <w:ind w:left="5" w:firstLine="696"/>
        <w:jc w:val="both"/>
        <w:rPr>
          <w:sz w:val="24"/>
          <w:szCs w:val="24"/>
        </w:rPr>
      </w:pPr>
      <w:r w:rsidRPr="0025236C">
        <w:rPr>
          <w:spacing w:val="-9"/>
          <w:sz w:val="24"/>
          <w:szCs w:val="24"/>
        </w:rPr>
        <w:t xml:space="preserve">Основанием для начала проведения выездной проверки является получение уполномоченным  </w:t>
      </w:r>
      <w:r w:rsidRPr="0025236C">
        <w:rPr>
          <w:spacing w:val="-8"/>
          <w:sz w:val="24"/>
          <w:szCs w:val="24"/>
        </w:rPr>
        <w:t xml:space="preserve">приказа о проведении плановой выездной проверки </w:t>
      </w:r>
      <w:r w:rsidRPr="0025236C">
        <w:rPr>
          <w:spacing w:val="-7"/>
          <w:sz w:val="24"/>
          <w:szCs w:val="24"/>
        </w:rPr>
        <w:t>от руководителя контролирующего органа, а в случае внеплановой выездной проверки, если установлена принадлежность субъекта проверки к юридическим лицам, индивидуальным предпринимателям</w:t>
      </w:r>
      <w:r w:rsidRPr="0025236C">
        <w:rPr>
          <w:spacing w:val="-10"/>
          <w:sz w:val="24"/>
          <w:szCs w:val="24"/>
        </w:rPr>
        <w:t xml:space="preserve"> решения прокурора или его заме</w:t>
      </w:r>
      <w:r w:rsidRPr="0025236C">
        <w:rPr>
          <w:spacing w:val="-10"/>
          <w:sz w:val="24"/>
          <w:szCs w:val="24"/>
        </w:rPr>
        <w:softHyphen/>
      </w:r>
      <w:r w:rsidRPr="0025236C">
        <w:rPr>
          <w:sz w:val="24"/>
          <w:szCs w:val="24"/>
        </w:rPr>
        <w:t>стителя о согласовании проведения внеплановой выездной проверки.</w:t>
      </w:r>
    </w:p>
    <w:p w:rsidR="00BA7482" w:rsidRPr="0025236C" w:rsidRDefault="00BA7482" w:rsidP="00BA7482">
      <w:pPr>
        <w:widowControl w:val="0"/>
        <w:numPr>
          <w:ilvl w:val="0"/>
          <w:numId w:val="30"/>
        </w:numPr>
        <w:shd w:val="clear" w:color="auto" w:fill="FFFFFF"/>
        <w:tabs>
          <w:tab w:val="left" w:pos="1224"/>
        </w:tabs>
        <w:suppressAutoHyphens/>
        <w:overflowPunct/>
        <w:autoSpaceDN/>
        <w:adjustRightInd/>
        <w:spacing w:line="274" w:lineRule="exact"/>
        <w:ind w:left="5" w:right="10" w:firstLine="696"/>
        <w:jc w:val="both"/>
        <w:rPr>
          <w:sz w:val="24"/>
          <w:szCs w:val="24"/>
        </w:rPr>
      </w:pPr>
      <w:r w:rsidRPr="0025236C">
        <w:rPr>
          <w:spacing w:val="-9"/>
          <w:sz w:val="24"/>
          <w:szCs w:val="24"/>
        </w:rPr>
        <w:t>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w:t>
      </w:r>
      <w:r w:rsidRPr="0025236C">
        <w:rPr>
          <w:spacing w:val="-9"/>
          <w:sz w:val="24"/>
          <w:szCs w:val="24"/>
        </w:rPr>
        <w:softHyphen/>
      </w:r>
      <w:r w:rsidRPr="0025236C">
        <w:rPr>
          <w:spacing w:val="-11"/>
          <w:sz w:val="24"/>
          <w:szCs w:val="24"/>
        </w:rPr>
        <w:t>мым причинением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w:t>
      </w:r>
      <w:r w:rsidRPr="0025236C">
        <w:rPr>
          <w:spacing w:val="-11"/>
          <w:sz w:val="24"/>
          <w:szCs w:val="24"/>
        </w:rPr>
        <w:softHyphen/>
      </w:r>
      <w:r w:rsidRPr="0025236C">
        <w:rPr>
          <w:spacing w:val="-10"/>
          <w:sz w:val="24"/>
          <w:szCs w:val="24"/>
        </w:rPr>
        <w:t>го характера, решения прокурора или его заместителя о согласовании проведения внеплановой вы</w:t>
      </w:r>
      <w:r w:rsidRPr="0025236C">
        <w:rPr>
          <w:spacing w:val="-10"/>
          <w:sz w:val="24"/>
          <w:szCs w:val="24"/>
        </w:rPr>
        <w:softHyphen/>
      </w:r>
      <w:r w:rsidRPr="0025236C">
        <w:rPr>
          <w:sz w:val="24"/>
          <w:szCs w:val="24"/>
        </w:rPr>
        <w:t>ездной проверки на момент начала проверки не требуется.</w:t>
      </w:r>
    </w:p>
    <w:p w:rsidR="00BA7482" w:rsidRPr="0025236C" w:rsidRDefault="00BA7482" w:rsidP="00BA7482">
      <w:pPr>
        <w:widowControl w:val="0"/>
        <w:numPr>
          <w:ilvl w:val="0"/>
          <w:numId w:val="30"/>
        </w:numPr>
        <w:shd w:val="clear" w:color="auto" w:fill="FFFFFF"/>
        <w:tabs>
          <w:tab w:val="left" w:pos="1224"/>
        </w:tabs>
        <w:suppressAutoHyphens/>
        <w:overflowPunct/>
        <w:autoSpaceDN/>
        <w:adjustRightInd/>
        <w:spacing w:line="274" w:lineRule="exact"/>
        <w:ind w:left="5" w:right="19" w:firstLine="696"/>
        <w:jc w:val="both"/>
        <w:rPr>
          <w:sz w:val="24"/>
          <w:szCs w:val="24"/>
        </w:rPr>
      </w:pPr>
      <w:r w:rsidRPr="0025236C">
        <w:rPr>
          <w:spacing w:val="-11"/>
          <w:sz w:val="24"/>
          <w:szCs w:val="24"/>
        </w:rPr>
        <w:t>Уполномоченный  выезжает по месту нахождения юри</w:t>
      </w:r>
      <w:r w:rsidRPr="0025236C">
        <w:rPr>
          <w:spacing w:val="-11"/>
          <w:sz w:val="24"/>
          <w:szCs w:val="24"/>
        </w:rPr>
        <w:softHyphen/>
      </w:r>
      <w:r w:rsidRPr="0025236C">
        <w:rPr>
          <w:spacing w:val="-10"/>
          <w:sz w:val="24"/>
          <w:szCs w:val="24"/>
        </w:rPr>
        <w:t xml:space="preserve">дического лица, месту осуществления деятельности индивидуального предпринимателя и (или) по </w:t>
      </w:r>
      <w:r w:rsidRPr="0025236C">
        <w:rPr>
          <w:sz w:val="24"/>
          <w:szCs w:val="24"/>
        </w:rPr>
        <w:t>месту фактического осуществления их деятельности.</w:t>
      </w:r>
    </w:p>
    <w:p w:rsidR="00BA7482" w:rsidRPr="0025236C" w:rsidRDefault="00BA7482" w:rsidP="00BA7482">
      <w:pPr>
        <w:widowControl w:val="0"/>
        <w:numPr>
          <w:ilvl w:val="0"/>
          <w:numId w:val="30"/>
        </w:numPr>
        <w:shd w:val="clear" w:color="auto" w:fill="FFFFFF"/>
        <w:tabs>
          <w:tab w:val="left" w:pos="1224"/>
        </w:tabs>
        <w:suppressAutoHyphens/>
        <w:overflowPunct/>
        <w:autoSpaceDN/>
        <w:adjustRightInd/>
        <w:spacing w:line="274" w:lineRule="exact"/>
        <w:ind w:left="5" w:right="19" w:firstLine="696"/>
        <w:jc w:val="both"/>
        <w:rPr>
          <w:spacing w:val="-9"/>
          <w:sz w:val="24"/>
          <w:szCs w:val="24"/>
        </w:rPr>
      </w:pPr>
      <w:r w:rsidRPr="0025236C">
        <w:rPr>
          <w:spacing w:val="-10"/>
          <w:sz w:val="24"/>
          <w:szCs w:val="24"/>
        </w:rPr>
        <w:t>Уполномоченный предъявляет служебное удостове</w:t>
      </w:r>
      <w:r w:rsidRPr="0025236C">
        <w:rPr>
          <w:spacing w:val="-10"/>
          <w:sz w:val="24"/>
          <w:szCs w:val="24"/>
        </w:rPr>
        <w:softHyphen/>
        <w:t>рение и знакомит под роспись руководителя или иное должностное лицо юридического лица, инди</w:t>
      </w:r>
      <w:r w:rsidRPr="0025236C">
        <w:rPr>
          <w:spacing w:val="-10"/>
          <w:sz w:val="24"/>
          <w:szCs w:val="24"/>
        </w:rPr>
        <w:softHyphen/>
        <w:t xml:space="preserve">видуального предпринимателя, его уполномоченного представителя с копией приказа о проведении  </w:t>
      </w:r>
      <w:r w:rsidRPr="0025236C">
        <w:rPr>
          <w:spacing w:val="-12"/>
          <w:sz w:val="24"/>
          <w:szCs w:val="24"/>
        </w:rPr>
        <w:t>выездной проверки и с полномочиями проводящего  выездную проверку лица, с информацией о контролирующем органе</w:t>
      </w:r>
      <w:r w:rsidRPr="0025236C">
        <w:rPr>
          <w:spacing w:val="-11"/>
          <w:sz w:val="24"/>
          <w:szCs w:val="24"/>
        </w:rPr>
        <w:t>, в целях подтверждения своих полномочий   (положением об уполномоченном орга</w:t>
      </w:r>
      <w:r w:rsidRPr="0025236C">
        <w:rPr>
          <w:spacing w:val="-11"/>
          <w:sz w:val="24"/>
          <w:szCs w:val="24"/>
        </w:rPr>
        <w:softHyphen/>
      </w:r>
      <w:r w:rsidRPr="0025236C">
        <w:rPr>
          <w:spacing w:val="-10"/>
          <w:sz w:val="24"/>
          <w:szCs w:val="24"/>
        </w:rPr>
        <w:t xml:space="preserve">не), с Административным регламентом осуществления проверок по муниципальному геологическому контролю, а в случаях,  предусмотренных действующим законодательством,  </w:t>
      </w:r>
      <w:r w:rsidRPr="0025236C">
        <w:rPr>
          <w:spacing w:val="-9"/>
          <w:sz w:val="24"/>
          <w:szCs w:val="24"/>
        </w:rPr>
        <w:t>с решением органа прокуратуры о согласовании проведения проверки.</w:t>
      </w:r>
    </w:p>
    <w:p w:rsidR="00BA7482" w:rsidRPr="0025236C" w:rsidRDefault="00BA7482" w:rsidP="00BA7482">
      <w:pPr>
        <w:widowControl w:val="0"/>
        <w:numPr>
          <w:ilvl w:val="0"/>
          <w:numId w:val="30"/>
        </w:numPr>
        <w:shd w:val="clear" w:color="auto" w:fill="FFFFFF"/>
        <w:tabs>
          <w:tab w:val="left" w:pos="1224"/>
        </w:tabs>
        <w:suppressAutoHyphens/>
        <w:overflowPunct/>
        <w:autoSpaceDN/>
        <w:adjustRightInd/>
        <w:spacing w:line="274" w:lineRule="exact"/>
        <w:ind w:left="5" w:right="14" w:firstLine="696"/>
        <w:jc w:val="both"/>
        <w:rPr>
          <w:spacing w:val="-12"/>
          <w:sz w:val="24"/>
          <w:szCs w:val="24"/>
        </w:rPr>
      </w:pPr>
      <w:r w:rsidRPr="0025236C">
        <w:rPr>
          <w:spacing w:val="-10"/>
          <w:sz w:val="24"/>
          <w:szCs w:val="24"/>
        </w:rPr>
        <w:t>Уполномоченный  предлагает руководителю или ино</w:t>
      </w:r>
      <w:r w:rsidRPr="0025236C">
        <w:rPr>
          <w:spacing w:val="-10"/>
          <w:sz w:val="24"/>
          <w:szCs w:val="24"/>
        </w:rPr>
        <w:softHyphen/>
        <w:t xml:space="preserve">му должностному лицу субъекта муниципального контроля предоставить возможность ознакомиться </w:t>
      </w:r>
      <w:r w:rsidRPr="0025236C">
        <w:rPr>
          <w:spacing w:val="-12"/>
          <w:sz w:val="24"/>
          <w:szCs w:val="24"/>
        </w:rPr>
        <w:t>с документами, связанными с целями, задачами и предметом выездной проверки, в случае, если выезд</w:t>
      </w:r>
      <w:r w:rsidRPr="0025236C">
        <w:rPr>
          <w:spacing w:val="-12"/>
          <w:sz w:val="24"/>
          <w:szCs w:val="24"/>
        </w:rPr>
        <w:softHyphen/>
      </w:r>
      <w:r w:rsidRPr="0025236C">
        <w:rPr>
          <w:spacing w:val="-13"/>
          <w:sz w:val="24"/>
          <w:szCs w:val="24"/>
        </w:rPr>
        <w:t>ной проверке не предшествовало проведение документарной проверки, а также обеспечить доступ про</w:t>
      </w:r>
      <w:r w:rsidRPr="0025236C">
        <w:rPr>
          <w:spacing w:val="-13"/>
          <w:sz w:val="24"/>
          <w:szCs w:val="24"/>
        </w:rPr>
        <w:softHyphen/>
      </w:r>
      <w:r w:rsidRPr="0025236C">
        <w:rPr>
          <w:spacing w:val="-15"/>
          <w:sz w:val="24"/>
          <w:szCs w:val="24"/>
        </w:rPr>
        <w:t>водящих выездную проверку должностных лиц и участвующих в выездной проверке экспертов, предста</w:t>
      </w:r>
      <w:r w:rsidRPr="0025236C">
        <w:rPr>
          <w:spacing w:val="-15"/>
          <w:sz w:val="24"/>
          <w:szCs w:val="24"/>
        </w:rPr>
        <w:softHyphen/>
      </w:r>
      <w:r w:rsidRPr="0025236C">
        <w:rPr>
          <w:spacing w:val="-13"/>
          <w:sz w:val="24"/>
          <w:szCs w:val="24"/>
        </w:rPr>
        <w:t xml:space="preserve">вителей </w:t>
      </w:r>
      <w:r w:rsidRPr="0025236C">
        <w:rPr>
          <w:spacing w:val="-13"/>
          <w:sz w:val="24"/>
          <w:szCs w:val="24"/>
        </w:rPr>
        <w:lastRenderedPageBreak/>
        <w:t xml:space="preserve">экспертных организаций на территорию, в используемые субъектом муниципального контроля </w:t>
      </w:r>
      <w:r w:rsidRPr="0025236C">
        <w:rPr>
          <w:spacing w:val="-12"/>
          <w:sz w:val="24"/>
          <w:szCs w:val="24"/>
        </w:rPr>
        <w:t>при осуществлении своей деятельности здания, строения, сооружения, помещения, к используемым оборудованию, транспортным средствам и перевозимым ими грузам, иным подобным объектам.</w:t>
      </w:r>
    </w:p>
    <w:p w:rsidR="00BA7482" w:rsidRPr="0025236C" w:rsidRDefault="00BA7482" w:rsidP="00BA7482">
      <w:pPr>
        <w:widowControl w:val="0"/>
        <w:numPr>
          <w:ilvl w:val="0"/>
          <w:numId w:val="30"/>
        </w:numPr>
        <w:shd w:val="clear" w:color="auto" w:fill="FFFFFF"/>
        <w:tabs>
          <w:tab w:val="left" w:pos="1920"/>
        </w:tabs>
        <w:suppressAutoHyphens/>
        <w:overflowPunct/>
        <w:autoSpaceDN/>
        <w:adjustRightInd/>
        <w:spacing w:line="274" w:lineRule="exact"/>
        <w:ind w:left="701"/>
        <w:rPr>
          <w:spacing w:val="-11"/>
          <w:sz w:val="24"/>
          <w:szCs w:val="24"/>
        </w:rPr>
      </w:pPr>
      <w:r w:rsidRPr="0025236C">
        <w:rPr>
          <w:spacing w:val="-11"/>
          <w:sz w:val="24"/>
          <w:szCs w:val="24"/>
        </w:rPr>
        <w:t>Уполномоченный  осуществляет следующие действия:</w:t>
      </w:r>
    </w:p>
    <w:p w:rsidR="00BA7482" w:rsidRPr="0025236C" w:rsidRDefault="00BA7482" w:rsidP="00BA7482">
      <w:pPr>
        <w:widowControl w:val="0"/>
        <w:numPr>
          <w:ilvl w:val="0"/>
          <w:numId w:val="31"/>
        </w:numPr>
        <w:shd w:val="clear" w:color="auto" w:fill="FFFFFF"/>
        <w:tabs>
          <w:tab w:val="left" w:pos="802"/>
        </w:tabs>
        <w:suppressAutoHyphens/>
        <w:overflowPunct/>
        <w:autoSpaceDN/>
        <w:adjustRightInd/>
        <w:spacing w:line="274" w:lineRule="exact"/>
        <w:rPr>
          <w:spacing w:val="-9"/>
          <w:sz w:val="24"/>
          <w:szCs w:val="24"/>
        </w:rPr>
      </w:pPr>
      <w:r w:rsidRPr="0025236C">
        <w:rPr>
          <w:spacing w:val="-9"/>
          <w:sz w:val="24"/>
          <w:szCs w:val="24"/>
        </w:rPr>
        <w:t>рассматривает документы субъекта муниципального контроля;</w:t>
      </w:r>
    </w:p>
    <w:p w:rsidR="00BA7482" w:rsidRPr="0025236C" w:rsidRDefault="00BA7482" w:rsidP="00BA7482">
      <w:pPr>
        <w:shd w:val="clear" w:color="auto" w:fill="FFFFFF"/>
        <w:tabs>
          <w:tab w:val="left" w:pos="816"/>
        </w:tabs>
        <w:spacing w:line="274" w:lineRule="exact"/>
        <w:ind w:left="14" w:right="24"/>
        <w:jc w:val="both"/>
        <w:rPr>
          <w:sz w:val="24"/>
          <w:szCs w:val="24"/>
        </w:rPr>
      </w:pPr>
      <w:r w:rsidRPr="0025236C">
        <w:rPr>
          <w:spacing w:val="-11"/>
          <w:sz w:val="24"/>
          <w:szCs w:val="24"/>
        </w:rPr>
        <w:t xml:space="preserve">               2) обследует используемые субъектом муниципального контроля при осуществлении своей дея</w:t>
      </w:r>
      <w:r w:rsidRPr="0025236C">
        <w:rPr>
          <w:spacing w:val="-11"/>
          <w:sz w:val="24"/>
          <w:szCs w:val="24"/>
        </w:rPr>
        <w:softHyphen/>
        <w:t>тельности территории, здания, строения, сооружения, помещения, оборудование</w:t>
      </w:r>
      <w:r w:rsidRPr="0025236C">
        <w:rPr>
          <w:sz w:val="24"/>
          <w:szCs w:val="24"/>
        </w:rPr>
        <w:t>;</w:t>
      </w:r>
    </w:p>
    <w:p w:rsidR="00BA7482" w:rsidRPr="0025236C" w:rsidRDefault="00BA7482" w:rsidP="00BA7482">
      <w:pPr>
        <w:shd w:val="clear" w:color="auto" w:fill="FFFFFF"/>
        <w:tabs>
          <w:tab w:val="left" w:pos="816"/>
        </w:tabs>
        <w:spacing w:line="274" w:lineRule="exact"/>
        <w:ind w:left="14" w:right="29"/>
        <w:jc w:val="both"/>
        <w:rPr>
          <w:sz w:val="24"/>
          <w:szCs w:val="24"/>
        </w:rPr>
      </w:pPr>
      <w:r w:rsidRPr="0025236C">
        <w:rPr>
          <w:spacing w:val="-10"/>
          <w:sz w:val="24"/>
          <w:szCs w:val="24"/>
        </w:rPr>
        <w:t xml:space="preserve">               3) отбирает образцы продукции, объектов окружающей среды, объектов производственной сре</w:t>
      </w:r>
      <w:r w:rsidRPr="0025236C">
        <w:rPr>
          <w:spacing w:val="-10"/>
          <w:sz w:val="24"/>
          <w:szCs w:val="24"/>
        </w:rPr>
        <w:softHyphen/>
      </w:r>
      <w:r w:rsidRPr="0025236C">
        <w:rPr>
          <w:sz w:val="24"/>
          <w:szCs w:val="24"/>
        </w:rPr>
        <w:t>ды, проводит их исследования, испытания;</w:t>
      </w:r>
    </w:p>
    <w:p w:rsidR="00BA7482" w:rsidRPr="0025236C" w:rsidRDefault="00BA7482" w:rsidP="00BA7482">
      <w:pPr>
        <w:shd w:val="clear" w:color="auto" w:fill="FFFFFF"/>
        <w:tabs>
          <w:tab w:val="left" w:pos="816"/>
        </w:tabs>
        <w:spacing w:line="274" w:lineRule="exact"/>
        <w:ind w:left="14" w:right="24" w:firstLine="695"/>
        <w:jc w:val="both"/>
        <w:rPr>
          <w:spacing w:val="-10"/>
          <w:sz w:val="24"/>
          <w:szCs w:val="24"/>
        </w:rPr>
      </w:pPr>
      <w:r w:rsidRPr="0025236C">
        <w:rPr>
          <w:spacing w:val="-12"/>
          <w:sz w:val="24"/>
          <w:szCs w:val="24"/>
        </w:rPr>
        <w:t xml:space="preserve">4) проводит экспертизы и расследования, направленные на установление причинно-следственной </w:t>
      </w:r>
      <w:r w:rsidRPr="0025236C">
        <w:rPr>
          <w:spacing w:val="-10"/>
          <w:sz w:val="24"/>
          <w:szCs w:val="24"/>
        </w:rPr>
        <w:t>связи выявленного нарушения обязательных требований, с фактами причинения вреда,</w:t>
      </w:r>
    </w:p>
    <w:p w:rsidR="00BA7482" w:rsidRPr="0025236C" w:rsidRDefault="00BA7482" w:rsidP="00BA7482">
      <w:pPr>
        <w:shd w:val="clear" w:color="auto" w:fill="FFFFFF"/>
        <w:tabs>
          <w:tab w:val="left" w:pos="1224"/>
        </w:tabs>
        <w:spacing w:line="274" w:lineRule="exact"/>
        <w:ind w:left="5" w:right="24" w:firstLine="696"/>
        <w:rPr>
          <w:sz w:val="24"/>
          <w:szCs w:val="24"/>
        </w:rPr>
      </w:pPr>
      <w:r w:rsidRPr="0025236C">
        <w:rPr>
          <w:spacing w:val="-18"/>
          <w:sz w:val="24"/>
          <w:szCs w:val="24"/>
        </w:rPr>
        <w:t xml:space="preserve">14.7. </w:t>
      </w:r>
      <w:r w:rsidRPr="0025236C">
        <w:rPr>
          <w:spacing w:val="-10"/>
          <w:sz w:val="24"/>
          <w:szCs w:val="24"/>
        </w:rPr>
        <w:t xml:space="preserve">Уполномоченный не вправе осуществлять следующие </w:t>
      </w:r>
      <w:r w:rsidRPr="0025236C">
        <w:rPr>
          <w:sz w:val="24"/>
          <w:szCs w:val="24"/>
        </w:rPr>
        <w:t>действия по:</w:t>
      </w:r>
    </w:p>
    <w:p w:rsidR="00BA7482" w:rsidRPr="0025236C" w:rsidRDefault="00BA7482" w:rsidP="00BA7482">
      <w:pPr>
        <w:widowControl w:val="0"/>
        <w:numPr>
          <w:ilvl w:val="0"/>
          <w:numId w:val="32"/>
        </w:numPr>
        <w:shd w:val="clear" w:color="auto" w:fill="FFFFFF"/>
        <w:tabs>
          <w:tab w:val="left" w:pos="941"/>
        </w:tabs>
        <w:suppressAutoHyphens/>
        <w:overflowPunct/>
        <w:autoSpaceDN/>
        <w:adjustRightInd/>
        <w:spacing w:line="274" w:lineRule="exact"/>
        <w:ind w:right="29" w:firstLine="677"/>
        <w:jc w:val="both"/>
        <w:rPr>
          <w:sz w:val="24"/>
          <w:szCs w:val="24"/>
        </w:rPr>
      </w:pPr>
      <w:r w:rsidRPr="0025236C">
        <w:rPr>
          <w:spacing w:val="-9"/>
          <w:sz w:val="24"/>
          <w:szCs w:val="24"/>
        </w:rPr>
        <w:t>проверке выполнения обязательных требований, если такие требования не относятся к пол</w:t>
      </w:r>
      <w:r w:rsidRPr="0025236C">
        <w:rPr>
          <w:spacing w:val="-9"/>
          <w:sz w:val="24"/>
          <w:szCs w:val="24"/>
        </w:rPr>
        <w:softHyphen/>
      </w:r>
      <w:r w:rsidRPr="0025236C">
        <w:rPr>
          <w:sz w:val="24"/>
          <w:szCs w:val="24"/>
        </w:rPr>
        <w:t>номочиям органа, от имени которых действуют эти должностные лица;</w:t>
      </w:r>
    </w:p>
    <w:p w:rsidR="00BA7482" w:rsidRPr="0025236C" w:rsidRDefault="00BA7482" w:rsidP="00BA7482">
      <w:pPr>
        <w:widowControl w:val="0"/>
        <w:numPr>
          <w:ilvl w:val="0"/>
          <w:numId w:val="32"/>
        </w:numPr>
        <w:shd w:val="clear" w:color="auto" w:fill="FFFFFF"/>
        <w:tabs>
          <w:tab w:val="left" w:pos="941"/>
        </w:tabs>
        <w:suppressAutoHyphens/>
        <w:overflowPunct/>
        <w:autoSpaceDN/>
        <w:adjustRightInd/>
        <w:spacing w:line="274" w:lineRule="exact"/>
        <w:ind w:right="14" w:firstLine="677"/>
        <w:jc w:val="both"/>
        <w:rPr>
          <w:spacing w:val="-9"/>
          <w:sz w:val="24"/>
          <w:szCs w:val="24"/>
        </w:rPr>
      </w:pPr>
      <w:r w:rsidRPr="0025236C">
        <w:rPr>
          <w:spacing w:val="-9"/>
          <w:sz w:val="24"/>
          <w:szCs w:val="24"/>
        </w:rPr>
        <w:t xml:space="preserve">осуществлению плановой или внеплановой выездной проверки в случае отсутствия при ее </w:t>
      </w:r>
      <w:r w:rsidRPr="0025236C">
        <w:rPr>
          <w:spacing w:val="-10"/>
          <w:sz w:val="24"/>
          <w:szCs w:val="24"/>
        </w:rPr>
        <w:t>проведении руководителя, иного должностного лица или уполномоченного представителя субъекта муниципального контроля, за исключением случая проведения такой проверки по основанию причи</w:t>
      </w:r>
      <w:r w:rsidRPr="0025236C">
        <w:rPr>
          <w:spacing w:val="-10"/>
          <w:sz w:val="24"/>
          <w:szCs w:val="24"/>
        </w:rPr>
        <w:softHyphen/>
      </w:r>
      <w:r w:rsidRPr="0025236C">
        <w:rPr>
          <w:spacing w:val="-12"/>
          <w:sz w:val="24"/>
          <w:szCs w:val="24"/>
        </w:rPr>
        <w:t xml:space="preserve">нения вреда жизни, здоровью граждан, вреда животным, растениям, окружающей среде, безопасности </w:t>
      </w:r>
      <w:r w:rsidRPr="0025236C">
        <w:rPr>
          <w:spacing w:val="-9"/>
          <w:sz w:val="24"/>
          <w:szCs w:val="24"/>
        </w:rPr>
        <w:t>государства, а также возникновение чрезвычайных ситуаций природного и техногенного характера;</w:t>
      </w:r>
    </w:p>
    <w:p w:rsidR="00BA7482" w:rsidRPr="0025236C" w:rsidRDefault="00BA7482" w:rsidP="00BA7482">
      <w:pPr>
        <w:widowControl w:val="0"/>
        <w:numPr>
          <w:ilvl w:val="0"/>
          <w:numId w:val="32"/>
        </w:numPr>
        <w:shd w:val="clear" w:color="auto" w:fill="FFFFFF"/>
        <w:tabs>
          <w:tab w:val="left" w:pos="941"/>
        </w:tabs>
        <w:suppressAutoHyphens/>
        <w:overflowPunct/>
        <w:autoSpaceDN/>
        <w:adjustRightInd/>
        <w:spacing w:line="274" w:lineRule="exact"/>
        <w:ind w:right="29" w:firstLine="677"/>
        <w:jc w:val="both"/>
        <w:rPr>
          <w:sz w:val="24"/>
          <w:szCs w:val="24"/>
        </w:rPr>
      </w:pPr>
      <w:r w:rsidRPr="0025236C">
        <w:rPr>
          <w:spacing w:val="-7"/>
          <w:sz w:val="24"/>
          <w:szCs w:val="24"/>
        </w:rPr>
        <w:t>требованию представления документов, информации, образцов продукции, проб обсле</w:t>
      </w:r>
      <w:r w:rsidRPr="0025236C">
        <w:rPr>
          <w:spacing w:val="-7"/>
          <w:sz w:val="24"/>
          <w:szCs w:val="24"/>
        </w:rPr>
        <w:softHyphen/>
        <w:t xml:space="preserve">дования объектов окружающей среды и объектов производственной среды, если они не являются </w:t>
      </w:r>
      <w:r w:rsidRPr="0025236C">
        <w:rPr>
          <w:spacing w:val="-8"/>
          <w:sz w:val="24"/>
          <w:szCs w:val="24"/>
        </w:rPr>
        <w:t>объектами проверки или не относятся к предмету проверки, а также изымать оригиналы таких до</w:t>
      </w:r>
      <w:r w:rsidRPr="0025236C">
        <w:rPr>
          <w:spacing w:val="-8"/>
          <w:sz w:val="24"/>
          <w:szCs w:val="24"/>
        </w:rPr>
        <w:softHyphen/>
      </w:r>
      <w:r w:rsidRPr="0025236C">
        <w:rPr>
          <w:sz w:val="24"/>
          <w:szCs w:val="24"/>
        </w:rPr>
        <w:t>кументов;</w:t>
      </w:r>
    </w:p>
    <w:p w:rsidR="00BA7482" w:rsidRPr="0025236C" w:rsidRDefault="00BA7482" w:rsidP="00BA7482">
      <w:pPr>
        <w:widowControl w:val="0"/>
        <w:numPr>
          <w:ilvl w:val="0"/>
          <w:numId w:val="32"/>
        </w:numPr>
        <w:shd w:val="clear" w:color="auto" w:fill="FFFFFF"/>
        <w:tabs>
          <w:tab w:val="left" w:pos="957"/>
        </w:tabs>
        <w:suppressAutoHyphens/>
        <w:overflowPunct/>
        <w:autoSpaceDN/>
        <w:adjustRightInd/>
        <w:spacing w:line="274" w:lineRule="exact"/>
        <w:ind w:left="7" w:firstLine="677"/>
        <w:jc w:val="both"/>
        <w:rPr>
          <w:sz w:val="24"/>
          <w:szCs w:val="24"/>
        </w:rPr>
      </w:pPr>
      <w:r w:rsidRPr="0025236C">
        <w:rPr>
          <w:spacing w:val="-1"/>
          <w:sz w:val="24"/>
          <w:szCs w:val="24"/>
        </w:rPr>
        <w:t xml:space="preserve"> отбору образцов продукции, пробы обследования объектов окружающей среды и объектов </w:t>
      </w:r>
      <w:r w:rsidRPr="0025236C">
        <w:rPr>
          <w:sz w:val="24"/>
          <w:szCs w:val="24"/>
        </w:rPr>
        <w:t xml:space="preserve">производственной среды для проведения их исследований, испытаний, измерений без оформления </w:t>
      </w:r>
      <w:r w:rsidRPr="0025236C">
        <w:rPr>
          <w:spacing w:val="-2"/>
          <w:sz w:val="24"/>
          <w:szCs w:val="24"/>
        </w:rPr>
        <w:t>протоколов об отборе указанных образцов, проб по установленной форме и в количестве, превышаю</w:t>
      </w:r>
      <w:r w:rsidRPr="0025236C">
        <w:rPr>
          <w:spacing w:val="-2"/>
          <w:sz w:val="24"/>
          <w:szCs w:val="24"/>
        </w:rPr>
        <w:softHyphen/>
      </w:r>
      <w:r w:rsidRPr="0025236C">
        <w:rPr>
          <w:sz w:val="24"/>
          <w:szCs w:val="24"/>
        </w:rPr>
        <w:t>щем нормы, установленные национальными стандартами, правилами отбора образцов, проб и мето</w:t>
      </w:r>
      <w:r w:rsidRPr="0025236C">
        <w:rPr>
          <w:sz w:val="24"/>
          <w:szCs w:val="24"/>
        </w:rPr>
        <w:softHyphen/>
        <w:t xml:space="preserve">дами их исследований, испытаний, измерений, техническими регламентами или действующими до </w:t>
      </w:r>
      <w:r w:rsidRPr="0025236C">
        <w:rPr>
          <w:spacing w:val="-2"/>
          <w:sz w:val="24"/>
          <w:szCs w:val="24"/>
        </w:rPr>
        <w:t xml:space="preserve">дня их вступления в силу иными нормативными техническими документами и правилами и методами </w:t>
      </w:r>
      <w:r w:rsidRPr="0025236C">
        <w:rPr>
          <w:sz w:val="24"/>
          <w:szCs w:val="24"/>
        </w:rPr>
        <w:t>исследований, испытаний, измерений;</w:t>
      </w:r>
    </w:p>
    <w:p w:rsidR="00BA7482" w:rsidRPr="0025236C" w:rsidRDefault="00BA7482" w:rsidP="00BA7482">
      <w:pPr>
        <w:widowControl w:val="0"/>
        <w:numPr>
          <w:ilvl w:val="0"/>
          <w:numId w:val="32"/>
        </w:numPr>
        <w:shd w:val="clear" w:color="auto" w:fill="FFFFFF"/>
        <w:tabs>
          <w:tab w:val="left" w:pos="957"/>
        </w:tabs>
        <w:suppressAutoHyphens/>
        <w:overflowPunct/>
        <w:autoSpaceDN/>
        <w:adjustRightInd/>
        <w:spacing w:line="274" w:lineRule="exact"/>
        <w:ind w:left="7" w:right="7" w:firstLine="677"/>
        <w:jc w:val="both"/>
        <w:rPr>
          <w:sz w:val="24"/>
          <w:szCs w:val="24"/>
        </w:rPr>
      </w:pPr>
      <w:r w:rsidRPr="0025236C">
        <w:rPr>
          <w:spacing w:val="-1"/>
          <w:sz w:val="24"/>
          <w:szCs w:val="24"/>
        </w:rPr>
        <w:t>распространению информации, полученной в результате проведения проверки и составляю</w:t>
      </w:r>
      <w:r w:rsidRPr="0025236C">
        <w:rPr>
          <w:spacing w:val="-1"/>
          <w:sz w:val="24"/>
          <w:szCs w:val="24"/>
        </w:rPr>
        <w:softHyphen/>
      </w:r>
      <w:r w:rsidRPr="0025236C">
        <w:rPr>
          <w:spacing w:val="-2"/>
          <w:sz w:val="24"/>
          <w:szCs w:val="24"/>
        </w:rPr>
        <w:t xml:space="preserve">щей государственную, коммерческую, служебную, иную охраняемую законом тайну, за исключением </w:t>
      </w:r>
      <w:r w:rsidRPr="0025236C">
        <w:rPr>
          <w:sz w:val="24"/>
          <w:szCs w:val="24"/>
        </w:rPr>
        <w:t>случаев, предусмотренных законодательством Российской Федерации;</w:t>
      </w:r>
    </w:p>
    <w:p w:rsidR="00BA7482" w:rsidRPr="0025236C" w:rsidRDefault="00BA7482" w:rsidP="00BA7482">
      <w:pPr>
        <w:widowControl w:val="0"/>
        <w:numPr>
          <w:ilvl w:val="0"/>
          <w:numId w:val="32"/>
        </w:numPr>
        <w:shd w:val="clear" w:color="auto" w:fill="FFFFFF"/>
        <w:tabs>
          <w:tab w:val="left" w:pos="1634"/>
        </w:tabs>
        <w:suppressAutoHyphens/>
        <w:overflowPunct/>
        <w:autoSpaceDN/>
        <w:adjustRightInd/>
        <w:spacing w:line="274" w:lineRule="exact"/>
        <w:ind w:left="684"/>
        <w:rPr>
          <w:sz w:val="24"/>
          <w:szCs w:val="24"/>
        </w:rPr>
      </w:pPr>
      <w:r w:rsidRPr="0025236C">
        <w:rPr>
          <w:sz w:val="24"/>
          <w:szCs w:val="24"/>
        </w:rPr>
        <w:t>превышению установленных сроков проведения проверки;</w:t>
      </w:r>
    </w:p>
    <w:p w:rsidR="00BA7482" w:rsidRPr="0025236C" w:rsidRDefault="00BA7482" w:rsidP="00BA7482">
      <w:pPr>
        <w:widowControl w:val="0"/>
        <w:numPr>
          <w:ilvl w:val="0"/>
          <w:numId w:val="32"/>
        </w:numPr>
        <w:shd w:val="clear" w:color="auto" w:fill="FFFFFF"/>
        <w:tabs>
          <w:tab w:val="left" w:pos="957"/>
        </w:tabs>
        <w:suppressAutoHyphens/>
        <w:overflowPunct/>
        <w:autoSpaceDN/>
        <w:adjustRightInd/>
        <w:spacing w:line="274" w:lineRule="exact"/>
        <w:ind w:left="7" w:right="7" w:firstLine="677"/>
        <w:jc w:val="both"/>
        <w:rPr>
          <w:sz w:val="24"/>
          <w:szCs w:val="24"/>
        </w:rPr>
      </w:pPr>
      <w:r w:rsidRPr="0025236C">
        <w:rPr>
          <w:sz w:val="24"/>
          <w:szCs w:val="24"/>
        </w:rPr>
        <w:t>выдаче юридическим лицам, индивидуальным предпринимателям предписаний или пред</w:t>
      </w:r>
      <w:r w:rsidRPr="0025236C">
        <w:rPr>
          <w:sz w:val="24"/>
          <w:szCs w:val="24"/>
        </w:rPr>
        <w:softHyphen/>
        <w:t>ложений о проведении за их счет мероприятий по контролю.</w:t>
      </w:r>
    </w:p>
    <w:p w:rsidR="00BA7482" w:rsidRPr="0025236C" w:rsidRDefault="00BA7482" w:rsidP="00BA7482">
      <w:pPr>
        <w:rPr>
          <w:sz w:val="24"/>
          <w:szCs w:val="24"/>
        </w:rPr>
      </w:pPr>
    </w:p>
    <w:p w:rsidR="00BA7482" w:rsidRPr="0025236C" w:rsidRDefault="00BA7482" w:rsidP="00BA7482">
      <w:pPr>
        <w:widowControl w:val="0"/>
        <w:numPr>
          <w:ilvl w:val="0"/>
          <w:numId w:val="33"/>
        </w:numPr>
        <w:shd w:val="clear" w:color="auto" w:fill="FFFFFF"/>
        <w:tabs>
          <w:tab w:val="left" w:pos="1224"/>
        </w:tabs>
        <w:suppressAutoHyphens/>
        <w:overflowPunct/>
        <w:autoSpaceDN/>
        <w:adjustRightInd/>
        <w:spacing w:line="274" w:lineRule="exact"/>
        <w:ind w:right="7" w:firstLine="706"/>
        <w:jc w:val="both"/>
        <w:rPr>
          <w:sz w:val="24"/>
          <w:szCs w:val="24"/>
        </w:rPr>
      </w:pPr>
      <w:r w:rsidRPr="0025236C">
        <w:rPr>
          <w:spacing w:val="-1"/>
          <w:sz w:val="24"/>
          <w:szCs w:val="24"/>
        </w:rPr>
        <w:t>В случае  если при проведении проверки установлено, что деятельность субъекта провер</w:t>
      </w:r>
      <w:r w:rsidRPr="0025236C">
        <w:rPr>
          <w:spacing w:val="-1"/>
          <w:sz w:val="24"/>
          <w:szCs w:val="24"/>
        </w:rPr>
        <w:softHyphen/>
      </w:r>
      <w:r w:rsidRPr="0025236C">
        <w:rPr>
          <w:spacing w:val="-2"/>
          <w:sz w:val="24"/>
          <w:szCs w:val="24"/>
        </w:rPr>
        <w:t xml:space="preserve">ки, эксплуатация ими зданий, строений, сооружений, помещений, оборудования, подобных объектов, </w:t>
      </w:r>
      <w:r w:rsidRPr="0025236C">
        <w:rPr>
          <w:sz w:val="24"/>
          <w:szCs w:val="24"/>
        </w:rPr>
        <w:t>транспортных средств, производимые и (или) реализуемые ими товары (выполняемые работы, пре</w:t>
      </w:r>
      <w:r w:rsidRPr="0025236C">
        <w:rPr>
          <w:sz w:val="24"/>
          <w:szCs w:val="24"/>
        </w:rPr>
        <w:softHyphen/>
        <w:t xml:space="preserve">доставляемые услуги) представляют непосредственную угрозу причинения вреда жизни, здоровью </w:t>
      </w:r>
      <w:r w:rsidRPr="0025236C">
        <w:rPr>
          <w:spacing w:val="-1"/>
          <w:sz w:val="24"/>
          <w:szCs w:val="24"/>
        </w:rPr>
        <w:t xml:space="preserve">граждан, вреда животным, растениям, окружающей среде, безопасности государства, возникновения </w:t>
      </w:r>
      <w:r w:rsidRPr="0025236C">
        <w:rPr>
          <w:sz w:val="24"/>
          <w:szCs w:val="24"/>
        </w:rPr>
        <w:t>чрезвычайных ситуаций природного и техногенного характера или такой вред причинен, контроли</w:t>
      </w:r>
      <w:r w:rsidRPr="0025236C">
        <w:rPr>
          <w:sz w:val="24"/>
          <w:szCs w:val="24"/>
        </w:rPr>
        <w:softHyphen/>
        <w:t>рующий орган обязан незамедлительно принять меры по недопущению причинения вреда или пре</w:t>
      </w:r>
      <w:r w:rsidRPr="0025236C">
        <w:rPr>
          <w:sz w:val="24"/>
          <w:szCs w:val="24"/>
        </w:rPr>
        <w:softHyphen/>
        <w:t>кращению его причинения.</w:t>
      </w:r>
    </w:p>
    <w:p w:rsidR="00BA7482" w:rsidRPr="0025236C" w:rsidRDefault="00BA7482" w:rsidP="00BA7482">
      <w:pPr>
        <w:widowControl w:val="0"/>
        <w:numPr>
          <w:ilvl w:val="0"/>
          <w:numId w:val="33"/>
        </w:numPr>
        <w:shd w:val="clear" w:color="auto" w:fill="FFFFFF"/>
        <w:tabs>
          <w:tab w:val="left" w:pos="1224"/>
        </w:tabs>
        <w:suppressAutoHyphens/>
        <w:overflowPunct/>
        <w:autoSpaceDN/>
        <w:adjustRightInd/>
        <w:spacing w:line="274" w:lineRule="exact"/>
        <w:ind w:right="7" w:firstLine="706"/>
        <w:jc w:val="both"/>
        <w:rPr>
          <w:sz w:val="24"/>
          <w:szCs w:val="24"/>
        </w:rPr>
      </w:pPr>
      <w:r w:rsidRPr="0025236C">
        <w:rPr>
          <w:spacing w:val="-2"/>
          <w:sz w:val="24"/>
          <w:szCs w:val="24"/>
        </w:rPr>
        <w:t>В случае если рассмотренные сведения и факты позволяют оценить исполнение субъек</w:t>
      </w:r>
      <w:r w:rsidRPr="0025236C">
        <w:rPr>
          <w:spacing w:val="-2"/>
          <w:sz w:val="24"/>
          <w:szCs w:val="24"/>
        </w:rPr>
        <w:softHyphen/>
        <w:t>том проверки обязательных требований уполномоченный произво</w:t>
      </w:r>
      <w:r w:rsidRPr="0025236C">
        <w:rPr>
          <w:spacing w:val="-2"/>
          <w:sz w:val="24"/>
          <w:szCs w:val="24"/>
        </w:rPr>
        <w:softHyphen/>
        <w:t>дит</w:t>
      </w:r>
      <w:r w:rsidRPr="0025236C">
        <w:rPr>
          <w:sz w:val="24"/>
          <w:szCs w:val="24"/>
        </w:rPr>
        <w:t xml:space="preserve"> их оценку и готовит акт проверки в 2 экземплярах непосредственно после ее завершения.</w:t>
      </w:r>
    </w:p>
    <w:p w:rsidR="00BA7482" w:rsidRPr="0025236C" w:rsidRDefault="00BA7482" w:rsidP="00BA7482">
      <w:pPr>
        <w:rPr>
          <w:sz w:val="24"/>
          <w:szCs w:val="24"/>
        </w:rPr>
      </w:pPr>
    </w:p>
    <w:p w:rsidR="00BA7482" w:rsidRPr="0025236C" w:rsidRDefault="00BA7482" w:rsidP="00BA7482">
      <w:pPr>
        <w:widowControl w:val="0"/>
        <w:numPr>
          <w:ilvl w:val="0"/>
          <w:numId w:val="34"/>
        </w:numPr>
        <w:shd w:val="clear" w:color="auto" w:fill="FFFFFF"/>
        <w:tabs>
          <w:tab w:val="left" w:pos="1332"/>
        </w:tabs>
        <w:suppressAutoHyphens/>
        <w:overflowPunct/>
        <w:autoSpaceDN/>
        <w:adjustRightInd/>
        <w:spacing w:before="7" w:line="274" w:lineRule="exact"/>
        <w:ind w:right="14" w:firstLine="698"/>
        <w:jc w:val="both"/>
        <w:rPr>
          <w:sz w:val="24"/>
          <w:szCs w:val="24"/>
        </w:rPr>
      </w:pPr>
      <w:r w:rsidRPr="0025236C">
        <w:rPr>
          <w:spacing w:val="-3"/>
          <w:sz w:val="24"/>
          <w:szCs w:val="24"/>
        </w:rPr>
        <w:t xml:space="preserve">В случае если рассмотренные сведения и факты недостаточны для произведения оценки, </w:t>
      </w:r>
      <w:r w:rsidRPr="0025236C">
        <w:rPr>
          <w:spacing w:val="-1"/>
          <w:sz w:val="24"/>
          <w:szCs w:val="24"/>
        </w:rPr>
        <w:t>уполномоченный готовит проект приказа о проведении дополни</w:t>
      </w:r>
      <w:r w:rsidRPr="0025236C">
        <w:rPr>
          <w:spacing w:val="-1"/>
          <w:sz w:val="24"/>
          <w:szCs w:val="24"/>
        </w:rPr>
        <w:softHyphen/>
        <w:t>тельной экспертизы с привлечением экспертов (экспертных организаций) и продлении сроков прове</w:t>
      </w:r>
      <w:r w:rsidRPr="0025236C">
        <w:rPr>
          <w:spacing w:val="-1"/>
          <w:sz w:val="24"/>
          <w:szCs w:val="24"/>
        </w:rPr>
        <w:softHyphen/>
      </w:r>
      <w:r w:rsidRPr="0025236C">
        <w:rPr>
          <w:sz w:val="24"/>
          <w:szCs w:val="24"/>
        </w:rPr>
        <w:t>дения проверки и передает его руководителю контролирующего органа для принятия решения.</w:t>
      </w:r>
    </w:p>
    <w:p w:rsidR="00BA7482" w:rsidRPr="0025236C" w:rsidRDefault="00BA7482" w:rsidP="00BA7482">
      <w:pPr>
        <w:widowControl w:val="0"/>
        <w:numPr>
          <w:ilvl w:val="0"/>
          <w:numId w:val="34"/>
        </w:numPr>
        <w:shd w:val="clear" w:color="auto" w:fill="FFFFFF"/>
        <w:tabs>
          <w:tab w:val="left" w:pos="1332"/>
        </w:tabs>
        <w:suppressAutoHyphens/>
        <w:overflowPunct/>
        <w:autoSpaceDN/>
        <w:adjustRightInd/>
        <w:spacing w:line="274" w:lineRule="exact"/>
        <w:ind w:right="7" w:firstLine="698"/>
        <w:jc w:val="both"/>
        <w:rPr>
          <w:sz w:val="24"/>
          <w:szCs w:val="24"/>
        </w:rPr>
      </w:pPr>
      <w:r w:rsidRPr="0025236C">
        <w:rPr>
          <w:sz w:val="24"/>
          <w:szCs w:val="24"/>
        </w:rPr>
        <w:t>Руководитель контролирующего органа проверяет обоснованность запроса на прове</w:t>
      </w:r>
      <w:r w:rsidRPr="0025236C">
        <w:rPr>
          <w:sz w:val="24"/>
          <w:szCs w:val="24"/>
        </w:rPr>
        <w:softHyphen/>
        <w:t>дение дополнительной экспертизы и принимает решение о целесообразности (нецелесообразности) проведения дополнительной экспертизы и продлении сроков проведения проверки в форме приказа (в случае целесообразности) и передает уполномоченному.</w:t>
      </w:r>
    </w:p>
    <w:p w:rsidR="00BA7482" w:rsidRPr="0025236C" w:rsidRDefault="00BA7482" w:rsidP="00BA7482">
      <w:pPr>
        <w:widowControl w:val="0"/>
        <w:numPr>
          <w:ilvl w:val="0"/>
          <w:numId w:val="34"/>
        </w:numPr>
        <w:shd w:val="clear" w:color="auto" w:fill="FFFFFF"/>
        <w:tabs>
          <w:tab w:val="left" w:pos="1332"/>
        </w:tabs>
        <w:suppressAutoHyphens/>
        <w:overflowPunct/>
        <w:autoSpaceDN/>
        <w:adjustRightInd/>
        <w:spacing w:line="274" w:lineRule="exact"/>
        <w:ind w:firstLine="698"/>
        <w:rPr>
          <w:sz w:val="24"/>
          <w:szCs w:val="24"/>
        </w:rPr>
      </w:pPr>
      <w:r w:rsidRPr="0025236C">
        <w:rPr>
          <w:sz w:val="24"/>
          <w:szCs w:val="24"/>
        </w:rPr>
        <w:t>Уполномоченный:</w:t>
      </w:r>
    </w:p>
    <w:p w:rsidR="00BA7482" w:rsidRPr="0025236C" w:rsidRDefault="00BA7482" w:rsidP="00BA7482">
      <w:pPr>
        <w:rPr>
          <w:sz w:val="24"/>
          <w:szCs w:val="24"/>
        </w:rPr>
      </w:pPr>
    </w:p>
    <w:p w:rsidR="00BA7482" w:rsidRPr="0025236C" w:rsidRDefault="00BA7482" w:rsidP="00BA7482">
      <w:pPr>
        <w:widowControl w:val="0"/>
        <w:numPr>
          <w:ilvl w:val="0"/>
          <w:numId w:val="35"/>
        </w:numPr>
        <w:shd w:val="clear" w:color="auto" w:fill="FFFFFF"/>
        <w:tabs>
          <w:tab w:val="left" w:pos="929"/>
        </w:tabs>
        <w:suppressAutoHyphens/>
        <w:overflowPunct/>
        <w:autoSpaceDN/>
        <w:adjustRightInd/>
        <w:spacing w:line="274" w:lineRule="exact"/>
        <w:ind w:right="14" w:firstLine="684"/>
        <w:jc w:val="both"/>
        <w:rPr>
          <w:sz w:val="24"/>
          <w:szCs w:val="24"/>
        </w:rPr>
      </w:pPr>
      <w:r w:rsidRPr="0025236C">
        <w:rPr>
          <w:spacing w:val="-2"/>
          <w:sz w:val="24"/>
          <w:szCs w:val="24"/>
        </w:rPr>
        <w:t xml:space="preserve">уведомляет руководителя субъекта муниципального контроля о проведении дополнительной </w:t>
      </w:r>
      <w:r w:rsidRPr="0025236C">
        <w:rPr>
          <w:sz w:val="24"/>
          <w:szCs w:val="24"/>
        </w:rPr>
        <w:t>экспертизы и продлении срока проведения проверки под роспись;</w:t>
      </w:r>
    </w:p>
    <w:p w:rsidR="00BA7482" w:rsidRPr="0025236C" w:rsidRDefault="00BA7482" w:rsidP="00BA7482">
      <w:pPr>
        <w:widowControl w:val="0"/>
        <w:numPr>
          <w:ilvl w:val="0"/>
          <w:numId w:val="35"/>
        </w:numPr>
        <w:shd w:val="clear" w:color="auto" w:fill="FFFFFF"/>
        <w:tabs>
          <w:tab w:val="left" w:pos="1613"/>
        </w:tabs>
        <w:suppressAutoHyphens/>
        <w:overflowPunct/>
        <w:autoSpaceDN/>
        <w:adjustRightInd/>
        <w:spacing w:line="274" w:lineRule="exact"/>
        <w:ind w:left="684"/>
        <w:rPr>
          <w:sz w:val="24"/>
          <w:szCs w:val="24"/>
        </w:rPr>
      </w:pPr>
      <w:r w:rsidRPr="0025236C">
        <w:rPr>
          <w:sz w:val="24"/>
          <w:szCs w:val="24"/>
        </w:rPr>
        <w:t>организует проведение дополнительной экспертизы.</w:t>
      </w:r>
    </w:p>
    <w:p w:rsidR="00BA7482" w:rsidRPr="0025236C" w:rsidRDefault="00BA7482" w:rsidP="00BA7482">
      <w:pPr>
        <w:rPr>
          <w:sz w:val="24"/>
          <w:szCs w:val="24"/>
        </w:rPr>
      </w:pPr>
    </w:p>
    <w:p w:rsidR="00BA7482" w:rsidRPr="0025236C" w:rsidRDefault="00BA7482" w:rsidP="00BA7482">
      <w:pPr>
        <w:widowControl w:val="0"/>
        <w:numPr>
          <w:ilvl w:val="0"/>
          <w:numId w:val="36"/>
        </w:numPr>
        <w:shd w:val="clear" w:color="auto" w:fill="FFFFFF"/>
        <w:tabs>
          <w:tab w:val="left" w:pos="1332"/>
        </w:tabs>
        <w:suppressAutoHyphens/>
        <w:overflowPunct/>
        <w:autoSpaceDN/>
        <w:adjustRightInd/>
        <w:spacing w:line="274" w:lineRule="exact"/>
        <w:ind w:right="22" w:firstLine="698"/>
        <w:jc w:val="both"/>
        <w:rPr>
          <w:sz w:val="24"/>
          <w:szCs w:val="24"/>
        </w:rPr>
      </w:pPr>
      <w:r w:rsidRPr="0025236C">
        <w:rPr>
          <w:sz w:val="24"/>
          <w:szCs w:val="24"/>
        </w:rPr>
        <w:t xml:space="preserve">При поступлении результатов дополнительной экспертизы уполномоченный </w:t>
      </w:r>
      <w:r w:rsidRPr="0025236C">
        <w:rPr>
          <w:spacing w:val="-2"/>
          <w:sz w:val="24"/>
          <w:szCs w:val="24"/>
        </w:rPr>
        <w:t>производит их оценку и готовит акт проверки в 2 экземплярах в срок, не пре</w:t>
      </w:r>
      <w:r w:rsidRPr="0025236C">
        <w:rPr>
          <w:spacing w:val="-2"/>
          <w:sz w:val="24"/>
          <w:szCs w:val="24"/>
        </w:rPr>
        <w:softHyphen/>
      </w:r>
      <w:r w:rsidRPr="0025236C">
        <w:rPr>
          <w:sz w:val="24"/>
          <w:szCs w:val="24"/>
        </w:rPr>
        <w:t>вышающий трех рабочих дней после окончания проведения проверки.</w:t>
      </w:r>
    </w:p>
    <w:p w:rsidR="00BA7482" w:rsidRPr="0025236C" w:rsidRDefault="00BA7482" w:rsidP="00BA7482">
      <w:pPr>
        <w:widowControl w:val="0"/>
        <w:numPr>
          <w:ilvl w:val="0"/>
          <w:numId w:val="36"/>
        </w:numPr>
        <w:shd w:val="clear" w:color="auto" w:fill="FFFFFF"/>
        <w:tabs>
          <w:tab w:val="left" w:pos="2030"/>
        </w:tabs>
        <w:suppressAutoHyphens/>
        <w:overflowPunct/>
        <w:autoSpaceDN/>
        <w:adjustRightInd/>
        <w:spacing w:line="274" w:lineRule="exact"/>
        <w:ind w:left="698"/>
        <w:rPr>
          <w:sz w:val="24"/>
          <w:szCs w:val="24"/>
        </w:rPr>
      </w:pPr>
      <w:r w:rsidRPr="0025236C">
        <w:rPr>
          <w:sz w:val="24"/>
          <w:szCs w:val="24"/>
        </w:rPr>
        <w:t>Результатом исполнения административной процедуры является акт проверки.</w:t>
      </w:r>
    </w:p>
    <w:p w:rsidR="00BA7482" w:rsidRPr="0025236C" w:rsidRDefault="00BA7482" w:rsidP="00BA7482">
      <w:pPr>
        <w:widowControl w:val="0"/>
        <w:numPr>
          <w:ilvl w:val="0"/>
          <w:numId w:val="36"/>
        </w:numPr>
        <w:shd w:val="clear" w:color="auto" w:fill="FFFFFF"/>
        <w:tabs>
          <w:tab w:val="left" w:pos="1332"/>
        </w:tabs>
        <w:suppressAutoHyphens/>
        <w:overflowPunct/>
        <w:autoSpaceDN/>
        <w:adjustRightInd/>
        <w:spacing w:line="281" w:lineRule="exact"/>
        <w:ind w:right="29" w:firstLine="698"/>
        <w:jc w:val="both"/>
        <w:rPr>
          <w:spacing w:val="-3"/>
          <w:sz w:val="24"/>
          <w:szCs w:val="24"/>
        </w:rPr>
      </w:pPr>
      <w:r w:rsidRPr="0025236C">
        <w:rPr>
          <w:spacing w:val="-3"/>
          <w:sz w:val="24"/>
          <w:szCs w:val="24"/>
        </w:rPr>
        <w:t xml:space="preserve">Максимальный срок исполнения указанной административной процедуры составляет 20 </w:t>
      </w:r>
      <w:r w:rsidRPr="0025236C">
        <w:rPr>
          <w:spacing w:val="-2"/>
          <w:sz w:val="24"/>
          <w:szCs w:val="24"/>
        </w:rPr>
        <w:t xml:space="preserve">рабочих дней. В исключительных случаях, связанных с необходимостью проведения сложных и (или) </w:t>
      </w:r>
      <w:r w:rsidRPr="0025236C">
        <w:rPr>
          <w:spacing w:val="-5"/>
          <w:sz w:val="24"/>
          <w:szCs w:val="24"/>
        </w:rPr>
        <w:t>длительных исследований, испытаний, специальных экспертиз и расследований, срок проведения выезд</w:t>
      </w:r>
      <w:r w:rsidRPr="0025236C">
        <w:rPr>
          <w:spacing w:val="-5"/>
          <w:sz w:val="24"/>
          <w:szCs w:val="24"/>
        </w:rPr>
        <w:softHyphen/>
      </w:r>
      <w:r w:rsidRPr="0025236C">
        <w:rPr>
          <w:spacing w:val="-4"/>
          <w:sz w:val="24"/>
          <w:szCs w:val="24"/>
        </w:rPr>
        <w:t xml:space="preserve">ной плановой проверки может быть продлен руководителем контролирующего органа, но не более чем </w:t>
      </w:r>
      <w:r w:rsidRPr="0025236C">
        <w:rPr>
          <w:spacing w:val="-3"/>
          <w:sz w:val="24"/>
          <w:szCs w:val="24"/>
        </w:rPr>
        <w:t>на 20 рабочих дней.</w:t>
      </w:r>
    </w:p>
    <w:p w:rsidR="00BA7482" w:rsidRPr="0025236C" w:rsidRDefault="00BA7482" w:rsidP="00BA7482">
      <w:pPr>
        <w:shd w:val="clear" w:color="auto" w:fill="FFFFFF"/>
        <w:spacing w:before="288" w:line="281" w:lineRule="exact"/>
        <w:ind w:left="1238" w:hanging="1174"/>
        <w:jc w:val="center"/>
        <w:rPr>
          <w:b/>
          <w:bCs/>
          <w:sz w:val="24"/>
          <w:szCs w:val="24"/>
        </w:rPr>
      </w:pPr>
      <w:r w:rsidRPr="0025236C">
        <w:rPr>
          <w:b/>
          <w:bCs/>
          <w:spacing w:val="-4"/>
          <w:sz w:val="24"/>
          <w:szCs w:val="24"/>
        </w:rPr>
        <w:t xml:space="preserve">15. Оформление результатов проверки и применение мер, предусмотренных законодательством, </w:t>
      </w:r>
      <w:r w:rsidRPr="0025236C">
        <w:rPr>
          <w:b/>
          <w:bCs/>
          <w:sz w:val="24"/>
          <w:szCs w:val="24"/>
        </w:rPr>
        <w:t>в отношении фактов нарушений, выявленных при проведении проверки</w:t>
      </w:r>
    </w:p>
    <w:p w:rsidR="00BA7482" w:rsidRPr="0025236C" w:rsidRDefault="00BA7482" w:rsidP="00BA7482">
      <w:pPr>
        <w:widowControl w:val="0"/>
        <w:numPr>
          <w:ilvl w:val="0"/>
          <w:numId w:val="37"/>
        </w:numPr>
        <w:shd w:val="clear" w:color="auto" w:fill="FFFFFF"/>
        <w:tabs>
          <w:tab w:val="left" w:pos="1224"/>
        </w:tabs>
        <w:suppressAutoHyphens/>
        <w:overflowPunct/>
        <w:autoSpaceDN/>
        <w:adjustRightInd/>
        <w:spacing w:before="266" w:line="281" w:lineRule="exact"/>
        <w:ind w:left="7" w:right="36" w:firstLine="698"/>
        <w:jc w:val="both"/>
        <w:rPr>
          <w:sz w:val="24"/>
          <w:szCs w:val="24"/>
        </w:rPr>
      </w:pPr>
      <w:r w:rsidRPr="0025236C">
        <w:rPr>
          <w:spacing w:val="-4"/>
          <w:sz w:val="24"/>
          <w:szCs w:val="24"/>
        </w:rPr>
        <w:t>Основанием для начала оформления</w:t>
      </w:r>
      <w:r w:rsidRPr="0025236C">
        <w:rPr>
          <w:b/>
          <w:bCs/>
          <w:spacing w:val="-4"/>
          <w:sz w:val="24"/>
          <w:szCs w:val="24"/>
        </w:rPr>
        <w:t xml:space="preserve"> </w:t>
      </w:r>
      <w:r w:rsidRPr="0025236C">
        <w:rPr>
          <w:spacing w:val="-4"/>
          <w:sz w:val="24"/>
          <w:szCs w:val="24"/>
        </w:rPr>
        <w:t>результатов проверки является составление акта про</w:t>
      </w:r>
      <w:r w:rsidRPr="0025236C">
        <w:rPr>
          <w:spacing w:val="-4"/>
          <w:sz w:val="24"/>
          <w:szCs w:val="24"/>
        </w:rPr>
        <w:softHyphen/>
      </w:r>
      <w:r w:rsidRPr="0025236C">
        <w:rPr>
          <w:sz w:val="24"/>
          <w:szCs w:val="24"/>
        </w:rPr>
        <w:t>верки.</w:t>
      </w:r>
    </w:p>
    <w:p w:rsidR="00BA7482" w:rsidRPr="0025236C" w:rsidRDefault="00BA7482" w:rsidP="00BA7482">
      <w:pPr>
        <w:widowControl w:val="0"/>
        <w:numPr>
          <w:ilvl w:val="0"/>
          <w:numId w:val="37"/>
        </w:numPr>
        <w:shd w:val="clear" w:color="auto" w:fill="FFFFFF"/>
        <w:tabs>
          <w:tab w:val="left" w:pos="1224"/>
        </w:tabs>
        <w:suppressAutoHyphens/>
        <w:overflowPunct/>
        <w:autoSpaceDN/>
        <w:adjustRightInd/>
        <w:spacing w:before="266" w:line="281" w:lineRule="exact"/>
        <w:ind w:left="7" w:right="36" w:firstLine="698"/>
        <w:jc w:val="both"/>
        <w:rPr>
          <w:spacing w:val="-3"/>
          <w:sz w:val="24"/>
          <w:szCs w:val="24"/>
          <w:shd w:val="clear" w:color="auto" w:fill="FFFF00"/>
        </w:rPr>
      </w:pPr>
      <w:r w:rsidRPr="0025236C">
        <w:rPr>
          <w:sz w:val="24"/>
          <w:szCs w:val="24"/>
        </w:rPr>
        <w:t>Уполномоченный</w:t>
      </w:r>
      <w:r w:rsidRPr="0025236C">
        <w:rPr>
          <w:spacing w:val="-3"/>
          <w:sz w:val="24"/>
          <w:szCs w:val="24"/>
          <w:shd w:val="clear" w:color="auto" w:fill="FFFF00"/>
        </w:rPr>
        <w:t xml:space="preserve">:    </w:t>
      </w:r>
    </w:p>
    <w:p w:rsidR="00BA7482" w:rsidRPr="0025236C" w:rsidRDefault="00BA7482" w:rsidP="00BA7482">
      <w:pPr>
        <w:widowControl w:val="0"/>
        <w:numPr>
          <w:ilvl w:val="0"/>
          <w:numId w:val="38"/>
        </w:numPr>
        <w:shd w:val="clear" w:color="auto" w:fill="FFFFFF"/>
        <w:tabs>
          <w:tab w:val="left" w:pos="958"/>
        </w:tabs>
        <w:suppressAutoHyphens/>
        <w:overflowPunct/>
        <w:autoSpaceDN/>
        <w:adjustRightInd/>
        <w:spacing w:line="281" w:lineRule="exact"/>
        <w:ind w:left="36" w:right="7" w:firstLine="641"/>
        <w:jc w:val="both"/>
        <w:rPr>
          <w:spacing w:val="-1"/>
          <w:sz w:val="24"/>
          <w:szCs w:val="24"/>
        </w:rPr>
      </w:pPr>
      <w:r w:rsidRPr="0025236C">
        <w:rPr>
          <w:sz w:val="24"/>
          <w:szCs w:val="24"/>
        </w:rPr>
        <w:t xml:space="preserve">готовит протоколы отбора образцов продукции, проб обследования объектов окружающей </w:t>
      </w:r>
      <w:r w:rsidRPr="0025236C">
        <w:rPr>
          <w:spacing w:val="-1"/>
          <w:sz w:val="24"/>
          <w:szCs w:val="24"/>
        </w:rPr>
        <w:t>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w:t>
      </w:r>
    </w:p>
    <w:p w:rsidR="00BA7482" w:rsidRPr="0025236C" w:rsidRDefault="00BA7482" w:rsidP="00BA7482">
      <w:pPr>
        <w:widowControl w:val="0"/>
        <w:numPr>
          <w:ilvl w:val="0"/>
          <w:numId w:val="38"/>
        </w:numPr>
        <w:shd w:val="clear" w:color="auto" w:fill="FFFFFF"/>
        <w:tabs>
          <w:tab w:val="left" w:pos="958"/>
        </w:tabs>
        <w:suppressAutoHyphens/>
        <w:overflowPunct/>
        <w:autoSpaceDN/>
        <w:adjustRightInd/>
        <w:spacing w:line="281" w:lineRule="exact"/>
        <w:ind w:left="36" w:firstLine="641"/>
        <w:jc w:val="both"/>
        <w:rPr>
          <w:sz w:val="24"/>
          <w:szCs w:val="24"/>
        </w:rPr>
      </w:pPr>
      <w:r w:rsidRPr="0025236C">
        <w:rPr>
          <w:sz w:val="24"/>
          <w:szCs w:val="24"/>
        </w:rPr>
        <w:t xml:space="preserve">непосредственно после завершения проверки вручает акт проверки с копиями приложений </w:t>
      </w:r>
      <w:r w:rsidRPr="0025236C">
        <w:rPr>
          <w:spacing w:val="-2"/>
          <w:sz w:val="24"/>
          <w:szCs w:val="24"/>
        </w:rPr>
        <w:t>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w:t>
      </w:r>
      <w:r w:rsidRPr="0025236C">
        <w:rPr>
          <w:spacing w:val="-2"/>
          <w:sz w:val="24"/>
          <w:szCs w:val="24"/>
        </w:rPr>
        <w:softHyphen/>
      </w:r>
      <w:r w:rsidRPr="0025236C">
        <w:rPr>
          <w:sz w:val="24"/>
          <w:szCs w:val="24"/>
        </w:rPr>
        <w:t>лении либо об отказе в ознакомлении с актом проверки;</w:t>
      </w:r>
    </w:p>
    <w:p w:rsidR="00BA7482" w:rsidRPr="0025236C" w:rsidRDefault="00BA7482" w:rsidP="00BA7482">
      <w:pPr>
        <w:widowControl w:val="0"/>
        <w:numPr>
          <w:ilvl w:val="0"/>
          <w:numId w:val="38"/>
        </w:numPr>
        <w:shd w:val="clear" w:color="auto" w:fill="FFFFFF"/>
        <w:tabs>
          <w:tab w:val="left" w:pos="958"/>
        </w:tabs>
        <w:suppressAutoHyphens/>
        <w:overflowPunct/>
        <w:autoSpaceDN/>
        <w:adjustRightInd/>
        <w:spacing w:line="281" w:lineRule="exact"/>
        <w:ind w:left="36" w:right="7" w:firstLine="641"/>
        <w:jc w:val="both"/>
        <w:rPr>
          <w:spacing w:val="-2"/>
          <w:sz w:val="24"/>
          <w:szCs w:val="24"/>
        </w:rPr>
      </w:pPr>
      <w:r w:rsidRPr="0025236C">
        <w:rPr>
          <w:spacing w:val="-2"/>
          <w:sz w:val="24"/>
          <w:szCs w:val="24"/>
        </w:rPr>
        <w:t>осуществляет запись о проведенной проверке, содержащую сведения о наименовании контролирующего органа, датах начала и окончания проведения проверки, времени ее проведения, правовых основани</w:t>
      </w:r>
      <w:r w:rsidRPr="0025236C">
        <w:rPr>
          <w:spacing w:val="-2"/>
          <w:sz w:val="24"/>
          <w:szCs w:val="24"/>
        </w:rPr>
        <w:softHyphen/>
      </w:r>
      <w:r w:rsidRPr="0025236C">
        <w:rPr>
          <w:spacing w:val="-4"/>
          <w:sz w:val="24"/>
          <w:szCs w:val="24"/>
        </w:rPr>
        <w:t xml:space="preserve">ях, целях, задачах и предмете проверки, выявленных нарушениях и выданных предписаниях в журнале </w:t>
      </w:r>
      <w:r w:rsidRPr="0025236C">
        <w:rPr>
          <w:spacing w:val="-2"/>
          <w:sz w:val="24"/>
          <w:szCs w:val="24"/>
        </w:rPr>
        <w:t xml:space="preserve">учета проверок (приложение 4), с указанием фамилии, имени, отчества и должности должностного </w:t>
      </w:r>
      <w:r w:rsidRPr="0025236C">
        <w:rPr>
          <w:spacing w:val="-1"/>
          <w:sz w:val="24"/>
          <w:szCs w:val="24"/>
        </w:rPr>
        <w:t>лица или должностных лиц, проводивших проверку, заверяет ее своей подписью и подписями долж</w:t>
      </w:r>
      <w:r w:rsidRPr="0025236C">
        <w:rPr>
          <w:spacing w:val="-1"/>
          <w:sz w:val="24"/>
          <w:szCs w:val="24"/>
        </w:rPr>
        <w:softHyphen/>
      </w:r>
      <w:r w:rsidRPr="0025236C">
        <w:rPr>
          <w:spacing w:val="-2"/>
          <w:sz w:val="24"/>
          <w:szCs w:val="24"/>
        </w:rPr>
        <w:lastRenderedPageBreak/>
        <w:t>ностных лиц, участвовавших в проверке. При отсутствии журнала учета проверок уполномоченный в акте проверки делает соответствующую запись;</w:t>
      </w:r>
    </w:p>
    <w:p w:rsidR="00BA7482" w:rsidRPr="0025236C" w:rsidRDefault="00BA7482" w:rsidP="00BA7482">
      <w:pPr>
        <w:widowControl w:val="0"/>
        <w:numPr>
          <w:ilvl w:val="0"/>
          <w:numId w:val="38"/>
        </w:numPr>
        <w:shd w:val="clear" w:color="auto" w:fill="FFFFFF"/>
        <w:tabs>
          <w:tab w:val="left" w:pos="958"/>
        </w:tabs>
        <w:suppressAutoHyphens/>
        <w:overflowPunct/>
        <w:autoSpaceDN/>
        <w:adjustRightInd/>
        <w:spacing w:line="281" w:lineRule="exact"/>
        <w:ind w:left="36" w:right="7" w:firstLine="641"/>
        <w:jc w:val="both"/>
        <w:rPr>
          <w:sz w:val="24"/>
          <w:szCs w:val="24"/>
        </w:rPr>
      </w:pPr>
      <w:r w:rsidRPr="0025236C">
        <w:rPr>
          <w:spacing w:val="-1"/>
          <w:sz w:val="24"/>
          <w:szCs w:val="24"/>
        </w:rPr>
        <w:t>в случае отсутствия руководителя, иного должностного лица или уполномоченного предста</w:t>
      </w:r>
      <w:r w:rsidRPr="0025236C">
        <w:rPr>
          <w:spacing w:val="-1"/>
          <w:sz w:val="24"/>
          <w:szCs w:val="24"/>
        </w:rPr>
        <w:softHyphen/>
      </w:r>
      <w:r w:rsidRPr="0025236C">
        <w:rPr>
          <w:spacing w:val="-2"/>
          <w:sz w:val="24"/>
          <w:szCs w:val="24"/>
        </w:rPr>
        <w:t xml:space="preserve">вителя юридического лица, индивидуального предпринимателя, его уполномоченного представителя, </w:t>
      </w:r>
      <w:r w:rsidRPr="0025236C">
        <w:rPr>
          <w:spacing w:val="-1"/>
          <w:sz w:val="24"/>
          <w:szCs w:val="24"/>
        </w:rPr>
        <w:t>а также в случае отказа проверяемого лица дать расписку об ознакомлении либо об отказе в ознаком</w:t>
      </w:r>
      <w:r w:rsidRPr="0025236C">
        <w:rPr>
          <w:spacing w:val="-1"/>
          <w:sz w:val="24"/>
          <w:szCs w:val="24"/>
        </w:rPr>
        <w:softHyphen/>
      </w:r>
      <w:r w:rsidRPr="0025236C">
        <w:rPr>
          <w:sz w:val="24"/>
          <w:szCs w:val="24"/>
        </w:rPr>
        <w:t xml:space="preserve">лении с актом проверки, уполномоченный </w:t>
      </w:r>
      <w:r w:rsidRPr="0025236C">
        <w:rPr>
          <w:spacing w:val="-1"/>
          <w:sz w:val="24"/>
          <w:szCs w:val="24"/>
        </w:rPr>
        <w:t xml:space="preserve"> направляет  акт проверки субъекту контроля заказным почтовым отправлением с уведомлением о вручении, уведомление о вручении приобщается к экземпляру акта проверки и  хранится в деле </w:t>
      </w:r>
      <w:r w:rsidRPr="0025236C">
        <w:rPr>
          <w:sz w:val="24"/>
          <w:szCs w:val="24"/>
        </w:rPr>
        <w:t>контролирующего органа.</w:t>
      </w:r>
    </w:p>
    <w:p w:rsidR="00BA7482" w:rsidRPr="0025236C" w:rsidRDefault="00BA7482" w:rsidP="00BA7482">
      <w:pPr>
        <w:rPr>
          <w:sz w:val="24"/>
          <w:szCs w:val="24"/>
        </w:rPr>
      </w:pPr>
    </w:p>
    <w:p w:rsidR="00BA7482" w:rsidRPr="0025236C" w:rsidRDefault="00BA7482" w:rsidP="00BA7482">
      <w:pPr>
        <w:widowControl w:val="0"/>
        <w:numPr>
          <w:ilvl w:val="0"/>
          <w:numId w:val="39"/>
        </w:numPr>
        <w:shd w:val="clear" w:color="auto" w:fill="FFFFFF"/>
        <w:tabs>
          <w:tab w:val="left" w:pos="1202"/>
        </w:tabs>
        <w:suppressAutoHyphens/>
        <w:overflowPunct/>
        <w:autoSpaceDN/>
        <w:adjustRightInd/>
        <w:spacing w:line="281" w:lineRule="exact"/>
        <w:ind w:left="7" w:right="14" w:firstLine="684"/>
        <w:jc w:val="both"/>
        <w:rPr>
          <w:sz w:val="24"/>
          <w:szCs w:val="24"/>
        </w:rPr>
      </w:pPr>
      <w:r w:rsidRPr="0025236C">
        <w:rPr>
          <w:sz w:val="24"/>
          <w:szCs w:val="24"/>
        </w:rPr>
        <w:t xml:space="preserve">В случае если внеплановая выездная проверка проводилась по согласованию с органом </w:t>
      </w:r>
      <w:r w:rsidRPr="0025236C">
        <w:rPr>
          <w:spacing w:val="-3"/>
          <w:sz w:val="24"/>
          <w:szCs w:val="24"/>
        </w:rPr>
        <w:t>прокуратуры, уполномоченный направляет копию акта проверки</w:t>
      </w:r>
      <w:r w:rsidRPr="0025236C">
        <w:rPr>
          <w:spacing w:val="-2"/>
          <w:sz w:val="24"/>
          <w:szCs w:val="24"/>
        </w:rPr>
        <w:t xml:space="preserve"> в орган прокуратуры, которым при</w:t>
      </w:r>
      <w:r w:rsidRPr="0025236C">
        <w:rPr>
          <w:spacing w:val="-2"/>
          <w:sz w:val="24"/>
          <w:szCs w:val="24"/>
        </w:rPr>
        <w:softHyphen/>
        <w:t xml:space="preserve">нято решение о согласовании проведения проверки, в течение  пяти рабочих дней со дня составления акта </w:t>
      </w:r>
      <w:r w:rsidRPr="0025236C">
        <w:rPr>
          <w:sz w:val="24"/>
          <w:szCs w:val="24"/>
        </w:rPr>
        <w:t>проверки.</w:t>
      </w:r>
    </w:p>
    <w:p w:rsidR="00BA7482" w:rsidRPr="0025236C" w:rsidRDefault="00BA7482" w:rsidP="00BA7482">
      <w:pPr>
        <w:widowControl w:val="0"/>
        <w:numPr>
          <w:ilvl w:val="0"/>
          <w:numId w:val="39"/>
        </w:numPr>
        <w:shd w:val="clear" w:color="auto" w:fill="FFFFFF"/>
        <w:tabs>
          <w:tab w:val="left" w:pos="1202"/>
        </w:tabs>
        <w:suppressAutoHyphens/>
        <w:overflowPunct/>
        <w:autoSpaceDN/>
        <w:adjustRightInd/>
        <w:spacing w:line="281" w:lineRule="exact"/>
        <w:ind w:left="7" w:right="14" w:firstLine="684"/>
        <w:jc w:val="both"/>
        <w:rPr>
          <w:spacing w:val="-2"/>
          <w:sz w:val="24"/>
          <w:szCs w:val="24"/>
        </w:rPr>
      </w:pPr>
      <w:r w:rsidRPr="0025236C">
        <w:rPr>
          <w:spacing w:val="-2"/>
          <w:sz w:val="24"/>
          <w:szCs w:val="24"/>
        </w:rPr>
        <w:t>При проведении внеплановой выездной проверки и выявлении нарушений членами само</w:t>
      </w:r>
      <w:r w:rsidRPr="0025236C">
        <w:rPr>
          <w:spacing w:val="-2"/>
          <w:sz w:val="24"/>
          <w:szCs w:val="24"/>
        </w:rPr>
        <w:softHyphen/>
      </w:r>
      <w:r w:rsidRPr="0025236C">
        <w:rPr>
          <w:spacing w:val="-1"/>
          <w:sz w:val="24"/>
          <w:szCs w:val="24"/>
        </w:rPr>
        <w:t>регулируемой организации обязательных требований уполномоченный</w:t>
      </w:r>
      <w:r w:rsidRPr="0025236C">
        <w:rPr>
          <w:spacing w:val="-2"/>
          <w:sz w:val="24"/>
          <w:szCs w:val="24"/>
        </w:rPr>
        <w:t xml:space="preserve"> направ</w:t>
      </w:r>
      <w:r w:rsidRPr="0025236C">
        <w:rPr>
          <w:spacing w:val="-2"/>
          <w:sz w:val="24"/>
          <w:szCs w:val="24"/>
        </w:rPr>
        <w:softHyphen/>
        <w:t>ляет копию акта проверки в саморегулируемую организацию в течение пяти рабочих дней со дня составления акта проверки.</w:t>
      </w:r>
    </w:p>
    <w:p w:rsidR="00BA7482" w:rsidRPr="0025236C" w:rsidRDefault="00BA7482" w:rsidP="00BA7482">
      <w:pPr>
        <w:widowControl w:val="0"/>
        <w:numPr>
          <w:ilvl w:val="0"/>
          <w:numId w:val="39"/>
        </w:numPr>
        <w:shd w:val="clear" w:color="auto" w:fill="FFFFFF"/>
        <w:tabs>
          <w:tab w:val="left" w:pos="1202"/>
        </w:tabs>
        <w:suppressAutoHyphens/>
        <w:overflowPunct/>
        <w:autoSpaceDN/>
        <w:adjustRightInd/>
        <w:spacing w:line="281" w:lineRule="exact"/>
        <w:ind w:left="7" w:right="7" w:firstLine="684"/>
        <w:jc w:val="both"/>
        <w:rPr>
          <w:sz w:val="24"/>
          <w:szCs w:val="24"/>
        </w:rPr>
      </w:pPr>
      <w:r w:rsidRPr="0025236C">
        <w:rPr>
          <w:sz w:val="24"/>
          <w:szCs w:val="24"/>
        </w:rPr>
        <w:t>В случае, если проверка проводилась по фактам, изложенным в обращениях и заявле</w:t>
      </w:r>
      <w:r w:rsidRPr="0025236C">
        <w:rPr>
          <w:sz w:val="24"/>
          <w:szCs w:val="24"/>
        </w:rPr>
        <w:softHyphen/>
      </w:r>
      <w:r w:rsidRPr="0025236C">
        <w:rPr>
          <w:spacing w:val="-1"/>
          <w:sz w:val="24"/>
          <w:szCs w:val="24"/>
        </w:rPr>
        <w:t>ниях граждан, юридических лиц, индивидуальных предпринимателей, информации от органов госу</w:t>
      </w:r>
      <w:r w:rsidRPr="0025236C">
        <w:rPr>
          <w:spacing w:val="-1"/>
          <w:sz w:val="24"/>
          <w:szCs w:val="24"/>
        </w:rPr>
        <w:softHyphen/>
      </w:r>
      <w:r w:rsidRPr="0025236C">
        <w:rPr>
          <w:sz w:val="24"/>
          <w:szCs w:val="24"/>
        </w:rPr>
        <w:t>дарственной власти, органов местного самоуправления, средств массовой информации уполномоченный</w:t>
      </w:r>
      <w:r w:rsidRPr="0025236C">
        <w:rPr>
          <w:spacing w:val="-1"/>
          <w:sz w:val="24"/>
          <w:szCs w:val="24"/>
        </w:rPr>
        <w:t xml:space="preserve"> направляет копию акта проверки</w:t>
      </w:r>
      <w:r w:rsidRPr="0025236C">
        <w:rPr>
          <w:sz w:val="24"/>
          <w:szCs w:val="24"/>
        </w:rPr>
        <w:t xml:space="preserve"> заявителю в течение  пяти  рабочих дней со дня составления акта проверки.</w:t>
      </w:r>
    </w:p>
    <w:p w:rsidR="00BA7482" w:rsidRPr="0025236C" w:rsidRDefault="00BA7482" w:rsidP="00BA7482">
      <w:pPr>
        <w:widowControl w:val="0"/>
        <w:numPr>
          <w:ilvl w:val="0"/>
          <w:numId w:val="39"/>
        </w:numPr>
        <w:shd w:val="clear" w:color="auto" w:fill="FFFFFF"/>
        <w:tabs>
          <w:tab w:val="left" w:pos="1202"/>
        </w:tabs>
        <w:suppressAutoHyphens/>
        <w:overflowPunct/>
        <w:autoSpaceDN/>
        <w:adjustRightInd/>
        <w:spacing w:line="281" w:lineRule="exact"/>
        <w:ind w:left="7" w:right="22" w:firstLine="684"/>
        <w:jc w:val="both"/>
        <w:rPr>
          <w:sz w:val="24"/>
          <w:szCs w:val="24"/>
        </w:rPr>
      </w:pPr>
      <w:r w:rsidRPr="0025236C">
        <w:rPr>
          <w:spacing w:val="-2"/>
          <w:sz w:val="24"/>
          <w:szCs w:val="24"/>
        </w:rPr>
        <w:t xml:space="preserve">В случае выявления в результате мероприятий по контролю нарушений требований </w:t>
      </w:r>
      <w:r w:rsidRPr="0025236C">
        <w:rPr>
          <w:spacing w:val="-1"/>
          <w:sz w:val="24"/>
          <w:szCs w:val="24"/>
        </w:rPr>
        <w:t xml:space="preserve"> нормативных правовых актов  уполномоченный</w:t>
      </w:r>
      <w:r w:rsidRPr="0025236C">
        <w:rPr>
          <w:sz w:val="24"/>
          <w:szCs w:val="24"/>
        </w:rPr>
        <w:t xml:space="preserve"> выдаёт обязательное для исполнения предписание об устранении нарушений законодатель</w:t>
      </w:r>
      <w:r w:rsidRPr="0025236C">
        <w:rPr>
          <w:sz w:val="24"/>
          <w:szCs w:val="24"/>
        </w:rPr>
        <w:softHyphen/>
        <w:t>ства (приложение 6), выявленных в результате мероприятий по контролю (далее - предписание), и контролирует исполнение указанного предписания. В предписании указываются мероприятия по устранению всех выявленных нарушений, каждое нарушение при этом фиксируется отдельным пун</w:t>
      </w:r>
      <w:r w:rsidRPr="0025236C">
        <w:rPr>
          <w:sz w:val="24"/>
          <w:szCs w:val="24"/>
        </w:rPr>
        <w:softHyphen/>
        <w:t>ктом предписания.</w:t>
      </w:r>
    </w:p>
    <w:p w:rsidR="00BA7482" w:rsidRPr="0025236C" w:rsidRDefault="00BA7482" w:rsidP="00BA7482">
      <w:pPr>
        <w:widowControl w:val="0"/>
        <w:numPr>
          <w:ilvl w:val="0"/>
          <w:numId w:val="39"/>
        </w:numPr>
        <w:shd w:val="clear" w:color="auto" w:fill="FFFFFF"/>
        <w:tabs>
          <w:tab w:val="left" w:pos="1886"/>
        </w:tabs>
        <w:suppressAutoHyphens/>
        <w:overflowPunct/>
        <w:autoSpaceDN/>
        <w:adjustRightInd/>
        <w:spacing w:line="281" w:lineRule="exact"/>
        <w:ind w:left="691"/>
        <w:rPr>
          <w:sz w:val="24"/>
          <w:szCs w:val="24"/>
        </w:rPr>
      </w:pPr>
      <w:r w:rsidRPr="0025236C">
        <w:rPr>
          <w:sz w:val="24"/>
          <w:szCs w:val="24"/>
        </w:rPr>
        <w:t>Предписание содержит следующие положения:</w:t>
      </w:r>
    </w:p>
    <w:p w:rsidR="00BA7482" w:rsidRPr="0025236C" w:rsidRDefault="00BA7482" w:rsidP="00BA7482">
      <w:pPr>
        <w:shd w:val="clear" w:color="auto" w:fill="FFFFFF"/>
        <w:tabs>
          <w:tab w:val="left" w:pos="907"/>
        </w:tabs>
        <w:spacing w:line="281" w:lineRule="exact"/>
        <w:ind w:firstLine="655"/>
        <w:rPr>
          <w:sz w:val="24"/>
          <w:szCs w:val="24"/>
        </w:rPr>
      </w:pPr>
      <w:r w:rsidRPr="0025236C">
        <w:rPr>
          <w:spacing w:val="-3"/>
          <w:sz w:val="24"/>
          <w:szCs w:val="24"/>
        </w:rPr>
        <w:t>1)</w:t>
      </w:r>
      <w:r w:rsidRPr="0025236C">
        <w:rPr>
          <w:sz w:val="24"/>
          <w:szCs w:val="24"/>
        </w:rPr>
        <w:tab/>
        <w:t>наименование контролирующего органа;</w:t>
      </w:r>
    </w:p>
    <w:p w:rsidR="00BA7482" w:rsidRPr="0025236C" w:rsidRDefault="00BA7482" w:rsidP="00BA7482">
      <w:pPr>
        <w:shd w:val="clear" w:color="auto" w:fill="FFFFFF"/>
        <w:tabs>
          <w:tab w:val="left" w:pos="1562"/>
        </w:tabs>
        <w:spacing w:line="281" w:lineRule="exact"/>
        <w:ind w:left="655"/>
        <w:rPr>
          <w:sz w:val="24"/>
          <w:szCs w:val="24"/>
        </w:rPr>
      </w:pPr>
      <w:r w:rsidRPr="0025236C">
        <w:rPr>
          <w:spacing w:val="-7"/>
          <w:sz w:val="24"/>
          <w:szCs w:val="24"/>
        </w:rPr>
        <w:t>2)</w:t>
      </w:r>
      <w:r w:rsidRPr="0025236C">
        <w:rPr>
          <w:sz w:val="24"/>
          <w:szCs w:val="24"/>
        </w:rPr>
        <w:tab/>
        <w:t>дата и место составления предписания;</w:t>
      </w:r>
    </w:p>
    <w:p w:rsidR="00BA7482" w:rsidRPr="0025236C" w:rsidRDefault="00BA7482" w:rsidP="00BA7482">
      <w:pPr>
        <w:shd w:val="clear" w:color="auto" w:fill="FFFFFF"/>
        <w:tabs>
          <w:tab w:val="left" w:pos="1562"/>
        </w:tabs>
        <w:spacing w:line="281" w:lineRule="exact"/>
        <w:ind w:left="655"/>
        <w:rPr>
          <w:sz w:val="24"/>
          <w:szCs w:val="24"/>
        </w:rPr>
      </w:pPr>
      <w:r w:rsidRPr="0025236C">
        <w:rPr>
          <w:spacing w:val="-7"/>
          <w:sz w:val="24"/>
          <w:szCs w:val="24"/>
        </w:rPr>
        <w:t>3)</w:t>
      </w:r>
      <w:r w:rsidRPr="0025236C">
        <w:rPr>
          <w:sz w:val="24"/>
          <w:szCs w:val="24"/>
        </w:rPr>
        <w:tab/>
        <w:t>дата и номер акта проверки, на основании которого выдается предписание;</w:t>
      </w:r>
    </w:p>
    <w:p w:rsidR="00BA7482" w:rsidRPr="0025236C" w:rsidRDefault="00BA7482" w:rsidP="00BA7482">
      <w:pPr>
        <w:shd w:val="clear" w:color="auto" w:fill="FFFFFF"/>
        <w:tabs>
          <w:tab w:val="left" w:pos="907"/>
        </w:tabs>
        <w:spacing w:line="281" w:lineRule="exact"/>
        <w:ind w:right="22" w:firstLine="655"/>
        <w:jc w:val="both"/>
        <w:rPr>
          <w:sz w:val="24"/>
          <w:szCs w:val="24"/>
        </w:rPr>
      </w:pPr>
      <w:r w:rsidRPr="0025236C">
        <w:rPr>
          <w:spacing w:val="-3"/>
          <w:sz w:val="24"/>
          <w:szCs w:val="24"/>
        </w:rPr>
        <w:t>4)</w:t>
      </w:r>
      <w:r w:rsidRPr="0025236C">
        <w:rPr>
          <w:sz w:val="24"/>
          <w:szCs w:val="24"/>
        </w:rPr>
        <w:tab/>
        <w:t>фамилия, имя, отчество и должность лица, выдавшего предписание;</w:t>
      </w:r>
    </w:p>
    <w:p w:rsidR="00BA7482" w:rsidRPr="0025236C" w:rsidRDefault="00BA7482" w:rsidP="00BA7482">
      <w:pPr>
        <w:shd w:val="clear" w:color="auto" w:fill="FFFFFF"/>
        <w:tabs>
          <w:tab w:val="left" w:pos="1562"/>
        </w:tabs>
        <w:spacing w:line="281" w:lineRule="exact"/>
        <w:ind w:left="655"/>
        <w:rPr>
          <w:sz w:val="24"/>
          <w:szCs w:val="24"/>
        </w:rPr>
      </w:pPr>
      <w:r w:rsidRPr="0025236C">
        <w:rPr>
          <w:spacing w:val="-5"/>
          <w:sz w:val="24"/>
          <w:szCs w:val="24"/>
        </w:rPr>
        <w:t>5)</w:t>
      </w:r>
      <w:r w:rsidRPr="0025236C">
        <w:rPr>
          <w:sz w:val="24"/>
          <w:szCs w:val="24"/>
        </w:rPr>
        <w:tab/>
        <w:t>наименование проверяемого лица, адрес;</w:t>
      </w:r>
    </w:p>
    <w:p w:rsidR="00BA7482" w:rsidRPr="0025236C" w:rsidRDefault="00BA7482" w:rsidP="00BA7482">
      <w:pPr>
        <w:shd w:val="clear" w:color="auto" w:fill="FFFFFF"/>
        <w:tabs>
          <w:tab w:val="left" w:pos="972"/>
        </w:tabs>
        <w:spacing w:line="274" w:lineRule="exact"/>
        <w:ind w:left="7"/>
        <w:jc w:val="both"/>
        <w:rPr>
          <w:sz w:val="24"/>
          <w:szCs w:val="24"/>
        </w:rPr>
      </w:pPr>
      <w:r w:rsidRPr="0025236C">
        <w:rPr>
          <w:spacing w:val="-7"/>
          <w:sz w:val="24"/>
          <w:szCs w:val="24"/>
        </w:rPr>
        <w:t xml:space="preserve">           6)</w:t>
      </w:r>
      <w:r w:rsidRPr="0025236C">
        <w:rPr>
          <w:sz w:val="24"/>
          <w:szCs w:val="24"/>
        </w:rPr>
        <w:t xml:space="preserve"> содержание предписания (конкретное мероприятие, которое должно быть выполнено про</w:t>
      </w:r>
      <w:r w:rsidRPr="0025236C">
        <w:rPr>
          <w:sz w:val="24"/>
          <w:szCs w:val="24"/>
        </w:rPr>
        <w:softHyphen/>
      </w:r>
      <w:r w:rsidRPr="0025236C">
        <w:rPr>
          <w:spacing w:val="-1"/>
          <w:sz w:val="24"/>
          <w:szCs w:val="24"/>
        </w:rPr>
        <w:t xml:space="preserve">веряемым лицом), срок исполнения, основание выдачи предписания (ссылки на пункты, части статей, </w:t>
      </w:r>
      <w:r w:rsidRPr="0025236C">
        <w:rPr>
          <w:sz w:val="24"/>
          <w:szCs w:val="24"/>
        </w:rPr>
        <w:t>законов и иных нормативных правовых актов, предусматривающих предписываемую обязанность, а также на пункты договорных соглашений);</w:t>
      </w:r>
    </w:p>
    <w:p w:rsidR="00BA7482" w:rsidRPr="0025236C" w:rsidRDefault="00BA7482" w:rsidP="00BA7482">
      <w:pPr>
        <w:shd w:val="clear" w:color="auto" w:fill="FFFFFF"/>
        <w:tabs>
          <w:tab w:val="left" w:pos="1656"/>
        </w:tabs>
        <w:spacing w:line="274" w:lineRule="exact"/>
        <w:ind w:left="691"/>
        <w:rPr>
          <w:sz w:val="24"/>
          <w:szCs w:val="24"/>
        </w:rPr>
      </w:pPr>
      <w:r w:rsidRPr="0025236C">
        <w:rPr>
          <w:spacing w:val="-10"/>
          <w:sz w:val="24"/>
          <w:szCs w:val="24"/>
        </w:rPr>
        <w:t>7)</w:t>
      </w:r>
      <w:r w:rsidRPr="0025236C">
        <w:rPr>
          <w:sz w:val="24"/>
          <w:szCs w:val="24"/>
        </w:rPr>
        <w:tab/>
        <w:t>подпись должностного лица, выдавшего предписание;</w:t>
      </w:r>
    </w:p>
    <w:p w:rsidR="00BA7482" w:rsidRPr="0025236C" w:rsidRDefault="00BA7482" w:rsidP="00BA7482">
      <w:pPr>
        <w:shd w:val="clear" w:color="auto" w:fill="FFFFFF"/>
        <w:tabs>
          <w:tab w:val="left" w:pos="921"/>
        </w:tabs>
        <w:spacing w:line="274" w:lineRule="exact"/>
        <w:ind w:left="7" w:right="7" w:firstLine="677"/>
        <w:jc w:val="both"/>
        <w:rPr>
          <w:sz w:val="24"/>
          <w:szCs w:val="24"/>
        </w:rPr>
      </w:pPr>
      <w:r w:rsidRPr="0025236C">
        <w:rPr>
          <w:spacing w:val="-2"/>
          <w:sz w:val="24"/>
          <w:szCs w:val="24"/>
        </w:rPr>
        <w:t>8)</w:t>
      </w:r>
      <w:r w:rsidRPr="0025236C">
        <w:rPr>
          <w:sz w:val="24"/>
          <w:szCs w:val="24"/>
        </w:rPr>
        <w:tab/>
      </w:r>
      <w:r w:rsidRPr="0025236C">
        <w:rPr>
          <w:spacing w:val="-2"/>
          <w:sz w:val="24"/>
          <w:szCs w:val="24"/>
        </w:rPr>
        <w:t>сведения о вручении копии предписания лицу, которому выдано предписание, его уполномо</w:t>
      </w:r>
      <w:r w:rsidRPr="0025236C">
        <w:rPr>
          <w:spacing w:val="-2"/>
          <w:sz w:val="24"/>
          <w:szCs w:val="24"/>
        </w:rPr>
        <w:softHyphen/>
      </w:r>
      <w:r w:rsidRPr="0025236C">
        <w:rPr>
          <w:sz w:val="24"/>
          <w:szCs w:val="24"/>
        </w:rPr>
        <w:t>ченному представителю, их подписи, расшифровка подписей, дата вручения либо отметка о направ</w:t>
      </w:r>
      <w:r w:rsidRPr="0025236C">
        <w:rPr>
          <w:sz w:val="24"/>
          <w:szCs w:val="24"/>
        </w:rPr>
        <w:softHyphen/>
        <w:t>лении предписания посредством почтовой связи.</w:t>
      </w:r>
    </w:p>
    <w:p w:rsidR="00BA7482" w:rsidRPr="0025236C" w:rsidRDefault="00BA7482" w:rsidP="00BA7482">
      <w:pPr>
        <w:widowControl w:val="0"/>
        <w:numPr>
          <w:ilvl w:val="0"/>
          <w:numId w:val="40"/>
        </w:numPr>
        <w:shd w:val="clear" w:color="auto" w:fill="FFFFFF"/>
        <w:tabs>
          <w:tab w:val="left" w:pos="1937"/>
        </w:tabs>
        <w:suppressAutoHyphens/>
        <w:overflowPunct/>
        <w:autoSpaceDN/>
        <w:adjustRightInd/>
        <w:spacing w:line="274" w:lineRule="exact"/>
        <w:ind w:left="706"/>
        <w:rPr>
          <w:sz w:val="24"/>
          <w:szCs w:val="24"/>
        </w:rPr>
      </w:pPr>
      <w:r w:rsidRPr="0025236C">
        <w:rPr>
          <w:sz w:val="24"/>
          <w:szCs w:val="24"/>
        </w:rPr>
        <w:t>Исполнение предписания может быть подтверждено контрольной проверкой.</w:t>
      </w:r>
    </w:p>
    <w:p w:rsidR="00BA7482" w:rsidRPr="0025236C" w:rsidRDefault="00BA7482" w:rsidP="00BA7482">
      <w:pPr>
        <w:widowControl w:val="0"/>
        <w:numPr>
          <w:ilvl w:val="0"/>
          <w:numId w:val="40"/>
        </w:numPr>
        <w:shd w:val="clear" w:color="auto" w:fill="FFFFFF"/>
        <w:tabs>
          <w:tab w:val="left" w:pos="1238"/>
        </w:tabs>
        <w:suppressAutoHyphens/>
        <w:overflowPunct/>
        <w:autoSpaceDN/>
        <w:adjustRightInd/>
        <w:spacing w:line="274" w:lineRule="exact"/>
        <w:ind w:left="7" w:firstLine="698"/>
        <w:jc w:val="both"/>
        <w:rPr>
          <w:sz w:val="24"/>
          <w:szCs w:val="24"/>
        </w:rPr>
      </w:pPr>
      <w:r w:rsidRPr="0025236C">
        <w:rPr>
          <w:sz w:val="24"/>
          <w:szCs w:val="24"/>
        </w:rPr>
        <w:t>При выявлении в ходе контрольной проверки нарушений требований муниципальных нормативных правовых актов, за которые предусмотрена административная ответственность, и при отсутствии необходимости проведения административного расследования, уполномоченный составляет  протокол об административном правонарушении.</w:t>
      </w:r>
    </w:p>
    <w:p w:rsidR="00BA7482" w:rsidRPr="0025236C" w:rsidRDefault="00BA7482" w:rsidP="00BA7482">
      <w:pPr>
        <w:shd w:val="clear" w:color="auto" w:fill="FFFFFF"/>
        <w:tabs>
          <w:tab w:val="left" w:pos="1339"/>
        </w:tabs>
        <w:spacing w:line="274" w:lineRule="exact"/>
        <w:ind w:left="7" w:right="7" w:firstLine="698"/>
        <w:jc w:val="both"/>
        <w:rPr>
          <w:sz w:val="24"/>
          <w:szCs w:val="24"/>
        </w:rPr>
      </w:pPr>
      <w:r w:rsidRPr="0025236C">
        <w:rPr>
          <w:spacing w:val="-9"/>
          <w:sz w:val="24"/>
          <w:szCs w:val="24"/>
        </w:rPr>
        <w:lastRenderedPageBreak/>
        <w:t>15.10.</w:t>
      </w:r>
      <w:r w:rsidRPr="0025236C">
        <w:rPr>
          <w:sz w:val="24"/>
          <w:szCs w:val="24"/>
        </w:rPr>
        <w:tab/>
      </w:r>
      <w:r w:rsidRPr="0025236C">
        <w:rPr>
          <w:spacing w:val="-2"/>
          <w:sz w:val="24"/>
          <w:szCs w:val="24"/>
        </w:rPr>
        <w:t xml:space="preserve">Результатом исполнения настоящей административной процедуры является уведомление </w:t>
      </w:r>
      <w:r w:rsidRPr="0025236C">
        <w:rPr>
          <w:spacing w:val="-3"/>
          <w:sz w:val="24"/>
          <w:szCs w:val="24"/>
        </w:rPr>
        <w:t xml:space="preserve">субъекта проверки о результатах проверки, а в указанных в настоящем Административном регламенте </w:t>
      </w:r>
      <w:r w:rsidRPr="0025236C">
        <w:rPr>
          <w:spacing w:val="-1"/>
          <w:sz w:val="24"/>
          <w:szCs w:val="24"/>
        </w:rPr>
        <w:t xml:space="preserve">случаях - уведомление органа прокуратуры, саморегулируемой организации, заявителя о результатах </w:t>
      </w:r>
      <w:r w:rsidRPr="0025236C">
        <w:rPr>
          <w:sz w:val="24"/>
          <w:szCs w:val="24"/>
        </w:rPr>
        <w:t>проверки, а также выдача субъекту проверки предписания об устранении выявленных нарушений.</w:t>
      </w:r>
    </w:p>
    <w:p w:rsidR="00BA7482" w:rsidRPr="0025236C" w:rsidRDefault="00BA7482" w:rsidP="00BA7482">
      <w:pPr>
        <w:shd w:val="clear" w:color="auto" w:fill="FFFFFF"/>
        <w:spacing w:before="274"/>
        <w:ind w:left="22"/>
        <w:jc w:val="center"/>
        <w:rPr>
          <w:b/>
          <w:bCs/>
          <w:sz w:val="24"/>
          <w:szCs w:val="24"/>
        </w:rPr>
      </w:pPr>
      <w:r w:rsidRPr="0025236C">
        <w:rPr>
          <w:b/>
          <w:bCs/>
          <w:sz w:val="24"/>
          <w:szCs w:val="24"/>
        </w:rPr>
        <w:t>16. Ответственность при осуществлении муниципального контроля</w:t>
      </w:r>
    </w:p>
    <w:p w:rsidR="00BA7482" w:rsidRPr="0025236C" w:rsidRDefault="00BA7482" w:rsidP="00BA7482">
      <w:pPr>
        <w:widowControl w:val="0"/>
        <w:numPr>
          <w:ilvl w:val="0"/>
          <w:numId w:val="41"/>
        </w:numPr>
        <w:shd w:val="clear" w:color="auto" w:fill="FFFFFF"/>
        <w:tabs>
          <w:tab w:val="left" w:pos="1210"/>
        </w:tabs>
        <w:suppressAutoHyphens/>
        <w:overflowPunct/>
        <w:autoSpaceDN/>
        <w:adjustRightInd/>
        <w:spacing w:before="259" w:line="274" w:lineRule="exact"/>
        <w:ind w:right="14" w:firstLine="706"/>
        <w:jc w:val="both"/>
        <w:rPr>
          <w:sz w:val="24"/>
          <w:szCs w:val="24"/>
        </w:rPr>
      </w:pPr>
      <w:r w:rsidRPr="0025236C">
        <w:rPr>
          <w:spacing w:val="-2"/>
          <w:sz w:val="24"/>
          <w:szCs w:val="24"/>
        </w:rPr>
        <w:t>Текущий контроль за соблюдением последовательности действий, определенных админи</w:t>
      </w:r>
      <w:r w:rsidRPr="0025236C">
        <w:rPr>
          <w:spacing w:val="-2"/>
          <w:sz w:val="24"/>
          <w:szCs w:val="24"/>
        </w:rPr>
        <w:softHyphen/>
      </w:r>
      <w:r w:rsidRPr="0025236C">
        <w:rPr>
          <w:spacing w:val="-1"/>
          <w:sz w:val="24"/>
          <w:szCs w:val="24"/>
        </w:rPr>
        <w:t>стративными процедурами по осуществлению муниципального контроля, осуществляется руководи</w:t>
      </w:r>
      <w:r w:rsidRPr="0025236C">
        <w:rPr>
          <w:spacing w:val="-1"/>
          <w:sz w:val="24"/>
          <w:szCs w:val="24"/>
        </w:rPr>
        <w:softHyphen/>
      </w:r>
      <w:r w:rsidRPr="0025236C">
        <w:rPr>
          <w:sz w:val="24"/>
          <w:szCs w:val="24"/>
        </w:rPr>
        <w:t>телем контролирующего органа.</w:t>
      </w:r>
    </w:p>
    <w:p w:rsidR="00BA7482" w:rsidRPr="0025236C" w:rsidRDefault="00BA7482" w:rsidP="00BA7482">
      <w:pPr>
        <w:widowControl w:val="0"/>
        <w:numPr>
          <w:ilvl w:val="0"/>
          <w:numId w:val="41"/>
        </w:numPr>
        <w:shd w:val="clear" w:color="auto" w:fill="FFFFFF"/>
        <w:tabs>
          <w:tab w:val="left" w:pos="1210"/>
        </w:tabs>
        <w:suppressAutoHyphens/>
        <w:overflowPunct/>
        <w:autoSpaceDN/>
        <w:adjustRightInd/>
        <w:spacing w:line="274" w:lineRule="exact"/>
        <w:ind w:right="7" w:firstLine="706"/>
        <w:jc w:val="both"/>
        <w:rPr>
          <w:sz w:val="24"/>
          <w:szCs w:val="24"/>
        </w:rPr>
      </w:pPr>
      <w:r w:rsidRPr="0025236C">
        <w:rPr>
          <w:spacing w:val="-1"/>
          <w:sz w:val="24"/>
          <w:szCs w:val="24"/>
        </w:rPr>
        <w:t>Уполномоченный, ответственный за осуществление муниципально</w:t>
      </w:r>
      <w:r w:rsidRPr="0025236C">
        <w:rPr>
          <w:spacing w:val="-1"/>
          <w:sz w:val="24"/>
          <w:szCs w:val="24"/>
        </w:rPr>
        <w:softHyphen/>
        <w:t>го контроля, несёт персональную ответственность за соблюдение порядка его осуществления. Персо</w:t>
      </w:r>
      <w:r w:rsidRPr="0025236C">
        <w:rPr>
          <w:spacing w:val="-1"/>
          <w:sz w:val="24"/>
          <w:szCs w:val="24"/>
        </w:rPr>
        <w:softHyphen/>
        <w:t xml:space="preserve">нальная ответственность закрепляется в его должностной инструкции  в соответствии с требованиями </w:t>
      </w:r>
      <w:r w:rsidRPr="0025236C">
        <w:rPr>
          <w:sz w:val="24"/>
          <w:szCs w:val="24"/>
        </w:rPr>
        <w:t>законодательства.</w:t>
      </w:r>
    </w:p>
    <w:p w:rsidR="00BA7482" w:rsidRPr="0025236C" w:rsidRDefault="00BA7482" w:rsidP="00BA7482">
      <w:pPr>
        <w:shd w:val="clear" w:color="auto" w:fill="FFFFFF"/>
        <w:spacing w:before="266"/>
        <w:ind w:left="475"/>
        <w:rPr>
          <w:b/>
          <w:bCs/>
          <w:sz w:val="24"/>
          <w:szCs w:val="24"/>
        </w:rPr>
      </w:pPr>
      <w:r w:rsidRPr="0025236C">
        <w:rPr>
          <w:b/>
          <w:bCs/>
          <w:sz w:val="24"/>
          <w:szCs w:val="24"/>
        </w:rPr>
        <w:t>17. Порядок обжалования действий (бездействий) и решений контролирующего органа</w:t>
      </w:r>
    </w:p>
    <w:p w:rsidR="00BA7482" w:rsidRPr="0025236C" w:rsidRDefault="00BA7482" w:rsidP="00BA7482">
      <w:pPr>
        <w:widowControl w:val="0"/>
        <w:numPr>
          <w:ilvl w:val="0"/>
          <w:numId w:val="42"/>
        </w:numPr>
        <w:shd w:val="clear" w:color="auto" w:fill="FFFFFF"/>
        <w:tabs>
          <w:tab w:val="left" w:pos="1210"/>
        </w:tabs>
        <w:suppressAutoHyphens/>
        <w:overflowPunct/>
        <w:autoSpaceDN/>
        <w:adjustRightInd/>
        <w:spacing w:before="274" w:line="274" w:lineRule="exact"/>
        <w:ind w:right="14" w:firstLine="698"/>
        <w:jc w:val="both"/>
        <w:rPr>
          <w:spacing w:val="-2"/>
          <w:sz w:val="24"/>
          <w:szCs w:val="24"/>
        </w:rPr>
      </w:pPr>
      <w:r w:rsidRPr="0025236C">
        <w:rPr>
          <w:spacing w:val="-2"/>
          <w:sz w:val="24"/>
          <w:szCs w:val="24"/>
        </w:rPr>
        <w:t>Действия (бездействие) и (или) решения уполномоченного, осу</w:t>
      </w:r>
      <w:r w:rsidRPr="0025236C">
        <w:rPr>
          <w:spacing w:val="-2"/>
          <w:sz w:val="24"/>
          <w:szCs w:val="24"/>
        </w:rPr>
        <w:softHyphen/>
        <w:t>ществляемые (принятые) в рамках осуществления муниципального контроля, могут быть обжалованы заинтересованными лицами в соответствии с законодательством Российской Федерации.</w:t>
      </w:r>
    </w:p>
    <w:p w:rsidR="00BA7482" w:rsidRPr="0025236C" w:rsidRDefault="00BA7482" w:rsidP="00BA7482">
      <w:pPr>
        <w:widowControl w:val="0"/>
        <w:numPr>
          <w:ilvl w:val="0"/>
          <w:numId w:val="42"/>
        </w:numPr>
        <w:shd w:val="clear" w:color="auto" w:fill="FFFFFF"/>
        <w:tabs>
          <w:tab w:val="left" w:pos="1210"/>
        </w:tabs>
        <w:suppressAutoHyphens/>
        <w:overflowPunct/>
        <w:autoSpaceDN/>
        <w:adjustRightInd/>
        <w:spacing w:before="274" w:line="274" w:lineRule="exact"/>
        <w:ind w:right="14" w:firstLine="698"/>
        <w:jc w:val="both"/>
        <w:rPr>
          <w:spacing w:val="-2"/>
          <w:sz w:val="24"/>
          <w:szCs w:val="24"/>
        </w:rPr>
      </w:pPr>
      <w:r w:rsidRPr="0025236C">
        <w:rPr>
          <w:spacing w:val="-2"/>
          <w:sz w:val="24"/>
          <w:szCs w:val="24"/>
        </w:rPr>
        <w:t>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A7482" w:rsidRPr="0025236C" w:rsidRDefault="00BA7482" w:rsidP="00BA7482">
      <w:pPr>
        <w:widowControl w:val="0"/>
        <w:numPr>
          <w:ilvl w:val="0"/>
          <w:numId w:val="42"/>
        </w:numPr>
        <w:shd w:val="clear" w:color="auto" w:fill="FFFFFF"/>
        <w:tabs>
          <w:tab w:val="left" w:pos="1210"/>
        </w:tabs>
        <w:suppressAutoHyphens/>
        <w:overflowPunct/>
        <w:autoSpaceDN/>
        <w:adjustRightInd/>
        <w:spacing w:before="274" w:line="274" w:lineRule="exact"/>
        <w:ind w:right="14" w:firstLine="698"/>
        <w:jc w:val="both"/>
        <w:rPr>
          <w:spacing w:val="-2"/>
          <w:sz w:val="24"/>
          <w:szCs w:val="24"/>
        </w:rPr>
      </w:pPr>
      <w:r w:rsidRPr="0025236C">
        <w:rPr>
          <w:spacing w:val="-2"/>
          <w:sz w:val="24"/>
          <w:szCs w:val="24"/>
        </w:rPr>
        <w:t>Жалоба на действия (бездействие) и (или) решения уполномоченного должна содержать:</w:t>
      </w:r>
    </w:p>
    <w:p w:rsidR="00BA7482" w:rsidRPr="0025236C" w:rsidRDefault="00BA7482" w:rsidP="00BA7482">
      <w:pPr>
        <w:rPr>
          <w:sz w:val="24"/>
          <w:szCs w:val="24"/>
        </w:rPr>
      </w:pPr>
    </w:p>
    <w:p w:rsidR="00BA7482" w:rsidRPr="0025236C" w:rsidRDefault="00BA7482" w:rsidP="00BA7482">
      <w:pPr>
        <w:widowControl w:val="0"/>
        <w:numPr>
          <w:ilvl w:val="0"/>
          <w:numId w:val="43"/>
        </w:numPr>
        <w:shd w:val="clear" w:color="auto" w:fill="FFFFFF"/>
        <w:tabs>
          <w:tab w:val="left" w:pos="936"/>
        </w:tabs>
        <w:suppressAutoHyphens/>
        <w:overflowPunct/>
        <w:autoSpaceDN/>
        <w:adjustRightInd/>
        <w:spacing w:line="274" w:lineRule="exact"/>
        <w:ind w:right="29" w:firstLine="677"/>
        <w:jc w:val="both"/>
        <w:rPr>
          <w:sz w:val="24"/>
          <w:szCs w:val="24"/>
        </w:rPr>
      </w:pPr>
      <w:r w:rsidRPr="0025236C">
        <w:rPr>
          <w:spacing w:val="-1"/>
          <w:sz w:val="24"/>
          <w:szCs w:val="24"/>
        </w:rPr>
        <w:t xml:space="preserve">наименование должности, фамилию, имя и отчество уполномоченного должностного лица, </w:t>
      </w:r>
      <w:r w:rsidRPr="0025236C">
        <w:rPr>
          <w:sz w:val="24"/>
          <w:szCs w:val="24"/>
        </w:rPr>
        <w:t>действие (бездействие) которого обжалуется;</w:t>
      </w:r>
    </w:p>
    <w:p w:rsidR="00BA7482" w:rsidRPr="0025236C" w:rsidRDefault="00BA7482" w:rsidP="00BA7482">
      <w:pPr>
        <w:widowControl w:val="0"/>
        <w:numPr>
          <w:ilvl w:val="0"/>
          <w:numId w:val="43"/>
        </w:numPr>
        <w:shd w:val="clear" w:color="auto" w:fill="FFFFFF"/>
        <w:tabs>
          <w:tab w:val="left" w:pos="936"/>
        </w:tabs>
        <w:suppressAutoHyphens/>
        <w:overflowPunct/>
        <w:autoSpaceDN/>
        <w:adjustRightInd/>
        <w:spacing w:line="274" w:lineRule="exact"/>
        <w:ind w:right="14" w:firstLine="677"/>
        <w:jc w:val="both"/>
        <w:rPr>
          <w:sz w:val="24"/>
          <w:szCs w:val="24"/>
        </w:rPr>
      </w:pPr>
      <w:r w:rsidRPr="0025236C">
        <w:rPr>
          <w:sz w:val="24"/>
          <w:szCs w:val="24"/>
        </w:rPr>
        <w:t>фамилию, имя, отчество или наименование лица, подающего жалобу, его место жительства или место нахождения;</w:t>
      </w:r>
    </w:p>
    <w:p w:rsidR="00BA7482" w:rsidRPr="0025236C" w:rsidRDefault="00BA7482" w:rsidP="00BA7482">
      <w:pPr>
        <w:widowControl w:val="0"/>
        <w:numPr>
          <w:ilvl w:val="0"/>
          <w:numId w:val="43"/>
        </w:numPr>
        <w:shd w:val="clear" w:color="auto" w:fill="FFFFFF"/>
        <w:tabs>
          <w:tab w:val="left" w:pos="936"/>
        </w:tabs>
        <w:suppressAutoHyphens/>
        <w:overflowPunct/>
        <w:autoSpaceDN/>
        <w:adjustRightInd/>
        <w:spacing w:line="274" w:lineRule="exact"/>
        <w:ind w:right="29" w:firstLine="677"/>
        <w:jc w:val="both"/>
        <w:rPr>
          <w:sz w:val="24"/>
          <w:szCs w:val="24"/>
        </w:rPr>
      </w:pPr>
      <w:r w:rsidRPr="0025236C">
        <w:rPr>
          <w:spacing w:val="-2"/>
          <w:sz w:val="24"/>
          <w:szCs w:val="24"/>
        </w:rPr>
        <w:t>существо обжалуемого действия (бездействия) со ссылкой на нормы права, которые наруша</w:t>
      </w:r>
      <w:r w:rsidRPr="0025236C">
        <w:rPr>
          <w:spacing w:val="-2"/>
          <w:sz w:val="24"/>
          <w:szCs w:val="24"/>
        </w:rPr>
        <w:softHyphen/>
      </w:r>
      <w:r w:rsidRPr="0025236C">
        <w:rPr>
          <w:sz w:val="24"/>
          <w:szCs w:val="24"/>
        </w:rPr>
        <w:t>ются обжалуемыми действиями (бездействием) должностного лица;</w:t>
      </w:r>
    </w:p>
    <w:p w:rsidR="00BA7482" w:rsidRPr="0025236C" w:rsidRDefault="00BA7482" w:rsidP="00BA7482">
      <w:pPr>
        <w:widowControl w:val="0"/>
        <w:numPr>
          <w:ilvl w:val="0"/>
          <w:numId w:val="43"/>
        </w:numPr>
        <w:shd w:val="clear" w:color="auto" w:fill="FFFFFF"/>
        <w:tabs>
          <w:tab w:val="left" w:pos="936"/>
        </w:tabs>
        <w:suppressAutoHyphens/>
        <w:overflowPunct/>
        <w:autoSpaceDN/>
        <w:adjustRightInd/>
        <w:spacing w:line="274" w:lineRule="exact"/>
        <w:ind w:right="29" w:firstLine="677"/>
        <w:jc w:val="both"/>
        <w:rPr>
          <w:sz w:val="24"/>
          <w:szCs w:val="24"/>
        </w:rPr>
      </w:pPr>
      <w:r w:rsidRPr="0025236C">
        <w:rPr>
          <w:sz w:val="24"/>
          <w:szCs w:val="24"/>
        </w:rPr>
        <w:t>подпись лица, подавшего жалобу - при письменном обращении, сведения о способе инфор</w:t>
      </w:r>
      <w:r w:rsidRPr="0025236C">
        <w:rPr>
          <w:sz w:val="24"/>
          <w:szCs w:val="24"/>
        </w:rPr>
        <w:softHyphen/>
      </w:r>
      <w:r w:rsidRPr="0025236C">
        <w:rPr>
          <w:spacing w:val="-1"/>
          <w:sz w:val="24"/>
          <w:szCs w:val="24"/>
        </w:rPr>
        <w:t>мирования заявителя о принятых мерах по результатам рассмотрения его сообщения - при направле</w:t>
      </w:r>
      <w:r w:rsidRPr="0025236C">
        <w:rPr>
          <w:spacing w:val="-1"/>
          <w:sz w:val="24"/>
          <w:szCs w:val="24"/>
        </w:rPr>
        <w:softHyphen/>
      </w:r>
      <w:r w:rsidRPr="0025236C">
        <w:rPr>
          <w:sz w:val="24"/>
          <w:szCs w:val="24"/>
        </w:rPr>
        <w:t>нии сообщения в электронном виде.</w:t>
      </w:r>
    </w:p>
    <w:p w:rsidR="00BA7482" w:rsidRPr="0025236C" w:rsidRDefault="00BA7482" w:rsidP="00BA7482">
      <w:pPr>
        <w:rPr>
          <w:sz w:val="24"/>
          <w:szCs w:val="24"/>
        </w:rPr>
      </w:pPr>
    </w:p>
    <w:p w:rsidR="00BA7482" w:rsidRPr="0025236C" w:rsidRDefault="00BA7482" w:rsidP="00BA7482">
      <w:pPr>
        <w:widowControl w:val="0"/>
        <w:numPr>
          <w:ilvl w:val="0"/>
          <w:numId w:val="44"/>
        </w:numPr>
        <w:shd w:val="clear" w:color="auto" w:fill="FFFFFF"/>
        <w:tabs>
          <w:tab w:val="left" w:pos="1210"/>
        </w:tabs>
        <w:suppressAutoHyphens/>
        <w:overflowPunct/>
        <w:autoSpaceDN/>
        <w:adjustRightInd/>
        <w:spacing w:line="274" w:lineRule="exact"/>
        <w:ind w:right="36" w:firstLine="698"/>
        <w:jc w:val="both"/>
        <w:rPr>
          <w:sz w:val="24"/>
          <w:szCs w:val="24"/>
        </w:rPr>
      </w:pPr>
      <w:r w:rsidRPr="0025236C">
        <w:rPr>
          <w:spacing w:val="-1"/>
          <w:sz w:val="24"/>
          <w:szCs w:val="24"/>
        </w:rPr>
        <w:t>Рассмотрение жалоб на действия (бездействия) должностных лиц осуществляется в тече</w:t>
      </w:r>
      <w:r w:rsidRPr="0025236C">
        <w:rPr>
          <w:spacing w:val="-1"/>
          <w:sz w:val="24"/>
          <w:szCs w:val="24"/>
        </w:rPr>
        <w:softHyphen/>
      </w:r>
      <w:r w:rsidRPr="0025236C">
        <w:rPr>
          <w:sz w:val="24"/>
          <w:szCs w:val="24"/>
        </w:rPr>
        <w:t>ние 15 дней с момента поступления их в контролирующий орган.</w:t>
      </w:r>
    </w:p>
    <w:p w:rsidR="00BA7482" w:rsidRPr="0025236C" w:rsidRDefault="00BA7482" w:rsidP="00BA7482">
      <w:pPr>
        <w:shd w:val="clear" w:color="auto" w:fill="FFFFFF"/>
        <w:tabs>
          <w:tab w:val="left" w:pos="1210"/>
        </w:tabs>
        <w:spacing w:line="274" w:lineRule="exact"/>
        <w:ind w:right="36" w:firstLine="709"/>
        <w:jc w:val="both"/>
        <w:rPr>
          <w:sz w:val="24"/>
          <w:szCs w:val="24"/>
        </w:rPr>
      </w:pPr>
      <w:r w:rsidRPr="0025236C">
        <w:rPr>
          <w:sz w:val="24"/>
          <w:szCs w:val="24"/>
        </w:rPr>
        <w:t xml:space="preserve"> 17.6. Если в результате рассмотрения жалоба признана обоснованной, то руководителем кон</w:t>
      </w:r>
      <w:r w:rsidRPr="0025236C">
        <w:rPr>
          <w:spacing w:val="-2"/>
          <w:sz w:val="24"/>
          <w:szCs w:val="24"/>
        </w:rPr>
        <w:t>тролирующего органа принимается решение о привлечении к ответственности в соответствии с законодательством Российской Федерации должностного лица, чьи действия (бездействие) либо решения</w:t>
      </w:r>
      <w:r w:rsidRPr="0025236C">
        <w:rPr>
          <w:sz w:val="24"/>
          <w:szCs w:val="24"/>
        </w:rPr>
        <w:t xml:space="preserve"> были обжалованы.</w:t>
      </w:r>
    </w:p>
    <w:p w:rsidR="00BA7482" w:rsidRPr="0025236C" w:rsidRDefault="00BA7482" w:rsidP="00BA7482">
      <w:pPr>
        <w:shd w:val="clear" w:color="auto" w:fill="FFFFFF"/>
        <w:tabs>
          <w:tab w:val="left" w:pos="709"/>
          <w:tab w:val="left" w:pos="1210"/>
        </w:tabs>
        <w:spacing w:line="274" w:lineRule="exact"/>
        <w:ind w:right="36" w:firstLine="709"/>
        <w:jc w:val="both"/>
        <w:rPr>
          <w:spacing w:val="-2"/>
          <w:sz w:val="24"/>
          <w:szCs w:val="24"/>
        </w:rPr>
      </w:pPr>
      <w:r w:rsidRPr="0025236C">
        <w:rPr>
          <w:sz w:val="24"/>
          <w:szCs w:val="24"/>
        </w:rPr>
        <w:t>17.7. Заявителю жалобы направляется сообщение о принятом в результате</w:t>
      </w:r>
      <w:r w:rsidRPr="0025236C">
        <w:rPr>
          <w:spacing w:val="-1"/>
          <w:sz w:val="24"/>
          <w:szCs w:val="24"/>
        </w:rPr>
        <w:t xml:space="preserve"> рассмотрения жалобы решении. В случае, если жалоба признана необоснованной, заявителю направ</w:t>
      </w:r>
      <w:r w:rsidRPr="0025236C">
        <w:rPr>
          <w:spacing w:val="-2"/>
          <w:sz w:val="24"/>
          <w:szCs w:val="24"/>
        </w:rPr>
        <w:t>ляется сообщение с указанием причин, почему она признана необоснованной.</w:t>
      </w:r>
    </w:p>
    <w:p w:rsidR="00BA7482" w:rsidRPr="0025236C" w:rsidRDefault="00BA7482" w:rsidP="00BA7482">
      <w:pPr>
        <w:shd w:val="clear" w:color="auto" w:fill="FFFFFF"/>
        <w:tabs>
          <w:tab w:val="left" w:pos="709"/>
          <w:tab w:val="left" w:pos="1210"/>
        </w:tabs>
        <w:spacing w:line="274" w:lineRule="exact"/>
        <w:ind w:right="36" w:firstLine="709"/>
        <w:jc w:val="both"/>
        <w:rPr>
          <w:sz w:val="24"/>
          <w:szCs w:val="24"/>
        </w:rPr>
      </w:pPr>
      <w:r w:rsidRPr="0025236C">
        <w:rPr>
          <w:spacing w:val="-1"/>
          <w:sz w:val="24"/>
          <w:szCs w:val="24"/>
        </w:rPr>
        <w:lastRenderedPageBreak/>
        <w:t>17.8. Обращения считаются разрешенными, если рассмотрены все поставленные на них вопро</w:t>
      </w:r>
      <w:r w:rsidRPr="0025236C">
        <w:rPr>
          <w:sz w:val="24"/>
          <w:szCs w:val="24"/>
        </w:rPr>
        <w:t xml:space="preserve">сы, приняты необходимые меры и даны письменные ответы. </w:t>
      </w:r>
    </w:p>
    <w:p w:rsidR="00BA7482" w:rsidRPr="0025236C" w:rsidRDefault="00BA7482" w:rsidP="00BA7482">
      <w:pPr>
        <w:shd w:val="clear" w:color="auto" w:fill="FFFFFF"/>
        <w:tabs>
          <w:tab w:val="left" w:pos="709"/>
          <w:tab w:val="left" w:pos="1210"/>
        </w:tabs>
        <w:spacing w:line="274" w:lineRule="exact"/>
        <w:ind w:right="36"/>
        <w:jc w:val="both"/>
        <w:rPr>
          <w:sz w:val="24"/>
          <w:szCs w:val="24"/>
        </w:rPr>
      </w:pPr>
      <w:r w:rsidRPr="0025236C">
        <w:rPr>
          <w:sz w:val="24"/>
          <w:szCs w:val="24"/>
        </w:rPr>
        <w:tab/>
        <w:t>17.9. Письменные обращения, в которых содержатся нецензурные, либо оскорбительные вы</w:t>
      </w:r>
      <w:r w:rsidRPr="0025236C">
        <w:rPr>
          <w:spacing w:val="-1"/>
          <w:sz w:val="24"/>
          <w:szCs w:val="24"/>
        </w:rPr>
        <w:t>ражения, угрозы жизни, здоровью и имуществу должностного лица, а также членов его семьи, могут</w:t>
      </w:r>
      <w:r w:rsidRPr="0025236C">
        <w:rPr>
          <w:spacing w:val="-3"/>
          <w:sz w:val="24"/>
          <w:szCs w:val="24"/>
        </w:rPr>
        <w:t xml:space="preserve"> быть оставлены без ответа по существу поставленных в них вопросов и направлены в прокуратуру для</w:t>
      </w:r>
      <w:r w:rsidRPr="0025236C">
        <w:rPr>
          <w:sz w:val="24"/>
          <w:szCs w:val="24"/>
        </w:rPr>
        <w:t xml:space="preserve"> принятия соответствующих мер.</w:t>
      </w:r>
      <w:r w:rsidRPr="0025236C">
        <w:rPr>
          <w:sz w:val="24"/>
          <w:szCs w:val="24"/>
        </w:rPr>
        <w:tab/>
      </w:r>
    </w:p>
    <w:p w:rsidR="00BA7482" w:rsidRPr="0025236C" w:rsidRDefault="00BA7482" w:rsidP="00BA7482">
      <w:pPr>
        <w:shd w:val="clear" w:color="auto" w:fill="FFFFFF"/>
        <w:tabs>
          <w:tab w:val="left" w:pos="709"/>
        </w:tabs>
        <w:spacing w:line="274" w:lineRule="exact"/>
        <w:ind w:right="36" w:firstLine="709"/>
        <w:jc w:val="both"/>
        <w:rPr>
          <w:spacing w:val="-2"/>
          <w:sz w:val="24"/>
          <w:szCs w:val="24"/>
        </w:rPr>
      </w:pPr>
      <w:r w:rsidRPr="0025236C">
        <w:rPr>
          <w:sz w:val="24"/>
          <w:szCs w:val="24"/>
        </w:rPr>
        <w:t>17.10. 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w:t>
      </w:r>
      <w:r w:rsidRPr="0025236C">
        <w:rPr>
          <w:spacing w:val="-2"/>
          <w:sz w:val="24"/>
          <w:szCs w:val="24"/>
        </w:rPr>
        <w:t xml:space="preserve">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BA7482" w:rsidRPr="0025236C" w:rsidRDefault="00BA7482" w:rsidP="00BA7482">
      <w:pPr>
        <w:shd w:val="clear" w:color="auto" w:fill="FFFFFF"/>
        <w:tabs>
          <w:tab w:val="left" w:pos="709"/>
        </w:tabs>
        <w:spacing w:line="274" w:lineRule="exact"/>
        <w:ind w:right="36" w:firstLine="709"/>
        <w:jc w:val="both"/>
        <w:rPr>
          <w:sz w:val="24"/>
          <w:szCs w:val="24"/>
        </w:rPr>
      </w:pPr>
      <w:r w:rsidRPr="0025236C">
        <w:rPr>
          <w:sz w:val="24"/>
          <w:szCs w:val="24"/>
        </w:rPr>
        <w:t>17.11. Если в письменном обращении заявителя содержится вопрос, на который заявителю</w:t>
      </w:r>
      <w:r w:rsidRPr="0025236C">
        <w:rPr>
          <w:spacing w:val="-2"/>
          <w:sz w:val="24"/>
          <w:szCs w:val="24"/>
        </w:rPr>
        <w:t xml:space="preserve"> многократно давались письменные ответы по существу в связи с ранее направляемыми обращениями,</w:t>
      </w:r>
      <w:r w:rsidRPr="0025236C">
        <w:rPr>
          <w:spacing w:val="-1"/>
          <w:sz w:val="24"/>
          <w:szCs w:val="24"/>
        </w:rPr>
        <w:t xml:space="preserve"> и при этом в обращении не приводятся новые доводы или обстоятельства, руководитель контролиру</w:t>
      </w:r>
      <w:r w:rsidRPr="0025236C">
        <w:rPr>
          <w:sz w:val="24"/>
          <w:szCs w:val="24"/>
        </w:rPr>
        <w:t>ющего органа вправе принять решение о безосновательности очередного обращения и прекращении переписки с заявителем по данному вопросу.</w:t>
      </w:r>
    </w:p>
    <w:p w:rsidR="00BA7482" w:rsidRPr="0025236C" w:rsidRDefault="00BA7482" w:rsidP="00BA7482">
      <w:pPr>
        <w:shd w:val="clear" w:color="auto" w:fill="FFFFFF"/>
        <w:tabs>
          <w:tab w:val="left" w:pos="1210"/>
        </w:tabs>
        <w:spacing w:line="274" w:lineRule="exact"/>
        <w:ind w:right="36" w:firstLine="709"/>
        <w:jc w:val="both"/>
        <w:rPr>
          <w:sz w:val="24"/>
          <w:szCs w:val="24"/>
        </w:rPr>
      </w:pPr>
      <w:r w:rsidRPr="0025236C">
        <w:rPr>
          <w:spacing w:val="-1"/>
          <w:sz w:val="24"/>
          <w:szCs w:val="24"/>
        </w:rPr>
        <w:t>17.12. Решения контролирующего органа, принятые в рамках осуществления муниципального</w:t>
      </w:r>
      <w:r w:rsidRPr="0025236C">
        <w:rPr>
          <w:sz w:val="24"/>
          <w:szCs w:val="24"/>
        </w:rPr>
        <w:t xml:space="preserve"> контроля, могут быть обжалованы в суды или арбитражные суды в соответствии с их полномочиями и в порядке, установленном законодательством Российской Федерации.</w:t>
      </w:r>
    </w:p>
    <w:p w:rsidR="00BA7482" w:rsidRPr="0025236C" w:rsidRDefault="00BA7482" w:rsidP="00BA7482">
      <w:pPr>
        <w:shd w:val="clear" w:color="auto" w:fill="FFFFFF"/>
        <w:tabs>
          <w:tab w:val="left" w:pos="1210"/>
        </w:tabs>
        <w:spacing w:line="274" w:lineRule="exact"/>
        <w:ind w:right="36"/>
        <w:jc w:val="both"/>
        <w:rPr>
          <w:sz w:val="24"/>
          <w:szCs w:val="24"/>
        </w:rPr>
      </w:pPr>
    </w:p>
    <w:p w:rsidR="00BA7482" w:rsidRPr="0025236C" w:rsidRDefault="00BA7482" w:rsidP="00BA7482">
      <w:pPr>
        <w:shd w:val="clear" w:color="auto" w:fill="FFFFFF"/>
        <w:tabs>
          <w:tab w:val="left" w:pos="9930"/>
          <w:tab w:val="right" w:pos="10058"/>
        </w:tabs>
        <w:spacing w:line="288" w:lineRule="exact"/>
        <w:ind w:right="7"/>
        <w:rPr>
          <w:spacing w:val="-4"/>
          <w:sz w:val="24"/>
          <w:szCs w:val="24"/>
        </w:rPr>
      </w:pPr>
      <w:r w:rsidRPr="0025236C">
        <w:rPr>
          <w:spacing w:val="-4"/>
          <w:sz w:val="24"/>
          <w:szCs w:val="24"/>
        </w:rPr>
        <w:t xml:space="preserve">                                                                                                                                                                                                                                                                                                                                                                                                                                                                                                   </w:t>
      </w:r>
    </w:p>
    <w:p w:rsidR="00BA7482" w:rsidRPr="0025236C" w:rsidRDefault="00BA7482" w:rsidP="00BA7482">
      <w:pPr>
        <w:shd w:val="clear" w:color="auto" w:fill="FFFFFF"/>
        <w:spacing w:line="288" w:lineRule="exact"/>
        <w:ind w:right="7"/>
        <w:jc w:val="right"/>
        <w:rPr>
          <w:spacing w:val="-4"/>
          <w:sz w:val="24"/>
          <w:szCs w:val="24"/>
        </w:rPr>
      </w:pPr>
    </w:p>
    <w:p w:rsidR="00BA7482" w:rsidRPr="0025236C" w:rsidRDefault="00BA7482" w:rsidP="00BA7482">
      <w:pPr>
        <w:shd w:val="clear" w:color="auto" w:fill="FFFFFF"/>
        <w:spacing w:line="288" w:lineRule="exact"/>
        <w:ind w:right="7"/>
        <w:jc w:val="right"/>
        <w:rPr>
          <w:spacing w:val="-4"/>
          <w:sz w:val="24"/>
          <w:szCs w:val="24"/>
        </w:rPr>
      </w:pPr>
    </w:p>
    <w:p w:rsidR="00BA7482" w:rsidRPr="0025236C" w:rsidRDefault="00BA7482" w:rsidP="00BA7482">
      <w:pPr>
        <w:shd w:val="clear" w:color="auto" w:fill="FFFFFF"/>
        <w:spacing w:line="288" w:lineRule="exact"/>
        <w:ind w:right="7"/>
        <w:jc w:val="right"/>
        <w:rPr>
          <w:spacing w:val="-4"/>
          <w:sz w:val="24"/>
          <w:szCs w:val="24"/>
        </w:rPr>
      </w:pPr>
      <w:r w:rsidRPr="0025236C">
        <w:rPr>
          <w:spacing w:val="-4"/>
          <w:sz w:val="24"/>
          <w:szCs w:val="24"/>
        </w:rPr>
        <w:t xml:space="preserve">Приложение  </w:t>
      </w:r>
    </w:p>
    <w:p w:rsidR="00BA7482" w:rsidRPr="0025236C" w:rsidRDefault="00BA7482" w:rsidP="00BA7482">
      <w:pPr>
        <w:shd w:val="clear" w:color="auto" w:fill="FFFFFF"/>
        <w:spacing w:line="288" w:lineRule="exact"/>
        <w:ind w:right="7"/>
        <w:jc w:val="right"/>
        <w:rPr>
          <w:spacing w:val="-3"/>
          <w:sz w:val="24"/>
          <w:szCs w:val="24"/>
        </w:rPr>
      </w:pPr>
      <w:r w:rsidRPr="0025236C">
        <w:rPr>
          <w:spacing w:val="-4"/>
          <w:sz w:val="24"/>
          <w:szCs w:val="24"/>
        </w:rPr>
        <w:t xml:space="preserve">                                                                                                             </w:t>
      </w:r>
      <w:r w:rsidRPr="0025236C">
        <w:rPr>
          <w:spacing w:val="-3"/>
          <w:sz w:val="24"/>
          <w:szCs w:val="24"/>
        </w:rPr>
        <w:t>к Административному регламенту</w:t>
      </w:r>
    </w:p>
    <w:p w:rsidR="00BA7482" w:rsidRPr="0025236C" w:rsidRDefault="00BA7482" w:rsidP="00BA7482">
      <w:pPr>
        <w:shd w:val="clear" w:color="auto" w:fill="FFFFFF"/>
        <w:spacing w:line="288" w:lineRule="exact"/>
        <w:ind w:right="7"/>
        <w:jc w:val="right"/>
        <w:rPr>
          <w:spacing w:val="-3"/>
          <w:sz w:val="24"/>
          <w:szCs w:val="24"/>
        </w:rPr>
      </w:pPr>
    </w:p>
    <w:p w:rsidR="00BA7482" w:rsidRPr="0025236C" w:rsidRDefault="00BA7482" w:rsidP="00BA7482">
      <w:pPr>
        <w:shd w:val="clear" w:color="auto" w:fill="FFFFFF"/>
        <w:spacing w:line="288" w:lineRule="exact"/>
        <w:ind w:right="7"/>
        <w:jc w:val="center"/>
        <w:rPr>
          <w:spacing w:val="-3"/>
          <w:sz w:val="24"/>
          <w:szCs w:val="24"/>
        </w:rPr>
      </w:pPr>
      <w:r w:rsidRPr="0025236C">
        <w:rPr>
          <w:spacing w:val="-3"/>
          <w:sz w:val="24"/>
          <w:szCs w:val="24"/>
        </w:rPr>
        <w:t>План</w:t>
      </w:r>
    </w:p>
    <w:p w:rsidR="00BA7482" w:rsidRPr="0025236C" w:rsidRDefault="00BA7482" w:rsidP="00BA7482">
      <w:pPr>
        <w:shd w:val="clear" w:color="auto" w:fill="FFFFFF"/>
        <w:spacing w:line="288" w:lineRule="exact"/>
        <w:ind w:right="7"/>
        <w:jc w:val="center"/>
        <w:rPr>
          <w:spacing w:val="-3"/>
          <w:sz w:val="24"/>
          <w:szCs w:val="24"/>
        </w:rPr>
      </w:pPr>
      <w:r w:rsidRPr="0025236C">
        <w:rPr>
          <w:spacing w:val="-3"/>
          <w:sz w:val="24"/>
          <w:szCs w:val="24"/>
        </w:rPr>
        <w:t>администрации Большемаресевского сельского поселения  по проведению плановых проверок по муниципальному геологическому контролю в 201   году</w:t>
      </w:r>
    </w:p>
    <w:p w:rsidR="00BA7482" w:rsidRPr="0025236C" w:rsidRDefault="00BA7482" w:rsidP="00BA7482">
      <w:pPr>
        <w:shd w:val="clear" w:color="auto" w:fill="FFFFFF"/>
        <w:spacing w:line="288" w:lineRule="exact"/>
        <w:ind w:right="7"/>
        <w:jc w:val="center"/>
        <w:rPr>
          <w:spacing w:val="-3"/>
          <w:sz w:val="24"/>
          <w:szCs w:val="24"/>
        </w:rPr>
      </w:pPr>
    </w:p>
    <w:p w:rsidR="00BA7482" w:rsidRPr="0025236C" w:rsidRDefault="00BA7482" w:rsidP="00BA7482">
      <w:pPr>
        <w:shd w:val="clear" w:color="auto" w:fill="FFFFFF"/>
        <w:spacing w:line="288" w:lineRule="exact"/>
        <w:ind w:right="7"/>
        <w:jc w:val="center"/>
        <w:rPr>
          <w:spacing w:val="-3"/>
          <w:sz w:val="24"/>
          <w:szCs w:val="24"/>
        </w:rPr>
      </w:pPr>
    </w:p>
    <w:tbl>
      <w:tblPr>
        <w:tblW w:w="0" w:type="auto"/>
        <w:tblInd w:w="-5" w:type="dxa"/>
        <w:tblLayout w:type="fixed"/>
        <w:tblLook w:val="0000"/>
      </w:tblPr>
      <w:tblGrid>
        <w:gridCol w:w="610"/>
        <w:gridCol w:w="2135"/>
        <w:gridCol w:w="1404"/>
        <w:gridCol w:w="1404"/>
        <w:gridCol w:w="1404"/>
        <w:gridCol w:w="1405"/>
        <w:gridCol w:w="1503"/>
      </w:tblGrid>
      <w:tr w:rsidR="00BA7482" w:rsidRPr="0025236C" w:rsidTr="00434198">
        <w:tc>
          <w:tcPr>
            <w:tcW w:w="610" w:type="dxa"/>
            <w:tcBorders>
              <w:top w:val="single" w:sz="4" w:space="0" w:color="000000"/>
              <w:left w:val="single" w:sz="4" w:space="0" w:color="000000"/>
              <w:bottom w:val="single" w:sz="4" w:space="0" w:color="000000"/>
              <w:right w:val="nil"/>
            </w:tcBorders>
          </w:tcPr>
          <w:p w:rsidR="00BA7482" w:rsidRPr="0025236C" w:rsidRDefault="00BA7482" w:rsidP="00434198">
            <w:pPr>
              <w:snapToGrid w:val="0"/>
              <w:ind w:right="7"/>
              <w:jc w:val="center"/>
              <w:rPr>
                <w:spacing w:val="-3"/>
                <w:sz w:val="24"/>
                <w:szCs w:val="24"/>
              </w:rPr>
            </w:pPr>
            <w:r w:rsidRPr="0025236C">
              <w:rPr>
                <w:spacing w:val="-3"/>
                <w:sz w:val="24"/>
                <w:szCs w:val="24"/>
              </w:rPr>
              <w:t>№</w:t>
            </w:r>
          </w:p>
          <w:p w:rsidR="00BA7482" w:rsidRPr="0025236C" w:rsidRDefault="00BA7482" w:rsidP="00434198">
            <w:pPr>
              <w:ind w:right="7"/>
              <w:jc w:val="center"/>
              <w:rPr>
                <w:spacing w:val="-3"/>
                <w:sz w:val="24"/>
                <w:szCs w:val="24"/>
              </w:rPr>
            </w:pPr>
            <w:r w:rsidRPr="0025236C">
              <w:rPr>
                <w:spacing w:val="-3"/>
                <w:sz w:val="24"/>
                <w:szCs w:val="24"/>
              </w:rPr>
              <w:t>п/п</w:t>
            </w:r>
          </w:p>
        </w:tc>
        <w:tc>
          <w:tcPr>
            <w:tcW w:w="2135"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r w:rsidRPr="0025236C">
              <w:rPr>
                <w:spacing w:val="-3"/>
                <w:sz w:val="24"/>
                <w:szCs w:val="24"/>
              </w:rPr>
              <w:t>Наименование</w:t>
            </w:r>
          </w:p>
          <w:p w:rsidR="00BA7482" w:rsidRPr="0025236C" w:rsidRDefault="00BA7482" w:rsidP="00434198">
            <w:pPr>
              <w:ind w:right="7"/>
              <w:jc w:val="center"/>
              <w:rPr>
                <w:spacing w:val="-3"/>
                <w:sz w:val="24"/>
                <w:szCs w:val="24"/>
              </w:rPr>
            </w:pPr>
            <w:r w:rsidRPr="0025236C">
              <w:rPr>
                <w:spacing w:val="-3"/>
                <w:sz w:val="24"/>
                <w:szCs w:val="24"/>
              </w:rPr>
              <w:t>юридического лица, фамилия, имя, отчество</w:t>
            </w:r>
          </w:p>
          <w:p w:rsidR="00BA7482" w:rsidRPr="0025236C" w:rsidRDefault="00BA7482" w:rsidP="00434198">
            <w:pPr>
              <w:ind w:right="7"/>
              <w:jc w:val="center"/>
              <w:rPr>
                <w:spacing w:val="-3"/>
                <w:sz w:val="24"/>
                <w:szCs w:val="24"/>
              </w:rPr>
            </w:pPr>
            <w:r w:rsidRPr="0025236C">
              <w:rPr>
                <w:spacing w:val="-3"/>
                <w:sz w:val="24"/>
                <w:szCs w:val="24"/>
              </w:rPr>
              <w:t>индивидуального предпринимателя</w:t>
            </w: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ind w:right="7"/>
              <w:jc w:val="center"/>
              <w:rPr>
                <w:spacing w:val="-3"/>
                <w:sz w:val="24"/>
                <w:szCs w:val="24"/>
              </w:rPr>
            </w:pPr>
            <w:r w:rsidRPr="0025236C">
              <w:rPr>
                <w:spacing w:val="-3"/>
                <w:sz w:val="24"/>
                <w:szCs w:val="24"/>
              </w:rPr>
              <w:t>Цель проведения проверки</w:t>
            </w: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ind w:right="7"/>
              <w:jc w:val="center"/>
              <w:rPr>
                <w:spacing w:val="-3"/>
                <w:sz w:val="24"/>
                <w:szCs w:val="24"/>
              </w:rPr>
            </w:pPr>
            <w:r w:rsidRPr="0025236C">
              <w:rPr>
                <w:spacing w:val="-3"/>
                <w:sz w:val="24"/>
                <w:szCs w:val="24"/>
              </w:rPr>
              <w:t>Основание проведения проверки</w:t>
            </w: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ind w:right="7"/>
              <w:jc w:val="center"/>
              <w:rPr>
                <w:spacing w:val="-3"/>
                <w:sz w:val="24"/>
                <w:szCs w:val="24"/>
              </w:rPr>
            </w:pPr>
            <w:r w:rsidRPr="0025236C">
              <w:rPr>
                <w:spacing w:val="-3"/>
                <w:sz w:val="24"/>
                <w:szCs w:val="24"/>
              </w:rPr>
              <w:t>Дата проведения проверки</w:t>
            </w:r>
          </w:p>
        </w:tc>
        <w:tc>
          <w:tcPr>
            <w:tcW w:w="1405" w:type="dxa"/>
            <w:tcBorders>
              <w:top w:val="single" w:sz="4" w:space="0" w:color="000000"/>
              <w:left w:val="single" w:sz="4" w:space="0" w:color="000000"/>
              <w:bottom w:val="single" w:sz="4" w:space="0" w:color="000000"/>
              <w:right w:val="nil"/>
            </w:tcBorders>
          </w:tcPr>
          <w:p w:rsidR="00BA7482" w:rsidRPr="0025236C" w:rsidRDefault="00BA7482" w:rsidP="00434198">
            <w:pPr>
              <w:snapToGrid w:val="0"/>
              <w:ind w:right="7"/>
              <w:jc w:val="center"/>
              <w:rPr>
                <w:spacing w:val="-3"/>
                <w:sz w:val="24"/>
                <w:szCs w:val="24"/>
              </w:rPr>
            </w:pPr>
            <w:r w:rsidRPr="0025236C">
              <w:rPr>
                <w:spacing w:val="-3"/>
                <w:sz w:val="24"/>
                <w:szCs w:val="24"/>
              </w:rPr>
              <w:t>Сроки проведения проверки</w:t>
            </w:r>
          </w:p>
        </w:tc>
        <w:tc>
          <w:tcPr>
            <w:tcW w:w="1503" w:type="dxa"/>
            <w:tcBorders>
              <w:top w:val="single" w:sz="4" w:space="0" w:color="000000"/>
              <w:left w:val="single" w:sz="4" w:space="0" w:color="000000"/>
              <w:bottom w:val="single" w:sz="4" w:space="0" w:color="000000"/>
              <w:right w:val="single" w:sz="4" w:space="0" w:color="000000"/>
            </w:tcBorders>
          </w:tcPr>
          <w:p w:rsidR="00BA7482" w:rsidRPr="0025236C" w:rsidRDefault="00BA7482" w:rsidP="00434198">
            <w:pPr>
              <w:snapToGrid w:val="0"/>
              <w:ind w:right="7"/>
              <w:jc w:val="center"/>
              <w:rPr>
                <w:spacing w:val="-3"/>
                <w:sz w:val="24"/>
                <w:szCs w:val="24"/>
              </w:rPr>
            </w:pPr>
            <w:r w:rsidRPr="0025236C">
              <w:rPr>
                <w:spacing w:val="-3"/>
                <w:sz w:val="24"/>
                <w:szCs w:val="24"/>
              </w:rPr>
              <w:t>Наименование органов власти, участвующих при проведении проверки</w:t>
            </w:r>
          </w:p>
        </w:tc>
      </w:tr>
      <w:tr w:rsidR="00BA7482" w:rsidRPr="0025236C" w:rsidTr="00434198">
        <w:tc>
          <w:tcPr>
            <w:tcW w:w="610"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r w:rsidRPr="0025236C">
              <w:rPr>
                <w:spacing w:val="-3"/>
                <w:sz w:val="24"/>
                <w:szCs w:val="24"/>
              </w:rPr>
              <w:t>1</w:t>
            </w:r>
          </w:p>
        </w:tc>
        <w:tc>
          <w:tcPr>
            <w:tcW w:w="2135"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r w:rsidRPr="0025236C">
              <w:rPr>
                <w:spacing w:val="-3"/>
                <w:sz w:val="24"/>
                <w:szCs w:val="24"/>
              </w:rPr>
              <w:t>2</w:t>
            </w: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r w:rsidRPr="0025236C">
              <w:rPr>
                <w:spacing w:val="-3"/>
                <w:sz w:val="24"/>
                <w:szCs w:val="24"/>
              </w:rPr>
              <w:t>3</w:t>
            </w: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r w:rsidRPr="0025236C">
              <w:rPr>
                <w:spacing w:val="-3"/>
                <w:sz w:val="24"/>
                <w:szCs w:val="24"/>
              </w:rPr>
              <w:t>4</w:t>
            </w: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r w:rsidRPr="0025236C">
              <w:rPr>
                <w:spacing w:val="-3"/>
                <w:sz w:val="24"/>
                <w:szCs w:val="24"/>
              </w:rPr>
              <w:t>5</w:t>
            </w:r>
          </w:p>
        </w:tc>
        <w:tc>
          <w:tcPr>
            <w:tcW w:w="1405"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r w:rsidRPr="0025236C">
              <w:rPr>
                <w:spacing w:val="-3"/>
                <w:sz w:val="24"/>
                <w:szCs w:val="24"/>
              </w:rPr>
              <w:t>6</w:t>
            </w:r>
          </w:p>
        </w:tc>
        <w:tc>
          <w:tcPr>
            <w:tcW w:w="1503" w:type="dxa"/>
            <w:tcBorders>
              <w:top w:val="single" w:sz="4" w:space="0" w:color="000000"/>
              <w:left w:val="single" w:sz="4" w:space="0" w:color="000000"/>
              <w:bottom w:val="single" w:sz="4" w:space="0" w:color="000000"/>
              <w:right w:val="single" w:sz="4" w:space="0" w:color="000000"/>
            </w:tcBorders>
          </w:tcPr>
          <w:p w:rsidR="00BA7482" w:rsidRPr="0025236C" w:rsidRDefault="00BA7482" w:rsidP="00434198">
            <w:pPr>
              <w:snapToGrid w:val="0"/>
              <w:spacing w:line="288" w:lineRule="exact"/>
              <w:ind w:right="7"/>
              <w:jc w:val="center"/>
              <w:rPr>
                <w:spacing w:val="-3"/>
                <w:sz w:val="24"/>
                <w:szCs w:val="24"/>
              </w:rPr>
            </w:pPr>
            <w:r w:rsidRPr="0025236C">
              <w:rPr>
                <w:spacing w:val="-3"/>
                <w:sz w:val="24"/>
                <w:szCs w:val="24"/>
              </w:rPr>
              <w:t>7</w:t>
            </w:r>
          </w:p>
        </w:tc>
      </w:tr>
      <w:tr w:rsidR="00BA7482" w:rsidRPr="0025236C" w:rsidTr="00434198">
        <w:tc>
          <w:tcPr>
            <w:tcW w:w="610"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2135"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405"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503" w:type="dxa"/>
            <w:tcBorders>
              <w:top w:val="single" w:sz="4" w:space="0" w:color="000000"/>
              <w:left w:val="single" w:sz="4" w:space="0" w:color="000000"/>
              <w:bottom w:val="single" w:sz="4" w:space="0" w:color="000000"/>
              <w:right w:val="single" w:sz="4" w:space="0" w:color="000000"/>
            </w:tcBorders>
          </w:tcPr>
          <w:p w:rsidR="00BA7482" w:rsidRPr="0025236C" w:rsidRDefault="00BA7482" w:rsidP="00434198">
            <w:pPr>
              <w:snapToGrid w:val="0"/>
              <w:spacing w:line="288" w:lineRule="exact"/>
              <w:ind w:right="7"/>
              <w:jc w:val="center"/>
              <w:rPr>
                <w:spacing w:val="-3"/>
                <w:sz w:val="24"/>
                <w:szCs w:val="24"/>
              </w:rPr>
            </w:pPr>
          </w:p>
        </w:tc>
      </w:tr>
      <w:tr w:rsidR="00BA7482" w:rsidRPr="0025236C" w:rsidTr="00434198">
        <w:tc>
          <w:tcPr>
            <w:tcW w:w="610"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2135"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404"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405" w:type="dxa"/>
            <w:tcBorders>
              <w:top w:val="single" w:sz="4" w:space="0" w:color="000000"/>
              <w:left w:val="single" w:sz="4" w:space="0" w:color="000000"/>
              <w:bottom w:val="single" w:sz="4" w:space="0" w:color="000000"/>
              <w:right w:val="nil"/>
            </w:tcBorders>
          </w:tcPr>
          <w:p w:rsidR="00BA7482" w:rsidRPr="0025236C" w:rsidRDefault="00BA7482" w:rsidP="00434198">
            <w:pPr>
              <w:snapToGrid w:val="0"/>
              <w:spacing w:line="288" w:lineRule="exact"/>
              <w:ind w:right="7"/>
              <w:jc w:val="center"/>
              <w:rPr>
                <w:spacing w:val="-3"/>
                <w:sz w:val="24"/>
                <w:szCs w:val="24"/>
              </w:rPr>
            </w:pPr>
          </w:p>
        </w:tc>
        <w:tc>
          <w:tcPr>
            <w:tcW w:w="1503" w:type="dxa"/>
            <w:tcBorders>
              <w:top w:val="single" w:sz="4" w:space="0" w:color="000000"/>
              <w:left w:val="single" w:sz="4" w:space="0" w:color="000000"/>
              <w:bottom w:val="single" w:sz="4" w:space="0" w:color="000000"/>
              <w:right w:val="single" w:sz="4" w:space="0" w:color="000000"/>
            </w:tcBorders>
          </w:tcPr>
          <w:p w:rsidR="00BA7482" w:rsidRPr="0025236C" w:rsidRDefault="00BA7482" w:rsidP="00434198">
            <w:pPr>
              <w:snapToGrid w:val="0"/>
              <w:spacing w:line="288" w:lineRule="exact"/>
              <w:ind w:right="7"/>
              <w:jc w:val="center"/>
              <w:rPr>
                <w:spacing w:val="-3"/>
                <w:sz w:val="24"/>
                <w:szCs w:val="24"/>
              </w:rPr>
            </w:pPr>
          </w:p>
        </w:tc>
      </w:tr>
    </w:tbl>
    <w:p w:rsidR="00BA7482" w:rsidRPr="0025236C" w:rsidRDefault="00BA7482" w:rsidP="00BA7482">
      <w:pPr>
        <w:shd w:val="clear" w:color="auto" w:fill="FFFFFF"/>
        <w:spacing w:line="288" w:lineRule="exact"/>
        <w:ind w:right="7"/>
        <w:jc w:val="center"/>
        <w:rPr>
          <w:sz w:val="24"/>
          <w:szCs w:val="24"/>
        </w:rPr>
      </w:pPr>
    </w:p>
    <w:p w:rsidR="00BA7482" w:rsidRPr="0025236C" w:rsidRDefault="00BA7482" w:rsidP="00BA7482">
      <w:pPr>
        <w:jc w:val="center"/>
        <w:rPr>
          <w:rFonts w:eastAsiaTheme="minorHAnsi" w:cstheme="minorBidi"/>
          <w:sz w:val="24"/>
          <w:szCs w:val="24"/>
        </w:rPr>
      </w:pPr>
      <w:r w:rsidRPr="0025236C">
        <w:rPr>
          <w:spacing w:val="-4"/>
          <w:sz w:val="24"/>
          <w:szCs w:val="24"/>
        </w:rPr>
        <w:t xml:space="preserve">                                             </w:t>
      </w:r>
      <w:r w:rsidRPr="0025236C">
        <w:rPr>
          <w:rFonts w:eastAsiaTheme="minorHAnsi" w:cstheme="minorBidi"/>
          <w:sz w:val="24"/>
          <w:szCs w:val="24"/>
        </w:rPr>
        <w:t xml:space="preserve">Администрация Большемаресевского сельского поселения </w:t>
      </w:r>
    </w:p>
    <w:p w:rsidR="00BA7482" w:rsidRPr="0025236C" w:rsidRDefault="00BA7482" w:rsidP="00BA7482">
      <w:pPr>
        <w:jc w:val="center"/>
        <w:rPr>
          <w:rFonts w:eastAsiaTheme="minorHAnsi" w:cstheme="minorBidi"/>
          <w:sz w:val="24"/>
          <w:szCs w:val="24"/>
        </w:rPr>
      </w:pPr>
      <w:r w:rsidRPr="0025236C">
        <w:rPr>
          <w:rFonts w:eastAsiaTheme="minorHAnsi" w:cstheme="minorBidi"/>
          <w:sz w:val="24"/>
          <w:szCs w:val="24"/>
        </w:rPr>
        <w:t>Чамзинского муниципального района</w:t>
      </w:r>
    </w:p>
    <w:p w:rsidR="00BA7482" w:rsidRPr="0025236C" w:rsidRDefault="00BA7482" w:rsidP="00BA7482">
      <w:pPr>
        <w:jc w:val="center"/>
        <w:rPr>
          <w:rFonts w:eastAsiaTheme="minorHAnsi" w:cstheme="minorBidi"/>
          <w:sz w:val="24"/>
          <w:szCs w:val="24"/>
        </w:rPr>
      </w:pPr>
      <w:r w:rsidRPr="0025236C">
        <w:rPr>
          <w:rFonts w:eastAsiaTheme="minorHAnsi" w:cstheme="minorBidi"/>
          <w:sz w:val="24"/>
          <w:szCs w:val="24"/>
        </w:rPr>
        <w:t>Республики Мордовия</w:t>
      </w:r>
    </w:p>
    <w:p w:rsidR="00BA7482" w:rsidRPr="0025236C" w:rsidRDefault="00BA7482" w:rsidP="00BA7482">
      <w:pPr>
        <w:ind w:left="708"/>
        <w:jc w:val="center"/>
        <w:rPr>
          <w:rFonts w:eastAsiaTheme="minorHAnsi" w:cstheme="minorBidi"/>
          <w:sz w:val="24"/>
          <w:szCs w:val="24"/>
        </w:rPr>
      </w:pPr>
    </w:p>
    <w:p w:rsidR="00BA7482" w:rsidRPr="0025236C" w:rsidRDefault="00BA7482" w:rsidP="00BA7482">
      <w:pPr>
        <w:ind w:left="708"/>
        <w:jc w:val="center"/>
        <w:rPr>
          <w:rFonts w:eastAsiaTheme="minorHAnsi" w:cstheme="minorBidi"/>
          <w:sz w:val="24"/>
          <w:szCs w:val="24"/>
        </w:rPr>
      </w:pPr>
      <w:r w:rsidRPr="0025236C">
        <w:rPr>
          <w:rFonts w:eastAsiaTheme="minorHAnsi" w:cstheme="minorBidi"/>
          <w:sz w:val="24"/>
          <w:szCs w:val="24"/>
        </w:rPr>
        <w:t>ПОСТАНОВЛЕНИЕ</w:t>
      </w:r>
    </w:p>
    <w:p w:rsidR="00BA7482" w:rsidRPr="0025236C" w:rsidRDefault="00BA7482" w:rsidP="00BA7482">
      <w:pPr>
        <w:ind w:left="708"/>
        <w:rPr>
          <w:rFonts w:eastAsiaTheme="minorHAnsi" w:cstheme="minorBidi"/>
          <w:sz w:val="24"/>
          <w:szCs w:val="24"/>
        </w:rPr>
      </w:pPr>
    </w:p>
    <w:p w:rsidR="00BA7482" w:rsidRPr="0025236C" w:rsidRDefault="00BA7482" w:rsidP="00BA7482">
      <w:pPr>
        <w:rPr>
          <w:rFonts w:eastAsiaTheme="minorHAnsi" w:cstheme="minorBidi"/>
          <w:sz w:val="24"/>
          <w:szCs w:val="24"/>
        </w:rPr>
      </w:pPr>
      <w:r w:rsidRPr="0025236C">
        <w:rPr>
          <w:rFonts w:eastAsiaTheme="minorHAnsi" w:cstheme="minorBidi"/>
          <w:sz w:val="24"/>
          <w:szCs w:val="24"/>
        </w:rPr>
        <w:t>«13» марта 2014 г.</w:t>
      </w:r>
      <w:r w:rsidRPr="0025236C">
        <w:rPr>
          <w:rFonts w:eastAsiaTheme="minorHAnsi" w:cstheme="minorBidi"/>
          <w:sz w:val="24"/>
          <w:szCs w:val="24"/>
        </w:rPr>
        <w:tab/>
      </w:r>
      <w:r w:rsidRPr="0025236C">
        <w:rPr>
          <w:rFonts w:eastAsiaTheme="minorHAnsi" w:cstheme="minorBidi"/>
          <w:sz w:val="24"/>
          <w:szCs w:val="24"/>
        </w:rPr>
        <w:tab/>
      </w:r>
      <w:r w:rsidRPr="0025236C">
        <w:rPr>
          <w:rFonts w:eastAsiaTheme="minorHAnsi" w:cstheme="minorBidi"/>
          <w:sz w:val="24"/>
          <w:szCs w:val="24"/>
        </w:rPr>
        <w:tab/>
      </w:r>
      <w:r w:rsidRPr="0025236C">
        <w:rPr>
          <w:rFonts w:eastAsiaTheme="minorHAnsi" w:cstheme="minorBidi"/>
          <w:sz w:val="24"/>
          <w:szCs w:val="24"/>
        </w:rPr>
        <w:tab/>
      </w:r>
      <w:r w:rsidRPr="0025236C">
        <w:rPr>
          <w:rFonts w:eastAsiaTheme="minorHAnsi" w:cstheme="minorBidi"/>
          <w:sz w:val="24"/>
          <w:szCs w:val="24"/>
        </w:rPr>
        <w:tab/>
      </w:r>
      <w:r w:rsidRPr="0025236C">
        <w:rPr>
          <w:rFonts w:eastAsiaTheme="minorHAnsi" w:cstheme="minorBidi"/>
          <w:sz w:val="24"/>
          <w:szCs w:val="24"/>
        </w:rPr>
        <w:tab/>
      </w:r>
      <w:r w:rsidRPr="0025236C">
        <w:rPr>
          <w:rFonts w:eastAsiaTheme="minorHAnsi" w:cstheme="minorBidi"/>
          <w:sz w:val="24"/>
          <w:szCs w:val="24"/>
        </w:rPr>
        <w:tab/>
      </w:r>
      <w:r w:rsidRPr="0025236C">
        <w:rPr>
          <w:rFonts w:eastAsiaTheme="minorHAnsi" w:cstheme="minorBidi"/>
          <w:sz w:val="24"/>
          <w:szCs w:val="24"/>
        </w:rPr>
        <w:tab/>
      </w:r>
      <w:r w:rsidRPr="0025236C">
        <w:rPr>
          <w:rFonts w:eastAsiaTheme="minorHAnsi" w:cstheme="minorBidi"/>
          <w:sz w:val="24"/>
          <w:szCs w:val="24"/>
        </w:rPr>
        <w:tab/>
        <w:t>№13</w:t>
      </w:r>
    </w:p>
    <w:p w:rsidR="00BA7482" w:rsidRPr="0025236C" w:rsidRDefault="00BA7482" w:rsidP="00BA7482">
      <w:pPr>
        <w:ind w:left="708"/>
        <w:jc w:val="center"/>
        <w:rPr>
          <w:rFonts w:eastAsiaTheme="minorHAnsi" w:cstheme="minorBidi"/>
          <w:sz w:val="24"/>
          <w:szCs w:val="24"/>
        </w:rPr>
      </w:pPr>
      <w:r w:rsidRPr="0025236C">
        <w:rPr>
          <w:rFonts w:eastAsiaTheme="minorHAnsi" w:cstheme="minorBidi"/>
          <w:sz w:val="24"/>
          <w:szCs w:val="24"/>
        </w:rPr>
        <w:lastRenderedPageBreak/>
        <w:t>с.Большое Маресево</w:t>
      </w:r>
    </w:p>
    <w:p w:rsidR="00BA7482" w:rsidRPr="0025236C" w:rsidRDefault="00BA7482" w:rsidP="00BA7482">
      <w:pPr>
        <w:jc w:val="center"/>
        <w:rPr>
          <w:rFonts w:eastAsiaTheme="minorHAnsi" w:cstheme="minorBidi"/>
          <w:sz w:val="24"/>
          <w:szCs w:val="24"/>
        </w:rPr>
      </w:pPr>
    </w:p>
    <w:p w:rsidR="00BA7482" w:rsidRPr="0025236C" w:rsidRDefault="00BA7482" w:rsidP="00BA7482">
      <w:pPr>
        <w:jc w:val="center"/>
        <w:rPr>
          <w:rFonts w:eastAsiaTheme="minorHAnsi"/>
          <w:b/>
          <w:bCs/>
          <w:sz w:val="24"/>
          <w:szCs w:val="24"/>
        </w:rPr>
      </w:pPr>
      <w:r w:rsidRPr="0025236C">
        <w:rPr>
          <w:rFonts w:eastAsiaTheme="minorHAnsi" w:cstheme="minorBidi"/>
          <w:b/>
          <w:sz w:val="24"/>
          <w:szCs w:val="24"/>
        </w:rPr>
        <w:t xml:space="preserve">Об утверждении </w:t>
      </w:r>
      <w:r w:rsidRPr="0025236C">
        <w:rPr>
          <w:rFonts w:eastAsiaTheme="minorHAnsi"/>
          <w:b/>
          <w:bCs/>
          <w:sz w:val="24"/>
          <w:szCs w:val="24"/>
        </w:rPr>
        <w:t>Положения</w:t>
      </w:r>
    </w:p>
    <w:p w:rsidR="00BA7482" w:rsidRPr="0025236C" w:rsidRDefault="00BA7482" w:rsidP="00BA7482">
      <w:pPr>
        <w:pStyle w:val="a5"/>
        <w:tabs>
          <w:tab w:val="left" w:pos="-2977"/>
        </w:tabs>
        <w:ind w:right="-1"/>
        <w:jc w:val="center"/>
        <w:rPr>
          <w:b/>
          <w:bCs/>
          <w:sz w:val="24"/>
          <w:szCs w:val="24"/>
        </w:rPr>
      </w:pPr>
      <w:r w:rsidRPr="0025236C">
        <w:rPr>
          <w:rFonts w:eastAsiaTheme="minorHAnsi"/>
          <w:b/>
          <w:bCs/>
          <w:sz w:val="24"/>
          <w:szCs w:val="24"/>
        </w:rPr>
        <w:t xml:space="preserve">о </w:t>
      </w:r>
      <w:r w:rsidRPr="0025236C">
        <w:rPr>
          <w:rFonts w:eastAsiaTheme="minorHAnsi"/>
          <w:b/>
          <w:sz w:val="24"/>
          <w:szCs w:val="24"/>
          <w:lang w:eastAsia="en-US"/>
        </w:rPr>
        <w:t>закупках</w:t>
      </w:r>
      <w:r w:rsidRPr="0025236C">
        <w:rPr>
          <w:b/>
          <w:bCs/>
          <w:sz w:val="24"/>
          <w:szCs w:val="24"/>
        </w:rPr>
        <w:t xml:space="preserve"> товаров, работ, услуг 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p>
    <w:p w:rsidR="00BA7482" w:rsidRPr="0025236C" w:rsidRDefault="00BA7482" w:rsidP="00BA7482">
      <w:pPr>
        <w:pStyle w:val="1"/>
        <w:jc w:val="both"/>
        <w:rPr>
          <w:rFonts w:ascii="Times New Roman" w:eastAsiaTheme="minorHAnsi" w:hAnsi="Times New Roman" w:cs="Times New Roman"/>
          <w:b/>
          <w:sz w:val="24"/>
          <w:szCs w:val="24"/>
          <w:lang w:eastAsia="en-US"/>
        </w:rPr>
      </w:pPr>
      <w:r w:rsidRPr="0025236C">
        <w:rPr>
          <w:rFonts w:eastAsiaTheme="minorHAnsi" w:cstheme="minorBidi"/>
          <w:sz w:val="24"/>
          <w:szCs w:val="24"/>
        </w:rPr>
        <w:tab/>
      </w:r>
      <w:r w:rsidRPr="0025236C">
        <w:rPr>
          <w:rFonts w:ascii="Times New Roman" w:eastAsiaTheme="minorHAnsi" w:hAnsi="Times New Roman" w:cs="Times New Roman"/>
          <w:sz w:val="24"/>
          <w:szCs w:val="24"/>
        </w:rPr>
        <w:t xml:space="preserve">Руководствуясь </w:t>
      </w:r>
      <w:r w:rsidRPr="0025236C">
        <w:rPr>
          <w:rFonts w:ascii="Times New Roman" w:eastAsiaTheme="minorHAnsi" w:hAnsi="Times New Roman" w:cs="Times New Roman"/>
          <w:sz w:val="24"/>
          <w:szCs w:val="24"/>
          <w:lang w:eastAsia="en-US"/>
        </w:rPr>
        <w:t>Федеральным законом от 18 июля 2011 г. N 223-ФЗ «О закупках товаров, работ, услуг отдельными видами юридических лиц» администрация Большемаресевского сельского поселения Чамзинского муниципального района,</w:t>
      </w:r>
    </w:p>
    <w:p w:rsidR="00BA7482" w:rsidRPr="0025236C" w:rsidRDefault="00BA7482" w:rsidP="00BA7482">
      <w:pPr>
        <w:ind w:left="2832" w:firstLine="708"/>
        <w:rPr>
          <w:rFonts w:eastAsiaTheme="minorHAnsi" w:cstheme="minorBidi"/>
          <w:sz w:val="24"/>
          <w:szCs w:val="24"/>
        </w:rPr>
      </w:pPr>
      <w:r w:rsidRPr="0025236C">
        <w:rPr>
          <w:rFonts w:eastAsiaTheme="minorHAnsi" w:cstheme="minorBidi"/>
          <w:sz w:val="24"/>
          <w:szCs w:val="24"/>
        </w:rPr>
        <w:t>ПОСТАНОВЛЯЕТ:</w:t>
      </w:r>
    </w:p>
    <w:p w:rsidR="00BA7482" w:rsidRPr="0025236C" w:rsidRDefault="00BA7482" w:rsidP="00BA7482">
      <w:pPr>
        <w:pStyle w:val="a5"/>
        <w:tabs>
          <w:tab w:val="left" w:pos="-2977"/>
        </w:tabs>
        <w:ind w:right="-1"/>
        <w:jc w:val="both"/>
        <w:rPr>
          <w:bCs/>
          <w:sz w:val="24"/>
          <w:szCs w:val="24"/>
        </w:rPr>
      </w:pPr>
      <w:r w:rsidRPr="0025236C">
        <w:rPr>
          <w:rFonts w:eastAsiaTheme="minorHAnsi" w:cstheme="minorBidi"/>
          <w:sz w:val="24"/>
          <w:szCs w:val="24"/>
        </w:rPr>
        <w:tab/>
        <w:t xml:space="preserve">1. Утвердить </w:t>
      </w:r>
      <w:r w:rsidRPr="0025236C">
        <w:rPr>
          <w:rFonts w:eastAsiaTheme="minorHAnsi"/>
          <w:bCs/>
          <w:sz w:val="24"/>
          <w:szCs w:val="24"/>
        </w:rPr>
        <w:t xml:space="preserve">Положение о закупках товаров, работ, услуг </w:t>
      </w:r>
      <w:r w:rsidRPr="0025236C">
        <w:rPr>
          <w:bCs/>
          <w:sz w:val="24"/>
          <w:szCs w:val="24"/>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p>
    <w:p w:rsidR="00BA7482" w:rsidRPr="0025236C" w:rsidRDefault="00BA7482" w:rsidP="00BA7482">
      <w:pPr>
        <w:pStyle w:val="a5"/>
        <w:tabs>
          <w:tab w:val="left" w:pos="-2977"/>
        </w:tabs>
        <w:ind w:right="-1"/>
        <w:jc w:val="both"/>
        <w:rPr>
          <w:bCs/>
          <w:sz w:val="24"/>
          <w:szCs w:val="24"/>
        </w:rPr>
      </w:pPr>
    </w:p>
    <w:p w:rsidR="00BA7482" w:rsidRPr="0025236C" w:rsidRDefault="00BA7482" w:rsidP="00BA7482">
      <w:pPr>
        <w:tabs>
          <w:tab w:val="left" w:pos="1440"/>
        </w:tabs>
        <w:ind w:firstLine="709"/>
        <w:jc w:val="both"/>
        <w:rPr>
          <w:sz w:val="24"/>
          <w:szCs w:val="24"/>
        </w:rPr>
      </w:pPr>
      <w:r w:rsidRPr="0025236C">
        <w:rPr>
          <w:sz w:val="24"/>
          <w:szCs w:val="24"/>
        </w:rPr>
        <w:t xml:space="preserve">2. Директору МБУК </w:t>
      </w:r>
      <w:r w:rsidRPr="0025236C">
        <w:rPr>
          <w:bCs/>
          <w:sz w:val="24"/>
          <w:szCs w:val="24"/>
        </w:rPr>
        <w:t>«Культурно-досуговый центр Большемаресевского сельского поселения Чамзинского муниципального района Республики Мордовия»</w:t>
      </w:r>
      <w:r w:rsidRPr="0025236C">
        <w:rPr>
          <w:sz w:val="24"/>
          <w:szCs w:val="24"/>
        </w:rPr>
        <w:t xml:space="preserve">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разместить до 01.04.2014 на официальном сайте Российской Федерации для размещения информации о размещении заказов </w:t>
      </w:r>
      <w:hyperlink r:id="rId8" w:history="1">
        <w:r w:rsidRPr="0025236C">
          <w:rPr>
            <w:rStyle w:val="a3"/>
            <w:rFonts w:eastAsiaTheme="majorEastAsia"/>
            <w:sz w:val="24"/>
            <w:szCs w:val="24"/>
          </w:rPr>
          <w:t>www.zakupki.gov.ru</w:t>
        </w:r>
      </w:hyperlink>
      <w:r w:rsidRPr="0025236C">
        <w:rPr>
          <w:sz w:val="24"/>
          <w:szCs w:val="24"/>
        </w:rPr>
        <w:t xml:space="preserve"> положения о закупке товаров, работ, услуг в соответствии с настоящим положением. </w:t>
      </w:r>
    </w:p>
    <w:p w:rsidR="00BA7482" w:rsidRPr="0025236C" w:rsidRDefault="00BA7482" w:rsidP="00BA7482">
      <w:pPr>
        <w:ind w:firstLine="540"/>
        <w:jc w:val="both"/>
        <w:rPr>
          <w:b/>
          <w:bCs/>
          <w:sz w:val="24"/>
          <w:szCs w:val="24"/>
        </w:rPr>
      </w:pPr>
    </w:p>
    <w:p w:rsidR="00BA7482" w:rsidRPr="0025236C" w:rsidRDefault="00BA7482" w:rsidP="00BA7482">
      <w:pPr>
        <w:ind w:firstLine="709"/>
        <w:jc w:val="both"/>
        <w:rPr>
          <w:sz w:val="24"/>
          <w:szCs w:val="24"/>
        </w:rPr>
      </w:pPr>
      <w:r w:rsidRPr="0025236C">
        <w:rPr>
          <w:sz w:val="24"/>
          <w:szCs w:val="24"/>
        </w:rPr>
        <w:t>3. Контроль за исполнением настоящего постановления возложить на Главу администрации Большемаресевского сельского поселения Чамзинского муниципального района.</w:t>
      </w:r>
    </w:p>
    <w:p w:rsidR="00BA7482" w:rsidRPr="0025236C" w:rsidRDefault="00BA7482" w:rsidP="00BA7482">
      <w:pPr>
        <w:ind w:firstLine="540"/>
        <w:jc w:val="both"/>
        <w:rPr>
          <w:rFonts w:eastAsiaTheme="minorHAnsi"/>
          <w:b/>
          <w:bCs/>
          <w:sz w:val="24"/>
          <w:szCs w:val="24"/>
        </w:rPr>
      </w:pPr>
    </w:p>
    <w:p w:rsidR="00BA7482" w:rsidRPr="0025236C" w:rsidRDefault="00BA7482" w:rsidP="00BA7482">
      <w:pPr>
        <w:ind w:firstLine="708"/>
        <w:jc w:val="both"/>
        <w:rPr>
          <w:rFonts w:eastAsiaTheme="minorHAnsi" w:cstheme="minorBidi"/>
          <w:sz w:val="24"/>
          <w:szCs w:val="24"/>
        </w:rPr>
      </w:pPr>
      <w:r w:rsidRPr="0025236C">
        <w:rPr>
          <w:rFonts w:eastAsiaTheme="minorHAnsi" w:cstheme="minorBidi"/>
          <w:sz w:val="24"/>
          <w:szCs w:val="24"/>
        </w:rPr>
        <w:t xml:space="preserve">4. Настоящее постановление вступает в силу со дня его официального опубликования в информационном бюллетене </w:t>
      </w:r>
      <w:r w:rsidRPr="0025236C">
        <w:rPr>
          <w:sz w:val="24"/>
          <w:szCs w:val="24"/>
        </w:rPr>
        <w:t xml:space="preserve">Большемаресевского сельского поселения </w:t>
      </w:r>
      <w:r w:rsidRPr="0025236C">
        <w:rPr>
          <w:rFonts w:eastAsiaTheme="minorHAnsi" w:cstheme="minorBidi"/>
          <w:sz w:val="24"/>
          <w:szCs w:val="24"/>
        </w:rPr>
        <w:t>Чамзинского муниципального района.</w:t>
      </w:r>
    </w:p>
    <w:p w:rsidR="00BA7482" w:rsidRPr="0025236C" w:rsidRDefault="00BA7482" w:rsidP="00BA7482">
      <w:pPr>
        <w:jc w:val="both"/>
        <w:rPr>
          <w:rFonts w:eastAsiaTheme="minorHAnsi" w:cstheme="minorBidi"/>
          <w:sz w:val="24"/>
          <w:szCs w:val="24"/>
        </w:rPr>
      </w:pPr>
    </w:p>
    <w:p w:rsidR="00BA7482" w:rsidRPr="0025236C" w:rsidRDefault="00BA7482" w:rsidP="00BA7482">
      <w:pPr>
        <w:jc w:val="both"/>
        <w:rPr>
          <w:rFonts w:eastAsiaTheme="minorHAnsi" w:cstheme="minorBidi"/>
          <w:sz w:val="24"/>
          <w:szCs w:val="24"/>
        </w:rPr>
      </w:pPr>
      <w:r w:rsidRPr="0025236C">
        <w:rPr>
          <w:rFonts w:eastAsiaTheme="minorHAnsi" w:cstheme="minorBidi"/>
          <w:sz w:val="24"/>
          <w:szCs w:val="24"/>
        </w:rPr>
        <w:t xml:space="preserve">Глава Большемаресевского </w:t>
      </w:r>
    </w:p>
    <w:p w:rsidR="00BA7482" w:rsidRPr="0025236C" w:rsidRDefault="00BA7482" w:rsidP="00BA7482">
      <w:pPr>
        <w:jc w:val="both"/>
        <w:rPr>
          <w:rFonts w:eastAsiaTheme="minorHAnsi"/>
          <w:sz w:val="24"/>
          <w:szCs w:val="24"/>
        </w:rPr>
      </w:pPr>
      <w:r w:rsidRPr="0025236C">
        <w:rPr>
          <w:rFonts w:eastAsiaTheme="minorHAnsi"/>
          <w:sz w:val="24"/>
          <w:szCs w:val="24"/>
        </w:rPr>
        <w:t>сельского поселения</w:t>
      </w:r>
      <w:r w:rsidRPr="0025236C">
        <w:rPr>
          <w:rFonts w:eastAsiaTheme="minorHAnsi"/>
          <w:sz w:val="24"/>
          <w:szCs w:val="24"/>
        </w:rPr>
        <w:tab/>
      </w:r>
      <w:r w:rsidRPr="0025236C">
        <w:rPr>
          <w:rFonts w:eastAsiaTheme="minorHAnsi"/>
          <w:sz w:val="24"/>
          <w:szCs w:val="24"/>
        </w:rPr>
        <w:tab/>
      </w:r>
      <w:r w:rsidRPr="0025236C">
        <w:rPr>
          <w:rFonts w:eastAsiaTheme="minorHAnsi"/>
          <w:sz w:val="24"/>
          <w:szCs w:val="24"/>
        </w:rPr>
        <w:tab/>
      </w:r>
      <w:r w:rsidRPr="0025236C">
        <w:rPr>
          <w:rFonts w:eastAsiaTheme="minorHAnsi"/>
          <w:sz w:val="24"/>
          <w:szCs w:val="24"/>
        </w:rPr>
        <w:tab/>
        <w:t xml:space="preserve">         </w:t>
      </w:r>
      <w:bookmarkStart w:id="0" w:name="_GoBack"/>
      <w:bookmarkEnd w:id="0"/>
      <w:r w:rsidRPr="0025236C">
        <w:rPr>
          <w:rFonts w:eastAsiaTheme="minorHAnsi"/>
          <w:sz w:val="24"/>
          <w:szCs w:val="24"/>
        </w:rPr>
        <w:t>Н.Б.Миронова</w:t>
      </w:r>
    </w:p>
    <w:p w:rsidR="00BA7482" w:rsidRPr="0025236C" w:rsidRDefault="00BA7482" w:rsidP="00BA7482">
      <w:pPr>
        <w:pStyle w:val="Style3"/>
        <w:widowControl/>
        <w:spacing w:line="360" w:lineRule="auto"/>
        <w:jc w:val="both"/>
        <w:rPr>
          <w:rFonts w:ascii="Times New Roman" w:hAnsi="Times New Roman"/>
        </w:rPr>
      </w:pPr>
      <w:r w:rsidRPr="0025236C">
        <w:rPr>
          <w:rFonts w:ascii="Times New Roman" w:hAnsi="Times New Roman"/>
        </w:rPr>
        <w:tab/>
      </w:r>
      <w:r w:rsidRPr="0025236C">
        <w:rPr>
          <w:rFonts w:ascii="Times New Roman" w:hAnsi="Times New Roman"/>
        </w:rPr>
        <w:tab/>
      </w:r>
    </w:p>
    <w:p w:rsidR="00BA7482" w:rsidRPr="0025236C" w:rsidRDefault="00BA7482" w:rsidP="00BA7482">
      <w:pPr>
        <w:pStyle w:val="Style3"/>
        <w:widowControl/>
        <w:spacing w:line="360" w:lineRule="auto"/>
        <w:jc w:val="both"/>
        <w:rPr>
          <w:rFonts w:ascii="Times New Roman" w:hAnsi="Times New Roman"/>
        </w:rPr>
      </w:pPr>
      <w:r w:rsidRPr="0025236C">
        <w:rPr>
          <w:rFonts w:ascii="Times New Roman" w:hAnsi="Times New Roman"/>
        </w:rPr>
        <w:t xml:space="preserve">                                                                           Утверждено постановлением</w:t>
      </w:r>
    </w:p>
    <w:p w:rsidR="00BA7482" w:rsidRPr="0025236C" w:rsidRDefault="00BA7482" w:rsidP="00BA7482">
      <w:pPr>
        <w:pStyle w:val="Style3"/>
        <w:widowControl/>
        <w:spacing w:line="360" w:lineRule="auto"/>
        <w:jc w:val="both"/>
        <w:rPr>
          <w:rFonts w:ascii="Times New Roman" w:hAnsi="Times New Roman"/>
        </w:rPr>
      </w:pP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t xml:space="preserve">Администрации Большемаресевского </w:t>
      </w:r>
    </w:p>
    <w:p w:rsidR="00BA7482" w:rsidRPr="0025236C" w:rsidRDefault="00BA7482" w:rsidP="00BA7482">
      <w:pPr>
        <w:pStyle w:val="Style3"/>
        <w:widowControl/>
        <w:spacing w:line="360" w:lineRule="auto"/>
        <w:jc w:val="both"/>
        <w:rPr>
          <w:rFonts w:ascii="Times New Roman" w:hAnsi="Times New Roman"/>
        </w:rPr>
      </w:pPr>
      <w:r w:rsidRPr="0025236C">
        <w:rPr>
          <w:rFonts w:ascii="Times New Roman" w:hAnsi="Times New Roman"/>
        </w:rPr>
        <w:t xml:space="preserve">                                                                           сельского поселения Чамзинского</w:t>
      </w:r>
    </w:p>
    <w:p w:rsidR="00BA7482" w:rsidRPr="0025236C" w:rsidRDefault="00BA7482" w:rsidP="00BA7482">
      <w:pPr>
        <w:pStyle w:val="Style3"/>
        <w:widowControl/>
        <w:spacing w:line="360" w:lineRule="auto"/>
        <w:jc w:val="both"/>
        <w:rPr>
          <w:rFonts w:ascii="Times New Roman" w:hAnsi="Times New Roman"/>
        </w:rPr>
      </w:pP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t>муниципального района РМ</w:t>
      </w:r>
    </w:p>
    <w:p w:rsidR="00BA7482" w:rsidRPr="0025236C" w:rsidRDefault="00BA7482" w:rsidP="0025236C">
      <w:pPr>
        <w:pStyle w:val="Style3"/>
        <w:widowControl/>
        <w:spacing w:line="360" w:lineRule="auto"/>
        <w:jc w:val="both"/>
        <w:rPr>
          <w:rFonts w:ascii="Times New Roman" w:hAnsi="Times New Roman"/>
        </w:rPr>
      </w:pP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r>
      <w:r w:rsidRPr="0025236C">
        <w:rPr>
          <w:rFonts w:ascii="Times New Roman" w:hAnsi="Times New Roman"/>
        </w:rPr>
        <w:tab/>
        <w:t>от «13» марта 2014 г. № 13</w:t>
      </w:r>
    </w:p>
    <w:p w:rsidR="00BA7482" w:rsidRPr="0025236C" w:rsidRDefault="00BA7482" w:rsidP="00BA7482">
      <w:pPr>
        <w:pStyle w:val="Style3"/>
        <w:widowControl/>
        <w:spacing w:line="360" w:lineRule="auto"/>
        <w:jc w:val="center"/>
        <w:rPr>
          <w:rFonts w:ascii="Times New Roman" w:hAnsi="Times New Roman"/>
        </w:rPr>
      </w:pPr>
    </w:p>
    <w:p w:rsidR="00BA7482" w:rsidRPr="0025236C" w:rsidRDefault="00BA7482" w:rsidP="00BA7482">
      <w:pPr>
        <w:pStyle w:val="Style3"/>
        <w:widowControl/>
        <w:spacing w:before="101" w:line="360" w:lineRule="auto"/>
        <w:jc w:val="center"/>
        <w:rPr>
          <w:rStyle w:val="FontStyle22"/>
          <w:rFonts w:ascii="Times New Roman" w:hAnsi="Times New Roman"/>
          <w:sz w:val="24"/>
          <w:szCs w:val="24"/>
        </w:rPr>
      </w:pPr>
      <w:r w:rsidRPr="0025236C">
        <w:rPr>
          <w:rStyle w:val="FontStyle22"/>
          <w:rFonts w:ascii="Times New Roman" w:hAnsi="Times New Roman"/>
          <w:sz w:val="24"/>
          <w:szCs w:val="24"/>
        </w:rPr>
        <w:t>ПОЛОЖЕНИЕ</w:t>
      </w:r>
    </w:p>
    <w:p w:rsidR="00BA7482" w:rsidRPr="0025236C" w:rsidRDefault="00BA7482" w:rsidP="00BA7482">
      <w:pPr>
        <w:pStyle w:val="Style4"/>
        <w:widowControl/>
        <w:spacing w:line="360" w:lineRule="auto"/>
        <w:rPr>
          <w:rFonts w:ascii="Times New Roman" w:hAnsi="Times New Roman"/>
          <w:color w:val="FF0000"/>
        </w:rPr>
      </w:pPr>
      <w:r w:rsidRPr="0025236C">
        <w:rPr>
          <w:rStyle w:val="FontStyle23"/>
          <w:rFonts w:ascii="Times New Roman" w:hAnsi="Times New Roman"/>
          <w:sz w:val="24"/>
          <w:szCs w:val="24"/>
        </w:rPr>
        <w:t>о порядке проведения закупок товаров, работ, услуг</w:t>
      </w:r>
      <w:r w:rsidRPr="0025236C">
        <w:rPr>
          <w:rStyle w:val="FontStyle23"/>
          <w:rFonts w:ascii="Times New Roman" w:hAnsi="Times New Roman"/>
          <w:sz w:val="24"/>
          <w:szCs w:val="24"/>
        </w:rPr>
        <w:br/>
        <w:t xml:space="preserve">для </w:t>
      </w:r>
      <w:r w:rsidRPr="0025236C">
        <w:rPr>
          <w:rStyle w:val="FontStyle23"/>
          <w:rFonts w:ascii="Times New Roman" w:hAnsi="Times New Roman" w:cs="Times New Roman"/>
          <w:sz w:val="24"/>
          <w:szCs w:val="24"/>
        </w:rPr>
        <w:t xml:space="preserve">нужд </w:t>
      </w:r>
      <w:r w:rsidRPr="0025236C">
        <w:rPr>
          <w:rFonts w:ascii="Times New Roman" w:hAnsi="Times New Roman"/>
          <w:bCs/>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p>
    <w:p w:rsidR="00BA7482" w:rsidRPr="0025236C" w:rsidRDefault="00BA7482" w:rsidP="00BA7482">
      <w:pPr>
        <w:pStyle w:val="aa"/>
        <w:rPr>
          <w:rFonts w:ascii="Times New Roman" w:hAnsi="Times New Roman"/>
          <w:sz w:val="24"/>
          <w:szCs w:val="24"/>
        </w:rPr>
      </w:pPr>
      <w:r w:rsidRPr="0025236C">
        <w:rPr>
          <w:rFonts w:ascii="Times New Roman" w:hAnsi="Times New Roman"/>
          <w:sz w:val="24"/>
          <w:szCs w:val="24"/>
        </w:rPr>
        <w:lastRenderedPageBreak/>
        <w:t>I. ОБЩИЕ ПОЛОЖЕНИЯ</w:t>
      </w:r>
    </w:p>
    <w:p w:rsidR="00BA7482" w:rsidRPr="0025236C" w:rsidRDefault="00BA7482" w:rsidP="00BA7482">
      <w:pPr>
        <w:ind w:firstLine="567"/>
        <w:jc w:val="both"/>
        <w:rPr>
          <w:sz w:val="24"/>
          <w:szCs w:val="24"/>
        </w:rPr>
      </w:pPr>
      <w:r w:rsidRPr="0025236C">
        <w:rPr>
          <w:sz w:val="24"/>
          <w:szCs w:val="24"/>
        </w:rPr>
        <w:t xml:space="preserve">1.  Настоящее  Положение  о  закупке  товаров,  работ,  услуг  (далее -Положение о закупке) является документом, который регламентирует закупочную деятельность  </w:t>
      </w:r>
      <w:r w:rsidRPr="0025236C">
        <w:rPr>
          <w:bCs/>
          <w:sz w:val="24"/>
          <w:szCs w:val="24"/>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r w:rsidRPr="0025236C">
        <w:rPr>
          <w:sz w:val="24"/>
          <w:szCs w:val="24"/>
        </w:rPr>
        <w:t xml:space="preserve"> </w:t>
      </w:r>
      <w:r w:rsidRPr="0025236C">
        <w:rPr>
          <w:bCs/>
          <w:sz w:val="24"/>
          <w:szCs w:val="24"/>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r w:rsidRPr="0025236C">
        <w:rPr>
          <w:sz w:val="24"/>
          <w:szCs w:val="24"/>
        </w:rPr>
        <w:t xml:space="preserve"> (далее  -  Заказчик),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BA7482" w:rsidRPr="0025236C" w:rsidRDefault="00BA7482" w:rsidP="00BA7482">
      <w:pPr>
        <w:ind w:firstLine="567"/>
        <w:jc w:val="both"/>
        <w:rPr>
          <w:sz w:val="24"/>
          <w:szCs w:val="24"/>
        </w:rPr>
      </w:pPr>
      <w:r w:rsidRPr="0025236C">
        <w:rPr>
          <w:sz w:val="24"/>
          <w:szCs w:val="24"/>
        </w:rPr>
        <w:t>2. Положение о закупке регулирует отношения, связанные с осуществлением закупок Заказчика:</w:t>
      </w:r>
    </w:p>
    <w:p w:rsidR="00BA7482" w:rsidRPr="0025236C" w:rsidRDefault="00BA7482" w:rsidP="00BA7482">
      <w:pPr>
        <w:ind w:firstLine="567"/>
        <w:jc w:val="both"/>
        <w:rPr>
          <w:sz w:val="24"/>
          <w:szCs w:val="24"/>
        </w:rPr>
      </w:pPr>
      <w:r w:rsidRPr="0025236C">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BA7482" w:rsidRPr="0025236C" w:rsidRDefault="00BA7482" w:rsidP="00BA7482">
      <w:pPr>
        <w:ind w:firstLine="567"/>
        <w:jc w:val="both"/>
        <w:rPr>
          <w:sz w:val="24"/>
          <w:szCs w:val="24"/>
        </w:rPr>
      </w:pPr>
      <w:r w:rsidRPr="0025236C">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rsidR="00BA7482" w:rsidRPr="0025236C" w:rsidRDefault="00BA7482" w:rsidP="00BA7482">
      <w:pPr>
        <w:ind w:firstLine="567"/>
        <w:jc w:val="both"/>
        <w:rPr>
          <w:sz w:val="24"/>
          <w:szCs w:val="24"/>
        </w:rPr>
      </w:pPr>
      <w:r w:rsidRPr="0025236C">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w:t>
      </w:r>
    </w:p>
    <w:p w:rsidR="00BA7482" w:rsidRPr="0025236C" w:rsidRDefault="00BA7482" w:rsidP="00BA7482">
      <w:pPr>
        <w:ind w:firstLine="567"/>
        <w:jc w:val="both"/>
        <w:rPr>
          <w:sz w:val="24"/>
          <w:szCs w:val="24"/>
        </w:rPr>
      </w:pPr>
      <w:r w:rsidRPr="0025236C">
        <w:rPr>
          <w:sz w:val="24"/>
          <w:szCs w:val="24"/>
        </w:rPr>
        <w:tab/>
        <w:t>3. Целями настоящего Положения являются:</w:t>
      </w:r>
    </w:p>
    <w:p w:rsidR="00BA7482" w:rsidRPr="0025236C" w:rsidRDefault="00BA7482" w:rsidP="00BA7482">
      <w:pPr>
        <w:ind w:firstLine="567"/>
        <w:jc w:val="both"/>
        <w:rPr>
          <w:sz w:val="24"/>
          <w:szCs w:val="24"/>
        </w:rPr>
      </w:pPr>
      <w:r w:rsidRPr="0025236C">
        <w:rPr>
          <w:sz w:val="24"/>
          <w:szCs w:val="24"/>
        </w:rPr>
        <w:tab/>
        <w:t>-обеспечение информационной открытости закупок товаров, работ, услуг посредством публикации информации о закупках в степени, достаточной для потенциальных поставщиков (подрядчиков, исполнителей) (далее также - участники закупок), а также недопущения дискриминации и необоснованных ограничений количества участников закупок;</w:t>
      </w:r>
    </w:p>
    <w:p w:rsidR="00BA7482" w:rsidRPr="0025236C" w:rsidRDefault="00BA7482" w:rsidP="00BA7482">
      <w:pPr>
        <w:ind w:firstLine="567"/>
        <w:jc w:val="both"/>
        <w:rPr>
          <w:sz w:val="24"/>
          <w:szCs w:val="24"/>
        </w:rPr>
      </w:pPr>
      <w:r w:rsidRPr="0025236C">
        <w:rPr>
          <w:sz w:val="24"/>
          <w:szCs w:val="24"/>
        </w:rPr>
        <w:t>-</w:t>
      </w:r>
      <w:r w:rsidRPr="0025236C">
        <w:rPr>
          <w:sz w:val="24"/>
          <w:szCs w:val="24"/>
        </w:rPr>
        <w:tab/>
        <w:t>создание условий для своевременного и полного удовлетворения потребностей Заказчика в товарах, работах, услугах с требуемыми показателями цены, качестве и надежности;</w:t>
      </w:r>
    </w:p>
    <w:p w:rsidR="00BA7482" w:rsidRPr="0025236C" w:rsidRDefault="00BA7482" w:rsidP="00BA7482">
      <w:pPr>
        <w:ind w:firstLine="567"/>
        <w:jc w:val="both"/>
        <w:rPr>
          <w:sz w:val="24"/>
          <w:szCs w:val="24"/>
        </w:rPr>
      </w:pPr>
      <w:r w:rsidRPr="0025236C">
        <w:rPr>
          <w:sz w:val="24"/>
          <w:szCs w:val="24"/>
        </w:rPr>
        <w:t>-</w:t>
      </w:r>
      <w:r w:rsidRPr="0025236C">
        <w:rPr>
          <w:sz w:val="24"/>
          <w:szCs w:val="24"/>
        </w:rPr>
        <w:tab/>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BA7482" w:rsidRPr="0025236C" w:rsidRDefault="00BA7482" w:rsidP="00BA7482">
      <w:pPr>
        <w:ind w:firstLine="567"/>
        <w:jc w:val="both"/>
        <w:rPr>
          <w:sz w:val="24"/>
          <w:szCs w:val="24"/>
        </w:rPr>
      </w:pPr>
      <w:r w:rsidRPr="0025236C">
        <w:rPr>
          <w:sz w:val="24"/>
          <w:szCs w:val="24"/>
        </w:rPr>
        <w:t>-</w:t>
      </w:r>
      <w:r w:rsidRPr="0025236C">
        <w:rPr>
          <w:sz w:val="24"/>
          <w:szCs w:val="24"/>
        </w:rPr>
        <w:tab/>
        <w:t>отсутствие ограничения допуска к участию в закупке путем установления не измеряемых требований к участникам закупки;</w:t>
      </w:r>
    </w:p>
    <w:p w:rsidR="00BA7482" w:rsidRPr="0025236C" w:rsidRDefault="00BA7482" w:rsidP="00BA7482">
      <w:pPr>
        <w:ind w:firstLine="567"/>
        <w:jc w:val="both"/>
        <w:rPr>
          <w:sz w:val="24"/>
          <w:szCs w:val="24"/>
        </w:rPr>
      </w:pPr>
      <w:r w:rsidRPr="0025236C">
        <w:rPr>
          <w:sz w:val="24"/>
          <w:szCs w:val="24"/>
        </w:rPr>
        <w:t>-</w:t>
      </w:r>
      <w:r w:rsidRPr="0025236C">
        <w:rPr>
          <w:sz w:val="24"/>
          <w:szCs w:val="24"/>
        </w:rPr>
        <w:tab/>
        <w:t>расширение возможностей для участия юридических и физических лиц в закупках.</w:t>
      </w:r>
    </w:p>
    <w:p w:rsidR="00BA7482" w:rsidRPr="0025236C" w:rsidRDefault="00BA7482" w:rsidP="00BA7482">
      <w:pPr>
        <w:ind w:firstLine="567"/>
        <w:jc w:val="both"/>
        <w:rPr>
          <w:sz w:val="24"/>
          <w:szCs w:val="24"/>
        </w:rPr>
      </w:pPr>
      <w:r w:rsidRPr="0025236C">
        <w:rPr>
          <w:sz w:val="24"/>
          <w:szCs w:val="24"/>
        </w:rPr>
        <w:tab/>
        <w:t>4. Отбор поставщиков (подрядчиков, исполнителей) при проведении закупок товаров, работ, услуг для собственных нужд Заказчика осуществляется Комиссией по закупкам Заказчика, если иное не предусмотрено настоящим Положением.</w:t>
      </w:r>
    </w:p>
    <w:p w:rsidR="00BA7482" w:rsidRPr="0025236C" w:rsidRDefault="00BA7482" w:rsidP="00BA7482">
      <w:pPr>
        <w:ind w:firstLine="567"/>
        <w:jc w:val="both"/>
        <w:rPr>
          <w:sz w:val="24"/>
          <w:szCs w:val="24"/>
        </w:rPr>
      </w:pPr>
      <w:r w:rsidRPr="0025236C">
        <w:rPr>
          <w:sz w:val="24"/>
          <w:szCs w:val="24"/>
        </w:rPr>
        <w:tab/>
        <w:t xml:space="preserve">5. Настоящее Положение подлежит обязательному размещению в единой информационной системе в сфере закупок (далее - единая информационная система) или до ввода в эксплуатацию указанной системы на официальном сайте Российской Федерации в информационно-телекоммуникационной сети «Интернет» www.zakupki.gov.ru (далее - официальный сайт). Изменения, вносимые в Положение подлежат обязательному размещению в единой информационной системе или до ввода в </w:t>
      </w:r>
      <w:r w:rsidRPr="0025236C">
        <w:rPr>
          <w:sz w:val="24"/>
          <w:szCs w:val="24"/>
        </w:rPr>
        <w:lastRenderedPageBreak/>
        <w:t>эксплуатацию указанной системы на официальном сайте не позднее чем в течение пятнадцати дней со дня их утверждения.</w:t>
      </w:r>
    </w:p>
    <w:p w:rsidR="00BA7482" w:rsidRPr="0025236C" w:rsidRDefault="00BA7482" w:rsidP="00BA7482">
      <w:pPr>
        <w:ind w:firstLine="567"/>
        <w:jc w:val="both"/>
        <w:rPr>
          <w:sz w:val="24"/>
          <w:szCs w:val="24"/>
        </w:rPr>
      </w:pPr>
      <w:r w:rsidRPr="0025236C">
        <w:rPr>
          <w:sz w:val="24"/>
          <w:szCs w:val="24"/>
        </w:rPr>
        <w:t>6. В случае возникновения при ведении единой информационной системы или до ввода в эксплуатацию указанной системы официального сайта федеральным органом исполнительной власти, уполномоченным на ведение официального сайта, технических или иных неполадок, блокирующих доступ к официальному сайту в течение более чем одного рабочего дня, информация, подлежащая размещению на официальном сайте в соответс ш с Федеральным законом и настоящим Положением, размещается Заказчиком на сайте Заказчика с последующим размещением ее в единой информационной системе или до ввода в эксплуатацию указанной системы на официальном сайте, в течение одного рабочего дня со дня устранения технических или иных неполадок, блокирующих доступ к официальному сайту, и считается размещенной в установленном порядке.</w:t>
      </w:r>
    </w:p>
    <w:p w:rsidR="00BA7482" w:rsidRPr="0025236C" w:rsidRDefault="00BA7482" w:rsidP="00BA7482">
      <w:pPr>
        <w:ind w:firstLine="567"/>
        <w:jc w:val="both"/>
        <w:rPr>
          <w:sz w:val="24"/>
          <w:szCs w:val="24"/>
        </w:rPr>
      </w:pPr>
      <w:r w:rsidRPr="0025236C">
        <w:rPr>
          <w:sz w:val="24"/>
          <w:szCs w:val="24"/>
        </w:rPr>
        <w:t>7.  Размещению в единой информационной системе или до ввода в эксплуатацию указанной системы на официальном сайте подлежит следующая информация:</w:t>
      </w:r>
    </w:p>
    <w:p w:rsidR="00BA7482" w:rsidRPr="0025236C" w:rsidRDefault="00BA7482" w:rsidP="00BA7482">
      <w:pPr>
        <w:ind w:firstLine="567"/>
        <w:jc w:val="both"/>
        <w:rPr>
          <w:sz w:val="24"/>
          <w:szCs w:val="24"/>
        </w:rPr>
      </w:pPr>
      <w:r w:rsidRPr="0025236C">
        <w:rPr>
          <w:sz w:val="24"/>
          <w:szCs w:val="24"/>
        </w:rPr>
        <w:t>- извещение о закупке и вносимые в него изменения;</w:t>
      </w:r>
    </w:p>
    <w:p w:rsidR="00BA7482" w:rsidRPr="0025236C" w:rsidRDefault="00BA7482" w:rsidP="00BA7482">
      <w:pPr>
        <w:ind w:firstLine="567"/>
        <w:jc w:val="both"/>
        <w:rPr>
          <w:sz w:val="24"/>
          <w:szCs w:val="24"/>
        </w:rPr>
      </w:pPr>
      <w:r w:rsidRPr="0025236C">
        <w:rPr>
          <w:sz w:val="24"/>
          <w:szCs w:val="24"/>
        </w:rPr>
        <w:t>- документация о закупках и вносимые в нее изменения;</w:t>
      </w:r>
    </w:p>
    <w:p w:rsidR="00BA7482" w:rsidRPr="0025236C" w:rsidRDefault="00BA7482" w:rsidP="00BA7482">
      <w:pPr>
        <w:ind w:firstLine="567"/>
        <w:jc w:val="both"/>
        <w:rPr>
          <w:sz w:val="24"/>
          <w:szCs w:val="24"/>
        </w:rPr>
      </w:pPr>
      <w:r w:rsidRPr="0025236C">
        <w:rPr>
          <w:sz w:val="24"/>
          <w:szCs w:val="24"/>
        </w:rPr>
        <w:t>- проект договора, заключаемого по итогам процедуры закупки и вносимые в него изменения;</w:t>
      </w:r>
    </w:p>
    <w:p w:rsidR="00BA7482" w:rsidRPr="0025236C" w:rsidRDefault="00BA7482" w:rsidP="00BA7482">
      <w:pPr>
        <w:ind w:firstLine="567"/>
        <w:jc w:val="both"/>
        <w:rPr>
          <w:sz w:val="24"/>
          <w:szCs w:val="24"/>
        </w:rPr>
      </w:pPr>
      <w:r w:rsidRPr="0025236C">
        <w:rPr>
          <w:sz w:val="24"/>
          <w:szCs w:val="24"/>
        </w:rPr>
        <w:t>- разъяснения документации о закупках;</w:t>
      </w:r>
    </w:p>
    <w:p w:rsidR="00BA7482" w:rsidRPr="0025236C" w:rsidRDefault="00BA7482" w:rsidP="00BA7482">
      <w:pPr>
        <w:ind w:firstLine="567"/>
        <w:jc w:val="both"/>
        <w:rPr>
          <w:sz w:val="24"/>
          <w:szCs w:val="24"/>
        </w:rPr>
      </w:pPr>
      <w:r w:rsidRPr="0025236C">
        <w:rPr>
          <w:sz w:val="24"/>
          <w:szCs w:val="24"/>
        </w:rPr>
        <w:t>- протоколы, составляемые в ходе и по результатам проведения закупок;</w:t>
      </w:r>
    </w:p>
    <w:p w:rsidR="00BA7482" w:rsidRPr="0025236C" w:rsidRDefault="00BA7482" w:rsidP="00BA7482">
      <w:pPr>
        <w:ind w:firstLine="567"/>
        <w:jc w:val="both"/>
        <w:rPr>
          <w:sz w:val="24"/>
          <w:szCs w:val="24"/>
        </w:rPr>
      </w:pPr>
      <w:r w:rsidRPr="0025236C">
        <w:rPr>
          <w:sz w:val="24"/>
          <w:szCs w:val="24"/>
        </w:rPr>
        <w:t>- уведомления об отказе от заключения договора;</w:t>
      </w:r>
    </w:p>
    <w:p w:rsidR="00BA7482" w:rsidRPr="0025236C" w:rsidRDefault="00BA7482" w:rsidP="00BA7482">
      <w:pPr>
        <w:ind w:firstLine="567"/>
        <w:jc w:val="both"/>
        <w:rPr>
          <w:sz w:val="24"/>
          <w:szCs w:val="24"/>
        </w:rPr>
      </w:pPr>
      <w:r w:rsidRPr="0025236C">
        <w:rPr>
          <w:sz w:val="24"/>
          <w:szCs w:val="24"/>
        </w:rPr>
        <w:t>- иная информация, размещение которой в единой информационной системе или до ввода в эксплуатацию указанной системы на официальном сайте предусмотрено Законом №223-ФЗ от 18 июля 2011 года, в том числе сведения, перечисленные в настоящем Положении.</w:t>
      </w:r>
    </w:p>
    <w:p w:rsidR="00BA7482" w:rsidRPr="0025236C" w:rsidRDefault="00BA7482" w:rsidP="00BA7482">
      <w:pPr>
        <w:ind w:firstLine="567"/>
        <w:jc w:val="both"/>
        <w:rPr>
          <w:sz w:val="24"/>
          <w:szCs w:val="24"/>
        </w:rPr>
      </w:pPr>
      <w:r w:rsidRPr="0025236C">
        <w:rPr>
          <w:sz w:val="24"/>
          <w:szCs w:val="24"/>
        </w:rPr>
        <w:t>8. Не подлежит размещению в единой информационной системе или до ввода в эксплуатацию указанной системы на официальном сайте следующая информация:</w:t>
      </w:r>
    </w:p>
    <w:p w:rsidR="00BA7482" w:rsidRPr="0025236C" w:rsidRDefault="00BA7482" w:rsidP="00BA7482">
      <w:pPr>
        <w:pStyle w:val="a5"/>
        <w:widowControl w:val="0"/>
        <w:numPr>
          <w:ilvl w:val="0"/>
          <w:numId w:val="45"/>
        </w:numPr>
        <w:tabs>
          <w:tab w:val="clear" w:pos="0"/>
          <w:tab w:val="left" w:pos="740"/>
        </w:tabs>
        <w:spacing w:after="0"/>
        <w:ind w:left="20" w:right="20" w:firstLine="420"/>
        <w:jc w:val="both"/>
        <w:rPr>
          <w:sz w:val="24"/>
          <w:szCs w:val="24"/>
        </w:rPr>
      </w:pPr>
      <w:r w:rsidRPr="0025236C">
        <w:rPr>
          <w:color w:val="000000"/>
          <w:sz w:val="24"/>
          <w:szCs w:val="24"/>
        </w:rPr>
        <w:t>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w:t>
      </w:r>
    </w:p>
    <w:p w:rsidR="00BA7482" w:rsidRPr="0025236C" w:rsidRDefault="00BA7482" w:rsidP="00BA7482">
      <w:pPr>
        <w:pStyle w:val="a5"/>
        <w:widowControl w:val="0"/>
        <w:numPr>
          <w:ilvl w:val="0"/>
          <w:numId w:val="45"/>
        </w:numPr>
        <w:tabs>
          <w:tab w:val="clear" w:pos="0"/>
          <w:tab w:val="left" w:pos="714"/>
        </w:tabs>
        <w:spacing w:after="0"/>
        <w:ind w:left="20" w:firstLine="420"/>
        <w:rPr>
          <w:sz w:val="24"/>
          <w:szCs w:val="24"/>
        </w:rPr>
      </w:pPr>
      <w:r w:rsidRPr="0025236C">
        <w:rPr>
          <w:color w:val="000000"/>
          <w:sz w:val="24"/>
          <w:szCs w:val="24"/>
        </w:rPr>
        <w:t xml:space="preserve">сведения о закупке товаров, работ, услуг, стоимость которых не превышает </w:t>
      </w:r>
      <w:r w:rsidRPr="0025236C">
        <w:rPr>
          <w:rStyle w:val="aff0"/>
          <w:b w:val="0"/>
          <w:color w:val="000000"/>
          <w:sz w:val="24"/>
          <w:szCs w:val="24"/>
        </w:rPr>
        <w:t>100 тыс</w:t>
      </w:r>
      <w:r w:rsidRPr="0025236C">
        <w:rPr>
          <w:rStyle w:val="aff0"/>
          <w:color w:val="000000"/>
          <w:sz w:val="24"/>
          <w:szCs w:val="24"/>
        </w:rPr>
        <w:t>.</w:t>
      </w:r>
      <w:r w:rsidRPr="0025236C">
        <w:rPr>
          <w:rStyle w:val="23"/>
          <w:color w:val="000000"/>
          <w:sz w:val="24"/>
          <w:szCs w:val="24"/>
        </w:rPr>
        <w:t>рублей;</w:t>
      </w:r>
    </w:p>
    <w:p w:rsidR="00BA7482" w:rsidRPr="0025236C" w:rsidRDefault="00BA7482" w:rsidP="00BA7482">
      <w:pPr>
        <w:pStyle w:val="a5"/>
        <w:widowControl w:val="0"/>
        <w:numPr>
          <w:ilvl w:val="0"/>
          <w:numId w:val="45"/>
        </w:numPr>
        <w:tabs>
          <w:tab w:val="clear" w:pos="0"/>
          <w:tab w:val="left" w:pos="778"/>
        </w:tabs>
        <w:spacing w:after="0"/>
        <w:ind w:left="20" w:right="20" w:firstLine="420"/>
        <w:jc w:val="both"/>
        <w:rPr>
          <w:sz w:val="24"/>
          <w:szCs w:val="24"/>
        </w:rPr>
      </w:pPr>
      <w:r w:rsidRPr="0025236C">
        <w:rPr>
          <w:color w:val="000000"/>
          <w:sz w:val="24"/>
          <w:szCs w:val="24"/>
        </w:rPr>
        <w:t>сведения по определенной Правительством РФ конкретной закупке, сведения о которой не составляют государственную тайну, но не подлежат размещению на официальном сайте в соответствии с частью 16 статьи 4 223-ФЗ от 18 июля 2011 г.;</w:t>
      </w:r>
    </w:p>
    <w:p w:rsidR="00BA7482" w:rsidRPr="0025236C" w:rsidRDefault="00BA7482" w:rsidP="00BA7482">
      <w:pPr>
        <w:pStyle w:val="a5"/>
        <w:widowControl w:val="0"/>
        <w:numPr>
          <w:ilvl w:val="0"/>
          <w:numId w:val="45"/>
        </w:numPr>
        <w:tabs>
          <w:tab w:val="clear" w:pos="0"/>
          <w:tab w:val="left" w:pos="764"/>
        </w:tabs>
        <w:spacing w:after="0"/>
        <w:ind w:left="20" w:right="20" w:firstLine="420"/>
        <w:jc w:val="both"/>
        <w:rPr>
          <w:sz w:val="24"/>
          <w:szCs w:val="24"/>
        </w:rPr>
      </w:pPr>
      <w:r w:rsidRPr="0025236C">
        <w:rPr>
          <w:color w:val="000000"/>
          <w:sz w:val="24"/>
          <w:szCs w:val="24"/>
        </w:rPr>
        <w:t>сведения об определенном Правительством РФ перечне и (или) группе товаров, работ, услуг, сведения о закупке которых не составляют государственную тайну, но не подлежат размещению на официальном сайте и на сайте Заказчика в соответствии с частью 16 статьи 4 223-ФЗ от 18 июля 2011 г.;</w:t>
      </w:r>
    </w:p>
    <w:p w:rsidR="00BA7482" w:rsidRPr="0025236C" w:rsidRDefault="00BA7482" w:rsidP="00BA7482">
      <w:pPr>
        <w:ind w:firstLine="567"/>
        <w:jc w:val="both"/>
        <w:rPr>
          <w:sz w:val="24"/>
          <w:szCs w:val="24"/>
        </w:rPr>
      </w:pPr>
      <w:r w:rsidRPr="0025236C">
        <w:rPr>
          <w:sz w:val="24"/>
          <w:szCs w:val="24"/>
        </w:rPr>
        <w:t>9. Размещенные в единой информационной системе или до ввода в эксплуатацию указанной системы на официальном сайте соответственно информация и сведения о закупках должны быть доступны потенциальным поставщикам (подрядчик; исполнителям) и иным лицам для ознакомления без взимания платы.</w:t>
      </w:r>
      <w:r w:rsidRPr="0025236C">
        <w:rPr>
          <w:sz w:val="24"/>
          <w:szCs w:val="24"/>
        </w:rPr>
        <w:tab/>
      </w:r>
    </w:p>
    <w:p w:rsidR="00BA7482" w:rsidRPr="0025236C" w:rsidRDefault="00BA7482" w:rsidP="00BA7482">
      <w:pPr>
        <w:ind w:firstLine="567"/>
        <w:jc w:val="center"/>
        <w:rPr>
          <w:sz w:val="24"/>
          <w:szCs w:val="24"/>
        </w:rPr>
      </w:pPr>
    </w:p>
    <w:p w:rsidR="00BA7482" w:rsidRPr="0025236C" w:rsidRDefault="00BA7482" w:rsidP="00BA7482">
      <w:pPr>
        <w:ind w:firstLine="567"/>
        <w:jc w:val="center"/>
        <w:rPr>
          <w:sz w:val="24"/>
          <w:szCs w:val="24"/>
        </w:rPr>
      </w:pPr>
      <w:r w:rsidRPr="0025236C">
        <w:rPr>
          <w:sz w:val="24"/>
          <w:szCs w:val="24"/>
        </w:rPr>
        <w:t>II. ПОРЯДОК ПОДГОТОВКИ ПРОЦЕДУР ЗАКУПКИ</w:t>
      </w:r>
    </w:p>
    <w:p w:rsidR="00BA7482" w:rsidRPr="0025236C" w:rsidRDefault="00BA7482" w:rsidP="00BA7482">
      <w:pPr>
        <w:ind w:firstLine="567"/>
        <w:jc w:val="center"/>
        <w:rPr>
          <w:sz w:val="24"/>
          <w:szCs w:val="24"/>
        </w:rPr>
      </w:pPr>
      <w:r w:rsidRPr="0025236C">
        <w:rPr>
          <w:sz w:val="24"/>
          <w:szCs w:val="24"/>
        </w:rPr>
        <w:tab/>
      </w:r>
    </w:p>
    <w:p w:rsidR="00BA7482" w:rsidRPr="0025236C" w:rsidRDefault="00BA7482" w:rsidP="00BA7482">
      <w:pPr>
        <w:ind w:firstLine="567"/>
        <w:jc w:val="both"/>
        <w:rPr>
          <w:sz w:val="24"/>
          <w:szCs w:val="24"/>
        </w:rPr>
      </w:pPr>
      <w:r w:rsidRPr="0025236C">
        <w:rPr>
          <w:sz w:val="24"/>
          <w:szCs w:val="24"/>
        </w:rPr>
        <w:t>10. Проведение закупки осуществляется на основании утвержденного и размещенного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плана закупки товаров, работ, услуг.</w:t>
      </w:r>
    </w:p>
    <w:p w:rsidR="00BA7482" w:rsidRPr="0025236C" w:rsidRDefault="00BA7482" w:rsidP="00BA7482">
      <w:pPr>
        <w:ind w:firstLine="567"/>
        <w:jc w:val="both"/>
        <w:rPr>
          <w:sz w:val="24"/>
          <w:szCs w:val="24"/>
        </w:rPr>
      </w:pPr>
      <w:r w:rsidRPr="0025236C">
        <w:rPr>
          <w:sz w:val="24"/>
          <w:szCs w:val="24"/>
        </w:rPr>
        <w:lastRenderedPageBreak/>
        <w:t>11. Формирование плана закупки, а также его размещение на официальном сайте осуществляется Заказчиком в соответствии с требованиями, установленными постановлениями Правительства Российской Федерации от 17 сентября 2012 N 932 «Об утверждении Правил формирования плана закупки товаров (работ, услуг) и требований к форме такого плана» и от 10 сентября 2012 N 908 «Об утверждении Положения о размещении на официальном сайте информации о закупке».</w:t>
      </w:r>
    </w:p>
    <w:p w:rsidR="00BA7482" w:rsidRPr="0025236C" w:rsidRDefault="00BA7482" w:rsidP="00BA7482">
      <w:pPr>
        <w:ind w:firstLine="567"/>
        <w:jc w:val="both"/>
        <w:rPr>
          <w:sz w:val="24"/>
          <w:szCs w:val="24"/>
        </w:rPr>
      </w:pPr>
      <w:r w:rsidRPr="0025236C">
        <w:rPr>
          <w:sz w:val="24"/>
          <w:szCs w:val="24"/>
        </w:rPr>
        <w:t>12. План закупки является основным плановым документом в сфере закупок. План закупки утверждается Заказчиком на срок не менее чем на один год.</w:t>
      </w:r>
    </w:p>
    <w:p w:rsidR="00BA7482" w:rsidRPr="0025236C" w:rsidRDefault="00BA7482" w:rsidP="00BA7482">
      <w:pPr>
        <w:ind w:firstLine="567"/>
        <w:jc w:val="both"/>
        <w:rPr>
          <w:sz w:val="24"/>
          <w:szCs w:val="24"/>
        </w:rPr>
      </w:pPr>
      <w:r w:rsidRPr="0025236C">
        <w:rPr>
          <w:sz w:val="24"/>
          <w:szCs w:val="24"/>
        </w:rPr>
        <w:t>13. Внесение изменений в план закупок утверждается руководителем Заказчика.</w:t>
      </w:r>
    </w:p>
    <w:p w:rsidR="00BA7482" w:rsidRPr="0025236C" w:rsidRDefault="00BA7482" w:rsidP="00BA7482">
      <w:pPr>
        <w:pStyle w:val="a5"/>
        <w:tabs>
          <w:tab w:val="left" w:pos="0"/>
        </w:tabs>
        <w:ind w:firstLine="567"/>
        <w:rPr>
          <w:sz w:val="24"/>
          <w:szCs w:val="24"/>
        </w:rPr>
      </w:pPr>
      <w:r w:rsidRPr="0025236C">
        <w:rPr>
          <w:sz w:val="24"/>
          <w:szCs w:val="24"/>
        </w:rPr>
        <w:t xml:space="preserve">14. </w:t>
      </w:r>
      <w:r w:rsidRPr="0025236C">
        <w:rPr>
          <w:color w:val="000000"/>
          <w:sz w:val="24"/>
          <w:szCs w:val="24"/>
        </w:rPr>
        <w:t>Принятие решения о проведении закупки.</w:t>
      </w:r>
    </w:p>
    <w:p w:rsidR="00BA7482" w:rsidRPr="0025236C" w:rsidRDefault="00BA7482" w:rsidP="00BA7482">
      <w:pPr>
        <w:pStyle w:val="a5"/>
        <w:tabs>
          <w:tab w:val="left" w:pos="999"/>
        </w:tabs>
        <w:ind w:right="20" w:firstLine="567"/>
        <w:rPr>
          <w:sz w:val="24"/>
          <w:szCs w:val="24"/>
        </w:rPr>
      </w:pPr>
      <w:r w:rsidRPr="0025236C">
        <w:rPr>
          <w:color w:val="000000"/>
          <w:sz w:val="24"/>
          <w:szCs w:val="24"/>
        </w:rPr>
        <w:t>14.1. До размещения в единой информационной системе или до ввода в эксплуатацию указанной системы на официальном сайте извещения о закупке руководителем Заказчика или уполномоченным им лицом путем выпуска приказа, принимается решение о проведении закупки.</w:t>
      </w:r>
    </w:p>
    <w:p w:rsidR="00BA7482" w:rsidRPr="0025236C" w:rsidRDefault="00BA7482" w:rsidP="00BA7482">
      <w:pPr>
        <w:pStyle w:val="a5"/>
        <w:tabs>
          <w:tab w:val="left" w:pos="1030"/>
        </w:tabs>
        <w:ind w:firstLine="567"/>
        <w:rPr>
          <w:sz w:val="24"/>
          <w:szCs w:val="24"/>
        </w:rPr>
      </w:pPr>
      <w:r w:rsidRPr="0025236C">
        <w:rPr>
          <w:color w:val="000000"/>
          <w:sz w:val="24"/>
          <w:szCs w:val="24"/>
        </w:rPr>
        <w:t>14.2. В решении о проведении закупки указываются:</w:t>
      </w:r>
    </w:p>
    <w:p w:rsidR="00BA7482" w:rsidRPr="0025236C" w:rsidRDefault="00BA7482" w:rsidP="00BA7482">
      <w:pPr>
        <w:pStyle w:val="a5"/>
        <w:widowControl w:val="0"/>
        <w:numPr>
          <w:ilvl w:val="0"/>
          <w:numId w:val="46"/>
        </w:numPr>
        <w:tabs>
          <w:tab w:val="clear" w:pos="0"/>
          <w:tab w:val="left" w:pos="699"/>
        </w:tabs>
        <w:spacing w:after="0"/>
        <w:ind w:left="20" w:firstLine="567"/>
        <w:jc w:val="both"/>
        <w:rPr>
          <w:sz w:val="24"/>
          <w:szCs w:val="24"/>
        </w:rPr>
      </w:pPr>
      <w:r w:rsidRPr="0025236C">
        <w:rPr>
          <w:color w:val="000000"/>
          <w:sz w:val="24"/>
          <w:szCs w:val="24"/>
        </w:rPr>
        <w:t>способ закупки;</w:t>
      </w:r>
    </w:p>
    <w:p w:rsidR="00BA7482" w:rsidRPr="0025236C" w:rsidRDefault="00BA7482" w:rsidP="00BA7482">
      <w:pPr>
        <w:pStyle w:val="a5"/>
        <w:ind w:left="20" w:right="20" w:firstLine="567"/>
        <w:rPr>
          <w:sz w:val="24"/>
          <w:szCs w:val="24"/>
        </w:rPr>
      </w:pPr>
      <w:r w:rsidRPr="0025236C">
        <w:rPr>
          <w:color w:val="000000"/>
          <w:sz w:val="24"/>
          <w:szCs w:val="24"/>
        </w:rPr>
        <w:t>- предмет и существенные условия закупки (срок и место поставки товаров (выполнения работ, оказания услуг), цена и порядок оплаты);</w:t>
      </w:r>
    </w:p>
    <w:p w:rsidR="00BA7482" w:rsidRPr="0025236C" w:rsidRDefault="00BA7482" w:rsidP="00BA7482">
      <w:pPr>
        <w:pStyle w:val="a5"/>
        <w:widowControl w:val="0"/>
        <w:numPr>
          <w:ilvl w:val="0"/>
          <w:numId w:val="46"/>
        </w:numPr>
        <w:tabs>
          <w:tab w:val="clear" w:pos="0"/>
          <w:tab w:val="left" w:pos="663"/>
        </w:tabs>
        <w:spacing w:after="0"/>
        <w:ind w:left="20" w:right="20" w:firstLine="567"/>
        <w:jc w:val="both"/>
        <w:rPr>
          <w:sz w:val="24"/>
          <w:szCs w:val="24"/>
        </w:rPr>
      </w:pPr>
      <w:r w:rsidRPr="0025236C">
        <w:rPr>
          <w:color w:val="000000"/>
          <w:sz w:val="24"/>
          <w:szCs w:val="24"/>
        </w:rPr>
        <w:t>основные (функциональные, технические, качественные и прочие) характеристики закупаемой продукции и иные требования к ней;</w:t>
      </w:r>
    </w:p>
    <w:p w:rsidR="00BA7482" w:rsidRPr="0025236C" w:rsidRDefault="00BA7482" w:rsidP="00BA7482">
      <w:pPr>
        <w:pStyle w:val="a5"/>
        <w:widowControl w:val="0"/>
        <w:numPr>
          <w:ilvl w:val="0"/>
          <w:numId w:val="46"/>
        </w:numPr>
        <w:tabs>
          <w:tab w:val="clear" w:pos="0"/>
          <w:tab w:val="left" w:pos="757"/>
        </w:tabs>
        <w:spacing w:after="0"/>
        <w:ind w:left="20" w:firstLine="567"/>
        <w:jc w:val="both"/>
        <w:rPr>
          <w:sz w:val="24"/>
          <w:szCs w:val="24"/>
        </w:rPr>
      </w:pPr>
      <w:r w:rsidRPr="0025236C">
        <w:rPr>
          <w:color w:val="000000"/>
          <w:sz w:val="24"/>
          <w:szCs w:val="24"/>
        </w:rPr>
        <w:t>сроки проведения закупочных процедур;</w:t>
      </w:r>
    </w:p>
    <w:p w:rsidR="00BA7482" w:rsidRPr="0025236C" w:rsidRDefault="00BA7482" w:rsidP="00BA7482">
      <w:pPr>
        <w:pStyle w:val="a5"/>
        <w:widowControl w:val="0"/>
        <w:numPr>
          <w:ilvl w:val="0"/>
          <w:numId w:val="46"/>
        </w:numPr>
        <w:tabs>
          <w:tab w:val="clear" w:pos="0"/>
          <w:tab w:val="left" w:pos="757"/>
        </w:tabs>
        <w:spacing w:after="0"/>
        <w:ind w:left="20" w:firstLine="567"/>
        <w:jc w:val="both"/>
        <w:rPr>
          <w:sz w:val="24"/>
          <w:szCs w:val="24"/>
        </w:rPr>
      </w:pPr>
      <w:r w:rsidRPr="0025236C">
        <w:rPr>
          <w:color w:val="000000"/>
          <w:sz w:val="24"/>
          <w:szCs w:val="24"/>
        </w:rPr>
        <w:t>при необходимости иные требования и условия проведения процедуры закупки.</w:t>
      </w:r>
    </w:p>
    <w:p w:rsidR="00BA7482" w:rsidRPr="0025236C" w:rsidRDefault="00BA7482" w:rsidP="00BA7482">
      <w:pPr>
        <w:ind w:firstLine="567"/>
        <w:jc w:val="both"/>
        <w:rPr>
          <w:sz w:val="24"/>
          <w:szCs w:val="24"/>
        </w:rPr>
      </w:pPr>
      <w:r w:rsidRPr="0025236C">
        <w:rPr>
          <w:color w:val="000000"/>
          <w:sz w:val="24"/>
          <w:szCs w:val="24"/>
        </w:rPr>
        <w:t>14.3. При осуществлении Заказчиком закупки у единственного поставщика (подрядчика, исполнителя) заключение договора с поставщиком (подрядчиком, исполнителем) является одновременно решением о проведении закупки и не требует принятия дополнительного распорядительного документа.</w:t>
      </w:r>
    </w:p>
    <w:p w:rsidR="00BA7482" w:rsidRPr="0025236C" w:rsidRDefault="00BA7482" w:rsidP="00BA7482">
      <w:pPr>
        <w:ind w:firstLine="567"/>
        <w:jc w:val="both"/>
        <w:rPr>
          <w:sz w:val="24"/>
          <w:szCs w:val="24"/>
        </w:rPr>
      </w:pPr>
      <w:r w:rsidRPr="0025236C">
        <w:rPr>
          <w:color w:val="000000"/>
          <w:sz w:val="24"/>
          <w:szCs w:val="24"/>
        </w:rPr>
        <w:t>15. В целях обеспечения проведения отдельных процедур закупок товаров, работ, услуг создается Комиссия по закупкам (далее - Комиссия).</w:t>
      </w:r>
    </w:p>
    <w:p w:rsidR="00BA7482" w:rsidRPr="0025236C" w:rsidRDefault="00BA7482" w:rsidP="00BA7482">
      <w:pPr>
        <w:pStyle w:val="ConsPlusNonformat"/>
        <w:ind w:firstLine="567"/>
        <w:jc w:val="both"/>
        <w:rPr>
          <w:rFonts w:ascii="Times New Roman" w:hAnsi="Times New Roman" w:cs="Times New Roman"/>
          <w:sz w:val="24"/>
          <w:szCs w:val="24"/>
        </w:rPr>
      </w:pPr>
      <w:r w:rsidRPr="0025236C">
        <w:rPr>
          <w:rFonts w:ascii="Times New Roman" w:hAnsi="Times New Roman" w:cs="Times New Roman"/>
          <w:sz w:val="24"/>
          <w:szCs w:val="24"/>
        </w:rPr>
        <w:t>16.  Решение  о  создании  комиссии  по  осуществлению  закупки (далее - комиссия),   определение   порядка   ее  работы,  персонального  состава  и назначение   председателя   комиссии   осуществляется   до   размещения  на официальном  сайте  извещения  о  закупке  и  документации о закупке или до направления  приглашений  принять участие в закрытых закупках и оформляется приказом руководителя Заказчика.</w:t>
      </w:r>
    </w:p>
    <w:p w:rsidR="00BA7482" w:rsidRPr="0025236C" w:rsidRDefault="00BA7482" w:rsidP="00BA7482">
      <w:pPr>
        <w:pStyle w:val="ConsPlusNonformat"/>
        <w:ind w:firstLine="567"/>
        <w:jc w:val="both"/>
        <w:rPr>
          <w:rFonts w:ascii="Times New Roman" w:hAnsi="Times New Roman" w:cs="Times New Roman"/>
          <w:sz w:val="24"/>
          <w:szCs w:val="24"/>
        </w:rPr>
      </w:pPr>
      <w:r w:rsidRPr="0025236C">
        <w:rPr>
          <w:rFonts w:ascii="Times New Roman" w:hAnsi="Times New Roman" w:cs="Times New Roman"/>
          <w:sz w:val="24"/>
          <w:szCs w:val="24"/>
        </w:rPr>
        <w:t>17. В состав комиссии могут входить как сотрудники Заказчика, так и сторонние лица.</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18. В состав комиссии не могут включаться лица, лично заинтересованные в результатах закупки (представители участников закупки, подавших заявки на участие в процедуре закупки, состоящие в штате организаций, подавших указанные заявки), либо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 В случае выявления таких лиц в составе комиссии Заказчик вправе принять решение о внесении изменений в состав комиссии. Член комиссии,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комиссии или лицу, его замещающему, а также иному лицу, который в таком случае может принять решение о принудительном отводе члена комиссии.</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19.Основной функцией комиссии является принятие решений в рамках конкретной процедуры закупок. Конкретные цели и задачи формирования комиссии, права, обязанности и ответственность членов комиссии, регламент работы комиссии и иные вопросы деятельности комиссии определяются Заказчиком.</w:t>
      </w:r>
    </w:p>
    <w:p w:rsidR="00BA7482" w:rsidRPr="0025236C" w:rsidRDefault="00BA7482" w:rsidP="00BA7482">
      <w:pPr>
        <w:ind w:firstLine="567"/>
        <w:jc w:val="both"/>
        <w:rPr>
          <w:b/>
          <w:bCs/>
          <w:sz w:val="24"/>
          <w:szCs w:val="24"/>
        </w:rPr>
      </w:pPr>
    </w:p>
    <w:p w:rsidR="00BA7482" w:rsidRPr="0025236C" w:rsidRDefault="00BA7482" w:rsidP="00BA7482">
      <w:pPr>
        <w:pStyle w:val="ConsPlusNormal"/>
        <w:ind w:firstLine="567"/>
        <w:jc w:val="center"/>
        <w:outlineLvl w:val="1"/>
        <w:rPr>
          <w:rFonts w:ascii="Times New Roman" w:hAnsi="Times New Roman" w:cs="Times New Roman"/>
          <w:sz w:val="24"/>
          <w:szCs w:val="24"/>
        </w:rPr>
      </w:pPr>
      <w:r w:rsidRPr="0025236C">
        <w:rPr>
          <w:rFonts w:ascii="Times New Roman" w:hAnsi="Times New Roman" w:cs="Times New Roman"/>
          <w:sz w:val="24"/>
          <w:szCs w:val="24"/>
        </w:rPr>
        <w:t>III. СПОСОБЫ ЗАКУПКИ И УСЛОВИЯ ИХ ИСПОЛЬЗОВАНИЯ</w:t>
      </w:r>
    </w:p>
    <w:p w:rsidR="00BA7482" w:rsidRPr="0025236C" w:rsidRDefault="00BA7482" w:rsidP="00BA7482">
      <w:pPr>
        <w:pStyle w:val="ConsPlusNormal"/>
        <w:ind w:firstLine="567"/>
        <w:jc w:val="center"/>
        <w:outlineLvl w:val="1"/>
        <w:rPr>
          <w:rFonts w:ascii="Times New Roman" w:hAnsi="Times New Roman" w:cs="Times New Roman"/>
          <w:sz w:val="24"/>
          <w:szCs w:val="24"/>
        </w:rPr>
      </w:pP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20. Выбор поставщика (подрядчика, исполнителя) с целью заключения с ним договора на поставку товаров, выполнение работ, оказание услуг для удовлетворения нужд Заказчика может осуществляться с помощью следующих процедур закупки:</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1) конкурс;</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 аукцион;</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3) запрос цен;</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4) закупка у единственного поставщика (подрядчика, исполнителя);</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5) запрос предложений.</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21. Выбор поставщика (подрядчика, исполнителя) путем проведения конкурса может осуществляться, если предметом закупки не является простая и (или) стандартно сопоставимая продукция (товары, работы, услуги), первоочередное значение придается оценке квалификации и опыту поставщиков (подрядчиков, исполнителей) либо иным условиям поставки товаров (выполнения работ, оказания услуг), а максимальная цена договора превышает три миллиона рублей.</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22. Выбор поставщика (подрядчика, исполнителя) путем проведения аукциона может осуществляться, если предметом закупки является простая и (или) стандартно сопоставимая продукция и единственным критерием оценки предложений участников закупки является цена, при этом максимальная цена договора превышает три миллиона рублей.</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Аукцион может проводится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23. При закупке товаров, работ, услуг путем проведения торгов (конкурса или аукциона) могут выделяться лоты, в отношении которых в извещении о проведении конкурса, аукциона, в конкурсной документации, аукционной документации отдельно указываются предмет, сведения о начальной (максимальной) цене, сроки и иные условия поставки товаров, выполнения работ или оказания услуг. Участник закупки подает заявку на участие в конкурсе, аукционе в отношении определенного лота. В отношении каждого лота заключается отдельный договор.</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24. Выбор поставщика (подрядчика, исполнителя) путем проведения запроса цен может осуществляться, если предметом закупки является поставка товаров, выполнение работ, оказание услуг, для которых есть функционирующий рынок, а максимальная цена договора составляет не более 3 000 000 (трех миллионов) рублей.</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25. Под закупкой у единственного поставщика (подрядчика, исполнителя) понимается закупка, при которой договор заключается напрямую с поставщиком (подрядчиком, исполнителем) без использования конкурентных процедур с учетом требований, установленных Положением о закупке.</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26. Выбор поставщика (подрядчика, исполнителя) путем проведения запроса предложений может осуществляться, если предметом закупки является поставка товаров, выполнение работ, оказание услуг, начальная (максимальная) цена договора не превышает 3 000 000 (трех миллионов) рублей, а сложность продукции, работ, услуг или условий поставки, выполнения работ, оказания услуг не допускают проведения запроса цен.</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27. Под сложной продукцией понимается продукция, в отношении которой выполняется хотя бы одно их трех условий (при ее закупке):</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а) Заказчик не может однозначно описать требования к закупаемой продукции;</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б) ожидаются предложения инновационных решений;</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в) высоко вероятные или неприемлемо большие потери от неисполнения или ненадлежащего исполнения заключаемого договора (например, многократно превосходящие цену закупаемых товаров, работ, услуг).</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lastRenderedPageBreak/>
        <w:t>28. Любой способ закупки, предусмотренный Положением о закупке, может проводиться в электронной форме с использованием электронной площадки. Осуществление закупки в электронной форме является обязательным, если Заказчиком закупается продукция, включенная в Перечень товаров, работ, услуг, закупка которых осуществляется в электронной форме, утвержденный Правительством Российской Федерации от 21 июня 2012 года N 616.</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Правила и процедуры проведения закупки с использованием электронной площадки устанавливаются регламентом работы электронной площадки и соглашением, заключенным между Заказчиком и оператором электронной площадки.</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29. Процедуры закупки могут проводиться Заказчиком в закрытой форме (далее - закрытые процедуры закупки) в соответствии с условиями, установленными Положением о закупке.</w:t>
      </w:r>
    </w:p>
    <w:p w:rsidR="00BA7482" w:rsidRPr="0025236C" w:rsidRDefault="00BA7482" w:rsidP="00BA7482">
      <w:pPr>
        <w:pStyle w:val="ConsPlusNormal"/>
        <w:ind w:firstLine="567"/>
        <w:jc w:val="center"/>
        <w:outlineLvl w:val="1"/>
        <w:rPr>
          <w:rFonts w:ascii="Times New Roman" w:hAnsi="Times New Roman" w:cs="Times New Roman"/>
          <w:sz w:val="24"/>
          <w:szCs w:val="24"/>
        </w:rPr>
      </w:pPr>
    </w:p>
    <w:p w:rsidR="00BA7482" w:rsidRPr="0025236C" w:rsidRDefault="00BA7482" w:rsidP="00BA7482">
      <w:pPr>
        <w:pStyle w:val="ConsPlusNormal"/>
        <w:ind w:firstLine="567"/>
        <w:jc w:val="center"/>
        <w:outlineLvl w:val="1"/>
        <w:rPr>
          <w:rFonts w:ascii="Times New Roman" w:hAnsi="Times New Roman" w:cs="Times New Roman"/>
          <w:sz w:val="24"/>
          <w:szCs w:val="24"/>
        </w:rPr>
      </w:pPr>
      <w:r w:rsidRPr="0025236C">
        <w:rPr>
          <w:rFonts w:ascii="Times New Roman" w:hAnsi="Times New Roman" w:cs="Times New Roman"/>
          <w:sz w:val="24"/>
          <w:szCs w:val="24"/>
        </w:rPr>
        <w:t>IV. ТРЕБОВАНИЯ К УЧАСТНИКАМ ЗАКУПКИ</w:t>
      </w:r>
    </w:p>
    <w:p w:rsidR="00BA7482" w:rsidRPr="0025236C" w:rsidRDefault="00BA7482" w:rsidP="00BA7482">
      <w:pPr>
        <w:pStyle w:val="ConsPlusNormal"/>
        <w:ind w:firstLine="567"/>
        <w:jc w:val="center"/>
        <w:outlineLvl w:val="1"/>
        <w:rPr>
          <w:rFonts w:ascii="Times New Roman" w:hAnsi="Times New Roman" w:cs="Times New Roman"/>
          <w:sz w:val="24"/>
          <w:szCs w:val="24"/>
        </w:rPr>
      </w:pP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30. 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31. К участникам закупки предъявляются следующие обязательные требования:</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 правомочность участника закупки заключать договор;</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4) неприостановление деятельности участника закупки в порядке, предусмотренном Кодексом Российской Федерации об административных правонарушениях;</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 xml:space="preserve">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w:t>
      </w:r>
      <w:r w:rsidRPr="0025236C">
        <w:rPr>
          <w:rFonts w:ascii="Times New Roman" w:hAnsi="Times New Roman" w:cs="Times New Roman"/>
          <w:sz w:val="24"/>
          <w:szCs w:val="24"/>
        </w:rPr>
        <w:lastRenderedPageBreak/>
        <w:t>закупки, и административного наказания в виде дисквалификации;</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7) отсутствие сведений об участнике закупки в реестре недобросовестных поставщиков, предусмотренном Федеральным законом от 18 июля 2011 года N 223-ФЗ "О закупках товаров, работ, услуг отдельными видами юридических лиц" (далее - Закон N 223-ФЗ);</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8) отсутствие сведений об участниках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32. К участникам закупки Заказчик вправе предъявить иные дополнительные квалификационные требования в зависимости от предмета закупки, в том числе:</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1) наличие финансовых, материальных средств, а также иных возможностей (ресурсов), необходимых для выполнения условий договора;</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2) положительная деловая репутация, наличие опыта осуществления поставок, выполнения работ или оказания услуг.</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При установлении указанных требований Заказчик обязан определить конкретные единицы их изменения.</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33. Требования к участникам закупки, а также единицы измерения требований к участникам закупки указываются Заказчиком в документации о закупке.</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34. При выявлении несоответствия участника закупок требованиям, установленным настоящим разделом, Комиссия отказывает участнику закупок в допуске к торгам, в участии в запросе цен, а также не вправе выбрать такого участника закупок в качестве единственного поставщика (подрядчика, исполнителя).</w:t>
      </w:r>
    </w:p>
    <w:p w:rsidR="00BA7482" w:rsidRPr="0025236C" w:rsidRDefault="00BA7482" w:rsidP="00BA7482">
      <w:pPr>
        <w:pStyle w:val="ConsPlusNormal"/>
        <w:jc w:val="center"/>
        <w:outlineLvl w:val="1"/>
        <w:rPr>
          <w:rFonts w:ascii="Times New Roman" w:hAnsi="Times New Roman" w:cs="Times New Roman"/>
          <w:sz w:val="24"/>
          <w:szCs w:val="24"/>
        </w:rPr>
      </w:pPr>
    </w:p>
    <w:p w:rsidR="00BA7482" w:rsidRPr="0025236C" w:rsidRDefault="00BA7482" w:rsidP="00BA7482">
      <w:pPr>
        <w:pStyle w:val="ConsPlusNormal"/>
        <w:jc w:val="center"/>
        <w:outlineLvl w:val="1"/>
        <w:rPr>
          <w:rFonts w:ascii="Times New Roman" w:hAnsi="Times New Roman" w:cs="Times New Roman"/>
          <w:sz w:val="24"/>
          <w:szCs w:val="24"/>
        </w:rPr>
      </w:pPr>
      <w:r w:rsidRPr="0025236C">
        <w:rPr>
          <w:rFonts w:ascii="Times New Roman" w:hAnsi="Times New Roman" w:cs="Times New Roman"/>
          <w:sz w:val="24"/>
          <w:szCs w:val="24"/>
        </w:rPr>
        <w:t>V. СОДЕРЖАНИЕ ИЗВЕЩЕНИЯ О ЗАКУПКЕ И ДОКУМЕНТАЦИИ О ЗАКУПКЕ</w:t>
      </w:r>
    </w:p>
    <w:p w:rsidR="00BA7482" w:rsidRPr="0025236C" w:rsidRDefault="00BA7482" w:rsidP="00BA7482">
      <w:pPr>
        <w:pStyle w:val="ConsPlusNormal"/>
        <w:jc w:val="center"/>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35. В извещении о закупке указываются следующие сведения: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 способ закупки (конкурс, аукцион или иной предусмотренный Положением о закупке способ), включая форму закупки (открытая или закрытая);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2) наименование, место нахождения, почтовый адрес, адрес электронной почты, номер контактного телефона Заказчика;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 предмет договора с указанием количества поставляемого товара, объема выполняемых работ, оказываемых услуг;</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4) место поставки товара, выполнения работ, оказания услуг;</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 сведения о начальной цене договора (цене лота);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7) место и дата рассмотрения предложений (заявок) участников закупки и подведения итогов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8) сведения о праве Заказчика отказаться от проведения процедуры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9) сведения о предоставлении преференций, в случае, если в соответствии с частью 8 статьи 3 Закона N 223-ФЗ Правительством Российской Федерации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также особенности участия в закупке субъектов малого и среднего предпринимательства.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36. Перечень сведений, содержащийся в извещении о закупке, может быть расширен по усмотрению Заказчика, в том числе в зависимости от проводимого способа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lastRenderedPageBreak/>
        <w:t>37. В случае проведения многолотового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BA7482" w:rsidRPr="0025236C" w:rsidRDefault="00BA7482" w:rsidP="00BA7482">
      <w:pPr>
        <w:pStyle w:val="ConsPlusNormal"/>
        <w:ind w:firstLine="540"/>
        <w:jc w:val="both"/>
        <w:rPr>
          <w:rFonts w:ascii="Times New Roman" w:hAnsi="Times New Roman" w:cs="Times New Roman"/>
          <w:sz w:val="24"/>
          <w:szCs w:val="24"/>
        </w:rPr>
      </w:pPr>
      <w:bookmarkStart w:id="1" w:name="Par117"/>
      <w:bookmarkEnd w:id="1"/>
      <w:r w:rsidRPr="0025236C">
        <w:rPr>
          <w:rFonts w:ascii="Times New Roman" w:hAnsi="Times New Roman" w:cs="Times New Roman"/>
          <w:sz w:val="24"/>
          <w:szCs w:val="24"/>
        </w:rPr>
        <w:t>38. В документации о закупке указываются следующие сведения: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2) требования к содержанию, форме, оформлению и составу заявки на участие в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4) место, условия и сроки (периоды) поставки товара, выполнения работы, оказания услуги;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 сведения о начальной цене договора (цене лота);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6) форма, сроки и порядок оплаты товара, работы, услуги;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8) порядок, место, дата начала и дата окончания срока подачи заявок на участие в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10) формы, порядок, дата начала и дата окончания срока предоставления участникам закупки разъяснений положений документации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11) место, порядок, дата и время вскрытия конвертов с заявками на участие в конкурсе (в случае проведения закупки в форме конкурса);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12) место и дата рассмотрения предложений (заявок) участников закупки и подведения итогов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13) условия допуска к участию в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14) критерии оценки и сопоставления заявок на участие в закупке в соответствии с </w:t>
      </w:r>
      <w:hyperlink r:id="rId9" w:anchor="Par281" w:tooltip="Ссылка на текущий документ" w:history="1">
        <w:r w:rsidRPr="0025236C">
          <w:rPr>
            <w:rStyle w:val="a3"/>
            <w:rFonts w:ascii="Times New Roman" w:eastAsiaTheme="majorEastAsia" w:hAnsi="Times New Roman" w:cs="Times New Roman"/>
            <w:sz w:val="24"/>
            <w:szCs w:val="24"/>
          </w:rPr>
          <w:t>приложением 1</w:t>
        </w:r>
      </w:hyperlink>
      <w:r w:rsidRPr="0025236C">
        <w:rPr>
          <w:rFonts w:ascii="Times New Roman" w:hAnsi="Times New Roman" w:cs="Times New Roman"/>
          <w:sz w:val="24"/>
          <w:szCs w:val="24"/>
        </w:rPr>
        <w:t xml:space="preserve"> к Положению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15) порядок оценки и сопоставления заявок на участие в закупке в соответствии с </w:t>
      </w:r>
      <w:hyperlink r:id="rId10" w:anchor="Par281" w:tooltip="Ссылка на текущий документ" w:history="1">
        <w:r w:rsidRPr="0025236C">
          <w:rPr>
            <w:rStyle w:val="a3"/>
            <w:rFonts w:ascii="Times New Roman" w:eastAsiaTheme="majorEastAsia" w:hAnsi="Times New Roman" w:cs="Times New Roman"/>
            <w:sz w:val="24"/>
            <w:szCs w:val="24"/>
          </w:rPr>
          <w:t>приложением 1</w:t>
        </w:r>
      </w:hyperlink>
      <w:r w:rsidRPr="0025236C">
        <w:rPr>
          <w:rFonts w:ascii="Times New Roman" w:hAnsi="Times New Roman" w:cs="Times New Roman"/>
          <w:sz w:val="24"/>
          <w:szCs w:val="24"/>
        </w:rPr>
        <w:t xml:space="preserve"> к Положению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16) размер обеспечения заявки на участие в закупке, срок и порядок его предоставления участником закупки и возврата Заказчиком, в случае, если Заказчиком установлено требование обеспечения заявки на участие в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17) размер обеспечения исполнения договора, срок и порядок его предоставления лицом, с которым заключается договор, а также срок и порядок его возврата Заказчиком, в случае, если Заказчиком установлено требование обеспечения исполнения договора;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18) сведения о праве Заказчика отказаться от проведения процедуры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19) порядок предоставления преференций, в случае, если таковые предоставляются в соответствии с извещением о проведении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39. Перечень сведений, содержащийся в документации о закупке, может быть расширен по усмотрению Заказчика, в том числе в зависимости от проводимого способа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40. К конкурсной документации должен быть приложен проект договора.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41. В случае проведения многолотового конкурса или аукциона в отношении </w:t>
      </w:r>
      <w:r w:rsidRPr="0025236C">
        <w:rPr>
          <w:rFonts w:ascii="Times New Roman" w:hAnsi="Times New Roman" w:cs="Times New Roman"/>
          <w:sz w:val="24"/>
          <w:szCs w:val="24"/>
        </w:rPr>
        <w:lastRenderedPageBreak/>
        <w:t>каждого лота в извещении о закупке отдельно указываются предмет, сведения о начальной цене, сроки и иные условия закупки.</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jc w:val="center"/>
        <w:outlineLvl w:val="1"/>
        <w:rPr>
          <w:rFonts w:ascii="Times New Roman" w:hAnsi="Times New Roman" w:cs="Times New Roman"/>
          <w:sz w:val="24"/>
          <w:szCs w:val="24"/>
        </w:rPr>
      </w:pPr>
      <w:r w:rsidRPr="0025236C">
        <w:rPr>
          <w:rFonts w:ascii="Times New Roman" w:hAnsi="Times New Roman" w:cs="Times New Roman"/>
          <w:sz w:val="24"/>
          <w:szCs w:val="24"/>
        </w:rPr>
        <w:t>VI. ПОРЯДОК ПРОВЕДЕНИЯ ПРОЦЕДУР ЗАКУПКИ</w:t>
      </w:r>
    </w:p>
    <w:p w:rsidR="00BA7482" w:rsidRPr="0025236C" w:rsidRDefault="00BA7482" w:rsidP="00BA7482">
      <w:pPr>
        <w:pStyle w:val="ConsPlusNormal"/>
        <w:jc w:val="center"/>
        <w:rPr>
          <w:rFonts w:ascii="Times New Roman" w:hAnsi="Times New Roman" w:cs="Times New Roman"/>
          <w:sz w:val="24"/>
          <w:szCs w:val="24"/>
        </w:rPr>
      </w:pPr>
    </w:p>
    <w:p w:rsidR="00BA7482" w:rsidRPr="0025236C" w:rsidRDefault="00BA7482" w:rsidP="00BA7482">
      <w:pPr>
        <w:pStyle w:val="ConsPlusNormal"/>
        <w:ind w:firstLine="540"/>
        <w:jc w:val="both"/>
        <w:outlineLvl w:val="2"/>
        <w:rPr>
          <w:rFonts w:ascii="Times New Roman" w:hAnsi="Times New Roman" w:cs="Times New Roman"/>
          <w:b/>
          <w:bCs/>
          <w:sz w:val="24"/>
          <w:szCs w:val="24"/>
        </w:rPr>
      </w:pPr>
      <w:r w:rsidRPr="0025236C">
        <w:rPr>
          <w:rFonts w:ascii="Times New Roman" w:hAnsi="Times New Roman" w:cs="Times New Roman"/>
          <w:b/>
          <w:bCs/>
          <w:sz w:val="24"/>
          <w:szCs w:val="24"/>
        </w:rPr>
        <w:t>Закупка путем проведения конкурса</w:t>
      </w:r>
    </w:p>
    <w:p w:rsidR="00BA7482" w:rsidRPr="0025236C" w:rsidRDefault="00BA7482" w:rsidP="00BA7482">
      <w:pPr>
        <w:pStyle w:val="a5"/>
        <w:tabs>
          <w:tab w:val="left" w:pos="980"/>
        </w:tabs>
        <w:ind w:right="20"/>
        <w:rPr>
          <w:color w:val="000000"/>
          <w:sz w:val="24"/>
          <w:szCs w:val="24"/>
        </w:rPr>
      </w:pPr>
      <w:r w:rsidRPr="0025236C">
        <w:rPr>
          <w:color w:val="000000"/>
          <w:sz w:val="24"/>
          <w:szCs w:val="24"/>
        </w:rPr>
        <w:tab/>
      </w:r>
    </w:p>
    <w:p w:rsidR="00BA7482" w:rsidRPr="0025236C" w:rsidRDefault="00BA7482" w:rsidP="00BA7482">
      <w:pPr>
        <w:pStyle w:val="a5"/>
        <w:ind w:right="20"/>
        <w:rPr>
          <w:sz w:val="24"/>
          <w:szCs w:val="24"/>
        </w:rPr>
      </w:pPr>
      <w:r w:rsidRPr="0025236C">
        <w:rPr>
          <w:color w:val="000000"/>
          <w:sz w:val="24"/>
          <w:szCs w:val="24"/>
        </w:rPr>
        <w:tab/>
        <w:t>42. Под конкурсом понимаются торги, победителем которых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
    <w:p w:rsidR="00BA7482" w:rsidRPr="0025236C" w:rsidRDefault="00BA7482" w:rsidP="00BA7482">
      <w:pPr>
        <w:pStyle w:val="a5"/>
        <w:ind w:left="60" w:right="80" w:firstLine="580"/>
        <w:rPr>
          <w:color w:val="000000"/>
          <w:sz w:val="24"/>
          <w:szCs w:val="24"/>
        </w:rPr>
      </w:pPr>
      <w:r w:rsidRPr="0025236C">
        <w:rPr>
          <w:sz w:val="24"/>
          <w:szCs w:val="24"/>
        </w:rPr>
        <w:t xml:space="preserve">43. Информация о проведении конкурса, включая извещение о проведении конкурса, конкурсную документацию, проект договора, размещается Заказчиком на официальном сайте не менее чем за двадцать дней до установленного в конкурсной документации дня окончания подачи заявок на участие в конкурсе. Извещение о проведении Конкурса является неотъемлемой частью конкурсной документации о закупке. Сведения, содержащиеся в извещении о закупке, должны </w:t>
      </w:r>
      <w:r w:rsidRPr="0025236C">
        <w:rPr>
          <w:color w:val="000000"/>
          <w:sz w:val="24"/>
          <w:szCs w:val="24"/>
        </w:rPr>
        <w:t>соответствовать сведениям, содержащимся в конкурсной документации о закупке.</w:t>
      </w:r>
    </w:p>
    <w:p w:rsidR="00BA7482" w:rsidRPr="0025236C" w:rsidRDefault="00BA7482" w:rsidP="00BA7482">
      <w:pPr>
        <w:pStyle w:val="a5"/>
        <w:ind w:left="60" w:right="80" w:firstLine="580"/>
        <w:rPr>
          <w:color w:val="000000"/>
          <w:sz w:val="24"/>
          <w:szCs w:val="24"/>
        </w:rPr>
      </w:pPr>
      <w:r w:rsidRPr="0025236C">
        <w:rPr>
          <w:color w:val="000000"/>
          <w:sz w:val="24"/>
          <w:szCs w:val="24"/>
        </w:rPr>
        <w:t>44. Разъяснение и изменение конкурсной документации. Изменение извещения о проведении Конкурса.</w:t>
      </w:r>
    </w:p>
    <w:p w:rsidR="00BA7482" w:rsidRPr="0025236C" w:rsidRDefault="00BA7482" w:rsidP="00BA7482">
      <w:pPr>
        <w:pStyle w:val="a5"/>
        <w:ind w:right="20" w:firstLine="580"/>
        <w:rPr>
          <w:sz w:val="24"/>
          <w:szCs w:val="24"/>
        </w:rPr>
      </w:pPr>
      <w:r w:rsidRPr="0025236C">
        <w:rPr>
          <w:color w:val="000000"/>
          <w:sz w:val="24"/>
          <w:szCs w:val="24"/>
        </w:rPr>
        <w:t>44.1. Любой участник закупок вправе направить запрос о разъяснение положений конкурсной документации, в срок не позднее, чем за пять дней до даты окончания срока подачи заявок на участие в Конкурсе.</w:t>
      </w:r>
    </w:p>
    <w:p w:rsidR="00BA7482" w:rsidRPr="0025236C" w:rsidRDefault="00BA7482" w:rsidP="00BA7482">
      <w:pPr>
        <w:pStyle w:val="a5"/>
        <w:ind w:left="20" w:right="20" w:firstLine="560"/>
        <w:rPr>
          <w:sz w:val="24"/>
          <w:szCs w:val="24"/>
        </w:rPr>
      </w:pPr>
      <w:r w:rsidRPr="0025236C">
        <w:rPr>
          <w:color w:val="000000"/>
          <w:sz w:val="24"/>
          <w:szCs w:val="24"/>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конкурсной документации участнику закупок.</w:t>
      </w:r>
    </w:p>
    <w:p w:rsidR="00BA7482" w:rsidRPr="0025236C" w:rsidRDefault="00BA7482" w:rsidP="00BA7482">
      <w:pPr>
        <w:pStyle w:val="a5"/>
        <w:ind w:left="20" w:right="20" w:firstLine="560"/>
        <w:rPr>
          <w:sz w:val="24"/>
          <w:szCs w:val="24"/>
        </w:rPr>
      </w:pPr>
      <w:r w:rsidRPr="0025236C">
        <w:rPr>
          <w:color w:val="000000"/>
          <w:sz w:val="24"/>
          <w:szCs w:val="24"/>
        </w:rPr>
        <w:t>Разъяснения положений конкурсной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BA7482" w:rsidRPr="0025236C" w:rsidRDefault="00BA7482" w:rsidP="00BA7482">
      <w:pPr>
        <w:pStyle w:val="a5"/>
        <w:ind w:right="20"/>
        <w:rPr>
          <w:sz w:val="24"/>
          <w:szCs w:val="24"/>
        </w:rPr>
      </w:pPr>
      <w:r w:rsidRPr="0025236C">
        <w:rPr>
          <w:color w:val="000000"/>
          <w:sz w:val="24"/>
          <w:szCs w:val="24"/>
        </w:rPr>
        <w:tab/>
        <w:t>44.2. Комиссия вправе принять решение о внесении изменений в извещение о проведении конкурса и в конкурсную документацию не позднее, чем за три дня до даты окончания подачи конкурсных заявок.</w:t>
      </w:r>
    </w:p>
    <w:p w:rsidR="00BA7482" w:rsidRPr="0025236C" w:rsidRDefault="00BA7482" w:rsidP="00BA7482">
      <w:pPr>
        <w:pStyle w:val="a5"/>
        <w:ind w:left="20" w:right="20" w:firstLine="560"/>
        <w:rPr>
          <w:sz w:val="24"/>
          <w:szCs w:val="24"/>
        </w:rPr>
      </w:pPr>
      <w:r w:rsidRPr="0025236C">
        <w:rPr>
          <w:color w:val="000000"/>
          <w:sz w:val="24"/>
          <w:szCs w:val="24"/>
        </w:rPr>
        <w:t>В случае,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конкурсе, конкурсную документацию изменений до даты окончания подачи заявок на участие в конкурсе такой срок составлял не менее чем пятнадцать дней.</w:t>
      </w:r>
    </w:p>
    <w:p w:rsidR="00BA7482" w:rsidRPr="0025236C" w:rsidRDefault="00BA7482" w:rsidP="00BA7482">
      <w:pPr>
        <w:pStyle w:val="a5"/>
        <w:ind w:left="20" w:firstLine="560"/>
        <w:rPr>
          <w:sz w:val="24"/>
          <w:szCs w:val="24"/>
        </w:rPr>
      </w:pPr>
      <w:r w:rsidRPr="0025236C">
        <w:rPr>
          <w:color w:val="000000"/>
          <w:sz w:val="24"/>
          <w:szCs w:val="24"/>
        </w:rPr>
        <w:t>Изменение предмета Конкурса не допускается.</w:t>
      </w:r>
    </w:p>
    <w:p w:rsidR="00BA7482" w:rsidRPr="0025236C" w:rsidRDefault="00BA7482" w:rsidP="00BA7482">
      <w:pPr>
        <w:pStyle w:val="a5"/>
        <w:tabs>
          <w:tab w:val="left" w:pos="0"/>
        </w:tabs>
        <w:ind w:right="20"/>
        <w:rPr>
          <w:sz w:val="24"/>
          <w:szCs w:val="24"/>
        </w:rPr>
      </w:pPr>
      <w:r w:rsidRPr="0025236C">
        <w:rPr>
          <w:color w:val="000000"/>
          <w:sz w:val="24"/>
          <w:szCs w:val="24"/>
        </w:rPr>
        <w:tab/>
        <w:t>44.3. Изменения, вносимые в извещение о Конкурсе, конкурсную документацию размещаются Комиссией на официальном сайте не позднее чем в течение трех дней со дня принятия решения о внесении указанных изменений.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45. В случае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на официальном сайте внесенных в </w:t>
      </w:r>
      <w:r w:rsidRPr="0025236C">
        <w:rPr>
          <w:rFonts w:ascii="Times New Roman" w:hAnsi="Times New Roman" w:cs="Times New Roman"/>
          <w:sz w:val="24"/>
          <w:szCs w:val="24"/>
        </w:rPr>
        <w:lastRenderedPageBreak/>
        <w:t>извещение о проведении конкурса, конкурсную документацию изменений до даты окончания подачи заявок на участие в закупке такой срок составлял не менее чем пятнадцать дней.</w:t>
      </w:r>
    </w:p>
    <w:p w:rsidR="00BA7482" w:rsidRPr="0025236C" w:rsidRDefault="00BA7482" w:rsidP="00BA7482">
      <w:pPr>
        <w:pStyle w:val="a5"/>
        <w:tabs>
          <w:tab w:val="left" w:pos="0"/>
        </w:tabs>
        <w:ind w:right="80"/>
        <w:rPr>
          <w:sz w:val="24"/>
          <w:szCs w:val="24"/>
        </w:rPr>
      </w:pPr>
      <w:r w:rsidRPr="0025236C">
        <w:rPr>
          <w:color w:val="000000"/>
          <w:sz w:val="24"/>
          <w:szCs w:val="24"/>
        </w:rPr>
        <w:tab/>
        <w:t>46. Комиссия вправе отказаться от проведения Конкурса не позднее, чем за три дня до даты окончания подачи заявок на участие в Конкурсе. Извещение об отказе от проведения Конкурса размещается на официальном сайте в течение одного дня со дня принятия решения Комиссией об отказе от проведения Конкурса.</w:t>
      </w:r>
    </w:p>
    <w:p w:rsidR="00BA7482" w:rsidRPr="0025236C" w:rsidRDefault="00BA7482" w:rsidP="00BA7482">
      <w:pPr>
        <w:pStyle w:val="a5"/>
        <w:tabs>
          <w:tab w:val="left" w:pos="0"/>
        </w:tabs>
        <w:ind w:right="20"/>
        <w:rPr>
          <w:color w:val="000000"/>
          <w:sz w:val="24"/>
          <w:szCs w:val="24"/>
        </w:rPr>
      </w:pPr>
      <w:r w:rsidRPr="0025236C">
        <w:rPr>
          <w:color w:val="000000"/>
          <w:sz w:val="24"/>
          <w:szCs w:val="24"/>
        </w:rPr>
        <w:tab/>
        <w:t>47. Комиссия размещает конкурсную документацию на официальном сайте одновременно с размещением извещения о проведении Конкурса. Конкурсная документация должна быть доступна для ознакомления на официальном сайте без взимания платы.</w:t>
      </w:r>
    </w:p>
    <w:p w:rsidR="00BA7482" w:rsidRPr="0025236C" w:rsidRDefault="00BA7482" w:rsidP="00BA7482">
      <w:pPr>
        <w:pStyle w:val="a5"/>
        <w:tabs>
          <w:tab w:val="left" w:pos="0"/>
        </w:tabs>
        <w:ind w:right="80"/>
        <w:rPr>
          <w:sz w:val="24"/>
          <w:szCs w:val="24"/>
        </w:rPr>
      </w:pPr>
      <w:r w:rsidRPr="0025236C">
        <w:rPr>
          <w:sz w:val="24"/>
          <w:szCs w:val="24"/>
        </w:rPr>
        <w:tab/>
        <w:t>48. Для участия в конкурсе участник закупки подает заявку на участие в конкурсе. Требования к содержанию, форме, оформлению и составу заявки на участие в конкурсе указываются в конкурсной документации.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49. Заявка на участие в конкурсе должна содержать всю указанную заказчиком в конкурсной документации информацию.</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50. Участник закупки подает заявку на участие в конкурсе в письменной форме в запечатанном конверте. Все листы конкурсной заявки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При этом, если в форме заявки, которая является приложением к конкурсной документации, предусмотрены печать и  подпись участника закупки, такая заявка в обязательном порядке подписывается участником закупки и заверяется печатью.</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51. Участник закупки вправе подать только одну заявку на участие в конкурсе в отношении каждого предмета конкурса (лота).</w:t>
      </w:r>
    </w:p>
    <w:p w:rsidR="00BA7482" w:rsidRPr="0025236C" w:rsidRDefault="00BA7482" w:rsidP="00BA7482">
      <w:pPr>
        <w:pStyle w:val="a5"/>
        <w:tabs>
          <w:tab w:val="left" w:pos="0"/>
        </w:tabs>
        <w:ind w:right="20"/>
        <w:rPr>
          <w:sz w:val="24"/>
          <w:szCs w:val="24"/>
        </w:rPr>
      </w:pPr>
      <w:r w:rsidRPr="0025236C">
        <w:rPr>
          <w:color w:val="000000"/>
          <w:sz w:val="24"/>
          <w:szCs w:val="24"/>
        </w:rPr>
        <w:tab/>
        <w:t>52. Конкурсная заявка должна содержать сведения в соответствии с условиями конкурсной документации, в том числе:</w:t>
      </w:r>
    </w:p>
    <w:p w:rsidR="00BA7482" w:rsidRPr="0025236C" w:rsidRDefault="00BA7482" w:rsidP="00BA7482">
      <w:pPr>
        <w:pStyle w:val="a5"/>
        <w:widowControl w:val="0"/>
        <w:numPr>
          <w:ilvl w:val="0"/>
          <w:numId w:val="47"/>
        </w:numPr>
        <w:tabs>
          <w:tab w:val="clear" w:pos="0"/>
          <w:tab w:val="left" w:pos="904"/>
        </w:tabs>
        <w:spacing w:after="0"/>
        <w:ind w:left="405" w:right="20" w:hanging="405"/>
        <w:jc w:val="both"/>
        <w:rPr>
          <w:sz w:val="24"/>
          <w:szCs w:val="24"/>
        </w:rPr>
      </w:pPr>
      <w:r w:rsidRPr="0025236C">
        <w:rPr>
          <w:color w:val="000000"/>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BA7482" w:rsidRPr="0025236C" w:rsidRDefault="00BA7482" w:rsidP="00BA7482">
      <w:pPr>
        <w:pStyle w:val="a5"/>
        <w:widowControl w:val="0"/>
        <w:numPr>
          <w:ilvl w:val="0"/>
          <w:numId w:val="47"/>
        </w:numPr>
        <w:tabs>
          <w:tab w:val="clear" w:pos="0"/>
          <w:tab w:val="left" w:pos="1000"/>
        </w:tabs>
        <w:spacing w:after="0"/>
        <w:ind w:left="405" w:right="20" w:hanging="405"/>
        <w:jc w:val="both"/>
        <w:rPr>
          <w:sz w:val="24"/>
          <w:szCs w:val="24"/>
        </w:rPr>
      </w:pPr>
      <w:r w:rsidRPr="0025236C">
        <w:rPr>
          <w:color w:val="000000"/>
          <w:sz w:val="24"/>
          <w:szCs w:val="24"/>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
    <w:p w:rsidR="00BA7482" w:rsidRPr="0025236C" w:rsidRDefault="00BA7482" w:rsidP="00BA7482">
      <w:pPr>
        <w:pStyle w:val="a5"/>
        <w:widowControl w:val="0"/>
        <w:numPr>
          <w:ilvl w:val="0"/>
          <w:numId w:val="47"/>
        </w:numPr>
        <w:tabs>
          <w:tab w:val="clear" w:pos="0"/>
          <w:tab w:val="left" w:pos="856"/>
        </w:tabs>
        <w:spacing w:after="0"/>
        <w:ind w:left="405" w:right="20" w:hanging="405"/>
        <w:jc w:val="both"/>
        <w:rPr>
          <w:sz w:val="24"/>
          <w:szCs w:val="24"/>
        </w:rPr>
      </w:pPr>
      <w:r w:rsidRPr="0025236C">
        <w:rPr>
          <w:color w:val="000000"/>
          <w:sz w:val="24"/>
          <w:szCs w:val="24"/>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
    <w:p w:rsidR="00BA7482" w:rsidRPr="0025236C" w:rsidRDefault="00BA7482" w:rsidP="00BA7482">
      <w:pPr>
        <w:pStyle w:val="a5"/>
        <w:ind w:left="40" w:right="20" w:firstLine="560"/>
        <w:rPr>
          <w:sz w:val="24"/>
          <w:szCs w:val="24"/>
        </w:rPr>
      </w:pPr>
      <w:r w:rsidRPr="0025236C">
        <w:rPr>
          <w:color w:val="000000"/>
          <w:sz w:val="24"/>
          <w:szCs w:val="24"/>
        </w:rPr>
        <w:t xml:space="preserve">В случае, если от имени участника закупок действует иное лицо, заявка на участие в конкурсе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w:t>
      </w:r>
      <w:r w:rsidRPr="0025236C">
        <w:rPr>
          <w:color w:val="000000"/>
          <w:sz w:val="24"/>
          <w:szCs w:val="24"/>
        </w:rPr>
        <w:lastRenderedPageBreak/>
        <w:t>в конкурсе должна содержать также документ, подтверждающий полномочия такого лица;</w:t>
      </w:r>
    </w:p>
    <w:p w:rsidR="00BA7482" w:rsidRPr="0025236C" w:rsidRDefault="00BA7482" w:rsidP="00BA7482">
      <w:pPr>
        <w:pStyle w:val="a5"/>
        <w:widowControl w:val="0"/>
        <w:numPr>
          <w:ilvl w:val="0"/>
          <w:numId w:val="47"/>
        </w:numPr>
        <w:tabs>
          <w:tab w:val="clear" w:pos="0"/>
          <w:tab w:val="left" w:pos="859"/>
        </w:tabs>
        <w:spacing w:after="0"/>
        <w:ind w:left="405" w:hanging="405"/>
        <w:jc w:val="both"/>
        <w:rPr>
          <w:sz w:val="24"/>
          <w:szCs w:val="24"/>
        </w:rPr>
      </w:pPr>
      <w:r w:rsidRPr="0025236C">
        <w:rPr>
          <w:color w:val="000000"/>
          <w:sz w:val="24"/>
          <w:szCs w:val="24"/>
        </w:rPr>
        <w:t>копии учредительных документов участника закупок (для юридических лиц);</w:t>
      </w:r>
    </w:p>
    <w:p w:rsidR="00BA7482" w:rsidRPr="0025236C" w:rsidRDefault="00BA7482" w:rsidP="00BA7482">
      <w:pPr>
        <w:pStyle w:val="a5"/>
        <w:widowControl w:val="0"/>
        <w:numPr>
          <w:ilvl w:val="0"/>
          <w:numId w:val="47"/>
        </w:numPr>
        <w:tabs>
          <w:tab w:val="clear" w:pos="0"/>
          <w:tab w:val="left" w:pos="870"/>
        </w:tabs>
        <w:spacing w:after="0"/>
        <w:ind w:left="405" w:right="20" w:hanging="405"/>
        <w:jc w:val="both"/>
        <w:rPr>
          <w:sz w:val="24"/>
          <w:szCs w:val="24"/>
        </w:rPr>
      </w:pPr>
      <w:r w:rsidRPr="0025236C">
        <w:rPr>
          <w:color w:val="000000"/>
          <w:sz w:val="24"/>
          <w:szCs w:val="24"/>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BA7482" w:rsidRPr="0025236C" w:rsidRDefault="00BA7482" w:rsidP="00BA7482">
      <w:pPr>
        <w:pStyle w:val="a5"/>
        <w:widowControl w:val="0"/>
        <w:numPr>
          <w:ilvl w:val="0"/>
          <w:numId w:val="47"/>
        </w:numPr>
        <w:tabs>
          <w:tab w:val="clear" w:pos="0"/>
          <w:tab w:val="left" w:pos="971"/>
        </w:tabs>
        <w:spacing w:after="0"/>
        <w:ind w:left="405" w:right="20" w:hanging="405"/>
        <w:jc w:val="both"/>
        <w:rPr>
          <w:sz w:val="24"/>
          <w:szCs w:val="24"/>
        </w:rPr>
      </w:pPr>
      <w:r w:rsidRPr="0025236C">
        <w:rPr>
          <w:color w:val="000000"/>
          <w:sz w:val="24"/>
          <w:szCs w:val="24"/>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BA7482" w:rsidRPr="0025236C" w:rsidRDefault="00BA7482" w:rsidP="00BA7482">
      <w:pPr>
        <w:pStyle w:val="a5"/>
        <w:widowControl w:val="0"/>
        <w:numPr>
          <w:ilvl w:val="0"/>
          <w:numId w:val="47"/>
        </w:numPr>
        <w:tabs>
          <w:tab w:val="clear" w:pos="0"/>
          <w:tab w:val="left" w:pos="890"/>
        </w:tabs>
        <w:spacing w:after="0"/>
        <w:ind w:left="405" w:right="20" w:hanging="405"/>
        <w:jc w:val="both"/>
        <w:rPr>
          <w:sz w:val="24"/>
          <w:szCs w:val="24"/>
        </w:rPr>
      </w:pPr>
      <w:r w:rsidRPr="0025236C">
        <w:rPr>
          <w:color w:val="000000"/>
          <w:sz w:val="24"/>
          <w:szCs w:val="24"/>
        </w:rPr>
        <w:t>документы, подтверждающие внесение денежных средств в качестве обеспечения конкурсной заявки (платежное поручение, подтверждающее перечисление денежных средств в качестве обеспечения конкурсной заявки или копия такого поручения, заверенная банком, осуществляющим зачисление денежных средств в качестве обеспечения заявки на участие в конкурсе), в случаях, когда конкурсная документация предусматривает такое предоставление;</w:t>
      </w:r>
    </w:p>
    <w:p w:rsidR="00BA7482" w:rsidRPr="0025236C" w:rsidRDefault="00BA7482" w:rsidP="00BA7482">
      <w:pPr>
        <w:pStyle w:val="a5"/>
        <w:widowControl w:val="0"/>
        <w:numPr>
          <w:ilvl w:val="0"/>
          <w:numId w:val="47"/>
        </w:numPr>
        <w:tabs>
          <w:tab w:val="clear" w:pos="0"/>
          <w:tab w:val="left" w:pos="880"/>
        </w:tabs>
        <w:spacing w:after="0"/>
        <w:ind w:left="405" w:right="20" w:hanging="405"/>
        <w:jc w:val="both"/>
        <w:rPr>
          <w:sz w:val="24"/>
          <w:szCs w:val="24"/>
        </w:rPr>
      </w:pPr>
      <w:r w:rsidRPr="0025236C">
        <w:rPr>
          <w:color w:val="000000"/>
          <w:sz w:val="24"/>
          <w:szCs w:val="24"/>
        </w:rPr>
        <w:t>копии документов, подтверждающих соответствие участника закупок требованиям раздела 9. настоящего Положения;</w:t>
      </w:r>
    </w:p>
    <w:p w:rsidR="00BA7482" w:rsidRPr="0025236C" w:rsidRDefault="00BA7482" w:rsidP="00BA7482">
      <w:pPr>
        <w:pStyle w:val="a5"/>
        <w:widowControl w:val="0"/>
        <w:numPr>
          <w:ilvl w:val="0"/>
          <w:numId w:val="47"/>
        </w:numPr>
        <w:tabs>
          <w:tab w:val="clear" w:pos="0"/>
          <w:tab w:val="left" w:pos="861"/>
        </w:tabs>
        <w:spacing w:after="0"/>
        <w:ind w:left="405" w:right="20" w:hanging="405"/>
        <w:jc w:val="both"/>
        <w:rPr>
          <w:sz w:val="24"/>
          <w:szCs w:val="24"/>
        </w:rPr>
      </w:pPr>
      <w:r w:rsidRPr="0025236C">
        <w:rPr>
          <w:color w:val="000000"/>
          <w:sz w:val="24"/>
          <w:szCs w:val="24"/>
        </w:rPr>
        <w:t>документы, подтверждающие квалификацию участника закупки, если в конкурсной документации указан такой критерий оценки заявок на участие в конкурсе, как квалификация участника закупки.</w:t>
      </w:r>
    </w:p>
    <w:p w:rsidR="00BA7482" w:rsidRPr="0025236C" w:rsidRDefault="00BA7482" w:rsidP="00BA7482">
      <w:pPr>
        <w:pStyle w:val="a5"/>
        <w:ind w:left="40" w:right="20" w:firstLine="560"/>
        <w:rPr>
          <w:sz w:val="24"/>
          <w:szCs w:val="24"/>
        </w:rPr>
      </w:pPr>
      <w:r w:rsidRPr="0025236C">
        <w:rPr>
          <w:color w:val="000000"/>
          <w:sz w:val="24"/>
          <w:szCs w:val="24"/>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BA7482" w:rsidRPr="0025236C" w:rsidRDefault="00BA7482" w:rsidP="00BA7482">
      <w:pPr>
        <w:pStyle w:val="a5"/>
        <w:ind w:left="40" w:right="20" w:firstLine="560"/>
        <w:rPr>
          <w:sz w:val="24"/>
          <w:szCs w:val="24"/>
        </w:rPr>
      </w:pPr>
      <w:r w:rsidRPr="0025236C">
        <w:rPr>
          <w:color w:val="000000"/>
          <w:sz w:val="24"/>
          <w:szCs w:val="24"/>
        </w:rPr>
        <w:t>Непредоставление документов, предусмотренных настоящим пунктом, а равно направление заявки на участие в конкурсе не по форме, установленной в конкурсной документации, является основанием для отказа в допуске к участию в Конкурсе соответствующего участника закупок.</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53. Прием заявок на участие в конкурсе прекращается после окончания срока подачи заявок на участие в конкурсе, установленного в конкурсной документации.</w:t>
      </w:r>
    </w:p>
    <w:p w:rsidR="00BA7482" w:rsidRPr="0025236C" w:rsidRDefault="00BA7482" w:rsidP="00BA7482">
      <w:pPr>
        <w:pStyle w:val="a5"/>
        <w:tabs>
          <w:tab w:val="left" w:pos="0"/>
        </w:tabs>
        <w:ind w:right="20"/>
        <w:rPr>
          <w:sz w:val="24"/>
          <w:szCs w:val="24"/>
        </w:rPr>
      </w:pPr>
      <w:r w:rsidRPr="0025236C">
        <w:rPr>
          <w:sz w:val="24"/>
          <w:szCs w:val="24"/>
        </w:rPr>
        <w:tab/>
        <w:t xml:space="preserve">54. </w:t>
      </w:r>
      <w:r w:rsidRPr="0025236C">
        <w:rPr>
          <w:color w:val="000000"/>
          <w:sz w:val="24"/>
          <w:szCs w:val="24"/>
        </w:rPr>
        <w:t>Участник закупок, подавший конкурсную заявку, вправе ее изменить или отозвать в любое время до момента вскрытия Комиссией конвертов с конкурсными заявками.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55. Вскрытие конвертов с заявками на участие в конкурсе осуществляется комиссией публично в день, во время и в месте, указанные в конкурсной документации.</w:t>
      </w:r>
    </w:p>
    <w:p w:rsidR="00BA7482" w:rsidRPr="0025236C" w:rsidRDefault="00BA7482" w:rsidP="00BA7482">
      <w:pPr>
        <w:pStyle w:val="a5"/>
        <w:tabs>
          <w:tab w:val="left" w:pos="0"/>
        </w:tabs>
        <w:rPr>
          <w:sz w:val="24"/>
          <w:szCs w:val="24"/>
        </w:rPr>
      </w:pPr>
      <w:r w:rsidRPr="0025236C">
        <w:rPr>
          <w:sz w:val="24"/>
          <w:szCs w:val="24"/>
        </w:rPr>
        <w:tab/>
        <w:t xml:space="preserve">56. </w:t>
      </w:r>
      <w:r w:rsidRPr="0025236C">
        <w:rPr>
          <w:color w:val="000000"/>
          <w:sz w:val="24"/>
          <w:szCs w:val="24"/>
        </w:rPr>
        <w:t>Порядок вскрытия конвертов с конкурсными заявками.</w:t>
      </w:r>
    </w:p>
    <w:p w:rsidR="00BA7482" w:rsidRPr="0025236C" w:rsidRDefault="00BA7482" w:rsidP="00BA7482">
      <w:pPr>
        <w:pStyle w:val="a5"/>
        <w:tabs>
          <w:tab w:val="left" w:pos="0"/>
        </w:tabs>
        <w:ind w:right="20"/>
        <w:rPr>
          <w:sz w:val="24"/>
          <w:szCs w:val="24"/>
        </w:rPr>
      </w:pPr>
      <w:r w:rsidRPr="0025236C">
        <w:rPr>
          <w:color w:val="000000"/>
          <w:sz w:val="24"/>
          <w:szCs w:val="24"/>
        </w:rPr>
        <w:tab/>
        <w:t>56.1. Вскрытие конвертов с конкурсными заявками осуществляется публично Комиссией во время и в месте в соответствии с порядком и процедурами, указанными в конкурсной документации.</w:t>
      </w:r>
    </w:p>
    <w:p w:rsidR="00BA7482" w:rsidRPr="0025236C" w:rsidRDefault="00BA7482" w:rsidP="00BA7482">
      <w:pPr>
        <w:pStyle w:val="a5"/>
        <w:tabs>
          <w:tab w:val="left" w:pos="0"/>
        </w:tabs>
        <w:ind w:right="20"/>
        <w:rPr>
          <w:sz w:val="24"/>
          <w:szCs w:val="24"/>
        </w:rPr>
      </w:pPr>
      <w:r w:rsidRPr="0025236C">
        <w:rPr>
          <w:color w:val="000000"/>
          <w:sz w:val="24"/>
          <w:szCs w:val="24"/>
        </w:rPr>
        <w:tab/>
        <w:t>56.2. Участники закупок, подавшие конкурсные заявки, или их представители вправе присутствовать при вскрытии конвертов с конкурсными заявками.</w:t>
      </w:r>
    </w:p>
    <w:p w:rsidR="00BA7482" w:rsidRPr="0025236C" w:rsidRDefault="00BA7482" w:rsidP="00BA7482">
      <w:pPr>
        <w:pStyle w:val="a5"/>
        <w:tabs>
          <w:tab w:val="left" w:pos="0"/>
        </w:tabs>
        <w:ind w:right="20"/>
        <w:rPr>
          <w:sz w:val="24"/>
          <w:szCs w:val="24"/>
        </w:rPr>
      </w:pPr>
      <w:r w:rsidRPr="0025236C">
        <w:rPr>
          <w:color w:val="000000"/>
          <w:sz w:val="24"/>
          <w:szCs w:val="24"/>
        </w:rPr>
        <w:tab/>
        <w:t>56.3. Наименование и адрес каждого участника закупок, конкурсная заявка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конкурсных заявок, объявляются при вскрытии конвертов с заявками и заносятся в протокол вскрытия конвертов с конкурсными заявками.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56.4. Комиссией ведется протокол вскрытия конвертов, который подписывается всеми присутствующими членами комиссии и представителем Заказчика и размещается Заказчиком на официальном сайте не позднее чем через три дня со дня подписания такого </w:t>
      </w:r>
      <w:r w:rsidRPr="0025236C">
        <w:rPr>
          <w:rFonts w:ascii="Times New Roman" w:hAnsi="Times New Roman" w:cs="Times New Roman"/>
          <w:sz w:val="24"/>
          <w:szCs w:val="24"/>
        </w:rPr>
        <w:lastRenderedPageBreak/>
        <w:t>протокола.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57. </w:t>
      </w:r>
      <w:r w:rsidRPr="0025236C">
        <w:rPr>
          <w:rFonts w:ascii="Times New Roman" w:hAnsi="Times New Roman" w:cs="Times New Roman"/>
          <w:color w:val="000000"/>
          <w:sz w:val="24"/>
          <w:szCs w:val="24"/>
        </w:rPr>
        <w:t xml:space="preserve">Комиссия рассматривает конкурсные заявки на соответствие требованиям, установленным конкурсной документацией, и соответствие участников закупок требованиям, установленным разделом </w:t>
      </w:r>
      <w:r w:rsidRPr="0025236C">
        <w:rPr>
          <w:rFonts w:ascii="Times New Roman" w:hAnsi="Times New Roman" w:cs="Times New Roman"/>
          <w:sz w:val="24"/>
          <w:szCs w:val="24"/>
        </w:rPr>
        <w:t>IV</w:t>
      </w:r>
      <w:r w:rsidRPr="0025236C">
        <w:rPr>
          <w:rFonts w:ascii="Times New Roman" w:hAnsi="Times New Roman" w:cs="Times New Roman"/>
          <w:color w:val="000000"/>
          <w:sz w:val="24"/>
          <w:szCs w:val="24"/>
        </w:rPr>
        <w:t xml:space="preserve"> настоящего Положения. Срок рассмотрения конкурсных заявок не может превышать пятнадцать дней со дня вскрытия конвертов с конкурсными заявками.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58. На основании результатов рассмотрения заявок на участие в конкурсе комиссией принимается решение о допуске к участию в конкурсе участника закупки и о признании участника закупки, подавшего заявку на участие в конкурсе, участником конкурса или об отказе в допуске такого участника закупки к участию в конкурсе в порядке и по основаниям, предусмотренным в конкурсной документации, и оформляется протокол, который подписывается всеми присутствующими на заседании членами комиссии и представителем Заказчика. Указанный протокол размещается Заказчиком на официальном сайте не позднее чем через три дня со дня подписания такого протокола.</w:t>
      </w:r>
    </w:p>
    <w:p w:rsidR="00BA7482" w:rsidRPr="0025236C" w:rsidRDefault="00BA7482" w:rsidP="00BA7482">
      <w:pPr>
        <w:pStyle w:val="a5"/>
        <w:ind w:right="20" w:firstLine="543"/>
        <w:rPr>
          <w:sz w:val="24"/>
          <w:szCs w:val="24"/>
        </w:rPr>
      </w:pPr>
      <w:r w:rsidRPr="0025236C">
        <w:rPr>
          <w:sz w:val="24"/>
          <w:szCs w:val="24"/>
        </w:rPr>
        <w:t xml:space="preserve">59. В случае если конкурс признан несостоявшимся и только один участник закупки, подавший заявку на участие в конкурсе, признан участником конкурса, Заказчик </w:t>
      </w:r>
      <w:r w:rsidRPr="0025236C">
        <w:rPr>
          <w:color w:val="000000"/>
          <w:sz w:val="24"/>
          <w:szCs w:val="24"/>
        </w:rPr>
        <w:t xml:space="preserve">в течение 3 дней со дня размещения протокола рассмотрения конкурсных заявок в единой информационной системе или до ввода в эксплуатацию указанной системы на официальном сайте </w:t>
      </w:r>
      <w:r w:rsidRPr="0025236C">
        <w:rPr>
          <w:sz w:val="24"/>
          <w:szCs w:val="24"/>
        </w:rPr>
        <w:t>передает такому участнику конкурса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w:t>
      </w:r>
      <w:r w:rsidRPr="0025236C">
        <w:rPr>
          <w:color w:val="000000"/>
          <w:sz w:val="24"/>
          <w:szCs w:val="24"/>
        </w:rPr>
        <w:t xml:space="preserve"> условий, в том числе о цене, предложенных таким участником в конкурсной заявке. Цена договора не может превышать начальную (максимальную) цену, указанную в извещении о проведении Конкурса.</w:t>
      </w:r>
      <w:r w:rsidRPr="0025236C">
        <w:rPr>
          <w:sz w:val="24"/>
          <w:szCs w:val="24"/>
        </w:rPr>
        <w:t xml:space="preserve"> При этом участник закупки не вправе отказаться от заключения договора.</w:t>
      </w:r>
    </w:p>
    <w:p w:rsidR="00BA7482" w:rsidRPr="0025236C" w:rsidRDefault="00BA7482" w:rsidP="00BA7482">
      <w:pPr>
        <w:pStyle w:val="a5"/>
        <w:tabs>
          <w:tab w:val="left" w:pos="0"/>
        </w:tabs>
        <w:ind w:right="20"/>
        <w:rPr>
          <w:sz w:val="24"/>
          <w:szCs w:val="24"/>
        </w:rPr>
      </w:pPr>
      <w:r w:rsidRPr="0025236C">
        <w:rPr>
          <w:sz w:val="24"/>
          <w:szCs w:val="24"/>
        </w:rPr>
        <w:tab/>
        <w:t xml:space="preserve">60. В случае если </w:t>
      </w:r>
      <w:r w:rsidRPr="0025236C">
        <w:rPr>
          <w:color w:val="000000"/>
          <w:sz w:val="24"/>
          <w:szCs w:val="24"/>
        </w:rPr>
        <w:t>ни одна из конкурсных заявок не соответствует конкурсной документации,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BA7482" w:rsidRPr="0025236C" w:rsidRDefault="00BA7482" w:rsidP="00BA7482">
      <w:pPr>
        <w:pStyle w:val="a5"/>
        <w:tabs>
          <w:tab w:val="left" w:pos="0"/>
        </w:tabs>
        <w:ind w:right="20"/>
        <w:rPr>
          <w:sz w:val="24"/>
          <w:szCs w:val="24"/>
        </w:rPr>
      </w:pPr>
      <w:r w:rsidRPr="0025236C">
        <w:rPr>
          <w:sz w:val="24"/>
          <w:szCs w:val="24"/>
        </w:rPr>
        <w:tab/>
        <w:t>61. Комиссия осуществляет оценку и сопоставление заявок на участие в конкурсе, поданных участниками закупки, признанными участниками конкурса.</w:t>
      </w:r>
    </w:p>
    <w:p w:rsidR="00BA7482" w:rsidRPr="0025236C" w:rsidRDefault="00BA7482" w:rsidP="00BA7482">
      <w:pPr>
        <w:pStyle w:val="ConsPlusNormal"/>
        <w:ind w:firstLine="709"/>
        <w:jc w:val="both"/>
        <w:rPr>
          <w:rFonts w:ascii="Times New Roman" w:hAnsi="Times New Roman" w:cs="Times New Roman"/>
          <w:sz w:val="24"/>
          <w:szCs w:val="24"/>
        </w:rPr>
      </w:pPr>
      <w:r w:rsidRPr="0025236C">
        <w:rPr>
          <w:rFonts w:ascii="Times New Roman" w:hAnsi="Times New Roman" w:cs="Times New Roman"/>
          <w:sz w:val="24"/>
          <w:szCs w:val="24"/>
        </w:rPr>
        <w:t xml:space="preserve">62. Оценка и сопоставление заявок на участие в конкурсе осуществляются комиссией в целях выявления лучших условий исполнения договора в соответствии с критериями и в порядке, установленными конкурсной документацией на основании Порядка оценки заявок на участие в конкурсе и запросе предложений </w:t>
      </w:r>
      <w:hyperlink r:id="rId11" w:anchor="Par281" w:tooltip="Ссылка на текущий документ" w:history="1">
        <w:r w:rsidRPr="0025236C">
          <w:rPr>
            <w:rStyle w:val="a3"/>
            <w:rFonts w:ascii="Times New Roman" w:eastAsiaTheme="majorEastAsia" w:hAnsi="Times New Roman" w:cs="Times New Roman"/>
            <w:sz w:val="24"/>
            <w:szCs w:val="24"/>
          </w:rPr>
          <w:t>(Приложение 1)</w:t>
        </w:r>
      </w:hyperlink>
      <w:r w:rsidRPr="0025236C">
        <w:rPr>
          <w:rFonts w:ascii="Times New Roman" w:hAnsi="Times New Roman" w:cs="Times New Roman"/>
          <w:sz w:val="24"/>
          <w:szCs w:val="24"/>
        </w:rPr>
        <w:t>.</w:t>
      </w:r>
    </w:p>
    <w:p w:rsidR="00BA7482" w:rsidRPr="0025236C" w:rsidRDefault="00BA7482" w:rsidP="00BA7482">
      <w:pPr>
        <w:pStyle w:val="a5"/>
        <w:tabs>
          <w:tab w:val="left" w:pos="0"/>
        </w:tabs>
        <w:ind w:right="20"/>
        <w:rPr>
          <w:sz w:val="24"/>
          <w:szCs w:val="24"/>
        </w:rPr>
      </w:pPr>
      <w:r w:rsidRPr="0025236C">
        <w:rPr>
          <w:sz w:val="24"/>
          <w:szCs w:val="24"/>
        </w:rPr>
        <w:tab/>
        <w:t>63. Комиссия вправе оценивать деловую репутацию участника Конкурса, наличие опыта выполнения работ, оказания услуг, наличие производственных мощностей, технологического оборудования, трудовых, финансовых ресурсов и иные показатели, необходимые для выполнения работ, оказания услуг, являющихся предметом договора, в том числе квалификацию работников участника Конкурса, в случае, если это установлено конкурсной документацией.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64. На основании результатов оценки и сопоставления заявок на участие 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65.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w:t>
      </w:r>
      <w:r w:rsidRPr="0025236C">
        <w:rPr>
          <w:rFonts w:ascii="Times New Roman" w:hAnsi="Times New Roman" w:cs="Times New Roman"/>
          <w:sz w:val="24"/>
          <w:szCs w:val="24"/>
        </w:rPr>
        <w:lastRenderedPageBreak/>
        <w:t>первый номер.</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66. Комиссия ведет протокол оценки и сопоставления заявок на участие в конкурсе, который составляется в двух экземплярах и подписывается всеми присутствующими членами комиссии, представителем Заказчика и победителем конкурса и размещается Заказчиком на официальном сайте не позднее чем через три дня со дня подписания такого протокола.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67. Заказчик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не вправе отказаться от заключения договора.</w:t>
      </w:r>
    </w:p>
    <w:p w:rsidR="00BA7482" w:rsidRPr="0025236C" w:rsidRDefault="00BA7482" w:rsidP="00BA7482">
      <w:pPr>
        <w:pStyle w:val="a5"/>
        <w:tabs>
          <w:tab w:val="left" w:pos="0"/>
        </w:tabs>
        <w:ind w:left="620"/>
        <w:rPr>
          <w:sz w:val="24"/>
          <w:szCs w:val="24"/>
        </w:rPr>
      </w:pPr>
      <w:r w:rsidRPr="0025236C">
        <w:rPr>
          <w:color w:val="000000"/>
          <w:sz w:val="24"/>
          <w:szCs w:val="24"/>
        </w:rPr>
        <w:t>68. Заключение договора.</w:t>
      </w:r>
    </w:p>
    <w:p w:rsidR="00BA7482" w:rsidRPr="0025236C" w:rsidRDefault="00BA7482" w:rsidP="00BA7482">
      <w:pPr>
        <w:pStyle w:val="a5"/>
        <w:tabs>
          <w:tab w:val="left" w:pos="0"/>
        </w:tabs>
        <w:ind w:right="20"/>
        <w:rPr>
          <w:color w:val="000000"/>
          <w:sz w:val="24"/>
          <w:szCs w:val="24"/>
        </w:rPr>
      </w:pPr>
      <w:r w:rsidRPr="0025236C">
        <w:rPr>
          <w:color w:val="000000"/>
          <w:sz w:val="24"/>
          <w:szCs w:val="24"/>
        </w:rPr>
        <w:tab/>
        <w:t>68.1. Договор с единственным участником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конкурсных заявок.</w:t>
      </w:r>
    </w:p>
    <w:p w:rsidR="00BA7482" w:rsidRPr="0025236C" w:rsidRDefault="00BA7482" w:rsidP="00BA7482">
      <w:pPr>
        <w:pStyle w:val="a5"/>
        <w:tabs>
          <w:tab w:val="left" w:pos="0"/>
        </w:tabs>
        <w:ind w:right="20"/>
        <w:rPr>
          <w:sz w:val="24"/>
          <w:szCs w:val="24"/>
        </w:rPr>
      </w:pPr>
      <w:r w:rsidRPr="0025236C">
        <w:rPr>
          <w:color w:val="000000"/>
          <w:sz w:val="24"/>
          <w:szCs w:val="24"/>
        </w:rPr>
        <w:tab/>
        <w:t>68.2.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оценки и сопоставления конкурсных заявок или протоколе, составленном по результатам-Конкурса,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BA7482" w:rsidRPr="0025236C" w:rsidRDefault="00BA7482" w:rsidP="00BA7482">
      <w:pPr>
        <w:pStyle w:val="a5"/>
        <w:tabs>
          <w:tab w:val="left" w:pos="0"/>
        </w:tabs>
        <w:ind w:right="20"/>
        <w:rPr>
          <w:sz w:val="24"/>
          <w:szCs w:val="24"/>
        </w:rPr>
      </w:pPr>
      <w:r w:rsidRPr="0025236C">
        <w:rPr>
          <w:color w:val="000000"/>
          <w:sz w:val="24"/>
          <w:szCs w:val="24"/>
        </w:rPr>
        <w:tab/>
        <w:t>68.3. В случае если единственный участник Конкурса в срок, предусмотренный конкурсной документацией, не представил Заказчику подписанный договор, а также обеспечение исполнения договора, если такое обеспечение было установлено конкурсной документацией, единственный участник Конкурса признается уклонившимся от заключения договора.</w:t>
      </w:r>
    </w:p>
    <w:p w:rsidR="00BA7482" w:rsidRPr="0025236C" w:rsidRDefault="00BA7482" w:rsidP="00BA7482">
      <w:pPr>
        <w:pStyle w:val="a5"/>
        <w:widowControl w:val="0"/>
        <w:numPr>
          <w:ilvl w:val="1"/>
          <w:numId w:val="48"/>
        </w:numPr>
        <w:spacing w:after="0"/>
        <w:ind w:left="0" w:right="20" w:firstLine="620"/>
        <w:jc w:val="both"/>
        <w:rPr>
          <w:sz w:val="24"/>
          <w:szCs w:val="24"/>
        </w:rPr>
      </w:pPr>
      <w:r w:rsidRPr="0025236C">
        <w:rPr>
          <w:color w:val="000000"/>
          <w:sz w:val="24"/>
          <w:szCs w:val="24"/>
        </w:rPr>
        <w:t>В случае, если победитель Конкурса признан уклонившимся от заключения договора, Заказчик вправе заключить договор с участником Конкурса, конкурсной заявке которого присвоен второй номер. При этом заключение договора для участника Конкурса, конкурсной заявке которого присвоен второй номер, является обязательным.</w:t>
      </w:r>
    </w:p>
    <w:p w:rsidR="00BA7482" w:rsidRPr="0025236C" w:rsidRDefault="00BA7482" w:rsidP="00BA7482">
      <w:pPr>
        <w:pStyle w:val="a5"/>
        <w:ind w:right="20" w:firstLine="567"/>
        <w:rPr>
          <w:sz w:val="24"/>
          <w:szCs w:val="24"/>
        </w:rPr>
      </w:pPr>
      <w:r w:rsidRPr="0025236C">
        <w:rPr>
          <w:color w:val="000000"/>
          <w:sz w:val="24"/>
          <w:szCs w:val="24"/>
        </w:rPr>
        <w:t>Непредставление участником Конкурса, конкурсной заявке которого присвоен второй номер, Заказчику подписанного договора в срок, установленный в конкурсной документации, и обеспечения исполнения договора, если такое обеспечение установлено конкурсной документацией, считается отказом такого участника Конкурса от заключения договора. В этом случае Конкурс признается несостоявшимся.</w:t>
      </w:r>
    </w:p>
    <w:p w:rsidR="00BA7482" w:rsidRPr="0025236C" w:rsidRDefault="00BA7482" w:rsidP="00BA7482">
      <w:pPr>
        <w:pStyle w:val="a5"/>
        <w:ind w:right="20" w:firstLine="567"/>
        <w:rPr>
          <w:sz w:val="24"/>
          <w:szCs w:val="24"/>
        </w:rPr>
      </w:pPr>
      <w:r w:rsidRPr="0025236C">
        <w:rPr>
          <w:color w:val="000000"/>
          <w:sz w:val="24"/>
          <w:szCs w:val="24"/>
        </w:rPr>
        <w:t>68.5. В случаях, если Конкурс признан несостоявшимся и договор не заключен с единственным участником Конкурса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BA7482" w:rsidRPr="0025236C" w:rsidRDefault="00BA7482" w:rsidP="00BA7482">
      <w:pPr>
        <w:pStyle w:val="a5"/>
        <w:widowControl w:val="0"/>
        <w:numPr>
          <w:ilvl w:val="1"/>
          <w:numId w:val="49"/>
        </w:numPr>
        <w:tabs>
          <w:tab w:val="left" w:pos="0"/>
        </w:tabs>
        <w:spacing w:after="0"/>
        <w:ind w:left="0" w:right="20" w:firstLine="620"/>
        <w:jc w:val="both"/>
        <w:rPr>
          <w:sz w:val="24"/>
          <w:szCs w:val="24"/>
        </w:rPr>
      </w:pPr>
      <w:r w:rsidRPr="0025236C">
        <w:rPr>
          <w:color w:val="000000"/>
          <w:sz w:val="24"/>
          <w:szCs w:val="24"/>
        </w:rPr>
        <w:t>Договор с победителем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ind w:firstLine="540"/>
        <w:jc w:val="both"/>
        <w:outlineLvl w:val="2"/>
        <w:rPr>
          <w:rFonts w:ascii="Times New Roman" w:hAnsi="Times New Roman" w:cs="Times New Roman"/>
          <w:b/>
          <w:bCs/>
          <w:sz w:val="24"/>
          <w:szCs w:val="24"/>
        </w:rPr>
      </w:pPr>
      <w:r w:rsidRPr="0025236C">
        <w:rPr>
          <w:rFonts w:ascii="Times New Roman" w:hAnsi="Times New Roman" w:cs="Times New Roman"/>
          <w:b/>
          <w:bCs/>
          <w:sz w:val="24"/>
          <w:szCs w:val="24"/>
        </w:rPr>
        <w:t>Закупка путем проведения аукциона</w:t>
      </w:r>
    </w:p>
    <w:p w:rsidR="00BA7482" w:rsidRPr="0025236C" w:rsidRDefault="00BA7482" w:rsidP="00BA7482">
      <w:pPr>
        <w:pStyle w:val="ConsPlusNormal"/>
        <w:ind w:firstLine="540"/>
        <w:jc w:val="both"/>
        <w:rPr>
          <w:rFonts w:ascii="Times New Roman" w:hAnsi="Times New Roman" w:cs="Times New Roman"/>
          <w:b/>
          <w:bCs/>
          <w:sz w:val="24"/>
          <w:szCs w:val="24"/>
        </w:rPr>
      </w:pPr>
    </w:p>
    <w:p w:rsidR="00BA7482" w:rsidRPr="0025236C" w:rsidRDefault="00BA7482" w:rsidP="00BA7482">
      <w:pPr>
        <w:pStyle w:val="a5"/>
        <w:tabs>
          <w:tab w:val="left" w:pos="0"/>
        </w:tabs>
        <w:ind w:right="20"/>
        <w:rPr>
          <w:color w:val="000000"/>
          <w:sz w:val="24"/>
          <w:szCs w:val="24"/>
        </w:rPr>
      </w:pPr>
      <w:r w:rsidRPr="0025236C">
        <w:rPr>
          <w:color w:val="000000"/>
          <w:sz w:val="24"/>
          <w:szCs w:val="24"/>
        </w:rPr>
        <w:tab/>
        <w:t>69. Под аукционом понимаются торги, победителем которых признается лицо, предложившее наиболее низкую цену договора.</w:t>
      </w:r>
    </w:p>
    <w:p w:rsidR="00BA7482" w:rsidRPr="0025236C" w:rsidRDefault="00BA7482" w:rsidP="00BA7482">
      <w:pPr>
        <w:pStyle w:val="a5"/>
        <w:tabs>
          <w:tab w:val="left" w:pos="0"/>
        </w:tabs>
        <w:ind w:right="20"/>
        <w:rPr>
          <w:color w:val="000000"/>
          <w:sz w:val="24"/>
          <w:szCs w:val="24"/>
        </w:rPr>
      </w:pPr>
      <w:r w:rsidRPr="0025236C">
        <w:rPr>
          <w:sz w:val="24"/>
          <w:szCs w:val="24"/>
        </w:rPr>
        <w:lastRenderedPageBreak/>
        <w:tab/>
        <w:t xml:space="preserve">70. </w:t>
      </w:r>
      <w:r w:rsidRPr="0025236C">
        <w:rPr>
          <w:color w:val="000000"/>
          <w:sz w:val="24"/>
          <w:szCs w:val="24"/>
        </w:rPr>
        <w:t>Аукцион может проводиться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BA7482" w:rsidRPr="0025236C" w:rsidRDefault="00BA7482" w:rsidP="00BA7482">
      <w:pPr>
        <w:pStyle w:val="a5"/>
        <w:tabs>
          <w:tab w:val="left" w:pos="0"/>
        </w:tabs>
        <w:rPr>
          <w:color w:val="000000"/>
          <w:sz w:val="24"/>
          <w:szCs w:val="24"/>
        </w:rPr>
      </w:pPr>
      <w:r w:rsidRPr="0025236C">
        <w:rPr>
          <w:color w:val="000000"/>
          <w:sz w:val="24"/>
          <w:szCs w:val="24"/>
        </w:rPr>
        <w:tab/>
        <w:t>71.  Извещение о проведении открытого Аукциона и документацию об открытом Аукционе (далее - аукционная документация) разрабатывает и утверждает Комиссия.</w:t>
      </w:r>
    </w:p>
    <w:p w:rsidR="00BA7482" w:rsidRPr="0025236C" w:rsidRDefault="00BA7482" w:rsidP="00BA7482">
      <w:pPr>
        <w:pStyle w:val="a5"/>
        <w:ind w:left="20" w:firstLine="560"/>
        <w:rPr>
          <w:sz w:val="24"/>
          <w:szCs w:val="24"/>
        </w:rPr>
      </w:pPr>
      <w:r w:rsidRPr="0025236C">
        <w:rPr>
          <w:color w:val="000000"/>
          <w:sz w:val="24"/>
          <w:szCs w:val="24"/>
        </w:rPr>
        <w:t>Извещение о проведении Аукциона является неотъемлемой частью аукционной документации о закупке. Сведения, содержащиеся в извещении о закупке должны соответствовать сведениям, содержащимся в аукционной документации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72. Информация о проведении аукциона, включая извещение о проведении аукциона, аукционную документацию, проект договора, размещается Заказчиком на официальном сайте не менее чем за двадцать дней до установленного в аукционной документации дня окончания подачи заявок на участие в аукционе.</w:t>
      </w:r>
    </w:p>
    <w:p w:rsidR="00BA7482" w:rsidRPr="0025236C" w:rsidRDefault="00BA7482" w:rsidP="00BA7482">
      <w:pPr>
        <w:pStyle w:val="a5"/>
        <w:tabs>
          <w:tab w:val="left" w:pos="0"/>
        </w:tabs>
        <w:rPr>
          <w:sz w:val="24"/>
          <w:szCs w:val="24"/>
        </w:rPr>
      </w:pPr>
      <w:r w:rsidRPr="0025236C">
        <w:rPr>
          <w:color w:val="000000"/>
          <w:sz w:val="24"/>
          <w:szCs w:val="24"/>
        </w:rPr>
        <w:tab/>
        <w:t>73. Комиссия вправе отказаться от проведения Аукциона не позднее, чем за три дня до даты окончания подачи заявок на участие в Аукционе. Извещение об отказе от проведения Аукциона размещается в единой информационной системе или до ввода в эксплуатацию указанной системы на официальном сайте в течение одного дня со дня принятия решения Комиссией об отказе от проведения открытого Аукциона.</w:t>
      </w:r>
    </w:p>
    <w:p w:rsidR="00BA7482" w:rsidRPr="0025236C" w:rsidRDefault="00BA7482" w:rsidP="00BA7482">
      <w:pPr>
        <w:pStyle w:val="a5"/>
        <w:ind w:right="20" w:firstLine="540"/>
        <w:rPr>
          <w:sz w:val="24"/>
          <w:szCs w:val="24"/>
        </w:rPr>
      </w:pPr>
      <w:r w:rsidRPr="0025236C">
        <w:rPr>
          <w:color w:val="000000"/>
          <w:sz w:val="24"/>
          <w:szCs w:val="24"/>
        </w:rPr>
        <w:t>74. Комиссия вправе принять решение о внесении изменений в извещение о проведении Аукциона и в аукционную документацию не позднее, чем за три дня до даты окончания подачи аукционных заявок на участие в Аукционе.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75. В случае внесения изменений в извещение о проведении аукциона, аукционную документацию срок подачи заявок должен быть продлен Заказчиком так, чтобы со дня размещения на официальном сайте внесенных в извещение о проведении аукциона, аукционную документацию изменений до даты окончания подачи заявок на участие в аукционе срок составлял не менее чем пятнадцать дней.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76. Для участия в аукционе участник закупки подает заявку на участие в аукционе. Требования к содержанию, форме, оформлению и составу заявки на участие в аукционе указываются в аукционной документации.</w:t>
      </w:r>
    </w:p>
    <w:p w:rsidR="00BA7482" w:rsidRPr="0025236C" w:rsidRDefault="00BA7482" w:rsidP="00BA7482">
      <w:pPr>
        <w:pStyle w:val="a5"/>
        <w:tabs>
          <w:tab w:val="left" w:pos="994"/>
        </w:tabs>
        <w:ind w:left="580"/>
        <w:rPr>
          <w:sz w:val="24"/>
          <w:szCs w:val="24"/>
        </w:rPr>
      </w:pPr>
      <w:r w:rsidRPr="0025236C">
        <w:rPr>
          <w:sz w:val="24"/>
          <w:szCs w:val="24"/>
        </w:rPr>
        <w:t xml:space="preserve">77. </w:t>
      </w:r>
      <w:r w:rsidRPr="0025236C">
        <w:rPr>
          <w:color w:val="000000"/>
          <w:sz w:val="24"/>
          <w:szCs w:val="24"/>
        </w:rPr>
        <w:t>В аукционной документации о закупке должны быть указаны сведения, в том числе:</w:t>
      </w:r>
    </w:p>
    <w:p w:rsidR="00BA7482" w:rsidRPr="0025236C" w:rsidRDefault="00BA7482" w:rsidP="00BA7482">
      <w:pPr>
        <w:pStyle w:val="a5"/>
        <w:widowControl w:val="0"/>
        <w:numPr>
          <w:ilvl w:val="0"/>
          <w:numId w:val="50"/>
        </w:numPr>
        <w:tabs>
          <w:tab w:val="clear" w:pos="0"/>
          <w:tab w:val="left" w:pos="879"/>
        </w:tabs>
        <w:spacing w:after="0"/>
        <w:ind w:left="910" w:hanging="360"/>
        <w:jc w:val="both"/>
        <w:rPr>
          <w:sz w:val="24"/>
          <w:szCs w:val="24"/>
        </w:rPr>
      </w:pPr>
      <w:r w:rsidRPr="0025236C">
        <w:rPr>
          <w:color w:val="000000"/>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BA7482" w:rsidRPr="0025236C" w:rsidRDefault="00BA7482" w:rsidP="00BA7482">
      <w:pPr>
        <w:pStyle w:val="a5"/>
        <w:widowControl w:val="0"/>
        <w:numPr>
          <w:ilvl w:val="0"/>
          <w:numId w:val="50"/>
        </w:numPr>
        <w:tabs>
          <w:tab w:val="clear" w:pos="0"/>
        </w:tabs>
        <w:spacing w:after="0"/>
        <w:ind w:left="910" w:hanging="360"/>
        <w:jc w:val="both"/>
        <w:rPr>
          <w:sz w:val="24"/>
          <w:szCs w:val="24"/>
        </w:rPr>
      </w:pPr>
      <w:r w:rsidRPr="0025236C">
        <w:rPr>
          <w:color w:val="000000"/>
          <w:sz w:val="24"/>
          <w:szCs w:val="24"/>
        </w:rPr>
        <w:t>требования к содержанию, форме, оформлению и составу заявки на участие в Аукционе и инструкцию по ее заполнению;</w:t>
      </w:r>
    </w:p>
    <w:p w:rsidR="00BA7482" w:rsidRPr="0025236C" w:rsidRDefault="00BA7482" w:rsidP="00BA7482">
      <w:pPr>
        <w:pStyle w:val="a5"/>
        <w:widowControl w:val="0"/>
        <w:numPr>
          <w:ilvl w:val="0"/>
          <w:numId w:val="50"/>
        </w:numPr>
        <w:tabs>
          <w:tab w:val="clear" w:pos="0"/>
        </w:tabs>
        <w:spacing w:after="0"/>
        <w:ind w:left="910" w:hanging="360"/>
        <w:jc w:val="both"/>
        <w:rPr>
          <w:sz w:val="24"/>
          <w:szCs w:val="24"/>
        </w:rPr>
      </w:pPr>
      <w:r w:rsidRPr="0025236C">
        <w:rPr>
          <w:color w:val="000000"/>
          <w:sz w:val="24"/>
          <w:szCs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BA7482" w:rsidRPr="0025236C" w:rsidRDefault="00BA7482" w:rsidP="00BA7482">
      <w:pPr>
        <w:pStyle w:val="a5"/>
        <w:widowControl w:val="0"/>
        <w:numPr>
          <w:ilvl w:val="0"/>
          <w:numId w:val="50"/>
        </w:numPr>
        <w:tabs>
          <w:tab w:val="clear" w:pos="0"/>
          <w:tab w:val="left" w:pos="870"/>
        </w:tabs>
        <w:spacing w:after="0"/>
        <w:ind w:left="910" w:right="20" w:hanging="360"/>
        <w:jc w:val="both"/>
        <w:rPr>
          <w:sz w:val="24"/>
          <w:szCs w:val="24"/>
        </w:rPr>
      </w:pPr>
      <w:r w:rsidRPr="0025236C">
        <w:rPr>
          <w:color w:val="000000"/>
          <w:sz w:val="24"/>
          <w:szCs w:val="24"/>
        </w:rPr>
        <w:t>место, условия и сроки (периоды) поставки товара, выполнения работы, оказания услуги;</w:t>
      </w:r>
    </w:p>
    <w:p w:rsidR="00BA7482" w:rsidRPr="0025236C" w:rsidRDefault="00BA7482" w:rsidP="00BA7482">
      <w:pPr>
        <w:pStyle w:val="a5"/>
        <w:widowControl w:val="0"/>
        <w:numPr>
          <w:ilvl w:val="0"/>
          <w:numId w:val="50"/>
        </w:numPr>
        <w:tabs>
          <w:tab w:val="clear" w:pos="0"/>
          <w:tab w:val="left" w:pos="854"/>
        </w:tabs>
        <w:spacing w:after="0"/>
        <w:ind w:left="910" w:hanging="360"/>
        <w:jc w:val="both"/>
        <w:rPr>
          <w:sz w:val="24"/>
          <w:szCs w:val="24"/>
        </w:rPr>
      </w:pPr>
      <w:r w:rsidRPr="0025236C">
        <w:rPr>
          <w:color w:val="000000"/>
          <w:sz w:val="24"/>
          <w:szCs w:val="24"/>
        </w:rPr>
        <w:t>сведения о начальной (максимальной) цене договора (цене лота);</w:t>
      </w:r>
    </w:p>
    <w:p w:rsidR="00BA7482" w:rsidRPr="0025236C" w:rsidRDefault="00BA7482" w:rsidP="00BA7482">
      <w:pPr>
        <w:pStyle w:val="a5"/>
        <w:widowControl w:val="0"/>
        <w:numPr>
          <w:ilvl w:val="0"/>
          <w:numId w:val="50"/>
        </w:numPr>
        <w:tabs>
          <w:tab w:val="clear" w:pos="0"/>
          <w:tab w:val="left" w:pos="854"/>
        </w:tabs>
        <w:spacing w:after="0"/>
        <w:ind w:left="910" w:hanging="360"/>
        <w:jc w:val="both"/>
        <w:rPr>
          <w:sz w:val="24"/>
          <w:szCs w:val="24"/>
        </w:rPr>
      </w:pPr>
      <w:r w:rsidRPr="0025236C">
        <w:rPr>
          <w:color w:val="000000"/>
          <w:sz w:val="24"/>
          <w:szCs w:val="24"/>
        </w:rPr>
        <w:t>форма, сроки и порядок оплаты товара, работы, услуги;</w:t>
      </w:r>
    </w:p>
    <w:p w:rsidR="00BA7482" w:rsidRPr="0025236C" w:rsidRDefault="00BA7482" w:rsidP="00BA7482">
      <w:pPr>
        <w:pStyle w:val="a5"/>
        <w:widowControl w:val="0"/>
        <w:numPr>
          <w:ilvl w:val="0"/>
          <w:numId w:val="50"/>
        </w:numPr>
        <w:tabs>
          <w:tab w:val="clear" w:pos="0"/>
        </w:tabs>
        <w:spacing w:after="0"/>
        <w:ind w:left="910" w:right="20" w:hanging="360"/>
        <w:jc w:val="both"/>
        <w:rPr>
          <w:sz w:val="24"/>
          <w:szCs w:val="24"/>
        </w:rPr>
      </w:pPr>
      <w:r w:rsidRPr="0025236C">
        <w:rPr>
          <w:color w:val="000000"/>
          <w:sz w:val="24"/>
          <w:szCs w:val="24"/>
        </w:rPr>
        <w:t xml:space="preserve">порядок формирования цены договора (цены лота) (с учетом или без учета расходов на перевозку, страхование, уплату таможенных пошлин, налогов и </w:t>
      </w:r>
      <w:r w:rsidRPr="0025236C">
        <w:rPr>
          <w:color w:val="000000"/>
          <w:sz w:val="24"/>
          <w:szCs w:val="24"/>
        </w:rPr>
        <w:lastRenderedPageBreak/>
        <w:t>других обязательных платежей);</w:t>
      </w:r>
    </w:p>
    <w:p w:rsidR="00BA7482" w:rsidRPr="0025236C" w:rsidRDefault="00BA7482" w:rsidP="00BA7482">
      <w:pPr>
        <w:pStyle w:val="a5"/>
        <w:widowControl w:val="0"/>
        <w:numPr>
          <w:ilvl w:val="0"/>
          <w:numId w:val="50"/>
        </w:numPr>
        <w:tabs>
          <w:tab w:val="clear" w:pos="0"/>
          <w:tab w:val="left" w:pos="884"/>
        </w:tabs>
        <w:spacing w:after="0"/>
        <w:ind w:left="910" w:right="20" w:hanging="360"/>
        <w:jc w:val="both"/>
        <w:rPr>
          <w:sz w:val="24"/>
          <w:szCs w:val="24"/>
        </w:rPr>
      </w:pPr>
      <w:r w:rsidRPr="0025236C">
        <w:rPr>
          <w:color w:val="000000"/>
          <w:sz w:val="24"/>
          <w:szCs w:val="24"/>
        </w:rPr>
        <w:t>порядок, место, дата начала и дата окончания срока подачи заявок на участие в Аукционе;</w:t>
      </w:r>
    </w:p>
    <w:p w:rsidR="00BA7482" w:rsidRPr="0025236C" w:rsidRDefault="00BA7482" w:rsidP="00BA7482">
      <w:pPr>
        <w:pStyle w:val="a5"/>
        <w:widowControl w:val="0"/>
        <w:numPr>
          <w:ilvl w:val="0"/>
          <w:numId w:val="50"/>
        </w:numPr>
        <w:tabs>
          <w:tab w:val="clear" w:pos="0"/>
          <w:tab w:val="left" w:pos="966"/>
        </w:tabs>
        <w:spacing w:after="0"/>
        <w:ind w:left="910" w:right="20" w:hanging="360"/>
        <w:jc w:val="both"/>
        <w:rPr>
          <w:sz w:val="24"/>
          <w:szCs w:val="24"/>
        </w:rPr>
      </w:pPr>
      <w:r w:rsidRPr="0025236C">
        <w:rPr>
          <w:color w:val="000000"/>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BA7482" w:rsidRPr="0025236C" w:rsidRDefault="00BA7482" w:rsidP="00BA7482">
      <w:pPr>
        <w:pStyle w:val="a5"/>
        <w:widowControl w:val="0"/>
        <w:numPr>
          <w:ilvl w:val="0"/>
          <w:numId w:val="50"/>
        </w:numPr>
        <w:tabs>
          <w:tab w:val="clear" w:pos="0"/>
          <w:tab w:val="left" w:pos="980"/>
        </w:tabs>
        <w:spacing w:after="0"/>
        <w:ind w:left="910" w:right="20" w:hanging="360"/>
        <w:jc w:val="both"/>
        <w:rPr>
          <w:sz w:val="24"/>
          <w:szCs w:val="24"/>
        </w:rPr>
      </w:pPr>
      <w:r w:rsidRPr="0025236C">
        <w:rPr>
          <w:color w:val="000000"/>
          <w:sz w:val="24"/>
          <w:szCs w:val="24"/>
        </w:rPr>
        <w:t>формы, порядок, дата начала и дата окончания срока предоставления участникам закупки разъяснений положений аукционной документации;</w:t>
      </w:r>
    </w:p>
    <w:p w:rsidR="00BA7482" w:rsidRPr="0025236C" w:rsidRDefault="00BA7482" w:rsidP="00BA7482">
      <w:pPr>
        <w:pStyle w:val="a5"/>
        <w:widowControl w:val="0"/>
        <w:numPr>
          <w:ilvl w:val="0"/>
          <w:numId w:val="50"/>
        </w:numPr>
        <w:tabs>
          <w:tab w:val="clear" w:pos="0"/>
          <w:tab w:val="left" w:pos="955"/>
        </w:tabs>
        <w:spacing w:after="0"/>
        <w:ind w:left="910" w:hanging="360"/>
        <w:jc w:val="both"/>
        <w:rPr>
          <w:sz w:val="24"/>
          <w:szCs w:val="24"/>
        </w:rPr>
      </w:pPr>
      <w:r w:rsidRPr="0025236C">
        <w:rPr>
          <w:color w:val="000000"/>
          <w:sz w:val="24"/>
          <w:szCs w:val="24"/>
        </w:rPr>
        <w:t>порядок и срок отзыва заявок на участие в Аукционе;</w:t>
      </w:r>
    </w:p>
    <w:p w:rsidR="00BA7482" w:rsidRPr="0025236C" w:rsidRDefault="00BA7482" w:rsidP="00BA7482">
      <w:pPr>
        <w:pStyle w:val="a5"/>
        <w:widowControl w:val="0"/>
        <w:numPr>
          <w:ilvl w:val="0"/>
          <w:numId w:val="50"/>
        </w:numPr>
        <w:tabs>
          <w:tab w:val="clear" w:pos="0"/>
          <w:tab w:val="left" w:pos="955"/>
        </w:tabs>
        <w:spacing w:after="0"/>
        <w:ind w:left="910" w:hanging="360"/>
        <w:jc w:val="both"/>
        <w:rPr>
          <w:sz w:val="24"/>
          <w:szCs w:val="24"/>
        </w:rPr>
      </w:pPr>
      <w:r w:rsidRPr="0025236C">
        <w:rPr>
          <w:color w:val="000000"/>
          <w:sz w:val="24"/>
          <w:szCs w:val="24"/>
        </w:rPr>
        <w:t>величину понижения начальной цены договора ("шаг аукциона");</w:t>
      </w:r>
    </w:p>
    <w:p w:rsidR="00BA7482" w:rsidRPr="0025236C" w:rsidRDefault="00BA7482" w:rsidP="00BA7482">
      <w:pPr>
        <w:pStyle w:val="a5"/>
        <w:widowControl w:val="0"/>
        <w:numPr>
          <w:ilvl w:val="0"/>
          <w:numId w:val="50"/>
        </w:numPr>
        <w:tabs>
          <w:tab w:val="clear" w:pos="0"/>
          <w:tab w:val="left" w:pos="950"/>
        </w:tabs>
        <w:spacing w:after="0"/>
        <w:ind w:left="910" w:hanging="360"/>
        <w:jc w:val="both"/>
        <w:rPr>
          <w:sz w:val="24"/>
          <w:szCs w:val="24"/>
        </w:rPr>
      </w:pPr>
      <w:r w:rsidRPr="0025236C">
        <w:rPr>
          <w:color w:val="000000"/>
          <w:sz w:val="24"/>
          <w:szCs w:val="24"/>
        </w:rPr>
        <w:t>место, день и время начала рассмотрения аукционных заявок;</w:t>
      </w:r>
    </w:p>
    <w:p w:rsidR="00BA7482" w:rsidRPr="0025236C" w:rsidRDefault="00BA7482" w:rsidP="00BA7482">
      <w:pPr>
        <w:pStyle w:val="a5"/>
        <w:widowControl w:val="0"/>
        <w:numPr>
          <w:ilvl w:val="0"/>
          <w:numId w:val="50"/>
        </w:numPr>
        <w:tabs>
          <w:tab w:val="clear" w:pos="0"/>
          <w:tab w:val="left" w:pos="950"/>
        </w:tabs>
        <w:spacing w:after="0"/>
        <w:ind w:left="910" w:hanging="360"/>
        <w:jc w:val="both"/>
        <w:rPr>
          <w:sz w:val="24"/>
          <w:szCs w:val="24"/>
        </w:rPr>
      </w:pPr>
      <w:r w:rsidRPr="0025236C">
        <w:rPr>
          <w:color w:val="000000"/>
          <w:sz w:val="24"/>
          <w:szCs w:val="24"/>
        </w:rPr>
        <w:t>место, дату и время проведения аукциона;</w:t>
      </w:r>
    </w:p>
    <w:p w:rsidR="00BA7482" w:rsidRPr="0025236C" w:rsidRDefault="00BA7482" w:rsidP="00BA7482">
      <w:pPr>
        <w:pStyle w:val="a5"/>
        <w:widowControl w:val="0"/>
        <w:numPr>
          <w:ilvl w:val="0"/>
          <w:numId w:val="50"/>
        </w:numPr>
        <w:tabs>
          <w:tab w:val="clear" w:pos="0"/>
          <w:tab w:val="left" w:pos="970"/>
        </w:tabs>
        <w:spacing w:after="0"/>
        <w:ind w:left="910" w:right="20" w:hanging="360"/>
        <w:jc w:val="both"/>
        <w:rPr>
          <w:sz w:val="24"/>
          <w:szCs w:val="24"/>
        </w:rPr>
      </w:pPr>
      <w:r w:rsidRPr="0025236C">
        <w:rPr>
          <w:color w:val="000000"/>
          <w:sz w:val="24"/>
          <w:szCs w:val="24"/>
        </w:rPr>
        <w:t>срок, в течение которого победитель Аукциона должен подписать договор, со дня подписания протокола Аукциона Комиссией;</w:t>
      </w:r>
    </w:p>
    <w:p w:rsidR="00BA7482" w:rsidRPr="0025236C" w:rsidRDefault="00BA7482" w:rsidP="00BA7482">
      <w:pPr>
        <w:pStyle w:val="a5"/>
        <w:widowControl w:val="0"/>
        <w:numPr>
          <w:ilvl w:val="0"/>
          <w:numId w:val="50"/>
        </w:numPr>
        <w:tabs>
          <w:tab w:val="clear" w:pos="0"/>
          <w:tab w:val="left" w:pos="999"/>
        </w:tabs>
        <w:spacing w:after="0"/>
        <w:ind w:left="910" w:right="20" w:hanging="360"/>
        <w:jc w:val="both"/>
        <w:rPr>
          <w:sz w:val="24"/>
          <w:szCs w:val="24"/>
        </w:rPr>
      </w:pPr>
      <w:r w:rsidRPr="0025236C">
        <w:rPr>
          <w:color w:val="000000"/>
          <w:sz w:val="24"/>
          <w:szCs w:val="24"/>
        </w:rPr>
        <w:t>размер обеспечения заявки на участие в Аукционе, срок и порядок внесения денежных средств в качестве обеспечения такой заявки, реквизиты счета для перечисления указанных денежных средств;</w:t>
      </w:r>
    </w:p>
    <w:p w:rsidR="00BA7482" w:rsidRPr="0025236C" w:rsidRDefault="00BA7482" w:rsidP="00BA7482">
      <w:pPr>
        <w:pStyle w:val="a5"/>
        <w:widowControl w:val="0"/>
        <w:numPr>
          <w:ilvl w:val="0"/>
          <w:numId w:val="50"/>
        </w:numPr>
        <w:tabs>
          <w:tab w:val="clear" w:pos="0"/>
          <w:tab w:val="left" w:pos="1009"/>
        </w:tabs>
        <w:spacing w:after="0"/>
        <w:ind w:left="910" w:right="20" w:hanging="360"/>
        <w:jc w:val="both"/>
        <w:rPr>
          <w:sz w:val="24"/>
          <w:szCs w:val="24"/>
        </w:rPr>
      </w:pPr>
      <w:r w:rsidRPr="0025236C">
        <w:rPr>
          <w:color w:val="000000"/>
          <w:sz w:val="24"/>
          <w:szCs w:val="24"/>
        </w:rPr>
        <w:t>размер обеспечения исполнения договора, срок и порядок его предоставления, если Заказчиком принято решение о необходимости предоставления такого обеспечения.</w:t>
      </w:r>
    </w:p>
    <w:p w:rsidR="00BA7482" w:rsidRPr="0025236C" w:rsidRDefault="00BA7482" w:rsidP="00BA7482">
      <w:pPr>
        <w:pStyle w:val="a5"/>
        <w:ind w:left="20" w:firstLine="580"/>
        <w:rPr>
          <w:sz w:val="24"/>
          <w:szCs w:val="24"/>
        </w:rPr>
      </w:pPr>
      <w:r w:rsidRPr="0025236C">
        <w:rPr>
          <w:color w:val="000000"/>
          <w:sz w:val="24"/>
          <w:szCs w:val="24"/>
        </w:rPr>
        <w:t>К аукционной документации должен быть приложен проект договора.</w:t>
      </w:r>
    </w:p>
    <w:p w:rsidR="00BA7482" w:rsidRPr="0025236C" w:rsidRDefault="00BA7482" w:rsidP="00BA7482">
      <w:pPr>
        <w:pStyle w:val="a5"/>
        <w:ind w:left="20" w:right="20" w:firstLine="580"/>
        <w:rPr>
          <w:sz w:val="24"/>
          <w:szCs w:val="24"/>
        </w:rPr>
      </w:pPr>
      <w:r w:rsidRPr="0025236C">
        <w:rPr>
          <w:color w:val="000000"/>
          <w:sz w:val="24"/>
          <w:szCs w:val="24"/>
        </w:rPr>
        <w:t>Аукционная документация не должна содержать требования к квалификации участника закупок, а также требования к его деловой репутации, наличию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 78. Заказчик в документации об аукционе обязан установить четкие требования к участникам закупки и к закупаемой продукции, которые не могут быть изменены участником закупки. Изменение предмета договора не допускается.</w:t>
      </w:r>
    </w:p>
    <w:p w:rsidR="00BA7482" w:rsidRPr="0025236C" w:rsidRDefault="00BA7482" w:rsidP="00BA7482">
      <w:pPr>
        <w:pStyle w:val="a5"/>
        <w:ind w:right="20" w:firstLine="540"/>
        <w:rPr>
          <w:sz w:val="24"/>
          <w:szCs w:val="24"/>
        </w:rPr>
      </w:pPr>
      <w:r w:rsidRPr="0025236C">
        <w:rPr>
          <w:sz w:val="24"/>
          <w:szCs w:val="24"/>
        </w:rPr>
        <w:t xml:space="preserve">79. </w:t>
      </w:r>
      <w:r w:rsidRPr="0025236C">
        <w:rPr>
          <w:color w:val="000000"/>
          <w:sz w:val="24"/>
          <w:szCs w:val="24"/>
        </w:rPr>
        <w:t>Любой участник закупок вправе направить запрос о разъяснение положений аукционной документации, в срок не позднее, чем за пять дней до даты окончания срока подачи заявок на участие в Аукционе.</w:t>
      </w:r>
    </w:p>
    <w:p w:rsidR="00BA7482" w:rsidRPr="0025236C" w:rsidRDefault="00BA7482" w:rsidP="00BA7482">
      <w:pPr>
        <w:pStyle w:val="a5"/>
        <w:ind w:right="20" w:firstLine="580"/>
        <w:rPr>
          <w:sz w:val="24"/>
          <w:szCs w:val="24"/>
        </w:rPr>
      </w:pPr>
      <w:r w:rsidRPr="0025236C">
        <w:rPr>
          <w:color w:val="000000"/>
          <w:sz w:val="24"/>
          <w:szCs w:val="24"/>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аукционной документации участнику закупок.</w:t>
      </w:r>
    </w:p>
    <w:p w:rsidR="00BA7482" w:rsidRPr="0025236C" w:rsidRDefault="00BA7482" w:rsidP="00BA7482">
      <w:pPr>
        <w:pStyle w:val="a5"/>
        <w:ind w:right="20" w:firstLine="580"/>
        <w:rPr>
          <w:sz w:val="24"/>
          <w:szCs w:val="24"/>
        </w:rPr>
      </w:pPr>
      <w:r w:rsidRPr="0025236C">
        <w:rPr>
          <w:color w:val="000000"/>
          <w:sz w:val="24"/>
          <w:szCs w:val="24"/>
        </w:rPr>
        <w:t>Разъяснения положений аукционной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80. Участник закупки вправе подать только одну заявку на участие в аукционе в отношении каждого предмета аукциона (лота), внесение изменений в которую не допускается.</w:t>
      </w:r>
    </w:p>
    <w:p w:rsidR="00BA7482" w:rsidRPr="0025236C" w:rsidRDefault="00BA7482" w:rsidP="00BA7482">
      <w:pPr>
        <w:pStyle w:val="a5"/>
        <w:ind w:left="20" w:right="20" w:firstLine="560"/>
        <w:rPr>
          <w:sz w:val="24"/>
          <w:szCs w:val="24"/>
        </w:rPr>
      </w:pPr>
      <w:r w:rsidRPr="0025236C">
        <w:rPr>
          <w:color w:val="000000"/>
          <w:sz w:val="24"/>
          <w:szCs w:val="24"/>
        </w:rPr>
        <w:t>Аукционная заявка должна содержать сведения в соответствии с условиями аукционной документации, в том числе:</w:t>
      </w:r>
    </w:p>
    <w:p w:rsidR="00BA7482" w:rsidRPr="0025236C" w:rsidRDefault="00BA7482" w:rsidP="00BA7482">
      <w:pPr>
        <w:pStyle w:val="a5"/>
        <w:widowControl w:val="0"/>
        <w:numPr>
          <w:ilvl w:val="0"/>
          <w:numId w:val="51"/>
        </w:numPr>
        <w:tabs>
          <w:tab w:val="left" w:pos="884"/>
        </w:tabs>
        <w:spacing w:after="0"/>
        <w:ind w:left="940" w:right="20" w:hanging="360"/>
        <w:jc w:val="both"/>
        <w:rPr>
          <w:sz w:val="24"/>
          <w:szCs w:val="24"/>
        </w:rPr>
      </w:pPr>
      <w:r w:rsidRPr="0025236C">
        <w:rPr>
          <w:color w:val="000000"/>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BA7482" w:rsidRPr="0025236C" w:rsidRDefault="00BA7482" w:rsidP="00BA7482">
      <w:pPr>
        <w:pStyle w:val="a5"/>
        <w:widowControl w:val="0"/>
        <w:numPr>
          <w:ilvl w:val="0"/>
          <w:numId w:val="51"/>
        </w:numPr>
        <w:tabs>
          <w:tab w:val="left" w:pos="980"/>
        </w:tabs>
        <w:spacing w:after="0"/>
        <w:ind w:left="940" w:right="20" w:hanging="360"/>
        <w:jc w:val="both"/>
        <w:rPr>
          <w:sz w:val="24"/>
          <w:szCs w:val="24"/>
        </w:rPr>
      </w:pPr>
      <w:r w:rsidRPr="0025236C">
        <w:rPr>
          <w:color w:val="000000"/>
          <w:sz w:val="24"/>
          <w:szCs w:val="24"/>
        </w:rPr>
        <w:t xml:space="preserve">полученную не ранее чем за три месяца до дня размещения в единой </w:t>
      </w:r>
      <w:r w:rsidRPr="0025236C">
        <w:rPr>
          <w:color w:val="000000"/>
          <w:sz w:val="24"/>
          <w:szCs w:val="24"/>
        </w:rPr>
        <w:lastRenderedPageBreak/>
        <w:t>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
    <w:p w:rsidR="00BA7482" w:rsidRPr="0025236C" w:rsidRDefault="00BA7482" w:rsidP="00BA7482">
      <w:pPr>
        <w:pStyle w:val="a5"/>
        <w:widowControl w:val="0"/>
        <w:numPr>
          <w:ilvl w:val="0"/>
          <w:numId w:val="51"/>
        </w:numPr>
        <w:tabs>
          <w:tab w:val="left" w:pos="836"/>
        </w:tabs>
        <w:spacing w:after="0"/>
        <w:ind w:left="940" w:right="20" w:hanging="360"/>
        <w:jc w:val="both"/>
        <w:rPr>
          <w:sz w:val="24"/>
          <w:szCs w:val="24"/>
        </w:rPr>
      </w:pPr>
      <w:r w:rsidRPr="0025236C">
        <w:rPr>
          <w:color w:val="000000"/>
          <w:sz w:val="24"/>
          <w:szCs w:val="24"/>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
    <w:p w:rsidR="00BA7482" w:rsidRPr="0025236C" w:rsidRDefault="00BA7482" w:rsidP="00BA7482">
      <w:pPr>
        <w:pStyle w:val="a5"/>
        <w:ind w:left="20" w:right="20" w:firstLine="560"/>
        <w:rPr>
          <w:sz w:val="24"/>
          <w:szCs w:val="24"/>
        </w:rPr>
      </w:pPr>
      <w:r w:rsidRPr="0025236C">
        <w:rPr>
          <w:color w:val="000000"/>
          <w:sz w:val="24"/>
          <w:szCs w:val="24"/>
        </w:rPr>
        <w:t>В случае, если от имени участника закупок действует иное лицо, заявка на участие в Аукционе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BA7482" w:rsidRPr="0025236C" w:rsidRDefault="00BA7482" w:rsidP="00BA7482">
      <w:pPr>
        <w:pStyle w:val="a5"/>
        <w:widowControl w:val="0"/>
        <w:numPr>
          <w:ilvl w:val="0"/>
          <w:numId w:val="51"/>
        </w:numPr>
        <w:tabs>
          <w:tab w:val="left" w:pos="844"/>
        </w:tabs>
        <w:spacing w:after="0"/>
        <w:ind w:left="940" w:hanging="360"/>
        <w:jc w:val="both"/>
        <w:rPr>
          <w:sz w:val="24"/>
          <w:szCs w:val="24"/>
        </w:rPr>
      </w:pPr>
      <w:r w:rsidRPr="0025236C">
        <w:rPr>
          <w:color w:val="000000"/>
          <w:sz w:val="24"/>
          <w:szCs w:val="24"/>
        </w:rPr>
        <w:t>копии учредительных документов участника закупок (для юридических лиц);</w:t>
      </w:r>
    </w:p>
    <w:p w:rsidR="00BA7482" w:rsidRPr="0025236C" w:rsidRDefault="00BA7482" w:rsidP="00BA7482">
      <w:pPr>
        <w:pStyle w:val="a5"/>
        <w:widowControl w:val="0"/>
        <w:numPr>
          <w:ilvl w:val="0"/>
          <w:numId w:val="51"/>
        </w:numPr>
        <w:tabs>
          <w:tab w:val="left" w:pos="846"/>
        </w:tabs>
        <w:spacing w:after="0"/>
        <w:ind w:left="940" w:right="20" w:hanging="360"/>
        <w:jc w:val="both"/>
        <w:rPr>
          <w:sz w:val="24"/>
          <w:szCs w:val="24"/>
        </w:rPr>
      </w:pPr>
      <w:r w:rsidRPr="0025236C">
        <w:rPr>
          <w:color w:val="000000"/>
          <w:sz w:val="24"/>
          <w:szCs w:val="24"/>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BA7482" w:rsidRPr="0025236C" w:rsidRDefault="00BA7482" w:rsidP="00BA7482">
      <w:pPr>
        <w:pStyle w:val="a5"/>
        <w:widowControl w:val="0"/>
        <w:numPr>
          <w:ilvl w:val="0"/>
          <w:numId w:val="51"/>
        </w:numPr>
        <w:tabs>
          <w:tab w:val="left" w:pos="951"/>
        </w:tabs>
        <w:spacing w:after="0"/>
        <w:ind w:left="940" w:right="20" w:hanging="360"/>
        <w:jc w:val="both"/>
        <w:rPr>
          <w:sz w:val="24"/>
          <w:szCs w:val="24"/>
        </w:rPr>
      </w:pPr>
      <w:r w:rsidRPr="0025236C">
        <w:rPr>
          <w:color w:val="000000"/>
          <w:sz w:val="24"/>
          <w:szCs w:val="24"/>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BA7482" w:rsidRPr="0025236C" w:rsidRDefault="00BA7482" w:rsidP="00BA7482">
      <w:pPr>
        <w:pStyle w:val="a5"/>
        <w:widowControl w:val="0"/>
        <w:numPr>
          <w:ilvl w:val="0"/>
          <w:numId w:val="51"/>
        </w:numPr>
        <w:tabs>
          <w:tab w:val="left" w:pos="865"/>
        </w:tabs>
        <w:spacing w:after="0"/>
        <w:ind w:left="940" w:right="20" w:hanging="360"/>
        <w:jc w:val="both"/>
        <w:rPr>
          <w:sz w:val="24"/>
          <w:szCs w:val="24"/>
        </w:rPr>
      </w:pPr>
      <w:r w:rsidRPr="0025236C">
        <w:rPr>
          <w:color w:val="000000"/>
          <w:sz w:val="24"/>
          <w:szCs w:val="24"/>
        </w:rPr>
        <w:t>документы, подтверждающие внесение денежных средств в качестве обеспечения заявки на участие в Аукционе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 в случаях, когда аукционная документация предусматривает такое предоставление;</w:t>
      </w:r>
    </w:p>
    <w:p w:rsidR="00BA7482" w:rsidRPr="0025236C" w:rsidRDefault="00BA7482" w:rsidP="00BA7482">
      <w:pPr>
        <w:pStyle w:val="a5"/>
        <w:widowControl w:val="0"/>
        <w:numPr>
          <w:ilvl w:val="0"/>
          <w:numId w:val="51"/>
        </w:numPr>
        <w:tabs>
          <w:tab w:val="left" w:pos="855"/>
        </w:tabs>
        <w:spacing w:after="0"/>
        <w:ind w:left="940" w:right="20" w:hanging="360"/>
        <w:jc w:val="both"/>
        <w:rPr>
          <w:sz w:val="24"/>
          <w:szCs w:val="24"/>
        </w:rPr>
      </w:pPr>
      <w:r w:rsidRPr="0025236C">
        <w:rPr>
          <w:color w:val="000000"/>
          <w:sz w:val="24"/>
          <w:szCs w:val="24"/>
        </w:rPr>
        <w:t xml:space="preserve">копии документов, подтверждающих соответствие участника закупок требованиям раздела </w:t>
      </w:r>
      <w:r w:rsidRPr="0025236C">
        <w:rPr>
          <w:color w:val="000000"/>
          <w:sz w:val="24"/>
          <w:szCs w:val="24"/>
          <w:lang w:val="en-US"/>
        </w:rPr>
        <w:t>VII</w:t>
      </w:r>
      <w:r w:rsidRPr="0025236C">
        <w:rPr>
          <w:color w:val="000000"/>
          <w:sz w:val="24"/>
          <w:szCs w:val="24"/>
        </w:rPr>
        <w:t xml:space="preserve"> настоящего Положения.   </w:t>
      </w:r>
    </w:p>
    <w:p w:rsidR="00BA7482" w:rsidRPr="0025236C" w:rsidRDefault="00BA7482" w:rsidP="00BA7482">
      <w:pPr>
        <w:pStyle w:val="a5"/>
        <w:ind w:left="20" w:right="20" w:firstLine="560"/>
        <w:rPr>
          <w:sz w:val="24"/>
          <w:szCs w:val="24"/>
        </w:rPr>
      </w:pPr>
      <w:r w:rsidRPr="0025236C">
        <w:rPr>
          <w:color w:val="000000"/>
          <w:sz w:val="24"/>
          <w:szCs w:val="24"/>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BA7482" w:rsidRPr="0025236C" w:rsidRDefault="00BA7482" w:rsidP="00BA7482">
      <w:pPr>
        <w:pStyle w:val="a5"/>
        <w:ind w:left="20" w:right="20" w:firstLine="560"/>
        <w:rPr>
          <w:sz w:val="24"/>
          <w:szCs w:val="24"/>
        </w:rPr>
      </w:pPr>
      <w:r w:rsidRPr="0025236C">
        <w:rPr>
          <w:color w:val="000000"/>
          <w:sz w:val="24"/>
          <w:szCs w:val="24"/>
        </w:rPr>
        <w:t>Непредоставление документов, предусмотренных настоящим пунктом, а равно направление заявки на участие в аукционе не по форме, установленной в конкурсной документации, является основанием для отказа в допуске к участию в Аукционе соответствующего участника закупок.</w:t>
      </w:r>
    </w:p>
    <w:p w:rsidR="00BA7482" w:rsidRPr="0025236C" w:rsidRDefault="00BA7482" w:rsidP="00BA7482">
      <w:pPr>
        <w:pStyle w:val="a5"/>
        <w:tabs>
          <w:tab w:val="left" w:pos="0"/>
        </w:tabs>
        <w:ind w:right="20"/>
        <w:rPr>
          <w:sz w:val="24"/>
          <w:szCs w:val="24"/>
        </w:rPr>
      </w:pPr>
      <w:r w:rsidRPr="0025236C">
        <w:rPr>
          <w:color w:val="000000"/>
          <w:sz w:val="24"/>
          <w:szCs w:val="24"/>
        </w:rPr>
        <w:tab/>
        <w:t>81. Участник закупок подает заявку на участие в Аукционе (далее аукционная заявка) в письменной форме, разработанной и утвержденной Комиссией. Все листы заявки на участие в Аукционе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BA7482" w:rsidRPr="0025236C" w:rsidRDefault="00BA7482" w:rsidP="00BA7482">
      <w:pPr>
        <w:pStyle w:val="a5"/>
        <w:ind w:left="20" w:right="20" w:firstLine="560"/>
        <w:rPr>
          <w:sz w:val="24"/>
          <w:szCs w:val="24"/>
        </w:rPr>
      </w:pPr>
      <w:r w:rsidRPr="0025236C">
        <w:rPr>
          <w:color w:val="000000"/>
          <w:sz w:val="24"/>
          <w:szCs w:val="24"/>
        </w:rPr>
        <w:t xml:space="preserve">При этом, если в форме заявки, которая является приложением к аукционной документации, предусмотрены печать и подпись участника закупки (для юридических </w:t>
      </w:r>
      <w:r w:rsidRPr="0025236C">
        <w:rPr>
          <w:color w:val="000000"/>
          <w:sz w:val="24"/>
          <w:szCs w:val="24"/>
        </w:rPr>
        <w:lastRenderedPageBreak/>
        <w:t>лиц и индивидуальных предпринимателей), такая заявка в обязательном порядке подписывается участником закупки и заверяется печатью.</w:t>
      </w:r>
    </w:p>
    <w:p w:rsidR="00BA7482" w:rsidRPr="0025236C" w:rsidRDefault="00BA7482" w:rsidP="00BA7482">
      <w:pPr>
        <w:pStyle w:val="a5"/>
        <w:tabs>
          <w:tab w:val="left" w:pos="0"/>
        </w:tabs>
        <w:ind w:right="20"/>
        <w:rPr>
          <w:sz w:val="24"/>
          <w:szCs w:val="24"/>
        </w:rPr>
      </w:pPr>
      <w:r w:rsidRPr="0025236C">
        <w:rPr>
          <w:color w:val="000000"/>
          <w:sz w:val="24"/>
          <w:szCs w:val="24"/>
        </w:rPr>
        <w:tab/>
        <w:t>82. Прием аукционных заявок прекращается в день рассмотрения заявок непосредственно до начала рассмотрения аукционных заявок, указанного в извещении о проведении Аукциона. Аукционная заявка, поступившая после окончания срока подачи заявок на участие в аукционе, не рассматривается и в тот же день возвращаются участнику закупки.</w:t>
      </w:r>
    </w:p>
    <w:p w:rsidR="00BA7482" w:rsidRPr="0025236C" w:rsidRDefault="00BA7482" w:rsidP="00BA7482">
      <w:pPr>
        <w:pStyle w:val="a5"/>
        <w:widowControl w:val="0"/>
        <w:numPr>
          <w:ilvl w:val="0"/>
          <w:numId w:val="52"/>
        </w:numPr>
        <w:tabs>
          <w:tab w:val="left" w:pos="0"/>
        </w:tabs>
        <w:spacing w:after="0"/>
        <w:ind w:left="0" w:right="20" w:firstLine="709"/>
        <w:jc w:val="both"/>
        <w:rPr>
          <w:sz w:val="24"/>
          <w:szCs w:val="24"/>
        </w:rPr>
      </w:pPr>
      <w:r w:rsidRPr="0025236C">
        <w:rPr>
          <w:color w:val="000000"/>
          <w:sz w:val="24"/>
          <w:szCs w:val="24"/>
        </w:rPr>
        <w:t>Участник закупок вправе отозвать аукционную заявку в любое время до дня и времени начала рассмотрения аукционных заявок.</w:t>
      </w:r>
    </w:p>
    <w:p w:rsidR="00BA7482" w:rsidRPr="0025236C" w:rsidRDefault="00BA7482" w:rsidP="00BA7482">
      <w:pPr>
        <w:pStyle w:val="a5"/>
        <w:widowControl w:val="0"/>
        <w:numPr>
          <w:ilvl w:val="0"/>
          <w:numId w:val="52"/>
        </w:numPr>
        <w:tabs>
          <w:tab w:val="left" w:pos="0"/>
        </w:tabs>
        <w:spacing w:after="0"/>
        <w:ind w:right="20" w:hanging="11"/>
        <w:jc w:val="both"/>
        <w:rPr>
          <w:color w:val="000000"/>
          <w:sz w:val="24"/>
          <w:szCs w:val="24"/>
        </w:rPr>
      </w:pPr>
      <w:r w:rsidRPr="0025236C">
        <w:rPr>
          <w:color w:val="000000"/>
          <w:sz w:val="24"/>
          <w:szCs w:val="24"/>
        </w:rPr>
        <w:t>В случае, если по окончании срока подачи аукционных заявок не подана ни одна аукционная заявка, Аукцион признается несостоявшимся, Комиссия вправе осуществить закупку товаров, работ, услуг, являвшихся предметом Аукциона, у единственного поставщика (подрядчика, исполнителя) без проведения торгов.</w:t>
      </w:r>
    </w:p>
    <w:p w:rsidR="00BA7482" w:rsidRPr="0025236C" w:rsidRDefault="00BA7482" w:rsidP="00BA7482">
      <w:pPr>
        <w:pStyle w:val="ConsPlusNormal"/>
        <w:numPr>
          <w:ilvl w:val="0"/>
          <w:numId w:val="52"/>
        </w:numPr>
        <w:ind w:hanging="11"/>
        <w:jc w:val="both"/>
        <w:rPr>
          <w:rFonts w:ascii="Times New Roman" w:hAnsi="Times New Roman" w:cs="Times New Roman"/>
          <w:sz w:val="24"/>
          <w:szCs w:val="24"/>
        </w:rPr>
      </w:pPr>
      <w:r w:rsidRPr="0025236C">
        <w:rPr>
          <w:rFonts w:ascii="Times New Roman" w:hAnsi="Times New Roman" w:cs="Times New Roman"/>
          <w:sz w:val="24"/>
          <w:szCs w:val="24"/>
        </w:rPr>
        <w:t xml:space="preserve"> Процедура вскрытия конвертов с заявками на участие в аукционе не проводится.</w:t>
      </w:r>
    </w:p>
    <w:p w:rsidR="00BA7482" w:rsidRPr="0025236C" w:rsidRDefault="00BA7482" w:rsidP="00BA7482">
      <w:pPr>
        <w:pStyle w:val="a5"/>
        <w:ind w:right="20" w:firstLine="709"/>
        <w:rPr>
          <w:sz w:val="24"/>
          <w:szCs w:val="24"/>
        </w:rPr>
      </w:pPr>
      <w:r w:rsidRPr="0025236C">
        <w:rPr>
          <w:sz w:val="24"/>
          <w:szCs w:val="24"/>
        </w:rPr>
        <w:t xml:space="preserve">86. Порядок рассмотрения аукционных заявок </w:t>
      </w:r>
    </w:p>
    <w:p w:rsidR="00BA7482" w:rsidRPr="0025236C" w:rsidRDefault="00BA7482" w:rsidP="00BA7482">
      <w:pPr>
        <w:pStyle w:val="a5"/>
        <w:tabs>
          <w:tab w:val="left" w:pos="0"/>
        </w:tabs>
        <w:ind w:right="20"/>
        <w:rPr>
          <w:sz w:val="24"/>
          <w:szCs w:val="24"/>
        </w:rPr>
      </w:pPr>
      <w:r w:rsidRPr="0025236C">
        <w:rPr>
          <w:color w:val="000000"/>
          <w:sz w:val="24"/>
          <w:szCs w:val="24"/>
        </w:rPr>
        <w:tab/>
        <w:t>86.1. Комиссия рассматривает аукционные заявки на соответствие требованиям, установленным аукционной документацией. Срок рассмотрения аукционных заявок не может превышать десяти дней со дня окончания подачи аукционных заявок.</w:t>
      </w:r>
    </w:p>
    <w:p w:rsidR="00BA7482" w:rsidRPr="0025236C" w:rsidRDefault="00BA7482" w:rsidP="00BA7482">
      <w:pPr>
        <w:pStyle w:val="a5"/>
        <w:widowControl w:val="0"/>
        <w:numPr>
          <w:ilvl w:val="1"/>
          <w:numId w:val="53"/>
        </w:numPr>
        <w:tabs>
          <w:tab w:val="left" w:pos="0"/>
        </w:tabs>
        <w:spacing w:after="0"/>
        <w:ind w:left="0" w:right="20" w:firstLine="709"/>
        <w:jc w:val="both"/>
        <w:rPr>
          <w:sz w:val="24"/>
          <w:szCs w:val="24"/>
        </w:rPr>
      </w:pPr>
      <w:r w:rsidRPr="0025236C">
        <w:rPr>
          <w:color w:val="000000"/>
          <w:sz w:val="24"/>
          <w:szCs w:val="24"/>
        </w:rPr>
        <w:t>На основании результатов рассмотрения аукционных заявок Комиссией принимается решение о допуске участника закупок к участию в Аукционе или об отказе в допуске к участию в аукционе, что отражается в протоколе рассмотрения аукционных заявок, который подписывается всеми присутствующими на заседании членами Комиссии в день окончания рассмотрения аукционных заявок.</w:t>
      </w:r>
    </w:p>
    <w:p w:rsidR="00BA7482" w:rsidRPr="0025236C" w:rsidRDefault="00BA7482" w:rsidP="00BA7482">
      <w:pPr>
        <w:pStyle w:val="a5"/>
        <w:ind w:right="20" w:firstLine="568"/>
        <w:rPr>
          <w:sz w:val="24"/>
          <w:szCs w:val="24"/>
        </w:rPr>
      </w:pPr>
      <w:r w:rsidRPr="0025236C">
        <w:rPr>
          <w:color w:val="000000"/>
          <w:sz w:val="24"/>
          <w:szCs w:val="24"/>
        </w:rPr>
        <w:t>В протокол вносится информация о допуске участника закупок к участию в Аукционе и признании его участником Аукциона или об отказе в допуске к участию в Аукционе с обоснованием такого решения.</w:t>
      </w:r>
    </w:p>
    <w:p w:rsidR="00BA7482" w:rsidRPr="0025236C" w:rsidRDefault="00BA7482" w:rsidP="00BA7482">
      <w:pPr>
        <w:pStyle w:val="a5"/>
        <w:widowControl w:val="0"/>
        <w:numPr>
          <w:ilvl w:val="1"/>
          <w:numId w:val="53"/>
        </w:numPr>
        <w:spacing w:after="0"/>
        <w:ind w:left="0" w:right="20" w:firstLine="568"/>
        <w:jc w:val="both"/>
        <w:rPr>
          <w:sz w:val="24"/>
          <w:szCs w:val="24"/>
        </w:rPr>
      </w:pPr>
      <w:r w:rsidRPr="0025236C">
        <w:rPr>
          <w:sz w:val="24"/>
          <w:szCs w:val="24"/>
        </w:rPr>
        <w:t>Протокол рассмотрения аукционных заявок,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BA7482" w:rsidRPr="0025236C" w:rsidRDefault="00BA7482" w:rsidP="00BA7482">
      <w:pPr>
        <w:pStyle w:val="ConsPlusNormal"/>
        <w:ind w:firstLine="568"/>
        <w:jc w:val="both"/>
        <w:rPr>
          <w:rFonts w:ascii="Times New Roman" w:hAnsi="Times New Roman" w:cs="Times New Roman"/>
          <w:sz w:val="24"/>
          <w:szCs w:val="24"/>
        </w:rPr>
      </w:pPr>
      <w:r w:rsidRPr="0025236C">
        <w:rPr>
          <w:rFonts w:ascii="Times New Roman" w:hAnsi="Times New Roman" w:cs="Times New Roman"/>
          <w:sz w:val="24"/>
          <w:szCs w:val="24"/>
        </w:rPr>
        <w:t>87.Подача предложений о цене договора участниками закупки осуществляется в день проведения аукциона, установленный в документации об аукционе.</w:t>
      </w:r>
    </w:p>
    <w:p w:rsidR="00BA7482" w:rsidRPr="0025236C" w:rsidRDefault="00BA7482" w:rsidP="00BA7482">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 xml:space="preserve"> </w:t>
      </w:r>
      <w:r w:rsidRPr="0025236C">
        <w:rPr>
          <w:rFonts w:ascii="Times New Roman" w:hAnsi="Times New Roman" w:cs="Times New Roman"/>
          <w:sz w:val="24"/>
          <w:szCs w:val="24"/>
        </w:rPr>
        <w:tab/>
        <w:t xml:space="preserve">88. Помимо сведений, указанных в </w:t>
      </w:r>
      <w:hyperlink r:id="rId12" w:anchor="Par117" w:tooltip="Ссылка на текущий документ" w:history="1">
        <w:r w:rsidRPr="0025236C">
          <w:rPr>
            <w:rStyle w:val="a3"/>
            <w:rFonts w:ascii="Times New Roman" w:eastAsiaTheme="majorEastAsia" w:hAnsi="Times New Roman" w:cs="Times New Roman"/>
            <w:sz w:val="24"/>
            <w:szCs w:val="24"/>
          </w:rPr>
          <w:t xml:space="preserve">пункте </w:t>
        </w:r>
      </w:hyperlink>
      <w:r w:rsidRPr="0025236C">
        <w:rPr>
          <w:rFonts w:ascii="Times New Roman" w:hAnsi="Times New Roman" w:cs="Times New Roman"/>
          <w:sz w:val="24"/>
          <w:szCs w:val="24"/>
        </w:rPr>
        <w:t>38 Положения о закупке, документация об аукционе должна содержать сведения о дате, месте, времени и порядке проведения аукциона.</w:t>
      </w:r>
    </w:p>
    <w:p w:rsidR="00BA7482" w:rsidRPr="0025236C" w:rsidRDefault="00BA7482" w:rsidP="00BA7482">
      <w:pPr>
        <w:pStyle w:val="a5"/>
        <w:tabs>
          <w:tab w:val="left" w:pos="1055"/>
        </w:tabs>
        <w:ind w:left="580"/>
        <w:rPr>
          <w:sz w:val="24"/>
          <w:szCs w:val="24"/>
        </w:rPr>
      </w:pPr>
      <w:r w:rsidRPr="0025236C">
        <w:rPr>
          <w:sz w:val="24"/>
          <w:szCs w:val="24"/>
        </w:rPr>
        <w:t>89. Порядок проведения Аукциона:</w:t>
      </w:r>
    </w:p>
    <w:p w:rsidR="00BA7482" w:rsidRPr="0025236C" w:rsidRDefault="00BA7482" w:rsidP="00BA7482">
      <w:pPr>
        <w:pStyle w:val="a5"/>
        <w:ind w:right="20" w:firstLine="580"/>
        <w:rPr>
          <w:sz w:val="24"/>
          <w:szCs w:val="24"/>
        </w:rPr>
      </w:pPr>
      <w:r w:rsidRPr="0025236C">
        <w:rPr>
          <w:sz w:val="24"/>
          <w:szCs w:val="24"/>
        </w:rPr>
        <w:t>89.1. В Аукционе могут участвовать только участники закупок, признанные участниками Аукциона. Аукцион проводится Комиссией в присутствии участников Аукциона. Аукционист выбирается из числа членов Комиссии путем открытого голосования большинством голосов.</w:t>
      </w:r>
    </w:p>
    <w:p w:rsidR="00BA7482" w:rsidRPr="0025236C" w:rsidRDefault="00BA7482" w:rsidP="00BA7482">
      <w:pPr>
        <w:pStyle w:val="a5"/>
        <w:ind w:right="20" w:firstLine="580"/>
        <w:rPr>
          <w:sz w:val="24"/>
          <w:szCs w:val="24"/>
        </w:rPr>
      </w:pPr>
      <w:r w:rsidRPr="0025236C">
        <w:rPr>
          <w:sz w:val="24"/>
          <w:szCs w:val="24"/>
        </w:rPr>
        <w:t xml:space="preserve">89.2. Аукцион проводится путем снижения начальной (максимальной) цены договора, указанной в извещении о проведении </w:t>
      </w:r>
      <w:r w:rsidRPr="0025236C">
        <w:rPr>
          <w:color w:val="000000"/>
          <w:sz w:val="24"/>
          <w:szCs w:val="24"/>
        </w:rPr>
        <w:t>Аукциона, на «шаг аукциона». «Шаг аукциона» устанавливается в размере 5 процентов начальной (максимальной) цены договора, указанной в извещении о проведении Аукциона.</w:t>
      </w:r>
    </w:p>
    <w:p w:rsidR="00BA7482" w:rsidRPr="0025236C" w:rsidRDefault="00BA7482" w:rsidP="00BA7482">
      <w:pPr>
        <w:pStyle w:val="a5"/>
        <w:ind w:right="20" w:firstLine="580"/>
        <w:rPr>
          <w:sz w:val="24"/>
          <w:szCs w:val="24"/>
        </w:rPr>
      </w:pPr>
      <w:r w:rsidRPr="0025236C">
        <w:rPr>
          <w:color w:val="000000"/>
          <w:sz w:val="24"/>
          <w:szCs w:val="24"/>
        </w:rPr>
        <w:t xml:space="preserve">89.3.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договора, Аукционист вправе снизить «шаг аукциона» на 0,5 процента </w:t>
      </w:r>
      <w:r w:rsidRPr="0025236C">
        <w:rPr>
          <w:color w:val="000000"/>
          <w:sz w:val="24"/>
          <w:szCs w:val="24"/>
        </w:rPr>
        <w:lastRenderedPageBreak/>
        <w:t>от начальной (максимальной) цены договора, но не ниже 0,5 процента начальной (максимальной) цены договора.</w:t>
      </w:r>
    </w:p>
    <w:p w:rsidR="00BA7482" w:rsidRPr="0025236C" w:rsidRDefault="00BA7482" w:rsidP="00BA7482">
      <w:pPr>
        <w:pStyle w:val="a5"/>
        <w:tabs>
          <w:tab w:val="left" w:pos="0"/>
        </w:tabs>
        <w:ind w:right="20"/>
        <w:rPr>
          <w:sz w:val="24"/>
          <w:szCs w:val="24"/>
        </w:rPr>
      </w:pPr>
      <w:r w:rsidRPr="0025236C">
        <w:rPr>
          <w:color w:val="000000"/>
          <w:sz w:val="24"/>
          <w:szCs w:val="24"/>
        </w:rPr>
        <w:tab/>
        <w:t>89.4. Участник Аукциона после объявления аукционистом начальной (максимальной) цены договора и цены договора, сниженной в соответствии с «шагом аукциона» в порядке, установленном п. 86.2. настоящего Положения, поднимает карточку в случае, если он согласен заключить договора по объявленной цене.</w:t>
      </w:r>
    </w:p>
    <w:p w:rsidR="00BA7482" w:rsidRPr="0025236C" w:rsidRDefault="00BA7482" w:rsidP="00BA7482">
      <w:pPr>
        <w:pStyle w:val="a5"/>
        <w:tabs>
          <w:tab w:val="left" w:pos="0"/>
        </w:tabs>
        <w:ind w:right="20"/>
        <w:rPr>
          <w:sz w:val="24"/>
          <w:szCs w:val="24"/>
        </w:rPr>
      </w:pPr>
      <w:r w:rsidRPr="0025236C">
        <w:rPr>
          <w:color w:val="000000"/>
          <w:sz w:val="24"/>
          <w:szCs w:val="24"/>
        </w:rPr>
        <w:tab/>
        <w:t>89.5. Аукционист объявляет номер карточки участника Аукциона, который первым поднял карточку после объявления аукционистом начальной (максимальной) цены договора и цены договора, сниженной в соответствии с «шагом аукциона», а также новую цену договора, сниженную в соответствии с «шагом аукциона» в порядке, установленном п.86.2. настоящего положения, и новую цену договора, в соответствии с которым снижается цена.</w:t>
      </w:r>
    </w:p>
    <w:p w:rsidR="00BA7482" w:rsidRPr="0025236C" w:rsidRDefault="00BA7482" w:rsidP="00BA7482">
      <w:pPr>
        <w:pStyle w:val="a5"/>
        <w:tabs>
          <w:tab w:val="left" w:pos="0"/>
        </w:tabs>
        <w:ind w:right="20"/>
        <w:rPr>
          <w:sz w:val="24"/>
          <w:szCs w:val="24"/>
        </w:rPr>
      </w:pPr>
      <w:r w:rsidRPr="0025236C">
        <w:rPr>
          <w:color w:val="000000"/>
          <w:sz w:val="24"/>
          <w:szCs w:val="24"/>
        </w:rPr>
        <w:tab/>
        <w:t>89.6. Аукцион считается оконченным, если после троекратного объявления аукционистом цены договора ни один участник Аукциона не поднял карточку. В этом случае аукционист 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color w:val="000000"/>
          <w:sz w:val="24"/>
          <w:szCs w:val="24"/>
        </w:rPr>
        <w:tab/>
        <w:t>90.</w:t>
      </w:r>
      <w:r w:rsidRPr="0025236C">
        <w:rPr>
          <w:rFonts w:ascii="Times New Roman" w:hAnsi="Times New Roman" w:cs="Times New Roman"/>
          <w:sz w:val="24"/>
          <w:szCs w:val="24"/>
        </w:rPr>
        <w:t xml:space="preserve"> Победителем аукциона признается лицо, предложившее наиболее низкую цену договора, за исключением случаев, когда при проведении аукциона цена договора была снижена до нуля и аукцион проводится на продажу права заключить договор. В этом случае победителем аукциона признается лицо, предложившее наиболее высокую цену права заключить договор.</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91 По итогам проведения аукциона составляется протокол аукциона, который подписывается всеми присутствующими членами комиссии, представителем Заказчика и победителем аукциона и размещается Заказчиком на официальном сайте не позднее чем через три дня со дня подписания такого протокола.</w:t>
      </w:r>
    </w:p>
    <w:p w:rsidR="00BA7482" w:rsidRPr="0025236C" w:rsidRDefault="00BA7482" w:rsidP="00BA7482">
      <w:pPr>
        <w:pStyle w:val="a5"/>
        <w:ind w:left="20" w:right="20" w:firstLine="560"/>
        <w:rPr>
          <w:sz w:val="24"/>
          <w:szCs w:val="24"/>
        </w:rPr>
      </w:pPr>
      <w:r w:rsidRPr="0025236C">
        <w:rPr>
          <w:color w:val="000000"/>
          <w:sz w:val="24"/>
          <w:szCs w:val="24"/>
        </w:rPr>
        <w:t>92. По результатам Аукциона участнику Аукциона, признанному победителем Аукциона, Заказчик в течение 3 дней со дня размещения протокола проведения Аукциона в единой информационной системе или до ввода в эксплуатацию указанной системы на официальном сайте передает проект договора, который составляется путем включения цены договора, предложенной победителем Аукциона, в проект договора, прилагаемого к аукционной документации.</w:t>
      </w:r>
    </w:p>
    <w:p w:rsidR="00BA7482" w:rsidRPr="0025236C" w:rsidRDefault="00BA7482" w:rsidP="00BA7482">
      <w:pPr>
        <w:pStyle w:val="a5"/>
        <w:tabs>
          <w:tab w:val="left" w:pos="0"/>
        </w:tabs>
        <w:rPr>
          <w:sz w:val="24"/>
          <w:szCs w:val="24"/>
        </w:rPr>
      </w:pPr>
      <w:bookmarkStart w:id="2" w:name="Par206"/>
      <w:bookmarkEnd w:id="2"/>
      <w:r w:rsidRPr="0025236C">
        <w:rPr>
          <w:color w:val="000000"/>
          <w:sz w:val="24"/>
          <w:szCs w:val="24"/>
        </w:rPr>
        <w:tab/>
        <w:t>93. Аукцион признается несостоявшимся если:</w:t>
      </w:r>
    </w:p>
    <w:p w:rsidR="00BA7482" w:rsidRPr="0025236C" w:rsidRDefault="00BA7482" w:rsidP="00BA7482">
      <w:pPr>
        <w:pStyle w:val="a5"/>
        <w:widowControl w:val="0"/>
        <w:numPr>
          <w:ilvl w:val="0"/>
          <w:numId w:val="46"/>
        </w:numPr>
        <w:tabs>
          <w:tab w:val="clear" w:pos="0"/>
          <w:tab w:val="left" w:pos="774"/>
        </w:tabs>
        <w:spacing w:after="0"/>
        <w:ind w:left="20" w:right="20" w:firstLine="560"/>
        <w:jc w:val="both"/>
        <w:rPr>
          <w:sz w:val="24"/>
          <w:szCs w:val="24"/>
        </w:rPr>
      </w:pPr>
      <w:r w:rsidRPr="0025236C">
        <w:rPr>
          <w:color w:val="000000"/>
          <w:sz w:val="24"/>
          <w:szCs w:val="24"/>
        </w:rPr>
        <w:t>на основании результатов рассмотрения аукционных заявок принято решение об отказе в допуске к участию в Аукционе всех участников закупок. В этом случае Заказчик вправе осуществить закупку товаров, работ, услуг, являвшихся предметом Аукциона, без проведения торгов у единственного поставщика (подрядчика, исполнителя);</w:t>
      </w:r>
    </w:p>
    <w:p w:rsidR="00BA7482" w:rsidRPr="0025236C" w:rsidRDefault="00BA7482" w:rsidP="00BA7482">
      <w:pPr>
        <w:pStyle w:val="a5"/>
        <w:widowControl w:val="0"/>
        <w:numPr>
          <w:ilvl w:val="0"/>
          <w:numId w:val="46"/>
        </w:numPr>
        <w:tabs>
          <w:tab w:val="clear" w:pos="0"/>
          <w:tab w:val="left" w:pos="788"/>
        </w:tabs>
        <w:spacing w:after="0"/>
        <w:ind w:left="20" w:right="20" w:firstLine="560"/>
        <w:jc w:val="both"/>
        <w:rPr>
          <w:sz w:val="24"/>
          <w:szCs w:val="24"/>
        </w:rPr>
      </w:pPr>
      <w:r w:rsidRPr="0025236C">
        <w:rPr>
          <w:color w:val="000000"/>
          <w:sz w:val="24"/>
          <w:szCs w:val="24"/>
        </w:rPr>
        <w:t>по окончании срока подачи аукционных заявок подана только одна аукционная заявка. Если аукционная заявка соответствует всем требованиям и условиям, предусмотренным аукционной документацией, Заказчиком в течение 3 дней после подписания протокола рассмотрения аукционных заявок направляется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 Аукциона.</w:t>
      </w:r>
    </w:p>
    <w:p w:rsidR="00BA7482" w:rsidRPr="0025236C" w:rsidRDefault="00BA7482" w:rsidP="00BA7482">
      <w:pPr>
        <w:pStyle w:val="a5"/>
        <w:widowControl w:val="0"/>
        <w:numPr>
          <w:ilvl w:val="0"/>
          <w:numId w:val="46"/>
        </w:numPr>
        <w:tabs>
          <w:tab w:val="clear" w:pos="0"/>
          <w:tab w:val="left" w:pos="778"/>
        </w:tabs>
        <w:spacing w:after="0"/>
        <w:ind w:left="20" w:right="20" w:firstLine="560"/>
        <w:jc w:val="both"/>
        <w:rPr>
          <w:sz w:val="24"/>
          <w:szCs w:val="24"/>
        </w:rPr>
      </w:pPr>
      <w:r w:rsidRPr="0025236C">
        <w:rPr>
          <w:color w:val="000000"/>
          <w:sz w:val="24"/>
          <w:szCs w:val="24"/>
        </w:rPr>
        <w:t xml:space="preserve">только один участник закупок признается участником Аукциона. В этом случае Заказчик в течение 3 дней после подписания Комиссией протокола рассмотрения </w:t>
      </w:r>
      <w:r w:rsidRPr="0025236C">
        <w:rPr>
          <w:color w:val="000000"/>
          <w:sz w:val="24"/>
          <w:szCs w:val="24"/>
        </w:rPr>
        <w:lastRenderedPageBreak/>
        <w:t>аукционных заявок направляет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 Аукциона.</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ind w:firstLine="540"/>
        <w:jc w:val="both"/>
        <w:outlineLvl w:val="2"/>
        <w:rPr>
          <w:rFonts w:ascii="Times New Roman" w:hAnsi="Times New Roman" w:cs="Times New Roman"/>
          <w:b/>
          <w:bCs/>
          <w:sz w:val="24"/>
          <w:szCs w:val="24"/>
        </w:rPr>
      </w:pPr>
      <w:bookmarkStart w:id="3" w:name="Par232"/>
      <w:bookmarkEnd w:id="3"/>
      <w:r w:rsidRPr="0025236C">
        <w:rPr>
          <w:rFonts w:ascii="Times New Roman" w:hAnsi="Times New Roman" w:cs="Times New Roman"/>
          <w:b/>
          <w:bCs/>
          <w:sz w:val="24"/>
          <w:szCs w:val="24"/>
        </w:rPr>
        <w:t>Закрытые процедуры закупки</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94. Участниками закрытой процедуры закупки являются только лица, специально приглашенные для этой цели Заказчиком. Заказчик не позднее чем за тридцать дней до дня вскрытия конвертов с заявками на участие в закрытом конкурсе лицам, которые удовлетворяют требованиям, предусмотренным настоящим Положением, имеют доступ к сведениям, составляющим государственную тайну, и способны осуществить поставки товаров, выполнить работы, оказать услуги, являющиеся предметом конкурса.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Комиссия не вправе принимать заявку на участие в закупочной процедуре у лица, которому не направлялось приглашение об участии.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95. Закрытые процедуры могут проводиться в следующих случаях:</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 если сведения о закупке составляют государственную тайну, при условии, что такие сведения содержатся в извещении о закупке, документации о закупке или в проекте договора;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2) если Правительством Российской Федерации определена конкретная закупка, сведения о которой не составляют государственную тайну, но не подлежат размещению на официальном сайте.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 если закупка производится на поставку товаров, выполнение работ, оказание услуг, включенные в перечни и (или) группы товаров, работ, услуг, определенные Правительством Российской Федерации, сведения о закупке которых не составляют государственную тайну, но не подлежат размещению на официальном сайте;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96. Закрытые процедуры проводятся в соответствии с Положением о закупке с учетом следующих особенностей: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 При проведении закрытого конкурса извещения о проведении закрытого конкурса не требуется.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2) Размещение информации о проведении закупки на официальном сайте не осуществляется. Такая информация направляется в адрес лиц, приглашенных Заказчиком к участию в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 Заказчик не предоставляет документацию о закупке лицам, которым не было направлено приглашение.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а) При проведении закупки Заказчик может потребовать, чтобы участники закупки до получения документации о закупке заключили с ним соглашение о конфиденциальности. Такое условие должно содержаться в приглашении к участию в закупке. Соглашение о конфиденциальности заключается с каждым участником закупки. Документация о закупке предоставляется только после подписания участником такого соглашения.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б) При проведении закрытой закупки Заказчик может потребовать, чтобы представители участника закупки имели допуск к государственной тайне в соответствии с Законом Российской Федерации от 21 июля 1993 года N 5485-1 "О государственной тайне".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в) Вскрытие конвертов с заявками (в случае проведения закрытого конкурса) и (или) рассмотрение заявок может состояться ранее даты, указанной в документации о закупке, при наличии согласия в письменной форме с этим всех лиц, которым были направлены приглашения принять участие в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г) Все связанные с проведением закрытой процедуры документы и сведения </w:t>
      </w:r>
      <w:r w:rsidRPr="0025236C">
        <w:rPr>
          <w:rFonts w:ascii="Times New Roman" w:hAnsi="Times New Roman" w:cs="Times New Roman"/>
          <w:sz w:val="24"/>
          <w:szCs w:val="24"/>
        </w:rPr>
        <w:lastRenderedPageBreak/>
        <w:t>направляются (предоставляются) на бумажном носителе. Использование электронного документооборота, осуществление аудио- и видеозаписи не допускается.</w:t>
      </w:r>
    </w:p>
    <w:p w:rsidR="00BA7482" w:rsidRPr="0025236C" w:rsidRDefault="00BA7482" w:rsidP="00BA7482">
      <w:pPr>
        <w:pStyle w:val="ConsPlusNormal"/>
        <w:ind w:firstLine="540"/>
        <w:jc w:val="both"/>
        <w:outlineLvl w:val="2"/>
        <w:rPr>
          <w:rFonts w:ascii="Times New Roman" w:hAnsi="Times New Roman" w:cs="Times New Roman"/>
          <w:b/>
          <w:bCs/>
          <w:sz w:val="24"/>
          <w:szCs w:val="24"/>
        </w:rPr>
      </w:pPr>
    </w:p>
    <w:p w:rsidR="00BA7482" w:rsidRPr="0025236C" w:rsidRDefault="00BA7482" w:rsidP="00BA7482">
      <w:pPr>
        <w:pStyle w:val="ConsPlusNormal"/>
        <w:ind w:firstLine="540"/>
        <w:jc w:val="both"/>
        <w:outlineLvl w:val="2"/>
        <w:rPr>
          <w:rFonts w:ascii="Times New Roman" w:hAnsi="Times New Roman" w:cs="Times New Roman"/>
          <w:b/>
          <w:bCs/>
          <w:sz w:val="24"/>
          <w:szCs w:val="24"/>
        </w:rPr>
      </w:pPr>
      <w:r w:rsidRPr="0025236C">
        <w:rPr>
          <w:rFonts w:ascii="Times New Roman" w:hAnsi="Times New Roman" w:cs="Times New Roman"/>
          <w:b/>
          <w:bCs/>
          <w:sz w:val="24"/>
          <w:szCs w:val="24"/>
        </w:rPr>
        <w:t>Закупка путем проведения запроса цен</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a5"/>
        <w:tabs>
          <w:tab w:val="left" w:pos="0"/>
        </w:tabs>
        <w:ind w:right="20" w:firstLine="567"/>
        <w:rPr>
          <w:sz w:val="24"/>
          <w:szCs w:val="24"/>
        </w:rPr>
      </w:pPr>
      <w:r w:rsidRPr="0025236C">
        <w:rPr>
          <w:sz w:val="24"/>
          <w:szCs w:val="24"/>
        </w:rPr>
        <w:t xml:space="preserve">97. </w:t>
      </w:r>
      <w:r w:rsidRPr="0025236C">
        <w:rPr>
          <w:color w:val="000000"/>
          <w:sz w:val="24"/>
          <w:szCs w:val="24"/>
        </w:rPr>
        <w:t>Под запросом цен понимается способ осуществления закупки без проведения торгов и в сокращенные сроки, при котором информация о потребностях в товарах, работах, услугах сообщается неограниченному кругу лиц путем размещения в единой информационной системе или до ввода в эксплуатацию указанной системы на официальном сайте извещения о проведении запроса котировок, и победителем признается участник закупок, предложивший наиболее низкую цену.</w:t>
      </w:r>
    </w:p>
    <w:p w:rsidR="00BA7482" w:rsidRPr="0025236C" w:rsidRDefault="00BA7482" w:rsidP="00BA7482">
      <w:pPr>
        <w:pStyle w:val="a5"/>
        <w:ind w:left="20" w:right="20" w:firstLine="560"/>
        <w:rPr>
          <w:sz w:val="24"/>
          <w:szCs w:val="24"/>
        </w:rPr>
      </w:pPr>
      <w:r w:rsidRPr="0025236C">
        <w:rPr>
          <w:color w:val="000000"/>
          <w:sz w:val="24"/>
          <w:szCs w:val="24"/>
        </w:rPr>
        <w:t>Заказчик вправе осуществлять закупки товаров, работ, услуг, для которых есть функционирующий рынок, путем запроса цен, если их производство, выполнение, оказание осуществляются не по конкретным заявкам Заказчика.</w:t>
      </w:r>
    </w:p>
    <w:p w:rsidR="00BA7482" w:rsidRPr="0025236C" w:rsidRDefault="00BA7482" w:rsidP="00BA7482">
      <w:pPr>
        <w:pStyle w:val="a5"/>
        <w:ind w:left="20" w:right="20" w:firstLine="560"/>
        <w:rPr>
          <w:sz w:val="24"/>
          <w:szCs w:val="24"/>
        </w:rPr>
      </w:pPr>
      <w:r w:rsidRPr="0025236C">
        <w:rPr>
          <w:color w:val="000000"/>
          <w:sz w:val="24"/>
          <w:szCs w:val="24"/>
        </w:rPr>
        <w:t>Заказчик вправе осуществлять закупки путем проведения запроса цен при условии, что начальная (максимальная) цена контракта не превышает пятьсот тысяч рублей. При этом совокупный годовой объем закупок, осуществляемых путем проведения запроса цен, не должен превышать десять процентов объема средств, предусмотренных на все закупки заказчика в соответствии с планом закупок, но не должен составлять более чем сто миллионов рублей в год.</w:t>
      </w:r>
    </w:p>
    <w:p w:rsidR="00BA7482" w:rsidRPr="0025236C" w:rsidRDefault="00BA7482" w:rsidP="00BA7482">
      <w:pPr>
        <w:pStyle w:val="a5"/>
        <w:ind w:left="20" w:right="20" w:firstLine="560"/>
        <w:rPr>
          <w:sz w:val="24"/>
          <w:szCs w:val="24"/>
        </w:rPr>
      </w:pPr>
      <w:r w:rsidRPr="0025236C">
        <w:rPr>
          <w:color w:val="000000"/>
          <w:sz w:val="24"/>
          <w:szCs w:val="24"/>
        </w:rPr>
        <w:t>Запрос цен может проводиться в письменной и электронной форме. Запрос цен в электронной форме - это запрос цен, проведение которого обеспечивается оператором электронной площадки на сайте в информационно</w:t>
      </w:r>
      <w:r w:rsidRPr="0025236C">
        <w:rPr>
          <w:color w:val="000000"/>
          <w:sz w:val="24"/>
          <w:szCs w:val="24"/>
        </w:rPr>
        <w:softHyphen/>
        <w:t>телекоммуникационной сети «Интернет».</w:t>
      </w:r>
    </w:p>
    <w:p w:rsidR="00BA7482" w:rsidRPr="0025236C" w:rsidRDefault="00BA7482" w:rsidP="00BA7482">
      <w:pPr>
        <w:pStyle w:val="a5"/>
        <w:tabs>
          <w:tab w:val="left" w:pos="0"/>
        </w:tabs>
        <w:ind w:right="20" w:firstLine="567"/>
        <w:rPr>
          <w:sz w:val="24"/>
          <w:szCs w:val="24"/>
        </w:rPr>
      </w:pPr>
      <w:r w:rsidRPr="0025236C">
        <w:rPr>
          <w:color w:val="000000"/>
          <w:sz w:val="24"/>
          <w:szCs w:val="24"/>
        </w:rPr>
        <w:t>98. При осуществлении закупки путем запроса котировок Комиссия вправе объявить процедуру проведения закупки несостоявшейся или завершить процедуру закупки без заключения договора по ее результатам в любое время, не возмещая участникам закупок понесенные ими расходы в связи с участием в процедуре запроса котировок.</w:t>
      </w:r>
    </w:p>
    <w:p w:rsidR="00BA7482" w:rsidRPr="0025236C" w:rsidRDefault="00BA7482" w:rsidP="00BA7482">
      <w:pPr>
        <w:pStyle w:val="a5"/>
        <w:ind w:left="20" w:right="20" w:firstLine="560"/>
        <w:rPr>
          <w:sz w:val="24"/>
          <w:szCs w:val="24"/>
        </w:rPr>
      </w:pPr>
      <w:r w:rsidRPr="0025236C">
        <w:rPr>
          <w:sz w:val="24"/>
          <w:szCs w:val="24"/>
        </w:rPr>
        <w:t xml:space="preserve">99. Информация о проведении запроса цен, включая извещение о проведении запроса цен, документацию о запросе цен, проект договора размещается Заказчиком на официальном сайте не менее чем за семь рабочих дней до установленного в документации о запросе цен дня окончания подачи заявок на участие в запросе цен, </w:t>
      </w:r>
      <w:r w:rsidRPr="0025236C">
        <w:rPr>
          <w:color w:val="000000"/>
          <w:sz w:val="24"/>
          <w:szCs w:val="24"/>
        </w:rPr>
        <w:t>, а в случае осуществления закупки товара, работы или услуги на сумму, не превышающую двухсот пятидесяти тысяч рублей, и в случаях, предусмотренных статьей 76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менее чем за четыре рабочих дня до даты истечения указанного срока.</w:t>
      </w:r>
    </w:p>
    <w:p w:rsidR="00BA7482" w:rsidRPr="0025236C" w:rsidRDefault="00BA7482" w:rsidP="00BA7482">
      <w:pPr>
        <w:pStyle w:val="a5"/>
        <w:ind w:left="20" w:right="20" w:firstLine="560"/>
        <w:rPr>
          <w:sz w:val="24"/>
          <w:szCs w:val="24"/>
        </w:rPr>
      </w:pPr>
      <w:r w:rsidRPr="0025236C">
        <w:rPr>
          <w:color w:val="000000"/>
          <w:sz w:val="24"/>
          <w:szCs w:val="24"/>
        </w:rPr>
        <w:t>Одновременно с размещением извещения о проведении запроса котировок в единой информационной системе или до ввода в эксплуатацию указанной системы на официальном сайте извещение может быть направлено лицам, осуществляющим поставки товаров, выполнение работ, оказание услуг, предусмотренных извещением о проведении запроса котировок.</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100. В случае внесения изменений в извещение о проведении запроса цен, документацию о запросе цен срок подачи заявок должен быть продлен Заказчиком так, чтобы со дня размещения на официальном сайте внесенных в извещение о проведении запроса цен, документацию о запросе цен изменений до даты окончания подачи заявок на участие в запросе цен срок составлял не менее чем 7дней.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101. Заявка на участие в запросе цен должна содержать сведения, указанные Заказчиком в документации о запросе цен.</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lastRenderedPageBreak/>
        <w:t>102. Заявка на участие в запросе цен подается участником закупки в письменной форме.</w:t>
      </w:r>
    </w:p>
    <w:p w:rsidR="00BA7482" w:rsidRPr="0025236C" w:rsidRDefault="00BA7482" w:rsidP="00BA7482">
      <w:pPr>
        <w:pStyle w:val="a5"/>
        <w:tabs>
          <w:tab w:val="left" w:pos="1094"/>
        </w:tabs>
        <w:ind w:left="580"/>
        <w:rPr>
          <w:sz w:val="24"/>
          <w:szCs w:val="24"/>
        </w:rPr>
      </w:pPr>
      <w:r w:rsidRPr="0025236C">
        <w:rPr>
          <w:sz w:val="24"/>
          <w:szCs w:val="24"/>
        </w:rPr>
        <w:t xml:space="preserve">103. </w:t>
      </w:r>
      <w:r w:rsidRPr="0025236C">
        <w:rPr>
          <w:color w:val="000000"/>
          <w:sz w:val="24"/>
          <w:szCs w:val="24"/>
        </w:rPr>
        <w:t>Котировочная заявка должна содержать следующие сведения:</w:t>
      </w:r>
    </w:p>
    <w:p w:rsidR="00BA7482" w:rsidRPr="0025236C" w:rsidRDefault="00BA7482" w:rsidP="00BA7482">
      <w:pPr>
        <w:pStyle w:val="a5"/>
        <w:tabs>
          <w:tab w:val="left" w:pos="0"/>
        </w:tabs>
        <w:ind w:right="20" w:firstLine="567"/>
        <w:rPr>
          <w:sz w:val="24"/>
          <w:szCs w:val="24"/>
        </w:rPr>
      </w:pPr>
      <w:r w:rsidRPr="0025236C">
        <w:rPr>
          <w:color w:val="000000"/>
          <w:sz w:val="24"/>
          <w:szCs w:val="24"/>
        </w:rPr>
        <w:tab/>
        <w:t>103.1. наименование, место нахождения (для юридического лица), фамилия, имя, отчество, место жительства (для физического лица), банковские реквизиты участника закупки;</w:t>
      </w:r>
    </w:p>
    <w:p w:rsidR="00BA7482" w:rsidRPr="0025236C" w:rsidRDefault="00BA7482" w:rsidP="00BA7482">
      <w:pPr>
        <w:pStyle w:val="a5"/>
        <w:tabs>
          <w:tab w:val="left" w:pos="0"/>
        </w:tabs>
        <w:rPr>
          <w:sz w:val="24"/>
          <w:szCs w:val="24"/>
        </w:rPr>
      </w:pPr>
      <w:r w:rsidRPr="0025236C">
        <w:rPr>
          <w:color w:val="000000"/>
          <w:sz w:val="24"/>
          <w:szCs w:val="24"/>
        </w:rPr>
        <w:tab/>
        <w:t>103.2. идентификационный номер налогоплательщика;</w:t>
      </w:r>
    </w:p>
    <w:p w:rsidR="00BA7482" w:rsidRPr="0025236C" w:rsidRDefault="00BA7482" w:rsidP="00BA7482">
      <w:pPr>
        <w:pStyle w:val="a5"/>
        <w:tabs>
          <w:tab w:val="left" w:pos="0"/>
        </w:tabs>
        <w:ind w:right="20"/>
        <w:rPr>
          <w:sz w:val="24"/>
          <w:szCs w:val="24"/>
        </w:rPr>
      </w:pPr>
      <w:r w:rsidRPr="0025236C">
        <w:rPr>
          <w:color w:val="000000"/>
          <w:sz w:val="24"/>
          <w:szCs w:val="24"/>
        </w:rPr>
        <w:tab/>
        <w:t>103.3. наименование и характеристики поставляемых товаров в случае проведения запроса котировок цен товаров, на поставку которых размещается заказ. При этом в случае, если иное не предусмотрено извещением о проведении запроса котировок, поставляемые товары должны быть новыми товарами;</w:t>
      </w:r>
    </w:p>
    <w:p w:rsidR="00BA7482" w:rsidRPr="0025236C" w:rsidRDefault="00BA7482" w:rsidP="00BA7482">
      <w:pPr>
        <w:pStyle w:val="a5"/>
        <w:tabs>
          <w:tab w:val="left" w:pos="0"/>
        </w:tabs>
        <w:ind w:right="20"/>
        <w:rPr>
          <w:sz w:val="24"/>
          <w:szCs w:val="24"/>
        </w:rPr>
      </w:pPr>
      <w:r w:rsidRPr="0025236C">
        <w:rPr>
          <w:color w:val="000000"/>
          <w:sz w:val="24"/>
          <w:szCs w:val="24"/>
        </w:rPr>
        <w:tab/>
        <w:t>103.4. согласие участника размещения заказа исполнить условия контракта, указанные в извещении о проведении запроса котировок;</w:t>
      </w:r>
    </w:p>
    <w:p w:rsidR="00BA7482" w:rsidRPr="0025236C" w:rsidRDefault="00BA7482" w:rsidP="00BA7482">
      <w:pPr>
        <w:pStyle w:val="a5"/>
        <w:tabs>
          <w:tab w:val="left" w:pos="0"/>
        </w:tabs>
        <w:ind w:right="20"/>
        <w:rPr>
          <w:sz w:val="24"/>
          <w:szCs w:val="24"/>
        </w:rPr>
      </w:pPr>
      <w:r w:rsidRPr="0025236C">
        <w:rPr>
          <w:color w:val="000000"/>
          <w:sz w:val="24"/>
          <w:szCs w:val="24"/>
        </w:rPr>
        <w:tab/>
        <w:t>103.5.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BA7482" w:rsidRPr="0025236C" w:rsidRDefault="00BA7482" w:rsidP="00BA7482">
      <w:pPr>
        <w:pStyle w:val="a5"/>
        <w:tabs>
          <w:tab w:val="left" w:pos="0"/>
        </w:tabs>
        <w:ind w:right="20"/>
        <w:rPr>
          <w:color w:val="000000"/>
          <w:sz w:val="24"/>
          <w:szCs w:val="24"/>
        </w:rPr>
      </w:pPr>
      <w:r w:rsidRPr="0025236C">
        <w:rPr>
          <w:color w:val="000000"/>
          <w:sz w:val="24"/>
          <w:szCs w:val="24"/>
        </w:rPr>
        <w:tab/>
        <w:t>104. Любой участник закупок вправе подать только одну котировочную заявку, внесение изменений в которую не допускается. Котировочная заявка подается участником закупок в письменной форме или в форме электронного документа в срок, указанный в извещении о проведении запроса котировок.</w:t>
      </w:r>
    </w:p>
    <w:p w:rsidR="00BA7482" w:rsidRPr="0025236C" w:rsidRDefault="00BA7482" w:rsidP="00BA7482">
      <w:pPr>
        <w:pStyle w:val="a5"/>
        <w:ind w:left="20" w:firstLine="560"/>
        <w:rPr>
          <w:sz w:val="24"/>
          <w:szCs w:val="24"/>
        </w:rPr>
      </w:pPr>
      <w:r w:rsidRPr="0025236C">
        <w:rPr>
          <w:color w:val="000000"/>
          <w:sz w:val="24"/>
          <w:szCs w:val="24"/>
        </w:rPr>
        <w:t>105. Форма котировочной заявки разрабатывается и утверждается Комиссией.</w:t>
      </w:r>
    </w:p>
    <w:p w:rsidR="00BA7482" w:rsidRPr="0025236C" w:rsidRDefault="00BA7482" w:rsidP="00BA7482">
      <w:pPr>
        <w:pStyle w:val="a5"/>
        <w:ind w:left="20" w:right="20" w:firstLine="560"/>
        <w:rPr>
          <w:sz w:val="24"/>
          <w:szCs w:val="24"/>
        </w:rPr>
      </w:pPr>
      <w:r w:rsidRPr="0025236C">
        <w:rPr>
          <w:color w:val="000000"/>
          <w:sz w:val="24"/>
          <w:szCs w:val="24"/>
        </w:rPr>
        <w:t>Поданная в срок, указанный в извещении о проведении запроса котировок, котировочная заявка регистрируется. По требованию участника закупок, подавшего котировочную заявку, ему выдается расписка в получении котировочной заявки в письменном виде с указанием даты и времени ее получения.</w:t>
      </w:r>
    </w:p>
    <w:p w:rsidR="00BA7482" w:rsidRPr="0025236C" w:rsidRDefault="00BA7482" w:rsidP="00BA7482">
      <w:pPr>
        <w:pStyle w:val="a5"/>
        <w:ind w:left="20" w:right="20" w:firstLine="560"/>
        <w:rPr>
          <w:sz w:val="24"/>
          <w:szCs w:val="24"/>
        </w:rPr>
      </w:pPr>
      <w:r w:rsidRPr="0025236C">
        <w:rPr>
          <w:color w:val="000000"/>
          <w:sz w:val="24"/>
          <w:szCs w:val="24"/>
        </w:rPr>
        <w:t>106.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возвращаются участникам закупок, подавшим такие заявки.</w:t>
      </w:r>
    </w:p>
    <w:p w:rsidR="00BA7482" w:rsidRPr="0025236C" w:rsidRDefault="00BA7482" w:rsidP="00BA7482">
      <w:pPr>
        <w:pStyle w:val="a5"/>
        <w:tabs>
          <w:tab w:val="left" w:pos="0"/>
        </w:tabs>
        <w:ind w:right="20"/>
        <w:rPr>
          <w:sz w:val="24"/>
          <w:szCs w:val="24"/>
        </w:rPr>
      </w:pPr>
      <w:r w:rsidRPr="0025236C">
        <w:rPr>
          <w:color w:val="000000"/>
          <w:sz w:val="24"/>
          <w:szCs w:val="24"/>
        </w:rPr>
        <w:tab/>
        <w:t>107. В случае, если на момент срока окончания подачи котировочных заявок подана только одна котировочная заявка, и эта котировочная заявка соответствует всем требованиям, предусмотренным извещением о проведении запроса котировок, Заказчиком заключается договор с таким участником закупок, либо Комиссия вправе продлить срок подачи котировочных заявок. Извещение о продлении срока подачи таких заявок размещается в единой информационной системе или до ввода в эксплуатацию указанной системы на официальном сайте в течение следующего дня после дня окончания срока подачи котировочных заявок.</w:t>
      </w:r>
    </w:p>
    <w:p w:rsidR="00BA7482" w:rsidRPr="0025236C" w:rsidRDefault="00BA7482" w:rsidP="00BA7482">
      <w:pPr>
        <w:pStyle w:val="a5"/>
        <w:ind w:firstLine="708"/>
        <w:rPr>
          <w:sz w:val="24"/>
          <w:szCs w:val="24"/>
        </w:rPr>
      </w:pPr>
      <w:r w:rsidRPr="0025236C">
        <w:rPr>
          <w:color w:val="000000"/>
          <w:sz w:val="24"/>
          <w:szCs w:val="24"/>
        </w:rPr>
        <w:t>Комиссия продлевает срок подачи котировочных заявок на три рабочих дня.</w:t>
      </w:r>
    </w:p>
    <w:p w:rsidR="00BA7482" w:rsidRPr="0025236C" w:rsidRDefault="00BA7482" w:rsidP="00BA7482">
      <w:pPr>
        <w:pStyle w:val="a5"/>
        <w:ind w:right="20" w:firstLine="708"/>
        <w:rPr>
          <w:sz w:val="24"/>
          <w:szCs w:val="24"/>
        </w:rPr>
      </w:pPr>
      <w:r w:rsidRPr="0025236C">
        <w:rPr>
          <w:color w:val="000000"/>
          <w:sz w:val="24"/>
          <w:szCs w:val="24"/>
        </w:rPr>
        <w:t>108. В случае если после продления срока подачи котировочных заявок не поданы котировочные заявки, Заказчиком заключается договор с участником закупок, подавшим единственную котировочную заявку.</w:t>
      </w:r>
    </w:p>
    <w:p w:rsidR="00BA7482" w:rsidRPr="0025236C" w:rsidRDefault="00BA7482" w:rsidP="00BA7482">
      <w:pPr>
        <w:pStyle w:val="a5"/>
        <w:ind w:right="20" w:firstLine="708"/>
        <w:rPr>
          <w:sz w:val="24"/>
          <w:szCs w:val="24"/>
        </w:rPr>
      </w:pPr>
      <w:r w:rsidRPr="0025236C">
        <w:rPr>
          <w:color w:val="000000"/>
          <w:sz w:val="24"/>
          <w:szCs w:val="24"/>
        </w:rPr>
        <w:t>109. В случае если по окончании срока подачи котировочных заявок не подано ни одной котировочной заявки, закупка путем запроса котировок признается несостоявшимся.</w:t>
      </w:r>
    </w:p>
    <w:p w:rsidR="00BA7482" w:rsidRPr="0025236C" w:rsidRDefault="00BA7482" w:rsidP="00BA7482">
      <w:pPr>
        <w:pStyle w:val="a5"/>
        <w:ind w:right="20" w:firstLine="708"/>
        <w:rPr>
          <w:sz w:val="24"/>
          <w:szCs w:val="24"/>
        </w:rPr>
      </w:pPr>
      <w:r w:rsidRPr="0025236C">
        <w:rPr>
          <w:color w:val="000000"/>
          <w:sz w:val="24"/>
          <w:szCs w:val="24"/>
        </w:rPr>
        <w:t>При этом, Заказчик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color w:val="000000"/>
          <w:sz w:val="24"/>
          <w:szCs w:val="24"/>
        </w:rPr>
        <w:lastRenderedPageBreak/>
        <w:tab/>
        <w:t>110</w:t>
      </w:r>
      <w:r w:rsidRPr="0025236C">
        <w:rPr>
          <w:rFonts w:ascii="Times New Roman" w:hAnsi="Times New Roman" w:cs="Times New Roman"/>
          <w:sz w:val="24"/>
          <w:szCs w:val="24"/>
        </w:rPr>
        <w:t>. Комиссия в течение одного рабочего дня, следующего за днем окончания срока подачи заявок на участие в запросе цен, рассматривает заявки на соответствие их требованиям, установленным в извещении и документации о проведении запроса цен, и оценивает такие заявки.</w:t>
      </w:r>
    </w:p>
    <w:p w:rsidR="00BA7482" w:rsidRPr="0025236C" w:rsidRDefault="00BA7482" w:rsidP="00BA7482">
      <w:pPr>
        <w:pStyle w:val="a5"/>
        <w:tabs>
          <w:tab w:val="left" w:pos="0"/>
        </w:tabs>
        <w:ind w:right="20"/>
        <w:rPr>
          <w:sz w:val="24"/>
          <w:szCs w:val="24"/>
        </w:rPr>
      </w:pPr>
      <w:r w:rsidRPr="0025236C">
        <w:rPr>
          <w:color w:val="000000"/>
          <w:sz w:val="24"/>
          <w:szCs w:val="24"/>
        </w:rPr>
        <w:tab/>
        <w:t>111.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договора, указанную в извещении о проведении запроса котировок.</w:t>
      </w:r>
    </w:p>
    <w:p w:rsidR="00BA7482" w:rsidRPr="0025236C" w:rsidRDefault="00BA7482" w:rsidP="00BA7482">
      <w:pPr>
        <w:pStyle w:val="a5"/>
        <w:ind w:right="20" w:firstLine="708"/>
        <w:rPr>
          <w:color w:val="000000"/>
          <w:sz w:val="24"/>
          <w:szCs w:val="24"/>
        </w:rPr>
      </w:pPr>
      <w:r w:rsidRPr="0025236C">
        <w:rPr>
          <w:color w:val="000000"/>
          <w:sz w:val="24"/>
          <w:szCs w:val="24"/>
        </w:rPr>
        <w:t>112. В случае если по результатам рассмотрения котировочных заявок Комиссией было принято решение об отклонении всех котировочных заявок, закупка путем запроса котировок признается несостоявшейся.</w:t>
      </w:r>
    </w:p>
    <w:p w:rsidR="00BA7482" w:rsidRPr="0025236C" w:rsidRDefault="00BA7482" w:rsidP="00BA7482">
      <w:pPr>
        <w:pStyle w:val="a5"/>
        <w:ind w:right="20" w:firstLine="540"/>
        <w:rPr>
          <w:sz w:val="24"/>
          <w:szCs w:val="24"/>
        </w:rPr>
      </w:pPr>
      <w:r w:rsidRPr="0025236C">
        <w:rPr>
          <w:color w:val="000000"/>
          <w:sz w:val="24"/>
          <w:szCs w:val="24"/>
        </w:rPr>
        <w:t>Комиссия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113. Победителем в проведении запроса цен признается участник закупки, соответствующий требованиям документации о проведении запроса цен и предложивший самую низкую цену договора. Если предложения о цене договора, содержащиеся в заявках на участие в запросе цен, совпадают, победителем признается участник закупки, заявка которого была получена Заказчиком раньше остальных заявок.</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114. Результаты рассмотрения и оценки заявок на участие в запросе цен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BA7482" w:rsidRPr="0025236C" w:rsidRDefault="00BA7482" w:rsidP="00BA7482">
      <w:pPr>
        <w:pStyle w:val="a5"/>
        <w:ind w:left="20" w:right="20" w:firstLine="560"/>
        <w:rPr>
          <w:sz w:val="24"/>
          <w:szCs w:val="24"/>
        </w:rPr>
      </w:pPr>
      <w:r w:rsidRPr="0025236C">
        <w:rPr>
          <w:color w:val="000000"/>
          <w:sz w:val="24"/>
          <w:szCs w:val="24"/>
        </w:rPr>
        <w:t>115. Заказчик в течение 3 дней со дня размещения протокола результатов рассмотрения и оценки котировочных заявок направляет победителю запроса цен проект договора, который составляется путем включения в него условий исполнения договора, предусмотренных извещением о проведении запроса цен, и цены, предложенной победителем запроса котировок, в котировочной заявке.</w:t>
      </w:r>
    </w:p>
    <w:p w:rsidR="00BA7482" w:rsidRPr="0025236C" w:rsidRDefault="00BA7482" w:rsidP="00BA7482">
      <w:pPr>
        <w:pStyle w:val="a5"/>
        <w:ind w:left="20" w:right="20" w:firstLine="580"/>
        <w:rPr>
          <w:sz w:val="24"/>
          <w:szCs w:val="24"/>
        </w:rPr>
      </w:pPr>
      <w:r w:rsidRPr="0025236C">
        <w:rPr>
          <w:color w:val="000000"/>
          <w:sz w:val="24"/>
          <w:szCs w:val="24"/>
        </w:rPr>
        <w:t>Договор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BA7482" w:rsidRPr="0025236C" w:rsidRDefault="00BA7482" w:rsidP="00BA7482">
      <w:pPr>
        <w:pStyle w:val="a5"/>
        <w:tabs>
          <w:tab w:val="left" w:pos="0"/>
        </w:tabs>
        <w:ind w:right="20" w:firstLine="600"/>
        <w:rPr>
          <w:sz w:val="24"/>
          <w:szCs w:val="24"/>
        </w:rPr>
      </w:pPr>
      <w:r w:rsidRPr="0025236C">
        <w:rPr>
          <w:color w:val="000000"/>
          <w:sz w:val="24"/>
          <w:szCs w:val="24"/>
        </w:rPr>
        <w:t>116. В случае уклонения победителя запроса котировок от заключения договора, запрос котировок признается несостоявшимся. Заказчик вправе осуществить закупку товаров, работ, услуг, являвшихся предметом запроса котировок у единственного поставщика (подрядчика, исполнителя) без проведения торгов, запроса котировок.</w:t>
      </w:r>
    </w:p>
    <w:p w:rsidR="00BA7482" w:rsidRPr="0025236C" w:rsidRDefault="00BA7482" w:rsidP="00BA7482">
      <w:pPr>
        <w:pStyle w:val="a5"/>
        <w:tabs>
          <w:tab w:val="left" w:pos="0"/>
        </w:tabs>
        <w:ind w:right="20" w:firstLine="600"/>
        <w:rPr>
          <w:sz w:val="24"/>
          <w:szCs w:val="24"/>
        </w:rPr>
      </w:pPr>
      <w:r w:rsidRPr="0025236C">
        <w:rPr>
          <w:color w:val="000000"/>
          <w:sz w:val="24"/>
          <w:szCs w:val="24"/>
        </w:rPr>
        <w:t>117.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рассмотрения и оценки котировочных заявок,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BA7482" w:rsidRPr="0025236C" w:rsidRDefault="00BA7482" w:rsidP="00BA7482">
      <w:pPr>
        <w:pStyle w:val="ConsPlusNormal"/>
        <w:ind w:firstLine="540"/>
        <w:jc w:val="both"/>
        <w:outlineLvl w:val="2"/>
        <w:rPr>
          <w:rFonts w:ascii="Times New Roman" w:hAnsi="Times New Roman" w:cs="Times New Roman"/>
          <w:sz w:val="24"/>
          <w:szCs w:val="24"/>
        </w:rPr>
      </w:pPr>
      <w:bookmarkStart w:id="4" w:name="Par147"/>
      <w:bookmarkEnd w:id="4"/>
    </w:p>
    <w:p w:rsidR="00BA7482" w:rsidRPr="0025236C" w:rsidRDefault="00BA7482" w:rsidP="00BA7482">
      <w:pPr>
        <w:pStyle w:val="ConsPlusNormal"/>
        <w:ind w:firstLine="540"/>
        <w:jc w:val="both"/>
        <w:outlineLvl w:val="2"/>
        <w:rPr>
          <w:rFonts w:ascii="Times New Roman" w:hAnsi="Times New Roman" w:cs="Times New Roman"/>
          <w:b/>
          <w:bCs/>
          <w:sz w:val="24"/>
          <w:szCs w:val="24"/>
        </w:rPr>
      </w:pPr>
      <w:r w:rsidRPr="0025236C">
        <w:rPr>
          <w:rFonts w:ascii="Times New Roman" w:hAnsi="Times New Roman" w:cs="Times New Roman"/>
          <w:b/>
          <w:bCs/>
          <w:sz w:val="24"/>
          <w:szCs w:val="24"/>
        </w:rPr>
        <w:t>Закупка у единственного поставщика (подрядчика, исполнителя)</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a5"/>
        <w:tabs>
          <w:tab w:val="left" w:pos="0"/>
        </w:tabs>
        <w:ind w:right="20"/>
        <w:rPr>
          <w:sz w:val="24"/>
          <w:szCs w:val="24"/>
        </w:rPr>
      </w:pPr>
      <w:r w:rsidRPr="0025236C">
        <w:rPr>
          <w:sz w:val="24"/>
          <w:szCs w:val="24"/>
        </w:rPr>
        <w:tab/>
        <w:t xml:space="preserve">118. </w:t>
      </w:r>
      <w:r w:rsidRPr="0025236C">
        <w:rPr>
          <w:color w:val="000000"/>
          <w:sz w:val="24"/>
          <w:szCs w:val="24"/>
        </w:rPr>
        <w:t>Под размещением заказа у единственного поставщика (исполнителя, подрядчика) понимается способ размещения заказа, при котором Заказчик предлагает заключить гражданско-правовой договор только одному поставщику (исполнителю, подрядчику).</w:t>
      </w:r>
    </w:p>
    <w:p w:rsidR="00BA7482" w:rsidRPr="0025236C" w:rsidRDefault="00BA7482" w:rsidP="00BA7482">
      <w:pPr>
        <w:pStyle w:val="a5"/>
        <w:widowControl w:val="0"/>
        <w:numPr>
          <w:ilvl w:val="0"/>
          <w:numId w:val="54"/>
        </w:numPr>
        <w:tabs>
          <w:tab w:val="num" w:pos="-110"/>
        </w:tabs>
        <w:spacing w:after="0"/>
        <w:ind w:left="0" w:right="20" w:firstLine="705"/>
        <w:jc w:val="both"/>
        <w:rPr>
          <w:sz w:val="24"/>
          <w:szCs w:val="24"/>
        </w:rPr>
      </w:pPr>
      <w:r w:rsidRPr="0025236C">
        <w:rPr>
          <w:color w:val="000000"/>
          <w:sz w:val="24"/>
          <w:szCs w:val="24"/>
        </w:rPr>
        <w:t xml:space="preserve">.Закупка у единственного поставщика (подрядчика, исполнителя) может </w:t>
      </w:r>
      <w:r w:rsidRPr="0025236C">
        <w:rPr>
          <w:color w:val="000000"/>
          <w:sz w:val="24"/>
          <w:szCs w:val="24"/>
        </w:rPr>
        <w:lastRenderedPageBreak/>
        <w:t>осуществляться путем направления предложения о заключении договора конкретному поставщику (подрядчику, исполнителю), либо принятия предложения о заключении договора от одного поставщика (подрядчика, исполнителя) без рассмотрения конкурирующих предложений, при наличии иных обстоятельств, требующих закупки именно у единственного поставщика.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120. Закупка у единственного поставщика (подрядчика, исполнителя) может осуществляться в случае, если: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1) стоимость закупаемой Заказчиком продукции не превышает 400 000 (четырехсот тысяч) рублей. </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2) заключается договор на выполнение научно-исследовательских, опытно-конструкторских или технологических работ, осуществляемых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 заключается договор на сумму до 400 000 (четырехсот тысяч) рублей на поставку товара, выполнение работ или оказание услуг, осуществляемых Заказчиком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 либо осуществляемых Заказчиком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4) продукция имеется в наличии только у какого-либо конкретного поставщика (подрядчика, исполнителя) или какой-либо конкретный поставщик (подрядчик, исполнитель) обладает исключительными правами в отношении данных товаров (работ, услуг) и не существует никакой разумной альтернативы или замены, в том числе в случаях:</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а) осуществления закупки услуг фиксированной и мобильной связи в связи с наличием существующей у Заказчика номерной емкости конкретного оператора связи (городская связь, междугородняя и международная связь, услуги Интернет, радиовещание);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б) осуществления закупки произведений литературы и искусства определенных авторов,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в) осуществления закупки печатных и электронных изданий определенных авторов, оказание услуг по предоставлению доступа к электронным изданиям для обеспечения деятельности Заказчика у издателей таких печатных и электронных изданий в случае, если указанным издателям принадлежат исключительные права на использование таких изданий;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г) возникновения потребности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BA7482" w:rsidRPr="0025236C" w:rsidRDefault="00BA7482" w:rsidP="00BA7482">
      <w:pPr>
        <w:pStyle w:val="a5"/>
        <w:ind w:left="20" w:right="20" w:firstLine="580"/>
        <w:rPr>
          <w:color w:val="000000"/>
          <w:sz w:val="24"/>
          <w:szCs w:val="24"/>
        </w:rPr>
      </w:pPr>
      <w:r w:rsidRPr="0025236C">
        <w:rPr>
          <w:sz w:val="24"/>
          <w:szCs w:val="24"/>
        </w:rPr>
        <w:lastRenderedPageBreak/>
        <w:t>д)</w:t>
      </w:r>
      <w:r w:rsidRPr="0025236C">
        <w:rPr>
          <w:color w:val="000000"/>
          <w:sz w:val="24"/>
          <w:szCs w:val="24"/>
        </w:rPr>
        <w:t xml:space="preserve"> поставщик или его единственный дилер осуществляет гарантийное и текущее обслуживание товара (работ, услуг), поставленных ранее и наличие иного поставщика невозможно по условиям гарантии;</w:t>
      </w:r>
    </w:p>
    <w:p w:rsidR="00BA7482" w:rsidRPr="0025236C" w:rsidRDefault="00BA7482" w:rsidP="00BA7482">
      <w:pPr>
        <w:pStyle w:val="a5"/>
        <w:tabs>
          <w:tab w:val="left" w:pos="0"/>
        </w:tabs>
        <w:ind w:right="20"/>
        <w:rPr>
          <w:sz w:val="24"/>
          <w:szCs w:val="24"/>
        </w:rPr>
      </w:pPr>
      <w:r w:rsidRPr="0025236C">
        <w:rPr>
          <w:color w:val="000000"/>
          <w:sz w:val="24"/>
          <w:szCs w:val="24"/>
        </w:rPr>
        <w:tab/>
        <w:t>е) при осуществлении закупки услуг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 и (или) разработка авторской проектной документации объектов капитального строительства, авторское строительство, реконструкция, капитальный ремонт объектов капитального строительства соответствующими авторами;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 существует срочная потребность в продукции и проведение процедур торгов или использование иного способа закупки по причине отсутствия времени является нецелесообразным при условии, что обстоятельства, обусловившие срочность, не являются результатом медлительности со стороны Заказчика;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6) Заказчик, ранее закупив продукцию у какого-либо поставщика (подрядчика, исполнителя), определяет, что у того же поставщика (подрядчика, исполнителя) должны быть произведены дополнительные закупки по соображениям стандартизации или ввиду необходимости обеспечения совместимости с имеющимися товарами, оборудованием, технологией или услугами, учитывая эффективность первоначальных закупок с точки зрения удовлетворения потребностей Заказчика, ограниченный объем предлагаемых закупок по сравнению с первоначальными закупками, разумность цены и непригодность продукции, альтернативной рассматриваемой;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7) предыдущий договор в связи с неисполнением или ненадлежащим исполнением поставщиком (подрядчиком, исполнителем) своих обязательств по такому договору расторгнут по решению суда.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ранее заключенному договору. При этом цена договора должна быть уменьшена пропорционально количеству поставленного товара, объему выполненных работ, оказанных услуг;</w:t>
      </w:r>
    </w:p>
    <w:p w:rsidR="00BA7482" w:rsidRPr="0025236C" w:rsidRDefault="00BA7482" w:rsidP="00BA7482">
      <w:pPr>
        <w:pStyle w:val="a5"/>
        <w:tabs>
          <w:tab w:val="left" w:pos="-110"/>
        </w:tabs>
        <w:ind w:left="20" w:right="20"/>
        <w:rPr>
          <w:sz w:val="24"/>
          <w:szCs w:val="24"/>
        </w:rPr>
      </w:pPr>
      <w:r w:rsidRPr="0025236C">
        <w:rPr>
          <w:sz w:val="24"/>
          <w:szCs w:val="24"/>
        </w:rPr>
        <w:tab/>
        <w:t>8) заключается договор аренды недвижимого имущества, аренды имущества, необходимого для участия в выставках, семинарах, конференциях, форумах, массовых мероприятиях, в том числе международных;</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9) заключается договор с оператором электронной площадки в целях обеспечения проведения процедур закупок в электронной форме в соответствии с Положением о закупке заключается договор на выполнение работ (оказание услуг) с штатными работниками Заказчика, студентами и аспирантами Заказчика (включается при необходимости);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10) заключается договор на оказание преподавательских услуг физическим лицом;</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11) осуществляется закупка на посещение зоопарка, театра, кинотеатра, концерта, цирка, музея, выставки, спортивного мероприятия;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12) осуществляется закупка услуг по профессиональной подготовке, переподготовке, повышению квалификации, участию в семинарах, конференциях, тренингах и прочих мероприятиях, направленных на обучение и развитие работников Заказчика;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13) осуществляется закупка на оказание 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14) в договоре, по которому Заказчик выступает в качестве исполнителя, определен конкретный поставщик, исполнитель, подрядчик соответственно товаров, работ, услуг;</w:t>
      </w:r>
    </w:p>
    <w:p w:rsidR="00BA7482" w:rsidRPr="0025236C" w:rsidRDefault="00BA7482" w:rsidP="00BA7482">
      <w:pPr>
        <w:pStyle w:val="a5"/>
        <w:widowControl w:val="0"/>
        <w:numPr>
          <w:ilvl w:val="0"/>
          <w:numId w:val="55"/>
        </w:numPr>
        <w:tabs>
          <w:tab w:val="left" w:pos="0"/>
        </w:tabs>
        <w:spacing w:after="0"/>
        <w:ind w:left="0" w:firstLine="550"/>
        <w:jc w:val="both"/>
        <w:rPr>
          <w:sz w:val="24"/>
          <w:szCs w:val="24"/>
        </w:rPr>
      </w:pPr>
      <w:r w:rsidRPr="0025236C">
        <w:rPr>
          <w:color w:val="000000"/>
          <w:sz w:val="24"/>
          <w:szCs w:val="24"/>
        </w:rPr>
        <w:lastRenderedPageBreak/>
        <w:t>при закупке товаров и услуг, перечисленных в приведенной таблице</w:t>
      </w:r>
      <w:r w:rsidRPr="0025236C">
        <w:rPr>
          <w:color w:val="000000"/>
          <w:sz w:val="24"/>
          <w:szCs w:val="24"/>
        </w:rPr>
        <w:footnoteReference w:id="2"/>
      </w:r>
      <w:r w:rsidRPr="0025236C">
        <w:rPr>
          <w:color w:val="000000"/>
          <w:sz w:val="24"/>
          <w:szCs w:val="24"/>
        </w:rPr>
        <w:t>.</w:t>
      </w:r>
    </w:p>
    <w:tbl>
      <w:tblPr>
        <w:tblW w:w="0" w:type="auto"/>
        <w:jc w:val="center"/>
        <w:tblLayout w:type="fixed"/>
        <w:tblCellMar>
          <w:left w:w="0" w:type="dxa"/>
          <w:right w:w="0" w:type="dxa"/>
        </w:tblCellMar>
        <w:tblLook w:val="04A0"/>
      </w:tblPr>
      <w:tblGrid>
        <w:gridCol w:w="2438"/>
        <w:gridCol w:w="6950"/>
      </w:tblGrid>
      <w:tr w:rsidR="00BA7482" w:rsidRPr="0025236C" w:rsidTr="00434198">
        <w:trPr>
          <w:trHeight w:hRule="exact" w:val="1973"/>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Код</w:t>
            </w:r>
          </w:p>
          <w:p w:rsidR="00BA7482" w:rsidRPr="0025236C" w:rsidRDefault="00BA7482" w:rsidP="00434198">
            <w:pPr>
              <w:pStyle w:val="a5"/>
              <w:framePr w:w="9389" w:wrap="notBeside" w:vAnchor="text" w:hAnchor="text" w:xAlign="center" w:y="1"/>
              <w:ind w:right="360"/>
              <w:jc w:val="right"/>
              <w:rPr>
                <w:sz w:val="24"/>
                <w:szCs w:val="24"/>
                <w:lang w:eastAsia="en-US"/>
              </w:rPr>
            </w:pPr>
            <w:r w:rsidRPr="0025236C">
              <w:rPr>
                <w:color w:val="000000"/>
                <w:sz w:val="24"/>
                <w:szCs w:val="24"/>
              </w:rPr>
              <w:t>по Общероссийскому классификатору видов экономической деятельности, продукции и услуг (ОКДП) ОК 004-93</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Наименование</w:t>
            </w:r>
          </w:p>
        </w:tc>
      </w:tr>
      <w:tr w:rsidR="00BA7482" w:rsidRPr="0025236C" w:rsidTr="00434198">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2100000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Целлюлоза, бумага, картон и изделия из них</w:t>
            </w:r>
          </w:p>
        </w:tc>
      </w:tr>
      <w:tr w:rsidR="00BA7482" w:rsidRPr="0025236C" w:rsidTr="00434198">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2200000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Полиграфическая и печатная продукция</w:t>
            </w:r>
          </w:p>
        </w:tc>
      </w:tr>
      <w:tr w:rsidR="00BA7482" w:rsidRPr="0025236C" w:rsidTr="00434198">
        <w:trPr>
          <w:trHeight w:hRule="exact" w:val="571"/>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3000000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Канцелярская, бухгалтерская и электронно-вычислительная техника</w:t>
            </w:r>
          </w:p>
        </w:tc>
      </w:tr>
      <w:tr w:rsidR="00BA7482" w:rsidRPr="0025236C" w:rsidTr="00434198">
        <w:trPr>
          <w:trHeight w:hRule="exact" w:val="595"/>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3200000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Оборудование и аппаратура для радио, телевидения и связи</w:t>
            </w:r>
          </w:p>
        </w:tc>
      </w:tr>
      <w:tr w:rsidR="00BA7482" w:rsidRPr="0025236C" w:rsidTr="00434198">
        <w:trPr>
          <w:trHeight w:hRule="exact" w:val="581"/>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3300000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Аппаратура медицинская; средства измерения; фото- и киноаппаратура; часы</w:t>
            </w:r>
          </w:p>
        </w:tc>
      </w:tr>
      <w:tr w:rsidR="00BA7482" w:rsidRPr="0025236C" w:rsidTr="00434198">
        <w:trPr>
          <w:trHeight w:hRule="exact" w:val="966"/>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3400000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Автомобили, прицепы и полуприцепы, кузова для автомобилей, детали и принадлежности к автомобилям, гаражное оборудование</w:t>
            </w:r>
          </w:p>
        </w:tc>
      </w:tr>
      <w:tr w:rsidR="00BA7482" w:rsidRPr="0025236C" w:rsidTr="00434198">
        <w:trPr>
          <w:trHeight w:hRule="exact" w:val="569"/>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3590000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Транспортные средства, не включенные в другие группировки</w:t>
            </w:r>
          </w:p>
        </w:tc>
      </w:tr>
      <w:tr w:rsidR="00BA7482" w:rsidRPr="0025236C" w:rsidTr="00434198">
        <w:trPr>
          <w:trHeight w:hRule="exact" w:val="432"/>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3699010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Канцелярские принадлежности</w:t>
            </w:r>
          </w:p>
        </w:tc>
      </w:tr>
      <w:tr w:rsidR="00BA7482" w:rsidRPr="0025236C" w:rsidTr="00434198">
        <w:trPr>
          <w:trHeight w:hRule="exact" w:val="427"/>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4100000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Природная вода и лед</w:t>
            </w:r>
          </w:p>
        </w:tc>
      </w:tr>
      <w:tr w:rsidR="00BA7482" w:rsidRPr="0025236C" w:rsidTr="00434198">
        <w:trPr>
          <w:trHeight w:hRule="exact" w:val="830"/>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5000000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Услуги по торговле, техническому обслуживанию и ремонту автомобилей и мотоциклов</w:t>
            </w:r>
          </w:p>
        </w:tc>
      </w:tr>
      <w:tr w:rsidR="00BA7482" w:rsidRPr="0025236C" w:rsidTr="00434198">
        <w:trPr>
          <w:trHeight w:hRule="exact" w:val="1099"/>
          <w:jc w:val="center"/>
        </w:trPr>
        <w:tc>
          <w:tcPr>
            <w:tcW w:w="243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7250000</w:t>
            </w:r>
          </w:p>
        </w:tc>
        <w:tc>
          <w:tcPr>
            <w:tcW w:w="6950"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Услуги по техническому обслуживанию и ремонту оргтехники для офисов, электронных вычислительных машин и используемого совместно с ними периферийного оборудования</w:t>
            </w:r>
          </w:p>
        </w:tc>
      </w:tr>
      <w:tr w:rsidR="00BA7482" w:rsidRPr="0025236C" w:rsidTr="00434198">
        <w:trPr>
          <w:trHeight w:hRule="exact" w:val="451"/>
          <w:jc w:val="center"/>
        </w:trPr>
        <w:tc>
          <w:tcPr>
            <w:tcW w:w="2438" w:type="dxa"/>
            <w:tcBorders>
              <w:top w:val="single" w:sz="4" w:space="0" w:color="auto"/>
              <w:left w:val="single" w:sz="4" w:space="0" w:color="auto"/>
              <w:bottom w:val="single" w:sz="4" w:space="0" w:color="auto"/>
              <w:right w:val="nil"/>
            </w:tcBorders>
            <w:shd w:val="clear" w:color="auto" w:fill="FFFFFF"/>
            <w:hideMark/>
          </w:tcPr>
          <w:p w:rsidR="00BA7482" w:rsidRPr="0025236C" w:rsidRDefault="00BA7482" w:rsidP="00434198">
            <w:pPr>
              <w:pStyle w:val="a5"/>
              <w:framePr w:w="9389" w:wrap="notBeside" w:vAnchor="text" w:hAnchor="text" w:xAlign="center" w:y="1"/>
              <w:jc w:val="center"/>
              <w:rPr>
                <w:sz w:val="24"/>
                <w:szCs w:val="24"/>
                <w:lang w:eastAsia="en-US"/>
              </w:rPr>
            </w:pPr>
            <w:r w:rsidRPr="0025236C">
              <w:rPr>
                <w:color w:val="000000"/>
                <w:sz w:val="24"/>
                <w:szCs w:val="24"/>
              </w:rPr>
              <w:t>7493000</w:t>
            </w:r>
          </w:p>
        </w:tc>
        <w:tc>
          <w:tcPr>
            <w:tcW w:w="6950" w:type="dxa"/>
            <w:tcBorders>
              <w:top w:val="single" w:sz="4" w:space="0" w:color="auto"/>
              <w:left w:val="single" w:sz="4" w:space="0" w:color="auto"/>
              <w:bottom w:val="single" w:sz="4" w:space="0" w:color="auto"/>
              <w:right w:val="single" w:sz="4" w:space="0" w:color="auto"/>
            </w:tcBorders>
            <w:shd w:val="clear" w:color="auto" w:fill="FFFFFF"/>
            <w:hideMark/>
          </w:tcPr>
          <w:p w:rsidR="00BA7482" w:rsidRPr="0025236C" w:rsidRDefault="00BA7482" w:rsidP="00434198">
            <w:pPr>
              <w:pStyle w:val="a5"/>
              <w:framePr w:w="9389" w:wrap="notBeside" w:vAnchor="text" w:hAnchor="text" w:xAlign="center" w:y="1"/>
              <w:ind w:left="80"/>
              <w:rPr>
                <w:sz w:val="24"/>
                <w:szCs w:val="24"/>
                <w:lang w:eastAsia="en-US"/>
              </w:rPr>
            </w:pPr>
            <w:r w:rsidRPr="0025236C">
              <w:rPr>
                <w:color w:val="000000"/>
                <w:sz w:val="24"/>
                <w:szCs w:val="24"/>
              </w:rPr>
              <w:t>Услуги по уборке зданий</w:t>
            </w:r>
          </w:p>
        </w:tc>
      </w:tr>
    </w:tbl>
    <w:p w:rsidR="00BA7482" w:rsidRPr="0025236C" w:rsidRDefault="00BA7482" w:rsidP="00BA7482">
      <w:pPr>
        <w:pStyle w:val="a5"/>
        <w:tabs>
          <w:tab w:val="left" w:pos="0"/>
        </w:tabs>
        <w:ind w:left="40" w:right="20"/>
        <w:rPr>
          <w:sz w:val="24"/>
          <w:szCs w:val="24"/>
          <w:lang w:eastAsia="en-US"/>
        </w:rPr>
      </w:pPr>
      <w:r w:rsidRPr="0025236C">
        <w:rPr>
          <w:sz w:val="24"/>
          <w:szCs w:val="24"/>
        </w:rPr>
        <w:tab/>
        <w:t xml:space="preserve">16) </w:t>
      </w:r>
      <w:r w:rsidRPr="0025236C">
        <w:rPr>
          <w:color w:val="000000"/>
          <w:sz w:val="24"/>
          <w:szCs w:val="24"/>
        </w:rPr>
        <w:t>возникла потребность в закупке юридических услуг, в том числе услуг нотариусов и адвокатов, а также бухгалтерских услуг;</w:t>
      </w:r>
    </w:p>
    <w:p w:rsidR="00BA7482" w:rsidRPr="0025236C" w:rsidRDefault="00BA7482" w:rsidP="00BA7482">
      <w:pPr>
        <w:pStyle w:val="a5"/>
        <w:tabs>
          <w:tab w:val="left" w:pos="0"/>
        </w:tabs>
        <w:ind w:right="20"/>
        <w:rPr>
          <w:sz w:val="24"/>
          <w:szCs w:val="24"/>
        </w:rPr>
      </w:pPr>
      <w:r w:rsidRPr="0025236C">
        <w:rPr>
          <w:color w:val="000000"/>
          <w:sz w:val="24"/>
          <w:szCs w:val="24"/>
        </w:rPr>
        <w:tab/>
        <w:t>17) осуществляется закупка рекламных услуг при необходимости размещения рекламной информации в СМИ, рекламных изданиях, бегущей строке и тому подобное. У Заказчика возникла потребность в опубликовании извещения о проведении конкурса, извещения о проведении аукциона, протокола оценки и сопоставления заявок на участие в конкурсе или протокола аукциона;</w:t>
      </w:r>
    </w:p>
    <w:p w:rsidR="00BA7482" w:rsidRPr="0025236C" w:rsidRDefault="00BA7482" w:rsidP="00BA7482">
      <w:pPr>
        <w:pStyle w:val="a5"/>
        <w:tabs>
          <w:tab w:val="left" w:pos="0"/>
        </w:tabs>
        <w:ind w:right="20"/>
        <w:rPr>
          <w:sz w:val="24"/>
          <w:szCs w:val="24"/>
        </w:rPr>
      </w:pPr>
      <w:r w:rsidRPr="0025236C">
        <w:rPr>
          <w:color w:val="000000"/>
          <w:sz w:val="24"/>
          <w:szCs w:val="24"/>
        </w:rPr>
        <w:tab/>
        <w:t>18) осуществляется закупка услуг по техническому содержанию, охране и обслуживанию одного или нескольких нежилых помещений, переданных в безвозмездное пользование Заказчику, в случае, если данные услуги оказываются другому лицу или лицам, пользующимся нежилыми помещениями, находящимися в здании, в котором расположены помещения, переданные в безвозмездное пользование Заказчику;</w:t>
      </w:r>
    </w:p>
    <w:p w:rsidR="00BA7482" w:rsidRPr="0025236C" w:rsidRDefault="00BA7482" w:rsidP="00BA7482">
      <w:pPr>
        <w:pStyle w:val="a5"/>
        <w:tabs>
          <w:tab w:val="left" w:pos="0"/>
        </w:tabs>
        <w:ind w:right="20" w:firstLine="770"/>
        <w:rPr>
          <w:sz w:val="24"/>
          <w:szCs w:val="24"/>
        </w:rPr>
      </w:pPr>
      <w:r w:rsidRPr="0025236C">
        <w:rPr>
          <w:color w:val="000000"/>
          <w:sz w:val="24"/>
          <w:szCs w:val="24"/>
        </w:rPr>
        <w:t xml:space="preserve">19) при проведении дополнительной закупки товаров, которые необходимы для обслуживания, ремонта и (или) обеспечения бесперебойной работы ранее приобретенных </w:t>
      </w:r>
      <w:r w:rsidRPr="0025236C">
        <w:rPr>
          <w:color w:val="000000"/>
          <w:sz w:val="24"/>
          <w:szCs w:val="24"/>
        </w:rPr>
        <w:lastRenderedPageBreak/>
        <w:t>товаров, а также товаров, работ и услуг, которые связаны с обслуживанием и сопровождением ранее закупленных товаров;</w:t>
      </w:r>
    </w:p>
    <w:p w:rsidR="00BA7482" w:rsidRPr="0025236C" w:rsidRDefault="00BA7482" w:rsidP="00BA7482">
      <w:pPr>
        <w:pStyle w:val="a5"/>
        <w:widowControl w:val="0"/>
        <w:numPr>
          <w:ilvl w:val="0"/>
          <w:numId w:val="56"/>
        </w:numPr>
        <w:tabs>
          <w:tab w:val="num" w:pos="0"/>
        </w:tabs>
        <w:spacing w:after="0"/>
        <w:ind w:left="0" w:right="20" w:firstLine="770"/>
        <w:jc w:val="both"/>
        <w:rPr>
          <w:sz w:val="24"/>
          <w:szCs w:val="24"/>
        </w:rPr>
      </w:pPr>
      <w:r w:rsidRPr="0025236C">
        <w:rPr>
          <w:color w:val="000000"/>
          <w:sz w:val="24"/>
          <w:szCs w:val="24"/>
        </w:rPr>
        <w:t>при проведении закупки товаров по существенно сниженным ценам (по отношению к обычным рыночным), когда такая возможность имеется в течение очень короткого промежутка времени;</w:t>
      </w:r>
    </w:p>
    <w:p w:rsidR="00BA7482" w:rsidRPr="0025236C" w:rsidRDefault="00BA7482" w:rsidP="00BA7482">
      <w:pPr>
        <w:pStyle w:val="a5"/>
        <w:widowControl w:val="0"/>
        <w:numPr>
          <w:ilvl w:val="0"/>
          <w:numId w:val="56"/>
        </w:numPr>
        <w:tabs>
          <w:tab w:val="left" w:pos="0"/>
        </w:tabs>
        <w:spacing w:after="0"/>
        <w:ind w:left="0" w:right="20" w:firstLine="770"/>
        <w:jc w:val="both"/>
        <w:rPr>
          <w:sz w:val="24"/>
          <w:szCs w:val="24"/>
        </w:rPr>
      </w:pPr>
      <w:r w:rsidRPr="0025236C">
        <w:rPr>
          <w:color w:val="000000"/>
          <w:sz w:val="24"/>
          <w:szCs w:val="24"/>
        </w:rPr>
        <w:t>при проведении закупки, когда смена поставщика нецелесообразна по соображениям стандартизации или ввиду необходимости обеспечения совместимости с имеющимися товарами, оборудованием или услугами;</w:t>
      </w:r>
    </w:p>
    <w:p w:rsidR="00BA7482" w:rsidRPr="0025236C" w:rsidRDefault="00BA7482" w:rsidP="00BA7482">
      <w:pPr>
        <w:pStyle w:val="a5"/>
        <w:widowControl w:val="0"/>
        <w:numPr>
          <w:ilvl w:val="0"/>
          <w:numId w:val="56"/>
        </w:numPr>
        <w:tabs>
          <w:tab w:val="left" w:pos="-110"/>
        </w:tabs>
        <w:spacing w:after="0"/>
        <w:ind w:left="0" w:right="20" w:firstLine="770"/>
        <w:jc w:val="both"/>
        <w:rPr>
          <w:sz w:val="24"/>
          <w:szCs w:val="24"/>
        </w:rPr>
      </w:pPr>
      <w:r w:rsidRPr="0025236C">
        <w:rPr>
          <w:color w:val="000000"/>
          <w:sz w:val="24"/>
          <w:szCs w:val="24"/>
        </w:rPr>
        <w:t>при продлении ранее заключенного договора в порядке, установленном настоящим Положением, если такая возможность изначально предусматривалась в договоре либо целесообразно продолжение сотрудничества с данным поставщиком;</w:t>
      </w:r>
    </w:p>
    <w:p w:rsidR="00BA7482" w:rsidRPr="0025236C" w:rsidRDefault="00BA7482" w:rsidP="00BA7482">
      <w:pPr>
        <w:pStyle w:val="a5"/>
        <w:widowControl w:val="0"/>
        <w:numPr>
          <w:ilvl w:val="0"/>
          <w:numId w:val="56"/>
        </w:numPr>
        <w:tabs>
          <w:tab w:val="num" w:pos="0"/>
        </w:tabs>
        <w:spacing w:after="0"/>
        <w:ind w:left="0" w:right="20" w:firstLine="770"/>
        <w:jc w:val="both"/>
        <w:rPr>
          <w:sz w:val="24"/>
          <w:szCs w:val="24"/>
        </w:rPr>
      </w:pPr>
      <w:r w:rsidRPr="0025236C">
        <w:rPr>
          <w:color w:val="000000"/>
          <w:sz w:val="24"/>
          <w:szCs w:val="24"/>
        </w:rPr>
        <w:t>в иных случаях, если из предмета и обстоятельств закупки следует, что возможность заключения договора с другими поставщиками отсутствует;</w:t>
      </w:r>
    </w:p>
    <w:p w:rsidR="00BA7482" w:rsidRPr="0025236C" w:rsidRDefault="00BA7482" w:rsidP="00BA7482">
      <w:pPr>
        <w:ind w:firstLine="744"/>
        <w:jc w:val="both"/>
        <w:rPr>
          <w:sz w:val="24"/>
          <w:szCs w:val="24"/>
        </w:rPr>
      </w:pPr>
      <w:r w:rsidRPr="0025236C">
        <w:rPr>
          <w:sz w:val="24"/>
          <w:szCs w:val="24"/>
        </w:rPr>
        <w:t>24)</w:t>
      </w:r>
      <w:r w:rsidRPr="0025236C">
        <w:rPr>
          <w:sz w:val="24"/>
          <w:szCs w:val="24"/>
        </w:rPr>
        <w:tab/>
        <w:t>поставки товаров, выполнение работ, оказание услуг относятся к сфере</w:t>
      </w:r>
      <w:r w:rsidRPr="0025236C">
        <w:rPr>
          <w:sz w:val="24"/>
          <w:szCs w:val="24"/>
        </w:rPr>
        <w:br/>
        <w:t>деятельности субъектов естественных монополий в соответствии с Федеральным законом от 17 августа 1995 года N 147-ФЗ «О естественных монополиях»;</w:t>
      </w:r>
    </w:p>
    <w:p w:rsidR="00BA7482" w:rsidRPr="0025236C" w:rsidRDefault="00BA7482" w:rsidP="00BA7482">
      <w:pPr>
        <w:ind w:firstLine="744"/>
        <w:jc w:val="both"/>
        <w:rPr>
          <w:sz w:val="24"/>
          <w:szCs w:val="24"/>
        </w:rPr>
      </w:pPr>
      <w:r w:rsidRPr="0025236C">
        <w:rPr>
          <w:sz w:val="24"/>
          <w:szCs w:val="24"/>
        </w:rPr>
        <w:t>25)</w:t>
      </w:r>
      <w:r w:rsidRPr="0025236C">
        <w:rPr>
          <w:sz w:val="24"/>
          <w:szCs w:val="24"/>
        </w:rPr>
        <w:tab/>
        <w:t>осуществляется оказание услуг (выполнение работ) водоснабжения,</w:t>
      </w:r>
      <w:r w:rsidRPr="0025236C">
        <w:rPr>
          <w:sz w:val="24"/>
          <w:szCs w:val="24"/>
        </w:rPr>
        <w:br/>
        <w:t>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w:t>
      </w:r>
      <w:r w:rsidRPr="0025236C">
        <w:rPr>
          <w:sz w:val="24"/>
          <w:szCs w:val="24"/>
        </w:rPr>
        <w:br/>
        <w:t>технического обеспечения или иных услуг (работ), связанных с расходами на содержание жилого (нежилого) фонда и коммунальными платежами;</w:t>
      </w:r>
    </w:p>
    <w:p w:rsidR="00BA7482" w:rsidRPr="0025236C" w:rsidRDefault="00BA7482" w:rsidP="00BA7482">
      <w:pPr>
        <w:pStyle w:val="a5"/>
        <w:ind w:right="20"/>
        <w:rPr>
          <w:sz w:val="24"/>
          <w:szCs w:val="24"/>
        </w:rPr>
      </w:pPr>
      <w:r w:rsidRPr="0025236C">
        <w:rPr>
          <w:sz w:val="24"/>
          <w:szCs w:val="24"/>
        </w:rPr>
        <w:tab/>
        <w:t>26) конкурс признан несостоявшимся, кроме случая признания конкурса несостоявшимся по причине допуска к участию в конкурсе только одного участника закупки, подавшего заявку на участие в конкурсе;</w:t>
      </w:r>
    </w:p>
    <w:p w:rsidR="00BA7482" w:rsidRPr="0025236C" w:rsidRDefault="00BA7482" w:rsidP="00BA7482">
      <w:pPr>
        <w:widowControl w:val="0"/>
        <w:ind w:firstLine="708"/>
        <w:jc w:val="both"/>
        <w:rPr>
          <w:sz w:val="24"/>
          <w:szCs w:val="24"/>
        </w:rPr>
      </w:pPr>
      <w:r w:rsidRPr="0025236C">
        <w:rPr>
          <w:sz w:val="24"/>
          <w:szCs w:val="24"/>
        </w:rPr>
        <w:t>27) аукцион признан несостоявшимся, кроме случаев признания аукциона несостоявшимся по причине допуска к участию в аукционе только одного участника закупки или по причине явки на процедуру аукциона (процедуру подачи ценовых предложений) представителя только одного участника закупки;</w:t>
      </w:r>
    </w:p>
    <w:p w:rsidR="00BA7482" w:rsidRPr="0025236C" w:rsidRDefault="00BA7482" w:rsidP="00BA7482">
      <w:pPr>
        <w:widowControl w:val="0"/>
        <w:numPr>
          <w:ilvl w:val="0"/>
          <w:numId w:val="57"/>
        </w:numPr>
        <w:tabs>
          <w:tab w:val="left" w:pos="0"/>
        </w:tabs>
        <w:overflowPunct/>
        <w:ind w:left="0" w:firstLine="770"/>
        <w:jc w:val="both"/>
        <w:rPr>
          <w:sz w:val="24"/>
          <w:szCs w:val="24"/>
        </w:rPr>
      </w:pPr>
      <w:r w:rsidRPr="0025236C">
        <w:rPr>
          <w:sz w:val="24"/>
          <w:szCs w:val="24"/>
        </w:rPr>
        <w:t>в случае, если процедура запроса цен признана несостоявшейся, кроме случая признания запроса цен несостоявшимся по причине допуска к участию в запросе цен только одного участника закупки, подавшего заявку;</w:t>
      </w:r>
    </w:p>
    <w:p w:rsidR="00BA7482" w:rsidRPr="0025236C" w:rsidRDefault="00BA7482" w:rsidP="00BA7482">
      <w:pPr>
        <w:widowControl w:val="0"/>
        <w:numPr>
          <w:ilvl w:val="0"/>
          <w:numId w:val="57"/>
        </w:numPr>
        <w:tabs>
          <w:tab w:val="left" w:pos="0"/>
        </w:tabs>
        <w:overflowPunct/>
        <w:ind w:left="0" w:firstLine="770"/>
        <w:jc w:val="both"/>
        <w:rPr>
          <w:sz w:val="24"/>
          <w:szCs w:val="24"/>
        </w:rPr>
      </w:pPr>
      <w:r w:rsidRPr="0025236C">
        <w:rPr>
          <w:sz w:val="24"/>
          <w:szCs w:val="24"/>
        </w:rPr>
        <w:t>необходимо приобретение товара, работы или услуги, которые реализуются поставщиком исключительно при помощи определенных им процедур;</w:t>
      </w:r>
    </w:p>
    <w:p w:rsidR="00BA7482" w:rsidRPr="0025236C" w:rsidRDefault="00BA7482" w:rsidP="00BA7482">
      <w:pPr>
        <w:pStyle w:val="a5"/>
        <w:ind w:right="20"/>
        <w:rPr>
          <w:sz w:val="24"/>
          <w:szCs w:val="24"/>
        </w:rPr>
      </w:pPr>
      <w:r w:rsidRPr="0025236C">
        <w:rPr>
          <w:sz w:val="24"/>
          <w:szCs w:val="24"/>
        </w:rPr>
        <w:t>в течение определенного ограниченного периода времени существует возможность приобретения товара, работы, услуги по сниженной цене, либо по цене ниже среднерыночной, в связи с чем применение процедур закупки, требующих времени приведет к невозможности приобретения товара, работы, услуги по такой специальной цене (скидки, распродажи, маркетинговые акции и т.п.);</w:t>
      </w:r>
    </w:p>
    <w:p w:rsidR="00BA7482" w:rsidRPr="0025236C" w:rsidRDefault="00BA7482" w:rsidP="00BA7482">
      <w:pPr>
        <w:pStyle w:val="a5"/>
        <w:tabs>
          <w:tab w:val="left" w:pos="0"/>
        </w:tabs>
        <w:ind w:right="20"/>
        <w:rPr>
          <w:sz w:val="24"/>
          <w:szCs w:val="24"/>
        </w:rPr>
      </w:pPr>
      <w:r w:rsidRPr="0025236C">
        <w:rPr>
          <w:sz w:val="24"/>
          <w:szCs w:val="24"/>
        </w:rPr>
        <w:tab/>
      </w:r>
    </w:p>
    <w:p w:rsidR="00BA7482" w:rsidRPr="0025236C" w:rsidRDefault="00BA7482" w:rsidP="00BA7482">
      <w:pPr>
        <w:pStyle w:val="ConsPlusNormal"/>
        <w:ind w:firstLine="540"/>
        <w:jc w:val="both"/>
        <w:outlineLvl w:val="2"/>
        <w:rPr>
          <w:rFonts w:ascii="Times New Roman" w:hAnsi="Times New Roman" w:cs="Times New Roman"/>
          <w:b/>
          <w:bCs/>
          <w:sz w:val="24"/>
          <w:szCs w:val="24"/>
        </w:rPr>
      </w:pPr>
      <w:bookmarkStart w:id="5" w:name="Par172"/>
      <w:bookmarkStart w:id="6" w:name="Par182"/>
      <w:bookmarkEnd w:id="5"/>
      <w:bookmarkEnd w:id="6"/>
      <w:r w:rsidRPr="0025236C">
        <w:rPr>
          <w:rFonts w:ascii="Times New Roman" w:hAnsi="Times New Roman" w:cs="Times New Roman"/>
          <w:b/>
          <w:bCs/>
          <w:sz w:val="24"/>
          <w:szCs w:val="24"/>
        </w:rPr>
        <w:t>Закупка путем проведения запроса предложений</w:t>
      </w:r>
    </w:p>
    <w:p w:rsidR="00BA7482" w:rsidRPr="0025236C" w:rsidRDefault="00BA7482" w:rsidP="00BA7482">
      <w:pPr>
        <w:ind w:firstLine="708"/>
        <w:jc w:val="both"/>
        <w:rPr>
          <w:b/>
          <w:bCs/>
          <w:sz w:val="24"/>
          <w:szCs w:val="24"/>
        </w:rPr>
      </w:pPr>
    </w:p>
    <w:p w:rsidR="00BA7482" w:rsidRPr="0025236C" w:rsidRDefault="00BA7482" w:rsidP="00BA7482">
      <w:pPr>
        <w:pStyle w:val="af1"/>
        <w:numPr>
          <w:ilvl w:val="0"/>
          <w:numId w:val="58"/>
        </w:numPr>
        <w:jc w:val="both"/>
        <w:rPr>
          <w:rFonts w:ascii="Times New Roman" w:hAnsi="Times New Roman" w:cs="Times New Roman"/>
        </w:rPr>
      </w:pPr>
      <w:r w:rsidRPr="0025236C">
        <w:rPr>
          <w:rFonts w:ascii="Times New Roman" w:hAnsi="Times New Roman" w:cs="Times New Roman"/>
        </w:rPr>
        <w:t>Запрос предложений - конкурентный способ закупки, при котором Единая закупочная комиссия Учреждения определяет в соответствии с критериями и порядком оценки, установленными в закупочной документации, в качестве победителя процедуры участника, предложившего лучшие условия выполнения договора на поставку товара, работ, услуг.</w:t>
      </w:r>
    </w:p>
    <w:p w:rsidR="00BA7482" w:rsidRPr="0025236C" w:rsidRDefault="00BA7482" w:rsidP="00BA7482">
      <w:pPr>
        <w:pStyle w:val="a5"/>
        <w:ind w:right="20" w:firstLine="540"/>
        <w:rPr>
          <w:sz w:val="24"/>
          <w:szCs w:val="24"/>
        </w:rPr>
      </w:pPr>
      <w:r w:rsidRPr="0025236C">
        <w:rPr>
          <w:color w:val="000000"/>
          <w:sz w:val="24"/>
          <w:szCs w:val="24"/>
        </w:rPr>
        <w:t>122. Порядок проведения конкретного запроса предложений устанавливается в извещении о запросе предложений и в закупочной документации, подготовленных в соответствии с требованиями настоящего Положения.</w:t>
      </w:r>
    </w:p>
    <w:p w:rsidR="00BA7482" w:rsidRPr="0025236C" w:rsidRDefault="00BA7482" w:rsidP="00BA7482">
      <w:pPr>
        <w:pStyle w:val="a5"/>
        <w:tabs>
          <w:tab w:val="left" w:pos="1287"/>
        </w:tabs>
        <w:ind w:left="560" w:right="20"/>
        <w:rPr>
          <w:color w:val="000000"/>
          <w:sz w:val="24"/>
          <w:szCs w:val="24"/>
        </w:rPr>
      </w:pPr>
      <w:r w:rsidRPr="0025236C">
        <w:rPr>
          <w:sz w:val="24"/>
          <w:szCs w:val="24"/>
        </w:rPr>
        <w:lastRenderedPageBreak/>
        <w:t xml:space="preserve">123. Принятие решения </w:t>
      </w:r>
      <w:r w:rsidRPr="0025236C">
        <w:rPr>
          <w:color w:val="000000"/>
          <w:sz w:val="24"/>
          <w:szCs w:val="24"/>
        </w:rPr>
        <w:t>о проведении запроса предложений осуществляется руководителем Заказчика.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124. Информация о проведении запроса предложений, включая извещение о проведении запроса предложений, документацию о запросе предложений, проект договора размещается Заказчиком на официальном сайте не менее чем за пять дней до установленного в документации о запросе предложений дня окончания подачи заявок на участие в запросе предложений.</w:t>
      </w:r>
    </w:p>
    <w:p w:rsidR="00BA7482" w:rsidRPr="0025236C" w:rsidRDefault="00BA7482" w:rsidP="00BA7482">
      <w:pPr>
        <w:pStyle w:val="a5"/>
        <w:tabs>
          <w:tab w:val="left" w:pos="1292"/>
        </w:tabs>
        <w:ind w:left="560" w:right="20"/>
        <w:rPr>
          <w:sz w:val="24"/>
          <w:szCs w:val="24"/>
        </w:rPr>
      </w:pPr>
      <w:r w:rsidRPr="0025236C">
        <w:rPr>
          <w:color w:val="000000"/>
          <w:sz w:val="24"/>
          <w:szCs w:val="24"/>
        </w:rPr>
        <w:t>Инициатор закупки готовит проект технической части закупочной документации в течение 30 (тридцати) рабочих дней с момента принятия решения о закупке.</w:t>
      </w:r>
    </w:p>
    <w:p w:rsidR="00BA7482" w:rsidRPr="0025236C" w:rsidRDefault="00BA7482" w:rsidP="00BA7482">
      <w:pPr>
        <w:pStyle w:val="a5"/>
        <w:widowControl w:val="0"/>
        <w:numPr>
          <w:ilvl w:val="0"/>
          <w:numId w:val="59"/>
        </w:numPr>
        <w:tabs>
          <w:tab w:val="left" w:pos="1194"/>
        </w:tabs>
        <w:spacing w:after="0"/>
        <w:jc w:val="both"/>
        <w:rPr>
          <w:sz w:val="24"/>
          <w:szCs w:val="24"/>
        </w:rPr>
      </w:pPr>
      <w:r w:rsidRPr="0025236C">
        <w:rPr>
          <w:color w:val="000000"/>
          <w:sz w:val="24"/>
          <w:szCs w:val="24"/>
        </w:rPr>
        <w:t>Закупочная документация должна содержать:</w:t>
      </w:r>
    </w:p>
    <w:p w:rsidR="00BA7482" w:rsidRPr="0025236C" w:rsidRDefault="00BA7482" w:rsidP="00BA7482">
      <w:pPr>
        <w:pStyle w:val="a5"/>
        <w:widowControl w:val="0"/>
        <w:numPr>
          <w:ilvl w:val="0"/>
          <w:numId w:val="60"/>
        </w:numPr>
        <w:tabs>
          <w:tab w:val="left" w:pos="865"/>
        </w:tabs>
        <w:spacing w:after="0"/>
        <w:ind w:left="20" w:right="20" w:firstLine="540"/>
        <w:jc w:val="both"/>
        <w:rPr>
          <w:sz w:val="24"/>
          <w:szCs w:val="24"/>
        </w:rPr>
      </w:pPr>
      <w:r w:rsidRPr="0025236C">
        <w:rPr>
          <w:color w:val="000000"/>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BA7482" w:rsidRPr="0025236C" w:rsidRDefault="00BA7482" w:rsidP="00BA7482">
      <w:pPr>
        <w:pStyle w:val="a5"/>
        <w:widowControl w:val="0"/>
        <w:numPr>
          <w:ilvl w:val="0"/>
          <w:numId w:val="60"/>
        </w:numPr>
        <w:tabs>
          <w:tab w:val="left" w:pos="870"/>
        </w:tabs>
        <w:spacing w:after="0"/>
        <w:ind w:left="20" w:right="20" w:firstLine="540"/>
        <w:jc w:val="both"/>
        <w:rPr>
          <w:sz w:val="24"/>
          <w:szCs w:val="24"/>
        </w:rPr>
      </w:pPr>
      <w:r w:rsidRPr="0025236C">
        <w:rPr>
          <w:color w:val="000000"/>
          <w:sz w:val="24"/>
          <w:szCs w:val="24"/>
        </w:rPr>
        <w:t>требования к содержанию, форме, оформлению и составу заявки на участие в закупке;</w:t>
      </w:r>
    </w:p>
    <w:p w:rsidR="00BA7482" w:rsidRPr="0025236C" w:rsidRDefault="00BA7482" w:rsidP="00BA7482">
      <w:pPr>
        <w:pStyle w:val="a5"/>
        <w:widowControl w:val="0"/>
        <w:numPr>
          <w:ilvl w:val="0"/>
          <w:numId w:val="60"/>
        </w:numPr>
        <w:tabs>
          <w:tab w:val="left" w:pos="908"/>
        </w:tabs>
        <w:spacing w:after="0"/>
        <w:ind w:left="20" w:right="20" w:firstLine="540"/>
        <w:jc w:val="both"/>
        <w:rPr>
          <w:sz w:val="24"/>
          <w:szCs w:val="24"/>
        </w:rPr>
      </w:pPr>
      <w:r w:rsidRPr="0025236C">
        <w:rPr>
          <w:color w:val="000000"/>
          <w:sz w:val="24"/>
          <w:szCs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BA7482" w:rsidRPr="0025236C" w:rsidRDefault="00BA7482" w:rsidP="00BA7482">
      <w:pPr>
        <w:pStyle w:val="a5"/>
        <w:widowControl w:val="0"/>
        <w:numPr>
          <w:ilvl w:val="0"/>
          <w:numId w:val="60"/>
        </w:numPr>
        <w:tabs>
          <w:tab w:val="left" w:pos="846"/>
        </w:tabs>
        <w:spacing w:after="0"/>
        <w:ind w:left="20" w:right="20" w:firstLine="540"/>
        <w:jc w:val="both"/>
        <w:rPr>
          <w:sz w:val="24"/>
          <w:szCs w:val="24"/>
        </w:rPr>
      </w:pPr>
      <w:r w:rsidRPr="0025236C">
        <w:rPr>
          <w:color w:val="000000"/>
          <w:sz w:val="24"/>
          <w:szCs w:val="24"/>
        </w:rPr>
        <w:t>место, условия и сроки (периоды) поставки товара, выполнения работы, оказания услуги;</w:t>
      </w:r>
    </w:p>
    <w:p w:rsidR="00BA7482" w:rsidRPr="0025236C" w:rsidRDefault="00BA7482" w:rsidP="00BA7482">
      <w:pPr>
        <w:pStyle w:val="a5"/>
        <w:widowControl w:val="0"/>
        <w:numPr>
          <w:ilvl w:val="0"/>
          <w:numId w:val="60"/>
        </w:numPr>
        <w:tabs>
          <w:tab w:val="left" w:pos="814"/>
        </w:tabs>
        <w:spacing w:after="0"/>
        <w:ind w:left="20" w:firstLine="540"/>
        <w:jc w:val="both"/>
        <w:rPr>
          <w:sz w:val="24"/>
          <w:szCs w:val="24"/>
        </w:rPr>
      </w:pPr>
      <w:r w:rsidRPr="0025236C">
        <w:rPr>
          <w:color w:val="000000"/>
          <w:sz w:val="24"/>
          <w:szCs w:val="24"/>
        </w:rPr>
        <w:t>сведения о начальной (максимальной) цене договора (цене лота);</w:t>
      </w:r>
    </w:p>
    <w:p w:rsidR="00BA7482" w:rsidRPr="0025236C" w:rsidRDefault="00BA7482" w:rsidP="00BA7482">
      <w:pPr>
        <w:pStyle w:val="a5"/>
        <w:widowControl w:val="0"/>
        <w:numPr>
          <w:ilvl w:val="0"/>
          <w:numId w:val="60"/>
        </w:numPr>
        <w:tabs>
          <w:tab w:val="left" w:pos="819"/>
        </w:tabs>
        <w:spacing w:after="0"/>
        <w:ind w:left="20" w:firstLine="540"/>
        <w:jc w:val="both"/>
        <w:rPr>
          <w:sz w:val="24"/>
          <w:szCs w:val="24"/>
        </w:rPr>
      </w:pPr>
      <w:r w:rsidRPr="0025236C">
        <w:rPr>
          <w:color w:val="000000"/>
          <w:sz w:val="24"/>
          <w:szCs w:val="24"/>
        </w:rPr>
        <w:t>форма, сроки и порядок оплаты товара, работы, услуги;</w:t>
      </w:r>
    </w:p>
    <w:p w:rsidR="00BA7482" w:rsidRPr="0025236C" w:rsidRDefault="00BA7482" w:rsidP="00BA7482">
      <w:pPr>
        <w:pStyle w:val="a5"/>
        <w:widowControl w:val="0"/>
        <w:numPr>
          <w:ilvl w:val="0"/>
          <w:numId w:val="60"/>
        </w:numPr>
        <w:tabs>
          <w:tab w:val="left" w:pos="819"/>
        </w:tabs>
        <w:spacing w:after="0"/>
        <w:ind w:left="20" w:firstLine="540"/>
        <w:jc w:val="both"/>
        <w:rPr>
          <w:sz w:val="24"/>
          <w:szCs w:val="24"/>
        </w:rPr>
      </w:pPr>
      <w:r w:rsidRPr="0025236C">
        <w:rPr>
          <w:color w:val="000000"/>
          <w:sz w:val="24"/>
          <w:szCs w:val="24"/>
        </w:rPr>
        <w:t>служебную записку на имя Председателя Комиссии о соответствии предложенного поставщика (подрядчика, исполнителя) требованиям, изложенным в разделе 9 настоящего Положения;</w:t>
      </w:r>
    </w:p>
    <w:p w:rsidR="00BA7482" w:rsidRPr="0025236C" w:rsidRDefault="00BA7482" w:rsidP="00BA7482">
      <w:pPr>
        <w:pStyle w:val="a5"/>
        <w:widowControl w:val="0"/>
        <w:numPr>
          <w:ilvl w:val="0"/>
          <w:numId w:val="60"/>
        </w:numPr>
        <w:tabs>
          <w:tab w:val="left" w:pos="0"/>
        </w:tabs>
        <w:spacing w:after="0"/>
        <w:ind w:left="20" w:right="20" w:firstLine="560"/>
        <w:jc w:val="both"/>
        <w:rPr>
          <w:sz w:val="24"/>
          <w:szCs w:val="24"/>
        </w:rPr>
      </w:pPr>
      <w:r w:rsidRPr="0025236C">
        <w:rPr>
          <w:color w:val="000000"/>
          <w:sz w:val="24"/>
          <w:szCs w:val="24"/>
        </w:rPr>
        <w:t xml:space="preserve">сравнительную таблицу предложений различных поставщиков (подрядчиков, исполнителей) на товары, работы, услуги, свидетельствующую о выгодности предложения, </w:t>
      </w:r>
    </w:p>
    <w:p w:rsidR="00BA7482" w:rsidRPr="0025236C" w:rsidRDefault="00BA7482" w:rsidP="00BA7482">
      <w:pPr>
        <w:pStyle w:val="a5"/>
        <w:widowControl w:val="0"/>
        <w:numPr>
          <w:ilvl w:val="0"/>
          <w:numId w:val="60"/>
        </w:numPr>
        <w:tabs>
          <w:tab w:val="left" w:pos="0"/>
        </w:tabs>
        <w:spacing w:after="0"/>
        <w:ind w:left="20" w:right="20" w:firstLine="560"/>
        <w:jc w:val="both"/>
        <w:rPr>
          <w:sz w:val="24"/>
          <w:szCs w:val="24"/>
        </w:rPr>
      </w:pPr>
      <w:r w:rsidRPr="0025236C">
        <w:rPr>
          <w:color w:val="000000"/>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A7482" w:rsidRPr="0025236C" w:rsidRDefault="00BA7482" w:rsidP="00BA7482">
      <w:pPr>
        <w:pStyle w:val="a5"/>
        <w:widowControl w:val="0"/>
        <w:numPr>
          <w:ilvl w:val="0"/>
          <w:numId w:val="60"/>
        </w:numPr>
        <w:tabs>
          <w:tab w:val="left" w:pos="855"/>
        </w:tabs>
        <w:spacing w:after="0"/>
        <w:ind w:left="20" w:right="20" w:firstLine="560"/>
        <w:jc w:val="both"/>
        <w:rPr>
          <w:sz w:val="24"/>
          <w:szCs w:val="24"/>
        </w:rPr>
      </w:pPr>
      <w:r w:rsidRPr="0025236C">
        <w:rPr>
          <w:color w:val="000000"/>
          <w:sz w:val="24"/>
          <w:szCs w:val="24"/>
        </w:rPr>
        <w:t>порядок, место, дата начала и дата окончания срока подачи заявок на участие в закупке;</w:t>
      </w:r>
    </w:p>
    <w:p w:rsidR="00BA7482" w:rsidRPr="0025236C" w:rsidRDefault="00BA7482" w:rsidP="00BA7482">
      <w:pPr>
        <w:pStyle w:val="a5"/>
        <w:widowControl w:val="0"/>
        <w:numPr>
          <w:ilvl w:val="0"/>
          <w:numId w:val="60"/>
        </w:numPr>
        <w:tabs>
          <w:tab w:val="left" w:pos="937"/>
        </w:tabs>
        <w:spacing w:after="0"/>
        <w:ind w:left="20" w:right="20" w:firstLine="560"/>
        <w:jc w:val="both"/>
        <w:rPr>
          <w:sz w:val="24"/>
          <w:szCs w:val="24"/>
        </w:rPr>
      </w:pPr>
      <w:r w:rsidRPr="0025236C">
        <w:rPr>
          <w:color w:val="000000"/>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BA7482" w:rsidRPr="0025236C" w:rsidRDefault="00BA7482" w:rsidP="00BA7482">
      <w:pPr>
        <w:pStyle w:val="a5"/>
        <w:widowControl w:val="0"/>
        <w:numPr>
          <w:ilvl w:val="0"/>
          <w:numId w:val="60"/>
        </w:numPr>
        <w:tabs>
          <w:tab w:val="left" w:pos="951"/>
        </w:tabs>
        <w:spacing w:after="0"/>
        <w:ind w:left="20" w:right="20" w:firstLine="560"/>
        <w:jc w:val="both"/>
        <w:rPr>
          <w:sz w:val="24"/>
          <w:szCs w:val="24"/>
        </w:rPr>
      </w:pPr>
      <w:r w:rsidRPr="0025236C">
        <w:rPr>
          <w:color w:val="000000"/>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BA7482" w:rsidRPr="0025236C" w:rsidRDefault="00BA7482" w:rsidP="00BA7482">
      <w:pPr>
        <w:pStyle w:val="a5"/>
        <w:widowControl w:val="0"/>
        <w:numPr>
          <w:ilvl w:val="0"/>
          <w:numId w:val="60"/>
        </w:numPr>
        <w:tabs>
          <w:tab w:val="left" w:pos="946"/>
        </w:tabs>
        <w:spacing w:after="0"/>
        <w:ind w:left="20" w:right="20" w:firstLine="560"/>
        <w:jc w:val="both"/>
        <w:rPr>
          <w:sz w:val="24"/>
          <w:szCs w:val="24"/>
        </w:rPr>
      </w:pPr>
      <w:r w:rsidRPr="0025236C">
        <w:rPr>
          <w:color w:val="000000"/>
          <w:sz w:val="24"/>
          <w:szCs w:val="24"/>
        </w:rPr>
        <w:t>место и дата рассмотрения предложений участников закупки и подведения итогов закупки;</w:t>
      </w:r>
    </w:p>
    <w:p w:rsidR="00BA7482" w:rsidRPr="0025236C" w:rsidRDefault="00BA7482" w:rsidP="00BA7482">
      <w:pPr>
        <w:pStyle w:val="a5"/>
        <w:widowControl w:val="0"/>
        <w:numPr>
          <w:ilvl w:val="0"/>
          <w:numId w:val="60"/>
        </w:numPr>
        <w:tabs>
          <w:tab w:val="left" w:pos="930"/>
        </w:tabs>
        <w:spacing w:after="0"/>
        <w:ind w:left="20" w:firstLine="560"/>
        <w:jc w:val="both"/>
        <w:rPr>
          <w:sz w:val="24"/>
          <w:szCs w:val="24"/>
        </w:rPr>
      </w:pPr>
      <w:r w:rsidRPr="0025236C">
        <w:rPr>
          <w:color w:val="000000"/>
          <w:sz w:val="24"/>
          <w:szCs w:val="24"/>
        </w:rPr>
        <w:t>критерии оценки и сопоставления заявок на участие в закупке;</w:t>
      </w:r>
    </w:p>
    <w:p w:rsidR="00BA7482" w:rsidRPr="0025236C" w:rsidRDefault="00BA7482" w:rsidP="00BA7482">
      <w:pPr>
        <w:pStyle w:val="a5"/>
        <w:widowControl w:val="0"/>
        <w:numPr>
          <w:ilvl w:val="0"/>
          <w:numId w:val="60"/>
        </w:numPr>
        <w:tabs>
          <w:tab w:val="left" w:pos="935"/>
        </w:tabs>
        <w:spacing w:after="0"/>
        <w:ind w:left="20" w:firstLine="560"/>
        <w:jc w:val="both"/>
        <w:rPr>
          <w:sz w:val="24"/>
          <w:szCs w:val="24"/>
        </w:rPr>
      </w:pPr>
      <w:r w:rsidRPr="0025236C">
        <w:rPr>
          <w:color w:val="000000"/>
          <w:sz w:val="24"/>
          <w:szCs w:val="24"/>
        </w:rPr>
        <w:t>порядок оценки и сопоставления заявок на участие в закупке.</w:t>
      </w:r>
    </w:p>
    <w:p w:rsidR="00BA7482" w:rsidRPr="0025236C" w:rsidRDefault="00BA7482" w:rsidP="00BA7482">
      <w:pPr>
        <w:pStyle w:val="a5"/>
        <w:widowControl w:val="0"/>
        <w:numPr>
          <w:ilvl w:val="0"/>
          <w:numId w:val="61"/>
        </w:numPr>
        <w:tabs>
          <w:tab w:val="left" w:pos="-110"/>
        </w:tabs>
        <w:spacing w:after="0"/>
        <w:ind w:left="0" w:right="20" w:firstLine="560"/>
        <w:jc w:val="both"/>
        <w:rPr>
          <w:sz w:val="24"/>
          <w:szCs w:val="24"/>
        </w:rPr>
      </w:pPr>
      <w:r w:rsidRPr="0025236C">
        <w:rPr>
          <w:color w:val="000000"/>
          <w:sz w:val="24"/>
          <w:szCs w:val="24"/>
        </w:rPr>
        <w:t>Закупочная документация должна содержать следующие требования по предоставлению участником сведений и документов:</w:t>
      </w:r>
    </w:p>
    <w:p w:rsidR="00BA7482" w:rsidRPr="0025236C" w:rsidRDefault="00BA7482" w:rsidP="00BA7482">
      <w:pPr>
        <w:pStyle w:val="a5"/>
        <w:ind w:left="660" w:right="20"/>
        <w:rPr>
          <w:sz w:val="24"/>
          <w:szCs w:val="24"/>
        </w:rPr>
      </w:pPr>
      <w:r w:rsidRPr="0025236C">
        <w:rPr>
          <w:color w:val="000000"/>
          <w:sz w:val="24"/>
          <w:szCs w:val="24"/>
        </w:rPr>
        <w:t>126.1. Сведения и документы об участнике запроса предложений, подавшем такую заявку:</w:t>
      </w:r>
    </w:p>
    <w:p w:rsidR="00BA7482" w:rsidRPr="0025236C" w:rsidRDefault="00BA7482" w:rsidP="00BA7482">
      <w:pPr>
        <w:pStyle w:val="a5"/>
        <w:widowControl w:val="0"/>
        <w:numPr>
          <w:ilvl w:val="0"/>
          <w:numId w:val="46"/>
        </w:numPr>
        <w:tabs>
          <w:tab w:val="clear" w:pos="0"/>
          <w:tab w:val="left" w:pos="913"/>
        </w:tabs>
        <w:spacing w:after="0"/>
        <w:ind w:left="20" w:right="20" w:firstLine="560"/>
        <w:jc w:val="both"/>
        <w:rPr>
          <w:sz w:val="24"/>
          <w:szCs w:val="24"/>
        </w:rPr>
      </w:pPr>
      <w:r w:rsidRPr="0025236C">
        <w:rPr>
          <w:color w:val="000000"/>
          <w:sz w:val="24"/>
          <w:szCs w:val="24"/>
        </w:rPr>
        <w:t xml:space="preserve">фирменное наименование, адрес местонахождения, почтовый адрес (для </w:t>
      </w:r>
      <w:r w:rsidRPr="0025236C">
        <w:rPr>
          <w:color w:val="000000"/>
          <w:sz w:val="24"/>
          <w:szCs w:val="24"/>
        </w:rPr>
        <w:lastRenderedPageBreak/>
        <w:t>юридического лица), фамилия, имя, отчество, паспортные данные (для физического лица), банковские реквизиты, номер контактного телефона;</w:t>
      </w:r>
    </w:p>
    <w:p w:rsidR="00BA7482" w:rsidRPr="0025236C" w:rsidRDefault="00BA7482" w:rsidP="00BA7482">
      <w:pPr>
        <w:pStyle w:val="a5"/>
        <w:ind w:left="20" w:right="20" w:firstLine="560"/>
        <w:rPr>
          <w:sz w:val="24"/>
          <w:szCs w:val="24"/>
        </w:rPr>
      </w:pPr>
      <w:r w:rsidRPr="0025236C">
        <w:rPr>
          <w:color w:val="000000"/>
          <w:sz w:val="24"/>
          <w:szCs w:val="24"/>
        </w:rPr>
        <w:t>-для участников запроса предложений - российских юридических лиц: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юридических лиц; для участников запроса предложений - российских индивидуальных предпринимателей: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индивидуальных предпринимателей;</w:t>
      </w:r>
    </w:p>
    <w:p w:rsidR="00BA7482" w:rsidRPr="0025236C" w:rsidRDefault="00BA7482" w:rsidP="00BA7482">
      <w:pPr>
        <w:pStyle w:val="a5"/>
        <w:widowControl w:val="0"/>
        <w:numPr>
          <w:ilvl w:val="0"/>
          <w:numId w:val="46"/>
        </w:numPr>
        <w:tabs>
          <w:tab w:val="clear" w:pos="0"/>
          <w:tab w:val="left" w:pos="745"/>
        </w:tabs>
        <w:spacing w:after="0"/>
        <w:ind w:left="20" w:right="20" w:firstLine="560"/>
        <w:jc w:val="both"/>
        <w:rPr>
          <w:sz w:val="24"/>
          <w:szCs w:val="24"/>
        </w:rPr>
      </w:pPr>
      <w:r w:rsidRPr="0025236C">
        <w:rPr>
          <w:color w:val="000000"/>
          <w:sz w:val="24"/>
          <w:szCs w:val="24"/>
        </w:rPr>
        <w:t>документ, подтверждающий полномочия на осуществлении деятельности от имени лица, подписавшего заявку на участие в запросе предложений, на такое подписание от имени участника запроса предложений в соответствии с законодательством Российской Федерации и учредительными документами данного участника (для юридических лиц);</w:t>
      </w:r>
    </w:p>
    <w:p w:rsidR="00BA7482" w:rsidRPr="0025236C" w:rsidRDefault="00BA7482" w:rsidP="00BA7482">
      <w:pPr>
        <w:pStyle w:val="a5"/>
        <w:ind w:left="20" w:right="20" w:firstLine="900"/>
        <w:rPr>
          <w:sz w:val="24"/>
          <w:szCs w:val="24"/>
        </w:rPr>
      </w:pPr>
      <w:r w:rsidRPr="0025236C">
        <w:rPr>
          <w:color w:val="000000"/>
          <w:sz w:val="24"/>
          <w:szCs w:val="24"/>
        </w:rPr>
        <w:t>копии учредительных документов участника запроса предложений (для юридических лиц);</w:t>
      </w:r>
    </w:p>
    <w:p w:rsidR="00BA7482" w:rsidRPr="0025236C" w:rsidRDefault="00BA7482" w:rsidP="00BA7482">
      <w:pPr>
        <w:pStyle w:val="a5"/>
        <w:widowControl w:val="0"/>
        <w:numPr>
          <w:ilvl w:val="0"/>
          <w:numId w:val="46"/>
        </w:numPr>
        <w:tabs>
          <w:tab w:val="clear" w:pos="0"/>
          <w:tab w:val="left" w:pos="908"/>
        </w:tabs>
        <w:spacing w:after="0"/>
        <w:ind w:left="20" w:right="20" w:firstLine="560"/>
        <w:jc w:val="both"/>
        <w:rPr>
          <w:sz w:val="24"/>
          <w:szCs w:val="24"/>
        </w:rPr>
      </w:pPr>
      <w:r w:rsidRPr="0025236C">
        <w:rPr>
          <w:color w:val="000000"/>
          <w:sz w:val="24"/>
          <w:szCs w:val="24"/>
        </w:rPr>
        <w:t>решение об одобрении или о совершении крупной сделки, сделки с заинтересованностью либо копия таких решений в случае, если необходимость таких решений установлена законодательством Российской Федерации, учредительными документами юридического лица и если для участника запроса предложений поставка товаров, выполнение работ, оказание услуг, являющихся предметом договора, или предоставление обеспечения исполнения обязательств в связи с подачей заявки на участие в запросе предложений, обеспечения исполнения обязательств по договору являются крупной сделкой, сделкой с заинтересованностью;</w:t>
      </w:r>
    </w:p>
    <w:p w:rsidR="00BA7482" w:rsidRPr="0025236C" w:rsidRDefault="00BA7482" w:rsidP="00BA7482">
      <w:pPr>
        <w:pStyle w:val="a5"/>
        <w:ind w:left="20" w:right="20" w:firstLine="900"/>
        <w:rPr>
          <w:sz w:val="24"/>
          <w:szCs w:val="24"/>
        </w:rPr>
      </w:pPr>
      <w:r w:rsidRPr="0025236C">
        <w:rPr>
          <w:color w:val="000000"/>
          <w:sz w:val="24"/>
          <w:szCs w:val="24"/>
        </w:rPr>
        <w:t>документ, подтверждающий выполнение требований по предоставлению обеспечения исполнения обязательств в связи с подачей заявки на участие в запросе предложений в соответствии с требованиями закупочной документации, если требуется;</w:t>
      </w:r>
    </w:p>
    <w:p w:rsidR="00BA7482" w:rsidRPr="0025236C" w:rsidRDefault="00BA7482" w:rsidP="00BA7482">
      <w:pPr>
        <w:pStyle w:val="a5"/>
        <w:widowControl w:val="0"/>
        <w:numPr>
          <w:ilvl w:val="0"/>
          <w:numId w:val="46"/>
        </w:numPr>
        <w:tabs>
          <w:tab w:val="clear" w:pos="0"/>
          <w:tab w:val="left" w:pos="750"/>
        </w:tabs>
        <w:spacing w:after="0"/>
        <w:ind w:left="20" w:right="20" w:firstLine="560"/>
        <w:jc w:val="both"/>
        <w:rPr>
          <w:sz w:val="24"/>
          <w:szCs w:val="24"/>
        </w:rPr>
      </w:pPr>
      <w:r w:rsidRPr="0025236C">
        <w:rPr>
          <w:color w:val="000000"/>
          <w:sz w:val="24"/>
          <w:szCs w:val="24"/>
        </w:rPr>
        <w:t>копии документов, подтверждающих соответствие участника запроса предложений установленным закупочной документацией требованиям;</w:t>
      </w:r>
    </w:p>
    <w:p w:rsidR="00BA7482" w:rsidRPr="0025236C" w:rsidRDefault="00BA7482" w:rsidP="00BA7482">
      <w:pPr>
        <w:pStyle w:val="a5"/>
        <w:widowControl w:val="0"/>
        <w:numPr>
          <w:ilvl w:val="1"/>
          <w:numId w:val="62"/>
        </w:numPr>
        <w:tabs>
          <w:tab w:val="num" w:pos="-110"/>
        </w:tabs>
        <w:spacing w:after="0"/>
        <w:ind w:left="0" w:right="20" w:firstLine="580"/>
        <w:jc w:val="both"/>
        <w:rPr>
          <w:sz w:val="24"/>
          <w:szCs w:val="24"/>
        </w:rPr>
      </w:pPr>
      <w:r w:rsidRPr="0025236C">
        <w:rPr>
          <w:color w:val="000000"/>
          <w:sz w:val="24"/>
          <w:szCs w:val="24"/>
        </w:rPr>
        <w:t>Требования к подготовке предложения о характеристиках и качестве товаров, работ, услуг:</w:t>
      </w:r>
    </w:p>
    <w:p w:rsidR="00BA7482" w:rsidRPr="0025236C" w:rsidRDefault="00BA7482" w:rsidP="00BA7482">
      <w:pPr>
        <w:pStyle w:val="a5"/>
        <w:widowControl w:val="0"/>
        <w:numPr>
          <w:ilvl w:val="0"/>
          <w:numId w:val="46"/>
        </w:numPr>
        <w:tabs>
          <w:tab w:val="clear" w:pos="0"/>
          <w:tab w:val="left" w:pos="788"/>
        </w:tabs>
        <w:spacing w:after="0"/>
        <w:ind w:left="20" w:right="20" w:firstLine="560"/>
        <w:jc w:val="both"/>
        <w:rPr>
          <w:sz w:val="24"/>
          <w:szCs w:val="24"/>
        </w:rPr>
      </w:pPr>
      <w:r w:rsidRPr="0025236C">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BA7482" w:rsidRPr="0025236C" w:rsidRDefault="00BA7482" w:rsidP="00BA7482">
      <w:pPr>
        <w:pStyle w:val="a5"/>
        <w:widowControl w:val="0"/>
        <w:numPr>
          <w:ilvl w:val="0"/>
          <w:numId w:val="46"/>
        </w:numPr>
        <w:tabs>
          <w:tab w:val="clear" w:pos="0"/>
          <w:tab w:val="left" w:pos="759"/>
        </w:tabs>
        <w:spacing w:after="0"/>
        <w:ind w:left="20" w:right="20" w:firstLine="560"/>
        <w:jc w:val="both"/>
        <w:rPr>
          <w:sz w:val="24"/>
          <w:szCs w:val="24"/>
        </w:rPr>
      </w:pPr>
      <w:r w:rsidRPr="0025236C">
        <w:rPr>
          <w:color w:val="000000"/>
          <w:sz w:val="24"/>
          <w:szCs w:val="24"/>
        </w:rPr>
        <w:t>указание на зарегистрированные товарные знаки или знаки обслуживания товара^ патенты, полезные модели или промышленные образцов, которым будет соответствовать товар;</w:t>
      </w:r>
    </w:p>
    <w:p w:rsidR="00BA7482" w:rsidRPr="0025236C" w:rsidRDefault="00BA7482" w:rsidP="00BA7482">
      <w:pPr>
        <w:pStyle w:val="a5"/>
        <w:widowControl w:val="0"/>
        <w:numPr>
          <w:ilvl w:val="0"/>
          <w:numId w:val="46"/>
        </w:numPr>
        <w:tabs>
          <w:tab w:val="clear" w:pos="0"/>
          <w:tab w:val="left" w:pos="714"/>
        </w:tabs>
        <w:spacing w:after="0"/>
        <w:ind w:left="20" w:firstLine="560"/>
        <w:jc w:val="both"/>
        <w:rPr>
          <w:sz w:val="24"/>
          <w:szCs w:val="24"/>
        </w:rPr>
      </w:pPr>
      <w:r w:rsidRPr="0025236C">
        <w:rPr>
          <w:color w:val="000000"/>
          <w:sz w:val="24"/>
          <w:szCs w:val="24"/>
        </w:rPr>
        <w:t>указание производителя и страны происхождения товара;</w:t>
      </w:r>
    </w:p>
    <w:p w:rsidR="00BA7482" w:rsidRPr="0025236C" w:rsidRDefault="00BA7482" w:rsidP="00BA7482">
      <w:pPr>
        <w:pStyle w:val="a5"/>
        <w:widowControl w:val="0"/>
        <w:numPr>
          <w:ilvl w:val="0"/>
          <w:numId w:val="46"/>
        </w:numPr>
        <w:tabs>
          <w:tab w:val="clear" w:pos="0"/>
          <w:tab w:val="left" w:pos="719"/>
        </w:tabs>
        <w:spacing w:after="0"/>
        <w:ind w:left="20" w:firstLine="560"/>
        <w:jc w:val="both"/>
        <w:rPr>
          <w:sz w:val="24"/>
          <w:szCs w:val="24"/>
        </w:rPr>
      </w:pPr>
      <w:r w:rsidRPr="0025236C">
        <w:rPr>
          <w:color w:val="000000"/>
          <w:sz w:val="24"/>
          <w:szCs w:val="24"/>
        </w:rPr>
        <w:t>описание комплектации товара;</w:t>
      </w:r>
    </w:p>
    <w:p w:rsidR="00BA7482" w:rsidRPr="0025236C" w:rsidRDefault="00BA7482" w:rsidP="00BA7482">
      <w:pPr>
        <w:pStyle w:val="a5"/>
        <w:widowControl w:val="0"/>
        <w:numPr>
          <w:ilvl w:val="0"/>
          <w:numId w:val="46"/>
        </w:numPr>
        <w:tabs>
          <w:tab w:val="clear" w:pos="0"/>
          <w:tab w:val="left" w:pos="716"/>
        </w:tabs>
        <w:spacing w:after="0"/>
        <w:ind w:left="20" w:right="20" w:firstLine="560"/>
        <w:jc w:val="both"/>
        <w:rPr>
          <w:sz w:val="24"/>
          <w:szCs w:val="24"/>
        </w:rPr>
      </w:pPr>
      <w:r w:rsidRPr="0025236C">
        <w:rPr>
          <w:color w:val="000000"/>
          <w:sz w:val="24"/>
          <w:szCs w:val="24"/>
        </w:rPr>
        <w:t>описание выполняемых работ, и оказываемых услуг (в том числе состав работ, услуг и последовательность их выполнения, сроки выполнения работ и услуг);</w:t>
      </w:r>
    </w:p>
    <w:p w:rsidR="00BA7482" w:rsidRPr="0025236C" w:rsidRDefault="00BA7482" w:rsidP="00BA7482">
      <w:pPr>
        <w:pStyle w:val="a5"/>
        <w:widowControl w:val="0"/>
        <w:numPr>
          <w:ilvl w:val="0"/>
          <w:numId w:val="46"/>
        </w:numPr>
        <w:tabs>
          <w:tab w:val="clear" w:pos="0"/>
          <w:tab w:val="left" w:pos="714"/>
        </w:tabs>
        <w:spacing w:after="0"/>
        <w:ind w:left="20" w:firstLine="560"/>
        <w:jc w:val="both"/>
        <w:rPr>
          <w:sz w:val="24"/>
          <w:szCs w:val="24"/>
        </w:rPr>
      </w:pPr>
      <w:r w:rsidRPr="0025236C">
        <w:rPr>
          <w:color w:val="000000"/>
          <w:sz w:val="24"/>
          <w:szCs w:val="24"/>
        </w:rPr>
        <w:t>указание количества товаров, объема работ или услуг;</w:t>
      </w:r>
    </w:p>
    <w:p w:rsidR="00BA7482" w:rsidRPr="0025236C" w:rsidRDefault="00BA7482" w:rsidP="00BA7482">
      <w:pPr>
        <w:pStyle w:val="a5"/>
        <w:widowControl w:val="0"/>
        <w:numPr>
          <w:ilvl w:val="0"/>
          <w:numId w:val="46"/>
        </w:numPr>
        <w:tabs>
          <w:tab w:val="clear" w:pos="0"/>
          <w:tab w:val="left" w:pos="822"/>
        </w:tabs>
        <w:spacing w:after="0"/>
        <w:ind w:left="20" w:right="20" w:firstLine="560"/>
        <w:jc w:val="both"/>
        <w:rPr>
          <w:sz w:val="24"/>
          <w:szCs w:val="24"/>
        </w:rPr>
      </w:pPr>
      <w:r w:rsidRPr="0025236C">
        <w:rPr>
          <w:color w:val="000000"/>
          <w:sz w:val="24"/>
          <w:szCs w:val="24"/>
        </w:rPr>
        <w:t>предложение о цене договора, оформленное в соответствии с требованиями закупочной документации;</w:t>
      </w:r>
    </w:p>
    <w:p w:rsidR="00BA7482" w:rsidRPr="0025236C" w:rsidRDefault="00BA7482" w:rsidP="00BA7482">
      <w:pPr>
        <w:pStyle w:val="a5"/>
        <w:widowControl w:val="0"/>
        <w:numPr>
          <w:ilvl w:val="0"/>
          <w:numId w:val="46"/>
        </w:numPr>
        <w:tabs>
          <w:tab w:val="clear" w:pos="0"/>
          <w:tab w:val="left" w:pos="798"/>
        </w:tabs>
        <w:spacing w:after="0"/>
        <w:ind w:left="20" w:right="20" w:firstLine="560"/>
        <w:jc w:val="both"/>
        <w:rPr>
          <w:sz w:val="24"/>
          <w:szCs w:val="24"/>
        </w:rPr>
      </w:pPr>
      <w:r w:rsidRPr="0025236C">
        <w:rPr>
          <w:color w:val="000000"/>
          <w:sz w:val="24"/>
          <w:szCs w:val="24"/>
        </w:rPr>
        <w:t>иные предложения об условиях исполнения договора, если это предусмотрено закупочной документацией;</w:t>
      </w:r>
    </w:p>
    <w:p w:rsidR="00BA7482" w:rsidRPr="0025236C" w:rsidRDefault="00BA7482" w:rsidP="00BA7482">
      <w:pPr>
        <w:pStyle w:val="a5"/>
        <w:widowControl w:val="0"/>
        <w:numPr>
          <w:ilvl w:val="0"/>
          <w:numId w:val="46"/>
        </w:numPr>
        <w:tabs>
          <w:tab w:val="clear" w:pos="0"/>
          <w:tab w:val="left" w:pos="750"/>
        </w:tabs>
        <w:spacing w:after="0"/>
        <w:ind w:left="20" w:right="20" w:firstLine="560"/>
        <w:jc w:val="both"/>
        <w:rPr>
          <w:sz w:val="24"/>
          <w:szCs w:val="24"/>
        </w:rPr>
      </w:pPr>
      <w:r w:rsidRPr="0025236C">
        <w:rPr>
          <w:color w:val="000000"/>
          <w:sz w:val="24"/>
          <w:szCs w:val="24"/>
        </w:rPr>
        <w:t>в случаях, предусмотренных закупочной документацией, также копии документов, подтверждающих соответствие товара, работ, услуг установленным требованиям.</w:t>
      </w:r>
    </w:p>
    <w:p w:rsidR="00BA7482" w:rsidRPr="0025236C" w:rsidRDefault="00BA7482" w:rsidP="00BA7482">
      <w:pPr>
        <w:pStyle w:val="a5"/>
        <w:ind w:right="20" w:firstLine="580"/>
        <w:rPr>
          <w:sz w:val="24"/>
          <w:szCs w:val="24"/>
        </w:rPr>
      </w:pPr>
      <w:r w:rsidRPr="0025236C">
        <w:rPr>
          <w:color w:val="000000"/>
          <w:sz w:val="24"/>
          <w:szCs w:val="24"/>
        </w:rPr>
        <w:lastRenderedPageBreak/>
        <w:t>127. Для оценки заявок на участие в запросе предложений в закупочной документации могут быть установлены следующие критерии:</w:t>
      </w:r>
    </w:p>
    <w:p w:rsidR="00BA7482" w:rsidRPr="0025236C" w:rsidRDefault="00BA7482" w:rsidP="00BA7482">
      <w:pPr>
        <w:pStyle w:val="a5"/>
        <w:widowControl w:val="0"/>
        <w:numPr>
          <w:ilvl w:val="0"/>
          <w:numId w:val="46"/>
        </w:numPr>
        <w:tabs>
          <w:tab w:val="clear" w:pos="0"/>
          <w:tab w:val="left" w:pos="802"/>
        </w:tabs>
        <w:spacing w:after="0"/>
        <w:ind w:left="20" w:right="20" w:firstLine="560"/>
        <w:jc w:val="both"/>
        <w:rPr>
          <w:sz w:val="24"/>
          <w:szCs w:val="24"/>
        </w:rPr>
      </w:pPr>
      <w:r w:rsidRPr="0025236C">
        <w:rPr>
          <w:color w:val="000000"/>
          <w:sz w:val="24"/>
          <w:szCs w:val="24"/>
        </w:rPr>
        <w:t>цена предлагаемой продукции, рассматриваемая либо непосредственно, либо с учетом издержек Заказчика при принятии данного предложения (например, цена с учетом расходов на эксплуатацию, обслуживание и ремонт, дополнительные затраты и т.д.);</w:t>
      </w:r>
    </w:p>
    <w:p w:rsidR="00BA7482" w:rsidRPr="0025236C" w:rsidRDefault="00BA7482" w:rsidP="00BA7482">
      <w:pPr>
        <w:pStyle w:val="a5"/>
        <w:ind w:left="20" w:right="20" w:firstLine="940"/>
        <w:rPr>
          <w:sz w:val="24"/>
          <w:szCs w:val="24"/>
        </w:rPr>
      </w:pPr>
      <w:r w:rsidRPr="0025236C">
        <w:rPr>
          <w:color w:val="000000"/>
          <w:sz w:val="24"/>
          <w:szCs w:val="24"/>
        </w:rPr>
        <w:t>экономическая, техническая, организационная, финансовая, юридическая привлекательность заявки с точки зрения удовлетворения потребностей Заказчика (включая предлагаемые договорные условия);</w:t>
      </w:r>
    </w:p>
    <w:p w:rsidR="00BA7482" w:rsidRPr="0025236C" w:rsidRDefault="00BA7482" w:rsidP="00BA7482">
      <w:pPr>
        <w:pStyle w:val="a5"/>
        <w:widowControl w:val="0"/>
        <w:numPr>
          <w:ilvl w:val="0"/>
          <w:numId w:val="46"/>
        </w:numPr>
        <w:tabs>
          <w:tab w:val="clear" w:pos="0"/>
          <w:tab w:val="left" w:pos="774"/>
        </w:tabs>
        <w:spacing w:after="0"/>
        <w:ind w:left="20" w:right="20" w:firstLine="560"/>
        <w:jc w:val="both"/>
        <w:rPr>
          <w:sz w:val="24"/>
          <w:szCs w:val="24"/>
        </w:rPr>
      </w:pPr>
      <w:r w:rsidRPr="0025236C">
        <w:rPr>
          <w:color w:val="000000"/>
          <w:sz w:val="24"/>
          <w:szCs w:val="24"/>
        </w:rPr>
        <w:t>надежность участника и заявленных соисполнителей (субподрядчиков) исходя из опыта работы участника, его деловой репутации, наличия у него материально-технических, производственных, кадровых, финансовых, информационных ресурсов.</w:t>
      </w:r>
    </w:p>
    <w:p w:rsidR="00BA7482" w:rsidRPr="0025236C" w:rsidRDefault="00BA7482" w:rsidP="00BA7482">
      <w:pPr>
        <w:pStyle w:val="a5"/>
        <w:tabs>
          <w:tab w:val="left" w:pos="0"/>
        </w:tabs>
        <w:ind w:firstLine="660"/>
        <w:rPr>
          <w:sz w:val="24"/>
          <w:szCs w:val="24"/>
        </w:rPr>
      </w:pPr>
      <w:r w:rsidRPr="0025236C">
        <w:rPr>
          <w:color w:val="000000"/>
          <w:sz w:val="24"/>
          <w:szCs w:val="24"/>
        </w:rPr>
        <w:t>128. Извещение о запросе предложений должно содержать:</w:t>
      </w:r>
    </w:p>
    <w:p w:rsidR="00BA7482" w:rsidRPr="0025236C" w:rsidRDefault="00BA7482" w:rsidP="00BA7482">
      <w:pPr>
        <w:pStyle w:val="a5"/>
        <w:tabs>
          <w:tab w:val="left" w:pos="860"/>
        </w:tabs>
        <w:ind w:left="20" w:right="20" w:firstLine="560"/>
        <w:rPr>
          <w:sz w:val="24"/>
          <w:szCs w:val="24"/>
        </w:rPr>
      </w:pPr>
      <w:r w:rsidRPr="0025236C">
        <w:rPr>
          <w:color w:val="000000"/>
          <w:sz w:val="24"/>
          <w:szCs w:val="24"/>
        </w:rPr>
        <w:t>а)</w:t>
      </w:r>
      <w:r w:rsidRPr="0025236C">
        <w:rPr>
          <w:color w:val="000000"/>
          <w:sz w:val="24"/>
          <w:szCs w:val="24"/>
        </w:rPr>
        <w:tab/>
        <w:t>наименование, место нахождения, почтовый адрес, номер контактного телефона, факса, адрес электронной почты Заказчика;</w:t>
      </w:r>
    </w:p>
    <w:p w:rsidR="00BA7482" w:rsidRPr="0025236C" w:rsidRDefault="00BA7482" w:rsidP="00BA7482">
      <w:pPr>
        <w:pStyle w:val="a5"/>
        <w:tabs>
          <w:tab w:val="left" w:pos="858"/>
        </w:tabs>
        <w:ind w:left="20" w:firstLine="560"/>
        <w:rPr>
          <w:sz w:val="24"/>
          <w:szCs w:val="24"/>
        </w:rPr>
      </w:pPr>
      <w:r w:rsidRPr="0025236C">
        <w:rPr>
          <w:color w:val="000000"/>
          <w:sz w:val="24"/>
          <w:szCs w:val="24"/>
        </w:rPr>
        <w:t>б)</w:t>
      </w:r>
      <w:r w:rsidRPr="0025236C">
        <w:rPr>
          <w:color w:val="000000"/>
          <w:sz w:val="24"/>
          <w:szCs w:val="24"/>
        </w:rPr>
        <w:tab/>
        <w:t>указание на способ закупки (запрос предложений) и форму его проведения;</w:t>
      </w:r>
    </w:p>
    <w:p w:rsidR="00BA7482" w:rsidRPr="0025236C" w:rsidRDefault="00BA7482" w:rsidP="00BA7482">
      <w:pPr>
        <w:pStyle w:val="a5"/>
        <w:tabs>
          <w:tab w:val="left" w:pos="865"/>
        </w:tabs>
        <w:ind w:left="20" w:right="20" w:firstLine="560"/>
        <w:rPr>
          <w:sz w:val="24"/>
          <w:szCs w:val="24"/>
        </w:rPr>
      </w:pPr>
      <w:r w:rsidRPr="0025236C">
        <w:rPr>
          <w:color w:val="000000"/>
          <w:sz w:val="24"/>
          <w:szCs w:val="24"/>
        </w:rPr>
        <w:t>в)</w:t>
      </w:r>
      <w:r w:rsidRPr="0025236C">
        <w:rPr>
          <w:color w:val="000000"/>
          <w:sz w:val="24"/>
          <w:szCs w:val="24"/>
        </w:rPr>
        <w:tab/>
        <w:t>краткое описание предмета и условий договора с указанием количества поставляемого товара, объема выполняемых работ, оказываемых услуг;</w:t>
      </w:r>
    </w:p>
    <w:p w:rsidR="00BA7482" w:rsidRPr="0025236C" w:rsidRDefault="00BA7482" w:rsidP="00BA7482">
      <w:pPr>
        <w:pStyle w:val="a5"/>
        <w:tabs>
          <w:tab w:val="left" w:pos="863"/>
        </w:tabs>
        <w:ind w:left="20" w:firstLine="560"/>
        <w:rPr>
          <w:sz w:val="24"/>
          <w:szCs w:val="24"/>
        </w:rPr>
      </w:pPr>
      <w:r w:rsidRPr="0025236C">
        <w:rPr>
          <w:color w:val="000000"/>
          <w:sz w:val="24"/>
          <w:szCs w:val="24"/>
        </w:rPr>
        <w:t>г)</w:t>
      </w:r>
      <w:r w:rsidRPr="0025236C">
        <w:rPr>
          <w:color w:val="000000"/>
          <w:sz w:val="24"/>
          <w:szCs w:val="24"/>
        </w:rPr>
        <w:tab/>
        <w:t>место поставки товара, выполнения работ, оказания услуг;</w:t>
      </w:r>
    </w:p>
    <w:p w:rsidR="00BA7482" w:rsidRPr="0025236C" w:rsidRDefault="00BA7482" w:rsidP="00BA7482">
      <w:pPr>
        <w:pStyle w:val="a5"/>
        <w:tabs>
          <w:tab w:val="left" w:pos="868"/>
        </w:tabs>
        <w:ind w:left="20" w:firstLine="560"/>
        <w:rPr>
          <w:sz w:val="24"/>
          <w:szCs w:val="24"/>
        </w:rPr>
      </w:pPr>
      <w:r w:rsidRPr="0025236C">
        <w:rPr>
          <w:color w:val="000000"/>
          <w:sz w:val="24"/>
          <w:szCs w:val="24"/>
        </w:rPr>
        <w:t>д)</w:t>
      </w:r>
      <w:r w:rsidRPr="0025236C">
        <w:rPr>
          <w:color w:val="000000"/>
          <w:sz w:val="24"/>
          <w:szCs w:val="24"/>
        </w:rPr>
        <w:tab/>
        <w:t>сведения о начальной (максимальной) цене договора;</w:t>
      </w:r>
    </w:p>
    <w:p w:rsidR="00BA7482" w:rsidRPr="0025236C" w:rsidRDefault="00BA7482" w:rsidP="00BA7482">
      <w:pPr>
        <w:pStyle w:val="a5"/>
        <w:tabs>
          <w:tab w:val="left" w:pos="870"/>
        </w:tabs>
        <w:ind w:left="20" w:right="20" w:firstLine="560"/>
        <w:rPr>
          <w:sz w:val="24"/>
          <w:szCs w:val="24"/>
        </w:rPr>
      </w:pPr>
      <w:r w:rsidRPr="0025236C">
        <w:rPr>
          <w:color w:val="000000"/>
          <w:sz w:val="24"/>
          <w:szCs w:val="24"/>
        </w:rPr>
        <w:t>е)</w:t>
      </w:r>
      <w:r w:rsidRPr="0025236C">
        <w:rPr>
          <w:color w:val="000000"/>
          <w:sz w:val="24"/>
          <w:szCs w:val="24"/>
        </w:rPr>
        <w:tab/>
        <w:t>срок, место и порядок предоставления закупочной документации,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BA7482" w:rsidRPr="0025236C" w:rsidRDefault="00BA7482" w:rsidP="00BA7482">
      <w:pPr>
        <w:pStyle w:val="a5"/>
        <w:tabs>
          <w:tab w:val="left" w:pos="863"/>
        </w:tabs>
        <w:ind w:left="20" w:firstLine="560"/>
        <w:rPr>
          <w:sz w:val="24"/>
          <w:szCs w:val="24"/>
        </w:rPr>
      </w:pPr>
      <w:r w:rsidRPr="0025236C">
        <w:rPr>
          <w:color w:val="000000"/>
          <w:sz w:val="24"/>
          <w:szCs w:val="24"/>
        </w:rPr>
        <w:t>ж)</w:t>
      </w:r>
      <w:r w:rsidRPr="0025236C">
        <w:rPr>
          <w:color w:val="000000"/>
          <w:sz w:val="24"/>
          <w:szCs w:val="24"/>
        </w:rPr>
        <w:tab/>
        <w:t>место, дату и время окончания подачи заявок на участие в запросе предложений;</w:t>
      </w:r>
    </w:p>
    <w:p w:rsidR="00BA7482" w:rsidRPr="0025236C" w:rsidRDefault="00BA7482" w:rsidP="00BA7482">
      <w:pPr>
        <w:pStyle w:val="a5"/>
        <w:tabs>
          <w:tab w:val="left" w:pos="860"/>
        </w:tabs>
        <w:ind w:left="20" w:right="20" w:firstLine="560"/>
        <w:rPr>
          <w:sz w:val="24"/>
          <w:szCs w:val="24"/>
        </w:rPr>
      </w:pPr>
      <w:r w:rsidRPr="0025236C">
        <w:rPr>
          <w:color w:val="000000"/>
          <w:sz w:val="24"/>
          <w:szCs w:val="24"/>
        </w:rPr>
        <w:t>з)</w:t>
      </w:r>
      <w:r w:rsidRPr="0025236C">
        <w:rPr>
          <w:color w:val="000000"/>
          <w:sz w:val="24"/>
          <w:szCs w:val="24"/>
        </w:rPr>
        <w:tab/>
        <w:t>место, дату рассмотрения заявок участников запроса предложений и подведения итогов закупки;</w:t>
      </w:r>
    </w:p>
    <w:p w:rsidR="00BA7482" w:rsidRPr="0025236C" w:rsidRDefault="00BA7482" w:rsidP="00BA7482">
      <w:pPr>
        <w:pStyle w:val="a5"/>
        <w:tabs>
          <w:tab w:val="left" w:pos="863"/>
        </w:tabs>
        <w:ind w:left="20" w:firstLine="560"/>
        <w:rPr>
          <w:sz w:val="24"/>
          <w:szCs w:val="24"/>
        </w:rPr>
      </w:pPr>
      <w:r w:rsidRPr="0025236C">
        <w:rPr>
          <w:color w:val="000000"/>
          <w:sz w:val="24"/>
          <w:szCs w:val="24"/>
        </w:rPr>
        <w:t>и)</w:t>
      </w:r>
      <w:r w:rsidRPr="0025236C">
        <w:rPr>
          <w:color w:val="000000"/>
          <w:sz w:val="24"/>
          <w:szCs w:val="24"/>
        </w:rPr>
        <w:tab/>
        <w:t>срок, в течение которого Заказчик может отказаться от проведения закупки;</w:t>
      </w:r>
    </w:p>
    <w:p w:rsidR="00BA7482" w:rsidRPr="0025236C" w:rsidRDefault="00BA7482" w:rsidP="00BA7482">
      <w:pPr>
        <w:pStyle w:val="a5"/>
        <w:ind w:left="20" w:firstLine="560"/>
        <w:rPr>
          <w:sz w:val="24"/>
          <w:szCs w:val="24"/>
        </w:rPr>
      </w:pPr>
      <w:r w:rsidRPr="0025236C">
        <w:rPr>
          <w:color w:val="000000"/>
          <w:sz w:val="24"/>
          <w:szCs w:val="24"/>
        </w:rPr>
        <w:t>к) прочие сведения, при необходимости.</w:t>
      </w:r>
    </w:p>
    <w:p w:rsidR="00BA7482" w:rsidRPr="0025236C" w:rsidRDefault="00BA7482" w:rsidP="00BA7482">
      <w:pPr>
        <w:pStyle w:val="a5"/>
        <w:widowControl w:val="0"/>
        <w:numPr>
          <w:ilvl w:val="0"/>
          <w:numId w:val="63"/>
        </w:numPr>
        <w:tabs>
          <w:tab w:val="num" w:pos="-110"/>
        </w:tabs>
        <w:spacing w:after="0"/>
        <w:ind w:left="0" w:right="20" w:firstLine="660"/>
        <w:jc w:val="both"/>
        <w:rPr>
          <w:sz w:val="24"/>
          <w:szCs w:val="24"/>
        </w:rPr>
      </w:pPr>
      <w:r w:rsidRPr="0025236C">
        <w:rPr>
          <w:color w:val="000000"/>
          <w:sz w:val="24"/>
          <w:szCs w:val="24"/>
        </w:rPr>
        <w:t>Срок между датой извещения о запросе предложений и датой окончания подачи заявок на участие в запросе предложений должен составлять не менее 3 (трех) рабочих дней.</w:t>
      </w:r>
    </w:p>
    <w:p w:rsidR="00BA7482" w:rsidRPr="0025236C" w:rsidRDefault="00BA7482" w:rsidP="00BA7482">
      <w:pPr>
        <w:pStyle w:val="a5"/>
        <w:ind w:left="20" w:right="20" w:firstLine="560"/>
        <w:rPr>
          <w:sz w:val="24"/>
          <w:szCs w:val="24"/>
        </w:rPr>
      </w:pPr>
      <w:r w:rsidRPr="0025236C">
        <w:rPr>
          <w:color w:val="000000"/>
          <w:sz w:val="24"/>
          <w:szCs w:val="24"/>
        </w:rPr>
        <w:t>130. Закупочная документация должна быть доступна всем в единой информационной системе или до ввода в эксплуатацию указанной системы на официальном сайте, одновременно с извещением о запросе предложений без взимания платы.</w:t>
      </w:r>
    </w:p>
    <w:p w:rsidR="00BA7482" w:rsidRPr="0025236C" w:rsidRDefault="00BA7482" w:rsidP="00BA7482">
      <w:pPr>
        <w:pStyle w:val="a5"/>
        <w:tabs>
          <w:tab w:val="left" w:pos="0"/>
        </w:tabs>
        <w:ind w:left="-5" w:right="20" w:firstLine="665"/>
        <w:rPr>
          <w:sz w:val="24"/>
          <w:szCs w:val="24"/>
        </w:rPr>
      </w:pPr>
      <w:r w:rsidRPr="0025236C">
        <w:rPr>
          <w:color w:val="000000"/>
          <w:sz w:val="24"/>
          <w:szCs w:val="24"/>
        </w:rPr>
        <w:t>131. Разъяснение и изменение закупочной документации. Отказ от проведения запроса предложений</w:t>
      </w:r>
    </w:p>
    <w:p w:rsidR="00BA7482" w:rsidRPr="0025236C" w:rsidRDefault="00BA7482" w:rsidP="00BA7482">
      <w:pPr>
        <w:pStyle w:val="a5"/>
        <w:ind w:right="20" w:firstLine="660"/>
        <w:rPr>
          <w:sz w:val="24"/>
          <w:szCs w:val="24"/>
        </w:rPr>
      </w:pPr>
      <w:r w:rsidRPr="0025236C">
        <w:rPr>
          <w:color w:val="000000"/>
          <w:sz w:val="24"/>
          <w:szCs w:val="24"/>
        </w:rPr>
        <w:t>132. Участник запроса предложений вправе направить по электронной почте (факсу), указанными в извещении запросе предложений запрос о разъяснении положений закупочной документации не позднее 3 рабочих дней до дня окончания подачи заявок. Организатор закупки обязан разместить разъяснение на данный запрос в форме электронного документа в течение 3 дней в единой информационной системе или до ввода в эксплуатацию указанной системы на официальном сайте.</w:t>
      </w:r>
    </w:p>
    <w:p w:rsidR="00BA7482" w:rsidRPr="0025236C" w:rsidRDefault="00BA7482" w:rsidP="00BA7482">
      <w:pPr>
        <w:pStyle w:val="a5"/>
        <w:widowControl w:val="0"/>
        <w:numPr>
          <w:ilvl w:val="1"/>
          <w:numId w:val="64"/>
        </w:numPr>
        <w:tabs>
          <w:tab w:val="num" w:pos="0"/>
        </w:tabs>
        <w:spacing w:after="0"/>
        <w:ind w:left="0" w:right="20" w:firstLine="660"/>
        <w:jc w:val="both"/>
        <w:rPr>
          <w:sz w:val="24"/>
          <w:szCs w:val="24"/>
        </w:rPr>
      </w:pPr>
      <w:r w:rsidRPr="0025236C">
        <w:rPr>
          <w:color w:val="000000"/>
          <w:sz w:val="24"/>
          <w:szCs w:val="24"/>
        </w:rPr>
        <w:t xml:space="preserve">Организатор закупки вправе внести изменения в извещении о запросе </w:t>
      </w:r>
      <w:r w:rsidRPr="0025236C">
        <w:rPr>
          <w:color w:val="000000"/>
          <w:sz w:val="24"/>
          <w:szCs w:val="24"/>
        </w:rPr>
        <w:lastRenderedPageBreak/>
        <w:t>предложений и закупочную документацию. Организатор закупки обязан разместить текст изменений в единой информационной системе или до ввода в эксплуатацию указанной системы на официальном сайте в течение 3-х дней со дня принятия решения о внесении указанных изменений.</w:t>
      </w:r>
    </w:p>
    <w:p w:rsidR="00BA7482" w:rsidRPr="0025236C" w:rsidRDefault="00BA7482" w:rsidP="00BA7482">
      <w:pPr>
        <w:pStyle w:val="a5"/>
        <w:widowControl w:val="0"/>
        <w:numPr>
          <w:ilvl w:val="1"/>
          <w:numId w:val="64"/>
        </w:numPr>
        <w:tabs>
          <w:tab w:val="num" w:pos="0"/>
        </w:tabs>
        <w:spacing w:after="0"/>
        <w:ind w:left="0" w:right="20" w:firstLine="660"/>
        <w:jc w:val="both"/>
        <w:rPr>
          <w:sz w:val="24"/>
          <w:szCs w:val="24"/>
        </w:rPr>
      </w:pPr>
      <w:r w:rsidRPr="0025236C">
        <w:rPr>
          <w:color w:val="000000"/>
          <w:sz w:val="24"/>
          <w:szCs w:val="24"/>
        </w:rPr>
        <w:t>В любой момент до окончания подачи заявок Организатор закупки, при необходимости, может продлить срок окончания подачи заявок. Уведомление о продлении срока размещается в единой информационной системе или до ввода в эксплуатацию указанной системы на официальном сайте.</w:t>
      </w:r>
    </w:p>
    <w:p w:rsidR="00BA7482" w:rsidRPr="0025236C" w:rsidRDefault="00BA7482" w:rsidP="00BA7482">
      <w:pPr>
        <w:pStyle w:val="a5"/>
        <w:widowControl w:val="0"/>
        <w:numPr>
          <w:ilvl w:val="1"/>
          <w:numId w:val="64"/>
        </w:numPr>
        <w:tabs>
          <w:tab w:val="num" w:pos="0"/>
        </w:tabs>
        <w:spacing w:after="0"/>
        <w:ind w:left="0" w:right="20" w:firstLine="660"/>
        <w:jc w:val="both"/>
        <w:rPr>
          <w:sz w:val="24"/>
          <w:szCs w:val="24"/>
        </w:rPr>
      </w:pPr>
      <w:r w:rsidRPr="0025236C">
        <w:rPr>
          <w:color w:val="000000"/>
          <w:sz w:val="24"/>
          <w:szCs w:val="24"/>
        </w:rPr>
        <w:t>Заказчик вправе отказаться от проведения запроса предложений вплоть до подведения итогов. Уведомление об отказе от проведения запроса предложений размещается в единой информационной системе или до ввода в эксплуатацию указанной системы на официальном сайте.</w:t>
      </w:r>
    </w:p>
    <w:p w:rsidR="00BA7482" w:rsidRPr="0025236C" w:rsidRDefault="00BA7482" w:rsidP="00BA7482">
      <w:pPr>
        <w:pStyle w:val="a5"/>
        <w:widowControl w:val="0"/>
        <w:numPr>
          <w:ilvl w:val="0"/>
          <w:numId w:val="63"/>
        </w:numPr>
        <w:spacing w:after="0"/>
        <w:ind w:left="0" w:firstLine="715"/>
        <w:jc w:val="both"/>
        <w:rPr>
          <w:sz w:val="24"/>
          <w:szCs w:val="24"/>
        </w:rPr>
      </w:pPr>
      <w:r w:rsidRPr="0025236C">
        <w:rPr>
          <w:color w:val="000000"/>
          <w:sz w:val="24"/>
          <w:szCs w:val="24"/>
        </w:rPr>
        <w:t xml:space="preserve"> Участники запроса предложений подготавливают свои заявки на участие в запросе предложений в соответствии с требованиями закупочной документации.</w:t>
      </w:r>
    </w:p>
    <w:p w:rsidR="00BA7482" w:rsidRPr="0025236C" w:rsidRDefault="00BA7482" w:rsidP="00BA7482">
      <w:pPr>
        <w:pStyle w:val="ConsPlusNormal"/>
        <w:ind w:firstLine="550"/>
        <w:jc w:val="both"/>
        <w:rPr>
          <w:rFonts w:ascii="Times New Roman" w:hAnsi="Times New Roman" w:cs="Times New Roman"/>
          <w:sz w:val="24"/>
          <w:szCs w:val="24"/>
        </w:rPr>
      </w:pPr>
      <w:r w:rsidRPr="0025236C">
        <w:rPr>
          <w:rFonts w:ascii="Times New Roman" w:hAnsi="Times New Roman" w:cs="Times New Roman"/>
          <w:color w:val="000000"/>
          <w:sz w:val="24"/>
          <w:szCs w:val="24"/>
        </w:rPr>
        <w:t>Заявка на участие в запросе предложений подается Заказчику в письменной форме на бумажном носителе.</w:t>
      </w:r>
      <w:r w:rsidRPr="0025236C">
        <w:rPr>
          <w:rFonts w:ascii="Times New Roman" w:hAnsi="Times New Roman" w:cs="Times New Roman"/>
          <w:sz w:val="24"/>
          <w:szCs w:val="24"/>
        </w:rPr>
        <w:t xml:space="preserve"> </w:t>
      </w:r>
    </w:p>
    <w:p w:rsidR="00BA7482" w:rsidRPr="0025236C" w:rsidRDefault="00BA7482" w:rsidP="00BA7482">
      <w:pPr>
        <w:pStyle w:val="ConsPlusNormal"/>
        <w:ind w:firstLine="550"/>
        <w:jc w:val="both"/>
        <w:rPr>
          <w:rFonts w:ascii="Times New Roman" w:hAnsi="Times New Roman" w:cs="Times New Roman"/>
          <w:sz w:val="24"/>
          <w:szCs w:val="24"/>
        </w:rPr>
      </w:pPr>
      <w:r w:rsidRPr="0025236C">
        <w:rPr>
          <w:rFonts w:ascii="Times New Roman" w:hAnsi="Times New Roman" w:cs="Times New Roman"/>
          <w:sz w:val="24"/>
          <w:szCs w:val="24"/>
        </w:rPr>
        <w:t>135. Заявка на участие в запросе предложений должна содержать сведения, указанные Заказчиком в документации о запросе предложений.</w:t>
      </w:r>
    </w:p>
    <w:p w:rsidR="00BA7482" w:rsidRPr="0025236C" w:rsidRDefault="00BA7482" w:rsidP="00BA7482">
      <w:pPr>
        <w:pStyle w:val="a5"/>
        <w:widowControl w:val="0"/>
        <w:numPr>
          <w:ilvl w:val="0"/>
          <w:numId w:val="65"/>
        </w:numPr>
        <w:tabs>
          <w:tab w:val="num" w:pos="0"/>
          <w:tab w:val="left" w:pos="110"/>
        </w:tabs>
        <w:spacing w:after="0"/>
        <w:ind w:left="0" w:right="20" w:firstLine="550"/>
        <w:jc w:val="both"/>
        <w:rPr>
          <w:sz w:val="24"/>
          <w:szCs w:val="24"/>
        </w:rPr>
      </w:pPr>
      <w:r w:rsidRPr="0025236C">
        <w:rPr>
          <w:color w:val="000000"/>
          <w:sz w:val="24"/>
          <w:szCs w:val="24"/>
        </w:rPr>
        <w:t>Каждый участник вправе подать только одну заявку на участие в запросе предложений. При этом внесение изменений в поданную заявку, в том числе изменение цены заявки, не будет расцениваться Организатором закупки, как подача «второй» заявки.</w:t>
      </w:r>
    </w:p>
    <w:p w:rsidR="00BA7482" w:rsidRPr="0025236C" w:rsidRDefault="00BA7482" w:rsidP="00BA7482">
      <w:pPr>
        <w:pStyle w:val="a5"/>
        <w:widowControl w:val="0"/>
        <w:numPr>
          <w:ilvl w:val="0"/>
          <w:numId w:val="65"/>
        </w:numPr>
        <w:tabs>
          <w:tab w:val="left" w:pos="0"/>
        </w:tabs>
        <w:spacing w:after="0"/>
        <w:ind w:left="0" w:right="20" w:firstLine="550"/>
        <w:jc w:val="both"/>
        <w:rPr>
          <w:sz w:val="24"/>
          <w:szCs w:val="24"/>
        </w:rPr>
      </w:pPr>
      <w:r w:rsidRPr="0025236C">
        <w:rPr>
          <w:color w:val="000000"/>
          <w:sz w:val="24"/>
          <w:szCs w:val="24"/>
        </w:rPr>
        <w:t xml:space="preserve"> Заявка на участие в запросе предложений действует в течение срока, установленного в ней участником запроса предложений в соответствии с требованиями закупочной документации.</w:t>
      </w:r>
    </w:p>
    <w:p w:rsidR="00BA7482" w:rsidRPr="0025236C" w:rsidRDefault="00BA7482" w:rsidP="00BA7482">
      <w:pPr>
        <w:pStyle w:val="a5"/>
        <w:widowControl w:val="0"/>
        <w:numPr>
          <w:ilvl w:val="0"/>
          <w:numId w:val="65"/>
        </w:numPr>
        <w:tabs>
          <w:tab w:val="num" w:pos="0"/>
        </w:tabs>
        <w:spacing w:after="0"/>
        <w:ind w:left="0" w:right="20" w:firstLine="550"/>
        <w:jc w:val="both"/>
        <w:rPr>
          <w:sz w:val="24"/>
          <w:szCs w:val="24"/>
        </w:rPr>
      </w:pPr>
      <w:r w:rsidRPr="0025236C">
        <w:rPr>
          <w:color w:val="000000"/>
          <w:sz w:val="24"/>
          <w:szCs w:val="24"/>
        </w:rPr>
        <w:t>Участник запроса предложений должен принять все обязательные требования Организатора закупки (включая требования по условиям и (или) форме договора).</w:t>
      </w:r>
    </w:p>
    <w:p w:rsidR="00BA7482" w:rsidRPr="0025236C" w:rsidRDefault="00BA7482" w:rsidP="00BA7482">
      <w:pPr>
        <w:pStyle w:val="a5"/>
        <w:widowControl w:val="0"/>
        <w:numPr>
          <w:ilvl w:val="0"/>
          <w:numId w:val="65"/>
        </w:numPr>
        <w:tabs>
          <w:tab w:val="num" w:pos="0"/>
        </w:tabs>
        <w:spacing w:after="0"/>
        <w:ind w:left="0" w:right="20" w:firstLine="660"/>
        <w:jc w:val="both"/>
        <w:rPr>
          <w:sz w:val="24"/>
          <w:szCs w:val="24"/>
        </w:rPr>
      </w:pPr>
      <w:r w:rsidRPr="0025236C">
        <w:rPr>
          <w:color w:val="000000"/>
          <w:sz w:val="24"/>
          <w:szCs w:val="24"/>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BA7482" w:rsidRPr="0025236C" w:rsidRDefault="00BA7482" w:rsidP="00BA7482">
      <w:pPr>
        <w:pStyle w:val="a5"/>
        <w:widowControl w:val="0"/>
        <w:numPr>
          <w:ilvl w:val="0"/>
          <w:numId w:val="65"/>
        </w:numPr>
        <w:tabs>
          <w:tab w:val="num" w:pos="0"/>
        </w:tabs>
        <w:spacing w:after="0"/>
        <w:ind w:left="0" w:right="20" w:firstLine="660"/>
        <w:jc w:val="both"/>
        <w:rPr>
          <w:sz w:val="24"/>
          <w:szCs w:val="24"/>
        </w:rPr>
      </w:pPr>
      <w:r w:rsidRPr="0025236C">
        <w:rPr>
          <w:color w:val="000000"/>
          <w:sz w:val="24"/>
          <w:szCs w:val="24"/>
        </w:rPr>
        <w:t>При представлении заявки, участник должен соблюсти следующие необходимые требования:</w:t>
      </w:r>
    </w:p>
    <w:p w:rsidR="00BA7482" w:rsidRPr="0025236C" w:rsidRDefault="00BA7482" w:rsidP="00BA7482">
      <w:pPr>
        <w:pStyle w:val="a5"/>
        <w:tabs>
          <w:tab w:val="left" w:pos="850"/>
        </w:tabs>
        <w:ind w:right="20" w:firstLine="580"/>
        <w:rPr>
          <w:sz w:val="24"/>
          <w:szCs w:val="24"/>
        </w:rPr>
      </w:pPr>
      <w:r w:rsidRPr="0025236C">
        <w:rPr>
          <w:color w:val="000000"/>
          <w:sz w:val="24"/>
          <w:szCs w:val="24"/>
        </w:rPr>
        <w:t>а)</w:t>
      </w:r>
      <w:r w:rsidRPr="0025236C">
        <w:rPr>
          <w:color w:val="000000"/>
          <w:sz w:val="24"/>
          <w:szCs w:val="24"/>
        </w:rPr>
        <w:tab/>
        <w:t>каждый документ, входящий в заявку, должен быть подписан лицом, имеющим право действовать от имени участника без доверенности. Указанное лицо вправе делегировать свои полномочия иному лицу на основании доверенности. В последнем случае доверенность прикладывается к заявке.</w:t>
      </w:r>
    </w:p>
    <w:p w:rsidR="00BA7482" w:rsidRPr="0025236C" w:rsidRDefault="00BA7482" w:rsidP="00BA7482">
      <w:pPr>
        <w:pStyle w:val="a5"/>
        <w:tabs>
          <w:tab w:val="left" w:pos="868"/>
        </w:tabs>
        <w:ind w:firstLine="580"/>
        <w:rPr>
          <w:sz w:val="24"/>
          <w:szCs w:val="24"/>
        </w:rPr>
      </w:pPr>
      <w:r w:rsidRPr="0025236C">
        <w:rPr>
          <w:color w:val="000000"/>
          <w:sz w:val="24"/>
          <w:szCs w:val="24"/>
        </w:rPr>
        <w:t>б)</w:t>
      </w:r>
      <w:r w:rsidRPr="0025236C">
        <w:rPr>
          <w:color w:val="000000"/>
          <w:sz w:val="24"/>
          <w:szCs w:val="24"/>
        </w:rPr>
        <w:tab/>
        <w:t>каждый документ, входящий в заявку, должен быть скреплен печатью участника.</w:t>
      </w:r>
    </w:p>
    <w:p w:rsidR="00BA7482" w:rsidRPr="0025236C" w:rsidRDefault="00BA7482" w:rsidP="00BA7482">
      <w:pPr>
        <w:pStyle w:val="a5"/>
        <w:tabs>
          <w:tab w:val="left" w:pos="854"/>
        </w:tabs>
        <w:ind w:firstLine="580"/>
        <w:rPr>
          <w:sz w:val="24"/>
          <w:szCs w:val="24"/>
        </w:rPr>
      </w:pPr>
      <w:r w:rsidRPr="0025236C">
        <w:rPr>
          <w:color w:val="000000"/>
          <w:sz w:val="24"/>
          <w:szCs w:val="24"/>
        </w:rPr>
        <w:t>в)</w:t>
      </w:r>
      <w:r w:rsidRPr="0025236C">
        <w:rPr>
          <w:color w:val="000000"/>
          <w:sz w:val="24"/>
          <w:szCs w:val="24"/>
        </w:rPr>
        <w:tab/>
        <w:t>должна быть проведена нумерация всех без исключения страниц заявки.</w:t>
      </w:r>
    </w:p>
    <w:p w:rsidR="00BA7482" w:rsidRPr="0025236C" w:rsidRDefault="00BA7482" w:rsidP="00BA7482">
      <w:pPr>
        <w:pStyle w:val="a5"/>
        <w:tabs>
          <w:tab w:val="left" w:pos="845"/>
        </w:tabs>
        <w:ind w:right="20" w:firstLine="580"/>
        <w:rPr>
          <w:sz w:val="24"/>
          <w:szCs w:val="24"/>
        </w:rPr>
      </w:pPr>
      <w:r w:rsidRPr="0025236C">
        <w:rPr>
          <w:color w:val="000000"/>
          <w:sz w:val="24"/>
          <w:szCs w:val="24"/>
        </w:rPr>
        <w:t>г)</w:t>
      </w:r>
      <w:r w:rsidRPr="0025236C">
        <w:rPr>
          <w:color w:val="000000"/>
          <w:sz w:val="24"/>
          <w:szCs w:val="24"/>
        </w:rPr>
        <w:tab/>
        <w:t>перед подачей заявка должно быть запечатана в конверт (пакет, ящик и т.п.), обозначаемый словами «Оригинал Заявки».</w:t>
      </w:r>
    </w:p>
    <w:p w:rsidR="00BA7482" w:rsidRPr="0025236C" w:rsidRDefault="00BA7482" w:rsidP="00BA7482">
      <w:pPr>
        <w:pStyle w:val="a5"/>
        <w:tabs>
          <w:tab w:val="left" w:pos="868"/>
        </w:tabs>
        <w:ind w:firstLine="580"/>
        <w:rPr>
          <w:sz w:val="24"/>
          <w:szCs w:val="24"/>
        </w:rPr>
      </w:pPr>
      <w:r w:rsidRPr="0025236C">
        <w:rPr>
          <w:color w:val="000000"/>
          <w:sz w:val="24"/>
          <w:szCs w:val="24"/>
        </w:rPr>
        <w:t>д)</w:t>
      </w:r>
      <w:r w:rsidRPr="0025236C">
        <w:rPr>
          <w:color w:val="000000"/>
          <w:sz w:val="24"/>
          <w:szCs w:val="24"/>
        </w:rPr>
        <w:tab/>
        <w:t>на конверте указывается следующая информация:</w:t>
      </w:r>
    </w:p>
    <w:p w:rsidR="00BA7482" w:rsidRPr="0025236C" w:rsidRDefault="00BA7482" w:rsidP="00BA7482">
      <w:pPr>
        <w:pStyle w:val="a5"/>
        <w:ind w:left="980"/>
        <w:rPr>
          <w:sz w:val="24"/>
          <w:szCs w:val="24"/>
        </w:rPr>
      </w:pPr>
      <w:r w:rsidRPr="0025236C">
        <w:rPr>
          <w:color w:val="000000"/>
          <w:sz w:val="24"/>
          <w:szCs w:val="24"/>
        </w:rPr>
        <w:t>наименование и адрес Заказчика;</w:t>
      </w:r>
    </w:p>
    <w:p w:rsidR="00BA7482" w:rsidRPr="0025236C" w:rsidRDefault="00BA7482" w:rsidP="00BA7482">
      <w:pPr>
        <w:pStyle w:val="a5"/>
        <w:ind w:left="980"/>
        <w:rPr>
          <w:sz w:val="24"/>
          <w:szCs w:val="24"/>
        </w:rPr>
      </w:pPr>
      <w:r w:rsidRPr="0025236C">
        <w:rPr>
          <w:color w:val="000000"/>
          <w:sz w:val="24"/>
          <w:szCs w:val="24"/>
        </w:rPr>
        <w:t>полное фирменное наименование участника и его почтовый адрес;</w:t>
      </w:r>
    </w:p>
    <w:p w:rsidR="00BA7482" w:rsidRPr="0025236C" w:rsidRDefault="00BA7482" w:rsidP="00BA7482">
      <w:pPr>
        <w:pStyle w:val="a5"/>
        <w:ind w:left="980"/>
        <w:rPr>
          <w:sz w:val="24"/>
          <w:szCs w:val="24"/>
        </w:rPr>
      </w:pPr>
      <w:r w:rsidRPr="0025236C">
        <w:rPr>
          <w:color w:val="000000"/>
          <w:sz w:val="24"/>
          <w:szCs w:val="24"/>
        </w:rPr>
        <w:t>предмет закупочной процедуры в соответствии с опубликованным извещением.</w:t>
      </w:r>
    </w:p>
    <w:p w:rsidR="00BA7482" w:rsidRPr="0025236C" w:rsidRDefault="00BA7482" w:rsidP="00BA7482">
      <w:pPr>
        <w:pStyle w:val="a5"/>
        <w:widowControl w:val="0"/>
        <w:numPr>
          <w:ilvl w:val="0"/>
          <w:numId w:val="65"/>
        </w:numPr>
        <w:tabs>
          <w:tab w:val="left" w:pos="0"/>
        </w:tabs>
        <w:spacing w:after="0"/>
        <w:ind w:left="0" w:right="20" w:firstLine="660"/>
        <w:jc w:val="both"/>
        <w:rPr>
          <w:sz w:val="24"/>
          <w:szCs w:val="24"/>
        </w:rPr>
      </w:pPr>
      <w:r w:rsidRPr="0025236C">
        <w:rPr>
          <w:color w:val="000000"/>
          <w:sz w:val="24"/>
          <w:szCs w:val="24"/>
        </w:rPr>
        <w:t>Прием заявок заканчивается не позднее даты и времени, указанных в извещении о проведении закупочной процедуры. Заявки, полученные позднее установленного срока, будут отклонены Заказчиком без рассмотрения по существу.</w:t>
      </w:r>
    </w:p>
    <w:p w:rsidR="00BA7482" w:rsidRPr="0025236C" w:rsidRDefault="00BA7482" w:rsidP="00BA7482">
      <w:pPr>
        <w:pStyle w:val="a5"/>
        <w:widowControl w:val="0"/>
        <w:numPr>
          <w:ilvl w:val="0"/>
          <w:numId w:val="65"/>
        </w:numPr>
        <w:tabs>
          <w:tab w:val="num" w:pos="0"/>
        </w:tabs>
        <w:spacing w:after="0"/>
        <w:ind w:left="0" w:right="20" w:firstLine="660"/>
        <w:jc w:val="both"/>
        <w:rPr>
          <w:sz w:val="24"/>
          <w:szCs w:val="24"/>
        </w:rPr>
      </w:pPr>
      <w:r w:rsidRPr="0025236C">
        <w:rPr>
          <w:color w:val="000000"/>
          <w:sz w:val="24"/>
          <w:szCs w:val="24"/>
        </w:rPr>
        <w:t>Организатор закупки обеспечивает регистрацию заявок, выдает расписку лицу, доставившему конверт, о его получении с указанием времени получения.</w:t>
      </w:r>
    </w:p>
    <w:p w:rsidR="00BA7482" w:rsidRPr="0025236C" w:rsidRDefault="00BA7482" w:rsidP="00BA7482">
      <w:pPr>
        <w:pStyle w:val="ConsPlusNormal"/>
        <w:numPr>
          <w:ilvl w:val="0"/>
          <w:numId w:val="65"/>
        </w:numPr>
        <w:tabs>
          <w:tab w:val="num" w:pos="0"/>
        </w:tabs>
        <w:ind w:left="0" w:firstLine="770"/>
        <w:jc w:val="both"/>
        <w:rPr>
          <w:rFonts w:ascii="Times New Roman" w:hAnsi="Times New Roman" w:cs="Times New Roman"/>
          <w:sz w:val="24"/>
          <w:szCs w:val="24"/>
        </w:rPr>
      </w:pPr>
      <w:r w:rsidRPr="0025236C">
        <w:rPr>
          <w:rFonts w:ascii="Times New Roman" w:hAnsi="Times New Roman" w:cs="Times New Roman"/>
          <w:sz w:val="24"/>
          <w:szCs w:val="24"/>
        </w:rPr>
        <w:lastRenderedPageBreak/>
        <w:t xml:space="preserve"> Комиссия в течение одного рабочего дня, следующего за днем окончания срока подачи заявок на участие в запросе предложений, рассматривает заявки на соответствие их требованиям, установленным в извещении и документации о проведении запроса предложений, и оценивает такие заявки.</w:t>
      </w:r>
    </w:p>
    <w:p w:rsidR="00BA7482" w:rsidRPr="0025236C" w:rsidRDefault="00BA7482" w:rsidP="00BA7482">
      <w:pPr>
        <w:pStyle w:val="a5"/>
        <w:widowControl w:val="0"/>
        <w:numPr>
          <w:ilvl w:val="0"/>
          <w:numId w:val="65"/>
        </w:numPr>
        <w:tabs>
          <w:tab w:val="left" w:pos="0"/>
        </w:tabs>
        <w:spacing w:after="0"/>
        <w:ind w:left="0" w:firstLine="770"/>
        <w:jc w:val="both"/>
        <w:rPr>
          <w:sz w:val="24"/>
          <w:szCs w:val="24"/>
        </w:rPr>
      </w:pPr>
      <w:r w:rsidRPr="0025236C">
        <w:rPr>
          <w:color w:val="000000"/>
          <w:sz w:val="24"/>
          <w:szCs w:val="24"/>
        </w:rPr>
        <w:t>Изменение и отзыв заявок</w:t>
      </w:r>
    </w:p>
    <w:p w:rsidR="00BA7482" w:rsidRPr="0025236C" w:rsidRDefault="00BA7482" w:rsidP="00BA7482">
      <w:pPr>
        <w:pStyle w:val="a5"/>
        <w:ind w:right="20" w:firstLine="708"/>
        <w:rPr>
          <w:sz w:val="24"/>
          <w:szCs w:val="24"/>
        </w:rPr>
      </w:pPr>
      <w:r w:rsidRPr="0025236C">
        <w:rPr>
          <w:color w:val="000000"/>
          <w:sz w:val="24"/>
          <w:szCs w:val="24"/>
        </w:rPr>
        <w:t>144.1. 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p>
    <w:p w:rsidR="00BA7482" w:rsidRPr="0025236C" w:rsidRDefault="00BA7482" w:rsidP="00BA7482">
      <w:pPr>
        <w:pStyle w:val="a5"/>
        <w:widowControl w:val="0"/>
        <w:numPr>
          <w:ilvl w:val="1"/>
          <w:numId w:val="66"/>
        </w:numPr>
        <w:spacing w:after="0"/>
        <w:ind w:left="0" w:right="20" w:firstLine="770"/>
        <w:jc w:val="both"/>
        <w:rPr>
          <w:sz w:val="24"/>
          <w:szCs w:val="24"/>
        </w:rPr>
      </w:pPr>
      <w:r w:rsidRPr="0025236C">
        <w:rPr>
          <w:color w:val="000000"/>
          <w:sz w:val="24"/>
          <w:szCs w:val="24"/>
        </w:rPr>
        <w:t>Участник запроса предложений вправе отозвать заявку, но только до окончания срока подачи заявок.</w:t>
      </w:r>
    </w:p>
    <w:p w:rsidR="00BA7482" w:rsidRPr="0025236C" w:rsidRDefault="00BA7482" w:rsidP="00BA7482">
      <w:pPr>
        <w:pStyle w:val="a5"/>
        <w:widowControl w:val="0"/>
        <w:numPr>
          <w:ilvl w:val="1"/>
          <w:numId w:val="66"/>
        </w:numPr>
        <w:tabs>
          <w:tab w:val="num" w:pos="0"/>
        </w:tabs>
        <w:spacing w:after="0"/>
        <w:ind w:left="110" w:right="20" w:firstLine="660"/>
        <w:jc w:val="both"/>
        <w:rPr>
          <w:sz w:val="24"/>
          <w:szCs w:val="24"/>
        </w:rPr>
      </w:pPr>
      <w:r w:rsidRPr="0025236C">
        <w:rPr>
          <w:color w:val="000000"/>
          <w:sz w:val="24"/>
          <w:szCs w:val="24"/>
        </w:rPr>
        <w:t xml:space="preserve"> После окончания срока подачи заявки изменение условий, а также отзыв заявки, не допускаются.</w:t>
      </w:r>
    </w:p>
    <w:p w:rsidR="00BA7482" w:rsidRPr="0025236C" w:rsidRDefault="00BA7482" w:rsidP="00BA7482">
      <w:pPr>
        <w:pStyle w:val="a5"/>
        <w:widowControl w:val="0"/>
        <w:numPr>
          <w:ilvl w:val="0"/>
          <w:numId w:val="66"/>
        </w:numPr>
        <w:tabs>
          <w:tab w:val="num" w:pos="0"/>
        </w:tabs>
        <w:spacing w:after="0"/>
        <w:ind w:left="0" w:firstLine="770"/>
        <w:jc w:val="both"/>
        <w:rPr>
          <w:sz w:val="24"/>
          <w:szCs w:val="24"/>
        </w:rPr>
      </w:pPr>
      <w:r w:rsidRPr="0025236C">
        <w:rPr>
          <w:color w:val="000000"/>
          <w:sz w:val="24"/>
          <w:szCs w:val="24"/>
        </w:rPr>
        <w:t>Рассмотрение заявок</w:t>
      </w:r>
    </w:p>
    <w:p w:rsidR="00BA7482" w:rsidRPr="0025236C" w:rsidRDefault="00BA7482" w:rsidP="00BA7482">
      <w:pPr>
        <w:pStyle w:val="a5"/>
        <w:widowControl w:val="0"/>
        <w:numPr>
          <w:ilvl w:val="1"/>
          <w:numId w:val="66"/>
        </w:numPr>
        <w:tabs>
          <w:tab w:val="left" w:pos="0"/>
        </w:tabs>
        <w:spacing w:after="0"/>
        <w:ind w:left="0" w:right="20" w:firstLine="770"/>
        <w:jc w:val="both"/>
        <w:rPr>
          <w:sz w:val="24"/>
          <w:szCs w:val="24"/>
        </w:rPr>
      </w:pPr>
      <w:r w:rsidRPr="0025236C">
        <w:rPr>
          <w:color w:val="000000"/>
          <w:sz w:val="24"/>
          <w:szCs w:val="24"/>
        </w:rPr>
        <w:t>Рассмотрение заявок на участие в запросе предложений производится Комиссией в рамках отборочного и оценочного этапов.</w:t>
      </w:r>
    </w:p>
    <w:p w:rsidR="00BA7482" w:rsidRPr="0025236C" w:rsidRDefault="00BA7482" w:rsidP="00BA7482">
      <w:pPr>
        <w:pStyle w:val="a5"/>
        <w:ind w:right="20" w:firstLine="600"/>
        <w:rPr>
          <w:sz w:val="24"/>
          <w:szCs w:val="24"/>
        </w:rPr>
      </w:pPr>
      <w:r w:rsidRPr="0025236C">
        <w:rPr>
          <w:color w:val="000000"/>
          <w:sz w:val="24"/>
          <w:szCs w:val="24"/>
        </w:rPr>
        <w:t>145.2. Комиссия вправе привлекать к процессу оценки экспертов, специалистов Инициатора закупки.</w:t>
      </w:r>
    </w:p>
    <w:p w:rsidR="00BA7482" w:rsidRPr="0025236C" w:rsidRDefault="00BA7482" w:rsidP="00BA7482">
      <w:pPr>
        <w:pStyle w:val="a5"/>
        <w:tabs>
          <w:tab w:val="left" w:pos="0"/>
        </w:tabs>
        <w:ind w:right="20"/>
        <w:rPr>
          <w:sz w:val="24"/>
          <w:szCs w:val="24"/>
        </w:rPr>
      </w:pPr>
      <w:r w:rsidRPr="0025236C">
        <w:rPr>
          <w:color w:val="000000"/>
          <w:sz w:val="24"/>
          <w:szCs w:val="24"/>
        </w:rPr>
        <w:tab/>
        <w:t>145.3. Общий срок проведения Комиссией отборочного и оценочного этапа должен составлять не более 10 рабочих дней со дня вскрытия конвертов с заявками. Данный срок может быть продлен Комиссией.</w:t>
      </w:r>
    </w:p>
    <w:p w:rsidR="00BA7482" w:rsidRPr="0025236C" w:rsidRDefault="00BA7482" w:rsidP="00BA7482">
      <w:pPr>
        <w:pStyle w:val="a5"/>
        <w:ind w:right="20"/>
        <w:rPr>
          <w:sz w:val="24"/>
          <w:szCs w:val="24"/>
        </w:rPr>
      </w:pPr>
      <w:r w:rsidRPr="0025236C">
        <w:rPr>
          <w:color w:val="000000"/>
          <w:sz w:val="24"/>
          <w:szCs w:val="24"/>
        </w:rPr>
        <w:tab/>
        <w:t>145.4. Отборочный этап по решению Комиссии может совмещаться с оценочным, при этом, заявки участников, которым отказано в допуске к участию в запросе предложений, не подлежат оценке.</w:t>
      </w:r>
    </w:p>
    <w:p w:rsidR="00BA7482" w:rsidRPr="0025236C" w:rsidRDefault="00BA7482" w:rsidP="00BA7482">
      <w:pPr>
        <w:pStyle w:val="a5"/>
        <w:ind w:right="20"/>
        <w:rPr>
          <w:sz w:val="24"/>
          <w:szCs w:val="24"/>
        </w:rPr>
      </w:pPr>
      <w:r w:rsidRPr="0025236C">
        <w:rPr>
          <w:color w:val="000000"/>
          <w:sz w:val="24"/>
          <w:szCs w:val="24"/>
        </w:rPr>
        <w:tab/>
        <w:t>145.5. 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w:t>
      </w:r>
    </w:p>
    <w:p w:rsidR="00BA7482" w:rsidRPr="0025236C" w:rsidRDefault="00BA7482" w:rsidP="00BA7482">
      <w:pPr>
        <w:pStyle w:val="a5"/>
        <w:ind w:right="20" w:firstLine="708"/>
        <w:rPr>
          <w:sz w:val="24"/>
          <w:szCs w:val="24"/>
        </w:rPr>
      </w:pPr>
      <w:r w:rsidRPr="0025236C">
        <w:rPr>
          <w:sz w:val="24"/>
          <w:szCs w:val="24"/>
        </w:rPr>
        <w:t xml:space="preserve">146. </w:t>
      </w:r>
      <w:r w:rsidRPr="0025236C">
        <w:rPr>
          <w:color w:val="000000"/>
          <w:sz w:val="24"/>
          <w:szCs w:val="24"/>
        </w:rPr>
        <w:t>Отборочный этап рассмотрения заявок</w:t>
      </w:r>
    </w:p>
    <w:p w:rsidR="00BA7482" w:rsidRPr="0025236C" w:rsidRDefault="00BA7482" w:rsidP="00BA7482">
      <w:pPr>
        <w:pStyle w:val="a5"/>
        <w:tabs>
          <w:tab w:val="left" w:pos="0"/>
        </w:tabs>
        <w:ind w:right="20"/>
        <w:rPr>
          <w:sz w:val="24"/>
          <w:szCs w:val="24"/>
        </w:rPr>
      </w:pPr>
      <w:r w:rsidRPr="0025236C">
        <w:rPr>
          <w:color w:val="000000"/>
          <w:sz w:val="24"/>
          <w:szCs w:val="24"/>
        </w:rPr>
        <w:t>146.1. 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участие в запросе предложений на соответствие установленным требованиям и условиям закупочной документации, в частности:</w:t>
      </w:r>
    </w:p>
    <w:p w:rsidR="00BA7482" w:rsidRPr="0025236C" w:rsidRDefault="00BA7482" w:rsidP="00BA7482">
      <w:pPr>
        <w:pStyle w:val="a5"/>
        <w:widowControl w:val="0"/>
        <w:numPr>
          <w:ilvl w:val="0"/>
          <w:numId w:val="46"/>
        </w:numPr>
        <w:tabs>
          <w:tab w:val="left" w:pos="0"/>
        </w:tabs>
        <w:spacing w:after="0"/>
        <w:ind w:firstLine="580"/>
        <w:jc w:val="both"/>
        <w:rPr>
          <w:sz w:val="24"/>
          <w:szCs w:val="24"/>
        </w:rPr>
      </w:pPr>
      <w:r w:rsidRPr="0025236C">
        <w:rPr>
          <w:color w:val="000000"/>
          <w:sz w:val="24"/>
          <w:szCs w:val="24"/>
        </w:rPr>
        <w:t>наличие, действительность и правильность оформления требуемых документов;</w:t>
      </w:r>
    </w:p>
    <w:p w:rsidR="00BA7482" w:rsidRPr="0025236C" w:rsidRDefault="00BA7482" w:rsidP="00BA7482">
      <w:pPr>
        <w:pStyle w:val="a5"/>
        <w:widowControl w:val="0"/>
        <w:numPr>
          <w:ilvl w:val="0"/>
          <w:numId w:val="46"/>
        </w:numPr>
        <w:tabs>
          <w:tab w:val="left" w:pos="0"/>
        </w:tabs>
        <w:spacing w:after="0"/>
        <w:ind w:right="20" w:firstLine="580"/>
        <w:jc w:val="both"/>
        <w:rPr>
          <w:sz w:val="24"/>
          <w:szCs w:val="24"/>
        </w:rPr>
      </w:pPr>
      <w:r w:rsidRPr="0025236C">
        <w:rPr>
          <w:color w:val="000000"/>
          <w:sz w:val="24"/>
          <w:szCs w:val="24"/>
        </w:rPr>
        <w:t>соответствие предлагаемой продукции и предлагаемых условий исполнения договора;</w:t>
      </w:r>
    </w:p>
    <w:p w:rsidR="00BA7482" w:rsidRPr="0025236C" w:rsidRDefault="00BA7482" w:rsidP="00BA7482">
      <w:pPr>
        <w:pStyle w:val="a5"/>
        <w:widowControl w:val="0"/>
        <w:numPr>
          <w:ilvl w:val="0"/>
          <w:numId w:val="46"/>
        </w:numPr>
        <w:tabs>
          <w:tab w:val="clear" w:pos="0"/>
          <w:tab w:val="left" w:pos="-110"/>
        </w:tabs>
        <w:spacing w:after="0"/>
        <w:ind w:right="20" w:firstLine="580"/>
        <w:jc w:val="both"/>
        <w:rPr>
          <w:sz w:val="24"/>
          <w:szCs w:val="24"/>
        </w:rPr>
      </w:pPr>
      <w:r w:rsidRPr="0025236C">
        <w:rPr>
          <w:color w:val="000000"/>
          <w:sz w:val="24"/>
          <w:szCs w:val="24"/>
        </w:rPr>
        <w:t>соответствие обеспечения заявки на участие в запросе предложений, если требовалось.</w:t>
      </w:r>
    </w:p>
    <w:p w:rsidR="00BA7482" w:rsidRPr="0025236C" w:rsidRDefault="00BA7482" w:rsidP="00BA7482">
      <w:pPr>
        <w:pStyle w:val="a5"/>
        <w:ind w:right="20" w:firstLine="580"/>
        <w:rPr>
          <w:sz w:val="24"/>
          <w:szCs w:val="24"/>
        </w:rPr>
      </w:pPr>
      <w:r w:rsidRPr="0025236C">
        <w:rPr>
          <w:color w:val="000000"/>
          <w:sz w:val="24"/>
          <w:szCs w:val="24"/>
        </w:rPr>
        <w:t>146.2. При проведении отборочного этапа Комиссия вправе затребовать от участников запроса предложений разъяснения положений заявок и представление недостающих документов (при необходимости). При этом не допускаются запросы или требования о представлении недостающих документов, направленные на существенное изменение заявки на участие в запросе предложений, включая изменение коммерческих условий такой заявки (предмета заявки, цены, сроков);</w:t>
      </w:r>
    </w:p>
    <w:p w:rsidR="00BA7482" w:rsidRPr="0025236C" w:rsidRDefault="00BA7482" w:rsidP="00BA7482">
      <w:pPr>
        <w:pStyle w:val="a5"/>
        <w:ind w:right="20" w:firstLine="580"/>
        <w:rPr>
          <w:sz w:val="24"/>
          <w:szCs w:val="24"/>
        </w:rPr>
      </w:pPr>
      <w:r w:rsidRPr="0025236C">
        <w:rPr>
          <w:color w:val="000000"/>
          <w:sz w:val="24"/>
          <w:szCs w:val="24"/>
        </w:rPr>
        <w:t>146.3. В случае, если заявка участника запроса предложений или сам участник не отвечают какому-либо из требований закупочной документации, его заявка отклоняется;</w:t>
      </w:r>
    </w:p>
    <w:p w:rsidR="00BA7482" w:rsidRPr="0025236C" w:rsidRDefault="00BA7482" w:rsidP="00BA7482">
      <w:pPr>
        <w:pStyle w:val="a5"/>
        <w:ind w:right="20" w:firstLine="580"/>
        <w:rPr>
          <w:sz w:val="24"/>
          <w:szCs w:val="24"/>
        </w:rPr>
      </w:pPr>
      <w:r w:rsidRPr="0025236C">
        <w:rPr>
          <w:color w:val="000000"/>
          <w:sz w:val="24"/>
          <w:szCs w:val="24"/>
        </w:rPr>
        <w:t>146.4. В случае установления факта подачи одним участником двух и более заявок на участие в закупочной процедуре, все заявки данного участника отклоняются;</w:t>
      </w:r>
    </w:p>
    <w:p w:rsidR="00BA7482" w:rsidRPr="0025236C" w:rsidRDefault="00BA7482" w:rsidP="00BA7482">
      <w:pPr>
        <w:pStyle w:val="a5"/>
        <w:tabs>
          <w:tab w:val="left" w:pos="0"/>
        </w:tabs>
        <w:ind w:right="20"/>
        <w:rPr>
          <w:sz w:val="24"/>
          <w:szCs w:val="24"/>
        </w:rPr>
      </w:pPr>
      <w:r w:rsidRPr="0025236C">
        <w:rPr>
          <w:color w:val="000000"/>
          <w:sz w:val="24"/>
          <w:szCs w:val="24"/>
        </w:rPr>
        <w:lastRenderedPageBreak/>
        <w:tab/>
        <w:t>146.5. 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p>
    <w:p w:rsidR="00BA7482" w:rsidRPr="0025236C" w:rsidRDefault="00BA7482" w:rsidP="00BA7482">
      <w:pPr>
        <w:pStyle w:val="a5"/>
        <w:tabs>
          <w:tab w:val="left" w:pos="0"/>
        </w:tabs>
        <w:ind w:right="20"/>
        <w:rPr>
          <w:sz w:val="24"/>
          <w:szCs w:val="24"/>
        </w:rPr>
      </w:pPr>
      <w:r w:rsidRPr="0025236C">
        <w:rPr>
          <w:color w:val="000000"/>
          <w:sz w:val="24"/>
          <w:szCs w:val="24"/>
        </w:rPr>
        <w:tab/>
        <w:t>146.6. В случае, если заявка участника запроса предложений и сам такой участник соответствует всем требованиям закупочной документации,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p>
    <w:p w:rsidR="00BA7482" w:rsidRPr="0025236C" w:rsidRDefault="00BA7482" w:rsidP="00BA7482">
      <w:pPr>
        <w:pStyle w:val="a5"/>
        <w:widowControl w:val="0"/>
        <w:numPr>
          <w:ilvl w:val="1"/>
          <w:numId w:val="67"/>
        </w:numPr>
        <w:tabs>
          <w:tab w:val="num" w:pos="0"/>
        </w:tabs>
        <w:spacing w:after="0"/>
        <w:ind w:left="0" w:right="20" w:firstLine="770"/>
        <w:jc w:val="both"/>
        <w:rPr>
          <w:sz w:val="24"/>
          <w:szCs w:val="24"/>
        </w:rPr>
      </w:pPr>
      <w:r w:rsidRPr="0025236C">
        <w:rPr>
          <w:color w:val="000000"/>
          <w:sz w:val="24"/>
          <w:szCs w:val="24"/>
        </w:rPr>
        <w:t>Решение об отклонении заявок или о допуске участника к запрос) предложений принимается членами Комиссии путем голосования, результаты фиксируются в протоколе. Всем лицам, подавшим заявки на участие в запросе предложений, сообщается о принятом в отношении их решении по электронной почте (факсу).</w:t>
      </w:r>
    </w:p>
    <w:p w:rsidR="00BA7482" w:rsidRPr="0025236C" w:rsidRDefault="00BA7482" w:rsidP="00BA7482">
      <w:pPr>
        <w:pStyle w:val="a5"/>
        <w:widowControl w:val="0"/>
        <w:numPr>
          <w:ilvl w:val="1"/>
          <w:numId w:val="67"/>
        </w:numPr>
        <w:tabs>
          <w:tab w:val="left" w:pos="0"/>
        </w:tabs>
        <w:spacing w:after="0"/>
        <w:ind w:left="0" w:right="20" w:firstLine="770"/>
        <w:jc w:val="both"/>
        <w:rPr>
          <w:sz w:val="24"/>
          <w:szCs w:val="24"/>
        </w:rPr>
      </w:pPr>
      <w:r w:rsidRPr="0025236C">
        <w:rPr>
          <w:color w:val="000000"/>
          <w:sz w:val="24"/>
          <w:szCs w:val="24"/>
        </w:rPr>
        <w:t>В случае,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по иным основаниям или повторное проведение закупочной процедуры.</w:t>
      </w:r>
    </w:p>
    <w:p w:rsidR="00BA7482" w:rsidRPr="0025236C" w:rsidRDefault="00BA7482" w:rsidP="00BA7482">
      <w:pPr>
        <w:pStyle w:val="a5"/>
        <w:tabs>
          <w:tab w:val="left" w:pos="0"/>
        </w:tabs>
        <w:ind w:right="20"/>
        <w:rPr>
          <w:sz w:val="24"/>
          <w:szCs w:val="24"/>
        </w:rPr>
      </w:pPr>
      <w:r w:rsidRPr="0025236C">
        <w:rPr>
          <w:color w:val="000000"/>
          <w:sz w:val="24"/>
          <w:szCs w:val="24"/>
        </w:rPr>
        <w:tab/>
        <w:t>146.9. При повторном проведении закупочной процедуры ее условия могут быть изменены.</w:t>
      </w:r>
    </w:p>
    <w:p w:rsidR="00BA7482" w:rsidRPr="0025236C" w:rsidRDefault="00BA7482" w:rsidP="00BA7482">
      <w:pPr>
        <w:pStyle w:val="ConsPlusNormal"/>
        <w:numPr>
          <w:ilvl w:val="0"/>
          <w:numId w:val="67"/>
        </w:numPr>
        <w:ind w:left="0" w:firstLine="770"/>
        <w:jc w:val="both"/>
        <w:rPr>
          <w:rFonts w:ascii="Times New Roman" w:hAnsi="Times New Roman" w:cs="Times New Roman"/>
          <w:sz w:val="24"/>
          <w:szCs w:val="24"/>
        </w:rPr>
      </w:pPr>
      <w:r w:rsidRPr="0025236C">
        <w:rPr>
          <w:rFonts w:ascii="Times New Roman" w:hAnsi="Times New Roman" w:cs="Times New Roman"/>
          <w:sz w:val="24"/>
          <w:szCs w:val="24"/>
        </w:rPr>
        <w:t xml:space="preserve">Оценка заявок на участие в запросе предложений осуществляются комиссией в целях выявления лучших условий исполнения договора в соответствии с критериями и в порядке, установленными документацией о запросе предложений на основании Порядка оценки заявок на участие в конкурсе и запросе предложений </w:t>
      </w:r>
      <w:hyperlink r:id="rId13" w:anchor="Par281" w:tooltip="Ссылка на текущий документ" w:history="1">
        <w:r w:rsidRPr="0025236C">
          <w:rPr>
            <w:rStyle w:val="a3"/>
            <w:rFonts w:ascii="Times New Roman" w:eastAsiaTheme="majorEastAsia" w:hAnsi="Times New Roman" w:cs="Times New Roman"/>
            <w:sz w:val="24"/>
            <w:szCs w:val="24"/>
          </w:rPr>
          <w:t>(Приложение 1)</w:t>
        </w:r>
      </w:hyperlink>
      <w:r w:rsidRPr="0025236C">
        <w:rPr>
          <w:rFonts w:ascii="Times New Roman" w:hAnsi="Times New Roman" w:cs="Times New Roman"/>
          <w:sz w:val="24"/>
          <w:szCs w:val="24"/>
        </w:rPr>
        <w:t>.</w:t>
      </w:r>
    </w:p>
    <w:p w:rsidR="00BA7482" w:rsidRPr="0025236C" w:rsidRDefault="00BA7482" w:rsidP="00BA7482">
      <w:pPr>
        <w:pStyle w:val="a5"/>
        <w:widowControl w:val="0"/>
        <w:numPr>
          <w:ilvl w:val="0"/>
          <w:numId w:val="67"/>
        </w:numPr>
        <w:tabs>
          <w:tab w:val="num" w:pos="0"/>
        </w:tabs>
        <w:spacing w:after="0"/>
        <w:ind w:left="0" w:right="20" w:firstLine="770"/>
        <w:jc w:val="both"/>
        <w:rPr>
          <w:sz w:val="24"/>
          <w:szCs w:val="24"/>
        </w:rPr>
      </w:pPr>
      <w:r w:rsidRPr="0025236C">
        <w:rPr>
          <w:color w:val="000000"/>
          <w:sz w:val="24"/>
          <w:szCs w:val="24"/>
        </w:rPr>
        <w:t>В ходе проведения оценки заявок Комиссия вправе принять решение о проведении переговоров с участниками, направленных на улучшение предложений участников, в том числе цены, с оформлением соответствующего протокола.</w:t>
      </w:r>
    </w:p>
    <w:p w:rsidR="00BA7482" w:rsidRPr="0025236C" w:rsidRDefault="00BA7482" w:rsidP="00BA7482">
      <w:pPr>
        <w:pStyle w:val="a5"/>
        <w:widowControl w:val="0"/>
        <w:numPr>
          <w:ilvl w:val="0"/>
          <w:numId w:val="67"/>
        </w:numPr>
        <w:tabs>
          <w:tab w:val="num" w:pos="0"/>
        </w:tabs>
        <w:spacing w:after="0"/>
        <w:ind w:left="0" w:right="20" w:firstLine="770"/>
        <w:jc w:val="both"/>
        <w:rPr>
          <w:sz w:val="24"/>
          <w:szCs w:val="24"/>
        </w:rPr>
      </w:pPr>
      <w:r w:rsidRPr="0025236C">
        <w:rPr>
          <w:color w:val="000000"/>
          <w:sz w:val="24"/>
          <w:szCs w:val="24"/>
        </w:rPr>
        <w:t>По результатам оценки заявок на участие в запросе предложений Комиссия ранжирует заявки по степени уменьшения выгодности содержащихся в них условий, начиная с самой выгодной и заканчивая наименее выгодной.</w:t>
      </w:r>
    </w:p>
    <w:p w:rsidR="00BA7482" w:rsidRPr="0025236C" w:rsidRDefault="00BA7482" w:rsidP="00BA7482">
      <w:pPr>
        <w:pStyle w:val="ConsPlusNormal"/>
        <w:numPr>
          <w:ilvl w:val="0"/>
          <w:numId w:val="67"/>
        </w:numPr>
        <w:tabs>
          <w:tab w:val="left" w:pos="0"/>
        </w:tabs>
        <w:ind w:left="0" w:right="20" w:firstLine="770"/>
        <w:jc w:val="both"/>
        <w:rPr>
          <w:rFonts w:ascii="Times New Roman" w:hAnsi="Times New Roman" w:cs="Times New Roman"/>
          <w:sz w:val="24"/>
          <w:szCs w:val="24"/>
        </w:rPr>
      </w:pPr>
      <w:r w:rsidRPr="0025236C">
        <w:rPr>
          <w:rFonts w:ascii="Times New Roman" w:hAnsi="Times New Roman" w:cs="Times New Roman"/>
          <w:sz w:val="24"/>
          <w:szCs w:val="24"/>
        </w:rPr>
        <w:t>Победителем запроса предложений признается участник закупки, который предложил лучшие условия исполнения договора и заявке которого присвоен первый номер.</w:t>
      </w:r>
      <w:r w:rsidRPr="0025236C">
        <w:rPr>
          <w:rFonts w:ascii="Times New Roman" w:hAnsi="Times New Roman" w:cs="Times New Roman"/>
          <w:color w:val="000000"/>
          <w:sz w:val="24"/>
          <w:szCs w:val="24"/>
        </w:rPr>
        <w:t xml:space="preserve"> Принятое решение фиксируется в протоколе, который размещается в единой информационной системе или до ввода в эксплуатацию указанной системы на официальном сайте не позднее чем через 3 дня со дня подписания.</w:t>
      </w:r>
    </w:p>
    <w:p w:rsidR="00BA7482" w:rsidRPr="0025236C" w:rsidRDefault="00BA7482" w:rsidP="00BA7482">
      <w:pPr>
        <w:pStyle w:val="ConsPlusNormal"/>
        <w:numPr>
          <w:ilvl w:val="0"/>
          <w:numId w:val="67"/>
        </w:numPr>
        <w:tabs>
          <w:tab w:val="num" w:pos="0"/>
        </w:tabs>
        <w:ind w:left="0" w:firstLine="660"/>
        <w:jc w:val="both"/>
        <w:rPr>
          <w:rFonts w:ascii="Times New Roman" w:hAnsi="Times New Roman" w:cs="Times New Roman"/>
          <w:sz w:val="24"/>
          <w:szCs w:val="24"/>
        </w:rPr>
      </w:pPr>
      <w:r w:rsidRPr="0025236C">
        <w:rPr>
          <w:rFonts w:ascii="Times New Roman" w:hAnsi="Times New Roman" w:cs="Times New Roman"/>
          <w:sz w:val="24"/>
          <w:szCs w:val="24"/>
        </w:rPr>
        <w:t>Результаты рассмотрения и оценки заявок на участие в запросе предложений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BA7482" w:rsidRPr="0025236C" w:rsidRDefault="00BA7482" w:rsidP="00BA7482">
      <w:pPr>
        <w:pStyle w:val="a5"/>
        <w:ind w:left="20" w:firstLine="580"/>
        <w:rPr>
          <w:sz w:val="24"/>
          <w:szCs w:val="24"/>
        </w:rPr>
      </w:pPr>
      <w:r w:rsidRPr="0025236C">
        <w:rPr>
          <w:color w:val="000000"/>
          <w:sz w:val="24"/>
          <w:szCs w:val="24"/>
        </w:rPr>
        <w:t>Протокол должен содержать:</w:t>
      </w:r>
    </w:p>
    <w:p w:rsidR="00BA7482" w:rsidRPr="0025236C" w:rsidRDefault="00BA7482" w:rsidP="00BA7482">
      <w:pPr>
        <w:pStyle w:val="a5"/>
        <w:widowControl w:val="0"/>
        <w:numPr>
          <w:ilvl w:val="0"/>
          <w:numId w:val="46"/>
        </w:numPr>
        <w:tabs>
          <w:tab w:val="clear" w:pos="0"/>
          <w:tab w:val="left" w:pos="730"/>
        </w:tabs>
        <w:spacing w:after="0"/>
        <w:ind w:left="20" w:right="20" w:firstLine="580"/>
        <w:jc w:val="both"/>
        <w:rPr>
          <w:sz w:val="24"/>
          <w:szCs w:val="24"/>
        </w:rPr>
      </w:pPr>
      <w:r w:rsidRPr="0025236C">
        <w:rPr>
          <w:color w:val="000000"/>
          <w:sz w:val="24"/>
          <w:szCs w:val="24"/>
        </w:rPr>
        <w:t>сведения обо всех участниках (наименования и адреса), подавших заявки на участие в запросе предложений;</w:t>
      </w:r>
    </w:p>
    <w:p w:rsidR="00BA7482" w:rsidRPr="0025236C" w:rsidRDefault="00BA7482" w:rsidP="00BA7482">
      <w:pPr>
        <w:pStyle w:val="a5"/>
        <w:widowControl w:val="0"/>
        <w:numPr>
          <w:ilvl w:val="0"/>
          <w:numId w:val="46"/>
        </w:numPr>
        <w:tabs>
          <w:tab w:val="clear" w:pos="0"/>
          <w:tab w:val="left" w:pos="774"/>
        </w:tabs>
        <w:spacing w:after="0"/>
        <w:ind w:left="20" w:right="20" w:firstLine="580"/>
        <w:jc w:val="both"/>
        <w:rPr>
          <w:sz w:val="24"/>
          <w:szCs w:val="24"/>
        </w:rPr>
      </w:pPr>
      <w:r w:rsidRPr="0025236C">
        <w:rPr>
          <w:color w:val="000000"/>
          <w:sz w:val="24"/>
          <w:szCs w:val="24"/>
        </w:rPr>
        <w:t>сведения об участниках, заявки которых были отклонены по итогам проведения отборочного этапа с указанием причин отклонения;</w:t>
      </w:r>
    </w:p>
    <w:p w:rsidR="00BA7482" w:rsidRPr="0025236C" w:rsidRDefault="00BA7482" w:rsidP="00BA7482">
      <w:pPr>
        <w:pStyle w:val="a5"/>
        <w:widowControl w:val="0"/>
        <w:numPr>
          <w:ilvl w:val="0"/>
          <w:numId w:val="46"/>
        </w:numPr>
        <w:tabs>
          <w:tab w:val="clear" w:pos="0"/>
          <w:tab w:val="left" w:pos="739"/>
        </w:tabs>
        <w:spacing w:after="0"/>
        <w:ind w:left="20" w:firstLine="580"/>
        <w:jc w:val="both"/>
        <w:rPr>
          <w:sz w:val="24"/>
          <w:szCs w:val="24"/>
        </w:rPr>
      </w:pPr>
      <w:r w:rsidRPr="0025236C">
        <w:rPr>
          <w:color w:val="000000"/>
          <w:sz w:val="24"/>
          <w:szCs w:val="24"/>
        </w:rPr>
        <w:t xml:space="preserve">наименование участника, предоставившего лучшее предложение. </w:t>
      </w:r>
    </w:p>
    <w:p w:rsidR="00BA7482" w:rsidRPr="0025236C" w:rsidRDefault="00BA7482" w:rsidP="00BA7482">
      <w:pPr>
        <w:pStyle w:val="a5"/>
        <w:tabs>
          <w:tab w:val="left" w:pos="739"/>
        </w:tabs>
        <w:rPr>
          <w:color w:val="000000"/>
          <w:sz w:val="24"/>
          <w:szCs w:val="24"/>
        </w:rPr>
      </w:pPr>
    </w:p>
    <w:p w:rsidR="00BA7482" w:rsidRPr="0025236C" w:rsidRDefault="00BA7482" w:rsidP="00BA7482">
      <w:pPr>
        <w:pStyle w:val="110"/>
        <w:keepNext/>
        <w:keepLines/>
        <w:shd w:val="clear" w:color="auto" w:fill="auto"/>
        <w:tabs>
          <w:tab w:val="left" w:pos="1915"/>
        </w:tabs>
        <w:spacing w:before="0" w:after="0" w:line="240" w:lineRule="auto"/>
        <w:ind w:left="1560" w:right="1000"/>
        <w:rPr>
          <w:rStyle w:val="16"/>
          <w:sz w:val="24"/>
          <w:szCs w:val="24"/>
        </w:rPr>
      </w:pPr>
      <w:r w:rsidRPr="0025236C">
        <w:rPr>
          <w:b w:val="0"/>
          <w:bCs w:val="0"/>
          <w:sz w:val="24"/>
          <w:szCs w:val="24"/>
        </w:rPr>
        <w:lastRenderedPageBreak/>
        <w:t>VII.</w:t>
      </w:r>
      <w:r w:rsidRPr="0025236C">
        <w:rPr>
          <w:sz w:val="24"/>
          <w:szCs w:val="24"/>
        </w:rPr>
        <w:t xml:space="preserve"> </w:t>
      </w:r>
      <w:bookmarkStart w:id="7" w:name="bookmark10"/>
      <w:r w:rsidRPr="0025236C">
        <w:rPr>
          <w:rStyle w:val="16"/>
          <w:color w:val="000000"/>
          <w:sz w:val="24"/>
          <w:szCs w:val="24"/>
        </w:rPr>
        <w:t>ОБЕСПЕЧЕНИЕ ЗАЯВКИ НА УЧАСТИЕ В ТОРГАХ, ЗАПРОСЕ ЦЕН. ОБЕСПЕЧЕНИЕ ИСПОЛНЕНИЯ ДОГОВОРА</w:t>
      </w:r>
      <w:bookmarkEnd w:id="7"/>
    </w:p>
    <w:p w:rsidR="00BA7482" w:rsidRPr="0025236C" w:rsidRDefault="00BA7482" w:rsidP="00BA7482">
      <w:pPr>
        <w:pStyle w:val="110"/>
        <w:keepNext/>
        <w:keepLines/>
        <w:shd w:val="clear" w:color="auto" w:fill="auto"/>
        <w:tabs>
          <w:tab w:val="left" w:pos="1915"/>
        </w:tabs>
        <w:spacing w:before="0" w:after="0" w:line="240" w:lineRule="auto"/>
        <w:ind w:left="1560" w:right="1000"/>
        <w:rPr>
          <w:sz w:val="24"/>
          <w:szCs w:val="24"/>
        </w:rPr>
      </w:pP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Заказчик вправе установить в документации о торгах требование о предоставлении участником закупки обеспечения заявки на участие в конкурсе, аукционе.</w:t>
      </w:r>
    </w:p>
    <w:p w:rsidR="00BA7482" w:rsidRPr="0025236C" w:rsidRDefault="00BA7482" w:rsidP="00BA7482">
      <w:pPr>
        <w:pStyle w:val="a5"/>
        <w:widowControl w:val="0"/>
        <w:numPr>
          <w:ilvl w:val="0"/>
          <w:numId w:val="67"/>
        </w:numPr>
        <w:tabs>
          <w:tab w:val="num" w:pos="0"/>
        </w:tabs>
        <w:spacing w:after="0"/>
        <w:ind w:left="0" w:right="20" w:firstLine="660"/>
        <w:jc w:val="both"/>
        <w:rPr>
          <w:sz w:val="24"/>
          <w:szCs w:val="24"/>
        </w:rPr>
      </w:pPr>
      <w:r w:rsidRPr="0025236C">
        <w:rPr>
          <w:color w:val="000000"/>
          <w:sz w:val="24"/>
          <w:szCs w:val="24"/>
        </w:rPr>
        <w:t>Обеспечение заявки на участие в конкурсе, аукционе-представляется в виде внесения денежных средств на счет Заказчика. При этом размер обеспечения заявки на участие в конкурсе, аукционе, запросе котировки не может превышать двух процентов начальной (максимальной) цены контракта (цены лота).</w:t>
      </w:r>
    </w:p>
    <w:p w:rsidR="00BA7482" w:rsidRPr="0025236C" w:rsidRDefault="00BA7482" w:rsidP="00BA7482">
      <w:pPr>
        <w:pStyle w:val="a5"/>
        <w:widowControl w:val="0"/>
        <w:numPr>
          <w:ilvl w:val="0"/>
          <w:numId w:val="67"/>
        </w:numPr>
        <w:tabs>
          <w:tab w:val="num" w:pos="0"/>
        </w:tabs>
        <w:spacing w:after="0"/>
        <w:ind w:left="0" w:right="20" w:firstLine="660"/>
        <w:jc w:val="both"/>
        <w:rPr>
          <w:sz w:val="24"/>
          <w:szCs w:val="24"/>
        </w:rPr>
      </w:pPr>
      <w:r w:rsidRPr="0025236C">
        <w:rPr>
          <w:color w:val="000000"/>
          <w:sz w:val="24"/>
          <w:szCs w:val="24"/>
        </w:rPr>
        <w:t>Документация по торгам должны содержать размер обеспечения заявки на участие в торгах срок и порядок внесения денежных средств в качестве обеспечения такой заявки, реквизиты счета для перечисления указанных денежных средств.</w:t>
      </w: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В случае, если участник закупок не представил в составе заявки обеспечение заявки, если такое требование установлено документацией по торгам, такая заявка не допускается Комиссией к участию в торгах.</w:t>
      </w: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В случае уклонения такого участника закупок от заключения договора денежные средства, внесенные в качестве обеспечения заявки на участие в закупках не возвращаются.</w:t>
      </w: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Денежные средства, внесенные в качестве обеспечения заявки на участие в торгах, запросе котировок, возвращаются участнику закупок в течение пяти рабочих дней со дня заключения с ним договора.</w:t>
      </w: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Заказчик вправе установить в документации о торгах, извещении запроса котировок требование о предоставлении участником закупки обеспечения исполнения договора.</w:t>
      </w: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w:t>
      </w:r>
    </w:p>
    <w:p w:rsidR="00BA7482" w:rsidRPr="0025236C" w:rsidRDefault="00BA7482" w:rsidP="00BA7482">
      <w:pPr>
        <w:pStyle w:val="a5"/>
        <w:ind w:left="20" w:right="20"/>
        <w:rPr>
          <w:sz w:val="24"/>
          <w:szCs w:val="24"/>
        </w:rPr>
      </w:pPr>
      <w:r w:rsidRPr="0025236C">
        <w:rPr>
          <w:color w:val="000000"/>
          <w:sz w:val="24"/>
          <w:szCs w:val="24"/>
        </w:rPr>
        <w:t>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w:t>
      </w: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Документация по торгам, извещение запроса котировок должны содержать размер обеспечения исполнения договора, срок и порядок его предоставления в случае, если заказчиком установлено требование обеспечения исполнения договора.</w:t>
      </w:r>
    </w:p>
    <w:p w:rsidR="00BA7482" w:rsidRPr="0025236C" w:rsidRDefault="00BA7482" w:rsidP="00BA7482">
      <w:pPr>
        <w:pStyle w:val="a5"/>
        <w:ind w:left="20" w:right="20" w:firstLine="560"/>
        <w:rPr>
          <w:sz w:val="24"/>
          <w:szCs w:val="24"/>
        </w:rPr>
      </w:pPr>
      <w:r w:rsidRPr="0025236C">
        <w:rPr>
          <w:color w:val="000000"/>
          <w:sz w:val="24"/>
          <w:szCs w:val="24"/>
        </w:rPr>
        <w:t>Размер обеспечения исполнения договора не может превышать тридцать процентов начальной (максимальной) цены договора (цены лота), указанной в извещении о проведении открытого конкурса, открытого аукциона, запроса котировок.</w:t>
      </w: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В случае, если участник закупок не представил Заказчику обеспечение исполнения договора до заключения такого договора, такой участник признается уклонившимся от заключения договора.</w:t>
      </w:r>
    </w:p>
    <w:p w:rsidR="00BA7482" w:rsidRPr="0025236C" w:rsidRDefault="00BA7482" w:rsidP="00BA7482">
      <w:pPr>
        <w:pStyle w:val="a5"/>
        <w:widowControl w:val="0"/>
        <w:numPr>
          <w:ilvl w:val="0"/>
          <w:numId w:val="67"/>
        </w:numPr>
        <w:tabs>
          <w:tab w:val="left" w:pos="0"/>
        </w:tabs>
        <w:spacing w:after="0"/>
        <w:ind w:left="0" w:right="20" w:firstLine="660"/>
        <w:jc w:val="both"/>
        <w:rPr>
          <w:sz w:val="24"/>
          <w:szCs w:val="24"/>
        </w:rPr>
      </w:pPr>
      <w:r w:rsidRPr="0025236C">
        <w:rPr>
          <w:color w:val="000000"/>
          <w:sz w:val="24"/>
          <w:szCs w:val="24"/>
        </w:rPr>
        <w:t>В случае, если Заказчиком установлено требование обеспечения исполнения договора, договор заключается только после предоставления участником закупок,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 Способ обеспечения исполнения договора из указанных выше способов определяется участником закупок самостоятельно.</w:t>
      </w:r>
    </w:p>
    <w:p w:rsidR="00BA7482" w:rsidRPr="0025236C" w:rsidRDefault="00BA7482" w:rsidP="00BA7482">
      <w:pPr>
        <w:pStyle w:val="ConsPlusNormal"/>
        <w:jc w:val="center"/>
        <w:outlineLvl w:val="1"/>
        <w:rPr>
          <w:rFonts w:ascii="Times New Roman" w:hAnsi="Times New Roman" w:cs="Times New Roman"/>
          <w:sz w:val="24"/>
          <w:szCs w:val="24"/>
        </w:rPr>
      </w:pPr>
    </w:p>
    <w:p w:rsidR="00BA7482" w:rsidRPr="0025236C" w:rsidRDefault="00BA7482" w:rsidP="00BA7482">
      <w:pPr>
        <w:pStyle w:val="ConsPlusNormal"/>
        <w:jc w:val="center"/>
        <w:outlineLvl w:val="1"/>
        <w:rPr>
          <w:rFonts w:ascii="Times New Roman" w:hAnsi="Times New Roman" w:cs="Times New Roman"/>
          <w:sz w:val="24"/>
          <w:szCs w:val="24"/>
        </w:rPr>
      </w:pPr>
    </w:p>
    <w:p w:rsidR="00BA7482" w:rsidRPr="0025236C" w:rsidRDefault="00BA7482" w:rsidP="00BA7482">
      <w:pPr>
        <w:pStyle w:val="ConsPlusNormal"/>
        <w:jc w:val="center"/>
        <w:outlineLvl w:val="1"/>
        <w:rPr>
          <w:rFonts w:ascii="Times New Roman" w:hAnsi="Times New Roman" w:cs="Times New Roman"/>
          <w:sz w:val="24"/>
          <w:szCs w:val="24"/>
        </w:rPr>
      </w:pPr>
      <w:r w:rsidRPr="0025236C">
        <w:rPr>
          <w:rFonts w:ascii="Times New Roman" w:hAnsi="Times New Roman" w:cs="Times New Roman"/>
          <w:sz w:val="24"/>
          <w:szCs w:val="24"/>
          <w:lang w:val="en-US"/>
        </w:rPr>
        <w:t>VIII</w:t>
      </w:r>
      <w:r w:rsidRPr="0025236C">
        <w:rPr>
          <w:rFonts w:ascii="Times New Roman" w:hAnsi="Times New Roman" w:cs="Times New Roman"/>
          <w:sz w:val="24"/>
          <w:szCs w:val="24"/>
        </w:rPr>
        <w:t>. ПОРЯДОК ЗАКЛЮЧЕНИЯ И ИСПОЛНЕНИЯ ДОГОВОРА</w:t>
      </w:r>
    </w:p>
    <w:p w:rsidR="00BA7482" w:rsidRPr="0025236C" w:rsidRDefault="00BA7482" w:rsidP="00BA7482">
      <w:pPr>
        <w:pStyle w:val="ConsPlusNormal"/>
        <w:jc w:val="center"/>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lastRenderedPageBreak/>
        <w:t>163.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Положения о закупке.</w:t>
      </w:r>
    </w:p>
    <w:p w:rsidR="00BA7482" w:rsidRPr="0025236C" w:rsidRDefault="00BA7482" w:rsidP="00BA7482">
      <w:pPr>
        <w:pStyle w:val="ConsPlusNormal"/>
        <w:ind w:firstLine="540"/>
        <w:jc w:val="both"/>
        <w:rPr>
          <w:rFonts w:ascii="Times New Roman" w:hAnsi="Times New Roman" w:cs="Times New Roman"/>
          <w:sz w:val="24"/>
          <w:szCs w:val="24"/>
        </w:rPr>
      </w:pPr>
      <w:bookmarkStart w:id="8" w:name="Par250"/>
      <w:bookmarkEnd w:id="8"/>
      <w:r w:rsidRPr="0025236C">
        <w:rPr>
          <w:rFonts w:ascii="Times New Roman" w:hAnsi="Times New Roman" w:cs="Times New Roman"/>
          <w:sz w:val="24"/>
          <w:szCs w:val="24"/>
        </w:rPr>
        <w:t>164.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торгов должен быть заключен Заказчиком не позднее двадцати дней, а по результатам иных процедур - не позднее десяти дней со дня подписания итогового протокола.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165.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документации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166. В случае если участник закупки, обязанный заключить договор, не предоставил Заказчику в срок, указанный в </w:t>
      </w:r>
      <w:hyperlink r:id="rId14" w:anchor="Par250" w:tooltip="Ссылка на текущий документ" w:history="1">
        <w:r w:rsidRPr="0025236C">
          <w:rPr>
            <w:rStyle w:val="a3"/>
            <w:rFonts w:ascii="Times New Roman" w:eastAsiaTheme="majorEastAsia" w:hAnsi="Times New Roman" w:cs="Times New Roman"/>
            <w:sz w:val="24"/>
            <w:szCs w:val="24"/>
          </w:rPr>
          <w:t>пункте 79</w:t>
        </w:r>
      </w:hyperlink>
      <w:r w:rsidRPr="0025236C">
        <w:rPr>
          <w:rFonts w:ascii="Times New Roman" w:hAnsi="Times New Roman" w:cs="Times New Roman"/>
          <w:sz w:val="24"/>
          <w:szCs w:val="24"/>
        </w:rPr>
        <w:t xml:space="preserve"> Положения о закупке,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заявки такому участнику закупки не возвращается (если требование о предоставлении обеспечения заявки на участие в закупке было предусмотрено Заказчиком в документации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167. В случае если участник закупки, обязанный заключить договор,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168. Заказчик вправе отказаться от заключения договора с участником закупки, обязанным заключить договор, в случаях:</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 несоответствия участника закупки, обязанного заключить договор, требованиям, установленным в документации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2) предоставления участником закупки, обязанным заключить договор, недостоверных сведений в заявке на участие в закупке, а равно в заявке на участие в закупке по первому этапу либо предквалификационной заявке;</w:t>
      </w:r>
    </w:p>
    <w:p w:rsidR="00BA7482" w:rsidRPr="0025236C" w:rsidRDefault="00BA7482" w:rsidP="00BA7482">
      <w:pPr>
        <w:pStyle w:val="ConsPlusNormal"/>
        <w:ind w:firstLine="540"/>
        <w:jc w:val="both"/>
        <w:rPr>
          <w:rFonts w:ascii="Times New Roman" w:hAnsi="Times New Roman" w:cs="Times New Roman"/>
          <w:sz w:val="24"/>
          <w:szCs w:val="24"/>
        </w:rPr>
      </w:pPr>
      <w:bookmarkStart w:id="9" w:name="Par257"/>
      <w:bookmarkEnd w:id="9"/>
      <w:r w:rsidRPr="0025236C">
        <w:rPr>
          <w:rFonts w:ascii="Times New Roman" w:hAnsi="Times New Roman" w:cs="Times New Roman"/>
          <w:sz w:val="24"/>
          <w:szCs w:val="24"/>
        </w:rPr>
        <w:t>3) в случае если договор, заключаемый по итогам процедуры закупки, является крупной сделкой и (или) сделкой, в совершении которой имеется заинтересованность, и предварительное согласие и (или) одобрение в совершении такой сделки не получено в соответствии с законодательством Российской Федерации.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169.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настоящим разделом Положения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170. При заключении договора между Заказчиком и участником закупки, обязанным заключить договор,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 Преддоговорные переговоры должны входить в сроки заключения договоров. В случае если Заказчиком в документации о закупке были предусмотрены начальные единичные расценки по отдельным товарам (работам, услугам), их этапам, группам и т.п., Заказчик включает соответствующие расценки в текст договора (в смету, спецификацию, иное приложение) с сохранением пропорционального соотношения этих расценок путем применения к начальным единичным расценкам понижающего коэффициента. Понижающий коэффициент рассчитывается путем деления цены, предложенной в ходе процедуры закупки участником закупки, обязанным заключить договор, на начальную цену договора. Заказчик и поставщик вправе согласовать единичные расценки и определить их иным способом.</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171. Заказчик по согласованию с участником при заключении и исполнении договора вправе изменить:</w:t>
      </w:r>
    </w:p>
    <w:p w:rsidR="00BA7482" w:rsidRPr="0025236C" w:rsidRDefault="00BA7482" w:rsidP="00BA7482">
      <w:pPr>
        <w:pStyle w:val="ConsPlusNormal"/>
        <w:ind w:firstLine="540"/>
        <w:jc w:val="both"/>
        <w:rPr>
          <w:rFonts w:ascii="Times New Roman" w:hAnsi="Times New Roman" w:cs="Times New Roman"/>
          <w:sz w:val="24"/>
          <w:szCs w:val="24"/>
        </w:rPr>
      </w:pPr>
      <w:bookmarkStart w:id="10" w:name="Par261"/>
      <w:bookmarkEnd w:id="10"/>
      <w:r w:rsidRPr="0025236C">
        <w:rPr>
          <w:rFonts w:ascii="Times New Roman" w:hAnsi="Times New Roman" w:cs="Times New Roman"/>
          <w:sz w:val="24"/>
          <w:szCs w:val="24"/>
        </w:rPr>
        <w:lastRenderedPageBreak/>
        <w:t>1)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2)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 цену договора: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путем ее уменьшения без изменения иных условий исполнения договора,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 в случаях, предусмотренных </w:t>
      </w:r>
      <w:hyperlink r:id="rId15" w:anchor="Par261" w:tooltip="Ссылка на текущий документ" w:history="1">
        <w:r w:rsidRPr="0025236C">
          <w:rPr>
            <w:rStyle w:val="a3"/>
            <w:rFonts w:ascii="Times New Roman" w:eastAsiaTheme="majorEastAsia" w:hAnsi="Times New Roman" w:cs="Times New Roman"/>
            <w:sz w:val="24"/>
            <w:szCs w:val="24"/>
          </w:rPr>
          <w:t>подпунктом 1</w:t>
        </w:r>
      </w:hyperlink>
      <w:r w:rsidRPr="0025236C">
        <w:rPr>
          <w:rFonts w:ascii="Times New Roman" w:hAnsi="Times New Roman" w:cs="Times New Roman"/>
          <w:sz w:val="24"/>
          <w:szCs w:val="24"/>
        </w:rPr>
        <w:t xml:space="preserve"> настоящего пункта,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в случае изменения в соответствии с законодательством Российской Федерации регулируемых государством цен (тарифов),</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в случае заключения договора энергоснабжения или купли-продажи электрической энергии с гарантирующим поставщиком электрической энергии.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172. В случае, если при заключении и исполнении договора изменяются объем, цена закупаемой продукции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173.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174. Расторжение договора допускается по основаниям и в порядке, предусмотренном гражданским законодательством и договором.</w:t>
      </w:r>
    </w:p>
    <w:p w:rsidR="00BA7482" w:rsidRPr="0025236C" w:rsidRDefault="00BA7482" w:rsidP="00BA7482">
      <w:pPr>
        <w:pStyle w:val="ConsPlusNormal"/>
        <w:ind w:firstLine="540"/>
        <w:jc w:val="both"/>
        <w:rPr>
          <w:rFonts w:ascii="Times New Roman" w:hAnsi="Times New Roman" w:cs="Times New Roman"/>
          <w:sz w:val="24"/>
          <w:szCs w:val="24"/>
        </w:rPr>
      </w:pPr>
      <w:bookmarkStart w:id="11" w:name="Par272"/>
      <w:bookmarkEnd w:id="11"/>
      <w:r w:rsidRPr="0025236C">
        <w:rPr>
          <w:rFonts w:ascii="Times New Roman" w:hAnsi="Times New Roman" w:cs="Times New Roman"/>
          <w:sz w:val="24"/>
          <w:szCs w:val="24"/>
        </w:rPr>
        <w:t xml:space="preserve">175. 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соответственно предварительному согласованию и (или) одобрению органом, осуществляющим функции и полномочия учредителя Заказчика, и может быть заключен только после получения соответствующего предварительного согласования и (или) одобрения. В случае неполучения соответствующего предварительного согласования и (или) одобрения Заказчик обязан отказаться от заключения договора на основании </w:t>
      </w:r>
      <w:hyperlink r:id="rId16" w:anchor="Par257" w:tooltip="Ссылка на текущий документ" w:history="1">
        <w:r w:rsidRPr="0025236C">
          <w:rPr>
            <w:rStyle w:val="a3"/>
            <w:rFonts w:ascii="Times New Roman" w:eastAsiaTheme="majorEastAsia" w:hAnsi="Times New Roman" w:cs="Times New Roman"/>
            <w:sz w:val="24"/>
            <w:szCs w:val="24"/>
          </w:rPr>
          <w:t>подпункта 3 пункта 83</w:t>
        </w:r>
      </w:hyperlink>
      <w:r w:rsidRPr="0025236C">
        <w:rPr>
          <w:rFonts w:ascii="Times New Roman" w:hAnsi="Times New Roman" w:cs="Times New Roman"/>
          <w:sz w:val="24"/>
          <w:szCs w:val="24"/>
        </w:rPr>
        <w:t xml:space="preserve"> Положения о закупке.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 xml:space="preserve">176. В случае если предварительное согласие и (или) одобрение сделки, предусмотренное </w:t>
      </w:r>
      <w:hyperlink r:id="rId17" w:anchor="Par272" w:tooltip="Ссылка на текущий документ" w:history="1">
        <w:r w:rsidRPr="0025236C">
          <w:rPr>
            <w:rStyle w:val="a3"/>
            <w:rFonts w:ascii="Times New Roman" w:eastAsiaTheme="majorEastAsia" w:hAnsi="Times New Roman" w:cs="Times New Roman"/>
            <w:sz w:val="24"/>
            <w:szCs w:val="24"/>
          </w:rPr>
          <w:t>пунктом 90</w:t>
        </w:r>
      </w:hyperlink>
      <w:r w:rsidRPr="0025236C">
        <w:rPr>
          <w:rFonts w:ascii="Times New Roman" w:hAnsi="Times New Roman" w:cs="Times New Roman"/>
          <w:sz w:val="24"/>
          <w:szCs w:val="24"/>
        </w:rPr>
        <w:t xml:space="preserve"> Положения о закупке, не может быть получено в срок, указанный в </w:t>
      </w:r>
      <w:hyperlink r:id="rId18" w:anchor="Par250" w:tooltip="Ссылка на текущий документ" w:history="1">
        <w:r w:rsidRPr="0025236C">
          <w:rPr>
            <w:rStyle w:val="a3"/>
            <w:rFonts w:ascii="Times New Roman" w:eastAsiaTheme="majorEastAsia" w:hAnsi="Times New Roman" w:cs="Times New Roman"/>
            <w:sz w:val="24"/>
            <w:szCs w:val="24"/>
          </w:rPr>
          <w:t>пункте 79</w:t>
        </w:r>
      </w:hyperlink>
      <w:r w:rsidRPr="0025236C">
        <w:rPr>
          <w:rFonts w:ascii="Times New Roman" w:hAnsi="Times New Roman" w:cs="Times New Roman"/>
          <w:sz w:val="24"/>
          <w:szCs w:val="24"/>
        </w:rPr>
        <w:t xml:space="preserve"> Положения о закупке, и Заказчик заключил договор, то такой договор подлежит последующему одобрению. В случае если сделка не одобрена, Заказчик вправе в одностороннем порядке отказаться от исполнения договора, уведомив об этом поставщика (подрядчика, исполнителя).</w:t>
      </w:r>
    </w:p>
    <w:p w:rsidR="00BA7482" w:rsidRPr="0025236C" w:rsidRDefault="00BA7482" w:rsidP="00BA7482">
      <w:pPr>
        <w:pStyle w:val="a5"/>
        <w:tabs>
          <w:tab w:val="left" w:pos="739"/>
        </w:tabs>
        <w:rPr>
          <w:sz w:val="24"/>
          <w:szCs w:val="24"/>
        </w:rPr>
      </w:pPr>
    </w:p>
    <w:p w:rsidR="00BA7482" w:rsidRPr="0025236C" w:rsidRDefault="00BA7482" w:rsidP="00BA7482">
      <w:pPr>
        <w:tabs>
          <w:tab w:val="left" w:pos="1430"/>
        </w:tabs>
        <w:ind w:firstLine="730"/>
        <w:jc w:val="center"/>
        <w:rPr>
          <w:sz w:val="24"/>
          <w:szCs w:val="24"/>
        </w:rPr>
      </w:pPr>
      <w:r w:rsidRPr="0025236C">
        <w:rPr>
          <w:sz w:val="24"/>
          <w:szCs w:val="24"/>
          <w:lang w:val="en-US"/>
        </w:rPr>
        <w:t>IX</w:t>
      </w:r>
      <w:r w:rsidRPr="0025236C">
        <w:rPr>
          <w:sz w:val="24"/>
          <w:szCs w:val="24"/>
        </w:rPr>
        <w:t xml:space="preserve">. </w:t>
      </w:r>
      <w:hyperlink r:id="rId19" w:history="1">
        <w:r w:rsidRPr="0025236C">
          <w:rPr>
            <w:rStyle w:val="a3"/>
            <w:rFonts w:eastAsiaTheme="majorEastAsia"/>
            <w:sz w:val="24"/>
            <w:szCs w:val="24"/>
          </w:rPr>
          <w:t xml:space="preserve"> РАЗРЕШЕНИЕ СПОРОВ СВЯЗАННЫХ С </w:t>
        </w:r>
      </w:hyperlink>
      <w:r w:rsidRPr="0025236C">
        <w:rPr>
          <w:sz w:val="24"/>
          <w:szCs w:val="24"/>
        </w:rPr>
        <w:t>ПРОВЕДЕНИЕМ ЗАКУПОК</w:t>
      </w:r>
    </w:p>
    <w:p w:rsidR="00BA7482" w:rsidRPr="0025236C" w:rsidRDefault="00BA7482" w:rsidP="00BA7482">
      <w:pPr>
        <w:pStyle w:val="a5"/>
        <w:tabs>
          <w:tab w:val="left" w:pos="0"/>
        </w:tabs>
        <w:ind w:right="20" w:firstLine="660"/>
        <w:rPr>
          <w:sz w:val="24"/>
          <w:szCs w:val="24"/>
        </w:rPr>
      </w:pPr>
      <w:r w:rsidRPr="0025236C">
        <w:rPr>
          <w:sz w:val="24"/>
          <w:szCs w:val="24"/>
        </w:rPr>
        <w:t xml:space="preserve">177. Участник закупки вправе обжаловать в федеральный орган исполнительной власти, уполномоченный на осуществление контроля в сфере закупок товаров, работ, услуг для обеспечения государственных и муниципальных нужд, действия (бездействие) Заказчика при </w:t>
      </w:r>
      <w:r w:rsidRPr="0025236C">
        <w:rPr>
          <w:color w:val="000000"/>
          <w:sz w:val="24"/>
          <w:szCs w:val="24"/>
        </w:rPr>
        <w:t>закупке товаров, работ, услуг в случаях:</w:t>
      </w:r>
    </w:p>
    <w:p w:rsidR="00BA7482" w:rsidRPr="0025236C" w:rsidRDefault="00BA7482" w:rsidP="00BA7482">
      <w:pPr>
        <w:pStyle w:val="a5"/>
        <w:widowControl w:val="0"/>
        <w:numPr>
          <w:ilvl w:val="0"/>
          <w:numId w:val="68"/>
        </w:numPr>
        <w:tabs>
          <w:tab w:val="left" w:pos="894"/>
        </w:tabs>
        <w:spacing w:after="0"/>
        <w:ind w:left="20" w:right="20" w:firstLine="560"/>
        <w:jc w:val="both"/>
        <w:rPr>
          <w:sz w:val="24"/>
          <w:szCs w:val="24"/>
        </w:rPr>
      </w:pPr>
      <w:r w:rsidRPr="0025236C">
        <w:rPr>
          <w:color w:val="000000"/>
          <w:sz w:val="24"/>
          <w:szCs w:val="24"/>
        </w:rPr>
        <w:lastRenderedPageBreak/>
        <w:t>неразмещения в единой информационной системе или до ввода в эксплуатацию указанной системы на официальном сайте положения о закупке, изменений, вносимых в указанное Положение, информации о закупке, подлежащей в соответствии с Федеральным законом размещению на таком официальном сайте, или нарушения сроков такого размещения;</w:t>
      </w:r>
    </w:p>
    <w:p w:rsidR="00BA7482" w:rsidRPr="0025236C" w:rsidRDefault="00BA7482" w:rsidP="00BA7482">
      <w:pPr>
        <w:pStyle w:val="a5"/>
        <w:widowControl w:val="0"/>
        <w:numPr>
          <w:ilvl w:val="0"/>
          <w:numId w:val="68"/>
        </w:numPr>
        <w:tabs>
          <w:tab w:val="left" w:pos="865"/>
        </w:tabs>
        <w:spacing w:after="0"/>
        <w:ind w:left="20" w:right="20" w:firstLine="560"/>
        <w:jc w:val="both"/>
        <w:rPr>
          <w:sz w:val="24"/>
          <w:szCs w:val="24"/>
        </w:rPr>
      </w:pPr>
      <w:r w:rsidRPr="0025236C">
        <w:rPr>
          <w:color w:val="000000"/>
          <w:sz w:val="24"/>
          <w:szCs w:val="24"/>
        </w:rPr>
        <w:t>предъявления к участникам закупки требования о предоставлении документов, не предусмотренных документацией о закупке;</w:t>
      </w:r>
    </w:p>
    <w:p w:rsidR="00BA7482" w:rsidRPr="0025236C" w:rsidRDefault="00BA7482" w:rsidP="00BA7482">
      <w:pPr>
        <w:pStyle w:val="a5"/>
        <w:widowControl w:val="0"/>
        <w:numPr>
          <w:ilvl w:val="0"/>
          <w:numId w:val="68"/>
        </w:numPr>
        <w:tabs>
          <w:tab w:val="left" w:pos="1009"/>
        </w:tabs>
        <w:spacing w:after="0"/>
        <w:ind w:left="20" w:right="20" w:firstLine="560"/>
        <w:jc w:val="both"/>
        <w:rPr>
          <w:sz w:val="24"/>
          <w:szCs w:val="24"/>
        </w:rPr>
      </w:pPr>
      <w:r w:rsidRPr="0025236C">
        <w:rPr>
          <w:color w:val="000000"/>
          <w:sz w:val="24"/>
          <w:szCs w:val="24"/>
        </w:rPr>
        <w:t>осуществления Заказчиками закупки товаров, работ, услуг в отсутствие утвержденного и размещенного в единой информационной системе или до ввода в эксплуатацию указанной системы на официальном сайте настоящего Положения.</w:t>
      </w:r>
    </w:p>
    <w:p w:rsidR="00BA7482" w:rsidRPr="0025236C" w:rsidRDefault="00BA7482" w:rsidP="00BA7482">
      <w:pPr>
        <w:pStyle w:val="a5"/>
        <w:widowControl w:val="0"/>
        <w:numPr>
          <w:ilvl w:val="0"/>
          <w:numId w:val="68"/>
        </w:numPr>
        <w:tabs>
          <w:tab w:val="left" w:pos="860"/>
        </w:tabs>
        <w:spacing w:after="0"/>
        <w:ind w:left="20" w:right="20" w:firstLine="560"/>
        <w:jc w:val="both"/>
        <w:rPr>
          <w:sz w:val="24"/>
          <w:szCs w:val="24"/>
        </w:rPr>
      </w:pPr>
      <w:r w:rsidRPr="0025236C">
        <w:rPr>
          <w:color w:val="000000"/>
          <w:sz w:val="24"/>
          <w:szCs w:val="24"/>
        </w:rPr>
        <w:t>неразмещения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BA7482" w:rsidRPr="0025236C" w:rsidRDefault="00BA7482" w:rsidP="00BA7482">
      <w:pPr>
        <w:tabs>
          <w:tab w:val="left" w:pos="0"/>
        </w:tabs>
        <w:jc w:val="both"/>
        <w:rPr>
          <w:sz w:val="24"/>
          <w:szCs w:val="24"/>
        </w:rPr>
      </w:pPr>
      <w:r w:rsidRPr="0025236C">
        <w:rPr>
          <w:sz w:val="24"/>
          <w:szCs w:val="24"/>
        </w:rPr>
        <w:tab/>
        <w:t>Участник закупки вправе до обращения в суд направить Заказчику запрос о разъяснении результатов проведенной закупки. Ответ на запрос должен быть подготовлен Заказчиком в течение 10 дней с момента его получения.</w:t>
      </w:r>
    </w:p>
    <w:p w:rsidR="00BA7482" w:rsidRPr="0025236C" w:rsidRDefault="00BA7482" w:rsidP="00BA7482">
      <w:pPr>
        <w:pStyle w:val="a5"/>
        <w:tabs>
          <w:tab w:val="left" w:pos="739"/>
        </w:tabs>
        <w:jc w:val="center"/>
        <w:rPr>
          <w:sz w:val="24"/>
          <w:szCs w:val="24"/>
        </w:rPr>
      </w:pPr>
    </w:p>
    <w:p w:rsidR="00BA7482" w:rsidRPr="0025236C" w:rsidRDefault="00BA7482" w:rsidP="00BA7482">
      <w:pPr>
        <w:jc w:val="center"/>
        <w:rPr>
          <w:sz w:val="24"/>
          <w:szCs w:val="24"/>
        </w:rPr>
      </w:pPr>
      <w:r w:rsidRPr="0025236C">
        <w:rPr>
          <w:sz w:val="24"/>
          <w:szCs w:val="24"/>
          <w:lang w:val="en-US"/>
        </w:rPr>
        <w:t>X</w:t>
      </w:r>
      <w:r w:rsidRPr="0025236C">
        <w:rPr>
          <w:sz w:val="24"/>
          <w:szCs w:val="24"/>
        </w:rPr>
        <w:t>.  ПОРЯДОК ИЗМЕНЕНИЯ НАСТОЯЩЕГО ПОЛОЖЕНИЯ</w:t>
      </w:r>
    </w:p>
    <w:p w:rsidR="00BA7482" w:rsidRPr="0025236C" w:rsidRDefault="00BA7482" w:rsidP="00BA7482">
      <w:pPr>
        <w:jc w:val="center"/>
        <w:rPr>
          <w:b/>
          <w:bCs/>
          <w:sz w:val="24"/>
          <w:szCs w:val="24"/>
        </w:rPr>
      </w:pPr>
    </w:p>
    <w:p w:rsidR="00BA7482" w:rsidRPr="0025236C" w:rsidRDefault="00BA7482" w:rsidP="00BA7482">
      <w:pPr>
        <w:tabs>
          <w:tab w:val="left" w:pos="1406"/>
        </w:tabs>
        <w:ind w:firstLine="710"/>
        <w:jc w:val="both"/>
        <w:rPr>
          <w:sz w:val="24"/>
          <w:szCs w:val="24"/>
        </w:rPr>
      </w:pPr>
      <w:r w:rsidRPr="0025236C">
        <w:rPr>
          <w:sz w:val="24"/>
          <w:szCs w:val="24"/>
        </w:rPr>
        <w:t>178.</w:t>
      </w:r>
      <w:r w:rsidRPr="0025236C">
        <w:rPr>
          <w:sz w:val="24"/>
          <w:szCs w:val="24"/>
        </w:rPr>
        <w:tab/>
        <w:t>Учредитель вправе по собственной инициативе или в соответствии с</w:t>
      </w:r>
      <w:r w:rsidRPr="0025236C">
        <w:rPr>
          <w:sz w:val="24"/>
          <w:szCs w:val="24"/>
        </w:rPr>
        <w:br/>
        <w:t>поступившим обращением внести изменения и (или) дополнения в настоящее</w:t>
      </w:r>
      <w:r w:rsidRPr="0025236C">
        <w:rPr>
          <w:sz w:val="24"/>
          <w:szCs w:val="24"/>
        </w:rPr>
        <w:br/>
        <w:t>Положение.</w:t>
      </w:r>
    </w:p>
    <w:p w:rsidR="00BA7482" w:rsidRPr="0025236C" w:rsidRDefault="00BA7482" w:rsidP="00BA7482">
      <w:pPr>
        <w:tabs>
          <w:tab w:val="left" w:pos="1536"/>
        </w:tabs>
        <w:ind w:firstLine="715"/>
        <w:jc w:val="both"/>
        <w:rPr>
          <w:sz w:val="24"/>
          <w:szCs w:val="24"/>
        </w:rPr>
      </w:pPr>
      <w:r w:rsidRPr="0025236C">
        <w:rPr>
          <w:sz w:val="24"/>
          <w:szCs w:val="24"/>
        </w:rPr>
        <w:t>179.</w:t>
      </w:r>
      <w:r w:rsidRPr="0025236C">
        <w:rPr>
          <w:sz w:val="24"/>
          <w:szCs w:val="24"/>
        </w:rPr>
        <w:tab/>
        <w:t>Изменения и дополнения в настоящее Положение подлежат</w:t>
      </w:r>
      <w:r w:rsidRPr="0025236C">
        <w:rPr>
          <w:sz w:val="24"/>
          <w:szCs w:val="24"/>
        </w:rPr>
        <w:br/>
        <w:t>обязательному размещению в единой информационной системе в течение</w:t>
      </w:r>
      <w:r w:rsidRPr="0025236C">
        <w:rPr>
          <w:sz w:val="24"/>
          <w:szCs w:val="24"/>
        </w:rPr>
        <w:br/>
        <w:t>пятнадцати дней со дня их утверждения.</w:t>
      </w:r>
    </w:p>
    <w:p w:rsidR="00BA7482" w:rsidRPr="0025236C" w:rsidRDefault="00BA7482" w:rsidP="00BA7482">
      <w:pPr>
        <w:widowControl w:val="0"/>
        <w:ind w:firstLine="709"/>
        <w:jc w:val="both"/>
        <w:rPr>
          <w:sz w:val="24"/>
          <w:szCs w:val="24"/>
        </w:rPr>
      </w:pPr>
      <w:r w:rsidRPr="0025236C">
        <w:rPr>
          <w:sz w:val="24"/>
          <w:szCs w:val="24"/>
        </w:rPr>
        <w:t>180.</w:t>
      </w:r>
      <w:r w:rsidRPr="0025236C">
        <w:rPr>
          <w:sz w:val="24"/>
          <w:szCs w:val="24"/>
        </w:rPr>
        <w:tab/>
        <w:t>Правила и нормы, предусмотренные измененным Положением о закупке, применяются к процедурам закупок, объявленным после размещения указанных изменений в информационно-телекоммуникационной сети «Интернете».</w:t>
      </w:r>
    </w:p>
    <w:p w:rsidR="00BA7482" w:rsidRPr="0025236C" w:rsidRDefault="00BA7482" w:rsidP="00BA7482">
      <w:pPr>
        <w:widowControl w:val="0"/>
        <w:ind w:firstLine="709"/>
        <w:jc w:val="right"/>
        <w:rPr>
          <w:sz w:val="24"/>
          <w:szCs w:val="24"/>
        </w:rPr>
      </w:pPr>
      <w:bookmarkStart w:id="12" w:name="Par193"/>
      <w:bookmarkEnd w:id="12"/>
    </w:p>
    <w:p w:rsidR="00BA7482" w:rsidRPr="0025236C" w:rsidRDefault="00BA7482" w:rsidP="00BA7482">
      <w:pPr>
        <w:widowControl w:val="0"/>
        <w:ind w:firstLine="709"/>
        <w:jc w:val="right"/>
        <w:rPr>
          <w:sz w:val="24"/>
          <w:szCs w:val="24"/>
        </w:rPr>
      </w:pPr>
      <w:r w:rsidRPr="0025236C">
        <w:rPr>
          <w:sz w:val="24"/>
          <w:szCs w:val="24"/>
        </w:rPr>
        <w:t>Приложение 1</w:t>
      </w:r>
    </w:p>
    <w:p w:rsidR="00BA7482" w:rsidRPr="0025236C" w:rsidRDefault="00BA7482" w:rsidP="00BA7482">
      <w:pPr>
        <w:pStyle w:val="ConsPlusNormal"/>
        <w:jc w:val="right"/>
        <w:rPr>
          <w:rFonts w:ascii="Times New Roman" w:hAnsi="Times New Roman" w:cs="Times New Roman"/>
          <w:sz w:val="24"/>
          <w:szCs w:val="24"/>
        </w:rPr>
      </w:pPr>
    </w:p>
    <w:p w:rsidR="00BA7482" w:rsidRPr="0025236C" w:rsidRDefault="00BA7482" w:rsidP="00BA7482">
      <w:pPr>
        <w:pStyle w:val="ConsPlusNormal"/>
        <w:jc w:val="center"/>
        <w:rPr>
          <w:rFonts w:ascii="Times New Roman" w:hAnsi="Times New Roman" w:cs="Times New Roman"/>
          <w:sz w:val="24"/>
          <w:szCs w:val="24"/>
        </w:rPr>
      </w:pPr>
      <w:bookmarkStart w:id="13" w:name="Par281"/>
      <w:bookmarkEnd w:id="13"/>
      <w:r w:rsidRPr="0025236C">
        <w:rPr>
          <w:rFonts w:ascii="Times New Roman" w:hAnsi="Times New Roman" w:cs="Times New Roman"/>
          <w:sz w:val="24"/>
          <w:szCs w:val="24"/>
        </w:rPr>
        <w:t>ПОРЯДОК</w:t>
      </w:r>
    </w:p>
    <w:p w:rsidR="00BA7482" w:rsidRPr="0025236C" w:rsidRDefault="00BA7482" w:rsidP="00BA7482">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t>ОЦЕНКИ ЗАЯВОК НА УЧАСТИЕ В КОНКУРСЕ И ЗАПРОСЕ ПРЕДЛОЖЕНИЙ</w:t>
      </w:r>
    </w:p>
    <w:p w:rsidR="00BA7482" w:rsidRPr="0025236C" w:rsidRDefault="00BA7482" w:rsidP="00BA7482">
      <w:pPr>
        <w:pStyle w:val="ConsPlusNormal"/>
        <w:jc w:val="center"/>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1. Настоящий порядок применяется для проведения оценки заявок на участие в конкурсе и запросе предложений.</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2. Для применения настоящего порядка Заказчику необходимо включить в конкурсную документацию, документацию о запросе предложений конкретные критерии из числа нижеперечисленных, конкретизировать предмет оценки по каждому критерию, установить требования о предоставлении документов и сведений соответственно предмету оценки по каждому критерию, установить значимость критериев.</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3. Совокупная значимость всех критериев должна быть равна ста процентам.</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4. Оценка заявок на участие в конкурсе, запросе предложений в целях определения победителя конкурса, запроса предложений осуществляется комиссией с привлечением при необходимости экспертов в соответствующей области предмета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5. Для оценки заявок могут использоваться следующие критерии и соответствующая значимость критериев:</w:t>
      </w:r>
    </w:p>
    <w:p w:rsidR="00BA7482" w:rsidRPr="0025236C" w:rsidRDefault="00BA7482" w:rsidP="00BA7482">
      <w:pPr>
        <w:pStyle w:val="ConsPlusNormal"/>
        <w:ind w:firstLine="540"/>
        <w:jc w:val="both"/>
        <w:rPr>
          <w:rFonts w:ascii="Times New Roman" w:hAnsi="Times New Roman" w:cs="Times New Roman"/>
          <w:sz w:val="24"/>
          <w:szCs w:val="24"/>
        </w:rPr>
      </w:pPr>
    </w:p>
    <w:tbl>
      <w:tblPr>
        <w:tblW w:w="0" w:type="auto"/>
        <w:tblInd w:w="2" w:type="dxa"/>
        <w:tblLayout w:type="fixed"/>
        <w:tblCellMar>
          <w:left w:w="75" w:type="dxa"/>
          <w:right w:w="75" w:type="dxa"/>
        </w:tblCellMar>
        <w:tblLook w:val="04A0"/>
      </w:tblPr>
      <w:tblGrid>
        <w:gridCol w:w="600"/>
        <w:gridCol w:w="1952"/>
        <w:gridCol w:w="4680"/>
        <w:gridCol w:w="2973"/>
      </w:tblGrid>
      <w:tr w:rsidR="00BA7482" w:rsidRPr="0025236C" w:rsidTr="00434198">
        <w:tc>
          <w:tcPr>
            <w:tcW w:w="60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t>Номер критер</w:t>
            </w:r>
            <w:r w:rsidRPr="0025236C">
              <w:rPr>
                <w:rFonts w:ascii="Times New Roman" w:hAnsi="Times New Roman" w:cs="Times New Roman"/>
                <w:sz w:val="24"/>
                <w:szCs w:val="24"/>
              </w:rPr>
              <w:lastRenderedPageBreak/>
              <w:t>ия</w:t>
            </w:r>
          </w:p>
        </w:tc>
        <w:tc>
          <w:tcPr>
            <w:tcW w:w="1952"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lastRenderedPageBreak/>
              <w:t>Критерий оценки заявок</w:t>
            </w:r>
          </w:p>
        </w:tc>
        <w:tc>
          <w:tcPr>
            <w:tcW w:w="468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t>Для проведения оценки по критерию в конкурсной документации, документации о запросе предложений необходимо установить</w:t>
            </w:r>
          </w:p>
        </w:tc>
        <w:tc>
          <w:tcPr>
            <w:tcW w:w="2973"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t xml:space="preserve">Значимость критерия в процентах (конкретная значимость критерия в пределах указанного </w:t>
            </w:r>
            <w:r w:rsidRPr="0025236C">
              <w:rPr>
                <w:rFonts w:ascii="Times New Roman" w:hAnsi="Times New Roman" w:cs="Times New Roman"/>
                <w:sz w:val="24"/>
                <w:szCs w:val="24"/>
              </w:rPr>
              <w:lastRenderedPageBreak/>
              <w:t>диапазона должна быть установлена в конкурсной документации, документации о запросе предложений. Совокупная значимость всех критериев в конкретном конкурсе, запросе предложений должна быть равна ста процентам)</w:t>
            </w:r>
          </w:p>
        </w:tc>
      </w:tr>
      <w:tr w:rsidR="00BA7482" w:rsidRPr="0025236C" w:rsidTr="00434198">
        <w:tc>
          <w:tcPr>
            <w:tcW w:w="60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rPr>
                <w:rFonts w:ascii="Times New Roman" w:hAnsi="Times New Roman" w:cs="Times New Roman"/>
                <w:sz w:val="24"/>
                <w:szCs w:val="24"/>
              </w:rPr>
            </w:pPr>
            <w:r w:rsidRPr="0025236C">
              <w:rPr>
                <w:rFonts w:ascii="Times New Roman" w:hAnsi="Times New Roman" w:cs="Times New Roman"/>
                <w:sz w:val="24"/>
                <w:szCs w:val="24"/>
              </w:rPr>
              <w:lastRenderedPageBreak/>
              <w:t>1.</w:t>
            </w:r>
          </w:p>
        </w:tc>
        <w:tc>
          <w:tcPr>
            <w:tcW w:w="1952"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Цена договора</w:t>
            </w:r>
          </w:p>
        </w:tc>
        <w:tc>
          <w:tcPr>
            <w:tcW w:w="468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Начальную цену договора либо сведения о том, начальная цена договора Заказчиком не установлена и цена договора будет определена на основании предложений участников закупки.</w:t>
            </w:r>
          </w:p>
        </w:tc>
        <w:tc>
          <w:tcPr>
            <w:tcW w:w="2973"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t>Не менее 20%</w:t>
            </w:r>
          </w:p>
        </w:tc>
      </w:tr>
      <w:tr w:rsidR="00BA7482" w:rsidRPr="0025236C" w:rsidTr="00434198">
        <w:tc>
          <w:tcPr>
            <w:tcW w:w="60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rPr>
                <w:rFonts w:ascii="Times New Roman" w:hAnsi="Times New Roman" w:cs="Times New Roman"/>
                <w:sz w:val="24"/>
                <w:szCs w:val="24"/>
              </w:rPr>
            </w:pPr>
            <w:r w:rsidRPr="0025236C">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Качество работ, услуг и квалификация участника и (или) коллектива его сотрудников (опыт, образование, квалификация персонала, деловая репутация)</w:t>
            </w:r>
          </w:p>
        </w:tc>
        <w:tc>
          <w:tcPr>
            <w:tcW w:w="468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Конкретный предмет оценки по критерию (например, оценивается опыт участника или коллектива его сотрудников по стоимости выполненных ранее аналогичных работ);</w:t>
            </w:r>
          </w:p>
        </w:tc>
        <w:tc>
          <w:tcPr>
            <w:tcW w:w="2973"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t>Не более 70%</w:t>
            </w:r>
          </w:p>
        </w:tc>
      </w:tr>
      <w:tr w:rsidR="00BA7482" w:rsidRPr="0025236C" w:rsidTr="00434198">
        <w:tc>
          <w:tcPr>
            <w:tcW w:w="60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rPr>
                <w:rFonts w:ascii="Times New Roman" w:hAnsi="Times New Roman" w:cs="Times New Roman"/>
                <w:sz w:val="24"/>
                <w:szCs w:val="24"/>
              </w:rPr>
            </w:pPr>
            <w:r w:rsidRPr="0025236C">
              <w:rPr>
                <w:rFonts w:ascii="Times New Roman" w:hAnsi="Times New Roman" w:cs="Times New Roman"/>
                <w:sz w:val="24"/>
                <w:szCs w:val="24"/>
              </w:rPr>
              <w:t>3.</w:t>
            </w:r>
          </w:p>
        </w:tc>
        <w:tc>
          <w:tcPr>
            <w:tcW w:w="1952"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Качество товара (работ, услуг);</w:t>
            </w:r>
          </w:p>
        </w:tc>
        <w:tc>
          <w:tcPr>
            <w:tcW w:w="468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Формы для заполнения участником по соответствующему предмету оценки (например, таблица, отражающая опыт участника);</w:t>
            </w:r>
          </w:p>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Требования о предоставлении документов и сведений по соответствующему предмету оценки (например, копии ранее заключенных договоров и актов сдачи-приемки).</w:t>
            </w:r>
          </w:p>
        </w:tc>
        <w:tc>
          <w:tcPr>
            <w:tcW w:w="2973"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t>Не более 70%</w:t>
            </w:r>
          </w:p>
        </w:tc>
      </w:tr>
      <w:tr w:rsidR="00BA7482" w:rsidRPr="0025236C" w:rsidTr="00434198">
        <w:tc>
          <w:tcPr>
            <w:tcW w:w="60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rPr>
                <w:rFonts w:ascii="Times New Roman" w:hAnsi="Times New Roman" w:cs="Times New Roman"/>
                <w:sz w:val="24"/>
                <w:szCs w:val="24"/>
              </w:rPr>
            </w:pPr>
            <w:r w:rsidRPr="0025236C">
              <w:rPr>
                <w:rFonts w:ascii="Times New Roman" w:hAnsi="Times New Roman" w:cs="Times New Roman"/>
                <w:sz w:val="24"/>
                <w:szCs w:val="24"/>
              </w:rPr>
              <w:t>4.</w:t>
            </w:r>
          </w:p>
        </w:tc>
        <w:tc>
          <w:tcPr>
            <w:tcW w:w="1952"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Срок поставки товара (выполнения работ, оказания услуг)</w:t>
            </w:r>
          </w:p>
        </w:tc>
        <w:tc>
          <w:tcPr>
            <w:tcW w:w="468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Единица измерения срока (периода) поставки товара (выполнения работ, оказания услуг) с даты заключения договора: квартал, месяц, неделя, день;</w:t>
            </w:r>
          </w:p>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Максимальный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w:t>
            </w:r>
          </w:p>
          <w:p w:rsidR="00BA7482" w:rsidRPr="0025236C" w:rsidRDefault="00BA7482" w:rsidP="00434198">
            <w:pPr>
              <w:pStyle w:val="ConsPlusNormal"/>
              <w:jc w:val="both"/>
              <w:rPr>
                <w:rFonts w:ascii="Times New Roman" w:hAnsi="Times New Roman" w:cs="Times New Roman"/>
                <w:sz w:val="24"/>
                <w:szCs w:val="24"/>
              </w:rPr>
            </w:pPr>
            <w:r w:rsidRPr="0025236C">
              <w:rPr>
                <w:rFonts w:ascii="Times New Roman" w:hAnsi="Times New Roman" w:cs="Times New Roman"/>
                <w:sz w:val="24"/>
                <w:szCs w:val="24"/>
              </w:rPr>
              <w:t xml:space="preserve">Минимальный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 В случае, если </w:t>
            </w:r>
            <w:r w:rsidRPr="0025236C">
              <w:rPr>
                <w:rFonts w:ascii="Times New Roman" w:hAnsi="Times New Roman" w:cs="Times New Roman"/>
                <w:sz w:val="24"/>
                <w:szCs w:val="24"/>
              </w:rPr>
              <w:lastRenderedPageBreak/>
              <w:t>минимальный срок поставки товара (выполнения работ, оказания услуг) Заказчиком не установлен, для целей оценки заявок на участие в конкурсе, запросе предложений он принимается равным нулю.</w:t>
            </w:r>
          </w:p>
        </w:tc>
        <w:tc>
          <w:tcPr>
            <w:tcW w:w="2973"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ConsPlusNormal"/>
              <w:jc w:val="center"/>
              <w:rPr>
                <w:rFonts w:ascii="Times New Roman" w:hAnsi="Times New Roman" w:cs="Times New Roman"/>
                <w:sz w:val="24"/>
                <w:szCs w:val="24"/>
              </w:rPr>
            </w:pPr>
            <w:r w:rsidRPr="0025236C">
              <w:rPr>
                <w:rFonts w:ascii="Times New Roman" w:hAnsi="Times New Roman" w:cs="Times New Roman"/>
                <w:sz w:val="24"/>
                <w:szCs w:val="24"/>
              </w:rPr>
              <w:lastRenderedPageBreak/>
              <w:t>Не более 50%</w:t>
            </w:r>
          </w:p>
        </w:tc>
      </w:tr>
    </w:tbl>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6. Оценка заявок осуществляется в следующем порядке.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a. Присуждение каждой заявке порядкового номера по мере уменьшения степени выгодности предложения участника закупки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b. Итоговый рейтинг заявки рассчитывается путем сложения рейтингов по каждому из критериев оценки заявок на участие в конкурсе, запросе предложений,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деленному на 100.</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c. 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d. Рейтинг, присуждаемый заявке по критерию "Цена договора", определяется по формуле:</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noProof/>
          <w:sz w:val="24"/>
          <w:szCs w:val="24"/>
        </w:rPr>
        <w:drawing>
          <wp:inline distT="0" distB="0" distL="0" distR="0">
            <wp:extent cx="1323975" cy="438150"/>
            <wp:effectExtent l="19050" t="0" r="0" b="0"/>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0" cstate="print"/>
                    <a:srcRect/>
                    <a:stretch>
                      <a:fillRect/>
                    </a:stretch>
                  </pic:blipFill>
                  <pic:spPr bwMode="auto">
                    <a:xfrm>
                      <a:off x="0" y="0"/>
                      <a:ext cx="1323975" cy="438150"/>
                    </a:xfrm>
                    <a:prstGeom prst="rect">
                      <a:avLst/>
                    </a:prstGeom>
                    <a:noFill/>
                    <a:ln w="9525">
                      <a:noFill/>
                      <a:miter lim="800000"/>
                      <a:headEnd/>
                      <a:tailEnd/>
                    </a:ln>
                  </pic:spPr>
                </pic:pic>
              </a:graphicData>
            </a:graphic>
          </wp:inline>
        </w:drawing>
      </w:r>
      <w:r w:rsidRPr="0025236C">
        <w:rPr>
          <w:rFonts w:ascii="Times New Roman" w:hAnsi="Times New Roman" w:cs="Times New Roman"/>
          <w:sz w:val="24"/>
          <w:szCs w:val="24"/>
        </w:rPr>
        <w:t>,</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где: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noProof/>
          <w:position w:val="-12"/>
          <w:sz w:val="24"/>
          <w:szCs w:val="24"/>
        </w:rPr>
        <w:drawing>
          <wp:inline distT="0" distB="0" distL="0" distR="0">
            <wp:extent cx="247650" cy="228600"/>
            <wp:effectExtent l="19050" t="0" r="0" b="0"/>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1" cstate="print"/>
                    <a:srcRect/>
                    <a:stretch>
                      <a:fillRect/>
                    </a:stretch>
                  </pic:blipFill>
                  <pic:spPr bwMode="auto">
                    <a:xfrm>
                      <a:off x="0" y="0"/>
                      <a:ext cx="247650" cy="228600"/>
                    </a:xfrm>
                    <a:prstGeom prst="rect">
                      <a:avLst/>
                    </a:prstGeom>
                    <a:noFill/>
                    <a:ln w="9525">
                      <a:noFill/>
                      <a:miter lim="800000"/>
                      <a:headEnd/>
                      <a:tailEnd/>
                    </a:ln>
                  </pic:spPr>
                </pic:pic>
              </a:graphicData>
            </a:graphic>
          </wp:inline>
        </w:drawing>
      </w:r>
      <w:r w:rsidRPr="0025236C">
        <w:rPr>
          <w:rFonts w:ascii="Times New Roman" w:hAnsi="Times New Roman" w:cs="Times New Roman"/>
          <w:sz w:val="24"/>
          <w:szCs w:val="24"/>
        </w:rPr>
        <w:t xml:space="preserve"> - рейтинг, присуждаемый i-й заявке по указанному критерию;</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noProof/>
          <w:position w:val="-12"/>
          <w:sz w:val="24"/>
          <w:szCs w:val="24"/>
        </w:rPr>
        <w:drawing>
          <wp:inline distT="0" distB="0" distL="0" distR="0">
            <wp:extent cx="323850" cy="228600"/>
            <wp:effectExtent l="0" t="0" r="0" b="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2" cstate="print"/>
                    <a:srcRect/>
                    <a:stretch>
                      <a:fillRect/>
                    </a:stretch>
                  </pic:blipFill>
                  <pic:spPr bwMode="auto">
                    <a:xfrm>
                      <a:off x="0" y="0"/>
                      <a:ext cx="323850" cy="228600"/>
                    </a:xfrm>
                    <a:prstGeom prst="rect">
                      <a:avLst/>
                    </a:prstGeom>
                    <a:noFill/>
                    <a:ln w="9525">
                      <a:noFill/>
                      <a:miter lim="800000"/>
                      <a:headEnd/>
                      <a:tailEnd/>
                    </a:ln>
                  </pic:spPr>
                </pic:pic>
              </a:graphicData>
            </a:graphic>
          </wp:inline>
        </w:drawing>
      </w:r>
      <w:r w:rsidRPr="0025236C">
        <w:rPr>
          <w:rFonts w:ascii="Times New Roman" w:hAnsi="Times New Roman" w:cs="Times New Roman"/>
          <w:sz w:val="24"/>
          <w:szCs w:val="24"/>
        </w:rPr>
        <w:t xml:space="preserve"> - начальная цена договора. Если в извещении и документации о закупке Заказчиком не установлена начальная цена договора, то за </w:t>
      </w:r>
      <w:r w:rsidRPr="0025236C">
        <w:rPr>
          <w:rFonts w:ascii="Times New Roman" w:hAnsi="Times New Roman" w:cs="Times New Roman"/>
          <w:noProof/>
          <w:position w:val="-12"/>
          <w:sz w:val="24"/>
          <w:szCs w:val="24"/>
        </w:rPr>
        <w:drawing>
          <wp:inline distT="0" distB="0" distL="0" distR="0">
            <wp:extent cx="323850" cy="228600"/>
            <wp:effectExtent l="0" t="0" r="0" b="0"/>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2" cstate="print"/>
                    <a:srcRect/>
                    <a:stretch>
                      <a:fillRect/>
                    </a:stretch>
                  </pic:blipFill>
                  <pic:spPr bwMode="auto">
                    <a:xfrm>
                      <a:off x="0" y="0"/>
                      <a:ext cx="323850" cy="228600"/>
                    </a:xfrm>
                    <a:prstGeom prst="rect">
                      <a:avLst/>
                    </a:prstGeom>
                    <a:noFill/>
                    <a:ln w="9525">
                      <a:noFill/>
                      <a:miter lim="800000"/>
                      <a:headEnd/>
                      <a:tailEnd/>
                    </a:ln>
                  </pic:spPr>
                </pic:pic>
              </a:graphicData>
            </a:graphic>
          </wp:inline>
        </w:drawing>
      </w:r>
      <w:r w:rsidRPr="0025236C">
        <w:rPr>
          <w:rFonts w:ascii="Times New Roman" w:hAnsi="Times New Roman" w:cs="Times New Roman"/>
          <w:sz w:val="24"/>
          <w:szCs w:val="24"/>
        </w:rPr>
        <w:t xml:space="preserve"> принимается максимальная цена из предложенных участниками закупки;</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noProof/>
          <w:position w:val="-12"/>
          <w:sz w:val="24"/>
          <w:szCs w:val="24"/>
        </w:rPr>
        <w:drawing>
          <wp:inline distT="0" distB="0" distL="0" distR="0">
            <wp:extent cx="190500" cy="228600"/>
            <wp:effectExtent l="0" t="0" r="0" b="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25236C">
        <w:rPr>
          <w:rFonts w:ascii="Times New Roman" w:hAnsi="Times New Roman" w:cs="Times New Roman"/>
          <w:sz w:val="24"/>
          <w:szCs w:val="24"/>
        </w:rPr>
        <w:t xml:space="preserve"> - цена договора, предложенная i-м участником.</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e. Для получения рейтинга заявок по критериям "Квалификация участника и (или) коллектива его сотрудников (опыт, образование, квалификация персонала, деловая репутация)", "Качество товара (работ, услуг)" каждой заявке по каждому из указанных критериев комиссией выставляется значение от 0 до 100 баллов. Значение определяется как среднее арифметическое оценок в баллах всех членов комиссии, присуждаемых заявке по критерию.</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f. Рейтинг, присуждаемый заявке по критерию "Срок поставки товара (выполнения работ, оказания услуг)", определяется по формуле:</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noProof/>
          <w:sz w:val="24"/>
          <w:szCs w:val="24"/>
        </w:rPr>
        <w:drawing>
          <wp:inline distT="0" distB="0" distL="0" distR="0">
            <wp:extent cx="1400175" cy="419100"/>
            <wp:effectExtent l="1905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4" cstate="print"/>
                    <a:srcRect/>
                    <a:stretch>
                      <a:fillRect/>
                    </a:stretch>
                  </pic:blipFill>
                  <pic:spPr bwMode="auto">
                    <a:xfrm>
                      <a:off x="0" y="0"/>
                      <a:ext cx="1400175" cy="419100"/>
                    </a:xfrm>
                    <a:prstGeom prst="rect">
                      <a:avLst/>
                    </a:prstGeom>
                    <a:noFill/>
                    <a:ln w="9525">
                      <a:noFill/>
                      <a:miter lim="800000"/>
                      <a:headEnd/>
                      <a:tailEnd/>
                    </a:ln>
                  </pic:spPr>
                </pic:pic>
              </a:graphicData>
            </a:graphic>
          </wp:inline>
        </w:drawing>
      </w:r>
      <w:r w:rsidRPr="0025236C">
        <w:rPr>
          <w:rFonts w:ascii="Times New Roman" w:hAnsi="Times New Roman" w:cs="Times New Roman"/>
          <w:sz w:val="24"/>
          <w:szCs w:val="24"/>
        </w:rPr>
        <w:t>,</w:t>
      </w:r>
    </w:p>
    <w:p w:rsidR="00BA7482" w:rsidRPr="0025236C" w:rsidRDefault="00BA7482" w:rsidP="00BA7482">
      <w:pPr>
        <w:pStyle w:val="ConsPlusNormal"/>
        <w:ind w:firstLine="540"/>
        <w:jc w:val="both"/>
        <w:rPr>
          <w:rFonts w:ascii="Times New Roman" w:hAnsi="Times New Roman" w:cs="Times New Roman"/>
          <w:sz w:val="24"/>
          <w:szCs w:val="24"/>
        </w:rPr>
      </w:pP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sz w:val="24"/>
          <w:szCs w:val="24"/>
        </w:rPr>
        <w:t>где:</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noProof/>
          <w:position w:val="-12"/>
          <w:sz w:val="24"/>
          <w:szCs w:val="24"/>
        </w:rPr>
        <w:drawing>
          <wp:inline distT="0" distB="0" distL="0" distR="0">
            <wp:extent cx="247650" cy="228600"/>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5" cstate="print"/>
                    <a:srcRect/>
                    <a:stretch>
                      <a:fillRect/>
                    </a:stretch>
                  </pic:blipFill>
                  <pic:spPr bwMode="auto">
                    <a:xfrm>
                      <a:off x="0" y="0"/>
                      <a:ext cx="247650" cy="228600"/>
                    </a:xfrm>
                    <a:prstGeom prst="rect">
                      <a:avLst/>
                    </a:prstGeom>
                    <a:noFill/>
                    <a:ln w="9525">
                      <a:noFill/>
                      <a:miter lim="800000"/>
                      <a:headEnd/>
                      <a:tailEnd/>
                    </a:ln>
                  </pic:spPr>
                </pic:pic>
              </a:graphicData>
            </a:graphic>
          </wp:inline>
        </w:drawing>
      </w:r>
      <w:r w:rsidRPr="0025236C">
        <w:rPr>
          <w:rFonts w:ascii="Times New Roman" w:hAnsi="Times New Roman" w:cs="Times New Roman"/>
          <w:sz w:val="24"/>
          <w:szCs w:val="24"/>
        </w:rPr>
        <w:t xml:space="preserve"> - рейтинг, присуждаемый i-й заявке по указанному критерию;</w:t>
      </w:r>
    </w:p>
    <w:p w:rsidR="00BA7482" w:rsidRPr="0025236C" w:rsidRDefault="00BA7482" w:rsidP="00BA7482">
      <w:pPr>
        <w:pStyle w:val="ConsPlusNormal"/>
        <w:ind w:firstLine="540"/>
        <w:jc w:val="both"/>
        <w:rPr>
          <w:rFonts w:ascii="Times New Roman" w:hAnsi="Times New Roman" w:cs="Times New Roman"/>
          <w:sz w:val="24"/>
          <w:szCs w:val="24"/>
        </w:rPr>
      </w:pPr>
      <w:r w:rsidRPr="0025236C">
        <w:rPr>
          <w:rFonts w:ascii="Times New Roman" w:hAnsi="Times New Roman" w:cs="Times New Roman"/>
          <w:noProof/>
          <w:position w:val="-4"/>
          <w:sz w:val="24"/>
          <w:szCs w:val="24"/>
        </w:rPr>
        <w:drawing>
          <wp:inline distT="0" distB="0" distL="0" distR="0">
            <wp:extent cx="304800" cy="190500"/>
            <wp:effectExtent l="19050" t="0" r="0"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6" cstate="print"/>
                    <a:srcRect/>
                    <a:stretch>
                      <a:fillRect/>
                    </a:stretch>
                  </pic:blipFill>
                  <pic:spPr bwMode="auto">
                    <a:xfrm>
                      <a:off x="0" y="0"/>
                      <a:ext cx="304800" cy="190500"/>
                    </a:xfrm>
                    <a:prstGeom prst="rect">
                      <a:avLst/>
                    </a:prstGeom>
                    <a:noFill/>
                    <a:ln w="9525">
                      <a:noFill/>
                      <a:miter lim="800000"/>
                      <a:headEnd/>
                      <a:tailEnd/>
                    </a:ln>
                  </pic:spPr>
                </pic:pic>
              </a:graphicData>
            </a:graphic>
          </wp:inline>
        </w:drawing>
      </w:r>
      <w:r w:rsidRPr="0025236C">
        <w:rPr>
          <w:rFonts w:ascii="Times New Roman" w:hAnsi="Times New Roman" w:cs="Times New Roman"/>
          <w:sz w:val="24"/>
          <w:szCs w:val="24"/>
        </w:rPr>
        <w:t xml:space="preserve"> - максимальный срок поставки товара (выполнения работ, оказания услуг), установленный Заказчиком в документации, в единице измерения срока (периода) </w:t>
      </w:r>
      <w:r w:rsidRPr="0025236C">
        <w:rPr>
          <w:rFonts w:ascii="Times New Roman" w:hAnsi="Times New Roman" w:cs="Times New Roman"/>
          <w:sz w:val="24"/>
          <w:szCs w:val="24"/>
        </w:rPr>
        <w:lastRenderedPageBreak/>
        <w:t>поставки товара (выполнения работ, оказания услуг) с даты заключения договора;</w:t>
      </w:r>
    </w:p>
    <w:p w:rsidR="00BA7482" w:rsidRPr="0025236C" w:rsidRDefault="00D76AB4" w:rsidP="00BA7482">
      <w:pPr>
        <w:pStyle w:val="ConsPlusNormal"/>
        <w:ind w:firstLine="540"/>
        <w:jc w:val="both"/>
        <w:rPr>
          <w:rFonts w:ascii="Times New Roman" w:hAnsi="Times New Roman" w:cs="Times New Roman"/>
          <w:sz w:val="24"/>
          <w:szCs w:val="24"/>
        </w:rPr>
      </w:pPr>
      <w:r w:rsidRPr="0025236C">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22.5pt;height:15pt;visibility:visible;mso-position-horizontal-relative:char;mso-position-vertical-relative:line"/>
        </w:pict>
      </w:r>
      <w:r w:rsidR="00BA7482" w:rsidRPr="0025236C">
        <w:rPr>
          <w:rFonts w:ascii="Times New Roman" w:hAnsi="Times New Roman" w:cs="Times New Roman"/>
          <w:sz w:val="24"/>
          <w:szCs w:val="24"/>
        </w:rPr>
        <w:t xml:space="preserve"> - минимальный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с даты заключения договора;</w:t>
      </w:r>
    </w:p>
    <w:p w:rsidR="00BA7482" w:rsidRPr="0025236C" w:rsidRDefault="00D76AB4" w:rsidP="00BA7482">
      <w:pPr>
        <w:pStyle w:val="ConsPlusNormal"/>
        <w:ind w:firstLine="540"/>
        <w:jc w:val="both"/>
        <w:rPr>
          <w:rFonts w:ascii="Times New Roman" w:hAnsi="Times New Roman" w:cs="Times New Roman"/>
          <w:sz w:val="24"/>
          <w:szCs w:val="24"/>
        </w:rPr>
      </w:pPr>
      <w:r w:rsidRPr="0025236C">
        <w:rPr>
          <w:sz w:val="24"/>
          <w:szCs w:val="24"/>
        </w:rPr>
        <w:pict>
          <v:shape id="Рисунок 1" o:spid="_x0000_i1026" type="#_x0000_t75" style="width:13.5pt;height:15pt;visibility:visible;mso-position-horizontal-relative:char;mso-position-vertical-relative:line"/>
        </w:pict>
      </w:r>
      <w:r w:rsidR="00BA7482" w:rsidRPr="0025236C">
        <w:rPr>
          <w:rFonts w:ascii="Times New Roman" w:hAnsi="Times New Roman" w:cs="Times New Roman"/>
          <w:sz w:val="24"/>
          <w:szCs w:val="24"/>
        </w:rPr>
        <w:t xml:space="preserve"> - предложение, содержащееся в i-й заявке по сроку поставки товара (выполнения работ, оказания услуг), в единице измерения срока (периода) поставки товара (выполнения работ, оказания услуг) с даты заключения договора.</w:t>
      </w:r>
    </w:p>
    <w:p w:rsidR="00BA7482" w:rsidRPr="0025236C" w:rsidRDefault="00BA7482" w:rsidP="00BA7482">
      <w:pPr>
        <w:pStyle w:val="ConsPlusNormal"/>
        <w:ind w:firstLine="567"/>
        <w:jc w:val="both"/>
        <w:rPr>
          <w:rFonts w:ascii="Times New Roman" w:hAnsi="Times New Roman" w:cs="Times New Roman"/>
          <w:sz w:val="24"/>
          <w:szCs w:val="24"/>
        </w:rPr>
      </w:pPr>
      <w:r w:rsidRPr="0025236C">
        <w:rPr>
          <w:rFonts w:ascii="Times New Roman" w:hAnsi="Times New Roman" w:cs="Times New Roman"/>
          <w:sz w:val="24"/>
          <w:szCs w:val="24"/>
        </w:rPr>
        <w:t>7. Комиссия вправе не определять победителя, в случае, если по результатам оценки заявок ни одна из заявок не получит итоговый рейтинг более 20 баллов. В указанном случае Заказчик вправе объявить о проведении конкурса, запроса предложений повторно. При этом Заказчик вправе внести изменения в конкурсную документацию, документацию о запросе предложений.</w:t>
      </w:r>
    </w:p>
    <w:p w:rsidR="00BA7482" w:rsidRPr="0025236C" w:rsidRDefault="00BA7482" w:rsidP="00BA7482">
      <w:pPr>
        <w:pStyle w:val="ConsPlusNormal"/>
        <w:ind w:firstLine="567"/>
        <w:jc w:val="both"/>
        <w:outlineLvl w:val="1"/>
        <w:rPr>
          <w:rFonts w:ascii="Times New Roman" w:hAnsi="Times New Roman" w:cs="Times New Roman"/>
          <w:sz w:val="24"/>
          <w:szCs w:val="24"/>
        </w:rPr>
      </w:pPr>
    </w:p>
    <w:p w:rsidR="00BA7482" w:rsidRPr="0025236C" w:rsidRDefault="00BA7482" w:rsidP="00BA7482">
      <w:pPr>
        <w:pStyle w:val="ConsPlusNormal"/>
        <w:ind w:firstLine="567"/>
        <w:jc w:val="right"/>
        <w:outlineLvl w:val="1"/>
        <w:rPr>
          <w:rFonts w:ascii="Times New Roman" w:hAnsi="Times New Roman" w:cs="Times New Roman"/>
          <w:sz w:val="24"/>
          <w:szCs w:val="24"/>
        </w:rPr>
      </w:pPr>
    </w:p>
    <w:p w:rsidR="00BA7482" w:rsidRPr="0025236C" w:rsidRDefault="00BA7482" w:rsidP="00BA7482">
      <w:pPr>
        <w:pStyle w:val="ConsPlusNormal"/>
        <w:ind w:firstLine="567"/>
        <w:jc w:val="right"/>
        <w:outlineLvl w:val="1"/>
        <w:rPr>
          <w:rFonts w:ascii="Times New Roman" w:hAnsi="Times New Roman" w:cs="Times New Roman"/>
          <w:sz w:val="24"/>
          <w:szCs w:val="24"/>
        </w:rPr>
      </w:pPr>
      <w:r w:rsidRPr="0025236C">
        <w:rPr>
          <w:rFonts w:ascii="Times New Roman" w:hAnsi="Times New Roman" w:cs="Times New Roman"/>
          <w:sz w:val="24"/>
          <w:szCs w:val="24"/>
        </w:rPr>
        <w:t xml:space="preserve">Приложение №2. </w:t>
      </w:r>
    </w:p>
    <w:p w:rsidR="00BA7482" w:rsidRPr="0025236C" w:rsidRDefault="00BA7482" w:rsidP="00BA7482">
      <w:pPr>
        <w:pStyle w:val="ConsPlusNormal"/>
        <w:ind w:firstLine="567"/>
        <w:jc w:val="right"/>
        <w:outlineLvl w:val="1"/>
        <w:rPr>
          <w:rFonts w:ascii="Times New Roman" w:hAnsi="Times New Roman" w:cs="Times New Roman"/>
          <w:sz w:val="24"/>
          <w:szCs w:val="24"/>
        </w:rPr>
      </w:pPr>
    </w:p>
    <w:p w:rsidR="00BA7482" w:rsidRPr="0025236C" w:rsidRDefault="00BA7482" w:rsidP="00BA7482">
      <w:pPr>
        <w:pStyle w:val="ConsPlusNormal"/>
        <w:ind w:firstLine="567"/>
        <w:jc w:val="center"/>
        <w:outlineLvl w:val="1"/>
        <w:rPr>
          <w:rFonts w:ascii="Times New Roman" w:hAnsi="Times New Roman" w:cs="Times New Roman"/>
          <w:sz w:val="24"/>
          <w:szCs w:val="24"/>
        </w:rPr>
      </w:pPr>
      <w:r w:rsidRPr="0025236C">
        <w:rPr>
          <w:rFonts w:ascii="Times New Roman" w:hAnsi="Times New Roman" w:cs="Times New Roman"/>
          <w:sz w:val="24"/>
          <w:szCs w:val="24"/>
        </w:rPr>
        <w:t xml:space="preserve">ТИПОВАЯ ФОРМА  </w:t>
      </w:r>
    </w:p>
    <w:p w:rsidR="00BA7482" w:rsidRPr="0025236C" w:rsidRDefault="00BA7482" w:rsidP="00BA7482">
      <w:pPr>
        <w:pStyle w:val="ConsPlusNormal"/>
        <w:ind w:firstLine="567"/>
        <w:jc w:val="center"/>
        <w:outlineLvl w:val="1"/>
        <w:rPr>
          <w:rFonts w:ascii="Times New Roman" w:hAnsi="Times New Roman" w:cs="Times New Roman"/>
          <w:sz w:val="24"/>
          <w:szCs w:val="24"/>
        </w:rPr>
      </w:pPr>
    </w:p>
    <w:p w:rsidR="00BA7482" w:rsidRPr="0025236C" w:rsidRDefault="00BA7482" w:rsidP="00BA7482">
      <w:pPr>
        <w:pStyle w:val="ConsPlusNormal"/>
        <w:ind w:firstLine="567"/>
        <w:jc w:val="center"/>
        <w:outlineLvl w:val="1"/>
        <w:rPr>
          <w:rFonts w:ascii="Times New Roman" w:hAnsi="Times New Roman" w:cs="Times New Roman"/>
          <w:sz w:val="24"/>
          <w:szCs w:val="24"/>
        </w:rPr>
      </w:pPr>
      <w:r w:rsidRPr="0025236C">
        <w:rPr>
          <w:rFonts w:ascii="Times New Roman" w:hAnsi="Times New Roman" w:cs="Times New Roman"/>
          <w:sz w:val="24"/>
          <w:szCs w:val="24"/>
        </w:rPr>
        <w:t>КОНКУРСНАЯ ДОКУМЕНТАЦИЯ №_____</w:t>
      </w:r>
    </w:p>
    <w:p w:rsidR="00BA7482" w:rsidRPr="0025236C" w:rsidRDefault="00BA7482" w:rsidP="00BA7482">
      <w:pPr>
        <w:pStyle w:val="ConsPlusNormal"/>
        <w:ind w:firstLine="567"/>
        <w:jc w:val="center"/>
        <w:outlineLvl w:val="1"/>
        <w:rPr>
          <w:rFonts w:ascii="Times New Roman" w:hAnsi="Times New Roman" w:cs="Times New Roman"/>
          <w:sz w:val="24"/>
          <w:szCs w:val="24"/>
        </w:rPr>
      </w:pPr>
      <w:r w:rsidRPr="0025236C">
        <w:rPr>
          <w:rFonts w:ascii="Times New Roman" w:hAnsi="Times New Roman" w:cs="Times New Roman"/>
          <w:sz w:val="24"/>
          <w:szCs w:val="24"/>
        </w:rPr>
        <w:t>на_____________________________________</w:t>
      </w:r>
    </w:p>
    <w:p w:rsidR="00BA7482" w:rsidRPr="0025236C" w:rsidRDefault="00BA7482" w:rsidP="00BA7482">
      <w:pPr>
        <w:pStyle w:val="ConsPlusNormal"/>
        <w:ind w:firstLine="567"/>
        <w:jc w:val="center"/>
        <w:outlineLvl w:val="1"/>
        <w:rPr>
          <w:rFonts w:ascii="Times New Roman" w:hAnsi="Times New Roman" w:cs="Times New Roman"/>
          <w:sz w:val="24"/>
          <w:szCs w:val="24"/>
        </w:rPr>
      </w:pPr>
      <w:r w:rsidRPr="0025236C">
        <w:rPr>
          <w:rFonts w:ascii="Times New Roman" w:hAnsi="Times New Roman" w:cs="Times New Roman"/>
          <w:sz w:val="24"/>
          <w:szCs w:val="24"/>
        </w:rPr>
        <w:t>(поставку товаров, выполнение работ, оказание услуг)</w:t>
      </w:r>
    </w:p>
    <w:p w:rsidR="00BA7482" w:rsidRPr="0025236C" w:rsidRDefault="00BA7482" w:rsidP="00BA7482">
      <w:pPr>
        <w:ind w:firstLine="567"/>
        <w:jc w:val="both"/>
        <w:rPr>
          <w:b/>
          <w:bCs/>
          <w:sz w:val="24"/>
          <w:szCs w:val="24"/>
        </w:rPr>
      </w:pPr>
    </w:p>
    <w:p w:rsidR="00BA7482" w:rsidRPr="0025236C" w:rsidRDefault="00BA7482" w:rsidP="00BA7482">
      <w:pPr>
        <w:pStyle w:val="210"/>
        <w:shd w:val="clear" w:color="auto" w:fill="auto"/>
        <w:spacing w:line="240" w:lineRule="auto"/>
        <w:ind w:left="2880" w:right="2500" w:hanging="1100"/>
        <w:jc w:val="left"/>
        <w:rPr>
          <w:sz w:val="24"/>
          <w:szCs w:val="24"/>
        </w:rPr>
      </w:pPr>
      <w:r w:rsidRPr="0025236C">
        <w:rPr>
          <w:rStyle w:val="29"/>
          <w:b/>
          <w:bCs/>
          <w:color w:val="000000"/>
          <w:sz w:val="24"/>
          <w:szCs w:val="24"/>
        </w:rPr>
        <w:t>Извещение о проведении открытого конкурса № на</w:t>
      </w:r>
    </w:p>
    <w:p w:rsidR="00BA7482" w:rsidRPr="0025236C" w:rsidRDefault="00BA7482" w:rsidP="00BA7482">
      <w:pPr>
        <w:pStyle w:val="210"/>
        <w:numPr>
          <w:ilvl w:val="0"/>
          <w:numId w:val="69"/>
        </w:numPr>
        <w:shd w:val="clear" w:color="auto" w:fill="auto"/>
        <w:tabs>
          <w:tab w:val="left" w:pos="735"/>
        </w:tabs>
        <w:spacing w:line="240" w:lineRule="auto"/>
        <w:ind w:left="380"/>
        <w:jc w:val="left"/>
        <w:rPr>
          <w:sz w:val="24"/>
          <w:szCs w:val="24"/>
        </w:rPr>
      </w:pPr>
      <w:r w:rsidRPr="0025236C">
        <w:rPr>
          <w:rStyle w:val="29"/>
          <w:b/>
          <w:bCs/>
          <w:color w:val="000000"/>
          <w:sz w:val="24"/>
          <w:szCs w:val="24"/>
        </w:rPr>
        <w:t xml:space="preserve">Форма торгов: </w:t>
      </w:r>
      <w:r w:rsidRPr="0025236C">
        <w:rPr>
          <w:rStyle w:val="212"/>
          <w:color w:val="000000"/>
          <w:sz w:val="24"/>
          <w:szCs w:val="24"/>
        </w:rPr>
        <w:t>конкурс</w:t>
      </w:r>
    </w:p>
    <w:p w:rsidR="00BA7482" w:rsidRPr="0025236C" w:rsidRDefault="00BA7482" w:rsidP="00BA7482">
      <w:pPr>
        <w:pStyle w:val="a5"/>
        <w:widowControl w:val="0"/>
        <w:numPr>
          <w:ilvl w:val="0"/>
          <w:numId w:val="69"/>
        </w:numPr>
        <w:tabs>
          <w:tab w:val="left" w:pos="0"/>
        </w:tabs>
        <w:spacing w:after="0"/>
        <w:ind w:left="380"/>
        <w:rPr>
          <w:sz w:val="24"/>
          <w:szCs w:val="24"/>
        </w:rPr>
      </w:pPr>
      <w:r w:rsidRPr="0025236C">
        <w:rPr>
          <w:rStyle w:val="43"/>
          <w:color w:val="000000"/>
          <w:sz w:val="24"/>
          <w:szCs w:val="24"/>
        </w:rPr>
        <w:t>Наименование Заказчика: __________________________________________________________________</w:t>
      </w:r>
    </w:p>
    <w:p w:rsidR="00BA7482" w:rsidRPr="0025236C" w:rsidRDefault="00BA7482" w:rsidP="00BA7482">
      <w:pPr>
        <w:pStyle w:val="a5"/>
        <w:widowControl w:val="0"/>
        <w:numPr>
          <w:ilvl w:val="0"/>
          <w:numId w:val="69"/>
        </w:numPr>
        <w:tabs>
          <w:tab w:val="left" w:pos="740"/>
        </w:tabs>
        <w:spacing w:after="0"/>
        <w:ind w:left="380"/>
        <w:rPr>
          <w:sz w:val="24"/>
          <w:szCs w:val="24"/>
        </w:rPr>
      </w:pPr>
      <w:r w:rsidRPr="0025236C">
        <w:rPr>
          <w:rStyle w:val="43"/>
          <w:color w:val="000000"/>
          <w:sz w:val="24"/>
          <w:szCs w:val="24"/>
        </w:rPr>
        <w:t>Местонахождение Заказчика: _______________________________________________________________</w:t>
      </w:r>
    </w:p>
    <w:p w:rsidR="00BA7482" w:rsidRPr="0025236C" w:rsidRDefault="00BA7482" w:rsidP="00BA7482">
      <w:pPr>
        <w:pStyle w:val="a5"/>
        <w:widowControl w:val="0"/>
        <w:numPr>
          <w:ilvl w:val="0"/>
          <w:numId w:val="69"/>
        </w:numPr>
        <w:tabs>
          <w:tab w:val="left" w:pos="740"/>
        </w:tabs>
        <w:spacing w:after="0"/>
        <w:ind w:left="380"/>
        <w:rPr>
          <w:sz w:val="24"/>
          <w:szCs w:val="24"/>
        </w:rPr>
      </w:pPr>
      <w:r w:rsidRPr="0025236C">
        <w:rPr>
          <w:rStyle w:val="43"/>
          <w:color w:val="000000"/>
          <w:sz w:val="24"/>
          <w:szCs w:val="24"/>
        </w:rPr>
        <w:t>Почтовый адрес Заказчика: ________________________________________________________________</w:t>
      </w:r>
    </w:p>
    <w:p w:rsidR="00BA7482" w:rsidRPr="0025236C" w:rsidRDefault="00BA7482" w:rsidP="00BA7482">
      <w:pPr>
        <w:pStyle w:val="210"/>
        <w:numPr>
          <w:ilvl w:val="0"/>
          <w:numId w:val="69"/>
        </w:numPr>
        <w:shd w:val="clear" w:color="auto" w:fill="auto"/>
        <w:tabs>
          <w:tab w:val="left" w:pos="730"/>
        </w:tabs>
        <w:spacing w:line="240" w:lineRule="auto"/>
        <w:ind w:left="380"/>
        <w:jc w:val="left"/>
        <w:rPr>
          <w:sz w:val="24"/>
          <w:szCs w:val="24"/>
        </w:rPr>
      </w:pPr>
      <w:r w:rsidRPr="0025236C">
        <w:rPr>
          <w:rStyle w:val="29"/>
          <w:b/>
          <w:bCs/>
          <w:color w:val="000000"/>
          <w:sz w:val="24"/>
          <w:szCs w:val="24"/>
        </w:rPr>
        <w:t>Адрес электронной почты Заказчика: ________________________________________________________</w:t>
      </w:r>
    </w:p>
    <w:p w:rsidR="00BA7482" w:rsidRPr="0025236C" w:rsidRDefault="00BA7482" w:rsidP="00BA7482">
      <w:pPr>
        <w:pStyle w:val="210"/>
        <w:numPr>
          <w:ilvl w:val="0"/>
          <w:numId w:val="69"/>
        </w:numPr>
        <w:shd w:val="clear" w:color="auto" w:fill="auto"/>
        <w:tabs>
          <w:tab w:val="left" w:pos="730"/>
        </w:tabs>
        <w:spacing w:line="240" w:lineRule="auto"/>
        <w:ind w:left="380"/>
        <w:jc w:val="left"/>
        <w:rPr>
          <w:sz w:val="24"/>
          <w:szCs w:val="24"/>
        </w:rPr>
      </w:pPr>
      <w:r w:rsidRPr="0025236C">
        <w:rPr>
          <w:rStyle w:val="29"/>
          <w:b/>
          <w:bCs/>
          <w:color w:val="000000"/>
          <w:sz w:val="24"/>
          <w:szCs w:val="24"/>
        </w:rPr>
        <w:t xml:space="preserve">Номер контактного телефона Заказчика: </w:t>
      </w:r>
      <w:r w:rsidRPr="0025236C">
        <w:rPr>
          <w:rStyle w:val="212"/>
          <w:color w:val="000000"/>
          <w:sz w:val="24"/>
          <w:szCs w:val="24"/>
        </w:rPr>
        <w:t>_____________________________________________________</w:t>
      </w:r>
    </w:p>
    <w:p w:rsidR="00BA7482" w:rsidRPr="0025236C" w:rsidRDefault="00BA7482" w:rsidP="00BA7482">
      <w:pPr>
        <w:pStyle w:val="210"/>
        <w:numPr>
          <w:ilvl w:val="0"/>
          <w:numId w:val="69"/>
        </w:numPr>
        <w:shd w:val="clear" w:color="auto" w:fill="auto"/>
        <w:tabs>
          <w:tab w:val="left" w:pos="730"/>
        </w:tabs>
        <w:spacing w:line="240" w:lineRule="auto"/>
        <w:ind w:left="380"/>
        <w:jc w:val="left"/>
        <w:rPr>
          <w:sz w:val="24"/>
          <w:szCs w:val="24"/>
        </w:rPr>
      </w:pPr>
      <w:r w:rsidRPr="0025236C">
        <w:rPr>
          <w:rStyle w:val="29"/>
          <w:b/>
          <w:bCs/>
          <w:color w:val="000000"/>
          <w:sz w:val="24"/>
          <w:szCs w:val="24"/>
        </w:rPr>
        <w:t>Предмет договора:</w:t>
      </w:r>
    </w:p>
    <w:p w:rsidR="00BA7482" w:rsidRPr="0025236C" w:rsidRDefault="00BA7482" w:rsidP="00BA7482">
      <w:pPr>
        <w:pStyle w:val="210"/>
        <w:shd w:val="clear" w:color="auto" w:fill="auto"/>
        <w:spacing w:line="240" w:lineRule="auto"/>
        <w:ind w:left="380"/>
        <w:jc w:val="left"/>
        <w:rPr>
          <w:sz w:val="24"/>
          <w:szCs w:val="24"/>
        </w:rPr>
      </w:pPr>
      <w:r w:rsidRPr="0025236C">
        <w:rPr>
          <w:rStyle w:val="29"/>
          <w:b/>
          <w:bCs/>
          <w:color w:val="000000"/>
          <w:sz w:val="24"/>
          <w:szCs w:val="24"/>
        </w:rPr>
        <w:t>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902"/>
        <w:gridCol w:w="8131"/>
      </w:tblGrid>
      <w:tr w:rsidR="00BA7482" w:rsidRPr="0025236C" w:rsidTr="00434198">
        <w:trPr>
          <w:trHeight w:hRule="exact" w:val="571"/>
          <w:jc w:val="center"/>
        </w:trPr>
        <w:tc>
          <w:tcPr>
            <w:tcW w:w="902"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034" w:wrap="notBeside" w:vAnchor="text" w:hAnchor="text" w:xAlign="center" w:y="1"/>
              <w:ind w:left="120"/>
              <w:rPr>
                <w:sz w:val="24"/>
                <w:szCs w:val="24"/>
                <w:lang w:eastAsia="en-US"/>
              </w:rPr>
            </w:pPr>
            <w:r w:rsidRPr="0025236C">
              <w:rPr>
                <w:rStyle w:val="43"/>
                <w:color w:val="000000"/>
                <w:sz w:val="24"/>
                <w:szCs w:val="24"/>
              </w:rPr>
              <w:t>№</w:t>
            </w:r>
          </w:p>
          <w:p w:rsidR="00BA7482" w:rsidRPr="0025236C" w:rsidRDefault="00BA7482" w:rsidP="00434198">
            <w:pPr>
              <w:pStyle w:val="a5"/>
              <w:framePr w:w="9034" w:wrap="notBeside" w:vAnchor="text" w:hAnchor="text" w:xAlign="center" w:y="1"/>
              <w:ind w:left="120"/>
              <w:rPr>
                <w:sz w:val="24"/>
                <w:szCs w:val="24"/>
                <w:lang w:eastAsia="en-US"/>
              </w:rPr>
            </w:pPr>
            <w:r w:rsidRPr="0025236C">
              <w:rPr>
                <w:rStyle w:val="43"/>
                <w:color w:val="000000"/>
                <w:sz w:val="24"/>
                <w:szCs w:val="24"/>
              </w:rPr>
              <w:t>лота</w:t>
            </w:r>
          </w:p>
        </w:tc>
        <w:tc>
          <w:tcPr>
            <w:tcW w:w="8131"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034" w:wrap="notBeside" w:vAnchor="text" w:hAnchor="text" w:xAlign="center" w:y="1"/>
              <w:ind w:left="120"/>
              <w:rPr>
                <w:sz w:val="24"/>
                <w:szCs w:val="24"/>
                <w:lang w:eastAsia="en-US"/>
              </w:rPr>
            </w:pPr>
            <w:r w:rsidRPr="0025236C">
              <w:rPr>
                <w:rStyle w:val="43"/>
                <w:color w:val="000000"/>
                <w:sz w:val="24"/>
                <w:szCs w:val="24"/>
              </w:rPr>
              <w:t>Наименование лота</w:t>
            </w:r>
          </w:p>
        </w:tc>
      </w:tr>
      <w:tr w:rsidR="00BA7482" w:rsidRPr="0025236C" w:rsidTr="00434198">
        <w:trPr>
          <w:trHeight w:hRule="exact" w:val="288"/>
          <w:jc w:val="center"/>
        </w:trPr>
        <w:tc>
          <w:tcPr>
            <w:tcW w:w="902" w:type="dxa"/>
            <w:tcBorders>
              <w:top w:val="single" w:sz="4" w:space="0" w:color="auto"/>
              <w:left w:val="single" w:sz="4" w:space="0" w:color="auto"/>
              <w:bottom w:val="nil"/>
              <w:right w:val="nil"/>
            </w:tcBorders>
            <w:shd w:val="clear" w:color="auto" w:fill="FFFFFF"/>
          </w:tcPr>
          <w:p w:rsidR="00BA7482" w:rsidRPr="0025236C" w:rsidRDefault="00BA7482" w:rsidP="00434198">
            <w:pPr>
              <w:framePr w:w="9034" w:wrap="notBeside" w:vAnchor="text" w:hAnchor="text" w:xAlign="center" w:y="1"/>
              <w:spacing w:after="200" w:line="276" w:lineRule="auto"/>
              <w:rPr>
                <w:sz w:val="24"/>
                <w:szCs w:val="24"/>
                <w:lang w:eastAsia="en-US"/>
              </w:rPr>
            </w:pPr>
          </w:p>
        </w:tc>
        <w:tc>
          <w:tcPr>
            <w:tcW w:w="813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034" w:wrap="notBeside" w:vAnchor="text" w:hAnchor="text" w:xAlign="center" w:y="1"/>
              <w:spacing w:after="200" w:line="276" w:lineRule="auto"/>
              <w:rPr>
                <w:sz w:val="24"/>
                <w:szCs w:val="24"/>
                <w:lang w:eastAsia="en-US"/>
              </w:rPr>
            </w:pPr>
          </w:p>
        </w:tc>
      </w:tr>
      <w:tr w:rsidR="00BA7482" w:rsidRPr="0025236C" w:rsidTr="00434198">
        <w:trPr>
          <w:trHeight w:hRule="exact" w:val="302"/>
          <w:jc w:val="center"/>
        </w:trPr>
        <w:tc>
          <w:tcPr>
            <w:tcW w:w="902" w:type="dxa"/>
            <w:tcBorders>
              <w:top w:val="single" w:sz="4" w:space="0" w:color="auto"/>
              <w:left w:val="single" w:sz="4" w:space="0" w:color="auto"/>
              <w:bottom w:val="single" w:sz="4" w:space="0" w:color="auto"/>
              <w:right w:val="nil"/>
            </w:tcBorders>
            <w:shd w:val="clear" w:color="auto" w:fill="FFFFFF"/>
          </w:tcPr>
          <w:p w:rsidR="00BA7482" w:rsidRPr="0025236C" w:rsidRDefault="00BA7482" w:rsidP="00434198">
            <w:pPr>
              <w:framePr w:w="9034" w:wrap="notBeside" w:vAnchor="text" w:hAnchor="text" w:xAlign="center" w:y="1"/>
              <w:spacing w:after="200" w:line="276" w:lineRule="auto"/>
              <w:rPr>
                <w:sz w:val="24"/>
                <w:szCs w:val="24"/>
                <w:lang w:eastAsia="en-US"/>
              </w:rPr>
            </w:pPr>
          </w:p>
        </w:tc>
        <w:tc>
          <w:tcPr>
            <w:tcW w:w="8131"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034" w:wrap="notBeside" w:vAnchor="text" w:hAnchor="text" w:xAlign="center" w:y="1"/>
              <w:spacing w:after="200" w:line="276" w:lineRule="auto"/>
              <w:rPr>
                <w:sz w:val="24"/>
                <w:szCs w:val="24"/>
                <w:lang w:eastAsia="en-US"/>
              </w:rPr>
            </w:pPr>
          </w:p>
        </w:tc>
      </w:tr>
    </w:tbl>
    <w:p w:rsidR="00BA7482" w:rsidRPr="0025236C" w:rsidRDefault="00BA7482" w:rsidP="00BA7482">
      <w:pPr>
        <w:pStyle w:val="210"/>
        <w:shd w:val="clear" w:color="auto" w:fill="auto"/>
        <w:spacing w:line="240" w:lineRule="auto"/>
        <w:ind w:firstLine="330"/>
        <w:jc w:val="left"/>
        <w:rPr>
          <w:sz w:val="24"/>
          <w:szCs w:val="24"/>
          <w:lang w:eastAsia="ru-RU"/>
        </w:rPr>
      </w:pPr>
      <w:r w:rsidRPr="0025236C">
        <w:rPr>
          <w:rStyle w:val="29"/>
          <w:b/>
          <w:bCs/>
          <w:color w:val="000000"/>
          <w:sz w:val="24"/>
          <w:szCs w:val="24"/>
        </w:rPr>
        <w:t>8. Количество поставляемого товара, объем выполняемых работ, оказываемых услуг:</w:t>
      </w:r>
    </w:p>
    <w:p w:rsidR="00BA7482" w:rsidRPr="0025236C" w:rsidRDefault="00BA7482" w:rsidP="00BA7482">
      <w:pPr>
        <w:pStyle w:val="210"/>
        <w:shd w:val="clear" w:color="auto" w:fill="auto"/>
        <w:tabs>
          <w:tab w:val="left" w:pos="0"/>
        </w:tabs>
        <w:spacing w:line="240" w:lineRule="auto"/>
        <w:ind w:left="380"/>
        <w:jc w:val="left"/>
        <w:rPr>
          <w:rStyle w:val="29"/>
          <w:b/>
          <w:bCs/>
          <w:color w:val="000000"/>
          <w:sz w:val="24"/>
          <w:szCs w:val="24"/>
        </w:rPr>
      </w:pPr>
      <w:r w:rsidRPr="0025236C">
        <w:rPr>
          <w:rStyle w:val="29"/>
          <w:b/>
          <w:bCs/>
          <w:color w:val="000000"/>
          <w:sz w:val="24"/>
          <w:szCs w:val="24"/>
        </w:rPr>
        <w:t>9. Место поставки товара, место выполнения работ, оказания услуг:</w:t>
      </w:r>
    </w:p>
    <w:p w:rsidR="00BA7482" w:rsidRPr="0025236C" w:rsidRDefault="00BA7482" w:rsidP="00BA7482">
      <w:pPr>
        <w:pStyle w:val="210"/>
        <w:shd w:val="clear" w:color="auto" w:fill="auto"/>
        <w:tabs>
          <w:tab w:val="left" w:pos="0"/>
        </w:tabs>
        <w:spacing w:line="240" w:lineRule="auto"/>
        <w:ind w:left="380"/>
        <w:jc w:val="left"/>
        <w:rPr>
          <w:sz w:val="24"/>
          <w:szCs w:val="24"/>
        </w:rPr>
      </w:pPr>
      <w:r w:rsidRPr="0025236C">
        <w:rPr>
          <w:rStyle w:val="29"/>
          <w:b/>
          <w:bCs/>
          <w:color w:val="000000"/>
          <w:sz w:val="24"/>
          <w:szCs w:val="24"/>
        </w:rPr>
        <w:t>__________________________________________________________________________________________________</w:t>
      </w:r>
    </w:p>
    <w:p w:rsidR="00BA7482" w:rsidRPr="0025236C" w:rsidRDefault="00BA7482" w:rsidP="00BA7482">
      <w:pPr>
        <w:pStyle w:val="410"/>
        <w:shd w:val="clear" w:color="auto" w:fill="auto"/>
        <w:spacing w:before="0" w:after="0" w:line="240" w:lineRule="auto"/>
        <w:ind w:left="2360"/>
        <w:rPr>
          <w:rFonts w:ascii="Times New Roman" w:hAnsi="Times New Roman"/>
          <w:sz w:val="24"/>
          <w:szCs w:val="24"/>
        </w:rPr>
      </w:pPr>
      <w:r w:rsidRPr="0025236C">
        <w:rPr>
          <w:rStyle w:val="41"/>
          <w:color w:val="000000"/>
          <w:sz w:val="24"/>
          <w:szCs w:val="24"/>
        </w:rPr>
        <w:t>(н-р: склад поставщика/ склад заказчика с указанием адреса)</w:t>
      </w:r>
    </w:p>
    <w:p w:rsidR="00BA7482" w:rsidRPr="0025236C" w:rsidRDefault="00BA7482" w:rsidP="00BA7482">
      <w:pPr>
        <w:pStyle w:val="210"/>
        <w:shd w:val="clear" w:color="auto" w:fill="auto"/>
        <w:tabs>
          <w:tab w:val="left" w:pos="350"/>
          <w:tab w:val="left" w:leader="underscore" w:pos="8323"/>
        </w:tabs>
        <w:spacing w:line="240" w:lineRule="auto"/>
        <w:ind w:right="140"/>
        <w:jc w:val="left"/>
        <w:rPr>
          <w:sz w:val="24"/>
          <w:szCs w:val="24"/>
        </w:rPr>
      </w:pPr>
      <w:r w:rsidRPr="0025236C">
        <w:rPr>
          <w:rStyle w:val="29"/>
          <w:b/>
          <w:bCs/>
          <w:color w:val="000000"/>
          <w:sz w:val="24"/>
          <w:szCs w:val="24"/>
        </w:rPr>
        <w:tab/>
        <w:t>10. Начальная (максимальная) цена договора (цена лота):</w:t>
      </w:r>
      <w:r w:rsidRPr="0025236C">
        <w:rPr>
          <w:rStyle w:val="29"/>
          <w:b/>
          <w:bCs/>
          <w:color w:val="000000"/>
          <w:sz w:val="24"/>
          <w:szCs w:val="24"/>
        </w:rPr>
        <w:tab/>
        <w:t>рублей</w:t>
      </w:r>
    </w:p>
    <w:p w:rsidR="00BA7482" w:rsidRPr="0025236C" w:rsidRDefault="00BA7482" w:rsidP="00BA7482">
      <w:pPr>
        <w:pStyle w:val="210"/>
        <w:shd w:val="clear" w:color="auto" w:fill="auto"/>
        <w:tabs>
          <w:tab w:val="left" w:pos="716"/>
        </w:tabs>
        <w:spacing w:line="240" w:lineRule="auto"/>
        <w:ind w:left="380"/>
        <w:jc w:val="left"/>
        <w:rPr>
          <w:sz w:val="24"/>
          <w:szCs w:val="24"/>
        </w:rPr>
      </w:pPr>
      <w:r w:rsidRPr="0025236C">
        <w:rPr>
          <w:rStyle w:val="29"/>
          <w:b/>
          <w:bCs/>
          <w:color w:val="000000"/>
          <w:sz w:val="24"/>
          <w:szCs w:val="24"/>
        </w:rPr>
        <w:t>11. Конкурсная документация предоставляется:</w:t>
      </w:r>
    </w:p>
    <w:p w:rsidR="00BA7482" w:rsidRPr="0025236C" w:rsidRDefault="00BA7482" w:rsidP="00BA7482">
      <w:pPr>
        <w:pStyle w:val="a5"/>
        <w:ind w:right="140"/>
        <w:rPr>
          <w:sz w:val="24"/>
          <w:szCs w:val="24"/>
        </w:rPr>
      </w:pPr>
      <w:r w:rsidRPr="0025236C">
        <w:rPr>
          <w:color w:val="000000"/>
          <w:sz w:val="24"/>
          <w:szCs w:val="24"/>
        </w:rPr>
        <w:t xml:space="preserve">бесплатно всем участникам размещения заказа в единой информационной системе или до ввода в эксплуатацию указанной системы на официальном сайте в </w:t>
      </w:r>
      <w:r w:rsidRPr="0025236C">
        <w:rPr>
          <w:sz w:val="24"/>
          <w:szCs w:val="24"/>
        </w:rPr>
        <w:t>информационно -</w:t>
      </w:r>
    </w:p>
    <w:p w:rsidR="00BA7482" w:rsidRPr="0025236C" w:rsidRDefault="00BA7482" w:rsidP="00BA7482">
      <w:pPr>
        <w:pStyle w:val="a5"/>
        <w:tabs>
          <w:tab w:val="left" w:leader="underscore" w:pos="7162"/>
          <w:tab w:val="left" w:leader="underscore" w:pos="8117"/>
        </w:tabs>
        <w:rPr>
          <w:sz w:val="24"/>
          <w:szCs w:val="24"/>
        </w:rPr>
      </w:pPr>
      <w:r w:rsidRPr="0025236C">
        <w:rPr>
          <w:sz w:val="24"/>
          <w:szCs w:val="24"/>
        </w:rPr>
        <w:lastRenderedPageBreak/>
        <w:t xml:space="preserve">телекоммуникационной сети «Интернет» </w:t>
      </w:r>
      <w:hyperlink r:id="rId27" w:history="1">
        <w:r w:rsidRPr="0025236C">
          <w:rPr>
            <w:rStyle w:val="a3"/>
            <w:rFonts w:eastAsiaTheme="majorEastAsia"/>
            <w:sz w:val="24"/>
            <w:szCs w:val="24"/>
            <w:lang w:val="en-US"/>
          </w:rPr>
          <w:t>www</w:t>
        </w:r>
        <w:r w:rsidRPr="0025236C">
          <w:rPr>
            <w:rStyle w:val="a3"/>
            <w:rFonts w:eastAsiaTheme="majorEastAsia"/>
            <w:sz w:val="24"/>
            <w:szCs w:val="24"/>
          </w:rPr>
          <w:t>.</w:t>
        </w:r>
        <w:r w:rsidRPr="0025236C">
          <w:rPr>
            <w:rStyle w:val="a3"/>
            <w:rFonts w:eastAsiaTheme="majorEastAsia"/>
            <w:sz w:val="24"/>
            <w:szCs w:val="24"/>
            <w:lang w:val="en-US"/>
          </w:rPr>
          <w:t>zakupki</w:t>
        </w:r>
        <w:r w:rsidRPr="0025236C">
          <w:rPr>
            <w:rStyle w:val="a3"/>
            <w:rFonts w:eastAsiaTheme="majorEastAsia"/>
            <w:sz w:val="24"/>
            <w:szCs w:val="24"/>
          </w:rPr>
          <w:t>.</w:t>
        </w:r>
        <w:r w:rsidRPr="0025236C">
          <w:rPr>
            <w:rStyle w:val="a3"/>
            <w:rFonts w:eastAsiaTheme="majorEastAsia"/>
            <w:sz w:val="24"/>
            <w:szCs w:val="24"/>
            <w:lang w:val="en-US"/>
          </w:rPr>
          <w:t>gov</w:t>
        </w:r>
        <w:r w:rsidRPr="0025236C">
          <w:rPr>
            <w:rStyle w:val="a3"/>
            <w:rFonts w:eastAsiaTheme="majorEastAsia"/>
            <w:sz w:val="24"/>
            <w:szCs w:val="24"/>
          </w:rPr>
          <w:t>.</w:t>
        </w:r>
        <w:r w:rsidRPr="0025236C">
          <w:rPr>
            <w:rStyle w:val="a3"/>
            <w:rFonts w:eastAsiaTheme="majorEastAsia"/>
            <w:sz w:val="24"/>
            <w:szCs w:val="24"/>
            <w:lang w:val="en-US"/>
          </w:rPr>
          <w:t>ru</w:t>
        </w:r>
      </w:hyperlink>
      <w:r w:rsidRPr="0025236C">
        <w:rPr>
          <w:sz w:val="24"/>
          <w:szCs w:val="24"/>
        </w:rPr>
        <w:t xml:space="preserve"> с «</w:t>
      </w:r>
      <w:r w:rsidRPr="0025236C">
        <w:rPr>
          <w:sz w:val="24"/>
          <w:szCs w:val="24"/>
        </w:rPr>
        <w:tab/>
        <w:t>»</w:t>
      </w:r>
      <w:r w:rsidRPr="0025236C">
        <w:rPr>
          <w:sz w:val="24"/>
          <w:szCs w:val="24"/>
        </w:rPr>
        <w:tab/>
        <w:t>2014 года до</w:t>
      </w:r>
    </w:p>
    <w:p w:rsidR="00BA7482" w:rsidRPr="0025236C" w:rsidRDefault="00BA7482" w:rsidP="00BA7482">
      <w:pPr>
        <w:pStyle w:val="a5"/>
        <w:tabs>
          <w:tab w:val="left" w:leader="underscore" w:pos="586"/>
          <w:tab w:val="left" w:leader="underscore" w:pos="1786"/>
          <w:tab w:val="left" w:leader="underscore" w:pos="2515"/>
        </w:tabs>
        <w:rPr>
          <w:sz w:val="24"/>
          <w:szCs w:val="24"/>
        </w:rPr>
      </w:pPr>
      <w:r w:rsidRPr="0025236C">
        <w:rPr>
          <w:sz w:val="24"/>
          <w:szCs w:val="24"/>
        </w:rPr>
        <w:t>«</w:t>
      </w:r>
      <w:r w:rsidRPr="0025236C">
        <w:rPr>
          <w:sz w:val="24"/>
          <w:szCs w:val="24"/>
        </w:rPr>
        <w:tab/>
        <w:t>»</w:t>
      </w:r>
      <w:r w:rsidRPr="0025236C">
        <w:rPr>
          <w:sz w:val="24"/>
          <w:szCs w:val="24"/>
        </w:rPr>
        <w:tab/>
        <w:t>2014</w:t>
      </w:r>
      <w:r w:rsidRPr="0025236C">
        <w:rPr>
          <w:sz w:val="24"/>
          <w:szCs w:val="24"/>
        </w:rPr>
        <w:tab/>
        <w:t>года или по адресу: __________________________________________в электронном виде.</w:t>
      </w:r>
    </w:p>
    <w:p w:rsidR="00BA7482" w:rsidRPr="0025236C" w:rsidRDefault="00BA7482" w:rsidP="00BA7482">
      <w:pPr>
        <w:pStyle w:val="210"/>
        <w:numPr>
          <w:ilvl w:val="0"/>
          <w:numId w:val="70"/>
        </w:numPr>
        <w:shd w:val="clear" w:color="auto" w:fill="auto"/>
        <w:tabs>
          <w:tab w:val="left" w:pos="0"/>
        </w:tabs>
        <w:spacing w:line="240" w:lineRule="auto"/>
        <w:jc w:val="left"/>
        <w:rPr>
          <w:sz w:val="24"/>
          <w:szCs w:val="24"/>
        </w:rPr>
      </w:pPr>
      <w:r w:rsidRPr="0025236C">
        <w:rPr>
          <w:rStyle w:val="29"/>
          <w:b/>
          <w:bCs/>
          <w:sz w:val="24"/>
          <w:szCs w:val="24"/>
        </w:rPr>
        <w:t>Место, дата и время вскрытия конвертов с заявками на участие в конкурсе:</w:t>
      </w:r>
    </w:p>
    <w:p w:rsidR="00BA7482" w:rsidRPr="0025236C" w:rsidRDefault="00BA7482" w:rsidP="00BA7482">
      <w:pPr>
        <w:pStyle w:val="a5"/>
        <w:rPr>
          <w:sz w:val="24"/>
          <w:szCs w:val="24"/>
        </w:rPr>
      </w:pPr>
      <w:r w:rsidRPr="0025236C">
        <w:rPr>
          <w:sz w:val="24"/>
          <w:szCs w:val="24"/>
        </w:rPr>
        <w:t xml:space="preserve">Место: _______________________________________________________________________________________________ </w:t>
      </w:r>
      <w:r w:rsidRPr="0025236C">
        <w:rPr>
          <w:color w:val="000000"/>
          <w:sz w:val="24"/>
          <w:szCs w:val="24"/>
        </w:rPr>
        <w:t>Дата: день месяц год;</w:t>
      </w:r>
    </w:p>
    <w:p w:rsidR="00BA7482" w:rsidRPr="0025236C" w:rsidRDefault="00BA7482" w:rsidP="00BA7482">
      <w:pPr>
        <w:pStyle w:val="a5"/>
        <w:rPr>
          <w:sz w:val="24"/>
          <w:szCs w:val="24"/>
        </w:rPr>
      </w:pPr>
      <w:r w:rsidRPr="0025236C">
        <w:rPr>
          <w:color w:val="000000"/>
          <w:sz w:val="24"/>
          <w:szCs w:val="24"/>
        </w:rPr>
        <w:t>Время: чч. мин. (время местное)</w:t>
      </w:r>
    </w:p>
    <w:p w:rsidR="00BA7482" w:rsidRPr="0025236C" w:rsidRDefault="00BA7482" w:rsidP="00BA7482">
      <w:pPr>
        <w:pStyle w:val="210"/>
        <w:numPr>
          <w:ilvl w:val="0"/>
          <w:numId w:val="70"/>
        </w:numPr>
        <w:shd w:val="clear" w:color="auto" w:fill="auto"/>
        <w:tabs>
          <w:tab w:val="left" w:pos="716"/>
        </w:tabs>
        <w:spacing w:line="240" w:lineRule="auto"/>
        <w:jc w:val="left"/>
        <w:rPr>
          <w:sz w:val="24"/>
          <w:szCs w:val="24"/>
        </w:rPr>
      </w:pPr>
      <w:r w:rsidRPr="0025236C">
        <w:rPr>
          <w:rStyle w:val="29"/>
          <w:b/>
          <w:bCs/>
          <w:color w:val="000000"/>
          <w:sz w:val="24"/>
          <w:szCs w:val="24"/>
        </w:rPr>
        <w:t>Место и дата рассмотрения заявок на участие в конкурсе:</w:t>
      </w:r>
    </w:p>
    <w:p w:rsidR="00BA7482" w:rsidRPr="0025236C" w:rsidRDefault="00BA7482" w:rsidP="00BA7482">
      <w:pPr>
        <w:pStyle w:val="a5"/>
        <w:rPr>
          <w:color w:val="000000"/>
          <w:sz w:val="24"/>
          <w:szCs w:val="24"/>
        </w:rPr>
      </w:pPr>
      <w:r w:rsidRPr="0025236C">
        <w:rPr>
          <w:color w:val="000000"/>
          <w:sz w:val="24"/>
          <w:szCs w:val="24"/>
        </w:rPr>
        <w:t>Место: _______________________________________________________________________________________________</w:t>
      </w:r>
    </w:p>
    <w:p w:rsidR="00BA7482" w:rsidRPr="0025236C" w:rsidRDefault="00BA7482" w:rsidP="00BA7482">
      <w:pPr>
        <w:pStyle w:val="a5"/>
        <w:tabs>
          <w:tab w:val="left" w:leader="underscore" w:pos="749"/>
          <w:tab w:val="left" w:leader="underscore" w:pos="1954"/>
        </w:tabs>
        <w:rPr>
          <w:sz w:val="24"/>
          <w:szCs w:val="24"/>
        </w:rPr>
      </w:pPr>
      <w:r w:rsidRPr="0025236C">
        <w:rPr>
          <w:color w:val="000000"/>
          <w:sz w:val="24"/>
          <w:szCs w:val="24"/>
        </w:rPr>
        <w:t>с «</w:t>
      </w:r>
      <w:r w:rsidRPr="0025236C">
        <w:rPr>
          <w:color w:val="000000"/>
          <w:sz w:val="24"/>
          <w:szCs w:val="24"/>
        </w:rPr>
        <w:tab/>
        <w:t>»</w:t>
      </w:r>
      <w:r w:rsidRPr="0025236C">
        <w:rPr>
          <w:color w:val="000000"/>
          <w:sz w:val="24"/>
          <w:szCs w:val="24"/>
        </w:rPr>
        <w:tab/>
        <w:t>2014 года</w:t>
      </w:r>
    </w:p>
    <w:p w:rsidR="00BA7482" w:rsidRPr="0025236C" w:rsidRDefault="00BA7482" w:rsidP="00BA7482">
      <w:pPr>
        <w:pStyle w:val="a5"/>
        <w:tabs>
          <w:tab w:val="left" w:leader="underscore" w:pos="893"/>
          <w:tab w:val="left" w:leader="underscore" w:pos="2218"/>
        </w:tabs>
        <w:rPr>
          <w:sz w:val="24"/>
          <w:szCs w:val="24"/>
        </w:rPr>
      </w:pPr>
      <w:r w:rsidRPr="0025236C">
        <w:rPr>
          <w:color w:val="000000"/>
          <w:sz w:val="24"/>
          <w:szCs w:val="24"/>
        </w:rPr>
        <w:t>до «</w:t>
      </w:r>
      <w:r w:rsidRPr="0025236C">
        <w:rPr>
          <w:color w:val="000000"/>
          <w:sz w:val="24"/>
          <w:szCs w:val="24"/>
        </w:rPr>
        <w:tab/>
        <w:t>»</w:t>
      </w:r>
      <w:r w:rsidRPr="0025236C">
        <w:rPr>
          <w:color w:val="000000"/>
          <w:sz w:val="24"/>
          <w:szCs w:val="24"/>
        </w:rPr>
        <w:tab/>
        <w:t>2014 года</w:t>
      </w:r>
    </w:p>
    <w:p w:rsidR="00BA7482" w:rsidRPr="0025236C" w:rsidRDefault="00BA7482" w:rsidP="00BA7482">
      <w:pPr>
        <w:pStyle w:val="a5"/>
        <w:rPr>
          <w:sz w:val="24"/>
          <w:szCs w:val="24"/>
        </w:rPr>
      </w:pPr>
    </w:p>
    <w:p w:rsidR="00BA7482" w:rsidRPr="0025236C" w:rsidRDefault="00BA7482" w:rsidP="00BA7482">
      <w:pPr>
        <w:pStyle w:val="210"/>
        <w:numPr>
          <w:ilvl w:val="0"/>
          <w:numId w:val="70"/>
        </w:numPr>
        <w:shd w:val="clear" w:color="auto" w:fill="auto"/>
        <w:tabs>
          <w:tab w:val="left" w:pos="1354"/>
        </w:tabs>
        <w:spacing w:line="240" w:lineRule="auto"/>
        <w:jc w:val="left"/>
        <w:rPr>
          <w:sz w:val="24"/>
          <w:szCs w:val="24"/>
        </w:rPr>
      </w:pPr>
      <w:r w:rsidRPr="0025236C">
        <w:rPr>
          <w:rStyle w:val="29"/>
          <w:b/>
          <w:bCs/>
          <w:color w:val="000000"/>
          <w:sz w:val="24"/>
          <w:szCs w:val="24"/>
        </w:rPr>
        <w:t>Место и дата подведения итогов конкурса:</w:t>
      </w:r>
    </w:p>
    <w:p w:rsidR="00BA7482" w:rsidRPr="0025236C" w:rsidRDefault="00BA7482" w:rsidP="00BA7482">
      <w:pPr>
        <w:jc w:val="both"/>
        <w:rPr>
          <w:color w:val="000000"/>
          <w:sz w:val="24"/>
          <w:szCs w:val="24"/>
        </w:rPr>
      </w:pPr>
      <w:r w:rsidRPr="0025236C">
        <w:rPr>
          <w:color w:val="000000"/>
          <w:sz w:val="24"/>
          <w:szCs w:val="24"/>
        </w:rPr>
        <w:t>Место: _______________________________________________________________________________________________</w:t>
      </w:r>
    </w:p>
    <w:p w:rsidR="00BA7482" w:rsidRPr="0025236C" w:rsidRDefault="00BA7482" w:rsidP="00BA7482">
      <w:pPr>
        <w:pStyle w:val="a5"/>
        <w:tabs>
          <w:tab w:val="left" w:leader="underscore" w:pos="749"/>
          <w:tab w:val="left" w:leader="underscore" w:pos="1954"/>
        </w:tabs>
        <w:rPr>
          <w:sz w:val="24"/>
          <w:szCs w:val="24"/>
        </w:rPr>
      </w:pPr>
      <w:r w:rsidRPr="0025236C">
        <w:rPr>
          <w:color w:val="000000"/>
          <w:sz w:val="24"/>
          <w:szCs w:val="24"/>
        </w:rPr>
        <w:t>с «</w:t>
      </w:r>
      <w:r w:rsidRPr="0025236C">
        <w:rPr>
          <w:color w:val="000000"/>
          <w:sz w:val="24"/>
          <w:szCs w:val="24"/>
        </w:rPr>
        <w:tab/>
        <w:t>»</w:t>
      </w:r>
      <w:r w:rsidRPr="0025236C">
        <w:rPr>
          <w:color w:val="000000"/>
          <w:sz w:val="24"/>
          <w:szCs w:val="24"/>
        </w:rPr>
        <w:tab/>
        <w:t>2014 года</w:t>
      </w:r>
    </w:p>
    <w:p w:rsidR="00BA7482" w:rsidRPr="0025236C" w:rsidRDefault="00BA7482" w:rsidP="00BA7482">
      <w:pPr>
        <w:pStyle w:val="a5"/>
        <w:tabs>
          <w:tab w:val="left" w:leader="underscore" w:pos="893"/>
          <w:tab w:val="left" w:leader="underscore" w:pos="2218"/>
        </w:tabs>
        <w:rPr>
          <w:sz w:val="24"/>
          <w:szCs w:val="24"/>
        </w:rPr>
      </w:pPr>
      <w:r w:rsidRPr="0025236C">
        <w:rPr>
          <w:sz w:val="24"/>
          <w:szCs w:val="24"/>
        </w:rPr>
        <w:t>до «</w:t>
      </w:r>
      <w:r w:rsidRPr="0025236C">
        <w:rPr>
          <w:sz w:val="24"/>
          <w:szCs w:val="24"/>
        </w:rPr>
        <w:tab/>
        <w:t>»</w:t>
      </w:r>
      <w:r w:rsidRPr="0025236C">
        <w:rPr>
          <w:sz w:val="24"/>
          <w:szCs w:val="24"/>
        </w:rPr>
        <w:tab/>
        <w:t>2014 года</w:t>
      </w:r>
    </w:p>
    <w:p w:rsidR="00BA7482" w:rsidRPr="0025236C" w:rsidRDefault="00BA7482" w:rsidP="00BA7482">
      <w:pPr>
        <w:pStyle w:val="a5"/>
        <w:tabs>
          <w:tab w:val="left" w:leader="underscore" w:pos="893"/>
          <w:tab w:val="left" w:leader="underscore" w:pos="2218"/>
        </w:tabs>
        <w:rPr>
          <w:b/>
          <w:bCs/>
          <w:sz w:val="24"/>
          <w:szCs w:val="24"/>
        </w:rPr>
      </w:pPr>
    </w:p>
    <w:p w:rsidR="00BA7482" w:rsidRPr="0025236C" w:rsidRDefault="00BA7482" w:rsidP="00BA7482">
      <w:pPr>
        <w:pStyle w:val="210"/>
        <w:shd w:val="clear" w:color="auto" w:fill="auto"/>
        <w:spacing w:line="240" w:lineRule="auto"/>
        <w:jc w:val="center"/>
        <w:rPr>
          <w:rStyle w:val="280"/>
          <w:color w:val="000000"/>
          <w:sz w:val="24"/>
          <w:szCs w:val="24"/>
        </w:rPr>
      </w:pPr>
      <w:r w:rsidRPr="0025236C">
        <w:rPr>
          <w:rStyle w:val="280"/>
          <w:b/>
          <w:bCs/>
          <w:color w:val="000000"/>
          <w:sz w:val="24"/>
          <w:szCs w:val="24"/>
        </w:rPr>
        <w:t>Конкурсная документации №______</w:t>
      </w:r>
    </w:p>
    <w:p w:rsidR="00BA7482" w:rsidRPr="0025236C" w:rsidRDefault="00BA7482" w:rsidP="00BA7482">
      <w:pPr>
        <w:pStyle w:val="210"/>
        <w:shd w:val="clear" w:color="auto" w:fill="auto"/>
        <w:spacing w:line="240" w:lineRule="auto"/>
        <w:jc w:val="center"/>
        <w:rPr>
          <w:rStyle w:val="280"/>
          <w:b/>
          <w:bCs/>
          <w:color w:val="000000"/>
          <w:sz w:val="24"/>
          <w:szCs w:val="24"/>
        </w:rPr>
      </w:pPr>
      <w:r w:rsidRPr="0025236C">
        <w:rPr>
          <w:rStyle w:val="280"/>
          <w:b/>
          <w:bCs/>
          <w:color w:val="000000"/>
          <w:sz w:val="24"/>
          <w:szCs w:val="24"/>
        </w:rPr>
        <w:t>на ________________________________</w:t>
      </w:r>
    </w:p>
    <w:p w:rsidR="00BA7482" w:rsidRPr="0025236C" w:rsidRDefault="00BA7482" w:rsidP="00BA7482">
      <w:pPr>
        <w:pStyle w:val="210"/>
        <w:shd w:val="clear" w:color="auto" w:fill="auto"/>
        <w:spacing w:line="240" w:lineRule="auto"/>
        <w:jc w:val="center"/>
        <w:rPr>
          <w:sz w:val="24"/>
          <w:szCs w:val="24"/>
        </w:rPr>
      </w:pPr>
    </w:p>
    <w:p w:rsidR="00BA7482" w:rsidRPr="0025236C" w:rsidRDefault="00BA7482" w:rsidP="00BA7482">
      <w:pPr>
        <w:pStyle w:val="210"/>
        <w:numPr>
          <w:ilvl w:val="0"/>
          <w:numId w:val="71"/>
        </w:numPr>
        <w:shd w:val="clear" w:color="auto" w:fill="auto"/>
        <w:tabs>
          <w:tab w:val="left" w:pos="246"/>
        </w:tabs>
        <w:spacing w:line="240" w:lineRule="auto"/>
        <w:ind w:left="20"/>
        <w:jc w:val="left"/>
        <w:rPr>
          <w:sz w:val="24"/>
          <w:szCs w:val="24"/>
        </w:rPr>
      </w:pPr>
      <w:r w:rsidRPr="0025236C">
        <w:rPr>
          <w:rStyle w:val="280"/>
          <w:b/>
          <w:bCs/>
          <w:color w:val="000000"/>
          <w:sz w:val="24"/>
          <w:szCs w:val="24"/>
        </w:rPr>
        <w:t>Предмет договора:</w:t>
      </w:r>
    </w:p>
    <w:p w:rsidR="00BA7482" w:rsidRPr="0025236C" w:rsidRDefault="00BA7482" w:rsidP="00BA7482">
      <w:pPr>
        <w:pStyle w:val="210"/>
        <w:shd w:val="clear" w:color="auto" w:fill="auto"/>
        <w:spacing w:line="240" w:lineRule="auto"/>
        <w:ind w:left="20"/>
        <w:jc w:val="left"/>
        <w:rPr>
          <w:rStyle w:val="280"/>
          <w:b/>
          <w:bCs/>
          <w:color w:val="000000"/>
          <w:sz w:val="24"/>
          <w:szCs w:val="24"/>
        </w:rPr>
      </w:pPr>
      <w:r w:rsidRPr="0025236C">
        <w:rPr>
          <w:rStyle w:val="280"/>
          <w:b/>
          <w:bCs/>
          <w:color w:val="000000"/>
          <w:sz w:val="24"/>
          <w:szCs w:val="24"/>
        </w:rPr>
        <w:t>Наименование поставляемого товара, выполняемых работ, оказываемых услуг:</w:t>
      </w:r>
    </w:p>
    <w:p w:rsidR="00BA7482" w:rsidRPr="0025236C" w:rsidRDefault="00BA7482" w:rsidP="00BA7482">
      <w:pPr>
        <w:pStyle w:val="210"/>
        <w:shd w:val="clear" w:color="auto" w:fill="auto"/>
        <w:spacing w:line="240" w:lineRule="auto"/>
        <w:ind w:left="20"/>
        <w:jc w:val="left"/>
        <w:rPr>
          <w:sz w:val="24"/>
          <w:szCs w:val="24"/>
        </w:rPr>
      </w:pPr>
    </w:p>
    <w:tbl>
      <w:tblPr>
        <w:tblW w:w="0" w:type="auto"/>
        <w:jc w:val="center"/>
        <w:tblLayout w:type="fixed"/>
        <w:tblCellMar>
          <w:left w:w="0" w:type="dxa"/>
          <w:right w:w="0" w:type="dxa"/>
        </w:tblCellMar>
        <w:tblLook w:val="04A0"/>
      </w:tblPr>
      <w:tblGrid>
        <w:gridCol w:w="1109"/>
        <w:gridCol w:w="8525"/>
      </w:tblGrid>
      <w:tr w:rsidR="00BA7482" w:rsidRPr="0025236C" w:rsidTr="00434198">
        <w:trPr>
          <w:trHeight w:hRule="exact" w:val="302"/>
          <w:jc w:val="center"/>
        </w:trPr>
        <w:tc>
          <w:tcPr>
            <w:tcW w:w="1109"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34" w:wrap="notBeside" w:vAnchor="text" w:hAnchor="text" w:xAlign="center" w:y="1"/>
              <w:ind w:left="120"/>
              <w:rPr>
                <w:sz w:val="24"/>
                <w:szCs w:val="24"/>
                <w:lang w:eastAsia="en-US"/>
              </w:rPr>
            </w:pPr>
            <w:r w:rsidRPr="0025236C">
              <w:rPr>
                <w:rStyle w:val="33"/>
                <w:color w:val="000000"/>
                <w:sz w:val="24"/>
                <w:szCs w:val="24"/>
              </w:rPr>
              <w:t>№ лота</w:t>
            </w:r>
          </w:p>
        </w:tc>
        <w:tc>
          <w:tcPr>
            <w:tcW w:w="8525"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634" w:wrap="notBeside" w:vAnchor="text" w:hAnchor="text" w:xAlign="center" w:y="1"/>
              <w:ind w:left="120"/>
              <w:rPr>
                <w:sz w:val="24"/>
                <w:szCs w:val="24"/>
                <w:lang w:eastAsia="en-US"/>
              </w:rPr>
            </w:pPr>
            <w:r w:rsidRPr="0025236C">
              <w:rPr>
                <w:rStyle w:val="33"/>
                <w:color w:val="000000"/>
                <w:sz w:val="24"/>
                <w:szCs w:val="24"/>
              </w:rPr>
              <w:t>Наименование лота</w:t>
            </w:r>
          </w:p>
        </w:tc>
      </w:tr>
      <w:tr w:rsidR="00BA7482" w:rsidRPr="0025236C" w:rsidTr="00434198">
        <w:trPr>
          <w:trHeight w:hRule="exact" w:val="288"/>
          <w:jc w:val="center"/>
        </w:trPr>
        <w:tc>
          <w:tcPr>
            <w:tcW w:w="1109" w:type="dxa"/>
            <w:tcBorders>
              <w:top w:val="single" w:sz="4" w:space="0" w:color="auto"/>
              <w:left w:val="single" w:sz="4" w:space="0" w:color="auto"/>
              <w:bottom w:val="nil"/>
              <w:right w:val="nil"/>
            </w:tcBorders>
            <w:shd w:val="clear" w:color="auto" w:fill="FFFFFF"/>
          </w:tcPr>
          <w:p w:rsidR="00BA7482" w:rsidRPr="0025236C" w:rsidRDefault="00BA7482" w:rsidP="00434198">
            <w:pPr>
              <w:framePr w:w="9634" w:wrap="notBeside" w:vAnchor="text" w:hAnchor="text" w:xAlign="center" w:y="1"/>
              <w:spacing w:after="200" w:line="276" w:lineRule="auto"/>
              <w:rPr>
                <w:sz w:val="24"/>
                <w:szCs w:val="24"/>
                <w:lang w:eastAsia="en-US"/>
              </w:rPr>
            </w:pPr>
          </w:p>
        </w:tc>
        <w:tc>
          <w:tcPr>
            <w:tcW w:w="8525"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34" w:wrap="notBeside" w:vAnchor="text" w:hAnchor="text" w:xAlign="center" w:y="1"/>
              <w:spacing w:after="200" w:line="276" w:lineRule="auto"/>
              <w:rPr>
                <w:sz w:val="24"/>
                <w:szCs w:val="24"/>
                <w:lang w:eastAsia="en-US"/>
              </w:rPr>
            </w:pPr>
          </w:p>
        </w:tc>
      </w:tr>
      <w:tr w:rsidR="00BA7482" w:rsidRPr="0025236C" w:rsidTr="00434198">
        <w:trPr>
          <w:trHeight w:hRule="exact" w:val="307"/>
          <w:jc w:val="center"/>
        </w:trPr>
        <w:tc>
          <w:tcPr>
            <w:tcW w:w="1109" w:type="dxa"/>
            <w:tcBorders>
              <w:top w:val="single" w:sz="4" w:space="0" w:color="auto"/>
              <w:left w:val="single" w:sz="4" w:space="0" w:color="auto"/>
              <w:bottom w:val="single" w:sz="4" w:space="0" w:color="auto"/>
              <w:right w:val="nil"/>
            </w:tcBorders>
            <w:shd w:val="clear" w:color="auto" w:fill="FFFFFF"/>
          </w:tcPr>
          <w:p w:rsidR="00BA7482" w:rsidRPr="0025236C" w:rsidRDefault="00BA7482" w:rsidP="00434198">
            <w:pPr>
              <w:framePr w:w="9634" w:wrap="notBeside" w:vAnchor="text" w:hAnchor="text" w:xAlign="center" w:y="1"/>
              <w:spacing w:after="200" w:line="276" w:lineRule="auto"/>
              <w:rPr>
                <w:sz w:val="24"/>
                <w:szCs w:val="24"/>
                <w:lang w:eastAsia="en-US"/>
              </w:rPr>
            </w:pP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634" w:wrap="notBeside" w:vAnchor="text" w:hAnchor="text" w:xAlign="center" w:y="1"/>
              <w:spacing w:after="200" w:line="276" w:lineRule="auto"/>
              <w:rPr>
                <w:sz w:val="24"/>
                <w:szCs w:val="24"/>
                <w:lang w:eastAsia="en-US"/>
              </w:rPr>
            </w:pPr>
          </w:p>
        </w:tc>
      </w:tr>
    </w:tbl>
    <w:p w:rsidR="00BA7482" w:rsidRPr="0025236C" w:rsidRDefault="00BA7482" w:rsidP="00BA7482">
      <w:pPr>
        <w:rPr>
          <w:sz w:val="24"/>
          <w:szCs w:val="24"/>
          <w:lang w:eastAsia="en-US"/>
        </w:rPr>
      </w:pPr>
    </w:p>
    <w:p w:rsidR="00BA7482" w:rsidRPr="0025236C" w:rsidRDefault="00BA7482" w:rsidP="00BA7482">
      <w:pPr>
        <w:pStyle w:val="210"/>
        <w:numPr>
          <w:ilvl w:val="0"/>
          <w:numId w:val="71"/>
        </w:numPr>
        <w:shd w:val="clear" w:color="auto" w:fill="auto"/>
        <w:tabs>
          <w:tab w:val="left" w:pos="270"/>
        </w:tabs>
        <w:spacing w:line="240" w:lineRule="auto"/>
        <w:ind w:left="20" w:right="320"/>
        <w:jc w:val="left"/>
        <w:rPr>
          <w:sz w:val="24"/>
          <w:szCs w:val="24"/>
        </w:rPr>
      </w:pPr>
      <w:r w:rsidRPr="0025236C">
        <w:rPr>
          <w:rStyle w:val="280"/>
          <w:b/>
          <w:bCs/>
          <w:color w:val="000000"/>
          <w:sz w:val="24"/>
          <w:szCs w:val="24"/>
        </w:rPr>
        <w:t>Требования к поставляемому товару, выполняемым работам, оказываемым услугам:</w:t>
      </w:r>
    </w:p>
    <w:p w:rsidR="00BA7482" w:rsidRPr="0025236C" w:rsidRDefault="00BA7482" w:rsidP="00BA7482">
      <w:pPr>
        <w:pStyle w:val="210"/>
        <w:numPr>
          <w:ilvl w:val="1"/>
          <w:numId w:val="71"/>
        </w:numPr>
        <w:shd w:val="clear" w:color="auto" w:fill="auto"/>
        <w:tabs>
          <w:tab w:val="left" w:pos="438"/>
          <w:tab w:val="left" w:leader="underscore" w:pos="9178"/>
        </w:tabs>
        <w:spacing w:line="240" w:lineRule="auto"/>
        <w:ind w:left="20"/>
        <w:jc w:val="left"/>
        <w:rPr>
          <w:sz w:val="24"/>
          <w:szCs w:val="24"/>
        </w:rPr>
      </w:pPr>
      <w:r w:rsidRPr="0025236C">
        <w:rPr>
          <w:rStyle w:val="280"/>
          <w:b/>
          <w:bCs/>
          <w:color w:val="000000"/>
          <w:sz w:val="24"/>
          <w:szCs w:val="24"/>
        </w:rPr>
        <w:t>Качество товара, работ, услуг:</w:t>
      </w:r>
      <w:r w:rsidRPr="0025236C">
        <w:rPr>
          <w:rStyle w:val="280"/>
          <w:b/>
          <w:bCs/>
          <w:color w:val="000000"/>
          <w:sz w:val="24"/>
          <w:szCs w:val="24"/>
        </w:rPr>
        <w:tab/>
      </w:r>
    </w:p>
    <w:p w:rsidR="00BA7482" w:rsidRPr="0025236C" w:rsidRDefault="00BA7482" w:rsidP="00BA7482">
      <w:pPr>
        <w:pStyle w:val="a5"/>
        <w:ind w:left="20" w:right="80"/>
        <w:rPr>
          <w:sz w:val="24"/>
          <w:szCs w:val="24"/>
        </w:rPr>
      </w:pPr>
      <w:r w:rsidRPr="0025236C">
        <w:rPr>
          <w:color w:val="000000"/>
          <w:sz w:val="24"/>
          <w:szCs w:val="24"/>
        </w:rPr>
        <w:t>(Указывается: требуемое конкретное значение, либо диапазон: «от» и «до», «не менее», «не более», либо ссылка на техническое задание, спецификацию, где указываются соответствующие характеристики)</w:t>
      </w:r>
    </w:p>
    <w:p w:rsidR="00BA7482" w:rsidRPr="0025236C" w:rsidRDefault="00BA7482" w:rsidP="00BA7482">
      <w:pPr>
        <w:pStyle w:val="210"/>
        <w:numPr>
          <w:ilvl w:val="1"/>
          <w:numId w:val="71"/>
        </w:numPr>
        <w:shd w:val="clear" w:color="auto" w:fill="auto"/>
        <w:tabs>
          <w:tab w:val="left" w:pos="433"/>
          <w:tab w:val="left" w:leader="underscore" w:pos="9289"/>
        </w:tabs>
        <w:spacing w:line="240" w:lineRule="auto"/>
        <w:ind w:left="20"/>
        <w:jc w:val="left"/>
        <w:rPr>
          <w:sz w:val="24"/>
          <w:szCs w:val="24"/>
        </w:rPr>
      </w:pPr>
      <w:r w:rsidRPr="0025236C">
        <w:rPr>
          <w:rStyle w:val="280"/>
          <w:b/>
          <w:bCs/>
          <w:color w:val="000000"/>
          <w:sz w:val="24"/>
          <w:szCs w:val="24"/>
        </w:rPr>
        <w:t>Технические характеристики товара, работ услуг:</w:t>
      </w:r>
      <w:r w:rsidRPr="0025236C">
        <w:rPr>
          <w:rStyle w:val="280"/>
          <w:b/>
          <w:bCs/>
          <w:color w:val="000000"/>
          <w:sz w:val="24"/>
          <w:szCs w:val="24"/>
        </w:rPr>
        <w:tab/>
      </w:r>
    </w:p>
    <w:p w:rsidR="00BA7482" w:rsidRPr="0025236C" w:rsidRDefault="00BA7482" w:rsidP="00BA7482">
      <w:pPr>
        <w:pStyle w:val="a5"/>
        <w:ind w:left="20" w:right="80"/>
        <w:rPr>
          <w:sz w:val="24"/>
          <w:szCs w:val="24"/>
        </w:rPr>
      </w:pPr>
      <w:r w:rsidRPr="0025236C">
        <w:rPr>
          <w:color w:val="000000"/>
          <w:sz w:val="24"/>
          <w:szCs w:val="24"/>
        </w:rPr>
        <w:t>(Указывается: требуемое значение, либо «от» и «до», «не менее», «не более», либо ссылка на техническое задание, спецификацию)</w:t>
      </w:r>
    </w:p>
    <w:p w:rsidR="00BA7482" w:rsidRPr="0025236C" w:rsidRDefault="00BA7482" w:rsidP="00BA7482">
      <w:pPr>
        <w:pStyle w:val="210"/>
        <w:numPr>
          <w:ilvl w:val="1"/>
          <w:numId w:val="71"/>
        </w:numPr>
        <w:shd w:val="clear" w:color="auto" w:fill="auto"/>
        <w:tabs>
          <w:tab w:val="left" w:pos="438"/>
          <w:tab w:val="left" w:leader="underscore" w:pos="9356"/>
        </w:tabs>
        <w:spacing w:line="240" w:lineRule="auto"/>
        <w:ind w:left="20"/>
        <w:jc w:val="left"/>
        <w:rPr>
          <w:sz w:val="24"/>
          <w:szCs w:val="24"/>
        </w:rPr>
      </w:pPr>
      <w:r w:rsidRPr="0025236C">
        <w:rPr>
          <w:rStyle w:val="280"/>
          <w:b/>
          <w:bCs/>
          <w:color w:val="000000"/>
          <w:sz w:val="24"/>
          <w:szCs w:val="24"/>
        </w:rPr>
        <w:t>Функциональные (потребительские свойства) товара:</w:t>
      </w:r>
      <w:r w:rsidRPr="0025236C">
        <w:rPr>
          <w:rStyle w:val="280"/>
          <w:b/>
          <w:bCs/>
          <w:color w:val="000000"/>
          <w:sz w:val="24"/>
          <w:szCs w:val="24"/>
        </w:rPr>
        <w:tab/>
      </w:r>
    </w:p>
    <w:p w:rsidR="00BA7482" w:rsidRPr="0025236C" w:rsidRDefault="00BA7482" w:rsidP="00BA7482">
      <w:pPr>
        <w:pStyle w:val="a5"/>
        <w:ind w:left="20" w:right="80"/>
        <w:rPr>
          <w:sz w:val="24"/>
          <w:szCs w:val="24"/>
        </w:rPr>
      </w:pPr>
      <w:r w:rsidRPr="0025236C">
        <w:rPr>
          <w:color w:val="000000"/>
          <w:sz w:val="24"/>
          <w:szCs w:val="24"/>
        </w:rPr>
        <w:t>(Указывается: требуемое значение, либо «от» и «до», «не менее», «не более», либо ссылка на техническое задание, спецификацию)</w:t>
      </w:r>
    </w:p>
    <w:p w:rsidR="00BA7482" w:rsidRPr="0025236C" w:rsidRDefault="00BA7482" w:rsidP="00BA7482">
      <w:pPr>
        <w:pStyle w:val="210"/>
        <w:numPr>
          <w:ilvl w:val="1"/>
          <w:numId w:val="71"/>
        </w:numPr>
        <w:shd w:val="clear" w:color="auto" w:fill="auto"/>
        <w:tabs>
          <w:tab w:val="left" w:pos="433"/>
          <w:tab w:val="left" w:leader="underscore" w:pos="9298"/>
        </w:tabs>
        <w:spacing w:line="240" w:lineRule="auto"/>
        <w:ind w:left="20"/>
        <w:jc w:val="left"/>
        <w:rPr>
          <w:sz w:val="24"/>
          <w:szCs w:val="24"/>
        </w:rPr>
      </w:pPr>
      <w:r w:rsidRPr="0025236C">
        <w:rPr>
          <w:rStyle w:val="280"/>
          <w:b/>
          <w:bCs/>
          <w:color w:val="000000"/>
          <w:sz w:val="24"/>
          <w:szCs w:val="24"/>
        </w:rPr>
        <w:lastRenderedPageBreak/>
        <w:t>Требования к безопасности товара, работам, услугам:</w:t>
      </w:r>
      <w:r w:rsidRPr="0025236C">
        <w:rPr>
          <w:rStyle w:val="280"/>
          <w:b/>
          <w:bCs/>
          <w:color w:val="000000"/>
          <w:sz w:val="24"/>
          <w:szCs w:val="24"/>
        </w:rPr>
        <w:tab/>
      </w:r>
    </w:p>
    <w:p w:rsidR="00BA7482" w:rsidRPr="0025236C" w:rsidRDefault="00BA7482" w:rsidP="00BA7482">
      <w:pPr>
        <w:pStyle w:val="410"/>
        <w:shd w:val="clear" w:color="auto" w:fill="auto"/>
        <w:spacing w:before="0" w:after="0" w:line="240" w:lineRule="auto"/>
        <w:ind w:left="20" w:right="80"/>
        <w:rPr>
          <w:rFonts w:ascii="Times New Roman" w:hAnsi="Times New Roman"/>
          <w:sz w:val="24"/>
          <w:szCs w:val="24"/>
        </w:rPr>
      </w:pPr>
      <w:r w:rsidRPr="0025236C">
        <w:rPr>
          <w:rStyle w:val="4100"/>
          <w:color w:val="000000"/>
          <w:sz w:val="24"/>
          <w:szCs w:val="24"/>
        </w:rPr>
        <w:t xml:space="preserve">* </w:t>
      </w:r>
      <w:r w:rsidRPr="0025236C">
        <w:rPr>
          <w:rStyle w:val="44"/>
          <w:color w:val="000000"/>
          <w:sz w:val="24"/>
          <w:szCs w:val="24"/>
        </w:rPr>
        <w:t>(В случае большого объема вышеуказанных сведений, указываются основные требования</w:t>
      </w:r>
      <w:r w:rsidRPr="0025236C">
        <w:rPr>
          <w:rStyle w:val="46"/>
          <w:i/>
          <w:iCs/>
          <w:color w:val="000000"/>
          <w:sz w:val="24"/>
          <w:szCs w:val="24"/>
        </w:rPr>
        <w:t xml:space="preserve"> </w:t>
      </w:r>
      <w:r w:rsidRPr="0025236C">
        <w:rPr>
          <w:rStyle w:val="44"/>
          <w:color w:val="000000"/>
          <w:sz w:val="24"/>
          <w:szCs w:val="24"/>
        </w:rPr>
        <w:t>и ссылка на спецификацию. Указание требований к предмету конкурса допускается как в</w:t>
      </w:r>
      <w:r w:rsidRPr="0025236C">
        <w:rPr>
          <w:rStyle w:val="46"/>
          <w:i/>
          <w:iCs/>
          <w:color w:val="000000"/>
          <w:sz w:val="24"/>
          <w:szCs w:val="24"/>
        </w:rPr>
        <w:t xml:space="preserve"> </w:t>
      </w:r>
      <w:r w:rsidRPr="0025236C">
        <w:rPr>
          <w:rStyle w:val="44"/>
          <w:color w:val="000000"/>
          <w:sz w:val="24"/>
          <w:szCs w:val="24"/>
        </w:rPr>
        <w:t>виде диапазона, так и в виде конкретных требований, при этом необходимо учитывать</w:t>
      </w:r>
      <w:r w:rsidRPr="0025236C">
        <w:rPr>
          <w:rStyle w:val="4100"/>
          <w:color w:val="000000"/>
          <w:sz w:val="24"/>
          <w:szCs w:val="24"/>
        </w:rPr>
        <w:t>,</w:t>
      </w:r>
      <w:r w:rsidRPr="0025236C">
        <w:rPr>
          <w:rStyle w:val="4101"/>
          <w:color w:val="000000"/>
          <w:sz w:val="24"/>
          <w:szCs w:val="24"/>
        </w:rPr>
        <w:t xml:space="preserve"> </w:t>
      </w:r>
      <w:r w:rsidRPr="0025236C">
        <w:rPr>
          <w:rStyle w:val="44"/>
          <w:color w:val="000000"/>
          <w:sz w:val="24"/>
          <w:szCs w:val="24"/>
        </w:rPr>
        <w:t>что не допускаются требования, влекущие ограничение количества участников</w:t>
      </w:r>
      <w:r w:rsidRPr="0025236C">
        <w:rPr>
          <w:rStyle w:val="46"/>
          <w:i/>
          <w:iCs/>
          <w:color w:val="000000"/>
          <w:sz w:val="24"/>
          <w:szCs w:val="24"/>
        </w:rPr>
        <w:t xml:space="preserve"> </w:t>
      </w:r>
      <w:r w:rsidRPr="0025236C">
        <w:rPr>
          <w:rStyle w:val="44"/>
          <w:color w:val="000000"/>
          <w:sz w:val="24"/>
          <w:szCs w:val="24"/>
        </w:rPr>
        <w:t>размещения заказа)</w:t>
      </w:r>
    </w:p>
    <w:p w:rsidR="00BA7482" w:rsidRPr="0025236C" w:rsidRDefault="00BA7482" w:rsidP="00BA7482">
      <w:pPr>
        <w:pStyle w:val="210"/>
        <w:numPr>
          <w:ilvl w:val="1"/>
          <w:numId w:val="71"/>
        </w:numPr>
        <w:shd w:val="clear" w:color="auto" w:fill="auto"/>
        <w:tabs>
          <w:tab w:val="left" w:pos="433"/>
          <w:tab w:val="left" w:leader="underscore" w:pos="9313"/>
          <w:tab w:val="left" w:leader="underscore" w:pos="9366"/>
        </w:tabs>
        <w:spacing w:line="240" w:lineRule="auto"/>
        <w:ind w:left="20"/>
        <w:jc w:val="left"/>
        <w:rPr>
          <w:sz w:val="24"/>
          <w:szCs w:val="24"/>
        </w:rPr>
      </w:pPr>
      <w:r w:rsidRPr="0025236C">
        <w:rPr>
          <w:rStyle w:val="280"/>
          <w:b/>
          <w:bCs/>
          <w:color w:val="000000"/>
          <w:sz w:val="24"/>
          <w:szCs w:val="24"/>
        </w:rPr>
        <w:t>Требования к размерам, упаковке товара:</w:t>
      </w:r>
      <w:r w:rsidRPr="0025236C">
        <w:rPr>
          <w:rStyle w:val="280"/>
          <w:b/>
          <w:bCs/>
          <w:color w:val="000000"/>
          <w:sz w:val="24"/>
          <w:szCs w:val="24"/>
        </w:rPr>
        <w:tab/>
      </w:r>
      <w:r w:rsidRPr="0025236C">
        <w:rPr>
          <w:rStyle w:val="280"/>
          <w:b/>
          <w:bCs/>
          <w:color w:val="000000"/>
          <w:sz w:val="24"/>
          <w:szCs w:val="24"/>
        </w:rPr>
        <w:tab/>
      </w:r>
    </w:p>
    <w:p w:rsidR="00BA7482" w:rsidRPr="0025236C" w:rsidRDefault="00BA7482" w:rsidP="00BA7482">
      <w:pPr>
        <w:pStyle w:val="210"/>
        <w:numPr>
          <w:ilvl w:val="1"/>
          <w:numId w:val="71"/>
        </w:numPr>
        <w:shd w:val="clear" w:color="auto" w:fill="auto"/>
        <w:tabs>
          <w:tab w:val="left" w:pos="428"/>
          <w:tab w:val="left" w:leader="underscore" w:pos="9308"/>
        </w:tabs>
        <w:spacing w:line="240" w:lineRule="auto"/>
        <w:ind w:left="20"/>
        <w:jc w:val="left"/>
        <w:rPr>
          <w:sz w:val="24"/>
          <w:szCs w:val="24"/>
        </w:rPr>
      </w:pPr>
      <w:r w:rsidRPr="0025236C">
        <w:rPr>
          <w:rStyle w:val="280"/>
          <w:b/>
          <w:bCs/>
          <w:color w:val="000000"/>
          <w:sz w:val="24"/>
          <w:szCs w:val="24"/>
        </w:rPr>
        <w:t>Требование к отгрузке товара:</w:t>
      </w:r>
      <w:r w:rsidRPr="0025236C">
        <w:rPr>
          <w:rStyle w:val="280"/>
          <w:b/>
          <w:bCs/>
          <w:color w:val="000000"/>
          <w:sz w:val="24"/>
          <w:szCs w:val="24"/>
        </w:rPr>
        <w:tab/>
      </w:r>
    </w:p>
    <w:p w:rsidR="00BA7482" w:rsidRPr="0025236C" w:rsidRDefault="00BA7482" w:rsidP="00BA7482">
      <w:pPr>
        <w:pStyle w:val="210"/>
        <w:numPr>
          <w:ilvl w:val="1"/>
          <w:numId w:val="71"/>
        </w:numPr>
        <w:shd w:val="clear" w:color="auto" w:fill="auto"/>
        <w:tabs>
          <w:tab w:val="left" w:pos="428"/>
          <w:tab w:val="left" w:leader="underscore" w:pos="9260"/>
        </w:tabs>
        <w:spacing w:line="240" w:lineRule="auto"/>
        <w:ind w:left="20"/>
        <w:jc w:val="left"/>
        <w:rPr>
          <w:sz w:val="24"/>
          <w:szCs w:val="24"/>
        </w:rPr>
      </w:pPr>
      <w:r w:rsidRPr="0025236C">
        <w:rPr>
          <w:rStyle w:val="280"/>
          <w:b/>
          <w:bCs/>
          <w:color w:val="000000"/>
          <w:sz w:val="24"/>
          <w:szCs w:val="24"/>
        </w:rPr>
        <w:t>Требования к результатам работ:</w:t>
      </w:r>
      <w:r w:rsidRPr="0025236C">
        <w:rPr>
          <w:rStyle w:val="280"/>
          <w:b/>
          <w:bCs/>
          <w:color w:val="000000"/>
          <w:sz w:val="24"/>
          <w:szCs w:val="24"/>
        </w:rPr>
        <w:tab/>
      </w:r>
    </w:p>
    <w:p w:rsidR="00BA7482" w:rsidRPr="0025236C" w:rsidRDefault="00BA7482" w:rsidP="00BA7482">
      <w:pPr>
        <w:pStyle w:val="210"/>
        <w:numPr>
          <w:ilvl w:val="1"/>
          <w:numId w:val="71"/>
        </w:numPr>
        <w:shd w:val="clear" w:color="auto" w:fill="auto"/>
        <w:tabs>
          <w:tab w:val="left" w:pos="433"/>
          <w:tab w:val="left" w:leader="underscore" w:pos="9270"/>
        </w:tabs>
        <w:spacing w:line="240" w:lineRule="auto"/>
        <w:ind w:left="20"/>
        <w:jc w:val="left"/>
        <w:rPr>
          <w:sz w:val="24"/>
          <w:szCs w:val="24"/>
        </w:rPr>
      </w:pPr>
      <w:r w:rsidRPr="0025236C">
        <w:rPr>
          <w:rStyle w:val="280"/>
          <w:b/>
          <w:bCs/>
          <w:color w:val="000000"/>
          <w:sz w:val="24"/>
          <w:szCs w:val="24"/>
        </w:rPr>
        <w:t>Иные показатели:</w:t>
      </w:r>
      <w:r w:rsidRPr="0025236C">
        <w:rPr>
          <w:rStyle w:val="280"/>
          <w:b/>
          <w:bCs/>
          <w:color w:val="000000"/>
          <w:sz w:val="24"/>
          <w:szCs w:val="24"/>
        </w:rPr>
        <w:tab/>
      </w:r>
    </w:p>
    <w:p w:rsidR="00BA7482" w:rsidRPr="0025236C" w:rsidRDefault="00BA7482" w:rsidP="00BA7482">
      <w:pPr>
        <w:pStyle w:val="210"/>
        <w:numPr>
          <w:ilvl w:val="1"/>
          <w:numId w:val="71"/>
        </w:numPr>
        <w:shd w:val="clear" w:color="auto" w:fill="auto"/>
        <w:tabs>
          <w:tab w:val="left" w:pos="438"/>
          <w:tab w:val="left" w:leader="underscore" w:pos="8785"/>
        </w:tabs>
        <w:spacing w:line="240" w:lineRule="auto"/>
        <w:ind w:left="20"/>
        <w:jc w:val="left"/>
        <w:rPr>
          <w:sz w:val="24"/>
          <w:szCs w:val="24"/>
        </w:rPr>
      </w:pPr>
      <w:r w:rsidRPr="0025236C">
        <w:rPr>
          <w:rStyle w:val="280"/>
          <w:b/>
          <w:bCs/>
          <w:color w:val="000000"/>
          <w:sz w:val="24"/>
          <w:szCs w:val="24"/>
        </w:rPr>
        <w:t xml:space="preserve">Срок гарантии товара, работ, услуг: </w:t>
      </w:r>
      <w:r w:rsidRPr="0025236C">
        <w:rPr>
          <w:rStyle w:val="212"/>
          <w:color w:val="000000"/>
          <w:sz w:val="24"/>
          <w:szCs w:val="24"/>
        </w:rPr>
        <w:t>не менее</w:t>
      </w:r>
      <w:r w:rsidRPr="0025236C">
        <w:rPr>
          <w:rStyle w:val="212"/>
          <w:color w:val="000000"/>
          <w:sz w:val="24"/>
          <w:szCs w:val="24"/>
        </w:rPr>
        <w:tab/>
      </w:r>
      <w:r w:rsidRPr="0025236C">
        <w:rPr>
          <w:rStyle w:val="280"/>
          <w:b/>
          <w:bCs/>
          <w:color w:val="000000"/>
          <w:sz w:val="24"/>
          <w:szCs w:val="24"/>
        </w:rPr>
        <w:t>.</w:t>
      </w:r>
    </w:p>
    <w:p w:rsidR="00BA7482" w:rsidRPr="0025236C" w:rsidRDefault="00BA7482" w:rsidP="00BA7482">
      <w:pPr>
        <w:pStyle w:val="210"/>
        <w:numPr>
          <w:ilvl w:val="1"/>
          <w:numId w:val="71"/>
        </w:numPr>
        <w:shd w:val="clear" w:color="auto" w:fill="auto"/>
        <w:tabs>
          <w:tab w:val="left" w:pos="562"/>
          <w:tab w:val="left" w:leader="underscore" w:pos="9284"/>
        </w:tabs>
        <w:spacing w:line="240" w:lineRule="auto"/>
        <w:ind w:left="20" w:right="80"/>
        <w:jc w:val="left"/>
        <w:rPr>
          <w:sz w:val="24"/>
          <w:szCs w:val="24"/>
        </w:rPr>
      </w:pPr>
      <w:r w:rsidRPr="0025236C">
        <w:rPr>
          <w:rStyle w:val="280"/>
          <w:b/>
          <w:bCs/>
          <w:color w:val="000000"/>
          <w:sz w:val="24"/>
          <w:szCs w:val="24"/>
        </w:rPr>
        <w:t>Количество поставляемого товара, объем выполняемых работ, оказываемых услуг:</w:t>
      </w:r>
      <w:r w:rsidRPr="0025236C">
        <w:rPr>
          <w:rStyle w:val="280"/>
          <w:b/>
          <w:bCs/>
          <w:color w:val="000000"/>
          <w:sz w:val="24"/>
          <w:szCs w:val="24"/>
        </w:rPr>
        <w:tab/>
      </w:r>
    </w:p>
    <w:p w:rsidR="00BA7482" w:rsidRPr="0025236C" w:rsidRDefault="00BA7482" w:rsidP="00BA7482">
      <w:pPr>
        <w:pStyle w:val="210"/>
        <w:numPr>
          <w:ilvl w:val="1"/>
          <w:numId w:val="71"/>
        </w:numPr>
        <w:shd w:val="clear" w:color="auto" w:fill="auto"/>
        <w:tabs>
          <w:tab w:val="left" w:pos="553"/>
          <w:tab w:val="left" w:leader="underscore" w:pos="9337"/>
        </w:tabs>
        <w:spacing w:line="240" w:lineRule="auto"/>
        <w:ind w:left="20"/>
        <w:jc w:val="left"/>
        <w:rPr>
          <w:sz w:val="24"/>
          <w:szCs w:val="24"/>
        </w:rPr>
      </w:pPr>
      <w:r w:rsidRPr="0025236C">
        <w:rPr>
          <w:rStyle w:val="280"/>
          <w:b/>
          <w:bCs/>
          <w:color w:val="000000"/>
          <w:sz w:val="24"/>
          <w:szCs w:val="24"/>
        </w:rPr>
        <w:t>Место поставки товара, выполнения работ, оказания услуг:</w:t>
      </w:r>
      <w:r w:rsidRPr="0025236C">
        <w:rPr>
          <w:rStyle w:val="280"/>
          <w:b/>
          <w:bCs/>
          <w:color w:val="000000"/>
          <w:sz w:val="24"/>
          <w:szCs w:val="24"/>
        </w:rPr>
        <w:tab/>
      </w:r>
    </w:p>
    <w:p w:rsidR="00BA7482" w:rsidRPr="0025236C" w:rsidRDefault="00BA7482" w:rsidP="00BA7482">
      <w:pPr>
        <w:pStyle w:val="a5"/>
        <w:ind w:left="20" w:right="-111" w:firstLine="1200"/>
        <w:rPr>
          <w:color w:val="000000"/>
          <w:sz w:val="24"/>
          <w:szCs w:val="24"/>
        </w:rPr>
      </w:pPr>
      <w:r w:rsidRPr="0025236C">
        <w:rPr>
          <w:color w:val="000000"/>
          <w:sz w:val="24"/>
          <w:szCs w:val="24"/>
        </w:rPr>
        <w:t>(склад поставщика/ склад заказчика с указанием их адреса, либо место нахождения объекта)</w:t>
      </w:r>
    </w:p>
    <w:p w:rsidR="00BA7482" w:rsidRPr="0025236C" w:rsidRDefault="00BA7482" w:rsidP="00BA7482">
      <w:pPr>
        <w:pStyle w:val="a5"/>
        <w:ind w:left="20" w:right="-111" w:firstLine="1200"/>
        <w:rPr>
          <w:color w:val="000000"/>
          <w:sz w:val="24"/>
          <w:szCs w:val="24"/>
        </w:rPr>
      </w:pPr>
    </w:p>
    <w:p w:rsidR="00BA7482" w:rsidRPr="0025236C" w:rsidRDefault="00BA7482" w:rsidP="00BA7482">
      <w:pPr>
        <w:pStyle w:val="a5"/>
        <w:widowControl w:val="0"/>
        <w:numPr>
          <w:ilvl w:val="1"/>
          <w:numId w:val="71"/>
        </w:numPr>
        <w:spacing w:after="0"/>
        <w:ind w:left="20" w:right="120"/>
        <w:rPr>
          <w:b/>
          <w:bCs/>
          <w:color w:val="000000"/>
          <w:sz w:val="24"/>
          <w:szCs w:val="24"/>
        </w:rPr>
      </w:pPr>
      <w:r w:rsidRPr="0025236C">
        <w:rPr>
          <w:b/>
          <w:bCs/>
          <w:color w:val="000000"/>
          <w:sz w:val="24"/>
          <w:szCs w:val="24"/>
        </w:rPr>
        <w:t>Условия и сроки (периоды) поставки товара, выполнения работ, оказания услуг:</w:t>
      </w:r>
    </w:p>
    <w:p w:rsidR="00BA7482" w:rsidRPr="0025236C" w:rsidRDefault="00BA7482" w:rsidP="00BA7482">
      <w:pPr>
        <w:pStyle w:val="a5"/>
        <w:ind w:left="20" w:right="120"/>
        <w:rPr>
          <w:b/>
          <w:bCs/>
          <w:color w:val="000000"/>
          <w:sz w:val="24"/>
          <w:szCs w:val="24"/>
        </w:rPr>
      </w:pPr>
      <w:r w:rsidRPr="0025236C">
        <w:rPr>
          <w:b/>
          <w:bCs/>
          <w:color w:val="000000"/>
          <w:sz w:val="24"/>
          <w:szCs w:val="24"/>
        </w:rPr>
        <w:t>________________________________________________________________________________________________</w:t>
      </w:r>
    </w:p>
    <w:p w:rsidR="00BA7482" w:rsidRPr="0025236C" w:rsidRDefault="00BA7482" w:rsidP="00BA7482">
      <w:pPr>
        <w:pStyle w:val="a5"/>
        <w:ind w:left="20" w:right="120"/>
        <w:rPr>
          <w:sz w:val="24"/>
          <w:szCs w:val="24"/>
        </w:rPr>
      </w:pPr>
      <w:r w:rsidRPr="0025236C">
        <w:rPr>
          <w:color w:val="000000"/>
          <w:sz w:val="24"/>
          <w:szCs w:val="24"/>
        </w:rPr>
        <w:t>(день, месяц, год, в случае необходимости, указываются периоды поставки товара, выполнения работ с</w:t>
      </w:r>
    </w:p>
    <w:p w:rsidR="00BA7482" w:rsidRPr="0025236C" w:rsidRDefault="00BA7482" w:rsidP="00BA7482">
      <w:pPr>
        <w:pStyle w:val="a5"/>
        <w:ind w:left="20" w:right="120"/>
        <w:rPr>
          <w:sz w:val="24"/>
          <w:szCs w:val="24"/>
        </w:rPr>
      </w:pPr>
      <w:r w:rsidRPr="0025236C">
        <w:rPr>
          <w:color w:val="000000"/>
          <w:sz w:val="24"/>
          <w:szCs w:val="24"/>
        </w:rPr>
        <w:t>указанием объема партии товара, объема работ. Если товар поставляется частями, например: ежеквартально,</w:t>
      </w:r>
    </w:p>
    <w:p w:rsidR="00BA7482" w:rsidRPr="0025236C" w:rsidRDefault="00BA7482" w:rsidP="00BA7482">
      <w:pPr>
        <w:pStyle w:val="a5"/>
        <w:ind w:left="20"/>
        <w:rPr>
          <w:sz w:val="24"/>
          <w:szCs w:val="24"/>
        </w:rPr>
      </w:pPr>
      <w:r w:rsidRPr="0025236C">
        <w:rPr>
          <w:color w:val="000000"/>
          <w:sz w:val="24"/>
          <w:szCs w:val="24"/>
        </w:rPr>
        <w:t>не позднее последнего числа месяца, завершающего отчетный)</w:t>
      </w:r>
    </w:p>
    <w:p w:rsidR="00BA7482" w:rsidRPr="0025236C" w:rsidRDefault="00BA7482" w:rsidP="00BA7482">
      <w:pPr>
        <w:pStyle w:val="210"/>
        <w:numPr>
          <w:ilvl w:val="0"/>
          <w:numId w:val="72"/>
        </w:numPr>
        <w:shd w:val="clear" w:color="auto" w:fill="auto"/>
        <w:tabs>
          <w:tab w:val="left" w:pos="558"/>
        </w:tabs>
        <w:spacing w:line="240" w:lineRule="auto"/>
        <w:ind w:left="20"/>
        <w:jc w:val="left"/>
        <w:rPr>
          <w:sz w:val="24"/>
          <w:szCs w:val="24"/>
        </w:rPr>
      </w:pPr>
      <w:r w:rsidRPr="0025236C">
        <w:rPr>
          <w:rStyle w:val="280"/>
          <w:b/>
          <w:bCs/>
          <w:color w:val="000000"/>
          <w:sz w:val="24"/>
          <w:szCs w:val="24"/>
        </w:rPr>
        <w:t xml:space="preserve">Форма оплаты: </w:t>
      </w:r>
      <w:r w:rsidRPr="0025236C">
        <w:rPr>
          <w:rStyle w:val="212"/>
          <w:color w:val="000000"/>
          <w:sz w:val="24"/>
          <w:szCs w:val="24"/>
        </w:rPr>
        <w:t>безналичный расчет</w:t>
      </w:r>
    </w:p>
    <w:p w:rsidR="00BA7482" w:rsidRPr="0025236C" w:rsidRDefault="00BA7482" w:rsidP="00BA7482">
      <w:pPr>
        <w:pStyle w:val="210"/>
        <w:numPr>
          <w:ilvl w:val="0"/>
          <w:numId w:val="72"/>
        </w:numPr>
        <w:shd w:val="clear" w:color="auto" w:fill="auto"/>
        <w:tabs>
          <w:tab w:val="left" w:pos="553"/>
          <w:tab w:val="left" w:leader="underscore" w:pos="9313"/>
        </w:tabs>
        <w:spacing w:line="240" w:lineRule="auto"/>
        <w:ind w:left="20"/>
        <w:jc w:val="left"/>
        <w:rPr>
          <w:sz w:val="24"/>
          <w:szCs w:val="24"/>
        </w:rPr>
      </w:pPr>
      <w:r w:rsidRPr="0025236C">
        <w:rPr>
          <w:rStyle w:val="280"/>
          <w:b/>
          <w:bCs/>
          <w:color w:val="000000"/>
          <w:sz w:val="24"/>
          <w:szCs w:val="24"/>
        </w:rPr>
        <w:t>Порядок оплаты товара, выполнения работ, услуг:</w:t>
      </w:r>
      <w:r w:rsidRPr="0025236C">
        <w:rPr>
          <w:rStyle w:val="280"/>
          <w:b/>
          <w:bCs/>
          <w:color w:val="000000"/>
          <w:sz w:val="24"/>
          <w:szCs w:val="24"/>
        </w:rPr>
        <w:tab/>
      </w:r>
    </w:p>
    <w:p w:rsidR="00BA7482" w:rsidRPr="0025236C" w:rsidRDefault="00BA7482" w:rsidP="00BA7482">
      <w:pPr>
        <w:pStyle w:val="a5"/>
        <w:ind w:left="20"/>
        <w:rPr>
          <w:sz w:val="24"/>
          <w:szCs w:val="24"/>
        </w:rPr>
      </w:pPr>
      <w:r w:rsidRPr="0025236C">
        <w:rPr>
          <w:color w:val="000000"/>
          <w:sz w:val="24"/>
          <w:szCs w:val="24"/>
        </w:rPr>
        <w:t>(например: 100% по факту поставки товара)</w:t>
      </w:r>
    </w:p>
    <w:p w:rsidR="00BA7482" w:rsidRPr="0025236C" w:rsidRDefault="00BA7482" w:rsidP="00BA7482">
      <w:pPr>
        <w:pStyle w:val="210"/>
        <w:numPr>
          <w:ilvl w:val="0"/>
          <w:numId w:val="72"/>
        </w:numPr>
        <w:shd w:val="clear" w:color="auto" w:fill="auto"/>
        <w:tabs>
          <w:tab w:val="left" w:pos="553"/>
          <w:tab w:val="left" w:leader="underscore" w:pos="9351"/>
        </w:tabs>
        <w:spacing w:line="240" w:lineRule="auto"/>
        <w:ind w:left="20"/>
        <w:jc w:val="left"/>
        <w:rPr>
          <w:sz w:val="24"/>
          <w:szCs w:val="24"/>
        </w:rPr>
      </w:pPr>
      <w:r w:rsidRPr="0025236C">
        <w:rPr>
          <w:rStyle w:val="280"/>
          <w:b/>
          <w:bCs/>
          <w:color w:val="000000"/>
          <w:sz w:val="24"/>
          <w:szCs w:val="24"/>
        </w:rPr>
        <w:t xml:space="preserve">Сроки оплаты поставки товара, выполнения работ, услуг: </w:t>
      </w:r>
      <w:r w:rsidRPr="0025236C">
        <w:rPr>
          <w:rStyle w:val="280"/>
          <w:b/>
          <w:bCs/>
          <w:color w:val="000000"/>
          <w:sz w:val="24"/>
          <w:szCs w:val="24"/>
        </w:rPr>
        <w:tab/>
      </w:r>
    </w:p>
    <w:p w:rsidR="00BA7482" w:rsidRPr="0025236C" w:rsidRDefault="00BA7482" w:rsidP="00BA7482">
      <w:pPr>
        <w:pStyle w:val="a5"/>
        <w:ind w:left="20"/>
        <w:rPr>
          <w:sz w:val="24"/>
          <w:szCs w:val="24"/>
        </w:rPr>
      </w:pPr>
      <w:r w:rsidRPr="0025236C">
        <w:rPr>
          <w:color w:val="000000"/>
          <w:sz w:val="24"/>
          <w:szCs w:val="24"/>
        </w:rPr>
        <w:t>(указываются либо дата, месяц, год, либо способ исчисления срока оплаты, например: в течение 10 дней с момента подписания акта приема-передачи товара)</w:t>
      </w:r>
    </w:p>
    <w:p w:rsidR="00BA7482" w:rsidRPr="0025236C" w:rsidRDefault="00BA7482" w:rsidP="00BA7482">
      <w:pPr>
        <w:pStyle w:val="210"/>
        <w:numPr>
          <w:ilvl w:val="0"/>
          <w:numId w:val="72"/>
        </w:numPr>
        <w:shd w:val="clear" w:color="auto" w:fill="auto"/>
        <w:tabs>
          <w:tab w:val="left" w:pos="548"/>
          <w:tab w:val="left" w:leader="underscore" w:pos="9121"/>
        </w:tabs>
        <w:spacing w:line="240" w:lineRule="auto"/>
        <w:ind w:left="20"/>
        <w:jc w:val="left"/>
        <w:rPr>
          <w:sz w:val="24"/>
          <w:szCs w:val="24"/>
        </w:rPr>
      </w:pPr>
      <w:r w:rsidRPr="0025236C">
        <w:rPr>
          <w:rStyle w:val="280"/>
          <w:b/>
          <w:bCs/>
          <w:color w:val="000000"/>
          <w:sz w:val="24"/>
          <w:szCs w:val="24"/>
        </w:rPr>
        <w:t>Начальная (максимальная) цена договора (цена лота):</w:t>
      </w:r>
      <w:r w:rsidRPr="0025236C">
        <w:rPr>
          <w:rStyle w:val="280"/>
          <w:b/>
          <w:bCs/>
          <w:color w:val="000000"/>
          <w:sz w:val="24"/>
          <w:szCs w:val="24"/>
        </w:rPr>
        <w:tab/>
      </w:r>
    </w:p>
    <w:p w:rsidR="00BA7482" w:rsidRPr="0025236C" w:rsidRDefault="00BA7482" w:rsidP="00BA7482">
      <w:pPr>
        <w:pStyle w:val="210"/>
        <w:numPr>
          <w:ilvl w:val="0"/>
          <w:numId w:val="72"/>
        </w:numPr>
        <w:shd w:val="clear" w:color="auto" w:fill="auto"/>
        <w:tabs>
          <w:tab w:val="left" w:pos="553"/>
          <w:tab w:val="left" w:leader="underscore" w:pos="9121"/>
        </w:tabs>
        <w:spacing w:line="240" w:lineRule="auto"/>
        <w:ind w:left="20"/>
        <w:jc w:val="left"/>
        <w:rPr>
          <w:sz w:val="24"/>
          <w:szCs w:val="24"/>
        </w:rPr>
      </w:pPr>
      <w:r w:rsidRPr="0025236C">
        <w:rPr>
          <w:rStyle w:val="280"/>
          <w:b/>
          <w:bCs/>
          <w:color w:val="000000"/>
          <w:sz w:val="24"/>
          <w:szCs w:val="24"/>
        </w:rPr>
        <w:t>Валюта, используемая для формирования цены договора:</w:t>
      </w:r>
      <w:r w:rsidRPr="0025236C">
        <w:rPr>
          <w:rStyle w:val="280"/>
          <w:b/>
          <w:bCs/>
          <w:color w:val="000000"/>
          <w:sz w:val="24"/>
          <w:szCs w:val="24"/>
        </w:rPr>
        <w:tab/>
      </w:r>
    </w:p>
    <w:p w:rsidR="00BA7482" w:rsidRPr="0025236C" w:rsidRDefault="00BA7482" w:rsidP="00BA7482">
      <w:pPr>
        <w:pStyle w:val="a5"/>
        <w:ind w:left="2780"/>
        <w:rPr>
          <w:sz w:val="24"/>
          <w:szCs w:val="24"/>
        </w:rPr>
      </w:pPr>
      <w:r w:rsidRPr="0025236C">
        <w:rPr>
          <w:color w:val="000000"/>
          <w:sz w:val="24"/>
          <w:szCs w:val="24"/>
        </w:rPr>
        <w:t>(Российский рубль/ иностранная валюта: доллары, евро и т.д.)</w:t>
      </w:r>
    </w:p>
    <w:p w:rsidR="00BA7482" w:rsidRPr="0025236C" w:rsidRDefault="00BA7482" w:rsidP="00BA7482">
      <w:pPr>
        <w:pStyle w:val="210"/>
        <w:numPr>
          <w:ilvl w:val="0"/>
          <w:numId w:val="72"/>
        </w:numPr>
        <w:shd w:val="clear" w:color="auto" w:fill="auto"/>
        <w:tabs>
          <w:tab w:val="left" w:pos="548"/>
          <w:tab w:val="left" w:leader="underscore" w:pos="8070"/>
        </w:tabs>
        <w:spacing w:line="240" w:lineRule="auto"/>
        <w:ind w:left="20"/>
        <w:jc w:val="left"/>
        <w:rPr>
          <w:sz w:val="24"/>
          <w:szCs w:val="24"/>
        </w:rPr>
      </w:pPr>
      <w:r w:rsidRPr="0025236C">
        <w:rPr>
          <w:rStyle w:val="280"/>
          <w:b/>
          <w:bCs/>
          <w:color w:val="000000"/>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25236C">
        <w:rPr>
          <w:rStyle w:val="280"/>
          <w:b/>
          <w:bCs/>
          <w:color w:val="000000"/>
          <w:sz w:val="24"/>
          <w:szCs w:val="24"/>
        </w:rPr>
        <w:tab/>
      </w:r>
    </w:p>
    <w:p w:rsidR="00BA7482" w:rsidRPr="0025236C" w:rsidRDefault="00BA7482" w:rsidP="00BA7482">
      <w:pPr>
        <w:pStyle w:val="a5"/>
        <w:ind w:left="360" w:right="540" w:firstLine="1500"/>
        <w:rPr>
          <w:sz w:val="24"/>
          <w:szCs w:val="24"/>
        </w:rPr>
      </w:pPr>
      <w:r w:rsidRPr="0025236C">
        <w:rPr>
          <w:color w:val="000000"/>
          <w:sz w:val="24"/>
          <w:szCs w:val="24"/>
        </w:rPr>
        <w:t>(например: применяется официальный курс иностранной валюты к рублю Российской</w:t>
      </w:r>
    </w:p>
    <w:p w:rsidR="00BA7482" w:rsidRPr="0025236C" w:rsidRDefault="00BA7482" w:rsidP="00BA7482">
      <w:pPr>
        <w:pStyle w:val="a5"/>
        <w:ind w:left="360" w:right="120" w:firstLine="1500"/>
        <w:rPr>
          <w:sz w:val="24"/>
          <w:szCs w:val="24"/>
        </w:rPr>
      </w:pPr>
      <w:r w:rsidRPr="0025236C">
        <w:rPr>
          <w:color w:val="000000"/>
          <w:sz w:val="24"/>
          <w:szCs w:val="24"/>
        </w:rPr>
        <w:t>Федерации, установленный Центральным банком Российской Федерации на день оплаты).</w:t>
      </w:r>
    </w:p>
    <w:p w:rsidR="00BA7482" w:rsidRPr="0025236C" w:rsidRDefault="00BA7482" w:rsidP="00BA7482">
      <w:pPr>
        <w:pStyle w:val="210"/>
        <w:numPr>
          <w:ilvl w:val="0"/>
          <w:numId w:val="72"/>
        </w:numPr>
        <w:shd w:val="clear" w:color="auto" w:fill="auto"/>
        <w:tabs>
          <w:tab w:val="left" w:pos="658"/>
        </w:tabs>
        <w:spacing w:line="240" w:lineRule="auto"/>
        <w:ind w:left="20"/>
        <w:jc w:val="left"/>
        <w:rPr>
          <w:sz w:val="24"/>
          <w:szCs w:val="24"/>
        </w:rPr>
      </w:pPr>
      <w:r w:rsidRPr="0025236C">
        <w:rPr>
          <w:rStyle w:val="280"/>
          <w:b/>
          <w:bCs/>
          <w:color w:val="000000"/>
          <w:sz w:val="24"/>
          <w:szCs w:val="24"/>
        </w:rPr>
        <w:t>Порядок формирования цены договора, сведения о расходах, подлежащих включению в начальную (максимальную) цену договора (цену) лота:</w:t>
      </w:r>
    </w:p>
    <w:p w:rsidR="00BA7482" w:rsidRPr="0025236C" w:rsidRDefault="00BA7482" w:rsidP="00BA7482">
      <w:pPr>
        <w:pStyle w:val="a5"/>
        <w:widowControl w:val="0"/>
        <w:numPr>
          <w:ilvl w:val="0"/>
          <w:numId w:val="73"/>
        </w:numPr>
        <w:tabs>
          <w:tab w:val="left" w:pos="390"/>
        </w:tabs>
        <w:spacing w:after="0"/>
        <w:ind w:left="20"/>
        <w:rPr>
          <w:sz w:val="24"/>
          <w:szCs w:val="24"/>
        </w:rPr>
      </w:pPr>
      <w:r w:rsidRPr="0025236C">
        <w:rPr>
          <w:rStyle w:val="33"/>
          <w:color w:val="000000"/>
          <w:sz w:val="24"/>
          <w:szCs w:val="24"/>
        </w:rPr>
        <w:t xml:space="preserve">Обеспечение заявки на участие в конкурсе: </w:t>
      </w:r>
      <w:r w:rsidRPr="0025236C">
        <w:rPr>
          <w:color w:val="000000"/>
          <w:sz w:val="24"/>
          <w:szCs w:val="24"/>
        </w:rPr>
        <w:t>отсутствует/ в случае наличия, указывается информация:</w:t>
      </w:r>
    </w:p>
    <w:p w:rsidR="00BA7482" w:rsidRPr="0025236C" w:rsidRDefault="00BA7482" w:rsidP="00BA7482">
      <w:pPr>
        <w:pStyle w:val="a5"/>
        <w:widowControl w:val="0"/>
        <w:numPr>
          <w:ilvl w:val="0"/>
          <w:numId w:val="74"/>
        </w:numPr>
        <w:tabs>
          <w:tab w:val="left" w:pos="902"/>
          <w:tab w:val="left" w:leader="underscore" w:pos="4195"/>
          <w:tab w:val="left" w:leader="underscore" w:pos="6456"/>
        </w:tabs>
        <w:spacing w:after="0"/>
        <w:ind w:left="20" w:firstLine="700"/>
        <w:jc w:val="both"/>
        <w:rPr>
          <w:sz w:val="24"/>
          <w:szCs w:val="24"/>
        </w:rPr>
      </w:pPr>
      <w:r w:rsidRPr="0025236C">
        <w:rPr>
          <w:color w:val="000000"/>
          <w:sz w:val="24"/>
          <w:szCs w:val="24"/>
        </w:rPr>
        <w:t xml:space="preserve">размер обеспечения </w:t>
      </w:r>
      <w:r w:rsidRPr="0025236C">
        <w:rPr>
          <w:color w:val="000000"/>
          <w:sz w:val="24"/>
          <w:szCs w:val="24"/>
        </w:rPr>
        <w:tab/>
        <w:t>руб. по лоту №</w:t>
      </w:r>
      <w:r w:rsidRPr="0025236C">
        <w:rPr>
          <w:color w:val="000000"/>
          <w:sz w:val="24"/>
          <w:szCs w:val="24"/>
        </w:rPr>
        <w:tab/>
        <w:t xml:space="preserve"> (размер обеспечения заявки</w:t>
      </w:r>
    </w:p>
    <w:p w:rsidR="00BA7482" w:rsidRPr="0025236C" w:rsidRDefault="00BA7482" w:rsidP="00BA7482">
      <w:pPr>
        <w:pStyle w:val="a5"/>
        <w:ind w:left="20"/>
        <w:rPr>
          <w:sz w:val="24"/>
          <w:szCs w:val="24"/>
        </w:rPr>
      </w:pPr>
      <w:r w:rsidRPr="0025236C">
        <w:rPr>
          <w:color w:val="000000"/>
          <w:sz w:val="24"/>
          <w:szCs w:val="24"/>
        </w:rPr>
        <w:lastRenderedPageBreak/>
        <w:t>устанавливается по каждому лоту отдельно).</w:t>
      </w:r>
    </w:p>
    <w:p w:rsidR="00BA7482" w:rsidRPr="0025236C" w:rsidRDefault="00BA7482" w:rsidP="00BA7482">
      <w:pPr>
        <w:pStyle w:val="a5"/>
        <w:widowControl w:val="0"/>
        <w:numPr>
          <w:ilvl w:val="0"/>
          <w:numId w:val="74"/>
        </w:numPr>
        <w:tabs>
          <w:tab w:val="left" w:pos="922"/>
        </w:tabs>
        <w:spacing w:after="0"/>
        <w:ind w:left="20" w:firstLine="700"/>
        <w:jc w:val="both"/>
        <w:rPr>
          <w:sz w:val="24"/>
          <w:szCs w:val="24"/>
        </w:rPr>
      </w:pPr>
      <w:r w:rsidRPr="0025236C">
        <w:rPr>
          <w:color w:val="000000"/>
          <w:sz w:val="24"/>
          <w:szCs w:val="24"/>
        </w:rPr>
        <w:t>срок внесения денежных средств: не позднее срока окончания подачи заявки на участие в конкурсе.</w:t>
      </w:r>
    </w:p>
    <w:p w:rsidR="00BA7482" w:rsidRPr="0025236C" w:rsidRDefault="00BA7482" w:rsidP="00BA7482">
      <w:pPr>
        <w:pStyle w:val="a5"/>
        <w:ind w:left="20" w:firstLine="700"/>
        <w:rPr>
          <w:sz w:val="24"/>
          <w:szCs w:val="24"/>
        </w:rPr>
      </w:pPr>
      <w:r w:rsidRPr="0025236C">
        <w:rPr>
          <w:color w:val="000000"/>
          <w:sz w:val="24"/>
          <w:szCs w:val="24"/>
        </w:rPr>
        <w:t>Обеспечение заявки вносится только участниками закупок. Внесение третьими лицами обеспечение заявки на участие в конкурсе за участника закупки не допускается.</w:t>
      </w:r>
    </w:p>
    <w:p w:rsidR="00BA7482" w:rsidRPr="0025236C" w:rsidRDefault="00BA7482" w:rsidP="00BA7482">
      <w:pPr>
        <w:pStyle w:val="a5"/>
        <w:widowControl w:val="0"/>
        <w:numPr>
          <w:ilvl w:val="0"/>
          <w:numId w:val="74"/>
        </w:numPr>
        <w:tabs>
          <w:tab w:val="left" w:pos="894"/>
        </w:tabs>
        <w:spacing w:after="0"/>
        <w:ind w:left="20" w:firstLine="700"/>
        <w:jc w:val="both"/>
        <w:rPr>
          <w:sz w:val="24"/>
          <w:szCs w:val="24"/>
        </w:rPr>
      </w:pPr>
      <w:r w:rsidRPr="0025236C">
        <w:rPr>
          <w:color w:val="000000"/>
          <w:sz w:val="24"/>
          <w:szCs w:val="24"/>
        </w:rPr>
        <w:t>порядок внесения денежных средств: денежные средства должны быть внесены в полном объеме, на каждый лот отдельное платежное поручение.</w:t>
      </w:r>
    </w:p>
    <w:p w:rsidR="00BA7482" w:rsidRPr="0025236C" w:rsidRDefault="00BA7482" w:rsidP="00BA7482">
      <w:pPr>
        <w:pStyle w:val="a5"/>
        <w:tabs>
          <w:tab w:val="left" w:leader="underscore" w:pos="2977"/>
          <w:tab w:val="left" w:leader="underscore" w:pos="4633"/>
        </w:tabs>
        <w:ind w:left="20" w:firstLine="700"/>
        <w:rPr>
          <w:sz w:val="24"/>
          <w:szCs w:val="24"/>
        </w:rPr>
      </w:pPr>
      <w:r w:rsidRPr="0025236C">
        <w:rPr>
          <w:color w:val="000000"/>
          <w:sz w:val="24"/>
          <w:szCs w:val="24"/>
        </w:rPr>
        <w:t>В платежном поручении указывается основание платежа: обеспечение заявки по открытому конкурсу №</w:t>
      </w:r>
      <w:r w:rsidRPr="0025236C">
        <w:rPr>
          <w:color w:val="000000"/>
          <w:sz w:val="24"/>
          <w:szCs w:val="24"/>
        </w:rPr>
        <w:tab/>
        <w:t>по лоту №</w:t>
      </w:r>
      <w:r w:rsidRPr="0025236C">
        <w:rPr>
          <w:color w:val="000000"/>
          <w:sz w:val="24"/>
          <w:szCs w:val="24"/>
        </w:rPr>
        <w:tab/>
        <w:t>, без НДС.</w:t>
      </w:r>
    </w:p>
    <w:p w:rsidR="00BA7482" w:rsidRPr="0025236C" w:rsidRDefault="00BA7482" w:rsidP="00BA7482">
      <w:pPr>
        <w:pStyle w:val="a5"/>
        <w:widowControl w:val="0"/>
        <w:numPr>
          <w:ilvl w:val="0"/>
          <w:numId w:val="74"/>
        </w:numPr>
        <w:tabs>
          <w:tab w:val="left" w:pos="854"/>
          <w:tab w:val="left" w:leader="underscore" w:pos="9259"/>
        </w:tabs>
        <w:spacing w:after="0"/>
        <w:ind w:left="20" w:firstLine="700"/>
        <w:jc w:val="both"/>
        <w:rPr>
          <w:sz w:val="24"/>
          <w:szCs w:val="24"/>
        </w:rPr>
      </w:pPr>
      <w:r w:rsidRPr="0025236C">
        <w:rPr>
          <w:color w:val="000000"/>
          <w:sz w:val="24"/>
          <w:szCs w:val="24"/>
        </w:rPr>
        <w:t>реквизиты счета для перечисления денежных средств:</w:t>
      </w:r>
      <w:r w:rsidRPr="0025236C">
        <w:rPr>
          <w:color w:val="000000"/>
          <w:sz w:val="24"/>
          <w:szCs w:val="24"/>
        </w:rPr>
        <w:tab/>
        <w:t>.</w:t>
      </w:r>
    </w:p>
    <w:p w:rsidR="00BA7482" w:rsidRPr="0025236C" w:rsidRDefault="00BA7482" w:rsidP="00BA7482">
      <w:pPr>
        <w:pStyle w:val="a5"/>
        <w:ind w:left="20" w:firstLine="700"/>
        <w:rPr>
          <w:sz w:val="24"/>
          <w:szCs w:val="24"/>
        </w:rPr>
      </w:pPr>
      <w:r w:rsidRPr="0025236C">
        <w:rPr>
          <w:color w:val="000000"/>
          <w:sz w:val="24"/>
          <w:szCs w:val="24"/>
        </w:rPr>
        <w:t>Возврат денежных средств, поступивших в качестве обеспечения заявки на участие в конкурсе осуществляется Заказчиком в течение трех рабочих дней с момента заключения договора с победителем конкурса, либо с единственным участником конкурса, а также, в случаях когда конкурс признан несостоявшимся.</w:t>
      </w:r>
    </w:p>
    <w:p w:rsidR="00BA7482" w:rsidRPr="0025236C" w:rsidRDefault="00BA7482" w:rsidP="00BA7482">
      <w:pPr>
        <w:pStyle w:val="a5"/>
        <w:widowControl w:val="0"/>
        <w:numPr>
          <w:ilvl w:val="0"/>
          <w:numId w:val="73"/>
        </w:numPr>
        <w:tabs>
          <w:tab w:val="left" w:pos="265"/>
        </w:tabs>
        <w:spacing w:after="0"/>
        <w:ind w:left="20"/>
        <w:rPr>
          <w:sz w:val="24"/>
          <w:szCs w:val="24"/>
        </w:rPr>
      </w:pPr>
      <w:r w:rsidRPr="0025236C">
        <w:rPr>
          <w:rStyle w:val="33"/>
          <w:color w:val="000000"/>
          <w:sz w:val="24"/>
          <w:szCs w:val="24"/>
        </w:rPr>
        <w:t xml:space="preserve">Обеспечение исполнения договора: </w:t>
      </w:r>
      <w:r w:rsidRPr="0025236C">
        <w:rPr>
          <w:color w:val="000000"/>
          <w:sz w:val="24"/>
          <w:szCs w:val="24"/>
        </w:rPr>
        <w:t>отсутствует/в случае наличия указываются:</w:t>
      </w:r>
    </w:p>
    <w:p w:rsidR="00BA7482" w:rsidRPr="0025236C" w:rsidRDefault="00BA7482" w:rsidP="00BA7482">
      <w:pPr>
        <w:pStyle w:val="a5"/>
        <w:tabs>
          <w:tab w:val="left" w:leader="underscore" w:pos="2343"/>
        </w:tabs>
        <w:ind w:left="740"/>
        <w:rPr>
          <w:sz w:val="24"/>
          <w:szCs w:val="24"/>
        </w:rPr>
      </w:pPr>
      <w:r w:rsidRPr="0025236C">
        <w:rPr>
          <w:color w:val="000000"/>
          <w:sz w:val="24"/>
          <w:szCs w:val="24"/>
        </w:rPr>
        <w:t>по лоту №</w:t>
      </w:r>
      <w:r w:rsidRPr="0025236C">
        <w:rPr>
          <w:color w:val="000000"/>
          <w:sz w:val="24"/>
          <w:szCs w:val="24"/>
        </w:rPr>
        <w:tab/>
      </w:r>
    </w:p>
    <w:p w:rsidR="00BA7482" w:rsidRPr="0025236C" w:rsidRDefault="00BA7482" w:rsidP="00BA7482">
      <w:pPr>
        <w:pStyle w:val="a5"/>
        <w:tabs>
          <w:tab w:val="left" w:leader="underscore" w:pos="5391"/>
        </w:tabs>
        <w:ind w:left="740"/>
        <w:rPr>
          <w:sz w:val="24"/>
          <w:szCs w:val="24"/>
        </w:rPr>
      </w:pPr>
      <w:r w:rsidRPr="0025236C">
        <w:rPr>
          <w:color w:val="000000"/>
          <w:sz w:val="24"/>
          <w:szCs w:val="24"/>
        </w:rPr>
        <w:t xml:space="preserve">- размер обеспечения: </w:t>
      </w:r>
      <w:r w:rsidRPr="0025236C">
        <w:rPr>
          <w:color w:val="000000"/>
          <w:sz w:val="24"/>
          <w:szCs w:val="24"/>
        </w:rPr>
        <w:tab/>
      </w:r>
    </w:p>
    <w:p w:rsidR="00BA7482" w:rsidRPr="0025236C" w:rsidRDefault="00BA7482" w:rsidP="00BA7482">
      <w:pPr>
        <w:pStyle w:val="410"/>
        <w:shd w:val="clear" w:color="auto" w:fill="auto"/>
        <w:spacing w:before="0" w:after="0" w:line="240" w:lineRule="auto"/>
        <w:ind w:left="740"/>
        <w:rPr>
          <w:rFonts w:ascii="Times New Roman" w:hAnsi="Times New Roman"/>
          <w:sz w:val="24"/>
          <w:szCs w:val="24"/>
        </w:rPr>
      </w:pPr>
      <w:r w:rsidRPr="0025236C">
        <w:rPr>
          <w:rStyle w:val="410pt"/>
          <w:color w:val="000000"/>
          <w:sz w:val="24"/>
          <w:szCs w:val="24"/>
        </w:rPr>
        <w:t xml:space="preserve">* </w:t>
      </w:r>
      <w:r w:rsidRPr="0025236C">
        <w:rPr>
          <w:rStyle w:val="44"/>
          <w:color w:val="000000"/>
          <w:sz w:val="24"/>
          <w:szCs w:val="24"/>
        </w:rPr>
        <w:t>(Максимальный размер не более 30% от начальной (.максимальной) цены договора)</w:t>
      </w:r>
    </w:p>
    <w:p w:rsidR="00BA7482" w:rsidRPr="0025236C" w:rsidRDefault="00BA7482" w:rsidP="00BA7482">
      <w:pPr>
        <w:pStyle w:val="a5"/>
        <w:ind w:left="20" w:right="20"/>
        <w:rPr>
          <w:sz w:val="24"/>
          <w:szCs w:val="24"/>
        </w:rPr>
      </w:pPr>
      <w:r w:rsidRPr="0025236C">
        <w:rPr>
          <w:rStyle w:val="aff0"/>
          <w:color w:val="000000"/>
          <w:sz w:val="24"/>
          <w:szCs w:val="24"/>
        </w:rPr>
        <w:t xml:space="preserve">4.1. </w:t>
      </w:r>
      <w:r w:rsidRPr="0025236C">
        <w:rPr>
          <w:color w:val="000000"/>
          <w:sz w:val="24"/>
          <w:szCs w:val="24"/>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конкурсной документацией.</w:t>
      </w:r>
    </w:p>
    <w:p w:rsidR="00BA7482" w:rsidRPr="0025236C" w:rsidRDefault="00BA7482" w:rsidP="00BA7482">
      <w:pPr>
        <w:pStyle w:val="a5"/>
        <w:ind w:left="20" w:right="20" w:firstLine="540"/>
        <w:rPr>
          <w:sz w:val="24"/>
          <w:szCs w:val="24"/>
        </w:rPr>
      </w:pPr>
      <w:r w:rsidRPr="0025236C">
        <w:rPr>
          <w:color w:val="000000"/>
          <w:sz w:val="24"/>
          <w:szCs w:val="24"/>
        </w:rPr>
        <w:t>Способ обеспечения исполнения договора определяется участником закупки, с которым заключается договор, самостоятельно.</w:t>
      </w:r>
    </w:p>
    <w:p w:rsidR="00BA7482" w:rsidRPr="0025236C" w:rsidRDefault="00BA7482" w:rsidP="00BA7482">
      <w:pPr>
        <w:pStyle w:val="a5"/>
        <w:ind w:left="20" w:right="20" w:firstLine="540"/>
        <w:rPr>
          <w:sz w:val="24"/>
          <w:szCs w:val="24"/>
        </w:rPr>
      </w:pPr>
      <w:r w:rsidRPr="0025236C">
        <w:rPr>
          <w:rStyle w:val="aff0"/>
          <w:color w:val="000000"/>
          <w:sz w:val="24"/>
          <w:szCs w:val="24"/>
        </w:rPr>
        <w:t xml:space="preserve">Порядок предоставления обеспечения: </w:t>
      </w:r>
      <w:r w:rsidRPr="0025236C">
        <w:rPr>
          <w:color w:val="000000"/>
          <w:sz w:val="24"/>
          <w:szCs w:val="24"/>
        </w:rPr>
        <w:t>в полном объеме до дня заключения договора.</w:t>
      </w:r>
    </w:p>
    <w:p w:rsidR="00BA7482" w:rsidRPr="0025236C" w:rsidRDefault="00BA7482" w:rsidP="00BA7482">
      <w:pPr>
        <w:pStyle w:val="a5"/>
        <w:ind w:left="20" w:right="20" w:firstLine="540"/>
        <w:rPr>
          <w:sz w:val="24"/>
          <w:szCs w:val="24"/>
        </w:rPr>
      </w:pPr>
      <w:r w:rsidRPr="0025236C">
        <w:rPr>
          <w:color w:val="000000"/>
          <w:sz w:val="24"/>
          <w:szCs w:val="24"/>
        </w:rPr>
        <w:t>Если победителем конкурса или участником конкурса, с которым заключается договор, является бюджетное учреждение, то предоставление обеспечения исполнения договора не требуется.</w:t>
      </w:r>
    </w:p>
    <w:p w:rsidR="00BA7482" w:rsidRPr="0025236C" w:rsidRDefault="00BA7482" w:rsidP="00BA7482">
      <w:pPr>
        <w:pStyle w:val="210"/>
        <w:numPr>
          <w:ilvl w:val="0"/>
          <w:numId w:val="75"/>
        </w:numPr>
        <w:shd w:val="clear" w:color="auto" w:fill="auto"/>
        <w:tabs>
          <w:tab w:val="left" w:pos="1191"/>
        </w:tabs>
        <w:spacing w:line="240" w:lineRule="auto"/>
        <w:ind w:left="20" w:right="20" w:firstLine="540"/>
        <w:jc w:val="both"/>
        <w:rPr>
          <w:sz w:val="24"/>
          <w:szCs w:val="24"/>
        </w:rPr>
      </w:pPr>
      <w:r w:rsidRPr="0025236C">
        <w:rPr>
          <w:rStyle w:val="23"/>
          <w:color w:val="000000"/>
          <w:sz w:val="24"/>
          <w:szCs w:val="24"/>
        </w:rPr>
        <w:t>Требования к обеспечению исполнения договора, предоставляемому в виде безотзывной банковской гарантии:</w:t>
      </w:r>
    </w:p>
    <w:p w:rsidR="00BA7482" w:rsidRPr="0025236C" w:rsidRDefault="00BA7482" w:rsidP="00BA7482">
      <w:pPr>
        <w:pStyle w:val="a5"/>
        <w:ind w:left="20" w:right="20" w:firstLine="540"/>
        <w:rPr>
          <w:sz w:val="24"/>
          <w:szCs w:val="24"/>
        </w:rPr>
      </w:pPr>
      <w:r w:rsidRPr="0025236C">
        <w:rPr>
          <w:color w:val="000000"/>
          <w:sz w:val="24"/>
          <w:szCs w:val="24"/>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BA7482" w:rsidRPr="0025236C" w:rsidRDefault="00BA7482" w:rsidP="00BA7482">
      <w:pPr>
        <w:pStyle w:val="a5"/>
        <w:ind w:left="20" w:right="20" w:firstLine="540"/>
        <w:rPr>
          <w:sz w:val="24"/>
          <w:szCs w:val="24"/>
        </w:rPr>
      </w:pPr>
      <w:r w:rsidRPr="0025236C">
        <w:rPr>
          <w:color w:val="000000"/>
          <w:sz w:val="24"/>
          <w:szCs w:val="24"/>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BA7482" w:rsidRPr="0025236C" w:rsidRDefault="00BA7482" w:rsidP="00BA7482">
      <w:pPr>
        <w:pStyle w:val="a5"/>
        <w:ind w:left="20" w:right="20" w:firstLine="540"/>
        <w:rPr>
          <w:sz w:val="24"/>
          <w:szCs w:val="24"/>
        </w:rPr>
      </w:pPr>
      <w:r w:rsidRPr="0025236C">
        <w:rPr>
          <w:color w:val="000000"/>
          <w:sz w:val="24"/>
          <w:szCs w:val="24"/>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конкурса как основание заключения договора.</w:t>
      </w:r>
    </w:p>
    <w:p w:rsidR="00BA7482" w:rsidRPr="0025236C" w:rsidRDefault="00BA7482" w:rsidP="00BA7482">
      <w:pPr>
        <w:pStyle w:val="a5"/>
        <w:ind w:left="20" w:right="20" w:firstLine="540"/>
        <w:rPr>
          <w:sz w:val="24"/>
          <w:szCs w:val="24"/>
        </w:rPr>
      </w:pPr>
      <w:r w:rsidRPr="0025236C">
        <w:rPr>
          <w:color w:val="000000"/>
          <w:sz w:val="24"/>
          <w:szCs w:val="24"/>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BA7482" w:rsidRPr="0025236C" w:rsidRDefault="00BA7482" w:rsidP="00BA7482">
      <w:pPr>
        <w:pStyle w:val="a5"/>
        <w:ind w:left="20" w:right="20" w:firstLine="540"/>
        <w:rPr>
          <w:sz w:val="24"/>
          <w:szCs w:val="24"/>
        </w:rPr>
      </w:pPr>
      <w:r w:rsidRPr="0025236C">
        <w:rPr>
          <w:color w:val="000000"/>
          <w:sz w:val="24"/>
          <w:szCs w:val="24"/>
        </w:rPr>
        <w:lastRenderedPageBreak/>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BA7482" w:rsidRPr="0025236C" w:rsidRDefault="00BA7482" w:rsidP="00BA7482">
      <w:pPr>
        <w:pStyle w:val="210"/>
        <w:numPr>
          <w:ilvl w:val="0"/>
          <w:numId w:val="75"/>
        </w:numPr>
        <w:shd w:val="clear" w:color="auto" w:fill="auto"/>
        <w:tabs>
          <w:tab w:val="left" w:pos="1186"/>
        </w:tabs>
        <w:spacing w:line="240" w:lineRule="auto"/>
        <w:ind w:left="20" w:right="20" w:firstLine="540"/>
        <w:jc w:val="both"/>
        <w:rPr>
          <w:sz w:val="24"/>
          <w:szCs w:val="24"/>
        </w:rPr>
      </w:pPr>
      <w:r w:rsidRPr="0025236C">
        <w:rPr>
          <w:rStyle w:val="23"/>
          <w:color w:val="000000"/>
          <w:sz w:val="24"/>
          <w:szCs w:val="24"/>
        </w:rPr>
        <w:t>Требования к обеспечению исполнения договора, предоставляемому в виде залога денежных средств:</w:t>
      </w:r>
    </w:p>
    <w:p w:rsidR="00BA7482" w:rsidRPr="0025236C" w:rsidRDefault="00BA7482" w:rsidP="00BA7482">
      <w:pPr>
        <w:pStyle w:val="a5"/>
        <w:ind w:left="20" w:right="20" w:firstLine="540"/>
        <w:rPr>
          <w:sz w:val="24"/>
          <w:szCs w:val="24"/>
        </w:rPr>
      </w:pPr>
      <w:r w:rsidRPr="0025236C">
        <w:rPr>
          <w:color w:val="000000"/>
          <w:sz w:val="24"/>
          <w:szCs w:val="24"/>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BA7482" w:rsidRPr="0025236C" w:rsidRDefault="00BA7482" w:rsidP="00BA7482">
      <w:pPr>
        <w:pStyle w:val="a5"/>
        <w:ind w:left="20" w:right="20" w:firstLine="540"/>
        <w:rPr>
          <w:sz w:val="24"/>
          <w:szCs w:val="24"/>
        </w:rPr>
      </w:pPr>
      <w:r w:rsidRPr="0025236C">
        <w:rPr>
          <w:color w:val="000000"/>
          <w:sz w:val="24"/>
          <w:szCs w:val="24"/>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BA7482" w:rsidRPr="0025236C" w:rsidRDefault="00BA7482" w:rsidP="00BA7482">
      <w:pPr>
        <w:pStyle w:val="a5"/>
        <w:ind w:left="20" w:right="20" w:firstLine="540"/>
        <w:rPr>
          <w:sz w:val="24"/>
          <w:szCs w:val="24"/>
        </w:rPr>
      </w:pPr>
      <w:r w:rsidRPr="0025236C">
        <w:rPr>
          <w:color w:val="000000"/>
          <w:sz w:val="24"/>
          <w:szCs w:val="24"/>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BA7482" w:rsidRPr="0025236C" w:rsidRDefault="00BA7482" w:rsidP="00BA7482">
      <w:pPr>
        <w:pStyle w:val="a5"/>
        <w:ind w:left="20" w:right="20" w:firstLine="540"/>
        <w:rPr>
          <w:sz w:val="24"/>
          <w:szCs w:val="24"/>
        </w:rPr>
      </w:pPr>
      <w:r w:rsidRPr="0025236C">
        <w:rPr>
          <w:color w:val="000000"/>
          <w:sz w:val="24"/>
          <w:szCs w:val="24"/>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BA7482" w:rsidRPr="0025236C" w:rsidRDefault="00BA7482" w:rsidP="00BA7482">
      <w:pPr>
        <w:pStyle w:val="a5"/>
        <w:ind w:left="20" w:right="20" w:firstLine="540"/>
        <w:rPr>
          <w:sz w:val="24"/>
          <w:szCs w:val="24"/>
        </w:rPr>
      </w:pPr>
      <w:r w:rsidRPr="0025236C">
        <w:rPr>
          <w:color w:val="000000"/>
          <w:sz w:val="24"/>
          <w:szCs w:val="24"/>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w:t>
      </w:r>
    </w:p>
    <w:p w:rsidR="00BA7482" w:rsidRPr="0025236C" w:rsidRDefault="00BA7482" w:rsidP="00BA7482">
      <w:pPr>
        <w:pStyle w:val="a5"/>
        <w:ind w:left="20" w:right="20"/>
        <w:rPr>
          <w:sz w:val="24"/>
          <w:szCs w:val="24"/>
        </w:rPr>
      </w:pPr>
      <w:r w:rsidRPr="0025236C">
        <w:rPr>
          <w:color w:val="000000"/>
          <w:sz w:val="24"/>
          <w:szCs w:val="24"/>
        </w:rPr>
        <w:t>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подразделе.</w:t>
      </w:r>
    </w:p>
    <w:p w:rsidR="00BA7482" w:rsidRPr="0025236C" w:rsidRDefault="00BA7482" w:rsidP="00BA7482">
      <w:pPr>
        <w:pStyle w:val="210"/>
        <w:numPr>
          <w:ilvl w:val="0"/>
          <w:numId w:val="76"/>
        </w:numPr>
        <w:shd w:val="clear" w:color="auto" w:fill="auto"/>
        <w:tabs>
          <w:tab w:val="left" w:pos="250"/>
        </w:tabs>
        <w:spacing w:line="240" w:lineRule="auto"/>
        <w:ind w:left="20"/>
        <w:jc w:val="both"/>
        <w:rPr>
          <w:sz w:val="24"/>
          <w:szCs w:val="24"/>
        </w:rPr>
      </w:pPr>
      <w:r w:rsidRPr="0025236C">
        <w:rPr>
          <w:rStyle w:val="270"/>
          <w:b/>
          <w:bCs/>
          <w:color w:val="000000"/>
          <w:sz w:val="24"/>
          <w:szCs w:val="24"/>
        </w:rPr>
        <w:t>Порядок предоставления разъяснений положений конкурсной документации.</w:t>
      </w:r>
    </w:p>
    <w:p w:rsidR="00BA7482" w:rsidRPr="0025236C" w:rsidRDefault="00BA7482" w:rsidP="00BA7482">
      <w:pPr>
        <w:pStyle w:val="a5"/>
        <w:ind w:left="20" w:right="20" w:firstLine="500"/>
        <w:rPr>
          <w:sz w:val="24"/>
          <w:szCs w:val="24"/>
        </w:rPr>
      </w:pPr>
      <w:r w:rsidRPr="0025236C">
        <w:rPr>
          <w:color w:val="000000"/>
          <w:sz w:val="24"/>
          <w:szCs w:val="24"/>
        </w:rPr>
        <w:t>Любой участник закупок вправе направить в письменной форме, в том числе в форме электронного документа, заказчику запрос о разъяснении положений конкурсной документации.</w:t>
      </w:r>
    </w:p>
    <w:p w:rsidR="00BA7482" w:rsidRPr="0025236C" w:rsidRDefault="00BA7482" w:rsidP="00BA7482">
      <w:pPr>
        <w:pStyle w:val="a5"/>
        <w:ind w:left="20" w:right="20" w:firstLine="500"/>
        <w:rPr>
          <w:sz w:val="24"/>
          <w:szCs w:val="24"/>
        </w:rPr>
      </w:pPr>
      <w:r w:rsidRPr="0025236C">
        <w:rPr>
          <w:color w:val="000000"/>
          <w:sz w:val="24"/>
          <w:szCs w:val="24"/>
        </w:rPr>
        <w:t>Запрос о разъяснении положений конкурсной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BA7482" w:rsidRPr="0025236C" w:rsidRDefault="00BA7482" w:rsidP="00BA7482">
      <w:pPr>
        <w:pStyle w:val="a5"/>
        <w:ind w:left="20" w:right="20" w:firstLine="500"/>
        <w:rPr>
          <w:sz w:val="24"/>
          <w:szCs w:val="24"/>
        </w:rPr>
      </w:pPr>
      <w:r w:rsidRPr="0025236C">
        <w:rPr>
          <w:color w:val="000000"/>
          <w:sz w:val="24"/>
          <w:szCs w:val="24"/>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BA7482" w:rsidRPr="0025236C" w:rsidRDefault="00BA7482" w:rsidP="00BA7482">
      <w:pPr>
        <w:pStyle w:val="a5"/>
        <w:ind w:left="20" w:right="20" w:firstLine="500"/>
        <w:rPr>
          <w:sz w:val="24"/>
          <w:szCs w:val="24"/>
        </w:rPr>
      </w:pPr>
      <w:r w:rsidRPr="0025236C">
        <w:rPr>
          <w:color w:val="000000"/>
          <w:sz w:val="24"/>
          <w:szCs w:val="24"/>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 конкурсе, если указанный запрос поступил к Заказчику, Комиссии не позднее, чем за пять дней до дня окончания подачи заявок на участие конкурсе.</w:t>
      </w:r>
    </w:p>
    <w:p w:rsidR="00BA7482" w:rsidRPr="0025236C" w:rsidRDefault="00BA7482" w:rsidP="00BA7482">
      <w:pPr>
        <w:pStyle w:val="a5"/>
        <w:ind w:left="20" w:right="20" w:firstLine="500"/>
        <w:rPr>
          <w:sz w:val="24"/>
          <w:szCs w:val="24"/>
        </w:rPr>
      </w:pPr>
      <w:r w:rsidRPr="0025236C">
        <w:rPr>
          <w:color w:val="000000"/>
          <w:sz w:val="24"/>
          <w:szCs w:val="24"/>
        </w:rPr>
        <w:t>Запросы по разъяснению документации о конкурсе, направленные участниками закупок посредством факсимильной связи, заказчиком не рассматриваются.</w:t>
      </w:r>
    </w:p>
    <w:p w:rsidR="00BA7482" w:rsidRPr="0025236C" w:rsidRDefault="00BA7482" w:rsidP="00BA7482">
      <w:pPr>
        <w:pStyle w:val="a5"/>
        <w:ind w:left="20" w:right="20" w:firstLine="500"/>
        <w:rPr>
          <w:sz w:val="24"/>
          <w:szCs w:val="24"/>
        </w:rPr>
      </w:pPr>
      <w:r w:rsidRPr="0025236C">
        <w:rPr>
          <w:color w:val="000000"/>
          <w:sz w:val="24"/>
          <w:szCs w:val="24"/>
        </w:rPr>
        <w:t xml:space="preserve">Разъяснения положений конкурсной документации размещаются Комиссией в единой </w:t>
      </w:r>
      <w:r w:rsidRPr="0025236C">
        <w:rPr>
          <w:sz w:val="24"/>
          <w:szCs w:val="24"/>
        </w:rPr>
        <w:t>информационной</w:t>
      </w:r>
      <w:r w:rsidRPr="0025236C">
        <w:rPr>
          <w:color w:val="000000"/>
          <w:sz w:val="24"/>
          <w:szCs w:val="24"/>
        </w:rPr>
        <w:t xml:space="preserve"> системе или до ввода в эксплуатацию указанной системы на </w:t>
      </w:r>
      <w:r w:rsidRPr="0025236C">
        <w:rPr>
          <w:color w:val="000000"/>
          <w:sz w:val="24"/>
          <w:szCs w:val="24"/>
        </w:rPr>
        <w:lastRenderedPageBreak/>
        <w:t>официальном сайте не позднее чем в течение трех дней со дня предоставления указанных разъяснений участнику закупок.</w:t>
      </w:r>
    </w:p>
    <w:p w:rsidR="00BA7482" w:rsidRPr="0025236C" w:rsidRDefault="00D76AB4" w:rsidP="00BA7482">
      <w:pPr>
        <w:pStyle w:val="af9"/>
        <w:shd w:val="clear" w:color="auto" w:fill="auto"/>
        <w:tabs>
          <w:tab w:val="right" w:leader="underscore" w:pos="10006"/>
        </w:tabs>
        <w:spacing w:line="240" w:lineRule="auto"/>
        <w:ind w:left="20" w:firstLine="500"/>
        <w:rPr>
          <w:rFonts w:ascii="Times New Roman" w:hAnsi="Times New Roman"/>
          <w:sz w:val="24"/>
          <w:szCs w:val="24"/>
        </w:rPr>
      </w:pPr>
      <w:r w:rsidRPr="0025236C">
        <w:rPr>
          <w:rFonts w:ascii="Times New Roman" w:hAnsi="Times New Roman"/>
          <w:noProof/>
          <w:sz w:val="24"/>
          <w:szCs w:val="24"/>
        </w:rPr>
        <w:fldChar w:fldCharType="begin"/>
      </w:r>
      <w:r w:rsidR="00BA7482" w:rsidRPr="0025236C">
        <w:rPr>
          <w:rFonts w:ascii="Times New Roman" w:hAnsi="Times New Roman"/>
          <w:sz w:val="24"/>
          <w:szCs w:val="24"/>
        </w:rPr>
        <w:instrText xml:space="preserve"> TOC \o "1-5" \h \z </w:instrText>
      </w:r>
      <w:r w:rsidRPr="0025236C">
        <w:rPr>
          <w:rFonts w:ascii="Times New Roman" w:hAnsi="Times New Roman"/>
          <w:noProof/>
          <w:sz w:val="24"/>
          <w:szCs w:val="24"/>
        </w:rPr>
        <w:fldChar w:fldCharType="separate"/>
      </w:r>
      <w:r w:rsidR="00BA7482" w:rsidRPr="0025236C">
        <w:rPr>
          <w:rStyle w:val="af8"/>
          <w:rFonts w:ascii="Times New Roman" w:hAnsi="Times New Roman"/>
          <w:sz w:val="24"/>
          <w:szCs w:val="24"/>
        </w:rPr>
        <w:t>Разъяснения положений конкурсной документации предоставляются с «</w:t>
      </w:r>
      <w:r w:rsidR="00BA7482" w:rsidRPr="0025236C">
        <w:rPr>
          <w:rStyle w:val="af8"/>
          <w:rFonts w:ascii="Times New Roman" w:hAnsi="Times New Roman"/>
          <w:sz w:val="24"/>
          <w:szCs w:val="24"/>
        </w:rPr>
        <w:tab/>
        <w:t>»</w:t>
      </w:r>
    </w:p>
    <w:p w:rsidR="00BA7482" w:rsidRPr="0025236C" w:rsidRDefault="00BA7482" w:rsidP="00BA7482">
      <w:pPr>
        <w:pStyle w:val="af9"/>
        <w:shd w:val="clear" w:color="auto" w:fill="auto"/>
        <w:tabs>
          <w:tab w:val="left" w:leader="underscore" w:pos="1023"/>
          <w:tab w:val="left" w:leader="underscore" w:pos="1690"/>
          <w:tab w:val="left" w:leader="underscore" w:pos="2756"/>
          <w:tab w:val="left" w:leader="underscore" w:pos="4254"/>
          <w:tab w:val="left" w:leader="underscore" w:pos="4916"/>
        </w:tabs>
        <w:spacing w:line="240" w:lineRule="auto"/>
        <w:ind w:left="20"/>
        <w:rPr>
          <w:rFonts w:ascii="Times New Roman" w:hAnsi="Times New Roman"/>
          <w:sz w:val="24"/>
          <w:szCs w:val="24"/>
        </w:rPr>
      </w:pPr>
      <w:r w:rsidRPr="0025236C">
        <w:rPr>
          <w:rStyle w:val="af8"/>
          <w:rFonts w:ascii="Times New Roman" w:hAnsi="Times New Roman"/>
          <w:sz w:val="24"/>
          <w:szCs w:val="24"/>
        </w:rPr>
        <w:tab/>
        <w:t>20</w:t>
      </w:r>
      <w:r w:rsidRPr="0025236C">
        <w:rPr>
          <w:rStyle w:val="af8"/>
          <w:rFonts w:ascii="Times New Roman" w:hAnsi="Times New Roman"/>
          <w:sz w:val="24"/>
          <w:szCs w:val="24"/>
        </w:rPr>
        <w:tab/>
        <w:t>г. до «</w:t>
      </w:r>
      <w:r w:rsidRPr="0025236C">
        <w:rPr>
          <w:rStyle w:val="af8"/>
          <w:rFonts w:ascii="Times New Roman" w:hAnsi="Times New Roman"/>
          <w:sz w:val="24"/>
          <w:szCs w:val="24"/>
        </w:rPr>
        <w:tab/>
        <w:t>»</w:t>
      </w:r>
      <w:r w:rsidRPr="0025236C">
        <w:rPr>
          <w:rStyle w:val="af8"/>
          <w:rFonts w:ascii="Times New Roman" w:hAnsi="Times New Roman"/>
          <w:sz w:val="24"/>
          <w:szCs w:val="24"/>
        </w:rPr>
        <w:tab/>
        <w:t>20</w:t>
      </w:r>
      <w:r w:rsidRPr="0025236C">
        <w:rPr>
          <w:rStyle w:val="af8"/>
          <w:rFonts w:ascii="Times New Roman" w:hAnsi="Times New Roman"/>
          <w:sz w:val="24"/>
          <w:szCs w:val="24"/>
        </w:rPr>
        <w:tab/>
        <w:t>г.</w:t>
      </w:r>
    </w:p>
    <w:p w:rsidR="00BA7482" w:rsidRPr="0025236C" w:rsidRDefault="00BA7482" w:rsidP="00BA7482">
      <w:pPr>
        <w:pStyle w:val="25"/>
        <w:numPr>
          <w:ilvl w:val="0"/>
          <w:numId w:val="76"/>
        </w:numPr>
        <w:shd w:val="clear" w:color="auto" w:fill="auto"/>
        <w:tabs>
          <w:tab w:val="left" w:pos="250"/>
        </w:tabs>
        <w:spacing w:before="0" w:line="240" w:lineRule="auto"/>
        <w:ind w:left="20"/>
        <w:rPr>
          <w:rFonts w:ascii="Times New Roman" w:hAnsi="Times New Roman"/>
          <w:b w:val="0"/>
          <w:sz w:val="24"/>
          <w:szCs w:val="24"/>
        </w:rPr>
      </w:pPr>
      <w:r w:rsidRPr="0025236C">
        <w:rPr>
          <w:rStyle w:val="24"/>
          <w:rFonts w:ascii="Times New Roman" w:hAnsi="Times New Roman"/>
          <w:sz w:val="24"/>
          <w:szCs w:val="24"/>
        </w:rPr>
        <w:t>Порядок, место, даты начала и окончания подачи заявок на участие в конкурсе:</w:t>
      </w:r>
    </w:p>
    <w:p w:rsidR="00BA7482" w:rsidRPr="0025236C" w:rsidRDefault="00BA7482" w:rsidP="00BA7482">
      <w:pPr>
        <w:pStyle w:val="af9"/>
        <w:shd w:val="clear" w:color="auto" w:fill="auto"/>
        <w:tabs>
          <w:tab w:val="left" w:leader="underscore" w:pos="3146"/>
          <w:tab w:val="left" w:leader="underscore" w:pos="5061"/>
          <w:tab w:val="left" w:leader="underscore" w:pos="6976"/>
        </w:tabs>
        <w:spacing w:line="240" w:lineRule="auto"/>
        <w:ind w:left="20" w:firstLine="500"/>
        <w:rPr>
          <w:rStyle w:val="af8"/>
          <w:sz w:val="24"/>
          <w:szCs w:val="24"/>
        </w:rPr>
      </w:pPr>
      <w:r w:rsidRPr="0025236C">
        <w:rPr>
          <w:rStyle w:val="7pt"/>
          <w:sz w:val="24"/>
          <w:szCs w:val="24"/>
        </w:rPr>
        <w:t>п.</w:t>
      </w:r>
      <w:r w:rsidRPr="0025236C">
        <w:rPr>
          <w:rStyle w:val="7pt"/>
          <w:sz w:val="24"/>
          <w:szCs w:val="24"/>
        </w:rPr>
        <w:tab/>
        <w:t xml:space="preserve">, </w:t>
      </w:r>
      <w:r w:rsidRPr="0025236C">
        <w:rPr>
          <w:rStyle w:val="af8"/>
          <w:rFonts w:ascii="Times New Roman" w:hAnsi="Times New Roman"/>
          <w:sz w:val="24"/>
          <w:szCs w:val="24"/>
        </w:rPr>
        <w:t>ул.</w:t>
      </w:r>
      <w:r w:rsidRPr="0025236C">
        <w:rPr>
          <w:rStyle w:val="af8"/>
          <w:rFonts w:ascii="Times New Roman" w:hAnsi="Times New Roman"/>
          <w:sz w:val="24"/>
          <w:szCs w:val="24"/>
        </w:rPr>
        <w:tab/>
        <w:t>, _, каб.</w:t>
      </w:r>
      <w:r w:rsidRPr="0025236C">
        <w:rPr>
          <w:rStyle w:val="af8"/>
          <w:rFonts w:ascii="Times New Roman" w:hAnsi="Times New Roman"/>
          <w:sz w:val="24"/>
          <w:szCs w:val="24"/>
        </w:rPr>
        <w:tab/>
        <w:t>,</w:t>
      </w:r>
    </w:p>
    <w:p w:rsidR="00BA7482" w:rsidRPr="0025236C" w:rsidRDefault="00BA7482" w:rsidP="00BA7482">
      <w:pPr>
        <w:pStyle w:val="a5"/>
        <w:tabs>
          <w:tab w:val="left" w:leader="underscore" w:pos="1038"/>
          <w:tab w:val="left" w:leader="underscore" w:pos="1701"/>
          <w:tab w:val="left" w:leader="underscore" w:pos="4370"/>
          <w:tab w:val="left" w:leader="underscore" w:pos="5987"/>
        </w:tabs>
        <w:ind w:left="20" w:firstLine="500"/>
        <w:rPr>
          <w:sz w:val="24"/>
          <w:szCs w:val="24"/>
        </w:rPr>
      </w:pPr>
      <w:r w:rsidRPr="0025236C">
        <w:rPr>
          <w:sz w:val="24"/>
          <w:szCs w:val="24"/>
        </w:rPr>
        <w:t>с</w:t>
      </w:r>
      <w:r w:rsidRPr="0025236C">
        <w:rPr>
          <w:sz w:val="24"/>
          <w:szCs w:val="24"/>
        </w:rPr>
        <w:tab/>
        <w:t>ч.</w:t>
      </w:r>
      <w:r w:rsidRPr="0025236C">
        <w:rPr>
          <w:sz w:val="24"/>
          <w:szCs w:val="24"/>
        </w:rPr>
        <w:tab/>
        <w:t>мин. (время местное) «</w:t>
      </w:r>
      <w:r w:rsidRPr="0025236C">
        <w:rPr>
          <w:sz w:val="24"/>
          <w:szCs w:val="24"/>
        </w:rPr>
        <w:tab/>
        <w:t>»</w:t>
      </w:r>
      <w:r w:rsidRPr="0025236C">
        <w:rPr>
          <w:sz w:val="24"/>
          <w:szCs w:val="24"/>
        </w:rPr>
        <w:tab/>
        <w:t>2014 года</w:t>
      </w:r>
    </w:p>
    <w:p w:rsidR="00BA7482" w:rsidRPr="0025236C" w:rsidRDefault="00BA7482" w:rsidP="00BA7482">
      <w:pPr>
        <w:pStyle w:val="a5"/>
        <w:tabs>
          <w:tab w:val="left" w:leader="underscore" w:pos="1178"/>
          <w:tab w:val="left" w:leader="underscore" w:pos="1845"/>
          <w:tab w:val="left" w:leader="underscore" w:pos="4624"/>
          <w:tab w:val="left" w:leader="underscore" w:pos="6006"/>
        </w:tabs>
        <w:ind w:left="20" w:firstLine="500"/>
        <w:rPr>
          <w:sz w:val="24"/>
          <w:szCs w:val="24"/>
        </w:rPr>
      </w:pPr>
      <w:r w:rsidRPr="0025236C">
        <w:rPr>
          <w:sz w:val="24"/>
          <w:szCs w:val="24"/>
        </w:rPr>
        <w:t>до</w:t>
      </w:r>
      <w:r w:rsidRPr="0025236C">
        <w:rPr>
          <w:sz w:val="24"/>
          <w:szCs w:val="24"/>
        </w:rPr>
        <w:tab/>
        <w:t>ч.</w:t>
      </w:r>
      <w:r w:rsidRPr="0025236C">
        <w:rPr>
          <w:sz w:val="24"/>
          <w:szCs w:val="24"/>
        </w:rPr>
        <w:tab/>
        <w:t>мин. (время местное) «</w:t>
      </w:r>
      <w:r w:rsidRPr="0025236C">
        <w:rPr>
          <w:sz w:val="24"/>
          <w:szCs w:val="24"/>
        </w:rPr>
        <w:tab/>
        <w:t>»</w:t>
      </w:r>
      <w:r w:rsidRPr="0025236C">
        <w:rPr>
          <w:sz w:val="24"/>
          <w:szCs w:val="24"/>
        </w:rPr>
        <w:tab/>
        <w:t>2014 года.</w:t>
      </w:r>
    </w:p>
    <w:p w:rsidR="00BA7482" w:rsidRPr="0025236C" w:rsidRDefault="00BA7482" w:rsidP="00BA7482">
      <w:pPr>
        <w:pStyle w:val="410"/>
        <w:shd w:val="clear" w:color="auto" w:fill="auto"/>
        <w:spacing w:before="0" w:after="0" w:line="240" w:lineRule="auto"/>
        <w:ind w:left="20" w:right="20" w:firstLine="500"/>
        <w:jc w:val="both"/>
        <w:rPr>
          <w:rFonts w:ascii="Times New Roman" w:hAnsi="Times New Roman"/>
          <w:sz w:val="24"/>
          <w:szCs w:val="24"/>
        </w:rPr>
      </w:pPr>
      <w:r w:rsidRPr="0025236C">
        <w:rPr>
          <w:rStyle w:val="49pt"/>
          <w:sz w:val="24"/>
          <w:szCs w:val="24"/>
        </w:rPr>
        <w:t xml:space="preserve">* </w:t>
      </w:r>
      <w:r w:rsidRPr="0025236C">
        <w:rPr>
          <w:rStyle w:val="41"/>
          <w:sz w:val="24"/>
          <w:szCs w:val="24"/>
        </w:rPr>
        <w:t>(Дата, время окончания приема заявок должна совпадать с датой и временем вскрытия конвертов)</w:t>
      </w:r>
    </w:p>
    <w:p w:rsidR="00BA7482" w:rsidRPr="0025236C" w:rsidRDefault="00BA7482" w:rsidP="00BA7482">
      <w:pPr>
        <w:pStyle w:val="a5"/>
        <w:ind w:left="20" w:right="20" w:firstLine="500"/>
        <w:rPr>
          <w:sz w:val="24"/>
          <w:szCs w:val="24"/>
        </w:rPr>
      </w:pPr>
      <w:r w:rsidRPr="0025236C">
        <w:rPr>
          <w:sz w:val="24"/>
          <w:szCs w:val="24"/>
        </w:rPr>
        <w:t>Прием заявок на участие в конкурсе заканчивается в срок, указанный в конкурсной документации. Участники закупок направляют конверты с заявками на участие в конкурсе таким образом, чтобы они были получены до наступления указанного срока. Комиссия, Заказчик не несут ответственности за задержки в услуге почтовых или курьерских служб, и за иные обстоятельства, приведшие к опозданию подачи участником закупки конкурсной заявки.</w:t>
      </w:r>
    </w:p>
    <w:p w:rsidR="00BA7482" w:rsidRPr="0025236C" w:rsidRDefault="00BA7482" w:rsidP="00BA7482">
      <w:pPr>
        <w:pStyle w:val="a5"/>
        <w:ind w:left="20" w:right="20" w:firstLine="500"/>
        <w:rPr>
          <w:sz w:val="24"/>
          <w:szCs w:val="24"/>
        </w:rPr>
      </w:pPr>
      <w:r w:rsidRPr="0025236C">
        <w:rPr>
          <w:sz w:val="24"/>
          <w:szCs w:val="24"/>
        </w:rPr>
        <w:t>Прием конвертов с заявками на участие в конкурсе осуществляется по адресу, указанному в конкурсной документации.</w:t>
      </w:r>
    </w:p>
    <w:p w:rsidR="00BA7482" w:rsidRPr="0025236C" w:rsidRDefault="00BA7482" w:rsidP="00BA7482">
      <w:pPr>
        <w:pStyle w:val="a5"/>
        <w:ind w:left="20" w:right="20" w:firstLine="500"/>
        <w:rPr>
          <w:sz w:val="24"/>
          <w:szCs w:val="24"/>
        </w:rPr>
      </w:pPr>
      <w:r w:rsidRPr="0025236C">
        <w:rPr>
          <w:sz w:val="24"/>
          <w:szCs w:val="24"/>
        </w:rPr>
        <w:t>Конверты с заявками на участие в конкурсе регистрируются с указанием даты и времени их получения, и лицу, представившему конверт с заявками на участие в конкурсе, выдается соответствующая расписка.</w:t>
      </w:r>
    </w:p>
    <w:p w:rsidR="00BA7482" w:rsidRPr="0025236C" w:rsidRDefault="00BA7482" w:rsidP="00BA7482">
      <w:pPr>
        <w:pStyle w:val="a5"/>
        <w:ind w:left="20" w:right="20" w:firstLine="500"/>
        <w:rPr>
          <w:sz w:val="24"/>
          <w:szCs w:val="24"/>
        </w:rPr>
      </w:pPr>
      <w:r w:rsidRPr="0025236C">
        <w:rPr>
          <w:sz w:val="24"/>
          <w:szCs w:val="24"/>
        </w:rPr>
        <w:t>Все заявки на участие в конкурсе, конверты с которыми будут получены после срока окончания приема конкурсных заявок, будут признаны опоздавшими независимо от причин опоздания.</w:t>
      </w:r>
    </w:p>
    <w:p w:rsidR="00BA7482" w:rsidRPr="0025236C" w:rsidRDefault="00BA7482" w:rsidP="00BA7482">
      <w:pPr>
        <w:pStyle w:val="210"/>
        <w:numPr>
          <w:ilvl w:val="0"/>
          <w:numId w:val="76"/>
        </w:numPr>
        <w:shd w:val="clear" w:color="auto" w:fill="auto"/>
        <w:tabs>
          <w:tab w:val="left" w:pos="332"/>
        </w:tabs>
        <w:spacing w:line="240" w:lineRule="auto"/>
        <w:ind w:left="20" w:right="20"/>
        <w:jc w:val="both"/>
        <w:rPr>
          <w:sz w:val="24"/>
          <w:szCs w:val="24"/>
        </w:rPr>
      </w:pPr>
      <w:r w:rsidRPr="0025236C">
        <w:rPr>
          <w:rStyle w:val="270"/>
          <w:b/>
          <w:bCs/>
          <w:sz w:val="24"/>
          <w:szCs w:val="24"/>
        </w:rPr>
        <w:t>Порядок, место, дата и время вскрытия конвертов с заявками на участие в конкурсе осуществляется:</w:t>
      </w:r>
    </w:p>
    <w:p w:rsidR="00BA7482" w:rsidRPr="0025236C" w:rsidRDefault="00BA7482" w:rsidP="00BA7482">
      <w:pPr>
        <w:pStyle w:val="a5"/>
        <w:tabs>
          <w:tab w:val="left" w:leader="underscore" w:pos="3150"/>
          <w:tab w:val="left" w:leader="underscore" w:pos="5066"/>
          <w:tab w:val="left" w:leader="underscore" w:pos="6981"/>
        </w:tabs>
        <w:ind w:left="20" w:firstLine="500"/>
        <w:rPr>
          <w:sz w:val="24"/>
          <w:szCs w:val="24"/>
        </w:rPr>
      </w:pPr>
      <w:r w:rsidRPr="0025236C">
        <w:rPr>
          <w:sz w:val="24"/>
          <w:szCs w:val="24"/>
        </w:rPr>
        <w:t>г.</w:t>
      </w:r>
      <w:r w:rsidRPr="0025236C">
        <w:rPr>
          <w:sz w:val="24"/>
          <w:szCs w:val="24"/>
        </w:rPr>
        <w:tab/>
        <w:t>, ул.</w:t>
      </w:r>
      <w:r w:rsidRPr="0025236C">
        <w:rPr>
          <w:sz w:val="24"/>
          <w:szCs w:val="24"/>
        </w:rPr>
        <w:tab/>
        <w:t>, _, каб.</w:t>
      </w:r>
      <w:r w:rsidRPr="0025236C">
        <w:rPr>
          <w:sz w:val="24"/>
          <w:szCs w:val="24"/>
        </w:rPr>
        <w:tab/>
        <w:t>,</w:t>
      </w:r>
    </w:p>
    <w:p w:rsidR="00BA7482" w:rsidRPr="0025236C" w:rsidRDefault="00BA7482" w:rsidP="00BA7482">
      <w:pPr>
        <w:pStyle w:val="a5"/>
        <w:ind w:firstLine="560"/>
        <w:rPr>
          <w:sz w:val="24"/>
          <w:szCs w:val="24"/>
        </w:rPr>
      </w:pPr>
      <w:r w:rsidRPr="0025236C">
        <w:rPr>
          <w:rStyle w:val="aff0"/>
          <w:sz w:val="24"/>
          <w:szCs w:val="24"/>
        </w:rPr>
        <w:t xml:space="preserve">Дата: </w:t>
      </w:r>
      <w:r w:rsidRPr="0025236C">
        <w:rPr>
          <w:sz w:val="24"/>
          <w:szCs w:val="24"/>
        </w:rPr>
        <w:t>день месяц год;</w:t>
      </w:r>
    </w:p>
    <w:p w:rsidR="00BA7482" w:rsidRPr="0025236C" w:rsidRDefault="00BA7482" w:rsidP="00BA7482">
      <w:pPr>
        <w:pStyle w:val="a5"/>
        <w:ind w:firstLine="560"/>
        <w:rPr>
          <w:sz w:val="24"/>
          <w:szCs w:val="24"/>
        </w:rPr>
      </w:pPr>
      <w:r w:rsidRPr="0025236C">
        <w:rPr>
          <w:rStyle w:val="aff0"/>
          <w:sz w:val="24"/>
          <w:szCs w:val="24"/>
        </w:rPr>
        <w:t xml:space="preserve">Время: </w:t>
      </w:r>
      <w:r w:rsidRPr="0025236C">
        <w:rPr>
          <w:sz w:val="24"/>
          <w:szCs w:val="24"/>
        </w:rPr>
        <w:t>чч. мин. (время местное)</w:t>
      </w:r>
    </w:p>
    <w:p w:rsidR="00BA7482" w:rsidRPr="0025236C" w:rsidRDefault="00BA7482" w:rsidP="00BA7482">
      <w:pPr>
        <w:pStyle w:val="a5"/>
        <w:ind w:firstLine="560"/>
        <w:rPr>
          <w:sz w:val="24"/>
          <w:szCs w:val="24"/>
        </w:rPr>
      </w:pPr>
      <w:r w:rsidRPr="0025236C">
        <w:rPr>
          <w:sz w:val="24"/>
          <w:szCs w:val="24"/>
        </w:rPr>
        <w:t>Порядок вскрытия конвертов с заявками на участие в конкурсе:</w:t>
      </w:r>
    </w:p>
    <w:p w:rsidR="00BA7482" w:rsidRPr="0025236C" w:rsidRDefault="00BA7482" w:rsidP="00BA7482">
      <w:pPr>
        <w:pStyle w:val="a5"/>
        <w:ind w:right="20" w:firstLine="560"/>
        <w:rPr>
          <w:sz w:val="24"/>
          <w:szCs w:val="24"/>
        </w:rPr>
      </w:pPr>
      <w:r w:rsidRPr="0025236C">
        <w:rPr>
          <w:sz w:val="24"/>
          <w:szCs w:val="24"/>
        </w:rPr>
        <w:t>Публично Комиссией вскрываются конверты с заявками на участие в конкурсе. Комиссия обязана объявить присутствующим при вскрытии таких конвертов о возможности подать заявки на участие в конкурсе, изменить или отозвать ранее поданные заявки на участие в конкурсе до вскрытия конвертов с заявками на участие в конкурсе.</w:t>
      </w:r>
    </w:p>
    <w:p w:rsidR="00BA7482" w:rsidRPr="0025236C" w:rsidRDefault="00BA7482" w:rsidP="00BA7482">
      <w:pPr>
        <w:pStyle w:val="a5"/>
        <w:ind w:right="20" w:firstLine="560"/>
        <w:rPr>
          <w:sz w:val="24"/>
          <w:szCs w:val="24"/>
        </w:rPr>
      </w:pPr>
      <w:r w:rsidRPr="0025236C">
        <w:rPr>
          <w:sz w:val="24"/>
          <w:szCs w:val="24"/>
        </w:rPr>
        <w:t>Комиссией вскрываются конверты с заявками на участие в конкурсе, которые поступили до вскрытия заявок на участие в конкурсе.</w:t>
      </w:r>
    </w:p>
    <w:p w:rsidR="00BA7482" w:rsidRPr="0025236C" w:rsidRDefault="00BA7482" w:rsidP="00BA7482">
      <w:pPr>
        <w:pStyle w:val="a5"/>
        <w:ind w:right="20" w:firstLine="560"/>
        <w:rPr>
          <w:sz w:val="24"/>
          <w:szCs w:val="24"/>
        </w:rPr>
      </w:pPr>
      <w:r w:rsidRPr="0025236C">
        <w:rPr>
          <w:sz w:val="24"/>
          <w:szCs w:val="24"/>
        </w:rPr>
        <w:t>Участники закупок, подавшие заявки на участие в конкурсе, или их представители вправе присутствовать при вскрытии конвертов с заявками на участие в конкурсе.</w:t>
      </w:r>
    </w:p>
    <w:p w:rsidR="00BA7482" w:rsidRPr="0025236C" w:rsidRDefault="00BA7482" w:rsidP="00BA7482">
      <w:pPr>
        <w:pStyle w:val="a5"/>
        <w:ind w:right="20" w:firstLine="560"/>
        <w:rPr>
          <w:sz w:val="24"/>
          <w:szCs w:val="24"/>
        </w:rPr>
      </w:pPr>
      <w:r w:rsidRPr="0025236C">
        <w:rPr>
          <w:sz w:val="24"/>
          <w:szCs w:val="24"/>
        </w:rPr>
        <w:t>Наименование (для юридического лица), фамилия, имя, отчество (для физического лица, индивидуального предпринимателя) и почтовый адрес каждого участника закупки, конверт с заявкой на участие в конкурсе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объявляются при вскрытии конвертов с заявками на участие в конкурсе и заносятся в протокол вскрытия конвертов с заявками на участие в конкурсе.</w:t>
      </w:r>
    </w:p>
    <w:p w:rsidR="00BA7482" w:rsidRPr="0025236C" w:rsidRDefault="00BA7482" w:rsidP="00BA7482">
      <w:pPr>
        <w:pStyle w:val="a5"/>
        <w:ind w:right="20" w:firstLine="560"/>
        <w:rPr>
          <w:sz w:val="24"/>
          <w:szCs w:val="24"/>
        </w:rPr>
      </w:pPr>
      <w:r w:rsidRPr="0025236C">
        <w:rPr>
          <w:sz w:val="24"/>
          <w:szCs w:val="24"/>
        </w:rPr>
        <w:lastRenderedPageBreak/>
        <w:t>Протокол вскрытия конвертов с конкурсными заявками подписывается всеми присутствующими членами Комиссии непосредственно после вскрытия конвертов с конкурсными заявками на участие в конкурсе.</w:t>
      </w:r>
    </w:p>
    <w:p w:rsidR="00BA7482" w:rsidRPr="0025236C" w:rsidRDefault="00BA7482" w:rsidP="00BA7482">
      <w:pPr>
        <w:pStyle w:val="a5"/>
        <w:ind w:right="20" w:firstLine="560"/>
        <w:rPr>
          <w:sz w:val="24"/>
          <w:szCs w:val="24"/>
        </w:rPr>
      </w:pPr>
      <w:r w:rsidRPr="0025236C">
        <w:rPr>
          <w:sz w:val="24"/>
          <w:szCs w:val="24"/>
        </w:rPr>
        <w:t>Протокол вскрытия конвертов с конкурсными заявками,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BA7482" w:rsidRPr="0025236C" w:rsidRDefault="00BA7482" w:rsidP="00BA7482">
      <w:pPr>
        <w:pStyle w:val="a5"/>
        <w:ind w:right="20" w:firstLine="560"/>
        <w:rPr>
          <w:sz w:val="24"/>
          <w:szCs w:val="24"/>
        </w:rPr>
      </w:pPr>
      <w:r w:rsidRPr="0025236C">
        <w:rPr>
          <w:sz w:val="24"/>
          <w:szCs w:val="24"/>
        </w:rPr>
        <w:t>Комиссия обязана осуществлять аудиозапись вскрытия конвертов с заявками на участие в конкурсе. Любой участник закупки, присутствующий при вскрытии конвертов с заявками на участие в конкурсе, вправе осуществлять аудио- и видеозапись вскрытия таких конвертов и открытия доступа к таким заявкам.</w:t>
      </w:r>
    </w:p>
    <w:p w:rsidR="00BA7482" w:rsidRPr="0025236C" w:rsidRDefault="00BA7482" w:rsidP="00BA7482">
      <w:pPr>
        <w:pStyle w:val="a5"/>
        <w:ind w:right="20" w:firstLine="560"/>
        <w:rPr>
          <w:sz w:val="24"/>
          <w:szCs w:val="24"/>
        </w:rPr>
      </w:pPr>
      <w:r w:rsidRPr="0025236C">
        <w:rPr>
          <w:sz w:val="24"/>
          <w:szCs w:val="24"/>
        </w:rPr>
        <w:t>Полученные после окончания приема конвертов с заявками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закупок.</w:t>
      </w:r>
    </w:p>
    <w:p w:rsidR="00BA7482" w:rsidRPr="0025236C" w:rsidRDefault="00BA7482" w:rsidP="00BA7482">
      <w:pPr>
        <w:pStyle w:val="210"/>
        <w:shd w:val="clear" w:color="auto" w:fill="auto"/>
        <w:spacing w:line="240" w:lineRule="auto"/>
        <w:ind w:right="20"/>
        <w:jc w:val="both"/>
        <w:rPr>
          <w:sz w:val="24"/>
          <w:szCs w:val="24"/>
        </w:rPr>
      </w:pPr>
      <w:r w:rsidRPr="0025236C">
        <w:rPr>
          <w:rStyle w:val="23"/>
          <w:sz w:val="24"/>
          <w:szCs w:val="24"/>
        </w:rPr>
        <w:t>8.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BA7482" w:rsidRPr="0025236C" w:rsidRDefault="00BA7482" w:rsidP="00BA7482">
      <w:pPr>
        <w:pStyle w:val="a5"/>
        <w:tabs>
          <w:tab w:val="left" w:leader="underscore" w:pos="5170"/>
        </w:tabs>
        <w:ind w:right="20" w:firstLine="560"/>
        <w:jc w:val="both"/>
        <w:rPr>
          <w:sz w:val="24"/>
          <w:szCs w:val="24"/>
        </w:rPr>
      </w:pPr>
      <w:r w:rsidRPr="0025236C">
        <w:rPr>
          <w:sz w:val="24"/>
          <w:szCs w:val="24"/>
        </w:rPr>
        <w:t xml:space="preserve">Участник закупки вправе подать только одну заявку на участие в конкурсе в отношении каждого предмета конкурса (лота). Если в конкурсной документации указано, что конкурс состоит из нескольких лотов, то по каждому лоту формируется отдельная заявка на участие в конкурсе участника закупки,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конкурсе, предусмотренные конкурсной документацией и Положением о закупках товаров, работ, услуг для собственных нужд </w:t>
      </w:r>
      <w:r w:rsidRPr="0025236C">
        <w:rPr>
          <w:bCs/>
          <w:sz w:val="24"/>
          <w:szCs w:val="24"/>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r w:rsidRPr="0025236C">
        <w:rPr>
          <w:sz w:val="24"/>
          <w:szCs w:val="24"/>
        </w:rPr>
        <w:t>.</w:t>
      </w:r>
    </w:p>
    <w:p w:rsidR="00BA7482" w:rsidRPr="0025236C" w:rsidRDefault="00BA7482" w:rsidP="00BA7482">
      <w:pPr>
        <w:pStyle w:val="a5"/>
        <w:ind w:right="20" w:firstLine="560"/>
        <w:rPr>
          <w:sz w:val="24"/>
          <w:szCs w:val="24"/>
        </w:rPr>
      </w:pPr>
      <w:r w:rsidRPr="0025236C">
        <w:rPr>
          <w:sz w:val="24"/>
          <w:szCs w:val="24"/>
        </w:rPr>
        <w:t>Участником закупки в составе тома заявки на участие в конкурсе представляются следующие документы:</w:t>
      </w:r>
    </w:p>
    <w:p w:rsidR="00BA7482" w:rsidRPr="0025236C" w:rsidRDefault="00BA7482" w:rsidP="00BA7482">
      <w:pPr>
        <w:pStyle w:val="a5"/>
        <w:ind w:firstLine="560"/>
        <w:rPr>
          <w:sz w:val="24"/>
          <w:szCs w:val="24"/>
        </w:rPr>
      </w:pPr>
      <w:r w:rsidRPr="0025236C">
        <w:rPr>
          <w:sz w:val="24"/>
          <w:szCs w:val="24"/>
        </w:rPr>
        <w:t>1. Опись документов (оформленная по Форме № 1), содержащая:</w:t>
      </w:r>
    </w:p>
    <w:p w:rsidR="00BA7482" w:rsidRPr="0025236C" w:rsidRDefault="00BA7482" w:rsidP="00BA7482">
      <w:pPr>
        <w:pStyle w:val="a5"/>
        <w:widowControl w:val="0"/>
        <w:numPr>
          <w:ilvl w:val="0"/>
          <w:numId w:val="77"/>
        </w:numPr>
        <w:tabs>
          <w:tab w:val="left" w:pos="1003"/>
        </w:tabs>
        <w:spacing w:after="0"/>
        <w:ind w:right="20" w:firstLine="560"/>
        <w:jc w:val="both"/>
        <w:rPr>
          <w:sz w:val="24"/>
          <w:szCs w:val="24"/>
        </w:rPr>
      </w:pPr>
      <w:r w:rsidRPr="0025236C">
        <w:rPr>
          <w:sz w:val="24"/>
          <w:szCs w:val="24"/>
        </w:rPr>
        <w:t>наименование всех представляемых документов в последовательности их представления в заявке на участие в конкурсе;</w:t>
      </w:r>
    </w:p>
    <w:p w:rsidR="00BA7482" w:rsidRPr="0025236C" w:rsidRDefault="00BA7482" w:rsidP="00BA7482">
      <w:pPr>
        <w:pStyle w:val="a5"/>
        <w:widowControl w:val="0"/>
        <w:numPr>
          <w:ilvl w:val="0"/>
          <w:numId w:val="77"/>
        </w:numPr>
        <w:tabs>
          <w:tab w:val="left" w:pos="912"/>
        </w:tabs>
        <w:spacing w:after="0"/>
        <w:ind w:right="20" w:firstLine="560"/>
        <w:jc w:val="both"/>
        <w:rPr>
          <w:sz w:val="24"/>
          <w:szCs w:val="24"/>
        </w:rPr>
      </w:pPr>
      <w:r w:rsidRPr="0025236C">
        <w:rPr>
          <w:sz w:val="24"/>
          <w:szCs w:val="24"/>
        </w:rPr>
        <w:t>информацию о номере листа начала и окончания каждого документа, а также общее количество листов документа.</w:t>
      </w:r>
    </w:p>
    <w:p w:rsidR="00BA7482" w:rsidRPr="0025236C" w:rsidRDefault="00BA7482" w:rsidP="00BA7482">
      <w:pPr>
        <w:pStyle w:val="a5"/>
        <w:widowControl w:val="0"/>
        <w:numPr>
          <w:ilvl w:val="0"/>
          <w:numId w:val="78"/>
        </w:numPr>
        <w:tabs>
          <w:tab w:val="left" w:pos="860"/>
        </w:tabs>
        <w:spacing w:after="0"/>
        <w:ind w:left="40" w:firstLine="580"/>
        <w:jc w:val="both"/>
        <w:rPr>
          <w:sz w:val="24"/>
          <w:szCs w:val="24"/>
        </w:rPr>
      </w:pPr>
      <w:r w:rsidRPr="0025236C">
        <w:rPr>
          <w:sz w:val="24"/>
          <w:szCs w:val="24"/>
        </w:rPr>
        <w:t>Заявка на участие в конкурсе (оформленная по Форме № 2, либо по Форме №2.1).</w:t>
      </w:r>
    </w:p>
    <w:p w:rsidR="00BA7482" w:rsidRPr="0025236C" w:rsidRDefault="00BA7482" w:rsidP="00BA7482">
      <w:pPr>
        <w:pStyle w:val="a5"/>
        <w:ind w:left="40" w:firstLine="580"/>
        <w:rPr>
          <w:sz w:val="24"/>
          <w:szCs w:val="24"/>
        </w:rPr>
      </w:pPr>
      <w:r w:rsidRPr="0025236C">
        <w:rPr>
          <w:sz w:val="24"/>
          <w:szCs w:val="24"/>
        </w:rPr>
        <w:t>Заявка на участие в конкурсе (Форма № 2, либо Форма № 2.1) должна содержать</w:t>
      </w:r>
    </w:p>
    <w:p w:rsidR="00BA7482" w:rsidRPr="0025236C" w:rsidRDefault="00BA7482" w:rsidP="00BA7482">
      <w:pPr>
        <w:pStyle w:val="a5"/>
        <w:ind w:left="40"/>
        <w:rPr>
          <w:sz w:val="24"/>
          <w:szCs w:val="24"/>
        </w:rPr>
      </w:pPr>
      <w:r w:rsidRPr="0025236C">
        <w:rPr>
          <w:sz w:val="24"/>
          <w:szCs w:val="24"/>
        </w:rPr>
        <w:t>следующую информацию:</w:t>
      </w:r>
    </w:p>
    <w:p w:rsidR="00BA7482" w:rsidRPr="0025236C" w:rsidRDefault="00BA7482" w:rsidP="00BA7482">
      <w:pPr>
        <w:pStyle w:val="a5"/>
        <w:ind w:left="40" w:right="20" w:firstLine="580"/>
        <w:rPr>
          <w:sz w:val="24"/>
          <w:szCs w:val="24"/>
        </w:rPr>
      </w:pPr>
      <w:r w:rsidRPr="0025236C">
        <w:rPr>
          <w:sz w:val="24"/>
          <w:szCs w:val="24"/>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 конкурсе,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BA7482" w:rsidRPr="0025236C" w:rsidRDefault="00BA7482" w:rsidP="00BA7482">
      <w:pPr>
        <w:pStyle w:val="a5"/>
        <w:ind w:left="40" w:right="20" w:firstLine="580"/>
        <w:rPr>
          <w:sz w:val="24"/>
          <w:szCs w:val="24"/>
        </w:rPr>
      </w:pPr>
      <w:r w:rsidRPr="0025236C">
        <w:rPr>
          <w:sz w:val="24"/>
          <w:szCs w:val="24"/>
        </w:rPr>
        <w:t>Участник размещения заказа подает сведения в соответствии с требованиям, установленным в конкурсной документации.</w:t>
      </w:r>
    </w:p>
    <w:p w:rsidR="00BA7482" w:rsidRPr="0025236C" w:rsidRDefault="00BA7482" w:rsidP="00BA7482">
      <w:pPr>
        <w:pStyle w:val="a5"/>
        <w:widowControl w:val="0"/>
        <w:numPr>
          <w:ilvl w:val="0"/>
          <w:numId w:val="78"/>
        </w:numPr>
        <w:tabs>
          <w:tab w:val="left" w:pos="986"/>
        </w:tabs>
        <w:spacing w:after="0"/>
        <w:ind w:left="40" w:right="20" w:firstLine="580"/>
        <w:jc w:val="both"/>
        <w:rPr>
          <w:sz w:val="24"/>
          <w:szCs w:val="24"/>
        </w:rPr>
      </w:pPr>
      <w:r w:rsidRPr="0025236C">
        <w:rPr>
          <w:sz w:val="24"/>
          <w:szCs w:val="24"/>
        </w:rPr>
        <w:lastRenderedPageBreak/>
        <w:t>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юридических лиц или нотариально заверенная копию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w:t>
      </w:r>
    </w:p>
    <w:p w:rsidR="00BA7482" w:rsidRPr="0025236C" w:rsidRDefault="00BA7482" w:rsidP="00BA7482">
      <w:pPr>
        <w:pStyle w:val="a5"/>
        <w:widowControl w:val="0"/>
        <w:numPr>
          <w:ilvl w:val="0"/>
          <w:numId w:val="78"/>
        </w:numPr>
        <w:tabs>
          <w:tab w:val="left" w:pos="918"/>
        </w:tabs>
        <w:spacing w:after="0"/>
        <w:ind w:left="40" w:right="20" w:firstLine="580"/>
        <w:jc w:val="both"/>
        <w:rPr>
          <w:sz w:val="24"/>
          <w:szCs w:val="24"/>
        </w:rPr>
      </w:pPr>
      <w:r w:rsidRPr="0025236C">
        <w:rPr>
          <w:sz w:val="24"/>
          <w:szCs w:val="24"/>
        </w:rPr>
        <w:t>Документ, подтверждающий полномочия лица на осуществление действий от имени участника размещения заказа:</w:t>
      </w:r>
    </w:p>
    <w:p w:rsidR="00BA7482" w:rsidRPr="0025236C" w:rsidRDefault="00BA7482" w:rsidP="00BA7482">
      <w:pPr>
        <w:pStyle w:val="a5"/>
        <w:widowControl w:val="0"/>
        <w:numPr>
          <w:ilvl w:val="1"/>
          <w:numId w:val="78"/>
        </w:numPr>
        <w:tabs>
          <w:tab w:val="left" w:pos="1048"/>
        </w:tabs>
        <w:spacing w:after="0"/>
        <w:ind w:left="40" w:right="20" w:firstLine="580"/>
        <w:jc w:val="both"/>
        <w:rPr>
          <w:sz w:val="24"/>
          <w:szCs w:val="24"/>
        </w:rPr>
      </w:pPr>
      <w:r w:rsidRPr="0025236C">
        <w:rPr>
          <w:sz w:val="24"/>
          <w:szCs w:val="24"/>
        </w:rPr>
        <w:t xml:space="preserve">в случае подписания заявки на участие в конкурсе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sidRPr="0025236C">
        <w:rPr>
          <w:rStyle w:val="111"/>
          <w:sz w:val="24"/>
          <w:szCs w:val="24"/>
        </w:rPr>
        <w:t>(копия протокола собрания участников (акционеров) общества или копия приказа о назначении физического лица на должность).</w:t>
      </w:r>
    </w:p>
    <w:p w:rsidR="00BA7482" w:rsidRPr="0025236C" w:rsidRDefault="00BA7482" w:rsidP="00BA7482">
      <w:pPr>
        <w:pStyle w:val="a5"/>
        <w:widowControl w:val="0"/>
        <w:numPr>
          <w:ilvl w:val="1"/>
          <w:numId w:val="78"/>
        </w:numPr>
        <w:tabs>
          <w:tab w:val="left" w:pos="1029"/>
        </w:tabs>
        <w:spacing w:after="0"/>
        <w:ind w:left="40" w:right="20" w:firstLine="580"/>
        <w:jc w:val="both"/>
        <w:rPr>
          <w:sz w:val="24"/>
          <w:szCs w:val="24"/>
        </w:rPr>
      </w:pPr>
      <w:r w:rsidRPr="0025236C">
        <w:rPr>
          <w:sz w:val="24"/>
          <w:szCs w:val="24"/>
        </w:rPr>
        <w:t xml:space="preserve">в случае, если от имени участника размещения заказа действует иное лицо, заявка на участие в конкурсе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sidRPr="0025236C">
        <w:rPr>
          <w:rStyle w:val="111"/>
          <w:sz w:val="24"/>
          <w:szCs w:val="24"/>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sidRPr="0025236C">
        <w:rPr>
          <w:rStyle w:val="9pt"/>
          <w:sz w:val="24"/>
          <w:szCs w:val="24"/>
        </w:rPr>
        <w:t xml:space="preserve"> </w:t>
      </w:r>
      <w:r w:rsidRPr="0025236C">
        <w:rPr>
          <w:sz w:val="24"/>
          <w:szCs w:val="24"/>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BA7482" w:rsidRPr="0025236C" w:rsidRDefault="00BA7482" w:rsidP="00BA7482">
      <w:pPr>
        <w:pStyle w:val="a5"/>
        <w:widowControl w:val="0"/>
        <w:numPr>
          <w:ilvl w:val="1"/>
          <w:numId w:val="78"/>
        </w:numPr>
        <w:tabs>
          <w:tab w:val="left" w:pos="1125"/>
        </w:tabs>
        <w:spacing w:after="0"/>
        <w:ind w:left="40" w:right="20" w:firstLine="580"/>
        <w:jc w:val="both"/>
        <w:rPr>
          <w:sz w:val="24"/>
          <w:szCs w:val="24"/>
        </w:rPr>
      </w:pPr>
      <w:r w:rsidRPr="0025236C">
        <w:rPr>
          <w:sz w:val="24"/>
          <w:szCs w:val="24"/>
        </w:rPr>
        <w:t xml:space="preserve">в случае подписания заявки на участие в конкурсе руководителем </w:t>
      </w:r>
      <w:r w:rsidRPr="0025236C">
        <w:rPr>
          <w:sz w:val="24"/>
          <w:szCs w:val="24"/>
          <w:u w:val="single"/>
        </w:rPr>
        <w:t>филиала</w:t>
      </w:r>
      <w:r w:rsidRPr="0025236C">
        <w:rPr>
          <w:sz w:val="24"/>
          <w:szCs w:val="24"/>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sidRPr="0025236C">
        <w:rPr>
          <w:rStyle w:val="111"/>
          <w:sz w:val="24"/>
          <w:szCs w:val="24"/>
        </w:rPr>
        <w:t xml:space="preserve">копия протокола собрания участников (акционеров) общества или копия приказа о назначении физического лица), </w:t>
      </w:r>
      <w:r w:rsidRPr="0025236C">
        <w:rPr>
          <w:sz w:val="24"/>
          <w:szCs w:val="24"/>
        </w:rPr>
        <w:t>копии документов о назначении руководителя филиала (представительства), а также оригинал доверенности (либо нотариально заверенная копия доверенности),</w:t>
      </w:r>
    </w:p>
    <w:p w:rsidR="00BA7482" w:rsidRPr="0025236C" w:rsidRDefault="00BA7482" w:rsidP="00BA7482">
      <w:pPr>
        <w:pStyle w:val="a5"/>
        <w:ind w:left="20" w:right="20"/>
        <w:rPr>
          <w:sz w:val="24"/>
          <w:szCs w:val="24"/>
        </w:rPr>
      </w:pPr>
      <w:r w:rsidRPr="0025236C">
        <w:rPr>
          <w:sz w:val="24"/>
          <w:szCs w:val="24"/>
        </w:rPr>
        <w:t>подтверждающая право руководителя филиала действовать от имени участника размещения заказа.</w:t>
      </w:r>
    </w:p>
    <w:p w:rsidR="00BA7482" w:rsidRPr="0025236C" w:rsidRDefault="00BA7482" w:rsidP="00BA7482">
      <w:pPr>
        <w:pStyle w:val="a5"/>
        <w:ind w:left="20" w:right="20" w:firstLine="560"/>
        <w:rPr>
          <w:sz w:val="24"/>
          <w:szCs w:val="24"/>
        </w:rPr>
      </w:pPr>
      <w:r w:rsidRPr="0025236C">
        <w:rPr>
          <w:sz w:val="24"/>
          <w:szCs w:val="24"/>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BA7482" w:rsidRPr="0025236C" w:rsidRDefault="00BA7482" w:rsidP="00BA7482">
      <w:pPr>
        <w:pStyle w:val="a5"/>
        <w:widowControl w:val="0"/>
        <w:numPr>
          <w:ilvl w:val="0"/>
          <w:numId w:val="79"/>
        </w:numPr>
        <w:tabs>
          <w:tab w:val="left" w:pos="1066"/>
        </w:tabs>
        <w:spacing w:after="0"/>
        <w:ind w:left="20" w:right="20" w:firstLine="560"/>
        <w:jc w:val="both"/>
        <w:rPr>
          <w:sz w:val="24"/>
          <w:szCs w:val="24"/>
        </w:rPr>
      </w:pPr>
      <w:r w:rsidRPr="0025236C">
        <w:rPr>
          <w:sz w:val="24"/>
          <w:szCs w:val="24"/>
        </w:rPr>
        <w:t xml:space="preserve">в случае подписания заявки на участие в конкурсе индивидуальным </w:t>
      </w:r>
      <w:r w:rsidRPr="0025236C">
        <w:rPr>
          <w:sz w:val="24"/>
          <w:szCs w:val="24"/>
        </w:rPr>
        <w:lastRenderedPageBreak/>
        <w:t>предпринимателем прилагаются копии паспорта индивидуального предпринимателя. В случае подписания заявки на участие в конкурсе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BA7482" w:rsidRPr="0025236C" w:rsidRDefault="00BA7482" w:rsidP="00BA7482">
      <w:pPr>
        <w:pStyle w:val="a5"/>
        <w:widowControl w:val="0"/>
        <w:numPr>
          <w:ilvl w:val="0"/>
          <w:numId w:val="79"/>
        </w:numPr>
        <w:tabs>
          <w:tab w:val="left" w:pos="1004"/>
        </w:tabs>
        <w:spacing w:after="0"/>
        <w:ind w:left="20" w:right="20" w:firstLine="560"/>
        <w:jc w:val="both"/>
        <w:rPr>
          <w:sz w:val="24"/>
          <w:szCs w:val="24"/>
        </w:rPr>
      </w:pPr>
      <w:r w:rsidRPr="0025236C">
        <w:rPr>
          <w:sz w:val="24"/>
          <w:szCs w:val="24"/>
        </w:rPr>
        <w:t>в случае подписания заявки на участие в конкурсе физическим лицом. В случае подписания заявки на участие в конкурсе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w:t>
      </w:r>
    </w:p>
    <w:p w:rsidR="00BA7482" w:rsidRPr="0025236C" w:rsidRDefault="00BA7482" w:rsidP="00BA7482">
      <w:pPr>
        <w:pStyle w:val="a5"/>
        <w:widowControl w:val="0"/>
        <w:numPr>
          <w:ilvl w:val="0"/>
          <w:numId w:val="80"/>
        </w:numPr>
        <w:tabs>
          <w:tab w:val="left" w:pos="922"/>
        </w:tabs>
        <w:spacing w:after="0"/>
        <w:ind w:left="20" w:right="20" w:firstLine="560"/>
        <w:jc w:val="both"/>
        <w:rPr>
          <w:sz w:val="24"/>
          <w:szCs w:val="24"/>
        </w:rPr>
      </w:pPr>
      <w:r w:rsidRPr="0025236C">
        <w:rPr>
          <w:sz w:val="24"/>
          <w:szCs w:val="24"/>
        </w:rPr>
        <w:t>Документы, подтверждающие квалификацию участника размещения заказа, в случае проведения конкурса на выполнение работ, оказание услуг, если в конкурсной документации указан такой критерий оценки заявок на участие в конкурсе, как квалификация участника размещения заказа;</w:t>
      </w:r>
    </w:p>
    <w:p w:rsidR="00BA7482" w:rsidRPr="0025236C" w:rsidRDefault="00BA7482" w:rsidP="00BA7482">
      <w:pPr>
        <w:pStyle w:val="a5"/>
        <w:widowControl w:val="0"/>
        <w:numPr>
          <w:ilvl w:val="0"/>
          <w:numId w:val="80"/>
        </w:numPr>
        <w:tabs>
          <w:tab w:val="left" w:pos="834"/>
        </w:tabs>
        <w:spacing w:after="0"/>
        <w:ind w:left="20" w:firstLine="560"/>
        <w:jc w:val="both"/>
        <w:rPr>
          <w:sz w:val="24"/>
          <w:szCs w:val="24"/>
        </w:rPr>
      </w:pPr>
      <w:r w:rsidRPr="0025236C">
        <w:rPr>
          <w:sz w:val="24"/>
          <w:szCs w:val="24"/>
        </w:rPr>
        <w:t>Копии учредительных документов участника размещения заказа (для юридических</w:t>
      </w:r>
    </w:p>
    <w:p w:rsidR="00BA7482" w:rsidRPr="0025236C" w:rsidRDefault="00BA7482" w:rsidP="00BA7482">
      <w:pPr>
        <w:pStyle w:val="a5"/>
        <w:ind w:left="20"/>
        <w:rPr>
          <w:sz w:val="24"/>
          <w:szCs w:val="24"/>
        </w:rPr>
      </w:pPr>
      <w:r w:rsidRPr="0025236C">
        <w:rPr>
          <w:sz w:val="24"/>
          <w:szCs w:val="24"/>
        </w:rPr>
        <w:t>лиц);</w:t>
      </w:r>
    </w:p>
    <w:p w:rsidR="00BA7482" w:rsidRPr="0025236C" w:rsidRDefault="00BA7482" w:rsidP="00BA7482">
      <w:pPr>
        <w:pStyle w:val="a5"/>
        <w:widowControl w:val="0"/>
        <w:numPr>
          <w:ilvl w:val="0"/>
          <w:numId w:val="80"/>
        </w:numPr>
        <w:tabs>
          <w:tab w:val="left" w:pos="898"/>
        </w:tabs>
        <w:spacing w:after="0"/>
        <w:ind w:left="20" w:right="20" w:firstLine="560"/>
        <w:jc w:val="both"/>
        <w:rPr>
          <w:sz w:val="24"/>
          <w:szCs w:val="24"/>
        </w:rPr>
      </w:pPr>
      <w:r w:rsidRPr="0025236C">
        <w:rPr>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BA7482" w:rsidRPr="0025236C" w:rsidRDefault="00BA7482" w:rsidP="00BA7482">
      <w:pPr>
        <w:pStyle w:val="a5"/>
        <w:widowControl w:val="0"/>
        <w:numPr>
          <w:ilvl w:val="0"/>
          <w:numId w:val="80"/>
        </w:numPr>
        <w:tabs>
          <w:tab w:val="left" w:pos="918"/>
        </w:tabs>
        <w:spacing w:after="0"/>
        <w:ind w:left="20" w:right="20" w:firstLine="560"/>
        <w:jc w:val="both"/>
        <w:rPr>
          <w:sz w:val="24"/>
          <w:szCs w:val="24"/>
        </w:rPr>
      </w:pPr>
      <w:r w:rsidRPr="0025236C">
        <w:rPr>
          <w:sz w:val="24"/>
          <w:szCs w:val="24"/>
        </w:rPr>
        <w:t>Документы или копии документов, подтверждающих соответствие участника закупки установленным требованиям и условиям допуска к участию в конкурсе (в случае установления такого требования в настоящей документации):</w:t>
      </w:r>
    </w:p>
    <w:p w:rsidR="00BA7482" w:rsidRPr="0025236C" w:rsidRDefault="00BA7482" w:rsidP="00BA7482">
      <w:pPr>
        <w:pStyle w:val="a5"/>
        <w:widowControl w:val="0"/>
        <w:numPr>
          <w:ilvl w:val="1"/>
          <w:numId w:val="80"/>
        </w:numPr>
        <w:tabs>
          <w:tab w:val="left" w:pos="1009"/>
        </w:tabs>
        <w:spacing w:after="0"/>
        <w:ind w:left="20" w:right="20" w:firstLine="560"/>
        <w:jc w:val="both"/>
        <w:rPr>
          <w:sz w:val="24"/>
          <w:szCs w:val="24"/>
        </w:rPr>
      </w:pPr>
      <w:r w:rsidRPr="0025236C">
        <w:rPr>
          <w:sz w:val="24"/>
          <w:szCs w:val="24"/>
        </w:rPr>
        <w:t>документы, подтверждающие внесение денежных средств в качестве обеспечения заявки на участие в конкурсе, в случае, если в конкурсной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конкурсе или копия такого поручения, заверенная банком, осуществляющим зачисление денежных средств в качестве обеспечения заявки на участие в конкурсе);</w:t>
      </w:r>
    </w:p>
    <w:p w:rsidR="00BA7482" w:rsidRPr="0025236C" w:rsidRDefault="00BA7482" w:rsidP="00BA7482">
      <w:pPr>
        <w:pStyle w:val="a5"/>
        <w:widowControl w:val="0"/>
        <w:numPr>
          <w:ilvl w:val="1"/>
          <w:numId w:val="80"/>
        </w:numPr>
        <w:tabs>
          <w:tab w:val="left" w:pos="1225"/>
        </w:tabs>
        <w:spacing w:after="0"/>
        <w:ind w:left="20" w:right="20" w:firstLine="560"/>
        <w:jc w:val="both"/>
        <w:rPr>
          <w:sz w:val="24"/>
          <w:szCs w:val="24"/>
        </w:rPr>
      </w:pPr>
      <w:r w:rsidRPr="0025236C">
        <w:rPr>
          <w:sz w:val="24"/>
          <w:szCs w:val="24"/>
        </w:rPr>
        <w:t>копии документов, подтверждающих соответствие участника закупки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деятельности,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BA7482" w:rsidRPr="0025236C" w:rsidRDefault="00BA7482" w:rsidP="00BA7482">
      <w:pPr>
        <w:pStyle w:val="a5"/>
        <w:widowControl w:val="0"/>
        <w:numPr>
          <w:ilvl w:val="1"/>
          <w:numId w:val="80"/>
        </w:numPr>
        <w:tabs>
          <w:tab w:val="left" w:pos="1105"/>
        </w:tabs>
        <w:spacing w:after="0"/>
        <w:ind w:left="20" w:right="20" w:firstLine="560"/>
        <w:jc w:val="both"/>
        <w:rPr>
          <w:sz w:val="24"/>
          <w:szCs w:val="24"/>
        </w:rPr>
      </w:pPr>
      <w:r w:rsidRPr="0025236C">
        <w:rPr>
          <w:sz w:val="24"/>
          <w:szCs w:val="24"/>
        </w:rPr>
        <w:t>документы, подтверждающие соответствие участника закупки требованиям, установленным в соответствии с разделом 10 настоящей документации;</w:t>
      </w:r>
    </w:p>
    <w:p w:rsidR="00BA7482" w:rsidRPr="0025236C" w:rsidRDefault="00BA7482" w:rsidP="00BA7482">
      <w:pPr>
        <w:pStyle w:val="a5"/>
        <w:widowControl w:val="0"/>
        <w:numPr>
          <w:ilvl w:val="0"/>
          <w:numId w:val="80"/>
        </w:numPr>
        <w:tabs>
          <w:tab w:val="left" w:pos="1023"/>
        </w:tabs>
        <w:spacing w:after="0"/>
        <w:ind w:left="20" w:right="20" w:firstLine="560"/>
        <w:jc w:val="both"/>
        <w:rPr>
          <w:sz w:val="24"/>
          <w:szCs w:val="24"/>
        </w:rPr>
      </w:pPr>
      <w:r w:rsidRPr="0025236C">
        <w:rPr>
          <w:sz w:val="24"/>
          <w:szCs w:val="24"/>
        </w:rPr>
        <w:t>Участник закупки по своему усмотрению, в подтверждение данных, представленных в заявке на участие в конкурсе,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конкурса.</w:t>
      </w:r>
    </w:p>
    <w:p w:rsidR="00BA7482" w:rsidRPr="0025236C" w:rsidRDefault="00BA7482" w:rsidP="00BA7482">
      <w:pPr>
        <w:pStyle w:val="110"/>
        <w:keepNext/>
        <w:keepLines/>
        <w:shd w:val="clear" w:color="auto" w:fill="auto"/>
        <w:spacing w:before="0" w:after="0" w:line="240" w:lineRule="auto"/>
        <w:ind w:left="1860"/>
        <w:jc w:val="left"/>
        <w:rPr>
          <w:sz w:val="24"/>
          <w:szCs w:val="24"/>
        </w:rPr>
      </w:pPr>
      <w:bookmarkStart w:id="14" w:name="bookmark13"/>
      <w:r w:rsidRPr="0025236C">
        <w:rPr>
          <w:rStyle w:val="122"/>
          <w:sz w:val="24"/>
          <w:szCs w:val="24"/>
        </w:rPr>
        <w:t>Инструкция по заполнению заявки на участие в конкурсе</w:t>
      </w:r>
      <w:bookmarkEnd w:id="14"/>
    </w:p>
    <w:p w:rsidR="00BA7482" w:rsidRPr="0025236C" w:rsidRDefault="00BA7482" w:rsidP="00BA7482">
      <w:pPr>
        <w:pStyle w:val="a5"/>
        <w:ind w:left="20" w:firstLine="560"/>
        <w:rPr>
          <w:sz w:val="24"/>
          <w:szCs w:val="24"/>
        </w:rPr>
      </w:pPr>
      <w:r w:rsidRPr="0025236C">
        <w:rPr>
          <w:sz w:val="24"/>
          <w:szCs w:val="24"/>
        </w:rPr>
        <w:t>При оформлении заявки на участие в конкурсе участнику закупки следует руководствоваться инструкцией по заполнению заявки на участие в конкурсе.</w:t>
      </w:r>
    </w:p>
    <w:p w:rsidR="00BA7482" w:rsidRPr="0025236C" w:rsidRDefault="00BA7482" w:rsidP="00BA7482">
      <w:pPr>
        <w:pStyle w:val="a5"/>
        <w:ind w:left="20" w:firstLine="560"/>
        <w:rPr>
          <w:sz w:val="24"/>
          <w:szCs w:val="24"/>
        </w:rPr>
      </w:pPr>
      <w:r w:rsidRPr="0025236C">
        <w:rPr>
          <w:sz w:val="24"/>
          <w:szCs w:val="24"/>
        </w:rPr>
        <w:t>Заявка на участие в конкурсе подается с указанием:</w:t>
      </w:r>
    </w:p>
    <w:p w:rsidR="00BA7482" w:rsidRPr="0025236C" w:rsidRDefault="00BA7482" w:rsidP="00BA7482">
      <w:pPr>
        <w:pStyle w:val="a5"/>
        <w:widowControl w:val="0"/>
        <w:numPr>
          <w:ilvl w:val="0"/>
          <w:numId w:val="81"/>
        </w:numPr>
        <w:tabs>
          <w:tab w:val="left" w:pos="-110"/>
        </w:tabs>
        <w:spacing w:after="0"/>
        <w:ind w:left="20" w:right="20" w:firstLine="560"/>
        <w:jc w:val="both"/>
        <w:rPr>
          <w:sz w:val="24"/>
          <w:szCs w:val="24"/>
        </w:rPr>
      </w:pPr>
      <w:r w:rsidRPr="0025236C">
        <w:rPr>
          <w:sz w:val="24"/>
          <w:szCs w:val="24"/>
        </w:rPr>
        <w:t xml:space="preserve">для юридического лица - фирменного наименования (наименования), сведений об организационно-правовой форме, месте нахождения, почтового адреса, </w:t>
      </w:r>
      <w:r w:rsidRPr="0025236C">
        <w:rPr>
          <w:sz w:val="24"/>
          <w:szCs w:val="24"/>
        </w:rPr>
        <w:lastRenderedPageBreak/>
        <w:t>номера контактного телефона/факса;</w:t>
      </w:r>
    </w:p>
    <w:p w:rsidR="00BA7482" w:rsidRPr="0025236C" w:rsidRDefault="00BA7482" w:rsidP="00BA7482">
      <w:pPr>
        <w:pStyle w:val="a5"/>
        <w:widowControl w:val="0"/>
        <w:numPr>
          <w:ilvl w:val="0"/>
          <w:numId w:val="81"/>
        </w:numPr>
        <w:tabs>
          <w:tab w:val="left" w:pos="1426"/>
        </w:tabs>
        <w:spacing w:after="0"/>
        <w:ind w:left="20" w:right="20" w:firstLine="560"/>
        <w:jc w:val="both"/>
        <w:rPr>
          <w:sz w:val="24"/>
          <w:szCs w:val="24"/>
        </w:rPr>
      </w:pPr>
      <w:r w:rsidRPr="0025236C">
        <w:rPr>
          <w:sz w:val="24"/>
          <w:szCs w:val="24"/>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BA7482" w:rsidRPr="0025236C" w:rsidRDefault="00BA7482" w:rsidP="00BA7482">
      <w:pPr>
        <w:pStyle w:val="a5"/>
        <w:ind w:left="20" w:right="20" w:firstLine="560"/>
        <w:rPr>
          <w:sz w:val="24"/>
          <w:szCs w:val="24"/>
        </w:rPr>
      </w:pPr>
      <w:r w:rsidRPr="0025236C">
        <w:rPr>
          <w:sz w:val="24"/>
          <w:szCs w:val="24"/>
        </w:rPr>
        <w:t>Заявка на участие в конкурсе состоит из формы - «Заявка на участие в конкурсе», заполняемой по Форме № 2 - для юридических лиц, и Формы № 2.1 - для физических лиц, индивидуальных предпринимателей (ПБОЮЛ), а также обязательных и дополнительных документов, указанных в настоящем разделе конкурсной документации.</w:t>
      </w:r>
    </w:p>
    <w:p w:rsidR="00BA7482" w:rsidRPr="0025236C" w:rsidRDefault="00BA7482" w:rsidP="00BA7482">
      <w:pPr>
        <w:pStyle w:val="a5"/>
        <w:ind w:left="20" w:right="20" w:firstLine="560"/>
        <w:rPr>
          <w:sz w:val="24"/>
          <w:szCs w:val="24"/>
        </w:rPr>
      </w:pPr>
      <w:r w:rsidRPr="0025236C">
        <w:rPr>
          <w:sz w:val="24"/>
          <w:szCs w:val="24"/>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BA7482" w:rsidRPr="0025236C" w:rsidRDefault="00BA7482" w:rsidP="00BA7482">
      <w:pPr>
        <w:pStyle w:val="a5"/>
        <w:ind w:left="20" w:right="20" w:firstLine="560"/>
        <w:rPr>
          <w:sz w:val="24"/>
          <w:szCs w:val="24"/>
        </w:rPr>
      </w:pPr>
      <w:r w:rsidRPr="0025236C">
        <w:rPr>
          <w:sz w:val="24"/>
          <w:szCs w:val="24"/>
        </w:rPr>
        <w:t>При заполнении сведений в таблице Формы № 2.1 (для физических лиц, индивидуальных предпринимателей (ПБОЮЛ)) указываются сведения в соответствии в соответствии с документом, удостоверяющим личность гражданина (паспортные данные).</w:t>
      </w:r>
    </w:p>
    <w:p w:rsidR="00BA7482" w:rsidRPr="0025236C" w:rsidRDefault="00BA7482" w:rsidP="00BA7482">
      <w:pPr>
        <w:pStyle w:val="a5"/>
        <w:ind w:left="20" w:right="20" w:firstLine="560"/>
        <w:rPr>
          <w:sz w:val="24"/>
          <w:szCs w:val="24"/>
        </w:rPr>
      </w:pPr>
      <w:r w:rsidRPr="0025236C">
        <w:rPr>
          <w:sz w:val="24"/>
          <w:szCs w:val="24"/>
        </w:rPr>
        <w:t>В заявке на участие в конкурсе участником декларируется соответствие участника размещения заказа требованиям, предусмотренным разделом 7 настоящей документации.</w:t>
      </w:r>
    </w:p>
    <w:p w:rsidR="00BA7482" w:rsidRPr="0025236C" w:rsidRDefault="00BA7482" w:rsidP="00BA7482">
      <w:pPr>
        <w:pStyle w:val="a5"/>
        <w:ind w:left="20" w:right="20" w:firstLine="560"/>
        <w:rPr>
          <w:sz w:val="24"/>
          <w:szCs w:val="24"/>
        </w:rPr>
      </w:pPr>
      <w:r w:rsidRPr="0025236C">
        <w:rPr>
          <w:sz w:val="24"/>
          <w:szCs w:val="24"/>
        </w:rPr>
        <w:t>В п. 1 Формы № 2, Формы 2.1 указывается номер лота, его наименование в соответствии с конкурсной документацией.</w:t>
      </w:r>
    </w:p>
    <w:p w:rsidR="00BA7482" w:rsidRPr="0025236C" w:rsidRDefault="00BA7482" w:rsidP="00BA7482">
      <w:pPr>
        <w:pStyle w:val="a5"/>
        <w:ind w:left="20" w:right="20" w:firstLine="560"/>
        <w:rPr>
          <w:sz w:val="24"/>
          <w:szCs w:val="24"/>
        </w:rPr>
      </w:pPr>
      <w:r w:rsidRPr="0025236C">
        <w:rPr>
          <w:sz w:val="24"/>
          <w:szCs w:val="24"/>
        </w:rPr>
        <w:t>Пункты 2.1. — 2.4. Формы № 2, Формы № 2.1 заполняется при поставке товара и в соответствии с требованиями, установленными в конкурсной документации.</w:t>
      </w:r>
    </w:p>
    <w:p w:rsidR="00BA7482" w:rsidRPr="0025236C" w:rsidRDefault="00BA7482" w:rsidP="00BA7482">
      <w:pPr>
        <w:pStyle w:val="a5"/>
        <w:ind w:left="20" w:right="20" w:firstLine="560"/>
        <w:rPr>
          <w:sz w:val="24"/>
          <w:szCs w:val="24"/>
        </w:rPr>
      </w:pPr>
      <w:r w:rsidRPr="0025236C">
        <w:rPr>
          <w:sz w:val="24"/>
          <w:szCs w:val="24"/>
        </w:rPr>
        <w:t>Пункт 3 Формы № 2, Формы № 2.1 заполняется при выполнении работ, оказании услуг и в соответствии с требованиями, установленными в конкурсной документации.</w:t>
      </w:r>
    </w:p>
    <w:p w:rsidR="00BA7482" w:rsidRPr="0025236C" w:rsidRDefault="00BA7482" w:rsidP="00BA7482">
      <w:pPr>
        <w:pStyle w:val="a5"/>
        <w:ind w:left="20" w:right="20" w:firstLine="560"/>
        <w:rPr>
          <w:sz w:val="24"/>
          <w:szCs w:val="24"/>
        </w:rPr>
      </w:pPr>
      <w:r w:rsidRPr="0025236C">
        <w:rPr>
          <w:sz w:val="24"/>
          <w:szCs w:val="24"/>
        </w:rPr>
        <w:t>Пункт 4 (Подпункты 4.1.- 4.4.) Формы № 2, Формы № 2.1 - сведения по критериям заполняется в случае, если в конкурсной документации установлены соответствующие критерии для оценки и сопоставления заявок участников размещения заказа.</w:t>
      </w:r>
    </w:p>
    <w:p w:rsidR="00BA7482" w:rsidRPr="0025236C" w:rsidRDefault="00BA7482" w:rsidP="00BA7482">
      <w:pPr>
        <w:pStyle w:val="a5"/>
        <w:ind w:left="20" w:right="20" w:firstLine="560"/>
        <w:rPr>
          <w:sz w:val="24"/>
          <w:szCs w:val="24"/>
        </w:rPr>
      </w:pPr>
      <w:r w:rsidRPr="0025236C">
        <w:rPr>
          <w:sz w:val="24"/>
          <w:szCs w:val="24"/>
        </w:rPr>
        <w:t>Пункт 5 Формы № 2, Формы № 2.1 - сведения по цене договора заполняется в соответствие с требованиями конкурсной документации, но не превышающей начальную (максимальную) цену договора.</w:t>
      </w:r>
    </w:p>
    <w:p w:rsidR="00BA7482" w:rsidRPr="0025236C" w:rsidRDefault="00BA7482" w:rsidP="00BA7482">
      <w:pPr>
        <w:pStyle w:val="a5"/>
        <w:ind w:left="20" w:right="20" w:firstLine="560"/>
        <w:rPr>
          <w:sz w:val="24"/>
          <w:szCs w:val="24"/>
        </w:rPr>
      </w:pPr>
      <w:r w:rsidRPr="0025236C">
        <w:rPr>
          <w:sz w:val="24"/>
          <w:szCs w:val="24"/>
        </w:rPr>
        <w:t>Не допускается внесение участником размещения заказа изменений и дополнений в форму заявки (Форма № 2, Форма № 2.1), в том числе дополнения и удаления из формы заявки информации, которая не распространяется на участника размещения заказа, подающего заявку на участие в конкурсе.</w:t>
      </w:r>
    </w:p>
    <w:p w:rsidR="00BA7482" w:rsidRPr="0025236C" w:rsidRDefault="00BA7482" w:rsidP="00BA7482">
      <w:pPr>
        <w:pStyle w:val="a5"/>
        <w:ind w:left="20" w:right="20" w:firstLine="560"/>
        <w:rPr>
          <w:sz w:val="24"/>
          <w:szCs w:val="24"/>
        </w:rPr>
      </w:pPr>
      <w:r w:rsidRPr="0025236C">
        <w:rPr>
          <w:sz w:val="24"/>
          <w:szCs w:val="24"/>
        </w:rPr>
        <w:t>Заявка на участие в конкурсе и том заявки на участие в конкурсе должны содержать опись входящих в ее состав документов.</w:t>
      </w:r>
    </w:p>
    <w:p w:rsidR="00BA7482" w:rsidRPr="0025236C" w:rsidRDefault="00BA7482" w:rsidP="00BA7482">
      <w:pPr>
        <w:pStyle w:val="a5"/>
        <w:ind w:left="20" w:right="20" w:firstLine="560"/>
        <w:rPr>
          <w:sz w:val="24"/>
          <w:szCs w:val="24"/>
        </w:rPr>
      </w:pPr>
      <w:r w:rsidRPr="0025236C">
        <w:rPr>
          <w:sz w:val="24"/>
          <w:szCs w:val="24"/>
        </w:rPr>
        <w:t>Все листы заявки на участие в конкурсе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BA7482" w:rsidRPr="0025236C" w:rsidRDefault="00BA7482" w:rsidP="00BA7482">
      <w:pPr>
        <w:pStyle w:val="a5"/>
        <w:ind w:left="20" w:right="20" w:firstLine="560"/>
        <w:rPr>
          <w:sz w:val="24"/>
          <w:szCs w:val="24"/>
        </w:rPr>
      </w:pPr>
      <w:r w:rsidRPr="0025236C">
        <w:rPr>
          <w:sz w:val="24"/>
          <w:szCs w:val="24"/>
        </w:rPr>
        <w:t>Если в форме заявки (Форма № 2 - для юридических лиц, Форма № 2.1 - для индивидуальных предпринимателей), которая является приложением к конкурсной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BA7482" w:rsidRPr="0025236C" w:rsidRDefault="00BA7482" w:rsidP="00BA7482">
      <w:pPr>
        <w:pStyle w:val="a5"/>
        <w:ind w:left="20" w:right="20" w:firstLine="560"/>
        <w:rPr>
          <w:sz w:val="24"/>
          <w:szCs w:val="24"/>
        </w:rPr>
      </w:pPr>
      <w:r w:rsidRPr="0025236C">
        <w:rPr>
          <w:sz w:val="24"/>
          <w:szCs w:val="24"/>
        </w:rPr>
        <w:lastRenderedPageBreak/>
        <w:t>Заявка на участие в конкурсе подается в печатном виде по форме, установленной приложениями к документации о конкурсе. Язык заявки на участие в конкурсе- русский.</w:t>
      </w:r>
    </w:p>
    <w:p w:rsidR="00BA7482" w:rsidRPr="0025236C" w:rsidRDefault="00BA7482" w:rsidP="00BA7482">
      <w:pPr>
        <w:pStyle w:val="a5"/>
        <w:ind w:left="100" w:right="20"/>
        <w:rPr>
          <w:sz w:val="24"/>
          <w:szCs w:val="24"/>
        </w:rPr>
      </w:pPr>
      <w:r w:rsidRPr="0025236C">
        <w:rPr>
          <w:sz w:val="24"/>
          <w:szCs w:val="24"/>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BA7482" w:rsidRPr="0025236C" w:rsidRDefault="00BA7482" w:rsidP="00BA7482">
      <w:pPr>
        <w:pStyle w:val="a5"/>
        <w:ind w:left="100" w:right="20" w:firstLine="520"/>
        <w:rPr>
          <w:sz w:val="24"/>
          <w:szCs w:val="24"/>
        </w:rPr>
      </w:pPr>
      <w:r w:rsidRPr="0025236C">
        <w:rPr>
          <w:sz w:val="24"/>
          <w:szCs w:val="24"/>
        </w:rPr>
        <w:t>Подчистки</w:t>
      </w:r>
      <w:r w:rsidRPr="0025236C">
        <w:rPr>
          <w:rStyle w:val="14pt"/>
          <w:sz w:val="24"/>
          <w:szCs w:val="24"/>
        </w:rPr>
        <w:t xml:space="preserve"> </w:t>
      </w:r>
      <w:r w:rsidRPr="0025236C">
        <w:rPr>
          <w:sz w:val="24"/>
          <w:szCs w:val="24"/>
        </w:rPr>
        <w:t>исправления не допускаются. Все экземпляры документации должны иметь четкую п</w:t>
      </w:r>
      <w:r w:rsidRPr="0025236C">
        <w:rPr>
          <w:sz w:val="24"/>
          <w:szCs w:val="24"/>
          <w:lang w:val="en-US"/>
        </w:rPr>
        <w:t>e</w:t>
      </w:r>
      <w:r w:rsidRPr="0025236C">
        <w:rPr>
          <w:sz w:val="24"/>
          <w:szCs w:val="24"/>
        </w:rPr>
        <w:t>чать текстов. Документы, представляемые участниками размещения заказа в составе заявки на участие в конкурсе, должны быть заполнены по всем пунктам, в соответствии с требованиями конкурсной документации.</w:t>
      </w:r>
    </w:p>
    <w:p w:rsidR="00BA7482" w:rsidRPr="0025236C" w:rsidRDefault="00BA7482" w:rsidP="00BA7482">
      <w:pPr>
        <w:pStyle w:val="a5"/>
        <w:ind w:left="100" w:right="20" w:firstLine="520"/>
        <w:rPr>
          <w:sz w:val="24"/>
          <w:szCs w:val="24"/>
        </w:rPr>
      </w:pPr>
      <w:r w:rsidRPr="0025236C">
        <w:rPr>
          <w:sz w:val="24"/>
          <w:szCs w:val="24"/>
        </w:rPr>
        <w:t>Конверт должен содержать заявку на участие в конкурсе, оригиналы и копии документов в соответствии с требованиями конкурсной документации. На конверте указывается номер и наименование открытого конкурса, номер лота, наименование лота, на участие в котором подается данная заявка. Участник закупки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BA7482" w:rsidRPr="0025236C" w:rsidRDefault="00BA7482" w:rsidP="00BA7482">
      <w:pPr>
        <w:pStyle w:val="a5"/>
        <w:ind w:left="100" w:right="20" w:firstLine="520"/>
        <w:rPr>
          <w:sz w:val="24"/>
          <w:szCs w:val="24"/>
        </w:rPr>
      </w:pPr>
      <w:r w:rsidRPr="0025236C">
        <w:rPr>
          <w:sz w:val="24"/>
          <w:szCs w:val="24"/>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закупки, поданные в отношении данного лота, не рассматриваются и возвращаются такому участнику.</w:t>
      </w:r>
    </w:p>
    <w:p w:rsidR="00BA7482" w:rsidRPr="0025236C" w:rsidRDefault="00BA7482" w:rsidP="00BA7482">
      <w:pPr>
        <w:pStyle w:val="210"/>
        <w:numPr>
          <w:ilvl w:val="0"/>
          <w:numId w:val="82"/>
        </w:numPr>
        <w:shd w:val="clear" w:color="auto" w:fill="auto"/>
        <w:tabs>
          <w:tab w:val="left" w:pos="340"/>
        </w:tabs>
        <w:spacing w:line="240" w:lineRule="auto"/>
        <w:ind w:left="100" w:right="20"/>
        <w:jc w:val="both"/>
        <w:rPr>
          <w:sz w:val="24"/>
          <w:szCs w:val="24"/>
        </w:rPr>
      </w:pPr>
      <w:r w:rsidRPr="0025236C">
        <w:rPr>
          <w:rStyle w:val="23"/>
          <w:sz w:val="24"/>
          <w:szCs w:val="24"/>
        </w:rPr>
        <w:t>Требования к описанию участниками закупки поставляемого товара, выполняемых работ, оказываемых услуг, являющихся предметом договора:</w:t>
      </w:r>
    </w:p>
    <w:p w:rsidR="00BA7482" w:rsidRPr="0025236C" w:rsidRDefault="00BA7482" w:rsidP="00BA7482">
      <w:pPr>
        <w:pStyle w:val="a5"/>
        <w:ind w:left="100" w:right="20" w:firstLine="520"/>
        <w:rPr>
          <w:sz w:val="24"/>
          <w:szCs w:val="24"/>
        </w:rPr>
      </w:pPr>
      <w:r w:rsidRPr="0025236C">
        <w:rPr>
          <w:sz w:val="24"/>
          <w:szCs w:val="24"/>
        </w:rPr>
        <w:t>При описании участниками размещения заказа поставляемого товара, выполняемой работы, оказываемой услуги, являющихся предметом договора необходимо руководствоваться положениями разделов 1 «Предмет договора», 2 «Требования к поставляемому товару, выполняемым работам, оказываемым услугам» и 12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BA7482" w:rsidRPr="0025236C" w:rsidRDefault="00BA7482" w:rsidP="00BA7482">
      <w:pPr>
        <w:pStyle w:val="210"/>
        <w:numPr>
          <w:ilvl w:val="0"/>
          <w:numId w:val="82"/>
        </w:numPr>
        <w:shd w:val="clear" w:color="auto" w:fill="auto"/>
        <w:tabs>
          <w:tab w:val="left" w:pos="0"/>
        </w:tabs>
        <w:spacing w:line="240" w:lineRule="auto"/>
        <w:ind w:left="100"/>
        <w:jc w:val="both"/>
        <w:rPr>
          <w:sz w:val="24"/>
          <w:szCs w:val="24"/>
        </w:rPr>
      </w:pPr>
      <w:r w:rsidRPr="0025236C">
        <w:rPr>
          <w:rStyle w:val="23"/>
          <w:sz w:val="24"/>
          <w:szCs w:val="24"/>
        </w:rPr>
        <w:t>Требования к участникам закупки:</w:t>
      </w:r>
    </w:p>
    <w:p w:rsidR="00BA7482" w:rsidRPr="0025236C" w:rsidRDefault="00BA7482" w:rsidP="00BA7482">
      <w:pPr>
        <w:pStyle w:val="a5"/>
        <w:widowControl w:val="0"/>
        <w:numPr>
          <w:ilvl w:val="1"/>
          <w:numId w:val="82"/>
        </w:numPr>
        <w:tabs>
          <w:tab w:val="left" w:pos="1142"/>
        </w:tabs>
        <w:spacing w:after="0"/>
        <w:ind w:left="100" w:right="20" w:firstLine="520"/>
        <w:jc w:val="both"/>
        <w:rPr>
          <w:sz w:val="24"/>
          <w:szCs w:val="24"/>
        </w:rPr>
      </w:pPr>
      <w:r w:rsidRPr="0025236C">
        <w:rPr>
          <w:sz w:val="24"/>
          <w:szCs w:val="24"/>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BA7482" w:rsidRPr="0025236C" w:rsidRDefault="00BA7482" w:rsidP="00BA7482">
      <w:pPr>
        <w:pStyle w:val="a5"/>
        <w:widowControl w:val="0"/>
        <w:numPr>
          <w:ilvl w:val="1"/>
          <w:numId w:val="82"/>
        </w:numPr>
        <w:tabs>
          <w:tab w:val="left" w:pos="1113"/>
        </w:tabs>
        <w:spacing w:after="0"/>
        <w:ind w:left="100" w:right="20" w:firstLine="520"/>
        <w:jc w:val="both"/>
        <w:rPr>
          <w:sz w:val="24"/>
          <w:szCs w:val="24"/>
        </w:rPr>
      </w:pPr>
      <w:r w:rsidRPr="0025236C">
        <w:rPr>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BA7482" w:rsidRPr="0025236C" w:rsidRDefault="00BA7482" w:rsidP="00BA7482">
      <w:pPr>
        <w:pStyle w:val="a5"/>
        <w:widowControl w:val="0"/>
        <w:numPr>
          <w:ilvl w:val="1"/>
          <w:numId w:val="82"/>
        </w:numPr>
        <w:tabs>
          <w:tab w:val="left" w:pos="1127"/>
        </w:tabs>
        <w:spacing w:after="0"/>
        <w:ind w:left="100" w:right="20" w:firstLine="520"/>
        <w:jc w:val="both"/>
        <w:rPr>
          <w:sz w:val="24"/>
          <w:szCs w:val="24"/>
        </w:rPr>
      </w:pPr>
      <w:r w:rsidRPr="0025236C">
        <w:rPr>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BA7482" w:rsidRPr="0025236C" w:rsidRDefault="00BA7482" w:rsidP="00BA7482">
      <w:pPr>
        <w:pStyle w:val="a5"/>
        <w:widowControl w:val="0"/>
        <w:numPr>
          <w:ilvl w:val="1"/>
          <w:numId w:val="82"/>
        </w:numPr>
        <w:tabs>
          <w:tab w:val="left" w:pos="1132"/>
        </w:tabs>
        <w:spacing w:after="0"/>
        <w:ind w:left="100" w:right="20" w:firstLine="520"/>
        <w:jc w:val="both"/>
        <w:rPr>
          <w:sz w:val="24"/>
          <w:szCs w:val="24"/>
        </w:rPr>
      </w:pPr>
      <w:r w:rsidRPr="0025236C">
        <w:rPr>
          <w:sz w:val="24"/>
          <w:szCs w:val="24"/>
        </w:rPr>
        <w:t>Соответствие участников закупок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и/или иных разрешительных документов);</w:t>
      </w:r>
    </w:p>
    <w:p w:rsidR="00BA7482" w:rsidRPr="0025236C" w:rsidRDefault="00BA7482" w:rsidP="00BA7482">
      <w:pPr>
        <w:pStyle w:val="a5"/>
        <w:widowControl w:val="0"/>
        <w:numPr>
          <w:ilvl w:val="1"/>
          <w:numId w:val="82"/>
        </w:numPr>
        <w:tabs>
          <w:tab w:val="left" w:pos="1247"/>
        </w:tabs>
        <w:spacing w:after="0"/>
        <w:ind w:left="100" w:right="20" w:firstLine="520"/>
        <w:jc w:val="both"/>
        <w:rPr>
          <w:sz w:val="24"/>
          <w:szCs w:val="24"/>
        </w:rPr>
      </w:pPr>
      <w:r w:rsidRPr="0025236C">
        <w:rPr>
          <w:sz w:val="24"/>
          <w:szCs w:val="24"/>
        </w:rPr>
        <w:t>Отсутствие в предусмотренном Федеральным законом № 94-ФЗ реестре недобросовестных поставщиков сведений об участнике размещения заказа.</w:t>
      </w:r>
    </w:p>
    <w:p w:rsidR="00BA7482" w:rsidRPr="0025236C" w:rsidRDefault="00BA7482" w:rsidP="00BA7482">
      <w:pPr>
        <w:pStyle w:val="a5"/>
        <w:widowControl w:val="0"/>
        <w:numPr>
          <w:ilvl w:val="1"/>
          <w:numId w:val="82"/>
        </w:numPr>
        <w:tabs>
          <w:tab w:val="left" w:pos="1343"/>
        </w:tabs>
        <w:spacing w:after="0"/>
        <w:ind w:left="100" w:right="20" w:firstLine="520"/>
        <w:jc w:val="both"/>
        <w:rPr>
          <w:sz w:val="24"/>
          <w:szCs w:val="24"/>
        </w:rPr>
      </w:pPr>
      <w:r w:rsidRPr="0025236C">
        <w:rPr>
          <w:sz w:val="24"/>
          <w:szCs w:val="24"/>
        </w:rPr>
        <w:t xml:space="preserve">Обладание исключительными правами на объекты интеллектуальной </w:t>
      </w:r>
      <w:r w:rsidRPr="0025236C">
        <w:rPr>
          <w:sz w:val="24"/>
          <w:szCs w:val="24"/>
        </w:rPr>
        <w:lastRenderedPageBreak/>
        <w:t>собственности в случае, (при условии, если в связи с исполнением договора заказчик приобретает права интеллектуальной собственности).</w:t>
      </w:r>
    </w:p>
    <w:p w:rsidR="00BA7482" w:rsidRPr="0025236C" w:rsidRDefault="00BA7482" w:rsidP="00BA7482">
      <w:pPr>
        <w:pStyle w:val="410"/>
        <w:shd w:val="clear" w:color="auto" w:fill="auto"/>
        <w:spacing w:before="0" w:after="0" w:line="240" w:lineRule="auto"/>
        <w:ind w:left="100" w:firstLine="520"/>
        <w:jc w:val="both"/>
        <w:rPr>
          <w:rFonts w:ascii="Times New Roman" w:hAnsi="Times New Roman"/>
          <w:sz w:val="24"/>
          <w:szCs w:val="24"/>
        </w:rPr>
      </w:pPr>
      <w:r w:rsidRPr="0025236C">
        <w:rPr>
          <w:rStyle w:val="48"/>
          <w:sz w:val="24"/>
          <w:szCs w:val="24"/>
        </w:rPr>
        <w:t xml:space="preserve">* </w:t>
      </w:r>
      <w:r w:rsidRPr="0025236C">
        <w:rPr>
          <w:rStyle w:val="41"/>
          <w:sz w:val="24"/>
          <w:szCs w:val="24"/>
        </w:rPr>
        <w:t>(Указывается при наличии требования заказчика)</w:t>
      </w:r>
    </w:p>
    <w:p w:rsidR="00BA7482" w:rsidRPr="0025236C" w:rsidRDefault="00BA7482" w:rsidP="00BA7482">
      <w:pPr>
        <w:pStyle w:val="a5"/>
        <w:ind w:left="100" w:right="20" w:firstLine="520"/>
        <w:rPr>
          <w:sz w:val="24"/>
          <w:szCs w:val="24"/>
        </w:rPr>
      </w:pPr>
      <w:r w:rsidRPr="0025236C">
        <w:rPr>
          <w:sz w:val="24"/>
          <w:szCs w:val="24"/>
        </w:rPr>
        <w:t xml:space="preserve">В случае предоставления </w:t>
      </w:r>
      <w:r w:rsidRPr="0025236C">
        <w:rPr>
          <w:rStyle w:val="aff0"/>
          <w:sz w:val="24"/>
          <w:szCs w:val="24"/>
        </w:rPr>
        <w:t xml:space="preserve">недостоверной информации </w:t>
      </w:r>
      <w:r w:rsidRPr="0025236C">
        <w:rPr>
          <w:sz w:val="24"/>
          <w:szCs w:val="24"/>
        </w:rPr>
        <w:t>в составе заявки на участие в конкурсе Комиссия вправе отстранить такого участника от участия в конкурсе на любом этапе его проведения.</w:t>
      </w:r>
    </w:p>
    <w:p w:rsidR="00BA7482" w:rsidRPr="0025236C" w:rsidRDefault="00BA7482" w:rsidP="00BA7482">
      <w:pPr>
        <w:pStyle w:val="210"/>
        <w:numPr>
          <w:ilvl w:val="0"/>
          <w:numId w:val="83"/>
        </w:numPr>
        <w:shd w:val="clear" w:color="auto" w:fill="auto"/>
        <w:tabs>
          <w:tab w:val="left" w:pos="0"/>
          <w:tab w:val="left" w:pos="366"/>
        </w:tabs>
        <w:spacing w:line="240" w:lineRule="auto"/>
        <w:ind w:left="20" w:firstLine="640"/>
        <w:jc w:val="both"/>
        <w:rPr>
          <w:sz w:val="24"/>
          <w:szCs w:val="24"/>
        </w:rPr>
      </w:pPr>
      <w:r w:rsidRPr="0025236C">
        <w:rPr>
          <w:rStyle w:val="260"/>
          <w:sz w:val="24"/>
          <w:szCs w:val="24"/>
        </w:rPr>
        <w:t>Порядок внесения изменений в заявки на участие в конкурсе.</w:t>
      </w:r>
    </w:p>
    <w:p w:rsidR="00BA7482" w:rsidRPr="0025236C" w:rsidRDefault="00BA7482" w:rsidP="00BA7482">
      <w:pPr>
        <w:pStyle w:val="a5"/>
        <w:ind w:left="20" w:right="20" w:firstLine="700"/>
        <w:rPr>
          <w:sz w:val="24"/>
          <w:szCs w:val="24"/>
        </w:rPr>
      </w:pPr>
      <w:r w:rsidRPr="0025236C">
        <w:rPr>
          <w:sz w:val="24"/>
          <w:szCs w:val="24"/>
        </w:rPr>
        <w:t>Участник закупки, подавший заявку, вправе изменить заявку в любое время до момента вскрытия конкурсной комиссией конвертов с заявками.</w:t>
      </w:r>
    </w:p>
    <w:p w:rsidR="00BA7482" w:rsidRPr="0025236C" w:rsidRDefault="00BA7482" w:rsidP="00BA7482">
      <w:pPr>
        <w:pStyle w:val="a5"/>
        <w:ind w:left="20" w:right="20" w:firstLine="700"/>
        <w:rPr>
          <w:sz w:val="24"/>
          <w:szCs w:val="24"/>
        </w:rPr>
      </w:pPr>
      <w:r w:rsidRPr="0025236C">
        <w:rPr>
          <w:sz w:val="24"/>
          <w:szCs w:val="24"/>
        </w:rPr>
        <w:t>Изменения заявки должны быть оформлены в порядке, установленном для общего оформления заявок на участие в конкурсе в соответствии с требованиями настоящей конкурсной документации с приложением всех документов в составе тома заявке. Изменения заявки на участие в конкурсе подаются по месту нахождения Заказчика до начала вскрытия конвертов с заявками. Изменения заявки на участие в конкурсе подаются в запечатанном конверте с маркировкой «Изменение заявки на участие в открытом конкурсе», с указанием номера и название конкурса, номера и названия лота (если предмет конкурса разделен на лоты), номера заявки, присвоенного Комиссией в момент приема последней. Конверты с изменениями заявок вскрываются конкурсной комиссией одновременно с конвертами с заявками на участие в конкурсе. После вскрытия конвертов с заявками и конвертов с изменениями соответствующих заявок Комиссия устанавливает, поданы ли изменения заявки надлежащим лицом.</w:t>
      </w:r>
    </w:p>
    <w:p w:rsidR="00BA7482" w:rsidRPr="0025236C" w:rsidRDefault="00BA7482" w:rsidP="00BA7482">
      <w:pPr>
        <w:pStyle w:val="210"/>
        <w:numPr>
          <w:ilvl w:val="0"/>
          <w:numId w:val="83"/>
        </w:numPr>
        <w:shd w:val="clear" w:color="auto" w:fill="auto"/>
        <w:tabs>
          <w:tab w:val="left" w:pos="0"/>
        </w:tabs>
        <w:spacing w:line="240" w:lineRule="auto"/>
        <w:ind w:left="20" w:firstLine="640"/>
        <w:jc w:val="both"/>
        <w:rPr>
          <w:sz w:val="24"/>
          <w:szCs w:val="24"/>
        </w:rPr>
      </w:pPr>
      <w:r w:rsidRPr="0025236C">
        <w:rPr>
          <w:rStyle w:val="260"/>
          <w:sz w:val="24"/>
          <w:szCs w:val="24"/>
        </w:rPr>
        <w:t>Порядок и срок отзыва заявок на участие в конкурсе.</w:t>
      </w:r>
    </w:p>
    <w:p w:rsidR="00BA7482" w:rsidRPr="0025236C" w:rsidRDefault="00BA7482" w:rsidP="00BA7482">
      <w:pPr>
        <w:pStyle w:val="a5"/>
        <w:ind w:left="20" w:right="20" w:firstLine="700"/>
        <w:rPr>
          <w:sz w:val="24"/>
          <w:szCs w:val="24"/>
        </w:rPr>
      </w:pPr>
      <w:r w:rsidRPr="0025236C">
        <w:rPr>
          <w:sz w:val="24"/>
          <w:szCs w:val="24"/>
        </w:rPr>
        <w:t>Участник закупки, подавший заявку на участие в конкурсе, вправе отозвать заявку в любое время до момента вскрытия Комиссией конвертов с заявками на участие в конкурсе. Участник закупки подает в уполномоченный орган в письменном виде заявление об отзыве заявки (Форма № 3),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конкурса, номер и наименование лота (если предмет конкурса разделен на лоты), регистрационный номер заявки на участие в конкурсе, дата и время подачи заявки на участие в конкурсе. Заявление об отзыве заявки на участие в конкурсе должно быть скреплено печатью и заверено подписью руководителя, либо уполномоченного лица (по доверенности) участника размещения заказа (для юридических лиц) и собственноручно подписано физическим лицом, являющимся участником закупки. В случае, если заявка отзывается уполномоченным лицом участника закупки по доверенности к заявлению прикладываются доверенность и копия паспорта уполномоченного лица по доверенности. Заявление об отзыве заявки на участие в конкурсе подаются до начала вскрытия заявок на участие в конкурсе по месту нахождения Заказчика. После получения заявления об отзыве заявки на участие в конкурсе Комиссия сравнивает номер заявки на участие в конкурсе, присвоенный ею в момент приема заявки, и номер, указанный в заявлении об отзыве заявки, в случае, если они совпадают, вскрывает конверт с заявкой на участие в конкурсе, которая отзывается.</w:t>
      </w:r>
    </w:p>
    <w:p w:rsidR="00BA7482" w:rsidRPr="0025236C" w:rsidRDefault="00BA7482" w:rsidP="00BA7482">
      <w:pPr>
        <w:pStyle w:val="210"/>
        <w:shd w:val="clear" w:color="auto" w:fill="auto"/>
        <w:spacing w:line="240" w:lineRule="auto"/>
        <w:ind w:left="20" w:right="20" w:firstLine="540"/>
        <w:jc w:val="both"/>
        <w:rPr>
          <w:sz w:val="24"/>
          <w:szCs w:val="24"/>
        </w:rPr>
      </w:pPr>
      <w:r w:rsidRPr="0025236C">
        <w:rPr>
          <w:rStyle w:val="260"/>
          <w:sz w:val="24"/>
          <w:szCs w:val="24"/>
        </w:rPr>
        <w:t>Заявление об отзыве заявки, направленное участником размещения заказа посредством почтовой и факсимильной связи Комиссией не рассматривается.</w:t>
      </w:r>
    </w:p>
    <w:p w:rsidR="00BA7482" w:rsidRPr="0025236C" w:rsidRDefault="00BA7482" w:rsidP="00BA7482">
      <w:pPr>
        <w:pStyle w:val="210"/>
        <w:numPr>
          <w:ilvl w:val="0"/>
          <w:numId w:val="83"/>
        </w:numPr>
        <w:shd w:val="clear" w:color="auto" w:fill="auto"/>
        <w:tabs>
          <w:tab w:val="left" w:pos="0"/>
        </w:tabs>
        <w:spacing w:line="240" w:lineRule="auto"/>
        <w:ind w:left="20" w:right="20" w:firstLine="530"/>
        <w:jc w:val="both"/>
        <w:rPr>
          <w:sz w:val="24"/>
          <w:szCs w:val="24"/>
        </w:rPr>
      </w:pPr>
      <w:r w:rsidRPr="0025236C">
        <w:rPr>
          <w:rStyle w:val="260"/>
          <w:sz w:val="24"/>
          <w:szCs w:val="24"/>
        </w:rPr>
        <w:t>Критерии оценки заявок на участие в конкурсе в численном выражении и их значения:</w:t>
      </w:r>
    </w:p>
    <w:p w:rsidR="00BA7482" w:rsidRPr="0025236C" w:rsidRDefault="00BA7482" w:rsidP="00BA7482">
      <w:pPr>
        <w:pStyle w:val="a5"/>
        <w:ind w:left="20" w:firstLine="530"/>
        <w:rPr>
          <w:sz w:val="24"/>
          <w:szCs w:val="24"/>
        </w:rPr>
      </w:pPr>
      <w:r w:rsidRPr="0025236C">
        <w:rPr>
          <w:sz w:val="24"/>
          <w:szCs w:val="24"/>
        </w:rPr>
        <w:t>13.1. Оценка заявок осуществляется с использованием следующих критериев оценки заявок (приложение №1)</w:t>
      </w:r>
    </w:p>
    <w:p w:rsidR="00BA7482" w:rsidRPr="0025236C" w:rsidRDefault="00BA7482" w:rsidP="00BA7482">
      <w:pPr>
        <w:pStyle w:val="a5"/>
        <w:tabs>
          <w:tab w:val="left" w:pos="0"/>
        </w:tabs>
        <w:ind w:left="20" w:right="40" w:firstLine="530"/>
        <w:rPr>
          <w:sz w:val="24"/>
          <w:szCs w:val="24"/>
        </w:rPr>
      </w:pPr>
      <w:r w:rsidRPr="0025236C">
        <w:rPr>
          <w:sz w:val="24"/>
          <w:szCs w:val="24"/>
        </w:rPr>
        <w:lastRenderedPageBreak/>
        <w:t>13.2.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BA7482" w:rsidRPr="0025236C" w:rsidRDefault="00BA7482" w:rsidP="00BA7482">
      <w:pPr>
        <w:pStyle w:val="a5"/>
        <w:ind w:left="20" w:right="40" w:firstLine="540"/>
        <w:rPr>
          <w:sz w:val="24"/>
          <w:szCs w:val="24"/>
        </w:rPr>
      </w:pPr>
      <w:r w:rsidRPr="0025236C">
        <w:rPr>
          <w:sz w:val="24"/>
          <w:szCs w:val="24"/>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BA7482" w:rsidRPr="0025236C" w:rsidRDefault="00BA7482" w:rsidP="00BA7482">
      <w:pPr>
        <w:pStyle w:val="a5"/>
        <w:widowControl w:val="0"/>
        <w:numPr>
          <w:ilvl w:val="0"/>
          <w:numId w:val="84"/>
        </w:numPr>
        <w:tabs>
          <w:tab w:val="left" w:pos="1100"/>
        </w:tabs>
        <w:spacing w:after="0"/>
        <w:ind w:left="20" w:right="40" w:firstLine="540"/>
        <w:jc w:val="both"/>
        <w:rPr>
          <w:sz w:val="24"/>
          <w:szCs w:val="24"/>
        </w:rPr>
      </w:pPr>
      <w:r w:rsidRPr="0025236C">
        <w:rPr>
          <w:sz w:val="24"/>
          <w:szCs w:val="24"/>
        </w:rPr>
        <w:t>Оценка заявок производится с использованием не менее 2 критериев оценки заявок, одним из которых является критерий "цена договора", значимость которого не может быть менее 20 процентов.</w:t>
      </w:r>
    </w:p>
    <w:p w:rsidR="00BA7482" w:rsidRPr="0025236C" w:rsidRDefault="00BA7482" w:rsidP="00BA7482">
      <w:pPr>
        <w:pStyle w:val="a5"/>
        <w:widowControl w:val="0"/>
        <w:numPr>
          <w:ilvl w:val="0"/>
          <w:numId w:val="84"/>
        </w:numPr>
        <w:tabs>
          <w:tab w:val="left" w:pos="1129"/>
        </w:tabs>
        <w:spacing w:after="0"/>
        <w:ind w:left="20" w:right="40" w:firstLine="540"/>
        <w:jc w:val="both"/>
        <w:rPr>
          <w:sz w:val="24"/>
          <w:szCs w:val="24"/>
        </w:rPr>
      </w:pPr>
      <w:r w:rsidRPr="0025236C">
        <w:rPr>
          <w:sz w:val="24"/>
          <w:szCs w:val="24"/>
        </w:rPr>
        <w:t>Сумма значимостей критериев оценки заявок, установленных в конкурсной документации, составляет 100 процентов.</w:t>
      </w:r>
    </w:p>
    <w:p w:rsidR="00BA7482" w:rsidRPr="0025236C" w:rsidRDefault="00BA7482" w:rsidP="00BA7482">
      <w:pPr>
        <w:pStyle w:val="a5"/>
        <w:widowControl w:val="0"/>
        <w:numPr>
          <w:ilvl w:val="0"/>
          <w:numId w:val="84"/>
        </w:numPr>
        <w:tabs>
          <w:tab w:val="left" w:pos="1047"/>
        </w:tabs>
        <w:spacing w:after="0"/>
        <w:ind w:left="20" w:right="40" w:firstLine="540"/>
        <w:jc w:val="both"/>
        <w:rPr>
          <w:sz w:val="24"/>
          <w:szCs w:val="24"/>
        </w:rPr>
      </w:pPr>
      <w:r w:rsidRPr="0025236C">
        <w:rPr>
          <w:sz w:val="24"/>
          <w:szCs w:val="24"/>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документации, умноженных на их значимость.</w:t>
      </w:r>
    </w:p>
    <w:p w:rsidR="00BA7482" w:rsidRPr="0025236C" w:rsidRDefault="00BA7482" w:rsidP="00BA7482">
      <w:pPr>
        <w:pStyle w:val="a5"/>
        <w:widowControl w:val="0"/>
        <w:numPr>
          <w:ilvl w:val="0"/>
          <w:numId w:val="84"/>
        </w:numPr>
        <w:tabs>
          <w:tab w:val="left" w:pos="1071"/>
        </w:tabs>
        <w:spacing w:after="0"/>
        <w:ind w:left="20" w:right="40" w:firstLine="540"/>
        <w:jc w:val="both"/>
        <w:rPr>
          <w:sz w:val="24"/>
          <w:szCs w:val="24"/>
        </w:rPr>
      </w:pPr>
      <w:r w:rsidRPr="0025236C">
        <w:rPr>
          <w:sz w:val="24"/>
          <w:szCs w:val="24"/>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BA7482" w:rsidRPr="0025236C" w:rsidRDefault="00BA7482" w:rsidP="00BA7482">
      <w:pPr>
        <w:pStyle w:val="a5"/>
        <w:ind w:left="560" w:right="620"/>
        <w:rPr>
          <w:sz w:val="24"/>
          <w:szCs w:val="24"/>
        </w:rPr>
      </w:pPr>
      <w:r w:rsidRPr="0025236C">
        <w:rPr>
          <w:sz w:val="24"/>
          <w:szCs w:val="24"/>
        </w:rPr>
        <w:t>Заявке, набравшей наибольший итоговый рейтинг, присваивается первый номер. Перечень критериев устанавливается заказчиком из предложенного выше списка.</w:t>
      </w:r>
    </w:p>
    <w:p w:rsidR="00BA7482" w:rsidRPr="0025236C" w:rsidRDefault="00BA7482" w:rsidP="00BA7482">
      <w:pPr>
        <w:pStyle w:val="411"/>
        <w:keepNext/>
        <w:keepLines/>
        <w:shd w:val="clear" w:color="auto" w:fill="auto"/>
        <w:tabs>
          <w:tab w:val="left" w:leader="underscore" w:pos="2254"/>
        </w:tabs>
        <w:spacing w:before="0" w:line="240" w:lineRule="auto"/>
        <w:ind w:left="20" w:firstLine="540"/>
        <w:rPr>
          <w:rFonts w:ascii="Times New Roman" w:hAnsi="Times New Roman"/>
          <w:sz w:val="24"/>
          <w:szCs w:val="24"/>
        </w:rPr>
      </w:pPr>
      <w:bookmarkStart w:id="15" w:name="bookmark14"/>
      <w:r w:rsidRPr="0025236C">
        <w:rPr>
          <w:rStyle w:val="42"/>
          <w:rFonts w:ascii="Times New Roman" w:hAnsi="Times New Roman"/>
          <w:sz w:val="24"/>
          <w:szCs w:val="24"/>
        </w:rPr>
        <w:t>По лоту №</w:t>
      </w:r>
      <w:r w:rsidRPr="0025236C">
        <w:rPr>
          <w:rStyle w:val="42"/>
          <w:rFonts w:ascii="Times New Roman" w:hAnsi="Times New Roman"/>
          <w:sz w:val="24"/>
          <w:szCs w:val="24"/>
        </w:rPr>
        <w:tab/>
        <w:t>:</w:t>
      </w:r>
      <w:bookmarkEnd w:id="15"/>
    </w:p>
    <w:p w:rsidR="00BA7482" w:rsidRPr="0025236C" w:rsidRDefault="00BA7482" w:rsidP="00BA7482">
      <w:pPr>
        <w:pStyle w:val="52"/>
        <w:shd w:val="clear" w:color="auto" w:fill="auto"/>
        <w:tabs>
          <w:tab w:val="left" w:leader="underscore" w:pos="3716"/>
        </w:tabs>
        <w:spacing w:line="240" w:lineRule="auto"/>
        <w:ind w:left="20"/>
        <w:rPr>
          <w:rFonts w:ascii="Times New Roman" w:hAnsi="Times New Roman" w:cs="Times New Roman"/>
          <w:sz w:val="24"/>
          <w:szCs w:val="24"/>
        </w:rPr>
      </w:pPr>
      <w:r w:rsidRPr="0025236C">
        <w:rPr>
          <w:rStyle w:val="511pt"/>
          <w:sz w:val="24"/>
          <w:szCs w:val="24"/>
        </w:rPr>
        <w:t>1</w:t>
      </w:r>
      <w:r w:rsidRPr="0025236C">
        <w:rPr>
          <w:rStyle w:val="51"/>
          <w:rFonts w:ascii="Times New Roman" w:hAnsi="Times New Roman" w:cs="Times New Roman"/>
          <w:sz w:val="24"/>
          <w:szCs w:val="24"/>
        </w:rPr>
        <w:t xml:space="preserve">. </w:t>
      </w:r>
      <w:r w:rsidRPr="0025236C">
        <w:rPr>
          <w:rStyle w:val="51"/>
          <w:rFonts w:ascii="Times New Roman" w:hAnsi="Times New Roman" w:cs="Times New Roman"/>
          <w:sz w:val="24"/>
          <w:szCs w:val="24"/>
        </w:rPr>
        <w:tab/>
      </w:r>
    </w:p>
    <w:p w:rsidR="00BA7482" w:rsidRPr="0025236C" w:rsidRDefault="00BA7482" w:rsidP="00BA7482">
      <w:pPr>
        <w:pStyle w:val="32"/>
        <w:keepNext/>
        <w:keepLines/>
        <w:shd w:val="clear" w:color="auto" w:fill="auto"/>
        <w:tabs>
          <w:tab w:val="left" w:leader="underscore" w:pos="3745"/>
        </w:tabs>
        <w:spacing w:after="0" w:line="240" w:lineRule="auto"/>
        <w:ind w:left="20"/>
        <w:rPr>
          <w:rFonts w:ascii="Times New Roman" w:hAnsi="Times New Roman" w:cs="Times New Roman"/>
          <w:sz w:val="24"/>
          <w:szCs w:val="24"/>
        </w:rPr>
      </w:pPr>
      <w:bookmarkStart w:id="16" w:name="bookmark15"/>
      <w:r w:rsidRPr="0025236C">
        <w:rPr>
          <w:rStyle w:val="310"/>
          <w:sz w:val="24"/>
          <w:szCs w:val="24"/>
        </w:rPr>
        <w:t>2</w:t>
      </w:r>
      <w:r w:rsidRPr="0025236C">
        <w:rPr>
          <w:rStyle w:val="31"/>
          <w:rFonts w:ascii="Times New Roman" w:hAnsi="Times New Roman"/>
          <w:sz w:val="24"/>
          <w:szCs w:val="24"/>
        </w:rPr>
        <w:t xml:space="preserve">. </w:t>
      </w:r>
      <w:r w:rsidRPr="0025236C">
        <w:rPr>
          <w:rStyle w:val="31"/>
          <w:rFonts w:ascii="Times New Roman" w:hAnsi="Times New Roman"/>
          <w:sz w:val="24"/>
          <w:szCs w:val="24"/>
        </w:rPr>
        <w:tab/>
      </w:r>
      <w:bookmarkEnd w:id="16"/>
    </w:p>
    <w:p w:rsidR="00BA7482" w:rsidRPr="0025236C" w:rsidRDefault="00BA7482" w:rsidP="00BA7482">
      <w:pPr>
        <w:pStyle w:val="411"/>
        <w:keepNext/>
        <w:keepLines/>
        <w:shd w:val="clear" w:color="auto" w:fill="auto"/>
        <w:spacing w:before="0" w:line="240" w:lineRule="auto"/>
        <w:ind w:left="20" w:right="-24" w:firstLine="688"/>
        <w:jc w:val="left"/>
        <w:rPr>
          <w:rStyle w:val="42"/>
          <w:sz w:val="24"/>
          <w:szCs w:val="24"/>
        </w:rPr>
      </w:pPr>
      <w:bookmarkStart w:id="17" w:name="bookmark16"/>
      <w:r w:rsidRPr="0025236C">
        <w:rPr>
          <w:rStyle w:val="42"/>
          <w:rFonts w:ascii="Times New Roman" w:hAnsi="Times New Roman"/>
          <w:sz w:val="24"/>
          <w:szCs w:val="24"/>
        </w:rPr>
        <w:t xml:space="preserve">14. Порядок оценки заявок по критериям оценки заявок (определяется Приложением №1 к Положению): </w:t>
      </w:r>
    </w:p>
    <w:p w:rsidR="00BA7482" w:rsidRPr="0025236C" w:rsidRDefault="00BA7482" w:rsidP="00BA7482">
      <w:pPr>
        <w:pStyle w:val="411"/>
        <w:keepNext/>
        <w:keepLines/>
        <w:shd w:val="clear" w:color="auto" w:fill="auto"/>
        <w:spacing w:before="0" w:line="240" w:lineRule="auto"/>
        <w:ind w:left="20" w:right="-24"/>
        <w:jc w:val="left"/>
        <w:rPr>
          <w:rStyle w:val="42"/>
          <w:rFonts w:ascii="Times New Roman" w:hAnsi="Times New Roman"/>
          <w:sz w:val="24"/>
          <w:szCs w:val="24"/>
        </w:rPr>
      </w:pPr>
      <w:r w:rsidRPr="0025236C">
        <w:rPr>
          <w:rStyle w:val="42"/>
          <w:rFonts w:ascii="Times New Roman" w:hAnsi="Times New Roman"/>
          <w:sz w:val="24"/>
          <w:szCs w:val="24"/>
        </w:rPr>
        <w:t>______________________________________________________________________________________________________</w:t>
      </w:r>
    </w:p>
    <w:p w:rsidR="00BA7482" w:rsidRPr="0025236C" w:rsidRDefault="00BA7482" w:rsidP="00BA7482">
      <w:pPr>
        <w:pStyle w:val="510"/>
        <w:keepNext/>
        <w:keepLines/>
        <w:numPr>
          <w:ilvl w:val="0"/>
          <w:numId w:val="85"/>
        </w:numPr>
        <w:shd w:val="clear" w:color="auto" w:fill="auto"/>
        <w:tabs>
          <w:tab w:val="left" w:pos="0"/>
        </w:tabs>
        <w:spacing w:before="0" w:after="0" w:line="240" w:lineRule="auto"/>
        <w:ind w:left="20"/>
        <w:rPr>
          <w:sz w:val="24"/>
          <w:szCs w:val="24"/>
        </w:rPr>
      </w:pPr>
      <w:bookmarkStart w:id="18" w:name="bookmark25"/>
      <w:bookmarkEnd w:id="17"/>
      <w:r w:rsidRPr="0025236C">
        <w:rPr>
          <w:rStyle w:val="54"/>
          <w:rFonts w:ascii="Times New Roman" w:hAnsi="Times New Roman"/>
          <w:sz w:val="24"/>
          <w:szCs w:val="24"/>
        </w:rPr>
        <w:t>Порядок и срок подписания договора:</w:t>
      </w:r>
      <w:bookmarkEnd w:id="18"/>
    </w:p>
    <w:p w:rsidR="00BA7482" w:rsidRPr="0025236C" w:rsidRDefault="00BA7482" w:rsidP="00BA7482">
      <w:pPr>
        <w:pStyle w:val="a5"/>
        <w:ind w:left="20" w:right="20" w:firstLine="520"/>
        <w:rPr>
          <w:sz w:val="24"/>
          <w:szCs w:val="24"/>
        </w:rPr>
      </w:pPr>
      <w:r w:rsidRPr="0025236C">
        <w:rPr>
          <w:sz w:val="24"/>
          <w:szCs w:val="24"/>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BA7482" w:rsidRPr="0025236C" w:rsidRDefault="00BA7482" w:rsidP="00BA7482">
      <w:pPr>
        <w:pStyle w:val="a5"/>
        <w:ind w:left="20" w:right="20" w:firstLine="520"/>
        <w:rPr>
          <w:sz w:val="24"/>
          <w:szCs w:val="24"/>
        </w:rPr>
      </w:pPr>
      <w:r w:rsidRPr="0025236C">
        <w:rPr>
          <w:sz w:val="24"/>
          <w:szCs w:val="24"/>
        </w:rPr>
        <w:t>Договор заключается в соответствии с требованиями Гражданского кодекса РФ и действующим законодательством Российской Федерации.</w:t>
      </w:r>
    </w:p>
    <w:p w:rsidR="00BA7482" w:rsidRPr="0025236C" w:rsidRDefault="00BA7482" w:rsidP="00BA7482">
      <w:pPr>
        <w:pStyle w:val="a5"/>
        <w:ind w:left="20" w:right="20" w:firstLine="520"/>
        <w:rPr>
          <w:sz w:val="24"/>
          <w:szCs w:val="24"/>
        </w:rPr>
      </w:pPr>
      <w:r w:rsidRPr="0025236C">
        <w:rPr>
          <w:sz w:val="24"/>
          <w:szCs w:val="24"/>
        </w:rPr>
        <w:t>Договор заключается на условиях, указанных в заявке на участие в конкурсе, поданной участником конкурса, с которым заключается договор, и в конкурсной документации.</w:t>
      </w:r>
    </w:p>
    <w:p w:rsidR="00BA7482" w:rsidRPr="0025236C" w:rsidRDefault="00BA7482" w:rsidP="00BA7482">
      <w:pPr>
        <w:pStyle w:val="a5"/>
        <w:ind w:left="20" w:firstLine="520"/>
        <w:rPr>
          <w:sz w:val="24"/>
          <w:szCs w:val="24"/>
        </w:rPr>
      </w:pPr>
      <w:r w:rsidRPr="0025236C">
        <w:rPr>
          <w:sz w:val="24"/>
          <w:szCs w:val="24"/>
        </w:rPr>
        <w:t>Заказ признается размещенным со дня заключения договора.</w:t>
      </w:r>
    </w:p>
    <w:p w:rsidR="00BA7482" w:rsidRPr="0025236C" w:rsidRDefault="00BA7482" w:rsidP="00BA7482">
      <w:pPr>
        <w:pStyle w:val="510"/>
        <w:keepNext/>
        <w:keepLines/>
        <w:numPr>
          <w:ilvl w:val="0"/>
          <w:numId w:val="85"/>
        </w:numPr>
        <w:shd w:val="clear" w:color="auto" w:fill="auto"/>
        <w:tabs>
          <w:tab w:val="left" w:pos="0"/>
        </w:tabs>
        <w:spacing w:before="0" w:after="0" w:line="240" w:lineRule="auto"/>
        <w:ind w:left="20"/>
        <w:rPr>
          <w:rFonts w:ascii="Times New Roman" w:hAnsi="Times New Roman"/>
          <w:sz w:val="24"/>
          <w:szCs w:val="24"/>
        </w:rPr>
      </w:pPr>
      <w:bookmarkStart w:id="19" w:name="bookmark26"/>
      <w:r w:rsidRPr="0025236C">
        <w:rPr>
          <w:rStyle w:val="54"/>
          <w:rFonts w:ascii="Times New Roman" w:hAnsi="Times New Roman"/>
          <w:sz w:val="24"/>
          <w:szCs w:val="24"/>
        </w:rPr>
        <w:t>Дополнительная информация:</w:t>
      </w:r>
      <w:bookmarkEnd w:id="19"/>
    </w:p>
    <w:p w:rsidR="00BA7482" w:rsidRPr="0025236C" w:rsidRDefault="00BA7482" w:rsidP="00BA7482">
      <w:pPr>
        <w:pStyle w:val="a5"/>
        <w:ind w:left="20" w:right="20" w:firstLine="520"/>
        <w:rPr>
          <w:sz w:val="24"/>
          <w:szCs w:val="24"/>
        </w:rPr>
      </w:pPr>
      <w:r w:rsidRPr="0025236C">
        <w:rPr>
          <w:sz w:val="24"/>
          <w:szCs w:val="24"/>
        </w:rPr>
        <w:t>Заказчик, Комиссия не несут ответственности в случае, если участник закупки не ознакомился с изменениями, внесенными в извещение о проведении конкурса и конкурсную документацию (техническое задание, спецификация, проект договора), размещенными надлежащим образом в единой информационной системе или до ввода в эксплуатацию указанной системы на официальном сайте.</w:t>
      </w:r>
    </w:p>
    <w:p w:rsidR="00BA7482" w:rsidRPr="0025236C" w:rsidRDefault="00BA7482" w:rsidP="00BA7482">
      <w:pPr>
        <w:pStyle w:val="510"/>
        <w:keepNext/>
        <w:keepLines/>
        <w:numPr>
          <w:ilvl w:val="0"/>
          <w:numId w:val="85"/>
        </w:numPr>
        <w:shd w:val="clear" w:color="auto" w:fill="auto"/>
        <w:tabs>
          <w:tab w:val="left" w:pos="0"/>
        </w:tabs>
        <w:spacing w:before="0" w:after="0" w:line="240" w:lineRule="auto"/>
        <w:ind w:left="20" w:right="20"/>
        <w:rPr>
          <w:rFonts w:ascii="Times New Roman" w:hAnsi="Times New Roman"/>
          <w:sz w:val="24"/>
          <w:szCs w:val="24"/>
        </w:rPr>
      </w:pPr>
      <w:bookmarkStart w:id="20" w:name="bookmark27"/>
      <w:r w:rsidRPr="0025236C">
        <w:rPr>
          <w:rStyle w:val="54"/>
          <w:rFonts w:ascii="Times New Roman" w:hAnsi="Times New Roman"/>
          <w:sz w:val="24"/>
          <w:szCs w:val="24"/>
        </w:rPr>
        <w:t>Основания для возврата заявки на участие в конкурсе, отказа в допуске к участию в конкурсе.</w:t>
      </w:r>
      <w:bookmarkEnd w:id="20"/>
    </w:p>
    <w:p w:rsidR="00BA7482" w:rsidRPr="0025236C" w:rsidRDefault="00BA7482" w:rsidP="00BA7482">
      <w:pPr>
        <w:pStyle w:val="a5"/>
        <w:ind w:left="20" w:right="20" w:firstLine="520"/>
        <w:rPr>
          <w:sz w:val="24"/>
          <w:szCs w:val="24"/>
        </w:rPr>
      </w:pPr>
      <w:r w:rsidRPr="0025236C">
        <w:rPr>
          <w:sz w:val="24"/>
          <w:szCs w:val="24"/>
        </w:rPr>
        <w:t xml:space="preserve">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w:t>
      </w:r>
      <w:r w:rsidRPr="0025236C">
        <w:rPr>
          <w:sz w:val="24"/>
          <w:szCs w:val="24"/>
        </w:rPr>
        <w:lastRenderedPageBreak/>
        <w:t>ранее заявки таким участником не отозваны, все заявки на участие в конкурсе такого участника размещения заказа, поданные в отношении данного лота, не рассматриваются и возвращаются такому участнику.</w:t>
      </w:r>
    </w:p>
    <w:p w:rsidR="00BA7482" w:rsidRPr="0025236C" w:rsidRDefault="00BA7482" w:rsidP="00BA7482">
      <w:pPr>
        <w:pStyle w:val="a5"/>
        <w:ind w:left="20" w:firstLine="540"/>
        <w:rPr>
          <w:sz w:val="24"/>
          <w:szCs w:val="24"/>
        </w:rPr>
      </w:pPr>
      <w:r w:rsidRPr="0025236C">
        <w:rPr>
          <w:sz w:val="24"/>
          <w:szCs w:val="24"/>
        </w:rPr>
        <w:t>Несоответствие сведений о товарах, работах, услугах, содержащихся в заявке участника закупки, а равно предоставление недостоверной информации в отношении товаров, работ, услуг, а также не предоставления документов в составе заявки, в соответствии с требованиями, установленными настоящей конкурсной документацией является основанием для отказа в допуске к участию в конкурсе.</w:t>
      </w:r>
    </w:p>
    <w:p w:rsidR="00BA7482" w:rsidRPr="0025236C" w:rsidRDefault="00BA7482" w:rsidP="00BA7482">
      <w:pPr>
        <w:pStyle w:val="510"/>
        <w:keepNext/>
        <w:keepLines/>
        <w:shd w:val="clear" w:color="auto" w:fill="auto"/>
        <w:spacing w:before="0" w:after="0" w:line="240" w:lineRule="auto"/>
        <w:ind w:left="20" w:firstLine="640"/>
        <w:rPr>
          <w:rFonts w:ascii="Times New Roman" w:hAnsi="Times New Roman"/>
          <w:sz w:val="24"/>
          <w:szCs w:val="24"/>
        </w:rPr>
      </w:pPr>
      <w:bookmarkStart w:id="21" w:name="bookmark28"/>
      <w:r w:rsidRPr="0025236C">
        <w:rPr>
          <w:rStyle w:val="53"/>
          <w:rFonts w:ascii="Times New Roman" w:hAnsi="Times New Roman"/>
          <w:sz w:val="24"/>
          <w:szCs w:val="24"/>
        </w:rPr>
        <w:t>18. Приложение к конкурсной документации:</w:t>
      </w:r>
      <w:bookmarkEnd w:id="21"/>
    </w:p>
    <w:p w:rsidR="00BA7482" w:rsidRPr="0025236C" w:rsidRDefault="00BA7482" w:rsidP="00BA7482">
      <w:pPr>
        <w:pStyle w:val="a5"/>
        <w:ind w:left="20"/>
        <w:rPr>
          <w:sz w:val="24"/>
          <w:szCs w:val="24"/>
        </w:rPr>
      </w:pPr>
      <w:r w:rsidRPr="0025236C">
        <w:rPr>
          <w:sz w:val="24"/>
          <w:szCs w:val="24"/>
        </w:rPr>
        <w:t>Форма № 1 - опись документов и форм, представляемых для участия в конкурсе;</w:t>
      </w:r>
    </w:p>
    <w:p w:rsidR="00BA7482" w:rsidRPr="0025236C" w:rsidRDefault="00BA7482" w:rsidP="00BA7482">
      <w:pPr>
        <w:pStyle w:val="a5"/>
        <w:ind w:left="20"/>
        <w:rPr>
          <w:sz w:val="24"/>
          <w:szCs w:val="24"/>
        </w:rPr>
      </w:pPr>
      <w:r w:rsidRPr="0025236C">
        <w:rPr>
          <w:sz w:val="24"/>
          <w:szCs w:val="24"/>
        </w:rPr>
        <w:t>Форма № 2 - конкурсная заявка на участие в конкурсе (для юридических лиц);</w:t>
      </w:r>
    </w:p>
    <w:p w:rsidR="00BA7482" w:rsidRPr="0025236C" w:rsidRDefault="00BA7482" w:rsidP="00BA7482">
      <w:pPr>
        <w:pStyle w:val="a5"/>
        <w:ind w:left="20"/>
        <w:rPr>
          <w:sz w:val="24"/>
          <w:szCs w:val="24"/>
        </w:rPr>
      </w:pPr>
      <w:r w:rsidRPr="0025236C">
        <w:rPr>
          <w:sz w:val="24"/>
          <w:szCs w:val="24"/>
        </w:rPr>
        <w:t>Форма № 2.1 - конкурсная заявка на участие в конкурсе (для физических лиц, индивидуальных предпринимателей (ПБОЮЛ));</w:t>
      </w:r>
    </w:p>
    <w:p w:rsidR="00BA7482" w:rsidRPr="0025236C" w:rsidRDefault="00BA7482" w:rsidP="00BA7482">
      <w:pPr>
        <w:pStyle w:val="a5"/>
        <w:ind w:left="20"/>
        <w:rPr>
          <w:sz w:val="24"/>
          <w:szCs w:val="24"/>
        </w:rPr>
      </w:pPr>
      <w:r w:rsidRPr="0025236C">
        <w:rPr>
          <w:sz w:val="24"/>
          <w:szCs w:val="24"/>
        </w:rPr>
        <w:t>Форма № 3 - заявление об отзыве заявки на участие конкурсе</w:t>
      </w:r>
    </w:p>
    <w:p w:rsidR="00BA7482" w:rsidRPr="0025236C" w:rsidRDefault="00BA7482" w:rsidP="00BA7482">
      <w:pPr>
        <w:pStyle w:val="a5"/>
        <w:tabs>
          <w:tab w:val="left" w:leader="underscore" w:pos="5094"/>
        </w:tabs>
        <w:ind w:left="20"/>
        <w:rPr>
          <w:sz w:val="24"/>
          <w:szCs w:val="24"/>
        </w:rPr>
      </w:pPr>
      <w:r w:rsidRPr="0025236C">
        <w:rPr>
          <w:sz w:val="24"/>
          <w:szCs w:val="24"/>
        </w:rPr>
        <w:t>Приложение № 1 - «Спецификация по лоту №</w:t>
      </w:r>
      <w:r w:rsidRPr="0025236C">
        <w:rPr>
          <w:sz w:val="24"/>
          <w:szCs w:val="24"/>
        </w:rPr>
        <w:tab/>
        <w:t>»;</w:t>
      </w:r>
    </w:p>
    <w:p w:rsidR="00BA7482" w:rsidRPr="0025236C" w:rsidRDefault="00BA7482" w:rsidP="00BA7482">
      <w:pPr>
        <w:pStyle w:val="a5"/>
        <w:tabs>
          <w:tab w:val="left" w:leader="underscore" w:pos="5286"/>
        </w:tabs>
        <w:ind w:left="20"/>
        <w:rPr>
          <w:sz w:val="24"/>
          <w:szCs w:val="24"/>
        </w:rPr>
      </w:pPr>
      <w:r w:rsidRPr="0025236C">
        <w:rPr>
          <w:sz w:val="24"/>
          <w:szCs w:val="24"/>
        </w:rPr>
        <w:t>Приложение № 2 - «Проект договора по лоту №</w:t>
      </w:r>
      <w:r w:rsidRPr="0025236C">
        <w:rPr>
          <w:sz w:val="24"/>
          <w:szCs w:val="24"/>
        </w:rPr>
        <w:tab/>
        <w:t>»;</w:t>
      </w:r>
    </w:p>
    <w:p w:rsidR="00BA7482" w:rsidRPr="0025236C" w:rsidRDefault="00BA7482" w:rsidP="00BA7482">
      <w:pPr>
        <w:pStyle w:val="a5"/>
        <w:ind w:left="20"/>
        <w:rPr>
          <w:sz w:val="24"/>
          <w:szCs w:val="24"/>
        </w:rPr>
      </w:pPr>
      <w:r w:rsidRPr="0025236C">
        <w:rPr>
          <w:sz w:val="24"/>
          <w:szCs w:val="24"/>
        </w:rPr>
        <w:t>Перечень приложений не является закрытым и может дополняться в зависимости от специфики размещаемого заказа.</w:t>
      </w:r>
    </w:p>
    <w:p w:rsidR="0025236C" w:rsidRDefault="0025236C" w:rsidP="00BA7482">
      <w:pPr>
        <w:rPr>
          <w:sz w:val="24"/>
          <w:szCs w:val="24"/>
        </w:rPr>
      </w:pPr>
    </w:p>
    <w:p w:rsidR="0025236C" w:rsidRPr="0025236C" w:rsidRDefault="0025236C" w:rsidP="0025236C">
      <w:pPr>
        <w:rPr>
          <w:sz w:val="24"/>
          <w:szCs w:val="24"/>
        </w:rPr>
      </w:pPr>
    </w:p>
    <w:p w:rsidR="00BA7482" w:rsidRPr="0025236C" w:rsidRDefault="00BA7482" w:rsidP="00BA7482">
      <w:pPr>
        <w:pStyle w:val="210"/>
        <w:shd w:val="clear" w:color="auto" w:fill="auto"/>
        <w:spacing w:line="240" w:lineRule="auto"/>
        <w:ind w:right="20"/>
        <w:rPr>
          <w:rStyle w:val="250"/>
          <w:b/>
          <w:bCs/>
          <w:sz w:val="24"/>
          <w:szCs w:val="24"/>
        </w:rPr>
      </w:pPr>
      <w:r w:rsidRPr="0025236C">
        <w:rPr>
          <w:rStyle w:val="250"/>
          <w:sz w:val="24"/>
          <w:szCs w:val="24"/>
        </w:rPr>
        <w:t>рма №1</w:t>
      </w:r>
    </w:p>
    <w:p w:rsidR="00BA7482" w:rsidRPr="0025236C" w:rsidRDefault="00BA7482" w:rsidP="00BA7482">
      <w:pPr>
        <w:pStyle w:val="210"/>
        <w:shd w:val="clear" w:color="auto" w:fill="auto"/>
        <w:spacing w:line="240" w:lineRule="auto"/>
        <w:ind w:right="20"/>
        <w:rPr>
          <w:rStyle w:val="250"/>
          <w:b/>
          <w:bCs/>
          <w:sz w:val="24"/>
          <w:szCs w:val="24"/>
        </w:rPr>
      </w:pPr>
    </w:p>
    <w:p w:rsidR="00BA7482" w:rsidRPr="0025236C" w:rsidRDefault="00BA7482" w:rsidP="00BA7482">
      <w:pPr>
        <w:pStyle w:val="210"/>
        <w:shd w:val="clear" w:color="auto" w:fill="auto"/>
        <w:spacing w:line="240" w:lineRule="auto"/>
        <w:ind w:right="20"/>
        <w:jc w:val="center"/>
        <w:rPr>
          <w:rStyle w:val="250"/>
          <w:b/>
          <w:bCs/>
          <w:sz w:val="24"/>
          <w:szCs w:val="24"/>
        </w:rPr>
      </w:pPr>
      <w:r w:rsidRPr="0025236C">
        <w:rPr>
          <w:rStyle w:val="250"/>
          <w:sz w:val="24"/>
          <w:szCs w:val="24"/>
        </w:rPr>
        <w:t xml:space="preserve">Опись документов и форм, </w:t>
      </w:r>
    </w:p>
    <w:p w:rsidR="00BA7482" w:rsidRPr="0025236C" w:rsidRDefault="00BA7482" w:rsidP="00BA7482">
      <w:pPr>
        <w:pStyle w:val="210"/>
        <w:shd w:val="clear" w:color="auto" w:fill="auto"/>
        <w:spacing w:line="240" w:lineRule="auto"/>
        <w:ind w:right="20"/>
        <w:jc w:val="center"/>
        <w:rPr>
          <w:rStyle w:val="250"/>
          <w:b/>
          <w:bCs/>
          <w:sz w:val="24"/>
          <w:szCs w:val="24"/>
        </w:rPr>
      </w:pPr>
      <w:r w:rsidRPr="0025236C">
        <w:rPr>
          <w:rStyle w:val="250"/>
          <w:sz w:val="24"/>
          <w:szCs w:val="24"/>
        </w:rPr>
        <w:t>представляемых для участия в конкурсе</w:t>
      </w:r>
    </w:p>
    <w:p w:rsidR="00BA7482" w:rsidRPr="0025236C" w:rsidRDefault="00BA7482" w:rsidP="00BA7482">
      <w:pPr>
        <w:pStyle w:val="210"/>
        <w:shd w:val="clear" w:color="auto" w:fill="auto"/>
        <w:spacing w:line="240" w:lineRule="auto"/>
        <w:ind w:right="20"/>
        <w:rPr>
          <w:rStyle w:val="250"/>
          <w:b/>
          <w:bCs/>
          <w:sz w:val="24"/>
          <w:szCs w:val="24"/>
        </w:rPr>
      </w:pPr>
    </w:p>
    <w:p w:rsidR="00BA7482" w:rsidRPr="0025236C" w:rsidRDefault="00BA7482" w:rsidP="00BA7482">
      <w:pPr>
        <w:pStyle w:val="210"/>
        <w:shd w:val="clear" w:color="auto" w:fill="auto"/>
        <w:spacing w:line="240" w:lineRule="auto"/>
        <w:ind w:right="20" w:firstLine="708"/>
        <w:jc w:val="both"/>
        <w:rPr>
          <w:rStyle w:val="250"/>
          <w:sz w:val="24"/>
          <w:szCs w:val="24"/>
        </w:rPr>
      </w:pPr>
      <w:r w:rsidRPr="0025236C">
        <w:rPr>
          <w:rStyle w:val="250"/>
          <w:sz w:val="24"/>
          <w:szCs w:val="24"/>
        </w:rPr>
        <w:t>Настоящим _________________________________________________________________ подтверждает, что для участия</w:t>
      </w:r>
    </w:p>
    <w:p w:rsidR="00BA7482" w:rsidRPr="0025236C" w:rsidRDefault="00BA7482" w:rsidP="00BA7482">
      <w:pPr>
        <w:pStyle w:val="210"/>
        <w:shd w:val="clear" w:color="auto" w:fill="auto"/>
        <w:spacing w:line="240" w:lineRule="auto"/>
        <w:ind w:right="20"/>
        <w:jc w:val="both"/>
        <w:rPr>
          <w:rStyle w:val="250"/>
          <w:sz w:val="24"/>
          <w:szCs w:val="24"/>
        </w:rPr>
      </w:pPr>
      <w:r w:rsidRPr="0025236C">
        <w:rPr>
          <w:rStyle w:val="250"/>
          <w:sz w:val="24"/>
          <w:szCs w:val="24"/>
        </w:rPr>
        <w:t xml:space="preserve">                                                                             (наименование участника конкурса)</w:t>
      </w:r>
    </w:p>
    <w:p w:rsidR="00BA7482" w:rsidRPr="0025236C" w:rsidRDefault="00BA7482" w:rsidP="00BA7482">
      <w:pPr>
        <w:pStyle w:val="210"/>
        <w:shd w:val="clear" w:color="auto" w:fill="auto"/>
        <w:spacing w:line="240" w:lineRule="auto"/>
        <w:ind w:right="20"/>
        <w:jc w:val="both"/>
        <w:rPr>
          <w:rStyle w:val="250"/>
          <w:sz w:val="24"/>
          <w:szCs w:val="24"/>
        </w:rPr>
      </w:pPr>
      <w:r w:rsidRPr="0025236C">
        <w:rPr>
          <w:rStyle w:val="250"/>
          <w:sz w:val="24"/>
          <w:szCs w:val="24"/>
        </w:rPr>
        <w:t>в открытом конкурсе №____________ по лоту №______ направлены ниже перечисленные документы и формы. Документы, предоставленные в составе заявки, соответствуют описи.</w:t>
      </w:r>
    </w:p>
    <w:p w:rsidR="00BA7482" w:rsidRPr="0025236C" w:rsidRDefault="00BA7482" w:rsidP="00BA7482">
      <w:pPr>
        <w:pStyle w:val="210"/>
        <w:shd w:val="clear" w:color="auto" w:fill="auto"/>
        <w:spacing w:line="240" w:lineRule="auto"/>
        <w:ind w:right="20"/>
        <w:jc w:val="both"/>
        <w:rPr>
          <w:rStyle w:val="250"/>
          <w:sz w:val="24"/>
          <w:szCs w:val="24"/>
        </w:rPr>
      </w:pPr>
    </w:p>
    <w:tbl>
      <w:tblPr>
        <w:tblpPr w:leftFromText="180" w:rightFromText="180" w:vertAnchor="text" w:tblpX="109"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26"/>
        <w:gridCol w:w="1415"/>
        <w:gridCol w:w="1630"/>
      </w:tblGrid>
      <w:tr w:rsidR="00BA7482" w:rsidRPr="0025236C" w:rsidTr="00434198">
        <w:trPr>
          <w:trHeight w:val="345"/>
        </w:trPr>
        <w:tc>
          <w:tcPr>
            <w:tcW w:w="7035"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210"/>
              <w:shd w:val="clear" w:color="auto" w:fill="auto"/>
              <w:spacing w:line="240" w:lineRule="auto"/>
              <w:ind w:right="20"/>
              <w:jc w:val="both"/>
              <w:rPr>
                <w:rStyle w:val="250"/>
                <w:sz w:val="24"/>
                <w:szCs w:val="24"/>
              </w:rPr>
            </w:pPr>
            <w:r w:rsidRPr="0025236C">
              <w:rPr>
                <w:rStyle w:val="250"/>
                <w:sz w:val="24"/>
                <w:szCs w:val="24"/>
              </w:rPr>
              <w:t>Наименование документа и формы</w:t>
            </w:r>
          </w:p>
        </w:tc>
        <w:tc>
          <w:tcPr>
            <w:tcW w:w="1425"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210"/>
              <w:shd w:val="clear" w:color="auto" w:fill="auto"/>
              <w:spacing w:line="240" w:lineRule="auto"/>
              <w:ind w:right="20"/>
              <w:jc w:val="both"/>
              <w:rPr>
                <w:rStyle w:val="250"/>
                <w:sz w:val="24"/>
                <w:szCs w:val="24"/>
              </w:rPr>
            </w:pPr>
            <w:r w:rsidRPr="0025236C">
              <w:rPr>
                <w:rStyle w:val="250"/>
                <w:sz w:val="24"/>
                <w:szCs w:val="24"/>
              </w:rPr>
              <w:t>Номер листа начала и окончания каждого документа</w:t>
            </w:r>
          </w:p>
        </w:tc>
        <w:tc>
          <w:tcPr>
            <w:tcW w:w="1650" w:type="dxa"/>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210"/>
              <w:shd w:val="clear" w:color="auto" w:fill="auto"/>
              <w:spacing w:line="240" w:lineRule="auto"/>
              <w:ind w:right="20"/>
              <w:jc w:val="both"/>
              <w:rPr>
                <w:rStyle w:val="250"/>
                <w:sz w:val="24"/>
                <w:szCs w:val="24"/>
              </w:rPr>
            </w:pPr>
            <w:r w:rsidRPr="0025236C">
              <w:rPr>
                <w:rStyle w:val="250"/>
                <w:sz w:val="24"/>
                <w:szCs w:val="24"/>
              </w:rPr>
              <w:t>Количество листов (общее количество листов каждого документа)</w:t>
            </w:r>
          </w:p>
        </w:tc>
      </w:tr>
      <w:tr w:rsidR="00BA7482" w:rsidRPr="0025236C" w:rsidTr="00434198">
        <w:trPr>
          <w:trHeight w:val="360"/>
        </w:trPr>
        <w:tc>
          <w:tcPr>
            <w:tcW w:w="10110" w:type="dxa"/>
            <w:gridSpan w:val="3"/>
            <w:tcBorders>
              <w:top w:val="single" w:sz="4" w:space="0" w:color="auto"/>
              <w:left w:val="single" w:sz="4" w:space="0" w:color="auto"/>
              <w:bottom w:val="single" w:sz="4" w:space="0" w:color="auto"/>
              <w:right w:val="single" w:sz="4" w:space="0" w:color="auto"/>
            </w:tcBorders>
            <w:hideMark/>
          </w:tcPr>
          <w:p w:rsidR="00BA7482" w:rsidRPr="0025236C" w:rsidRDefault="00BA7482" w:rsidP="00434198">
            <w:pPr>
              <w:pStyle w:val="210"/>
              <w:shd w:val="clear" w:color="auto" w:fill="auto"/>
              <w:spacing w:line="240" w:lineRule="auto"/>
              <w:ind w:right="20"/>
              <w:jc w:val="center"/>
              <w:rPr>
                <w:rStyle w:val="250"/>
                <w:sz w:val="24"/>
                <w:szCs w:val="24"/>
              </w:rPr>
            </w:pPr>
            <w:r w:rsidRPr="0025236C">
              <w:rPr>
                <w:rStyle w:val="250"/>
                <w:sz w:val="24"/>
                <w:szCs w:val="24"/>
              </w:rPr>
              <w:t>каждый документ должен перечисляться в отдельной ячейке таблицы</w:t>
            </w:r>
          </w:p>
        </w:tc>
      </w:tr>
      <w:tr w:rsidR="00BA7482" w:rsidRPr="0025236C" w:rsidTr="00434198">
        <w:trPr>
          <w:trHeight w:val="345"/>
        </w:trPr>
        <w:tc>
          <w:tcPr>
            <w:tcW w:w="7035"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c>
          <w:tcPr>
            <w:tcW w:w="1425"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c>
          <w:tcPr>
            <w:tcW w:w="1650"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r>
      <w:tr w:rsidR="00BA7482" w:rsidRPr="0025236C" w:rsidTr="00434198">
        <w:trPr>
          <w:trHeight w:val="345"/>
        </w:trPr>
        <w:tc>
          <w:tcPr>
            <w:tcW w:w="7035"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c>
          <w:tcPr>
            <w:tcW w:w="1425"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c>
          <w:tcPr>
            <w:tcW w:w="1650"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r>
      <w:tr w:rsidR="00BA7482" w:rsidRPr="0025236C" w:rsidTr="00434198">
        <w:trPr>
          <w:trHeight w:val="342"/>
        </w:trPr>
        <w:tc>
          <w:tcPr>
            <w:tcW w:w="7035"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c>
          <w:tcPr>
            <w:tcW w:w="1425"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c>
          <w:tcPr>
            <w:tcW w:w="1650"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r>
      <w:tr w:rsidR="00BA7482" w:rsidRPr="0025236C" w:rsidTr="00434198">
        <w:trPr>
          <w:trHeight w:val="300"/>
        </w:trPr>
        <w:tc>
          <w:tcPr>
            <w:tcW w:w="7035"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c>
          <w:tcPr>
            <w:tcW w:w="1425"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c>
          <w:tcPr>
            <w:tcW w:w="1650" w:type="dxa"/>
            <w:tcBorders>
              <w:top w:val="single" w:sz="4" w:space="0" w:color="auto"/>
              <w:left w:val="single" w:sz="4" w:space="0" w:color="auto"/>
              <w:bottom w:val="single" w:sz="4" w:space="0" w:color="auto"/>
              <w:right w:val="single" w:sz="4" w:space="0" w:color="auto"/>
            </w:tcBorders>
          </w:tcPr>
          <w:p w:rsidR="00BA7482" w:rsidRPr="0025236C" w:rsidRDefault="00BA7482" w:rsidP="00434198">
            <w:pPr>
              <w:pStyle w:val="210"/>
              <w:shd w:val="clear" w:color="auto" w:fill="auto"/>
              <w:spacing w:line="240" w:lineRule="auto"/>
              <w:ind w:right="20"/>
              <w:jc w:val="both"/>
              <w:rPr>
                <w:rStyle w:val="250"/>
                <w:sz w:val="24"/>
                <w:szCs w:val="24"/>
              </w:rPr>
            </w:pPr>
          </w:p>
        </w:tc>
      </w:tr>
    </w:tbl>
    <w:p w:rsidR="00BA7482" w:rsidRPr="0025236C" w:rsidRDefault="00BA7482" w:rsidP="00BA7482">
      <w:pPr>
        <w:pStyle w:val="210"/>
        <w:shd w:val="clear" w:color="auto" w:fill="auto"/>
        <w:spacing w:line="240" w:lineRule="auto"/>
        <w:ind w:right="20"/>
        <w:jc w:val="both"/>
        <w:rPr>
          <w:rStyle w:val="250"/>
          <w:sz w:val="24"/>
          <w:szCs w:val="24"/>
          <w:lang w:eastAsia="ru-RU"/>
        </w:rPr>
      </w:pPr>
    </w:p>
    <w:p w:rsidR="00BA7482" w:rsidRPr="0025236C" w:rsidRDefault="00BA7482" w:rsidP="00BA7482">
      <w:pPr>
        <w:pStyle w:val="210"/>
        <w:shd w:val="clear" w:color="auto" w:fill="auto"/>
        <w:spacing w:line="240" w:lineRule="auto"/>
        <w:ind w:right="20"/>
        <w:rPr>
          <w:rStyle w:val="250"/>
          <w:b/>
          <w:bCs/>
          <w:sz w:val="24"/>
          <w:szCs w:val="24"/>
        </w:rPr>
      </w:pPr>
    </w:p>
    <w:p w:rsidR="00BA7482" w:rsidRPr="0025236C" w:rsidRDefault="00BA7482" w:rsidP="00BA7482">
      <w:pPr>
        <w:pStyle w:val="210"/>
        <w:shd w:val="clear" w:color="auto" w:fill="auto"/>
        <w:spacing w:line="240" w:lineRule="auto"/>
        <w:ind w:right="20"/>
        <w:rPr>
          <w:rStyle w:val="250"/>
          <w:b/>
          <w:bCs/>
          <w:sz w:val="24"/>
          <w:szCs w:val="24"/>
        </w:rPr>
      </w:pPr>
    </w:p>
    <w:p w:rsidR="00BA7482" w:rsidRPr="0025236C" w:rsidRDefault="00BA7482" w:rsidP="00BA7482">
      <w:pPr>
        <w:pStyle w:val="210"/>
        <w:shd w:val="clear" w:color="auto" w:fill="auto"/>
        <w:spacing w:line="240" w:lineRule="auto"/>
        <w:ind w:right="20"/>
        <w:rPr>
          <w:rStyle w:val="250"/>
          <w:b/>
          <w:bCs/>
          <w:sz w:val="24"/>
          <w:szCs w:val="24"/>
        </w:rPr>
      </w:pPr>
    </w:p>
    <w:p w:rsidR="00BA7482" w:rsidRPr="0025236C" w:rsidRDefault="00BA7482" w:rsidP="00BA7482">
      <w:pPr>
        <w:pStyle w:val="210"/>
        <w:shd w:val="clear" w:color="auto" w:fill="auto"/>
        <w:spacing w:line="240" w:lineRule="auto"/>
        <w:ind w:right="20"/>
        <w:jc w:val="left"/>
        <w:rPr>
          <w:rStyle w:val="250"/>
          <w:b/>
          <w:bCs/>
          <w:sz w:val="24"/>
          <w:szCs w:val="24"/>
        </w:rPr>
      </w:pPr>
      <w:r w:rsidRPr="0025236C">
        <w:rPr>
          <w:rStyle w:val="250"/>
          <w:sz w:val="24"/>
          <w:szCs w:val="24"/>
        </w:rPr>
        <w:t xml:space="preserve"> </w:t>
      </w:r>
    </w:p>
    <w:p w:rsidR="00BA7482" w:rsidRPr="0025236C" w:rsidRDefault="00BA7482" w:rsidP="00BA7482">
      <w:pPr>
        <w:pStyle w:val="210"/>
        <w:shd w:val="clear" w:color="auto" w:fill="auto"/>
        <w:spacing w:line="240" w:lineRule="auto"/>
        <w:ind w:right="20"/>
        <w:rPr>
          <w:sz w:val="24"/>
          <w:szCs w:val="24"/>
        </w:rPr>
      </w:pPr>
      <w:r w:rsidRPr="0025236C">
        <w:rPr>
          <w:rStyle w:val="250"/>
          <w:sz w:val="24"/>
          <w:szCs w:val="24"/>
        </w:rPr>
        <w:t>Форма № 2</w:t>
      </w:r>
    </w:p>
    <w:p w:rsidR="00BA7482" w:rsidRPr="0025236C" w:rsidRDefault="00BA7482" w:rsidP="00BA7482">
      <w:pPr>
        <w:pStyle w:val="a5"/>
        <w:widowControl w:val="0"/>
        <w:numPr>
          <w:ilvl w:val="0"/>
          <w:numId w:val="86"/>
        </w:numPr>
        <w:tabs>
          <w:tab w:val="left" w:pos="173"/>
        </w:tabs>
        <w:spacing w:after="0"/>
        <w:ind w:right="20"/>
        <w:jc w:val="right"/>
        <w:rPr>
          <w:sz w:val="24"/>
          <w:szCs w:val="24"/>
        </w:rPr>
      </w:pPr>
      <w:r w:rsidRPr="0025236C">
        <w:rPr>
          <w:sz w:val="24"/>
          <w:szCs w:val="24"/>
        </w:rPr>
        <w:t>(заполняется юридическими лицами)</w:t>
      </w:r>
    </w:p>
    <w:p w:rsidR="00BA7482" w:rsidRPr="0025236C" w:rsidRDefault="00BA7482" w:rsidP="00BA7482">
      <w:pPr>
        <w:pStyle w:val="210"/>
        <w:shd w:val="clear" w:color="auto" w:fill="auto"/>
        <w:tabs>
          <w:tab w:val="left" w:leader="underscore" w:pos="8066"/>
        </w:tabs>
        <w:spacing w:line="240" w:lineRule="auto"/>
        <w:ind w:left="1980"/>
        <w:jc w:val="left"/>
        <w:rPr>
          <w:sz w:val="24"/>
          <w:szCs w:val="24"/>
        </w:rPr>
      </w:pPr>
      <w:r w:rsidRPr="0025236C">
        <w:rPr>
          <w:rStyle w:val="240"/>
          <w:sz w:val="24"/>
          <w:szCs w:val="24"/>
        </w:rPr>
        <w:t>Заявка на участие в открытом конкурсе №</w:t>
      </w:r>
      <w:r w:rsidRPr="0025236C">
        <w:rPr>
          <w:rStyle w:val="240"/>
          <w:sz w:val="24"/>
          <w:szCs w:val="24"/>
        </w:rPr>
        <w:tab/>
      </w:r>
    </w:p>
    <w:p w:rsidR="00BA7482" w:rsidRPr="0025236C" w:rsidRDefault="00BA7482" w:rsidP="00BA7482">
      <w:pPr>
        <w:pStyle w:val="a5"/>
        <w:tabs>
          <w:tab w:val="left" w:leader="underscore" w:pos="846"/>
          <w:tab w:val="left" w:leader="underscore" w:pos="3255"/>
          <w:tab w:val="left" w:leader="underscore" w:pos="3740"/>
        </w:tabs>
        <w:ind w:left="140"/>
        <w:rPr>
          <w:sz w:val="24"/>
          <w:szCs w:val="24"/>
        </w:rPr>
      </w:pPr>
      <w:r w:rsidRPr="0025236C">
        <w:rPr>
          <w:sz w:val="24"/>
          <w:szCs w:val="24"/>
        </w:rPr>
        <w:t>«</w:t>
      </w:r>
      <w:r w:rsidRPr="0025236C">
        <w:rPr>
          <w:sz w:val="24"/>
          <w:szCs w:val="24"/>
        </w:rPr>
        <w:tab/>
        <w:t>»</w:t>
      </w:r>
      <w:r w:rsidRPr="0025236C">
        <w:rPr>
          <w:sz w:val="24"/>
          <w:szCs w:val="24"/>
        </w:rPr>
        <w:tab/>
        <w:t>20</w:t>
      </w:r>
      <w:r w:rsidRPr="0025236C">
        <w:rPr>
          <w:sz w:val="24"/>
          <w:szCs w:val="24"/>
        </w:rPr>
        <w:tab/>
        <w:t>г.</w:t>
      </w:r>
    </w:p>
    <w:p w:rsidR="00BA7482" w:rsidRPr="0025236C" w:rsidRDefault="00BA7482" w:rsidP="00BA7482">
      <w:pPr>
        <w:pStyle w:val="a5"/>
        <w:ind w:left="140"/>
        <w:rPr>
          <w:sz w:val="24"/>
          <w:szCs w:val="24"/>
        </w:rPr>
      </w:pPr>
      <w:r w:rsidRPr="0025236C">
        <w:rPr>
          <w:sz w:val="24"/>
          <w:szCs w:val="24"/>
        </w:rPr>
        <w:t>(дата формирования заявки)</w:t>
      </w:r>
    </w:p>
    <w:p w:rsidR="00BA7482" w:rsidRPr="0025236C" w:rsidRDefault="00BA7482" w:rsidP="00BA7482">
      <w:pPr>
        <w:pStyle w:val="14"/>
        <w:framePr w:w="9595" w:wrap="notBeside" w:vAnchor="text" w:hAnchor="text" w:xAlign="center" w:y="1"/>
        <w:shd w:val="clear" w:color="auto" w:fill="auto"/>
        <w:spacing w:line="240" w:lineRule="auto"/>
        <w:rPr>
          <w:rFonts w:ascii="Times New Roman" w:hAnsi="Times New Roman"/>
          <w:sz w:val="24"/>
          <w:szCs w:val="24"/>
        </w:rPr>
      </w:pPr>
      <w:r w:rsidRPr="0025236C">
        <w:rPr>
          <w:rStyle w:val="afa"/>
          <w:rFonts w:ascii="Times New Roman" w:hAnsi="Times New Roman"/>
          <w:sz w:val="24"/>
          <w:szCs w:val="24"/>
        </w:rPr>
        <w:t>Информация об участнике размещения заказа:</w:t>
      </w:r>
    </w:p>
    <w:tbl>
      <w:tblPr>
        <w:tblW w:w="0" w:type="auto"/>
        <w:jc w:val="center"/>
        <w:tblLayout w:type="fixed"/>
        <w:tblCellMar>
          <w:left w:w="0" w:type="dxa"/>
          <w:right w:w="0" w:type="dxa"/>
        </w:tblCellMar>
        <w:tblLook w:val="04A0"/>
      </w:tblPr>
      <w:tblGrid>
        <w:gridCol w:w="1790"/>
        <w:gridCol w:w="4718"/>
        <w:gridCol w:w="3086"/>
      </w:tblGrid>
      <w:tr w:rsidR="00BA7482" w:rsidRPr="0025236C" w:rsidTr="00434198">
        <w:trPr>
          <w:trHeight w:hRule="exact" w:val="293"/>
          <w:jc w:val="center"/>
        </w:trPr>
        <w:tc>
          <w:tcPr>
            <w:tcW w:w="1790" w:type="dxa"/>
            <w:tcBorders>
              <w:top w:val="single" w:sz="4" w:space="0" w:color="auto"/>
              <w:left w:val="single" w:sz="4" w:space="0" w:color="auto"/>
              <w:bottom w:val="single" w:sz="4" w:space="0" w:color="auto"/>
              <w:right w:val="nil"/>
            </w:tcBorders>
            <w:shd w:val="clear" w:color="auto" w:fill="FFFFFF"/>
            <w:hideMark/>
          </w:tcPr>
          <w:p w:rsidR="00BA7482" w:rsidRPr="0025236C" w:rsidRDefault="00BA7482" w:rsidP="00434198">
            <w:pPr>
              <w:pStyle w:val="a5"/>
              <w:framePr w:w="9595" w:wrap="notBeside" w:vAnchor="text" w:hAnchor="text" w:xAlign="center" w:y="1"/>
              <w:jc w:val="center"/>
              <w:rPr>
                <w:sz w:val="24"/>
                <w:szCs w:val="24"/>
                <w:lang w:eastAsia="en-US"/>
              </w:rPr>
            </w:pPr>
            <w:r w:rsidRPr="0025236C">
              <w:rPr>
                <w:sz w:val="24"/>
                <w:szCs w:val="24"/>
              </w:rPr>
              <w:t>Юридическое</w:t>
            </w:r>
          </w:p>
          <w:p w:rsidR="00BA7482" w:rsidRPr="0025236C" w:rsidRDefault="00BA7482" w:rsidP="00434198">
            <w:pPr>
              <w:pStyle w:val="a5"/>
              <w:framePr w:w="9595" w:wrap="notBeside" w:vAnchor="text" w:hAnchor="text" w:xAlign="center" w:y="1"/>
              <w:jc w:val="center"/>
              <w:rPr>
                <w:sz w:val="24"/>
                <w:szCs w:val="24"/>
                <w:lang w:eastAsia="en-US"/>
              </w:rPr>
            </w:pPr>
            <w:r w:rsidRPr="0025236C">
              <w:rPr>
                <w:sz w:val="24"/>
                <w:szCs w:val="24"/>
              </w:rPr>
              <w:t>лицо</w:t>
            </w:r>
          </w:p>
        </w:tc>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sz w:val="24"/>
                <w:szCs w:val="24"/>
              </w:rPr>
              <w:t>Фирменное наименование (наименование)</w:t>
            </w:r>
          </w:p>
        </w:tc>
        <w:tc>
          <w:tcPr>
            <w:tcW w:w="3086"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bl>
    <w:p w:rsidR="00BA7482" w:rsidRPr="0025236C" w:rsidRDefault="00BA7482" w:rsidP="00BA7482">
      <w:pPr>
        <w:rPr>
          <w:rFonts w:ascii="Calibri" w:hAnsi="Calibri" w:cs="Calibri"/>
          <w:vanish/>
          <w:sz w:val="24"/>
          <w:szCs w:val="24"/>
          <w:lang w:eastAsia="en-US"/>
        </w:rPr>
      </w:pPr>
    </w:p>
    <w:tbl>
      <w:tblPr>
        <w:tblW w:w="0" w:type="auto"/>
        <w:jc w:val="center"/>
        <w:tblLayout w:type="fixed"/>
        <w:tblCellMar>
          <w:left w:w="0" w:type="dxa"/>
          <w:right w:w="0" w:type="dxa"/>
        </w:tblCellMar>
        <w:tblLook w:val="04A0"/>
      </w:tblPr>
      <w:tblGrid>
        <w:gridCol w:w="4718"/>
        <w:gridCol w:w="3086"/>
      </w:tblGrid>
      <w:tr w:rsidR="00BA7482" w:rsidRPr="0025236C" w:rsidTr="00434198">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sz w:val="24"/>
                <w:szCs w:val="24"/>
              </w:rPr>
              <w:t>Сведения об организационно-правовой форме</w:t>
            </w:r>
          </w:p>
        </w:tc>
        <w:tc>
          <w:tcPr>
            <w:tcW w:w="3086"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sz w:val="24"/>
                <w:szCs w:val="24"/>
              </w:rPr>
              <w:t>Сведения о месте нахождения</w:t>
            </w:r>
          </w:p>
        </w:tc>
        <w:tc>
          <w:tcPr>
            <w:tcW w:w="3086"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sz w:val="24"/>
                <w:szCs w:val="24"/>
              </w:rPr>
              <w:t>Почтовый адрес</w:t>
            </w:r>
          </w:p>
        </w:tc>
        <w:tc>
          <w:tcPr>
            <w:tcW w:w="3086"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566"/>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sz w:val="24"/>
                <w:szCs w:val="24"/>
              </w:rPr>
              <w:t>Номер контактного телефона (с указанием кода города, района)</w:t>
            </w:r>
          </w:p>
        </w:tc>
        <w:tc>
          <w:tcPr>
            <w:tcW w:w="3086"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sz w:val="24"/>
                <w:szCs w:val="24"/>
              </w:rPr>
              <w:t>Факс</w:t>
            </w:r>
          </w:p>
        </w:tc>
        <w:tc>
          <w:tcPr>
            <w:tcW w:w="3086"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sz w:val="24"/>
                <w:szCs w:val="24"/>
              </w:rPr>
              <w:t>Адрес электронной почты</w:t>
            </w:r>
          </w:p>
        </w:tc>
        <w:tc>
          <w:tcPr>
            <w:tcW w:w="3086"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307"/>
          <w:jc w:val="center"/>
        </w:trPr>
        <w:tc>
          <w:tcPr>
            <w:tcW w:w="4718" w:type="dxa"/>
            <w:tcBorders>
              <w:top w:val="single" w:sz="4" w:space="0" w:color="auto"/>
              <w:left w:val="single" w:sz="4" w:space="0" w:color="auto"/>
              <w:bottom w:val="single" w:sz="4" w:space="0" w:color="auto"/>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sz w:val="24"/>
                <w:szCs w:val="24"/>
              </w:rPr>
              <w:t>Контактное лицо</w:t>
            </w:r>
          </w:p>
        </w:tc>
        <w:tc>
          <w:tcPr>
            <w:tcW w:w="3086"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bl>
    <w:p w:rsidR="00BA7482" w:rsidRPr="0025236C" w:rsidRDefault="00BA7482" w:rsidP="00BA7482">
      <w:pPr>
        <w:rPr>
          <w:sz w:val="24"/>
          <w:szCs w:val="24"/>
          <w:lang w:eastAsia="en-US"/>
        </w:rPr>
      </w:pPr>
    </w:p>
    <w:p w:rsidR="00BA7482" w:rsidRPr="0025236C" w:rsidRDefault="00BA7482" w:rsidP="00BA7482">
      <w:pPr>
        <w:pStyle w:val="a5"/>
        <w:ind w:left="140" w:right="20"/>
        <w:jc w:val="right"/>
        <w:rPr>
          <w:sz w:val="24"/>
          <w:szCs w:val="24"/>
        </w:rPr>
      </w:pPr>
      <w:r w:rsidRPr="0025236C">
        <w:rPr>
          <w:sz w:val="24"/>
          <w:szCs w:val="24"/>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BA7482" w:rsidRPr="0025236C" w:rsidRDefault="00BA7482" w:rsidP="00BA7482">
      <w:pPr>
        <w:pStyle w:val="a5"/>
        <w:tabs>
          <w:tab w:val="left" w:leader="underscore" w:pos="6418"/>
        </w:tabs>
        <w:ind w:left="140"/>
        <w:rPr>
          <w:sz w:val="24"/>
          <w:szCs w:val="24"/>
        </w:rPr>
      </w:pPr>
      <w:r w:rsidRPr="0025236C">
        <w:rPr>
          <w:sz w:val="24"/>
          <w:szCs w:val="24"/>
        </w:rPr>
        <w:t xml:space="preserve">что согласны участвовать в открытом конкурсе № </w:t>
      </w:r>
      <w:r w:rsidRPr="0025236C">
        <w:rPr>
          <w:sz w:val="24"/>
          <w:szCs w:val="24"/>
        </w:rPr>
        <w:tab/>
        <w:t xml:space="preserve"> в соответствии с конкурсной</w:t>
      </w:r>
    </w:p>
    <w:p w:rsidR="00BA7482" w:rsidRPr="0025236C" w:rsidRDefault="00BA7482" w:rsidP="00BA7482">
      <w:pPr>
        <w:pStyle w:val="a5"/>
        <w:ind w:left="140" w:right="20"/>
        <w:rPr>
          <w:sz w:val="24"/>
          <w:szCs w:val="24"/>
        </w:rPr>
      </w:pPr>
      <w:r w:rsidRPr="0025236C">
        <w:rPr>
          <w:sz w:val="24"/>
          <w:szCs w:val="24"/>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BA7482" w:rsidRPr="0025236C" w:rsidRDefault="00BA7482" w:rsidP="00BA7482">
      <w:pPr>
        <w:pStyle w:val="a5"/>
        <w:tabs>
          <w:tab w:val="left" w:leader="underscore" w:pos="7229"/>
        </w:tabs>
        <w:ind w:right="20"/>
        <w:jc w:val="right"/>
        <w:rPr>
          <w:sz w:val="24"/>
          <w:szCs w:val="24"/>
        </w:rPr>
      </w:pPr>
      <w:r w:rsidRPr="0025236C">
        <w:rPr>
          <w:sz w:val="24"/>
          <w:szCs w:val="24"/>
        </w:rPr>
        <w:tab/>
        <w:t xml:space="preserve"> подтверждает,</w:t>
      </w:r>
    </w:p>
    <w:p w:rsidR="00BA7482" w:rsidRPr="0025236C" w:rsidRDefault="00BA7482" w:rsidP="00BA7482">
      <w:pPr>
        <w:pStyle w:val="410"/>
        <w:shd w:val="clear" w:color="auto" w:fill="auto"/>
        <w:tabs>
          <w:tab w:val="left" w:pos="3380"/>
        </w:tabs>
        <w:spacing w:before="0" w:after="0" w:line="240" w:lineRule="auto"/>
        <w:ind w:left="140"/>
        <w:jc w:val="both"/>
        <w:rPr>
          <w:rFonts w:ascii="Times New Roman" w:hAnsi="Times New Roman"/>
          <w:sz w:val="24"/>
          <w:szCs w:val="24"/>
        </w:rPr>
      </w:pPr>
      <w:r w:rsidRPr="0025236C">
        <w:rPr>
          <w:rStyle w:val="411pt"/>
          <w:sz w:val="24"/>
          <w:szCs w:val="24"/>
        </w:rPr>
        <w:t>что:</w:t>
      </w:r>
      <w:r w:rsidRPr="0025236C">
        <w:rPr>
          <w:rStyle w:val="411pt"/>
          <w:sz w:val="24"/>
          <w:szCs w:val="24"/>
        </w:rPr>
        <w:tab/>
      </w:r>
      <w:r w:rsidRPr="0025236C">
        <w:rPr>
          <w:rStyle w:val="450"/>
          <w:sz w:val="24"/>
          <w:szCs w:val="24"/>
        </w:rPr>
        <w:t>(полное наименование участника размещения заказа)</w:t>
      </w:r>
    </w:p>
    <w:p w:rsidR="00BA7482" w:rsidRPr="0025236C" w:rsidRDefault="00BA7482" w:rsidP="00BA7482">
      <w:pPr>
        <w:pStyle w:val="410"/>
        <w:shd w:val="clear" w:color="auto" w:fill="auto"/>
        <w:spacing w:before="0" w:after="0" w:line="240" w:lineRule="auto"/>
        <w:ind w:left="1220"/>
        <w:rPr>
          <w:rFonts w:ascii="Times New Roman" w:hAnsi="Times New Roman"/>
          <w:sz w:val="24"/>
          <w:szCs w:val="24"/>
        </w:rPr>
      </w:pPr>
      <w:r w:rsidRPr="0025236C">
        <w:rPr>
          <w:rStyle w:val="450"/>
          <w:sz w:val="24"/>
          <w:szCs w:val="24"/>
        </w:rPr>
        <w:t>*(полное наименование участника размещения заказа)</w:t>
      </w:r>
    </w:p>
    <w:p w:rsidR="00BA7482" w:rsidRPr="0025236C" w:rsidRDefault="00BA7482" w:rsidP="00BA7482">
      <w:pPr>
        <w:pStyle w:val="a5"/>
        <w:widowControl w:val="0"/>
        <w:numPr>
          <w:ilvl w:val="0"/>
          <w:numId w:val="87"/>
        </w:numPr>
        <w:tabs>
          <w:tab w:val="left" w:pos="846"/>
        </w:tabs>
        <w:spacing w:after="0"/>
        <w:ind w:left="140" w:right="20" w:firstLine="520"/>
        <w:jc w:val="both"/>
        <w:rPr>
          <w:sz w:val="24"/>
          <w:szCs w:val="24"/>
        </w:rPr>
      </w:pPr>
      <w:r w:rsidRPr="0025236C">
        <w:rPr>
          <w:sz w:val="24"/>
          <w:szCs w:val="24"/>
        </w:rPr>
        <w:t>в отношении него отсутствует решения арбитражного суда о признании участника закупки банкротом и об открытии конкурсного производства;</w:t>
      </w:r>
    </w:p>
    <w:p w:rsidR="00BA7482" w:rsidRPr="0025236C" w:rsidRDefault="00BA7482" w:rsidP="00BA7482">
      <w:pPr>
        <w:pStyle w:val="a5"/>
        <w:widowControl w:val="0"/>
        <w:numPr>
          <w:ilvl w:val="0"/>
          <w:numId w:val="87"/>
        </w:numPr>
        <w:tabs>
          <w:tab w:val="left" w:pos="874"/>
        </w:tabs>
        <w:spacing w:after="0"/>
        <w:ind w:left="140" w:right="20" w:firstLine="520"/>
        <w:jc w:val="both"/>
        <w:rPr>
          <w:sz w:val="24"/>
          <w:szCs w:val="24"/>
        </w:rPr>
      </w:pPr>
      <w:r w:rsidRPr="0025236C">
        <w:rPr>
          <w:sz w:val="24"/>
          <w:szCs w:val="24"/>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BA7482" w:rsidRPr="0025236C" w:rsidRDefault="00BA7482" w:rsidP="00BA7482">
      <w:pPr>
        <w:pStyle w:val="a5"/>
        <w:widowControl w:val="0"/>
        <w:numPr>
          <w:ilvl w:val="0"/>
          <w:numId w:val="87"/>
        </w:numPr>
        <w:tabs>
          <w:tab w:val="left" w:pos="903"/>
        </w:tabs>
        <w:spacing w:after="0"/>
        <w:ind w:left="140" w:right="20" w:firstLine="520"/>
        <w:jc w:val="both"/>
        <w:rPr>
          <w:sz w:val="24"/>
          <w:szCs w:val="24"/>
        </w:rPr>
      </w:pPr>
      <w:r w:rsidRPr="0025236C">
        <w:rPr>
          <w:sz w:val="24"/>
          <w:szCs w:val="24"/>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BA7482" w:rsidRPr="0025236C" w:rsidRDefault="00BA7482" w:rsidP="00BA7482">
      <w:pPr>
        <w:pStyle w:val="210"/>
        <w:shd w:val="clear" w:color="auto" w:fill="auto"/>
        <w:tabs>
          <w:tab w:val="left" w:leader="underscore" w:pos="2103"/>
        </w:tabs>
        <w:spacing w:line="240" w:lineRule="auto"/>
        <w:ind w:left="140"/>
        <w:jc w:val="both"/>
        <w:rPr>
          <w:sz w:val="24"/>
          <w:szCs w:val="24"/>
        </w:rPr>
      </w:pPr>
      <w:r w:rsidRPr="0025236C">
        <w:rPr>
          <w:rStyle w:val="240"/>
          <w:sz w:val="24"/>
          <w:szCs w:val="24"/>
        </w:rPr>
        <w:t xml:space="preserve">1. Лот № </w:t>
      </w:r>
      <w:r w:rsidRPr="0025236C">
        <w:rPr>
          <w:rStyle w:val="240"/>
          <w:sz w:val="24"/>
          <w:szCs w:val="24"/>
        </w:rPr>
        <w:tab/>
        <w:t>наименование лота:</w:t>
      </w:r>
    </w:p>
    <w:p w:rsidR="00BA7482" w:rsidRPr="0025236C" w:rsidRDefault="00BA7482" w:rsidP="00BA7482">
      <w:pPr>
        <w:pStyle w:val="410"/>
        <w:numPr>
          <w:ilvl w:val="0"/>
          <w:numId w:val="86"/>
        </w:numPr>
        <w:shd w:val="clear" w:color="auto" w:fill="auto"/>
        <w:tabs>
          <w:tab w:val="left" w:pos="182"/>
        </w:tabs>
        <w:spacing w:before="0" w:after="0" w:line="240" w:lineRule="auto"/>
        <w:ind w:right="260"/>
        <w:jc w:val="right"/>
        <w:rPr>
          <w:rFonts w:ascii="Times New Roman" w:hAnsi="Times New Roman"/>
          <w:sz w:val="24"/>
          <w:szCs w:val="24"/>
        </w:rPr>
      </w:pPr>
      <w:r w:rsidRPr="0025236C">
        <w:rPr>
          <w:rStyle w:val="450"/>
          <w:sz w:val="24"/>
          <w:szCs w:val="24"/>
        </w:rPr>
        <w:t>(заполняется на поставку товара,</w:t>
      </w:r>
    </w:p>
    <w:p w:rsidR="00BA7482" w:rsidRPr="0025236C" w:rsidRDefault="00BA7482" w:rsidP="00BA7482">
      <w:pPr>
        <w:pStyle w:val="410"/>
        <w:shd w:val="clear" w:color="auto" w:fill="auto"/>
        <w:spacing w:before="0" w:after="0" w:line="240" w:lineRule="auto"/>
        <w:ind w:left="140"/>
        <w:jc w:val="both"/>
        <w:rPr>
          <w:rFonts w:ascii="Times New Roman" w:hAnsi="Times New Roman"/>
          <w:sz w:val="24"/>
          <w:szCs w:val="24"/>
        </w:rPr>
      </w:pPr>
      <w:r w:rsidRPr="0025236C">
        <w:rPr>
          <w:rStyle w:val="450"/>
          <w:sz w:val="24"/>
          <w:szCs w:val="24"/>
        </w:rPr>
        <w:t>выполнение работ, оказание услуг)</w:t>
      </w:r>
    </w:p>
    <w:p w:rsidR="00BA7482" w:rsidRPr="0025236C" w:rsidRDefault="00BA7482" w:rsidP="00BA7482">
      <w:pPr>
        <w:pStyle w:val="210"/>
        <w:shd w:val="clear" w:color="auto" w:fill="auto"/>
        <w:tabs>
          <w:tab w:val="left" w:leader="underscore" w:pos="2185"/>
        </w:tabs>
        <w:spacing w:line="240" w:lineRule="auto"/>
        <w:ind w:left="140" w:right="7480"/>
        <w:jc w:val="left"/>
        <w:rPr>
          <w:sz w:val="24"/>
          <w:szCs w:val="24"/>
        </w:rPr>
      </w:pPr>
      <w:r w:rsidRPr="0025236C">
        <w:rPr>
          <w:rStyle w:val="240"/>
          <w:sz w:val="24"/>
          <w:szCs w:val="24"/>
        </w:rPr>
        <w:t>2.1. Наименование товара:</w:t>
      </w:r>
      <w:r w:rsidRPr="0025236C">
        <w:rPr>
          <w:rStyle w:val="240"/>
          <w:sz w:val="24"/>
          <w:szCs w:val="24"/>
        </w:rPr>
        <w:tab/>
      </w:r>
    </w:p>
    <w:p w:rsidR="00BA7482" w:rsidRPr="0025236C" w:rsidRDefault="00BA7482" w:rsidP="00BA7482">
      <w:pPr>
        <w:pStyle w:val="510"/>
        <w:keepNext/>
        <w:keepLines/>
        <w:numPr>
          <w:ilvl w:val="0"/>
          <w:numId w:val="88"/>
        </w:numPr>
        <w:shd w:val="clear" w:color="auto" w:fill="auto"/>
        <w:tabs>
          <w:tab w:val="left" w:pos="428"/>
        </w:tabs>
        <w:spacing w:before="0" w:after="0" w:line="240" w:lineRule="auto"/>
        <w:ind w:left="20"/>
        <w:jc w:val="left"/>
        <w:rPr>
          <w:rFonts w:ascii="Times New Roman" w:hAnsi="Times New Roman"/>
          <w:sz w:val="24"/>
          <w:szCs w:val="24"/>
        </w:rPr>
      </w:pPr>
      <w:bookmarkStart w:id="22" w:name="bookmark29"/>
      <w:r w:rsidRPr="0025236C">
        <w:rPr>
          <w:rStyle w:val="520"/>
          <w:sz w:val="24"/>
          <w:szCs w:val="24"/>
        </w:rPr>
        <w:t>Характеристики поставляемого товара:</w:t>
      </w:r>
      <w:bookmarkEnd w:id="22"/>
    </w:p>
    <w:p w:rsidR="00BA7482" w:rsidRPr="0025236C" w:rsidRDefault="00BA7482" w:rsidP="00BA7482">
      <w:pPr>
        <w:pStyle w:val="410"/>
        <w:shd w:val="clear" w:color="auto" w:fill="auto"/>
        <w:tabs>
          <w:tab w:val="left" w:leader="underscore" w:pos="591"/>
        </w:tabs>
        <w:spacing w:before="0" w:after="0" w:line="240" w:lineRule="auto"/>
        <w:ind w:left="20"/>
        <w:rPr>
          <w:rFonts w:ascii="Times New Roman" w:hAnsi="Times New Roman"/>
          <w:sz w:val="24"/>
          <w:szCs w:val="24"/>
        </w:rPr>
      </w:pPr>
      <w:r w:rsidRPr="0025236C">
        <w:rPr>
          <w:rStyle w:val="47"/>
          <w:sz w:val="24"/>
          <w:szCs w:val="24"/>
        </w:rPr>
        <w:tab/>
      </w:r>
      <w:r w:rsidRPr="0025236C">
        <w:rPr>
          <w:rStyle w:val="471"/>
          <w:sz w:val="24"/>
          <w:szCs w:val="24"/>
        </w:rPr>
        <w:t xml:space="preserve">* </w:t>
      </w:r>
      <w:r w:rsidRPr="0025236C">
        <w:rPr>
          <w:rStyle w:val="440"/>
          <w:i/>
          <w:iCs/>
          <w:sz w:val="24"/>
          <w:szCs w:val="24"/>
        </w:rPr>
        <w:t>Данный пункт заполняется только в случае наличия требования в конкурсной</w:t>
      </w:r>
    </w:p>
    <w:p w:rsidR="00BA7482" w:rsidRPr="0025236C" w:rsidRDefault="00BA7482" w:rsidP="00BA7482">
      <w:pPr>
        <w:pStyle w:val="410"/>
        <w:shd w:val="clear" w:color="auto" w:fill="auto"/>
        <w:spacing w:before="0" w:after="0" w:line="240" w:lineRule="auto"/>
        <w:ind w:left="20"/>
        <w:rPr>
          <w:rFonts w:ascii="Times New Roman" w:hAnsi="Times New Roman"/>
          <w:sz w:val="24"/>
          <w:szCs w:val="24"/>
        </w:rPr>
      </w:pPr>
      <w:r w:rsidRPr="0025236C">
        <w:rPr>
          <w:rStyle w:val="440"/>
          <w:i/>
          <w:iCs/>
          <w:sz w:val="24"/>
          <w:szCs w:val="24"/>
        </w:rPr>
        <w:t>документации</w:t>
      </w:r>
    </w:p>
    <w:p w:rsidR="00BA7482" w:rsidRPr="0025236C" w:rsidRDefault="00BA7482" w:rsidP="00BA7482">
      <w:pPr>
        <w:pStyle w:val="510"/>
        <w:keepNext/>
        <w:keepLines/>
        <w:shd w:val="clear" w:color="auto" w:fill="auto"/>
        <w:spacing w:before="0" w:after="0" w:line="240" w:lineRule="auto"/>
        <w:ind w:left="20"/>
        <w:jc w:val="left"/>
        <w:rPr>
          <w:rFonts w:ascii="Times New Roman" w:hAnsi="Times New Roman"/>
          <w:sz w:val="24"/>
          <w:szCs w:val="24"/>
        </w:rPr>
      </w:pPr>
      <w:bookmarkStart w:id="23" w:name="bookmark30"/>
      <w:r w:rsidRPr="0025236C">
        <w:rPr>
          <w:rStyle w:val="520"/>
          <w:sz w:val="24"/>
          <w:szCs w:val="24"/>
        </w:rPr>
        <w:t>2.3.</w:t>
      </w:r>
      <w:bookmarkEnd w:id="23"/>
    </w:p>
    <w:p w:rsidR="00BA7482" w:rsidRPr="0025236C" w:rsidRDefault="00BA7482" w:rsidP="00BA7482">
      <w:pPr>
        <w:pStyle w:val="210"/>
        <w:shd w:val="clear" w:color="auto" w:fill="auto"/>
        <w:tabs>
          <w:tab w:val="left" w:leader="underscore" w:pos="9331"/>
        </w:tabs>
        <w:spacing w:line="240" w:lineRule="auto"/>
        <w:jc w:val="left"/>
        <w:rPr>
          <w:sz w:val="24"/>
          <w:szCs w:val="24"/>
        </w:rPr>
      </w:pPr>
      <w:r w:rsidRPr="0025236C">
        <w:rPr>
          <w:rStyle w:val="23"/>
          <w:sz w:val="24"/>
          <w:szCs w:val="24"/>
        </w:rPr>
        <w:t>Качественные:</w:t>
      </w:r>
      <w:r w:rsidRPr="0025236C">
        <w:rPr>
          <w:rStyle w:val="23"/>
          <w:sz w:val="24"/>
          <w:szCs w:val="24"/>
        </w:rPr>
        <w:tab/>
      </w:r>
    </w:p>
    <w:p w:rsidR="00BA7482" w:rsidRPr="0025236C" w:rsidRDefault="00BA7482" w:rsidP="00BA7482">
      <w:pPr>
        <w:pStyle w:val="410"/>
        <w:shd w:val="clear" w:color="auto" w:fill="auto"/>
        <w:spacing w:before="0" w:after="0" w:line="240" w:lineRule="auto"/>
        <w:ind w:right="60"/>
        <w:jc w:val="right"/>
        <w:rPr>
          <w:rFonts w:ascii="Times New Roman" w:hAnsi="Times New Roman"/>
          <w:sz w:val="24"/>
          <w:szCs w:val="24"/>
        </w:rPr>
      </w:pPr>
      <w:r w:rsidRPr="0025236C">
        <w:rPr>
          <w:rStyle w:val="430"/>
          <w:i/>
          <w:iCs/>
          <w:sz w:val="24"/>
          <w:szCs w:val="24"/>
        </w:rPr>
        <w:lastRenderedPageBreak/>
        <w:t>(указываются параметры, их фактическое значение)</w:t>
      </w:r>
    </w:p>
    <w:p w:rsidR="00BA7482" w:rsidRPr="0025236C" w:rsidRDefault="00BA7482" w:rsidP="00BA7482">
      <w:pPr>
        <w:pStyle w:val="510"/>
        <w:keepNext/>
        <w:keepLines/>
        <w:numPr>
          <w:ilvl w:val="0"/>
          <w:numId w:val="88"/>
        </w:numPr>
        <w:shd w:val="clear" w:color="auto" w:fill="auto"/>
        <w:tabs>
          <w:tab w:val="left" w:pos="438"/>
        </w:tabs>
        <w:spacing w:before="0" w:after="0" w:line="240" w:lineRule="auto"/>
        <w:ind w:left="20"/>
        <w:jc w:val="left"/>
        <w:rPr>
          <w:rFonts w:ascii="Times New Roman" w:hAnsi="Times New Roman"/>
          <w:sz w:val="24"/>
          <w:szCs w:val="24"/>
        </w:rPr>
      </w:pPr>
      <w:bookmarkStart w:id="24" w:name="bookmark31"/>
      <w:r w:rsidRPr="0025236C">
        <w:rPr>
          <w:rStyle w:val="520"/>
          <w:sz w:val="24"/>
          <w:szCs w:val="24"/>
        </w:rPr>
        <w:t>Функциональные (потребительские</w:t>
      </w:r>
      <w:bookmarkEnd w:id="24"/>
    </w:p>
    <w:p w:rsidR="00BA7482" w:rsidRPr="0025236C" w:rsidRDefault="00BA7482" w:rsidP="00BA7482">
      <w:pPr>
        <w:pStyle w:val="210"/>
        <w:shd w:val="clear" w:color="auto" w:fill="auto"/>
        <w:tabs>
          <w:tab w:val="left" w:leader="underscore" w:pos="6154"/>
        </w:tabs>
        <w:spacing w:line="240" w:lineRule="auto"/>
        <w:ind w:left="20"/>
        <w:jc w:val="left"/>
        <w:rPr>
          <w:sz w:val="24"/>
          <w:szCs w:val="24"/>
        </w:rPr>
      </w:pPr>
      <w:r w:rsidRPr="0025236C">
        <w:rPr>
          <w:rStyle w:val="23"/>
          <w:sz w:val="24"/>
          <w:szCs w:val="24"/>
        </w:rPr>
        <w:t>свойства):</w:t>
      </w:r>
      <w:r w:rsidRPr="0025236C">
        <w:rPr>
          <w:rStyle w:val="23"/>
          <w:sz w:val="24"/>
          <w:szCs w:val="24"/>
        </w:rPr>
        <w:tab/>
      </w:r>
    </w:p>
    <w:p w:rsidR="00BA7482" w:rsidRPr="0025236C" w:rsidRDefault="00BA7482" w:rsidP="00BA7482">
      <w:pPr>
        <w:pStyle w:val="410"/>
        <w:shd w:val="clear" w:color="auto" w:fill="auto"/>
        <w:spacing w:before="0" w:after="0" w:line="240" w:lineRule="auto"/>
        <w:ind w:right="60"/>
        <w:jc w:val="right"/>
        <w:rPr>
          <w:rFonts w:ascii="Times New Roman" w:hAnsi="Times New Roman"/>
          <w:sz w:val="24"/>
          <w:szCs w:val="24"/>
        </w:rPr>
      </w:pPr>
      <w:r w:rsidRPr="0025236C">
        <w:rPr>
          <w:rStyle w:val="430"/>
          <w:i/>
          <w:iCs/>
          <w:sz w:val="24"/>
          <w:szCs w:val="24"/>
        </w:rPr>
        <w:t>(указываются параметры, их фактическое значение)</w:t>
      </w:r>
    </w:p>
    <w:p w:rsidR="00BA7482" w:rsidRPr="0025236C" w:rsidRDefault="00BA7482" w:rsidP="00BA7482">
      <w:pPr>
        <w:pStyle w:val="410"/>
        <w:shd w:val="clear" w:color="auto" w:fill="auto"/>
        <w:spacing w:before="0" w:after="0" w:line="240" w:lineRule="auto"/>
        <w:ind w:left="20" w:right="60" w:firstLine="480"/>
        <w:jc w:val="both"/>
        <w:rPr>
          <w:rFonts w:ascii="Times New Roman" w:hAnsi="Times New Roman"/>
          <w:sz w:val="24"/>
          <w:szCs w:val="24"/>
        </w:rPr>
      </w:pPr>
      <w:r w:rsidRPr="0025236C">
        <w:rPr>
          <w:rStyle w:val="440"/>
          <w:i/>
          <w:iCs/>
          <w:sz w:val="24"/>
          <w:szCs w:val="24"/>
        </w:rPr>
        <w:t>В случае предоставления к заявке на участие в конкурсе спецификации (технического</w:t>
      </w:r>
      <w:r w:rsidRPr="0025236C">
        <w:rPr>
          <w:rStyle w:val="430"/>
          <w:i/>
          <w:iCs/>
          <w:sz w:val="24"/>
          <w:szCs w:val="24"/>
        </w:rPr>
        <w:t xml:space="preserve"> </w:t>
      </w:r>
      <w:r w:rsidRPr="0025236C">
        <w:rPr>
          <w:rStyle w:val="440"/>
          <w:i/>
          <w:iCs/>
          <w:sz w:val="24"/>
          <w:szCs w:val="24"/>
        </w:rPr>
        <w:t>задания), содержащей характеристики товара, последняя должна быть оформлена в</w:t>
      </w:r>
      <w:r w:rsidRPr="0025236C">
        <w:rPr>
          <w:rStyle w:val="430"/>
          <w:i/>
          <w:iCs/>
          <w:sz w:val="24"/>
          <w:szCs w:val="24"/>
        </w:rPr>
        <w:t xml:space="preserve"> </w:t>
      </w:r>
      <w:r w:rsidRPr="0025236C">
        <w:rPr>
          <w:rStyle w:val="440"/>
          <w:i/>
          <w:iCs/>
          <w:sz w:val="24"/>
          <w:szCs w:val="24"/>
        </w:rPr>
        <w:t>соответствии и по форме спецификации, содержащей характеристики товара и</w:t>
      </w:r>
      <w:r w:rsidRPr="0025236C">
        <w:rPr>
          <w:rStyle w:val="430"/>
          <w:i/>
          <w:iCs/>
          <w:sz w:val="24"/>
          <w:szCs w:val="24"/>
        </w:rPr>
        <w:t xml:space="preserve"> </w:t>
      </w:r>
      <w:r w:rsidRPr="0025236C">
        <w:rPr>
          <w:rStyle w:val="440"/>
          <w:i/>
          <w:iCs/>
          <w:sz w:val="24"/>
          <w:szCs w:val="24"/>
        </w:rPr>
        <w:t>являющейся частью документации об конкурсе (при наличии последней), при этом</w:t>
      </w:r>
      <w:r w:rsidRPr="0025236C">
        <w:rPr>
          <w:rStyle w:val="430"/>
          <w:i/>
          <w:iCs/>
          <w:sz w:val="24"/>
          <w:szCs w:val="24"/>
        </w:rPr>
        <w:t xml:space="preserve"> </w:t>
      </w:r>
      <w:r w:rsidRPr="0025236C">
        <w:rPr>
          <w:rStyle w:val="440"/>
          <w:i/>
          <w:iCs/>
          <w:sz w:val="24"/>
          <w:szCs w:val="24"/>
        </w:rPr>
        <w:t>участник указывает наименование товара (.предлагаемой модели) и его фактические</w:t>
      </w:r>
      <w:r w:rsidRPr="0025236C">
        <w:rPr>
          <w:rStyle w:val="430"/>
          <w:i/>
          <w:iCs/>
          <w:sz w:val="24"/>
          <w:szCs w:val="24"/>
        </w:rPr>
        <w:t xml:space="preserve"> </w:t>
      </w:r>
      <w:r w:rsidRPr="0025236C">
        <w:rPr>
          <w:rStyle w:val="440"/>
          <w:i/>
          <w:iCs/>
          <w:sz w:val="24"/>
          <w:szCs w:val="24"/>
        </w:rPr>
        <w:t>характеристики, а также страну происхождения товара.</w:t>
      </w:r>
    </w:p>
    <w:p w:rsidR="00BA7482" w:rsidRPr="0025236C" w:rsidRDefault="00BA7482" w:rsidP="00BA7482">
      <w:pPr>
        <w:pStyle w:val="510"/>
        <w:keepNext/>
        <w:keepLines/>
        <w:numPr>
          <w:ilvl w:val="0"/>
          <w:numId w:val="89"/>
        </w:numPr>
        <w:shd w:val="clear" w:color="auto" w:fill="auto"/>
        <w:tabs>
          <w:tab w:val="left" w:pos="265"/>
        </w:tabs>
        <w:spacing w:before="0" w:after="0" w:line="240" w:lineRule="auto"/>
        <w:ind w:left="20"/>
        <w:jc w:val="left"/>
        <w:rPr>
          <w:rFonts w:ascii="Times New Roman" w:hAnsi="Times New Roman"/>
          <w:sz w:val="24"/>
          <w:szCs w:val="24"/>
        </w:rPr>
      </w:pPr>
      <w:bookmarkStart w:id="25" w:name="bookmark32"/>
      <w:r w:rsidRPr="0025236C">
        <w:rPr>
          <w:rStyle w:val="520"/>
          <w:sz w:val="24"/>
          <w:szCs w:val="24"/>
        </w:rPr>
        <w:t>Качество работ, услуг:</w:t>
      </w:r>
      <w:bookmarkEnd w:id="25"/>
    </w:p>
    <w:p w:rsidR="00BA7482" w:rsidRPr="0025236C" w:rsidRDefault="00BA7482" w:rsidP="00BA7482">
      <w:pPr>
        <w:pStyle w:val="410"/>
        <w:shd w:val="clear" w:color="auto" w:fill="auto"/>
        <w:spacing w:before="0" w:after="0" w:line="240" w:lineRule="auto"/>
        <w:ind w:left="20"/>
        <w:rPr>
          <w:rFonts w:ascii="Times New Roman" w:hAnsi="Times New Roman"/>
          <w:sz w:val="24"/>
          <w:szCs w:val="24"/>
        </w:rPr>
      </w:pPr>
      <w:r w:rsidRPr="0025236C">
        <w:rPr>
          <w:rStyle w:val="430"/>
          <w:i/>
          <w:iCs/>
          <w:sz w:val="24"/>
          <w:szCs w:val="24"/>
        </w:rPr>
        <w:t>(з</w:t>
      </w:r>
      <w:r w:rsidRPr="0025236C">
        <w:rPr>
          <w:rStyle w:val="440"/>
          <w:i/>
          <w:iCs/>
          <w:sz w:val="24"/>
          <w:szCs w:val="24"/>
        </w:rPr>
        <w:t>аполняется при выполнении работ, оказании услуг)</w:t>
      </w:r>
    </w:p>
    <w:p w:rsidR="00BA7482" w:rsidRPr="0025236C" w:rsidRDefault="00BA7482" w:rsidP="00BA7482">
      <w:pPr>
        <w:pStyle w:val="510"/>
        <w:keepNext/>
        <w:keepLines/>
        <w:numPr>
          <w:ilvl w:val="0"/>
          <w:numId w:val="89"/>
        </w:numPr>
        <w:shd w:val="clear" w:color="auto" w:fill="auto"/>
        <w:tabs>
          <w:tab w:val="left" w:pos="260"/>
        </w:tabs>
        <w:spacing w:before="0" w:after="0" w:line="240" w:lineRule="auto"/>
        <w:ind w:left="20"/>
        <w:jc w:val="left"/>
        <w:rPr>
          <w:rFonts w:ascii="Times New Roman" w:hAnsi="Times New Roman"/>
          <w:sz w:val="24"/>
          <w:szCs w:val="24"/>
        </w:rPr>
      </w:pPr>
      <w:bookmarkStart w:id="26" w:name="bookmark33"/>
      <w:r w:rsidRPr="0025236C">
        <w:rPr>
          <w:rStyle w:val="520"/>
          <w:sz w:val="24"/>
          <w:szCs w:val="24"/>
        </w:rPr>
        <w:t>Сведения по критериям, установленные конкурсной документацией;</w:t>
      </w:r>
      <w:bookmarkEnd w:id="26"/>
    </w:p>
    <w:p w:rsidR="00BA7482" w:rsidRPr="0025236C" w:rsidRDefault="00BA7482" w:rsidP="00BA7482">
      <w:pPr>
        <w:pStyle w:val="510"/>
        <w:keepNext/>
        <w:keepLines/>
        <w:numPr>
          <w:ilvl w:val="1"/>
          <w:numId w:val="89"/>
        </w:numPr>
        <w:shd w:val="clear" w:color="auto" w:fill="auto"/>
        <w:tabs>
          <w:tab w:val="left" w:pos="433"/>
        </w:tabs>
        <w:spacing w:before="0" w:after="0" w:line="240" w:lineRule="auto"/>
        <w:ind w:left="20"/>
        <w:jc w:val="left"/>
        <w:rPr>
          <w:rFonts w:ascii="Times New Roman" w:hAnsi="Times New Roman"/>
          <w:sz w:val="24"/>
          <w:szCs w:val="24"/>
        </w:rPr>
      </w:pPr>
      <w:bookmarkStart w:id="27" w:name="bookmark34"/>
      <w:r w:rsidRPr="0025236C">
        <w:rPr>
          <w:rStyle w:val="520"/>
          <w:sz w:val="24"/>
          <w:szCs w:val="24"/>
        </w:rPr>
        <w:t>Качество работ, услуг:</w:t>
      </w:r>
      <w:bookmarkEnd w:id="27"/>
    </w:p>
    <w:p w:rsidR="00BA7482" w:rsidRPr="0025236C" w:rsidRDefault="00BA7482" w:rsidP="00BA7482">
      <w:pPr>
        <w:pStyle w:val="510"/>
        <w:keepNext/>
        <w:keepLines/>
        <w:numPr>
          <w:ilvl w:val="1"/>
          <w:numId w:val="89"/>
        </w:numPr>
        <w:shd w:val="clear" w:color="auto" w:fill="auto"/>
        <w:tabs>
          <w:tab w:val="left" w:pos="438"/>
        </w:tabs>
        <w:spacing w:before="0" w:after="0" w:line="240" w:lineRule="auto"/>
        <w:ind w:left="20" w:right="60"/>
        <w:jc w:val="left"/>
        <w:rPr>
          <w:rFonts w:ascii="Times New Roman" w:hAnsi="Times New Roman"/>
          <w:sz w:val="24"/>
          <w:szCs w:val="24"/>
        </w:rPr>
      </w:pPr>
      <w:bookmarkStart w:id="28" w:name="bookmark35"/>
      <w:r w:rsidRPr="0025236C">
        <w:rPr>
          <w:rStyle w:val="520"/>
          <w:sz w:val="24"/>
          <w:szCs w:val="24"/>
        </w:rPr>
        <w:t>Квалификация участника конкурса при размещении заказа на выполнение работ, оказание услуг:</w:t>
      </w:r>
      <w:bookmarkEnd w:id="28"/>
    </w:p>
    <w:p w:rsidR="00BA7482" w:rsidRPr="0025236C" w:rsidRDefault="00BA7482" w:rsidP="00BA7482">
      <w:pPr>
        <w:pStyle w:val="510"/>
        <w:keepNext/>
        <w:keepLines/>
        <w:numPr>
          <w:ilvl w:val="1"/>
          <w:numId w:val="89"/>
        </w:numPr>
        <w:shd w:val="clear" w:color="auto" w:fill="auto"/>
        <w:tabs>
          <w:tab w:val="left" w:pos="442"/>
        </w:tabs>
        <w:spacing w:before="0" w:after="0" w:line="240" w:lineRule="auto"/>
        <w:ind w:left="20"/>
        <w:jc w:val="left"/>
        <w:rPr>
          <w:rFonts w:ascii="Times New Roman" w:hAnsi="Times New Roman"/>
          <w:sz w:val="24"/>
          <w:szCs w:val="24"/>
        </w:rPr>
      </w:pPr>
      <w:bookmarkStart w:id="29" w:name="bookmark36"/>
      <w:r w:rsidRPr="0025236C">
        <w:rPr>
          <w:rStyle w:val="520"/>
          <w:sz w:val="24"/>
          <w:szCs w:val="24"/>
        </w:rPr>
        <w:t>Сроки (периоды) поставки товара, выполнения работ, оказания услуг:</w:t>
      </w:r>
      <w:bookmarkEnd w:id="29"/>
    </w:p>
    <w:p w:rsidR="00BA7482" w:rsidRPr="0025236C" w:rsidRDefault="00BA7482" w:rsidP="00BA7482">
      <w:pPr>
        <w:pStyle w:val="510"/>
        <w:keepNext/>
        <w:keepLines/>
        <w:numPr>
          <w:ilvl w:val="1"/>
          <w:numId w:val="89"/>
        </w:numPr>
        <w:shd w:val="clear" w:color="auto" w:fill="auto"/>
        <w:tabs>
          <w:tab w:val="left" w:pos="442"/>
        </w:tabs>
        <w:spacing w:before="0" w:after="0" w:line="240" w:lineRule="auto"/>
        <w:ind w:left="20"/>
        <w:jc w:val="left"/>
        <w:rPr>
          <w:rFonts w:ascii="Times New Roman" w:hAnsi="Times New Roman"/>
          <w:sz w:val="24"/>
          <w:szCs w:val="24"/>
        </w:rPr>
      </w:pPr>
      <w:bookmarkStart w:id="30" w:name="bookmark37"/>
      <w:r w:rsidRPr="0025236C">
        <w:rPr>
          <w:rStyle w:val="520"/>
          <w:sz w:val="24"/>
          <w:szCs w:val="24"/>
        </w:rPr>
        <w:t>Срок предоставления гарантии качества товара, работ, услуг:</w:t>
      </w:r>
      <w:bookmarkEnd w:id="30"/>
    </w:p>
    <w:p w:rsidR="00BA7482" w:rsidRPr="0025236C" w:rsidRDefault="00BA7482" w:rsidP="00BA7482">
      <w:pPr>
        <w:pStyle w:val="410"/>
        <w:shd w:val="clear" w:color="auto" w:fill="auto"/>
        <w:spacing w:before="0" w:after="0" w:line="240" w:lineRule="auto"/>
        <w:ind w:left="20" w:right="60"/>
        <w:rPr>
          <w:rFonts w:ascii="Times New Roman" w:hAnsi="Times New Roman"/>
          <w:sz w:val="24"/>
          <w:szCs w:val="24"/>
        </w:rPr>
      </w:pPr>
      <w:r w:rsidRPr="0025236C">
        <w:rPr>
          <w:rStyle w:val="47"/>
          <w:sz w:val="24"/>
          <w:szCs w:val="24"/>
        </w:rPr>
        <w:t xml:space="preserve">* </w:t>
      </w:r>
      <w:r w:rsidRPr="0025236C">
        <w:rPr>
          <w:rStyle w:val="430"/>
          <w:i/>
          <w:iCs/>
          <w:sz w:val="24"/>
          <w:szCs w:val="24"/>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BA7482" w:rsidRPr="0025236C" w:rsidRDefault="00BA7482" w:rsidP="00BA7482">
      <w:pPr>
        <w:pStyle w:val="a5"/>
        <w:widowControl w:val="0"/>
        <w:numPr>
          <w:ilvl w:val="0"/>
          <w:numId w:val="89"/>
        </w:numPr>
        <w:tabs>
          <w:tab w:val="left" w:pos="255"/>
          <w:tab w:val="left" w:leader="underscore" w:pos="5497"/>
        </w:tabs>
        <w:spacing w:after="0"/>
        <w:ind w:left="20"/>
        <w:rPr>
          <w:sz w:val="24"/>
          <w:szCs w:val="24"/>
        </w:rPr>
      </w:pPr>
      <w:r w:rsidRPr="0025236C">
        <w:rPr>
          <w:rStyle w:val="aff0"/>
          <w:sz w:val="24"/>
          <w:szCs w:val="24"/>
        </w:rPr>
        <w:t>Цена конкурсной заявки:</w:t>
      </w:r>
      <w:r w:rsidRPr="0025236C">
        <w:rPr>
          <w:rStyle w:val="aff0"/>
          <w:sz w:val="24"/>
          <w:szCs w:val="24"/>
        </w:rPr>
        <w:tab/>
      </w:r>
      <w:r w:rsidRPr="0025236C">
        <w:rPr>
          <w:sz w:val="24"/>
          <w:szCs w:val="24"/>
        </w:rPr>
        <w:t>рубли Российской Федерации</w:t>
      </w:r>
    </w:p>
    <w:p w:rsidR="00BA7482" w:rsidRPr="0025236C" w:rsidRDefault="00BA7482" w:rsidP="00BA7482">
      <w:pPr>
        <w:pStyle w:val="a5"/>
        <w:ind w:left="20" w:firstLine="480"/>
        <w:rPr>
          <w:sz w:val="24"/>
          <w:szCs w:val="24"/>
        </w:rPr>
      </w:pPr>
      <w:r w:rsidRPr="0025236C">
        <w:rPr>
          <w:sz w:val="24"/>
          <w:szCs w:val="24"/>
        </w:rPr>
        <w:t>Цена включает:</w:t>
      </w:r>
    </w:p>
    <w:p w:rsidR="00BA7482" w:rsidRPr="0025236C" w:rsidRDefault="00BA7482" w:rsidP="00BA7482">
      <w:pPr>
        <w:pStyle w:val="a5"/>
        <w:ind w:left="20" w:firstLine="480"/>
        <w:rPr>
          <w:sz w:val="24"/>
          <w:szCs w:val="24"/>
        </w:rPr>
      </w:pPr>
      <w:r w:rsidRPr="0025236C">
        <w:rPr>
          <w:sz w:val="24"/>
          <w:szCs w:val="24"/>
        </w:rPr>
        <w:t>(заполняется в соответствии с конкурсной документацией.)</w:t>
      </w:r>
    </w:p>
    <w:p w:rsidR="00BA7482" w:rsidRPr="0025236C" w:rsidRDefault="00BA7482" w:rsidP="00BA7482">
      <w:pPr>
        <w:pStyle w:val="a5"/>
        <w:ind w:left="20" w:right="60" w:firstLine="480"/>
        <w:rPr>
          <w:sz w:val="24"/>
          <w:szCs w:val="24"/>
        </w:rPr>
      </w:pPr>
      <w:r w:rsidRPr="0025236C">
        <w:rPr>
          <w:sz w:val="24"/>
          <w:szCs w:val="24"/>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BA7482" w:rsidRPr="0025236C" w:rsidRDefault="00BA7482" w:rsidP="00BA7482">
      <w:pPr>
        <w:pStyle w:val="a5"/>
        <w:ind w:left="20" w:firstLine="480"/>
        <w:rPr>
          <w:sz w:val="24"/>
          <w:szCs w:val="24"/>
        </w:rPr>
      </w:pPr>
      <w:r w:rsidRPr="0025236C">
        <w:rPr>
          <w:sz w:val="24"/>
          <w:szCs w:val="24"/>
        </w:rPr>
        <w:t>Настоящим гарантируем достоверность представленной нами в заявке информации.</w:t>
      </w:r>
    </w:p>
    <w:p w:rsidR="00BA7482" w:rsidRPr="0025236C" w:rsidRDefault="00BA7482" w:rsidP="00BA7482">
      <w:pPr>
        <w:pStyle w:val="a5"/>
        <w:ind w:left="20" w:firstLine="480"/>
        <w:rPr>
          <w:sz w:val="24"/>
          <w:szCs w:val="24"/>
        </w:rPr>
      </w:pPr>
    </w:p>
    <w:p w:rsidR="00BA7482" w:rsidRPr="0025236C" w:rsidRDefault="00BA7482" w:rsidP="00BA7482">
      <w:pPr>
        <w:pStyle w:val="a5"/>
        <w:ind w:left="20" w:firstLine="480"/>
        <w:rPr>
          <w:sz w:val="24"/>
          <w:szCs w:val="24"/>
        </w:rPr>
      </w:pPr>
      <w:r w:rsidRPr="0025236C">
        <w:rPr>
          <w:sz w:val="24"/>
          <w:szCs w:val="24"/>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BA7482" w:rsidRPr="0025236C" w:rsidRDefault="00BA7482" w:rsidP="00BA7482">
      <w:pPr>
        <w:pStyle w:val="a5"/>
        <w:ind w:left="20" w:firstLine="480"/>
        <w:rPr>
          <w:sz w:val="24"/>
          <w:szCs w:val="24"/>
        </w:rPr>
      </w:pPr>
    </w:p>
    <w:p w:rsidR="00BA7482" w:rsidRPr="0025236C" w:rsidRDefault="00BA7482" w:rsidP="00BA7482">
      <w:pPr>
        <w:pStyle w:val="a5"/>
        <w:ind w:left="20" w:firstLine="480"/>
        <w:rPr>
          <w:sz w:val="24"/>
          <w:szCs w:val="24"/>
        </w:rPr>
      </w:pPr>
      <w:r w:rsidRPr="0025236C">
        <w:rPr>
          <w:sz w:val="24"/>
          <w:szCs w:val="24"/>
        </w:rPr>
        <w:t>__________________                             _________________                                                           ________________</w:t>
      </w:r>
    </w:p>
    <w:p w:rsidR="00BA7482" w:rsidRPr="0025236C" w:rsidRDefault="00BA7482" w:rsidP="00BA7482">
      <w:pPr>
        <w:pStyle w:val="a5"/>
        <w:ind w:left="20" w:firstLine="480"/>
        <w:rPr>
          <w:sz w:val="24"/>
          <w:szCs w:val="24"/>
        </w:rPr>
      </w:pPr>
      <w:r w:rsidRPr="0025236C">
        <w:rPr>
          <w:sz w:val="24"/>
          <w:szCs w:val="24"/>
        </w:rPr>
        <w:t xml:space="preserve">          должность                                                подпись                                                                     ФИО полностью</w:t>
      </w:r>
    </w:p>
    <w:p w:rsidR="00BA7482" w:rsidRPr="0025236C" w:rsidRDefault="00BA7482" w:rsidP="00BA7482">
      <w:pPr>
        <w:pStyle w:val="a5"/>
        <w:ind w:left="20" w:firstLine="480"/>
        <w:rPr>
          <w:sz w:val="24"/>
          <w:szCs w:val="24"/>
        </w:rPr>
      </w:pPr>
    </w:p>
    <w:p w:rsidR="00BA7482" w:rsidRPr="0025236C" w:rsidRDefault="00BA7482" w:rsidP="00BA7482">
      <w:pPr>
        <w:pStyle w:val="210"/>
        <w:shd w:val="clear" w:color="auto" w:fill="auto"/>
        <w:spacing w:line="240" w:lineRule="auto"/>
        <w:ind w:right="40"/>
        <w:rPr>
          <w:sz w:val="24"/>
          <w:szCs w:val="24"/>
        </w:rPr>
      </w:pPr>
      <w:r w:rsidRPr="0025236C">
        <w:rPr>
          <w:rStyle w:val="233"/>
          <w:sz w:val="24"/>
          <w:szCs w:val="24"/>
        </w:rPr>
        <w:t>Форма № 2.1</w:t>
      </w:r>
    </w:p>
    <w:p w:rsidR="00BA7482" w:rsidRPr="0025236C" w:rsidRDefault="00BA7482" w:rsidP="00BA7482">
      <w:pPr>
        <w:pStyle w:val="a5"/>
        <w:widowControl w:val="0"/>
        <w:numPr>
          <w:ilvl w:val="0"/>
          <w:numId w:val="90"/>
        </w:numPr>
        <w:tabs>
          <w:tab w:val="left" w:pos="5994"/>
        </w:tabs>
        <w:spacing w:after="0"/>
        <w:ind w:left="5620" w:right="40"/>
        <w:jc w:val="both"/>
        <w:rPr>
          <w:sz w:val="24"/>
          <w:szCs w:val="24"/>
        </w:rPr>
      </w:pPr>
      <w:r w:rsidRPr="0025236C">
        <w:rPr>
          <w:sz w:val="24"/>
          <w:szCs w:val="24"/>
        </w:rPr>
        <w:t>(заполняется физическими лицами и индивидуальными предпринимателями)</w:t>
      </w:r>
    </w:p>
    <w:p w:rsidR="00BA7482" w:rsidRPr="0025236C" w:rsidRDefault="00BA7482" w:rsidP="00BA7482">
      <w:pPr>
        <w:pStyle w:val="210"/>
        <w:shd w:val="clear" w:color="auto" w:fill="auto"/>
        <w:tabs>
          <w:tab w:val="left" w:leader="underscore" w:pos="8071"/>
        </w:tabs>
        <w:spacing w:line="240" w:lineRule="auto"/>
        <w:ind w:left="1980"/>
        <w:jc w:val="left"/>
        <w:rPr>
          <w:sz w:val="24"/>
          <w:szCs w:val="24"/>
        </w:rPr>
      </w:pPr>
      <w:r w:rsidRPr="0025236C">
        <w:rPr>
          <w:rStyle w:val="222"/>
          <w:sz w:val="24"/>
          <w:szCs w:val="24"/>
        </w:rPr>
        <w:t>Заявка на участие в открытом конкурсе №</w:t>
      </w:r>
      <w:r w:rsidRPr="0025236C">
        <w:rPr>
          <w:rStyle w:val="222"/>
          <w:sz w:val="24"/>
          <w:szCs w:val="24"/>
        </w:rPr>
        <w:tab/>
      </w:r>
    </w:p>
    <w:p w:rsidR="00BA7482" w:rsidRPr="0025236C" w:rsidRDefault="00BA7482" w:rsidP="00BA7482">
      <w:pPr>
        <w:pStyle w:val="a5"/>
        <w:tabs>
          <w:tab w:val="left" w:leader="underscore" w:pos="846"/>
          <w:tab w:val="left" w:leader="underscore" w:pos="3265"/>
          <w:tab w:val="left" w:leader="underscore" w:pos="3745"/>
        </w:tabs>
        <w:ind w:left="140"/>
        <w:rPr>
          <w:sz w:val="24"/>
          <w:szCs w:val="24"/>
        </w:rPr>
      </w:pPr>
      <w:r w:rsidRPr="0025236C">
        <w:rPr>
          <w:sz w:val="24"/>
          <w:szCs w:val="24"/>
        </w:rPr>
        <w:t>«</w:t>
      </w:r>
      <w:r w:rsidRPr="0025236C">
        <w:rPr>
          <w:sz w:val="24"/>
          <w:szCs w:val="24"/>
        </w:rPr>
        <w:tab/>
        <w:t>»</w:t>
      </w:r>
      <w:r w:rsidRPr="0025236C">
        <w:rPr>
          <w:sz w:val="24"/>
          <w:szCs w:val="24"/>
        </w:rPr>
        <w:tab/>
        <w:t>20</w:t>
      </w:r>
      <w:r w:rsidRPr="0025236C">
        <w:rPr>
          <w:sz w:val="24"/>
          <w:szCs w:val="24"/>
        </w:rPr>
        <w:tab/>
        <w:t>г.</w:t>
      </w:r>
    </w:p>
    <w:p w:rsidR="00BA7482" w:rsidRPr="0025236C" w:rsidRDefault="00BA7482" w:rsidP="00BA7482">
      <w:pPr>
        <w:pStyle w:val="a5"/>
        <w:ind w:left="140"/>
        <w:rPr>
          <w:sz w:val="24"/>
          <w:szCs w:val="24"/>
        </w:rPr>
      </w:pPr>
      <w:r w:rsidRPr="0025236C">
        <w:rPr>
          <w:sz w:val="24"/>
          <w:szCs w:val="24"/>
        </w:rPr>
        <w:t>(дата формирования заявки)</w:t>
      </w:r>
    </w:p>
    <w:p w:rsidR="00BA7482" w:rsidRPr="0025236C" w:rsidRDefault="00BA7482" w:rsidP="00BA7482">
      <w:pPr>
        <w:pStyle w:val="14"/>
        <w:framePr w:w="9648" w:wrap="notBeside" w:vAnchor="text" w:hAnchor="text" w:xAlign="center" w:y="1"/>
        <w:shd w:val="clear" w:color="auto" w:fill="auto"/>
        <w:spacing w:line="240" w:lineRule="auto"/>
        <w:rPr>
          <w:rFonts w:ascii="Times New Roman" w:hAnsi="Times New Roman"/>
          <w:sz w:val="24"/>
          <w:szCs w:val="24"/>
        </w:rPr>
      </w:pPr>
      <w:r w:rsidRPr="0025236C">
        <w:rPr>
          <w:rStyle w:val="aff2"/>
          <w:b/>
          <w:bCs/>
          <w:sz w:val="24"/>
          <w:szCs w:val="24"/>
        </w:rPr>
        <w:lastRenderedPageBreak/>
        <w:t>Информация об участнике размещения заказа:</w:t>
      </w:r>
    </w:p>
    <w:tbl>
      <w:tblPr>
        <w:tblW w:w="0" w:type="auto"/>
        <w:jc w:val="center"/>
        <w:tblLayout w:type="fixed"/>
        <w:tblCellMar>
          <w:left w:w="0" w:type="dxa"/>
          <w:right w:w="0" w:type="dxa"/>
        </w:tblCellMar>
        <w:tblLook w:val="04A0"/>
      </w:tblPr>
      <w:tblGrid>
        <w:gridCol w:w="2112"/>
        <w:gridCol w:w="4589"/>
        <w:gridCol w:w="2947"/>
      </w:tblGrid>
      <w:tr w:rsidR="00BA7482" w:rsidRPr="0025236C" w:rsidTr="00434198">
        <w:trPr>
          <w:trHeight w:hRule="exact" w:val="302"/>
          <w:jc w:val="center"/>
        </w:trPr>
        <w:tc>
          <w:tcPr>
            <w:tcW w:w="2112" w:type="dxa"/>
            <w:tcBorders>
              <w:top w:val="single" w:sz="4" w:space="0" w:color="auto"/>
              <w:left w:val="single" w:sz="4" w:space="0" w:color="auto"/>
              <w:bottom w:val="nil"/>
              <w:right w:val="nil"/>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c>
          <w:tcPr>
            <w:tcW w:w="4589"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Фамилия</w:t>
            </w:r>
          </w:p>
        </w:tc>
        <w:tc>
          <w:tcPr>
            <w:tcW w:w="294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283"/>
          <w:jc w:val="center"/>
        </w:trPr>
        <w:tc>
          <w:tcPr>
            <w:tcW w:w="2112" w:type="dxa"/>
            <w:tcBorders>
              <w:top w:val="nil"/>
              <w:left w:val="single" w:sz="4" w:space="0" w:color="auto"/>
              <w:bottom w:val="nil"/>
              <w:right w:val="nil"/>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c>
          <w:tcPr>
            <w:tcW w:w="4589"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Имя</w:t>
            </w:r>
          </w:p>
        </w:tc>
        <w:tc>
          <w:tcPr>
            <w:tcW w:w="294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293"/>
          <w:jc w:val="center"/>
        </w:trPr>
        <w:tc>
          <w:tcPr>
            <w:tcW w:w="2112" w:type="dxa"/>
            <w:tcBorders>
              <w:top w:val="nil"/>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jc w:val="center"/>
              <w:rPr>
                <w:sz w:val="24"/>
                <w:szCs w:val="24"/>
                <w:lang w:eastAsia="en-US"/>
              </w:rPr>
            </w:pPr>
            <w:r w:rsidRPr="0025236C">
              <w:rPr>
                <w:sz w:val="24"/>
                <w:szCs w:val="24"/>
              </w:rPr>
              <w:t>Физическое лицо; Индивидуальный</w:t>
            </w:r>
          </w:p>
        </w:tc>
        <w:tc>
          <w:tcPr>
            <w:tcW w:w="4589"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Отчество</w:t>
            </w:r>
          </w:p>
        </w:tc>
        <w:tc>
          <w:tcPr>
            <w:tcW w:w="294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bl>
    <w:p w:rsidR="00BA7482" w:rsidRPr="0025236C" w:rsidRDefault="00BA7482" w:rsidP="00BA7482">
      <w:pPr>
        <w:rPr>
          <w:rFonts w:ascii="Calibri" w:hAnsi="Calibri" w:cs="Calibri"/>
          <w:vanish/>
          <w:sz w:val="24"/>
          <w:szCs w:val="24"/>
          <w:lang w:eastAsia="en-US"/>
        </w:rPr>
      </w:pPr>
    </w:p>
    <w:tbl>
      <w:tblPr>
        <w:tblW w:w="0" w:type="auto"/>
        <w:jc w:val="center"/>
        <w:tblLayout w:type="fixed"/>
        <w:tblCellMar>
          <w:left w:w="0" w:type="dxa"/>
          <w:right w:w="0" w:type="dxa"/>
        </w:tblCellMar>
        <w:tblLook w:val="04A0"/>
      </w:tblPr>
      <w:tblGrid>
        <w:gridCol w:w="4589"/>
        <w:gridCol w:w="2947"/>
      </w:tblGrid>
      <w:tr w:rsidR="00BA7482" w:rsidRPr="0025236C" w:rsidTr="00434198">
        <w:trPr>
          <w:trHeight w:hRule="exact" w:val="557"/>
          <w:jc w:val="center"/>
        </w:trPr>
        <w:tc>
          <w:tcPr>
            <w:tcW w:w="4589"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Паспортные данные (номер, серия, место и дата выдачи, кем выдан)</w:t>
            </w:r>
          </w:p>
        </w:tc>
        <w:tc>
          <w:tcPr>
            <w:tcW w:w="294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bl>
    <w:p w:rsidR="00BA7482" w:rsidRPr="0025236C" w:rsidRDefault="00BA7482" w:rsidP="00BA7482">
      <w:pPr>
        <w:rPr>
          <w:rFonts w:ascii="Calibri" w:hAnsi="Calibri" w:cs="Calibri"/>
          <w:vanish/>
          <w:sz w:val="24"/>
          <w:szCs w:val="24"/>
          <w:lang w:eastAsia="en-US"/>
        </w:rPr>
      </w:pPr>
    </w:p>
    <w:tbl>
      <w:tblPr>
        <w:tblW w:w="0" w:type="auto"/>
        <w:jc w:val="center"/>
        <w:tblLayout w:type="fixed"/>
        <w:tblCellMar>
          <w:left w:w="0" w:type="dxa"/>
          <w:right w:w="0" w:type="dxa"/>
        </w:tblCellMar>
        <w:tblLook w:val="04A0"/>
      </w:tblPr>
      <w:tblGrid>
        <w:gridCol w:w="2112"/>
        <w:gridCol w:w="4589"/>
        <w:gridCol w:w="2947"/>
      </w:tblGrid>
      <w:tr w:rsidR="00BA7482" w:rsidRPr="0025236C" w:rsidTr="00434198">
        <w:trPr>
          <w:trHeight w:hRule="exact" w:val="562"/>
          <w:jc w:val="center"/>
        </w:trPr>
        <w:tc>
          <w:tcPr>
            <w:tcW w:w="2112" w:type="dxa"/>
            <w:tcBorders>
              <w:top w:val="nil"/>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jc w:val="center"/>
              <w:rPr>
                <w:sz w:val="24"/>
                <w:szCs w:val="24"/>
                <w:lang w:eastAsia="en-US"/>
              </w:rPr>
            </w:pPr>
            <w:r w:rsidRPr="0025236C">
              <w:rPr>
                <w:sz w:val="24"/>
                <w:szCs w:val="24"/>
              </w:rPr>
              <w:t>предприниматель (предприниматель без образования юридического лица)</w:t>
            </w:r>
          </w:p>
        </w:tc>
        <w:tc>
          <w:tcPr>
            <w:tcW w:w="4589"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Сведения о месте жительства / регистрации</w:t>
            </w:r>
          </w:p>
        </w:tc>
        <w:tc>
          <w:tcPr>
            <w:tcW w:w="294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bl>
    <w:p w:rsidR="00BA7482" w:rsidRPr="0025236C" w:rsidRDefault="00BA7482" w:rsidP="00BA7482">
      <w:pPr>
        <w:rPr>
          <w:rFonts w:ascii="Calibri" w:hAnsi="Calibri" w:cs="Calibri"/>
          <w:vanish/>
          <w:sz w:val="24"/>
          <w:szCs w:val="24"/>
          <w:lang w:eastAsia="en-US"/>
        </w:rPr>
      </w:pPr>
    </w:p>
    <w:tbl>
      <w:tblPr>
        <w:tblW w:w="0" w:type="auto"/>
        <w:jc w:val="center"/>
        <w:tblLayout w:type="fixed"/>
        <w:tblCellMar>
          <w:left w:w="0" w:type="dxa"/>
          <w:right w:w="0" w:type="dxa"/>
        </w:tblCellMar>
        <w:tblLook w:val="04A0"/>
      </w:tblPr>
      <w:tblGrid>
        <w:gridCol w:w="4589"/>
        <w:gridCol w:w="2947"/>
      </w:tblGrid>
      <w:tr w:rsidR="00BA7482" w:rsidRPr="0025236C" w:rsidTr="00434198">
        <w:trPr>
          <w:trHeight w:hRule="exact" w:val="619"/>
          <w:jc w:val="center"/>
        </w:trPr>
        <w:tc>
          <w:tcPr>
            <w:tcW w:w="4589"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Номер контактного телефона (с указанием кода города, района), адрес</w:t>
            </w:r>
          </w:p>
        </w:tc>
        <w:tc>
          <w:tcPr>
            <w:tcW w:w="294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221"/>
          <w:jc w:val="center"/>
        </w:trPr>
        <w:tc>
          <w:tcPr>
            <w:tcW w:w="4589" w:type="dxa"/>
            <w:tcBorders>
              <w:top w:val="nil"/>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электронной почты</w:t>
            </w:r>
          </w:p>
        </w:tc>
        <w:tc>
          <w:tcPr>
            <w:tcW w:w="2947" w:type="dxa"/>
            <w:tcBorders>
              <w:top w:val="nil"/>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bl>
    <w:p w:rsidR="00BA7482" w:rsidRPr="0025236C" w:rsidRDefault="00BA7482" w:rsidP="00BA7482">
      <w:pPr>
        <w:rPr>
          <w:rFonts w:ascii="Calibri" w:hAnsi="Calibri" w:cs="Calibri"/>
          <w:vanish/>
          <w:sz w:val="24"/>
          <w:szCs w:val="24"/>
          <w:lang w:eastAsia="en-US"/>
        </w:rPr>
      </w:pPr>
    </w:p>
    <w:tbl>
      <w:tblPr>
        <w:tblW w:w="0" w:type="auto"/>
        <w:jc w:val="center"/>
        <w:tblLayout w:type="fixed"/>
        <w:tblCellMar>
          <w:left w:w="0" w:type="dxa"/>
          <w:right w:w="0" w:type="dxa"/>
        </w:tblCellMar>
        <w:tblLook w:val="04A0"/>
      </w:tblPr>
      <w:tblGrid>
        <w:gridCol w:w="2112"/>
        <w:gridCol w:w="4589"/>
        <w:gridCol w:w="2947"/>
      </w:tblGrid>
      <w:tr w:rsidR="00BA7482" w:rsidRPr="0025236C" w:rsidTr="00434198">
        <w:trPr>
          <w:trHeight w:hRule="exact" w:val="283"/>
          <w:jc w:val="center"/>
        </w:trPr>
        <w:tc>
          <w:tcPr>
            <w:tcW w:w="2112" w:type="dxa"/>
            <w:tcBorders>
              <w:top w:val="nil"/>
              <w:left w:val="single" w:sz="4" w:space="0" w:color="auto"/>
              <w:bottom w:val="nil"/>
              <w:right w:val="nil"/>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c>
          <w:tcPr>
            <w:tcW w:w="4589"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Факс</w:t>
            </w:r>
          </w:p>
        </w:tc>
        <w:tc>
          <w:tcPr>
            <w:tcW w:w="294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312"/>
          <w:jc w:val="center"/>
        </w:trPr>
        <w:tc>
          <w:tcPr>
            <w:tcW w:w="2112" w:type="dxa"/>
            <w:tcBorders>
              <w:top w:val="nil"/>
              <w:left w:val="single" w:sz="4" w:space="0" w:color="auto"/>
              <w:bottom w:val="single" w:sz="4" w:space="0" w:color="auto"/>
              <w:right w:val="nil"/>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c>
          <w:tcPr>
            <w:tcW w:w="4589" w:type="dxa"/>
            <w:tcBorders>
              <w:top w:val="single" w:sz="4" w:space="0" w:color="auto"/>
              <w:left w:val="single" w:sz="4" w:space="0" w:color="auto"/>
              <w:bottom w:val="single" w:sz="4" w:space="0" w:color="auto"/>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sz w:val="24"/>
                <w:szCs w:val="24"/>
              </w:rPr>
              <w:t>Контактное лицо</w:t>
            </w:r>
          </w:p>
        </w:tc>
        <w:tc>
          <w:tcPr>
            <w:tcW w:w="2947"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bl>
    <w:p w:rsidR="00BA7482" w:rsidRPr="0025236C" w:rsidRDefault="00BA7482" w:rsidP="00BA7482">
      <w:pPr>
        <w:rPr>
          <w:sz w:val="24"/>
          <w:szCs w:val="24"/>
          <w:lang w:eastAsia="en-US"/>
        </w:rPr>
      </w:pPr>
    </w:p>
    <w:p w:rsidR="00BA7482" w:rsidRPr="0025236C" w:rsidRDefault="00BA7482" w:rsidP="00BA7482">
      <w:pPr>
        <w:pStyle w:val="a5"/>
        <w:ind w:left="140" w:right="40"/>
        <w:jc w:val="right"/>
        <w:rPr>
          <w:sz w:val="24"/>
          <w:szCs w:val="24"/>
        </w:rPr>
      </w:pPr>
      <w:r w:rsidRPr="0025236C">
        <w:rPr>
          <w:sz w:val="24"/>
          <w:szCs w:val="24"/>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BA7482" w:rsidRPr="0025236C" w:rsidRDefault="00BA7482" w:rsidP="00BA7482">
      <w:pPr>
        <w:pStyle w:val="a5"/>
        <w:tabs>
          <w:tab w:val="left" w:leader="underscore" w:pos="6423"/>
        </w:tabs>
        <w:ind w:left="140"/>
        <w:rPr>
          <w:sz w:val="24"/>
          <w:szCs w:val="24"/>
        </w:rPr>
      </w:pPr>
      <w:r w:rsidRPr="0025236C">
        <w:rPr>
          <w:sz w:val="24"/>
          <w:szCs w:val="24"/>
        </w:rPr>
        <w:t xml:space="preserve">что согласны участвовать в открытом конкурсе № </w:t>
      </w:r>
      <w:r w:rsidRPr="0025236C">
        <w:rPr>
          <w:sz w:val="24"/>
          <w:szCs w:val="24"/>
        </w:rPr>
        <w:tab/>
        <w:t xml:space="preserve"> в соответствии с конкурсной</w:t>
      </w:r>
    </w:p>
    <w:p w:rsidR="00BA7482" w:rsidRPr="0025236C" w:rsidRDefault="00BA7482" w:rsidP="00BA7482">
      <w:pPr>
        <w:pStyle w:val="a5"/>
        <w:ind w:left="140" w:right="40"/>
        <w:rPr>
          <w:sz w:val="24"/>
          <w:szCs w:val="24"/>
        </w:rPr>
      </w:pPr>
      <w:r w:rsidRPr="0025236C">
        <w:rPr>
          <w:sz w:val="24"/>
          <w:szCs w:val="24"/>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BA7482" w:rsidRPr="0025236C" w:rsidRDefault="00BA7482" w:rsidP="00BA7482">
      <w:pPr>
        <w:pStyle w:val="a5"/>
        <w:tabs>
          <w:tab w:val="left" w:leader="underscore" w:pos="571"/>
          <w:tab w:val="left" w:leader="underscore" w:pos="7229"/>
        </w:tabs>
        <w:ind w:right="40"/>
        <w:jc w:val="right"/>
        <w:rPr>
          <w:sz w:val="24"/>
          <w:szCs w:val="24"/>
        </w:rPr>
      </w:pPr>
      <w:r w:rsidRPr="0025236C">
        <w:rPr>
          <w:sz w:val="24"/>
          <w:szCs w:val="24"/>
        </w:rPr>
        <w:tab/>
      </w:r>
      <w:r w:rsidRPr="0025236C">
        <w:rPr>
          <w:sz w:val="24"/>
          <w:szCs w:val="24"/>
        </w:rPr>
        <w:tab/>
        <w:t xml:space="preserve"> подтверждает,</w:t>
      </w:r>
    </w:p>
    <w:p w:rsidR="00BA7482" w:rsidRPr="0025236C" w:rsidRDefault="00BA7482" w:rsidP="00BA7482">
      <w:pPr>
        <w:pStyle w:val="410"/>
        <w:shd w:val="clear" w:color="auto" w:fill="auto"/>
        <w:tabs>
          <w:tab w:val="left" w:pos="3385"/>
        </w:tabs>
        <w:spacing w:before="0" w:after="0" w:line="240" w:lineRule="auto"/>
        <w:ind w:left="140"/>
        <w:jc w:val="both"/>
        <w:rPr>
          <w:rFonts w:ascii="Times New Roman" w:hAnsi="Times New Roman"/>
          <w:sz w:val="24"/>
          <w:szCs w:val="24"/>
        </w:rPr>
      </w:pPr>
      <w:r w:rsidRPr="0025236C">
        <w:rPr>
          <w:rStyle w:val="411pt1"/>
          <w:sz w:val="24"/>
          <w:szCs w:val="24"/>
        </w:rPr>
        <w:t>что:</w:t>
      </w:r>
      <w:r w:rsidRPr="0025236C">
        <w:rPr>
          <w:rStyle w:val="411pt1"/>
          <w:sz w:val="24"/>
          <w:szCs w:val="24"/>
        </w:rPr>
        <w:tab/>
      </w:r>
      <w:r w:rsidRPr="0025236C">
        <w:rPr>
          <w:rStyle w:val="421"/>
          <w:sz w:val="24"/>
          <w:szCs w:val="24"/>
        </w:rPr>
        <w:t>(полное наименование участника размещения заказа)</w:t>
      </w:r>
    </w:p>
    <w:p w:rsidR="00BA7482" w:rsidRPr="0025236C" w:rsidRDefault="00BA7482" w:rsidP="00BA7482">
      <w:pPr>
        <w:pStyle w:val="410"/>
        <w:shd w:val="clear" w:color="auto" w:fill="auto"/>
        <w:spacing w:before="0" w:after="0" w:line="240" w:lineRule="auto"/>
        <w:ind w:left="1240"/>
        <w:rPr>
          <w:rFonts w:ascii="Times New Roman" w:hAnsi="Times New Roman"/>
          <w:sz w:val="24"/>
          <w:szCs w:val="24"/>
        </w:rPr>
      </w:pPr>
      <w:r w:rsidRPr="0025236C">
        <w:rPr>
          <w:rStyle w:val="421"/>
          <w:sz w:val="24"/>
          <w:szCs w:val="24"/>
        </w:rPr>
        <w:t>*(полное наименование участника размещения заказа)</w:t>
      </w:r>
    </w:p>
    <w:p w:rsidR="00BA7482" w:rsidRPr="0025236C" w:rsidRDefault="00BA7482" w:rsidP="00BA7482">
      <w:pPr>
        <w:pStyle w:val="a5"/>
        <w:widowControl w:val="0"/>
        <w:numPr>
          <w:ilvl w:val="0"/>
          <w:numId w:val="91"/>
        </w:numPr>
        <w:tabs>
          <w:tab w:val="left" w:pos="846"/>
        </w:tabs>
        <w:spacing w:after="0"/>
        <w:ind w:left="140" w:right="40" w:firstLine="540"/>
        <w:jc w:val="both"/>
        <w:rPr>
          <w:sz w:val="24"/>
          <w:szCs w:val="24"/>
        </w:rPr>
      </w:pPr>
      <w:r w:rsidRPr="0025236C">
        <w:rPr>
          <w:sz w:val="24"/>
          <w:szCs w:val="24"/>
        </w:rPr>
        <w:t>в отношении него отсутствует решения арбитражного суда о признании участника закупки банкротом и об открытии конкурсного производства;</w:t>
      </w:r>
    </w:p>
    <w:p w:rsidR="00BA7482" w:rsidRPr="0025236C" w:rsidRDefault="00BA7482" w:rsidP="00BA7482">
      <w:pPr>
        <w:pStyle w:val="a5"/>
        <w:widowControl w:val="0"/>
        <w:numPr>
          <w:ilvl w:val="0"/>
          <w:numId w:val="91"/>
        </w:numPr>
        <w:tabs>
          <w:tab w:val="left" w:pos="874"/>
        </w:tabs>
        <w:spacing w:after="0"/>
        <w:ind w:left="140" w:right="40" w:firstLine="540"/>
        <w:jc w:val="both"/>
        <w:rPr>
          <w:sz w:val="24"/>
          <w:szCs w:val="24"/>
        </w:rPr>
      </w:pPr>
      <w:r w:rsidRPr="0025236C">
        <w:rPr>
          <w:sz w:val="24"/>
          <w:szCs w:val="24"/>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BA7482" w:rsidRPr="0025236C" w:rsidRDefault="00BA7482" w:rsidP="00BA7482">
      <w:pPr>
        <w:pStyle w:val="a5"/>
        <w:widowControl w:val="0"/>
        <w:numPr>
          <w:ilvl w:val="0"/>
          <w:numId w:val="91"/>
        </w:numPr>
        <w:tabs>
          <w:tab w:val="left" w:pos="903"/>
        </w:tabs>
        <w:spacing w:after="0"/>
        <w:ind w:left="140" w:right="40" w:firstLine="540"/>
        <w:jc w:val="both"/>
        <w:rPr>
          <w:sz w:val="24"/>
          <w:szCs w:val="24"/>
        </w:rPr>
      </w:pPr>
      <w:r w:rsidRPr="0025236C">
        <w:rPr>
          <w:sz w:val="24"/>
          <w:szCs w:val="24"/>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BA7482" w:rsidRPr="0025236C" w:rsidRDefault="00BA7482" w:rsidP="00BA7482">
      <w:pPr>
        <w:pStyle w:val="210"/>
        <w:shd w:val="clear" w:color="auto" w:fill="auto"/>
        <w:tabs>
          <w:tab w:val="left" w:leader="underscore" w:pos="2103"/>
        </w:tabs>
        <w:spacing w:line="240" w:lineRule="auto"/>
        <w:ind w:left="140"/>
        <w:jc w:val="both"/>
        <w:rPr>
          <w:rStyle w:val="222"/>
          <w:b/>
          <w:bCs/>
          <w:sz w:val="24"/>
          <w:szCs w:val="24"/>
        </w:rPr>
      </w:pPr>
      <w:r w:rsidRPr="0025236C">
        <w:rPr>
          <w:rStyle w:val="222"/>
          <w:sz w:val="24"/>
          <w:szCs w:val="24"/>
        </w:rPr>
        <w:t xml:space="preserve">1. Лот № </w:t>
      </w:r>
      <w:r w:rsidRPr="0025236C">
        <w:rPr>
          <w:rStyle w:val="222"/>
          <w:sz w:val="24"/>
          <w:szCs w:val="24"/>
        </w:rPr>
        <w:tab/>
        <w:t>наименование лота:</w:t>
      </w:r>
    </w:p>
    <w:p w:rsidR="00BA7482" w:rsidRPr="0025236C" w:rsidRDefault="00BA7482" w:rsidP="00BA7482">
      <w:pPr>
        <w:pStyle w:val="210"/>
        <w:shd w:val="clear" w:color="auto" w:fill="auto"/>
        <w:tabs>
          <w:tab w:val="left" w:leader="underscore" w:pos="2103"/>
        </w:tabs>
        <w:spacing w:line="240" w:lineRule="auto"/>
        <w:ind w:left="140"/>
        <w:jc w:val="both"/>
        <w:rPr>
          <w:sz w:val="24"/>
          <w:szCs w:val="24"/>
        </w:rPr>
      </w:pPr>
      <w:r w:rsidRPr="0025236C">
        <w:rPr>
          <w:rStyle w:val="222"/>
          <w:sz w:val="24"/>
          <w:szCs w:val="24"/>
        </w:rPr>
        <w:t>____________________________________________________________________________________________________</w:t>
      </w:r>
    </w:p>
    <w:p w:rsidR="00BA7482" w:rsidRPr="0025236C" w:rsidRDefault="00BA7482" w:rsidP="00BA7482">
      <w:pPr>
        <w:pStyle w:val="410"/>
        <w:shd w:val="clear" w:color="auto" w:fill="auto"/>
        <w:tabs>
          <w:tab w:val="left" w:pos="110"/>
        </w:tabs>
        <w:spacing w:before="0" w:after="0" w:line="240" w:lineRule="auto"/>
        <w:ind w:left="110"/>
        <w:rPr>
          <w:rStyle w:val="421"/>
          <w:i/>
          <w:iCs/>
          <w:sz w:val="24"/>
          <w:szCs w:val="24"/>
        </w:rPr>
      </w:pPr>
      <w:r w:rsidRPr="0025236C">
        <w:rPr>
          <w:rStyle w:val="421"/>
          <w:sz w:val="24"/>
          <w:szCs w:val="24"/>
        </w:rPr>
        <w:t xml:space="preserve"> * (заполняется на поставку товара, выполнение работ, оказание услуг)</w:t>
      </w:r>
    </w:p>
    <w:p w:rsidR="00BA7482" w:rsidRPr="0025236C" w:rsidRDefault="00BA7482" w:rsidP="00BA7482">
      <w:pPr>
        <w:pStyle w:val="410"/>
        <w:shd w:val="clear" w:color="auto" w:fill="auto"/>
        <w:tabs>
          <w:tab w:val="left" w:pos="110"/>
        </w:tabs>
        <w:spacing w:before="0" w:after="0" w:line="240" w:lineRule="auto"/>
        <w:ind w:left="110"/>
        <w:rPr>
          <w:rStyle w:val="421"/>
          <w:b/>
          <w:bCs/>
          <w:sz w:val="24"/>
          <w:szCs w:val="24"/>
        </w:rPr>
      </w:pPr>
      <w:r w:rsidRPr="0025236C">
        <w:rPr>
          <w:rStyle w:val="421"/>
          <w:sz w:val="24"/>
          <w:szCs w:val="24"/>
        </w:rPr>
        <w:t>2.1. Наименование товара:____________________________________________________________________________</w:t>
      </w:r>
    </w:p>
    <w:p w:rsidR="00BA7482" w:rsidRPr="0025236C" w:rsidRDefault="00BA7482" w:rsidP="00BA7482">
      <w:pPr>
        <w:pStyle w:val="210"/>
        <w:numPr>
          <w:ilvl w:val="0"/>
          <w:numId w:val="92"/>
        </w:numPr>
        <w:shd w:val="clear" w:color="auto" w:fill="auto"/>
        <w:tabs>
          <w:tab w:val="left" w:pos="433"/>
        </w:tabs>
        <w:spacing w:line="240" w:lineRule="auto"/>
        <w:ind w:left="20"/>
        <w:jc w:val="left"/>
        <w:rPr>
          <w:sz w:val="24"/>
          <w:szCs w:val="24"/>
        </w:rPr>
      </w:pPr>
      <w:r w:rsidRPr="0025236C">
        <w:rPr>
          <w:rStyle w:val="222"/>
          <w:sz w:val="24"/>
          <w:szCs w:val="24"/>
        </w:rPr>
        <w:t>Характеристики поставляемого товара:</w:t>
      </w:r>
    </w:p>
    <w:p w:rsidR="00BA7482" w:rsidRPr="0025236C" w:rsidRDefault="00BA7482" w:rsidP="00BA7482">
      <w:pPr>
        <w:pStyle w:val="410"/>
        <w:shd w:val="clear" w:color="auto" w:fill="auto"/>
        <w:tabs>
          <w:tab w:val="left" w:leader="underscore" w:pos="591"/>
        </w:tabs>
        <w:spacing w:before="0" w:after="0" w:line="240" w:lineRule="auto"/>
        <w:ind w:left="20"/>
        <w:rPr>
          <w:rFonts w:ascii="Times New Roman" w:hAnsi="Times New Roman"/>
          <w:sz w:val="24"/>
          <w:szCs w:val="24"/>
        </w:rPr>
      </w:pPr>
      <w:r w:rsidRPr="0025236C">
        <w:rPr>
          <w:rStyle w:val="471"/>
          <w:sz w:val="24"/>
          <w:szCs w:val="24"/>
        </w:rPr>
        <w:t xml:space="preserve">* </w:t>
      </w:r>
      <w:r w:rsidRPr="0025236C">
        <w:rPr>
          <w:rStyle w:val="440"/>
          <w:i/>
          <w:iCs/>
          <w:sz w:val="24"/>
          <w:szCs w:val="24"/>
        </w:rPr>
        <w:t>Данный пункт заполняется только в случае наличия требования в конкурсной документации</w:t>
      </w:r>
    </w:p>
    <w:p w:rsidR="00BA7482" w:rsidRPr="0025236C" w:rsidRDefault="00BA7482" w:rsidP="00BA7482">
      <w:pPr>
        <w:pStyle w:val="210"/>
        <w:shd w:val="clear" w:color="auto" w:fill="auto"/>
        <w:spacing w:line="240" w:lineRule="auto"/>
        <w:ind w:left="20"/>
        <w:jc w:val="left"/>
        <w:rPr>
          <w:sz w:val="24"/>
          <w:szCs w:val="24"/>
        </w:rPr>
      </w:pPr>
      <w:r w:rsidRPr="0025236C">
        <w:rPr>
          <w:rStyle w:val="222"/>
          <w:sz w:val="24"/>
          <w:szCs w:val="24"/>
        </w:rPr>
        <w:t>2.3. Качественные:_________________________________________________________________________________</w:t>
      </w:r>
      <w:r w:rsidRPr="0025236C">
        <w:rPr>
          <w:rStyle w:val="222"/>
          <w:sz w:val="24"/>
          <w:szCs w:val="24"/>
        </w:rPr>
        <w:tab/>
      </w:r>
    </w:p>
    <w:p w:rsidR="00BA7482" w:rsidRPr="0025236C" w:rsidRDefault="00BA7482" w:rsidP="00BA7482">
      <w:pPr>
        <w:pStyle w:val="410"/>
        <w:shd w:val="clear" w:color="auto" w:fill="auto"/>
        <w:spacing w:before="0" w:after="0" w:line="240" w:lineRule="auto"/>
        <w:ind w:left="3960"/>
        <w:rPr>
          <w:rFonts w:ascii="Times New Roman" w:hAnsi="Times New Roman"/>
          <w:sz w:val="24"/>
          <w:szCs w:val="24"/>
        </w:rPr>
      </w:pPr>
      <w:r w:rsidRPr="0025236C">
        <w:rPr>
          <w:rStyle w:val="430"/>
          <w:i/>
          <w:iCs/>
          <w:sz w:val="24"/>
          <w:szCs w:val="24"/>
        </w:rPr>
        <w:t>(указываются параметры, их фактическое значение)</w:t>
      </w:r>
    </w:p>
    <w:p w:rsidR="00BA7482" w:rsidRPr="0025236C" w:rsidRDefault="00BA7482" w:rsidP="00BA7482">
      <w:pPr>
        <w:pStyle w:val="210"/>
        <w:shd w:val="clear" w:color="auto" w:fill="auto"/>
        <w:tabs>
          <w:tab w:val="left" w:pos="438"/>
        </w:tabs>
        <w:spacing w:line="240" w:lineRule="auto"/>
        <w:jc w:val="left"/>
        <w:rPr>
          <w:rStyle w:val="222"/>
          <w:b/>
          <w:bCs/>
          <w:sz w:val="24"/>
          <w:szCs w:val="24"/>
        </w:rPr>
      </w:pPr>
      <w:r w:rsidRPr="0025236C">
        <w:rPr>
          <w:rStyle w:val="222"/>
          <w:sz w:val="24"/>
          <w:szCs w:val="24"/>
        </w:rPr>
        <w:t>2.4. Функциональные (потребительские свойства):</w:t>
      </w:r>
      <w:r w:rsidRPr="0025236C">
        <w:rPr>
          <w:rStyle w:val="222"/>
          <w:sz w:val="24"/>
          <w:szCs w:val="24"/>
        </w:rPr>
        <w:tab/>
      </w:r>
    </w:p>
    <w:p w:rsidR="00BA7482" w:rsidRPr="0025236C" w:rsidRDefault="00BA7482" w:rsidP="00BA7482">
      <w:pPr>
        <w:pStyle w:val="210"/>
        <w:shd w:val="clear" w:color="auto" w:fill="auto"/>
        <w:tabs>
          <w:tab w:val="left" w:pos="438"/>
        </w:tabs>
        <w:spacing w:line="240" w:lineRule="auto"/>
        <w:ind w:left="20"/>
        <w:jc w:val="left"/>
        <w:rPr>
          <w:sz w:val="24"/>
          <w:szCs w:val="24"/>
        </w:rPr>
      </w:pPr>
      <w:r w:rsidRPr="0025236C">
        <w:rPr>
          <w:rStyle w:val="222"/>
          <w:sz w:val="24"/>
          <w:szCs w:val="24"/>
        </w:rPr>
        <w:t>_____________________________________________________________________________________________________</w:t>
      </w:r>
    </w:p>
    <w:p w:rsidR="00BA7482" w:rsidRPr="0025236C" w:rsidRDefault="00BA7482" w:rsidP="00BA7482">
      <w:pPr>
        <w:pStyle w:val="410"/>
        <w:shd w:val="clear" w:color="auto" w:fill="auto"/>
        <w:spacing w:before="0" w:after="0" w:line="240" w:lineRule="auto"/>
        <w:jc w:val="center"/>
        <w:rPr>
          <w:rFonts w:ascii="Times New Roman" w:hAnsi="Times New Roman"/>
          <w:sz w:val="24"/>
          <w:szCs w:val="24"/>
        </w:rPr>
      </w:pPr>
      <w:r w:rsidRPr="0025236C">
        <w:rPr>
          <w:rStyle w:val="430"/>
          <w:i/>
          <w:iCs/>
          <w:sz w:val="24"/>
          <w:szCs w:val="24"/>
        </w:rPr>
        <w:t>(указываются параметры, их фактическое значение)</w:t>
      </w:r>
    </w:p>
    <w:p w:rsidR="00BA7482" w:rsidRPr="0025236C" w:rsidRDefault="00BA7482" w:rsidP="00BA7482">
      <w:pPr>
        <w:pStyle w:val="410"/>
        <w:shd w:val="clear" w:color="auto" w:fill="auto"/>
        <w:spacing w:before="0" w:after="0" w:line="240" w:lineRule="auto"/>
        <w:ind w:left="20" w:right="280" w:firstLine="560"/>
        <w:jc w:val="both"/>
        <w:rPr>
          <w:rFonts w:ascii="Times New Roman" w:hAnsi="Times New Roman"/>
          <w:sz w:val="24"/>
          <w:szCs w:val="24"/>
        </w:rPr>
      </w:pPr>
      <w:r w:rsidRPr="0025236C">
        <w:rPr>
          <w:rStyle w:val="440"/>
          <w:i/>
          <w:iCs/>
          <w:sz w:val="24"/>
          <w:szCs w:val="24"/>
        </w:rPr>
        <w:t>В случае предоставления к заявке на участие в конкурсе спецификации (технического</w:t>
      </w:r>
      <w:r w:rsidRPr="0025236C">
        <w:rPr>
          <w:rStyle w:val="430"/>
          <w:i/>
          <w:iCs/>
          <w:sz w:val="24"/>
          <w:szCs w:val="24"/>
        </w:rPr>
        <w:t xml:space="preserve"> </w:t>
      </w:r>
      <w:r w:rsidRPr="0025236C">
        <w:rPr>
          <w:rStyle w:val="440"/>
          <w:i/>
          <w:iCs/>
          <w:sz w:val="24"/>
          <w:szCs w:val="24"/>
        </w:rPr>
        <w:t>задания), содержащей характеристики товара, последняя должна быть оформлена в</w:t>
      </w:r>
      <w:r w:rsidRPr="0025236C">
        <w:rPr>
          <w:rStyle w:val="430"/>
          <w:i/>
          <w:iCs/>
          <w:sz w:val="24"/>
          <w:szCs w:val="24"/>
        </w:rPr>
        <w:t xml:space="preserve"> </w:t>
      </w:r>
      <w:r w:rsidRPr="0025236C">
        <w:rPr>
          <w:rStyle w:val="440"/>
          <w:i/>
          <w:iCs/>
          <w:sz w:val="24"/>
          <w:szCs w:val="24"/>
        </w:rPr>
        <w:t>соответствии и по форме спецификации, содержащей характеристики товара и</w:t>
      </w:r>
      <w:r w:rsidRPr="0025236C">
        <w:rPr>
          <w:rStyle w:val="430"/>
          <w:i/>
          <w:iCs/>
          <w:sz w:val="24"/>
          <w:szCs w:val="24"/>
        </w:rPr>
        <w:t xml:space="preserve"> </w:t>
      </w:r>
      <w:r w:rsidRPr="0025236C">
        <w:rPr>
          <w:rStyle w:val="440"/>
          <w:i/>
          <w:iCs/>
          <w:sz w:val="24"/>
          <w:szCs w:val="24"/>
        </w:rPr>
        <w:t>являющейся частью документации об конкурсе (при наличии последней), при этом</w:t>
      </w:r>
      <w:r w:rsidRPr="0025236C">
        <w:rPr>
          <w:rStyle w:val="430"/>
          <w:i/>
          <w:iCs/>
          <w:sz w:val="24"/>
          <w:szCs w:val="24"/>
        </w:rPr>
        <w:t xml:space="preserve"> </w:t>
      </w:r>
      <w:r w:rsidRPr="0025236C">
        <w:rPr>
          <w:rStyle w:val="440"/>
          <w:i/>
          <w:iCs/>
          <w:sz w:val="24"/>
          <w:szCs w:val="24"/>
        </w:rPr>
        <w:t>участник указывает наименование товара (предлагаемой модели) и его фактические</w:t>
      </w:r>
      <w:r w:rsidRPr="0025236C">
        <w:rPr>
          <w:rStyle w:val="430"/>
          <w:i/>
          <w:iCs/>
          <w:sz w:val="24"/>
          <w:szCs w:val="24"/>
        </w:rPr>
        <w:t xml:space="preserve"> </w:t>
      </w:r>
      <w:r w:rsidRPr="0025236C">
        <w:rPr>
          <w:rStyle w:val="440"/>
          <w:i/>
          <w:iCs/>
          <w:sz w:val="24"/>
          <w:szCs w:val="24"/>
        </w:rPr>
        <w:t xml:space="preserve">характеристики, а также страну </w:t>
      </w:r>
      <w:r w:rsidRPr="0025236C">
        <w:rPr>
          <w:rStyle w:val="440"/>
          <w:i/>
          <w:iCs/>
          <w:sz w:val="24"/>
          <w:szCs w:val="24"/>
        </w:rPr>
        <w:lastRenderedPageBreak/>
        <w:t>происхождения товара.</w:t>
      </w:r>
    </w:p>
    <w:p w:rsidR="00BA7482" w:rsidRPr="0025236C" w:rsidRDefault="00BA7482" w:rsidP="00BA7482">
      <w:pPr>
        <w:pStyle w:val="210"/>
        <w:numPr>
          <w:ilvl w:val="0"/>
          <w:numId w:val="93"/>
        </w:numPr>
        <w:shd w:val="clear" w:color="auto" w:fill="auto"/>
        <w:tabs>
          <w:tab w:val="left" w:pos="265"/>
        </w:tabs>
        <w:spacing w:line="240" w:lineRule="auto"/>
        <w:ind w:left="20"/>
        <w:jc w:val="left"/>
        <w:rPr>
          <w:rStyle w:val="222"/>
          <w:b/>
          <w:bCs/>
          <w:sz w:val="24"/>
          <w:szCs w:val="24"/>
        </w:rPr>
      </w:pPr>
      <w:r w:rsidRPr="0025236C">
        <w:rPr>
          <w:rStyle w:val="222"/>
          <w:sz w:val="24"/>
          <w:szCs w:val="24"/>
        </w:rPr>
        <w:t>Качество работ, услуг:</w:t>
      </w:r>
    </w:p>
    <w:p w:rsidR="00BA7482" w:rsidRPr="0025236C" w:rsidRDefault="00BA7482" w:rsidP="00BA7482">
      <w:pPr>
        <w:pStyle w:val="210"/>
        <w:shd w:val="clear" w:color="auto" w:fill="auto"/>
        <w:tabs>
          <w:tab w:val="left" w:pos="265"/>
        </w:tabs>
        <w:spacing w:line="240" w:lineRule="auto"/>
        <w:ind w:left="20"/>
        <w:jc w:val="left"/>
        <w:rPr>
          <w:sz w:val="24"/>
          <w:szCs w:val="24"/>
        </w:rPr>
      </w:pPr>
      <w:r w:rsidRPr="0025236C">
        <w:rPr>
          <w:sz w:val="24"/>
          <w:szCs w:val="24"/>
        </w:rPr>
        <w:t>____________________________________________________________________________________________________</w:t>
      </w:r>
    </w:p>
    <w:p w:rsidR="00BA7482" w:rsidRPr="0025236C" w:rsidRDefault="00BA7482" w:rsidP="00BA7482">
      <w:pPr>
        <w:pStyle w:val="410"/>
        <w:shd w:val="clear" w:color="auto" w:fill="auto"/>
        <w:spacing w:before="0" w:after="0" w:line="240" w:lineRule="auto"/>
        <w:ind w:left="3960"/>
        <w:rPr>
          <w:rFonts w:ascii="Times New Roman" w:hAnsi="Times New Roman"/>
          <w:sz w:val="24"/>
          <w:szCs w:val="24"/>
        </w:rPr>
      </w:pPr>
      <w:r w:rsidRPr="0025236C">
        <w:rPr>
          <w:rStyle w:val="430"/>
          <w:i/>
          <w:iCs/>
          <w:sz w:val="24"/>
          <w:szCs w:val="24"/>
        </w:rPr>
        <w:t>(з</w:t>
      </w:r>
      <w:r w:rsidRPr="0025236C">
        <w:rPr>
          <w:rStyle w:val="440"/>
          <w:i/>
          <w:iCs/>
          <w:sz w:val="24"/>
          <w:szCs w:val="24"/>
        </w:rPr>
        <w:t>аполняется при выполнении работ, оказании услуг)</w:t>
      </w:r>
    </w:p>
    <w:p w:rsidR="00BA7482" w:rsidRPr="0025236C" w:rsidRDefault="00BA7482" w:rsidP="00BA7482">
      <w:pPr>
        <w:pStyle w:val="210"/>
        <w:numPr>
          <w:ilvl w:val="0"/>
          <w:numId w:val="93"/>
        </w:numPr>
        <w:shd w:val="clear" w:color="auto" w:fill="auto"/>
        <w:tabs>
          <w:tab w:val="left" w:pos="260"/>
        </w:tabs>
        <w:spacing w:line="240" w:lineRule="auto"/>
        <w:ind w:left="20"/>
        <w:jc w:val="left"/>
        <w:rPr>
          <w:sz w:val="24"/>
          <w:szCs w:val="24"/>
        </w:rPr>
      </w:pPr>
      <w:r w:rsidRPr="0025236C">
        <w:rPr>
          <w:rStyle w:val="222"/>
          <w:sz w:val="24"/>
          <w:szCs w:val="24"/>
        </w:rPr>
        <w:t>Сведения по критериям, установленные конкурсной документацией;</w:t>
      </w:r>
    </w:p>
    <w:p w:rsidR="00BA7482" w:rsidRPr="0025236C" w:rsidRDefault="00BA7482" w:rsidP="00BA7482">
      <w:pPr>
        <w:pStyle w:val="210"/>
        <w:numPr>
          <w:ilvl w:val="1"/>
          <w:numId w:val="93"/>
        </w:numPr>
        <w:shd w:val="clear" w:color="auto" w:fill="auto"/>
        <w:tabs>
          <w:tab w:val="left" w:pos="438"/>
        </w:tabs>
        <w:spacing w:line="240" w:lineRule="auto"/>
        <w:ind w:left="20"/>
        <w:jc w:val="left"/>
        <w:rPr>
          <w:sz w:val="24"/>
          <w:szCs w:val="24"/>
        </w:rPr>
      </w:pPr>
      <w:r w:rsidRPr="0025236C">
        <w:rPr>
          <w:rStyle w:val="222"/>
          <w:sz w:val="24"/>
          <w:szCs w:val="24"/>
        </w:rPr>
        <w:t>Качество работ, услуг:</w:t>
      </w:r>
    </w:p>
    <w:p w:rsidR="00BA7482" w:rsidRPr="0025236C" w:rsidRDefault="00BA7482" w:rsidP="00BA7482">
      <w:pPr>
        <w:pStyle w:val="210"/>
        <w:numPr>
          <w:ilvl w:val="1"/>
          <w:numId w:val="93"/>
        </w:numPr>
        <w:shd w:val="clear" w:color="auto" w:fill="auto"/>
        <w:tabs>
          <w:tab w:val="left" w:pos="438"/>
        </w:tabs>
        <w:spacing w:line="240" w:lineRule="auto"/>
        <w:ind w:left="20" w:right="280"/>
        <w:jc w:val="left"/>
        <w:rPr>
          <w:sz w:val="24"/>
          <w:szCs w:val="24"/>
        </w:rPr>
      </w:pPr>
      <w:r w:rsidRPr="0025236C">
        <w:rPr>
          <w:rStyle w:val="222"/>
          <w:sz w:val="24"/>
          <w:szCs w:val="24"/>
        </w:rPr>
        <w:t>Квалификация участника конкурса при размещении заказа на выполнение работ, оказание услуг:</w:t>
      </w:r>
    </w:p>
    <w:p w:rsidR="00BA7482" w:rsidRPr="0025236C" w:rsidRDefault="00BA7482" w:rsidP="00BA7482">
      <w:pPr>
        <w:pStyle w:val="210"/>
        <w:numPr>
          <w:ilvl w:val="1"/>
          <w:numId w:val="93"/>
        </w:numPr>
        <w:shd w:val="clear" w:color="auto" w:fill="auto"/>
        <w:tabs>
          <w:tab w:val="left" w:pos="438"/>
        </w:tabs>
        <w:spacing w:line="240" w:lineRule="auto"/>
        <w:ind w:left="20"/>
        <w:jc w:val="left"/>
        <w:rPr>
          <w:sz w:val="24"/>
          <w:szCs w:val="24"/>
        </w:rPr>
      </w:pPr>
      <w:r w:rsidRPr="0025236C">
        <w:rPr>
          <w:rStyle w:val="222"/>
          <w:sz w:val="24"/>
          <w:szCs w:val="24"/>
        </w:rPr>
        <w:t>Сроки (периоды) поставки товара, выполнения работ, оказания услуг:</w:t>
      </w:r>
    </w:p>
    <w:p w:rsidR="00BA7482" w:rsidRPr="0025236C" w:rsidRDefault="00BA7482" w:rsidP="00BA7482">
      <w:pPr>
        <w:pStyle w:val="210"/>
        <w:numPr>
          <w:ilvl w:val="1"/>
          <w:numId w:val="93"/>
        </w:numPr>
        <w:shd w:val="clear" w:color="auto" w:fill="auto"/>
        <w:tabs>
          <w:tab w:val="left" w:pos="442"/>
        </w:tabs>
        <w:spacing w:line="240" w:lineRule="auto"/>
        <w:ind w:left="20"/>
        <w:jc w:val="left"/>
        <w:rPr>
          <w:sz w:val="24"/>
          <w:szCs w:val="24"/>
        </w:rPr>
      </w:pPr>
      <w:r w:rsidRPr="0025236C">
        <w:rPr>
          <w:rStyle w:val="222"/>
          <w:sz w:val="24"/>
          <w:szCs w:val="24"/>
        </w:rPr>
        <w:t>Срок предоставления гарантии качества товара, работ, услуг:</w:t>
      </w:r>
    </w:p>
    <w:p w:rsidR="00BA7482" w:rsidRPr="0025236C" w:rsidRDefault="00BA7482" w:rsidP="00BA7482">
      <w:pPr>
        <w:pStyle w:val="410"/>
        <w:shd w:val="clear" w:color="auto" w:fill="auto"/>
        <w:spacing w:before="0" w:after="0" w:line="240" w:lineRule="auto"/>
        <w:ind w:left="20" w:right="1120" w:firstLine="560"/>
        <w:jc w:val="both"/>
        <w:rPr>
          <w:rFonts w:ascii="Times New Roman" w:hAnsi="Times New Roman"/>
          <w:sz w:val="24"/>
          <w:szCs w:val="24"/>
        </w:rPr>
      </w:pPr>
      <w:r w:rsidRPr="0025236C">
        <w:rPr>
          <w:rStyle w:val="47"/>
          <w:sz w:val="24"/>
          <w:szCs w:val="24"/>
        </w:rPr>
        <w:t xml:space="preserve">* </w:t>
      </w:r>
      <w:r w:rsidRPr="0025236C">
        <w:rPr>
          <w:rStyle w:val="430"/>
          <w:i/>
          <w:iCs/>
          <w:sz w:val="24"/>
          <w:szCs w:val="24"/>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BA7482" w:rsidRPr="0025236C" w:rsidRDefault="00BA7482" w:rsidP="00BA7482">
      <w:pPr>
        <w:pStyle w:val="a5"/>
        <w:widowControl w:val="0"/>
        <w:numPr>
          <w:ilvl w:val="0"/>
          <w:numId w:val="93"/>
        </w:numPr>
        <w:tabs>
          <w:tab w:val="left" w:pos="255"/>
          <w:tab w:val="left" w:leader="underscore" w:pos="5502"/>
        </w:tabs>
        <w:spacing w:after="0"/>
        <w:ind w:left="20"/>
        <w:rPr>
          <w:sz w:val="24"/>
          <w:szCs w:val="24"/>
        </w:rPr>
      </w:pPr>
      <w:r w:rsidRPr="0025236C">
        <w:rPr>
          <w:rStyle w:val="17"/>
          <w:sz w:val="24"/>
          <w:szCs w:val="24"/>
        </w:rPr>
        <w:t>Цена конкурсной заявки:</w:t>
      </w:r>
      <w:r w:rsidRPr="0025236C">
        <w:rPr>
          <w:rStyle w:val="17"/>
          <w:sz w:val="24"/>
          <w:szCs w:val="24"/>
        </w:rPr>
        <w:tab/>
      </w:r>
      <w:r w:rsidRPr="0025236C">
        <w:rPr>
          <w:sz w:val="24"/>
          <w:szCs w:val="24"/>
        </w:rPr>
        <w:t>рубли Российской Федерации</w:t>
      </w:r>
    </w:p>
    <w:p w:rsidR="00BA7482" w:rsidRPr="0025236C" w:rsidRDefault="00BA7482" w:rsidP="00BA7482">
      <w:pPr>
        <w:pStyle w:val="a5"/>
        <w:ind w:left="20"/>
        <w:rPr>
          <w:sz w:val="24"/>
          <w:szCs w:val="24"/>
        </w:rPr>
      </w:pPr>
      <w:r w:rsidRPr="0025236C">
        <w:rPr>
          <w:sz w:val="24"/>
          <w:szCs w:val="24"/>
        </w:rPr>
        <w:t>Цена включает:</w:t>
      </w:r>
    </w:p>
    <w:p w:rsidR="00BA7482" w:rsidRPr="0025236C" w:rsidRDefault="00BA7482" w:rsidP="00BA7482">
      <w:pPr>
        <w:pStyle w:val="a5"/>
        <w:ind w:left="20"/>
        <w:rPr>
          <w:sz w:val="24"/>
          <w:szCs w:val="24"/>
        </w:rPr>
      </w:pPr>
      <w:r w:rsidRPr="0025236C">
        <w:rPr>
          <w:sz w:val="24"/>
          <w:szCs w:val="24"/>
        </w:rPr>
        <w:t>_____________________________________________________________________________________________________</w:t>
      </w:r>
    </w:p>
    <w:p w:rsidR="00BA7482" w:rsidRPr="0025236C" w:rsidRDefault="00BA7482" w:rsidP="00BA7482">
      <w:pPr>
        <w:pStyle w:val="410"/>
        <w:shd w:val="clear" w:color="auto" w:fill="auto"/>
        <w:spacing w:before="0" w:after="0" w:line="240" w:lineRule="auto"/>
        <w:ind w:left="2200"/>
        <w:rPr>
          <w:rFonts w:ascii="Times New Roman" w:hAnsi="Times New Roman"/>
          <w:sz w:val="24"/>
          <w:szCs w:val="24"/>
        </w:rPr>
      </w:pPr>
      <w:r w:rsidRPr="0025236C">
        <w:rPr>
          <w:rStyle w:val="430"/>
          <w:i/>
          <w:iCs/>
          <w:sz w:val="24"/>
          <w:szCs w:val="24"/>
        </w:rPr>
        <w:t>(заполняется в соответствии с конкурсной документацией)</w:t>
      </w:r>
    </w:p>
    <w:p w:rsidR="00BA7482" w:rsidRPr="0025236C" w:rsidRDefault="00BA7482" w:rsidP="00BA7482">
      <w:pPr>
        <w:pStyle w:val="a5"/>
        <w:ind w:left="20" w:right="280" w:firstLine="560"/>
        <w:rPr>
          <w:sz w:val="24"/>
          <w:szCs w:val="24"/>
        </w:rPr>
      </w:pPr>
      <w:r w:rsidRPr="0025236C">
        <w:rPr>
          <w:sz w:val="24"/>
          <w:szCs w:val="24"/>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BA7482" w:rsidRPr="0025236C" w:rsidRDefault="00BA7482" w:rsidP="00BA7482">
      <w:pPr>
        <w:pStyle w:val="a5"/>
        <w:ind w:left="20" w:firstLine="560"/>
        <w:rPr>
          <w:sz w:val="24"/>
          <w:szCs w:val="24"/>
        </w:rPr>
      </w:pPr>
      <w:r w:rsidRPr="0025236C">
        <w:rPr>
          <w:sz w:val="24"/>
          <w:szCs w:val="24"/>
        </w:rPr>
        <w:t>Настоящим гарантируем достоверность представленной нами в заявке информации.</w:t>
      </w:r>
    </w:p>
    <w:p w:rsidR="00BA7482" w:rsidRPr="0025236C" w:rsidRDefault="00BA7482" w:rsidP="00BA7482">
      <w:pPr>
        <w:pStyle w:val="a5"/>
        <w:ind w:left="20" w:firstLine="560"/>
        <w:rPr>
          <w:sz w:val="24"/>
          <w:szCs w:val="24"/>
        </w:rPr>
      </w:pPr>
    </w:p>
    <w:p w:rsidR="00BA7482" w:rsidRPr="0025236C" w:rsidRDefault="00BA7482" w:rsidP="00BA7482">
      <w:pPr>
        <w:pStyle w:val="a5"/>
        <w:ind w:left="20" w:right="20" w:firstLine="660"/>
        <w:rPr>
          <w:rStyle w:val="PalatinoLinotype12"/>
          <w:sz w:val="24"/>
          <w:szCs w:val="24"/>
        </w:rPr>
      </w:pPr>
      <w:r w:rsidRPr="0025236C">
        <w:rPr>
          <w:rStyle w:val="PalatinoLinotype12"/>
          <w:sz w:val="24"/>
          <w:szCs w:val="24"/>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BA7482" w:rsidRPr="0025236C" w:rsidRDefault="00BA7482" w:rsidP="00BA7482">
      <w:pPr>
        <w:pStyle w:val="a5"/>
        <w:ind w:left="20" w:right="20" w:firstLine="660"/>
        <w:rPr>
          <w:sz w:val="24"/>
          <w:szCs w:val="24"/>
        </w:rPr>
      </w:pPr>
    </w:p>
    <w:p w:rsidR="00BA7482" w:rsidRPr="0025236C" w:rsidRDefault="00D76AB4" w:rsidP="00BA7482">
      <w:pPr>
        <w:pStyle w:val="a5"/>
        <w:tabs>
          <w:tab w:val="left" w:leader="underscore" w:pos="5818"/>
        </w:tabs>
        <w:ind w:left="20"/>
        <w:rPr>
          <w:sz w:val="24"/>
          <w:szCs w:val="24"/>
        </w:rPr>
      </w:pPr>
      <w:r w:rsidRPr="0025236C">
        <w:rPr>
          <w:sz w:val="24"/>
          <w:szCs w:val="24"/>
          <w:lang w:eastAsia="en-US"/>
        </w:rPr>
        <w:pict>
          <v:shapetype id="_x0000_t202" coordsize="21600,21600" o:spt="202" path="m,l,21600r21600,l21600,xe">
            <v:stroke joinstyle="miter"/>
            <v:path gradientshapeok="t" o:connecttype="rect"/>
          </v:shapetype>
          <v:shape id="Поле 11" o:spid="_x0000_s1026" type="#_x0000_t202" style="position:absolute;left:0;text-align:left;margin-left:392.55pt;margin-top:.25pt;width:107.95pt;height:27pt;z-index:-25165875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" filled="f" stroked="f">
            <v:textbox style="mso-next-textbox:#Поле 11;mso-fit-shape-to-text:t" inset="0,0,0,0">
              <w:txbxContent>
                <w:p w:rsidR="00BA7482" w:rsidRDefault="00BA7482" w:rsidP="00BA7482">
                  <w:pPr>
                    <w:pStyle w:val="a5"/>
                    <w:ind w:left="102"/>
                    <w:jc w:val="right"/>
                  </w:pPr>
                  <w:r>
                    <w:rPr>
                      <w:rStyle w:val="PalatinoLinotype"/>
                      <w:color w:val="000000"/>
                    </w:rPr>
                    <w:t xml:space="preserve">фамилия, имя, отчество полностью </w:t>
                  </w:r>
                </w:p>
              </w:txbxContent>
            </v:textbox>
            <w10:wrap type="square" anchorx="margin"/>
          </v:shape>
        </w:pict>
      </w:r>
      <w:r w:rsidR="00BA7482" w:rsidRPr="0025236C">
        <w:rPr>
          <w:rStyle w:val="PalatinoLinotype12"/>
          <w:sz w:val="24"/>
          <w:szCs w:val="24"/>
        </w:rPr>
        <w:t>Индивидуальный предприниматель                              _______________</w:t>
      </w:r>
    </w:p>
    <w:p w:rsidR="00BA7482" w:rsidRPr="0025236C" w:rsidRDefault="00BA7482" w:rsidP="00BA7482">
      <w:pPr>
        <w:pStyle w:val="a5"/>
        <w:tabs>
          <w:tab w:val="left" w:pos="4954"/>
        </w:tabs>
        <w:ind w:left="20"/>
        <w:rPr>
          <w:sz w:val="24"/>
          <w:szCs w:val="24"/>
        </w:rPr>
      </w:pPr>
      <w:r w:rsidRPr="0025236C">
        <w:rPr>
          <w:rStyle w:val="PalatinoLinotype12"/>
          <w:sz w:val="24"/>
          <w:szCs w:val="24"/>
        </w:rPr>
        <w:t>(предприниматель без образования</w:t>
      </w:r>
      <w:r w:rsidRPr="0025236C">
        <w:rPr>
          <w:rStyle w:val="PalatinoLinotype12"/>
          <w:sz w:val="24"/>
          <w:szCs w:val="24"/>
        </w:rPr>
        <w:tab/>
        <w:t>подпись</w:t>
      </w:r>
    </w:p>
    <w:p w:rsidR="00BA7482" w:rsidRPr="0025236C" w:rsidRDefault="00BA7482" w:rsidP="00BA7482">
      <w:pPr>
        <w:pStyle w:val="a5"/>
        <w:ind w:left="20" w:right="20"/>
        <w:rPr>
          <w:sz w:val="24"/>
          <w:szCs w:val="24"/>
        </w:rPr>
      </w:pPr>
      <w:r w:rsidRPr="0025236C">
        <w:rPr>
          <w:rStyle w:val="PalatinoLinotype12"/>
          <w:sz w:val="24"/>
          <w:szCs w:val="24"/>
        </w:rPr>
        <w:t>отчество юридического лица</w:t>
      </w:r>
    </w:p>
    <w:p w:rsidR="00BA7482" w:rsidRPr="0025236C" w:rsidRDefault="00BA7482" w:rsidP="00BA7482">
      <w:pPr>
        <w:pStyle w:val="a5"/>
        <w:ind w:left="3500"/>
        <w:rPr>
          <w:rStyle w:val="PalatinoLinotype12"/>
          <w:sz w:val="24"/>
          <w:szCs w:val="24"/>
        </w:rPr>
      </w:pPr>
      <w:r w:rsidRPr="0025236C">
        <w:rPr>
          <w:rStyle w:val="PalatinoLinotype12"/>
          <w:sz w:val="24"/>
          <w:szCs w:val="24"/>
        </w:rPr>
        <w:t>м.п.</w:t>
      </w:r>
    </w:p>
    <w:p w:rsidR="00BA7482" w:rsidRPr="0025236C" w:rsidRDefault="00BA7482" w:rsidP="00BA7482">
      <w:pPr>
        <w:pStyle w:val="a5"/>
        <w:ind w:left="3500"/>
        <w:rPr>
          <w:sz w:val="24"/>
          <w:szCs w:val="24"/>
        </w:rPr>
      </w:pPr>
    </w:p>
    <w:p w:rsidR="00BA7482" w:rsidRPr="0025236C" w:rsidRDefault="00BA7482" w:rsidP="00BA7482">
      <w:pPr>
        <w:pStyle w:val="a5"/>
        <w:tabs>
          <w:tab w:val="left" w:leader="underscore" w:pos="2425"/>
        </w:tabs>
        <w:ind w:left="20"/>
        <w:rPr>
          <w:sz w:val="24"/>
          <w:szCs w:val="24"/>
        </w:rPr>
      </w:pPr>
      <w:r w:rsidRPr="0025236C">
        <w:rPr>
          <w:rStyle w:val="PalatinoLinotype12"/>
          <w:sz w:val="24"/>
          <w:szCs w:val="24"/>
        </w:rPr>
        <w:tab/>
        <w:t xml:space="preserve"> /фамилии, имя, отчество полностью/</w:t>
      </w:r>
    </w:p>
    <w:p w:rsidR="00BA7482" w:rsidRPr="0025236C" w:rsidRDefault="00BA7482" w:rsidP="00BA7482">
      <w:pPr>
        <w:pStyle w:val="410"/>
        <w:shd w:val="clear" w:color="auto" w:fill="auto"/>
        <w:spacing w:before="0" w:after="0" w:line="240" w:lineRule="auto"/>
        <w:ind w:left="20"/>
        <w:jc w:val="both"/>
        <w:rPr>
          <w:rFonts w:ascii="Times New Roman" w:hAnsi="Times New Roman"/>
          <w:sz w:val="24"/>
          <w:szCs w:val="24"/>
        </w:rPr>
      </w:pPr>
      <w:r w:rsidRPr="0025236C">
        <w:rPr>
          <w:rStyle w:val="4PalatinoLinotype"/>
          <w:sz w:val="24"/>
          <w:szCs w:val="24"/>
        </w:rPr>
        <w:t>*для физических лиц</w:t>
      </w:r>
    </w:p>
    <w:p w:rsidR="00BA7482" w:rsidRPr="0025236C" w:rsidRDefault="00BA7482" w:rsidP="00BA7482">
      <w:pPr>
        <w:pStyle w:val="210"/>
        <w:shd w:val="clear" w:color="auto" w:fill="auto"/>
        <w:spacing w:line="240" w:lineRule="auto"/>
        <w:ind w:right="20"/>
        <w:jc w:val="both"/>
        <w:rPr>
          <w:rStyle w:val="2PalatinoLinotype"/>
          <w:b/>
          <w:bCs/>
          <w:sz w:val="24"/>
          <w:szCs w:val="24"/>
        </w:rPr>
      </w:pPr>
    </w:p>
    <w:p w:rsidR="00BA7482" w:rsidRPr="0025236C" w:rsidRDefault="00BA7482" w:rsidP="00BA7482">
      <w:pPr>
        <w:pStyle w:val="210"/>
        <w:shd w:val="clear" w:color="auto" w:fill="auto"/>
        <w:spacing w:line="240" w:lineRule="auto"/>
        <w:ind w:right="20"/>
        <w:jc w:val="both"/>
        <w:rPr>
          <w:rStyle w:val="2PalatinoLinotype"/>
          <w:b/>
          <w:bCs/>
          <w:sz w:val="24"/>
          <w:szCs w:val="24"/>
        </w:rPr>
      </w:pPr>
    </w:p>
    <w:p w:rsidR="00BA7482" w:rsidRPr="0025236C" w:rsidRDefault="00BA7482" w:rsidP="00BA7482">
      <w:pPr>
        <w:pStyle w:val="210"/>
        <w:shd w:val="clear" w:color="auto" w:fill="auto"/>
        <w:spacing w:line="240" w:lineRule="auto"/>
        <w:ind w:right="20"/>
        <w:rPr>
          <w:rStyle w:val="2PalatinoLinotype"/>
          <w:b/>
          <w:bCs/>
          <w:sz w:val="24"/>
          <w:szCs w:val="24"/>
        </w:rPr>
      </w:pPr>
      <w:r w:rsidRPr="0025236C">
        <w:rPr>
          <w:rStyle w:val="2PalatinoLinotype"/>
          <w:sz w:val="24"/>
          <w:szCs w:val="24"/>
        </w:rPr>
        <w:t>Форма № 3</w:t>
      </w:r>
    </w:p>
    <w:p w:rsidR="00BA7482" w:rsidRPr="0025236C" w:rsidRDefault="00BA7482" w:rsidP="00BA7482">
      <w:pPr>
        <w:pStyle w:val="210"/>
        <w:shd w:val="clear" w:color="auto" w:fill="auto"/>
        <w:spacing w:line="240" w:lineRule="auto"/>
        <w:ind w:right="20"/>
        <w:rPr>
          <w:sz w:val="24"/>
          <w:szCs w:val="24"/>
        </w:rPr>
      </w:pPr>
    </w:p>
    <w:p w:rsidR="00BA7482" w:rsidRPr="0025236C" w:rsidRDefault="00BA7482" w:rsidP="00BA7482">
      <w:pPr>
        <w:pStyle w:val="150"/>
        <w:shd w:val="clear" w:color="auto" w:fill="auto"/>
        <w:spacing w:before="0" w:after="0" w:line="240" w:lineRule="auto"/>
        <w:ind w:left="3500" w:right="3360"/>
        <w:jc w:val="center"/>
        <w:rPr>
          <w:rFonts w:ascii="Times New Roman" w:hAnsi="Times New Roman" w:cs="Times New Roman"/>
          <w:sz w:val="24"/>
          <w:szCs w:val="24"/>
        </w:rPr>
      </w:pPr>
      <w:r w:rsidRPr="0025236C">
        <w:rPr>
          <w:rStyle w:val="15"/>
          <w:rFonts w:ascii="Times New Roman" w:hAnsi="Times New Roman" w:cs="Times New Roman"/>
          <w:sz w:val="24"/>
          <w:szCs w:val="24"/>
        </w:rPr>
        <w:t>Заявление об отзыве заявки участника закупки</w:t>
      </w:r>
    </w:p>
    <w:p w:rsidR="00BA7482" w:rsidRPr="0025236C" w:rsidRDefault="00BA7482" w:rsidP="00BA7482">
      <w:pPr>
        <w:pStyle w:val="a5"/>
        <w:tabs>
          <w:tab w:val="left" w:leader="underscore" w:pos="1378"/>
          <w:tab w:val="left" w:leader="underscore" w:pos="1801"/>
          <w:tab w:val="left" w:leader="underscore" w:pos="2650"/>
          <w:tab w:val="left" w:leader="underscore" w:pos="3130"/>
        </w:tabs>
        <w:ind w:left="20"/>
        <w:rPr>
          <w:rStyle w:val="PalatinoLinotype12"/>
          <w:sz w:val="24"/>
          <w:szCs w:val="24"/>
        </w:rPr>
      </w:pPr>
      <w:r w:rsidRPr="0025236C">
        <w:rPr>
          <w:rStyle w:val="PalatinoLinotype12"/>
          <w:sz w:val="24"/>
          <w:szCs w:val="24"/>
        </w:rPr>
        <w:lastRenderedPageBreak/>
        <w:t>№ исх.</w:t>
      </w:r>
      <w:r w:rsidRPr="0025236C">
        <w:rPr>
          <w:rStyle w:val="PalatinoLinotype12"/>
          <w:sz w:val="24"/>
          <w:szCs w:val="24"/>
        </w:rPr>
        <w:tab/>
        <w:t>«</w:t>
      </w:r>
      <w:r w:rsidRPr="0025236C">
        <w:rPr>
          <w:rStyle w:val="PalatinoLinotype12"/>
          <w:sz w:val="24"/>
          <w:szCs w:val="24"/>
        </w:rPr>
        <w:tab/>
        <w:t>»</w:t>
      </w:r>
      <w:r w:rsidRPr="0025236C">
        <w:rPr>
          <w:rStyle w:val="PalatinoLinotype12"/>
          <w:sz w:val="24"/>
          <w:szCs w:val="24"/>
        </w:rPr>
        <w:tab/>
        <w:t>20</w:t>
      </w:r>
      <w:r w:rsidRPr="0025236C">
        <w:rPr>
          <w:rStyle w:val="PalatinoLinotype12"/>
          <w:sz w:val="24"/>
          <w:szCs w:val="24"/>
        </w:rPr>
        <w:tab/>
        <w:t>г.</w:t>
      </w:r>
    </w:p>
    <w:p w:rsidR="00BA7482" w:rsidRPr="0025236C" w:rsidRDefault="00BA7482" w:rsidP="00BA7482">
      <w:pPr>
        <w:pStyle w:val="a5"/>
        <w:tabs>
          <w:tab w:val="left" w:leader="underscore" w:pos="1378"/>
          <w:tab w:val="left" w:leader="underscore" w:pos="1801"/>
          <w:tab w:val="left" w:leader="underscore" w:pos="2650"/>
          <w:tab w:val="left" w:leader="underscore" w:pos="3130"/>
        </w:tabs>
        <w:ind w:left="20"/>
        <w:rPr>
          <w:rStyle w:val="PalatinoLinotype12"/>
          <w:sz w:val="24"/>
          <w:szCs w:val="24"/>
        </w:rPr>
      </w:pPr>
    </w:p>
    <w:p w:rsidR="00BA7482" w:rsidRPr="0025236C" w:rsidRDefault="00BA7482" w:rsidP="00BA7482">
      <w:pPr>
        <w:pStyle w:val="a5"/>
        <w:tabs>
          <w:tab w:val="left" w:leader="underscore" w:pos="1378"/>
          <w:tab w:val="left" w:leader="underscore" w:pos="1801"/>
          <w:tab w:val="left" w:leader="underscore" w:pos="2650"/>
          <w:tab w:val="left" w:leader="underscore" w:pos="3130"/>
        </w:tabs>
        <w:ind w:left="20"/>
        <w:rPr>
          <w:sz w:val="24"/>
          <w:szCs w:val="24"/>
        </w:rPr>
      </w:pPr>
    </w:p>
    <w:p w:rsidR="00BA7482" w:rsidRPr="0025236C" w:rsidRDefault="00BA7482" w:rsidP="00BA7482">
      <w:pPr>
        <w:pStyle w:val="a5"/>
        <w:ind w:right="20"/>
        <w:jc w:val="right"/>
        <w:rPr>
          <w:rStyle w:val="PalatinoLinotype12"/>
          <w:sz w:val="24"/>
          <w:szCs w:val="24"/>
        </w:rPr>
      </w:pPr>
      <w:r w:rsidRPr="0025236C">
        <w:rPr>
          <w:rStyle w:val="PalatinoLinotype12"/>
          <w:sz w:val="24"/>
          <w:szCs w:val="24"/>
        </w:rPr>
        <w:t>Руководителю Комиссии</w:t>
      </w:r>
    </w:p>
    <w:p w:rsidR="00BA7482" w:rsidRPr="0025236C" w:rsidRDefault="00BA7482" w:rsidP="00BA7482">
      <w:pPr>
        <w:pStyle w:val="a5"/>
        <w:ind w:right="20"/>
        <w:jc w:val="right"/>
        <w:rPr>
          <w:rStyle w:val="PalatinoLinotype12"/>
          <w:sz w:val="24"/>
          <w:szCs w:val="24"/>
        </w:rPr>
      </w:pPr>
      <w:r w:rsidRPr="0025236C">
        <w:rPr>
          <w:rStyle w:val="PalatinoLinotype12"/>
          <w:sz w:val="24"/>
          <w:szCs w:val="24"/>
        </w:rPr>
        <w:t>_______________________</w:t>
      </w:r>
    </w:p>
    <w:p w:rsidR="00BA7482" w:rsidRPr="0025236C" w:rsidRDefault="00BA7482" w:rsidP="00BA7482">
      <w:pPr>
        <w:pStyle w:val="a5"/>
        <w:ind w:right="20"/>
        <w:jc w:val="right"/>
        <w:rPr>
          <w:rStyle w:val="PalatinoLinotype12"/>
          <w:sz w:val="24"/>
          <w:szCs w:val="24"/>
        </w:rPr>
      </w:pPr>
    </w:p>
    <w:p w:rsidR="00BA7482" w:rsidRPr="0025236C" w:rsidRDefault="00BA7482" w:rsidP="00BA7482">
      <w:pPr>
        <w:pStyle w:val="a5"/>
        <w:ind w:right="20"/>
        <w:jc w:val="right"/>
        <w:rPr>
          <w:sz w:val="24"/>
          <w:szCs w:val="24"/>
        </w:rPr>
      </w:pPr>
    </w:p>
    <w:p w:rsidR="00BA7482" w:rsidRPr="0025236C" w:rsidRDefault="00BA7482" w:rsidP="00BA7482">
      <w:pPr>
        <w:pStyle w:val="a5"/>
        <w:tabs>
          <w:tab w:val="left" w:leader="underscore" w:pos="9190"/>
        </w:tabs>
        <w:ind w:left="20" w:firstLine="660"/>
        <w:rPr>
          <w:sz w:val="24"/>
          <w:szCs w:val="24"/>
        </w:rPr>
      </w:pPr>
      <w:r w:rsidRPr="0025236C">
        <w:rPr>
          <w:rStyle w:val="PalatinoLinotype12"/>
          <w:sz w:val="24"/>
          <w:szCs w:val="24"/>
        </w:rPr>
        <w:t>Настоящим письмом</w:t>
      </w:r>
      <w:r w:rsidRPr="0025236C">
        <w:rPr>
          <w:rStyle w:val="PalatinoLinotype12"/>
          <w:sz w:val="24"/>
          <w:szCs w:val="24"/>
        </w:rPr>
        <w:tab/>
      </w:r>
    </w:p>
    <w:p w:rsidR="00BA7482" w:rsidRPr="0025236C" w:rsidRDefault="00BA7482" w:rsidP="00BA7482">
      <w:pPr>
        <w:pStyle w:val="410"/>
        <w:shd w:val="clear" w:color="auto" w:fill="auto"/>
        <w:spacing w:before="0" w:after="0" w:line="240" w:lineRule="auto"/>
        <w:ind w:left="4100"/>
        <w:jc w:val="both"/>
        <w:rPr>
          <w:rFonts w:ascii="Times New Roman" w:hAnsi="Times New Roman"/>
          <w:sz w:val="24"/>
          <w:szCs w:val="24"/>
        </w:rPr>
      </w:pPr>
      <w:r w:rsidRPr="0025236C">
        <w:rPr>
          <w:rStyle w:val="4PalatinoLinotype"/>
          <w:sz w:val="24"/>
          <w:szCs w:val="24"/>
        </w:rPr>
        <w:t>(полное наименование участника закупки)</w:t>
      </w:r>
    </w:p>
    <w:p w:rsidR="00BA7482" w:rsidRPr="0025236C" w:rsidRDefault="00BA7482" w:rsidP="00BA7482">
      <w:pPr>
        <w:pStyle w:val="a5"/>
        <w:tabs>
          <w:tab w:val="left" w:leader="underscore" w:pos="9174"/>
        </w:tabs>
        <w:ind w:left="20"/>
        <w:rPr>
          <w:sz w:val="24"/>
          <w:szCs w:val="24"/>
        </w:rPr>
      </w:pPr>
      <w:r w:rsidRPr="0025236C">
        <w:rPr>
          <w:rStyle w:val="PalatinoLinotype12"/>
          <w:sz w:val="24"/>
          <w:szCs w:val="24"/>
        </w:rPr>
        <w:t>уведомляет Вас, что отзывает свою Заявку на участие в открытом конкурсе №_______________________ по</w:t>
      </w:r>
    </w:p>
    <w:p w:rsidR="00BA7482" w:rsidRPr="0025236C" w:rsidRDefault="00BA7482" w:rsidP="00BA7482">
      <w:pPr>
        <w:pStyle w:val="a5"/>
        <w:tabs>
          <w:tab w:val="left" w:leader="underscore" w:pos="1182"/>
          <w:tab w:val="left" w:leader="underscore" w:pos="3428"/>
        </w:tabs>
        <w:ind w:left="20"/>
        <w:rPr>
          <w:rStyle w:val="PalatinoLinotype12"/>
          <w:sz w:val="24"/>
          <w:szCs w:val="24"/>
        </w:rPr>
      </w:pPr>
      <w:r w:rsidRPr="0025236C">
        <w:rPr>
          <w:rStyle w:val="PalatinoLinotype12"/>
          <w:sz w:val="24"/>
          <w:szCs w:val="24"/>
        </w:rPr>
        <w:t>лоту №</w:t>
      </w:r>
      <w:r w:rsidRPr="0025236C">
        <w:rPr>
          <w:rStyle w:val="PalatinoLinotype12"/>
          <w:sz w:val="24"/>
          <w:szCs w:val="24"/>
        </w:rPr>
        <w:tab/>
        <w:t>(по лотам №№</w:t>
      </w:r>
      <w:r w:rsidRPr="0025236C">
        <w:rPr>
          <w:rStyle w:val="PalatinoLinotype12"/>
          <w:sz w:val="24"/>
          <w:szCs w:val="24"/>
        </w:rPr>
        <w:tab/>
        <w:t>) и направляет своего сотрудника (представителя)</w:t>
      </w:r>
      <w:r w:rsidRPr="0025236C">
        <w:rPr>
          <w:rStyle w:val="PalatinoLinotype12"/>
          <w:sz w:val="24"/>
          <w:szCs w:val="24"/>
        </w:rPr>
        <w:tab/>
        <w:t>_______</w:t>
      </w:r>
      <w:r w:rsidRPr="0025236C">
        <w:rPr>
          <w:rStyle w:val="PalatinoLinotype12"/>
          <w:sz w:val="24"/>
          <w:szCs w:val="24"/>
        </w:rPr>
        <w:tab/>
        <w:t>(Ф.И.О. полностью, должность), которому доверяет отозвать Заявку на участие в конкурсе (действительно при предъявлении доверенности и документа удостоверяющего личность).</w:t>
      </w:r>
    </w:p>
    <w:p w:rsidR="00BA7482" w:rsidRPr="0025236C" w:rsidRDefault="00BA7482" w:rsidP="00BA7482">
      <w:pPr>
        <w:pStyle w:val="a5"/>
        <w:ind w:left="20" w:right="20"/>
        <w:rPr>
          <w:sz w:val="24"/>
          <w:szCs w:val="24"/>
        </w:rPr>
      </w:pPr>
    </w:p>
    <w:p w:rsidR="00BA7482" w:rsidRPr="0025236C" w:rsidRDefault="00BA7482" w:rsidP="00BA7482">
      <w:pPr>
        <w:pStyle w:val="a5"/>
        <w:ind w:left="20"/>
        <w:rPr>
          <w:sz w:val="24"/>
          <w:szCs w:val="24"/>
        </w:rPr>
      </w:pPr>
      <w:r w:rsidRPr="0025236C">
        <w:rPr>
          <w:rStyle w:val="PalatinoLinotype12"/>
          <w:sz w:val="24"/>
          <w:szCs w:val="24"/>
        </w:rPr>
        <w:t>Приложение:</w:t>
      </w:r>
    </w:p>
    <w:p w:rsidR="00BA7482" w:rsidRPr="0025236C" w:rsidRDefault="00BA7482" w:rsidP="00BA7482">
      <w:pPr>
        <w:pStyle w:val="a5"/>
        <w:widowControl w:val="0"/>
        <w:numPr>
          <w:ilvl w:val="0"/>
          <w:numId w:val="94"/>
        </w:numPr>
        <w:tabs>
          <w:tab w:val="left" w:leader="underscore" w:pos="-110"/>
          <w:tab w:val="left" w:pos="0"/>
        </w:tabs>
        <w:spacing w:after="0"/>
        <w:ind w:right="20"/>
        <w:jc w:val="both"/>
        <w:rPr>
          <w:sz w:val="24"/>
          <w:szCs w:val="24"/>
        </w:rPr>
      </w:pPr>
      <w:r w:rsidRPr="0025236C">
        <w:rPr>
          <w:rStyle w:val="PalatinoLinotype12"/>
          <w:sz w:val="24"/>
          <w:szCs w:val="24"/>
        </w:rPr>
        <w:t>Доверенность на право отзыва заявки на участие в конкурсе № ______ от «</w:t>
      </w:r>
      <w:r w:rsidRPr="0025236C">
        <w:rPr>
          <w:rStyle w:val="PalatinoLinotype12"/>
          <w:sz w:val="24"/>
          <w:szCs w:val="24"/>
        </w:rPr>
        <w:tab/>
        <w:t>» ___________200</w:t>
      </w:r>
      <w:r w:rsidRPr="0025236C">
        <w:rPr>
          <w:rStyle w:val="PalatinoLinotype12"/>
          <w:sz w:val="24"/>
          <w:szCs w:val="24"/>
        </w:rPr>
        <w:tab/>
        <w:t>г.;</w:t>
      </w:r>
    </w:p>
    <w:p w:rsidR="00BA7482" w:rsidRPr="0025236C" w:rsidRDefault="00BA7482" w:rsidP="00BA7482">
      <w:pPr>
        <w:pStyle w:val="a5"/>
        <w:widowControl w:val="0"/>
        <w:numPr>
          <w:ilvl w:val="0"/>
          <w:numId w:val="94"/>
        </w:numPr>
        <w:tabs>
          <w:tab w:val="left" w:pos="346"/>
          <w:tab w:val="left" w:leader="underscore" w:pos="9144"/>
        </w:tabs>
        <w:spacing w:after="0"/>
        <w:ind w:right="20"/>
        <w:jc w:val="both"/>
        <w:rPr>
          <w:rStyle w:val="PalatinoLinotype12"/>
          <w:sz w:val="24"/>
          <w:szCs w:val="24"/>
        </w:rPr>
      </w:pPr>
      <w:r w:rsidRPr="0025236C">
        <w:rPr>
          <w:rStyle w:val="PalatinoLinotype12"/>
          <w:sz w:val="24"/>
          <w:szCs w:val="24"/>
        </w:rPr>
        <w:t>Расписка Заказчика в получении конкурсной заявки, регистрационный № ______от «</w:t>
      </w:r>
      <w:r w:rsidRPr="0025236C">
        <w:rPr>
          <w:rStyle w:val="PalatinoLinotype12"/>
          <w:sz w:val="24"/>
          <w:szCs w:val="24"/>
        </w:rPr>
        <w:tab/>
        <w:t xml:space="preserve">» </w:t>
      </w:r>
      <w:r w:rsidRPr="0025236C">
        <w:rPr>
          <w:rStyle w:val="PalatinoLinotype12"/>
          <w:sz w:val="24"/>
          <w:szCs w:val="24"/>
        </w:rPr>
        <w:tab/>
        <w:t xml:space="preserve"> 200</w:t>
      </w:r>
      <w:r w:rsidRPr="0025236C">
        <w:rPr>
          <w:rStyle w:val="PalatinoLinotype12"/>
          <w:sz w:val="24"/>
          <w:szCs w:val="24"/>
        </w:rPr>
        <w:tab/>
        <w:t xml:space="preserve"> г. ( в случае, если участнику закупки выдавалась расписка по его требованию)</w:t>
      </w:r>
    </w:p>
    <w:p w:rsidR="00BA7482" w:rsidRPr="0025236C" w:rsidRDefault="00BA7482" w:rsidP="00BA7482">
      <w:pPr>
        <w:pStyle w:val="a5"/>
        <w:tabs>
          <w:tab w:val="left" w:pos="346"/>
          <w:tab w:val="left" w:leader="underscore" w:pos="9144"/>
        </w:tabs>
        <w:ind w:right="20"/>
        <w:rPr>
          <w:rStyle w:val="PalatinoLinotype12"/>
          <w:sz w:val="24"/>
          <w:szCs w:val="24"/>
        </w:rPr>
      </w:pPr>
    </w:p>
    <w:p w:rsidR="00BA7482" w:rsidRPr="0025236C" w:rsidRDefault="00BA7482" w:rsidP="00BA7482">
      <w:pPr>
        <w:pStyle w:val="a5"/>
        <w:tabs>
          <w:tab w:val="left" w:pos="346"/>
          <w:tab w:val="left" w:leader="underscore" w:pos="9144"/>
        </w:tabs>
        <w:ind w:right="20"/>
        <w:rPr>
          <w:sz w:val="24"/>
          <w:szCs w:val="24"/>
        </w:rPr>
      </w:pPr>
    </w:p>
    <w:p w:rsidR="00BA7482" w:rsidRPr="0025236C" w:rsidRDefault="00BA7482" w:rsidP="00BA7482">
      <w:pPr>
        <w:pStyle w:val="a5"/>
        <w:ind w:left="20"/>
        <w:rPr>
          <w:rStyle w:val="PalatinoLinotype12"/>
          <w:sz w:val="24"/>
          <w:szCs w:val="24"/>
        </w:rPr>
      </w:pPr>
      <w:r w:rsidRPr="0025236C">
        <w:rPr>
          <w:rStyle w:val="PalatinoLinotype12"/>
          <w:sz w:val="24"/>
          <w:szCs w:val="24"/>
        </w:rPr>
        <w:t>С уважением,</w:t>
      </w:r>
    </w:p>
    <w:p w:rsidR="00BA7482" w:rsidRPr="0025236C" w:rsidRDefault="00BA7482" w:rsidP="00BA7482">
      <w:pPr>
        <w:pStyle w:val="a5"/>
        <w:ind w:left="20"/>
        <w:rPr>
          <w:rStyle w:val="PalatinoLinotype12"/>
          <w:sz w:val="24"/>
          <w:szCs w:val="24"/>
        </w:rPr>
      </w:pPr>
    </w:p>
    <w:p w:rsidR="00BA7482" w:rsidRPr="0025236C" w:rsidRDefault="00BA7482" w:rsidP="00BA7482">
      <w:pPr>
        <w:pStyle w:val="a5"/>
        <w:ind w:left="20"/>
        <w:rPr>
          <w:sz w:val="24"/>
          <w:szCs w:val="24"/>
        </w:rPr>
      </w:pPr>
      <w:r w:rsidRPr="0025236C">
        <w:rPr>
          <w:sz w:val="24"/>
          <w:szCs w:val="24"/>
        </w:rPr>
        <w:t>_______________                                           ______________                                                          ______________________</w:t>
      </w:r>
    </w:p>
    <w:p w:rsidR="00BA7482" w:rsidRPr="0025236C" w:rsidRDefault="00BA7482" w:rsidP="00BA7482">
      <w:pPr>
        <w:pStyle w:val="a5"/>
        <w:ind w:left="20" w:firstLine="560"/>
        <w:rPr>
          <w:rStyle w:val="PalatinoLinotype12"/>
          <w:sz w:val="24"/>
          <w:szCs w:val="24"/>
        </w:rPr>
      </w:pPr>
      <w:r w:rsidRPr="0025236C">
        <w:rPr>
          <w:rStyle w:val="PalatinoLinotype12"/>
          <w:sz w:val="24"/>
          <w:szCs w:val="24"/>
        </w:rPr>
        <w:t xml:space="preserve">должность                                        </w:t>
      </w:r>
      <w:r w:rsidRPr="0025236C">
        <w:rPr>
          <w:rStyle w:val="PalatinoLinotype12"/>
          <w:sz w:val="24"/>
          <w:szCs w:val="24"/>
        </w:rPr>
        <w:tab/>
        <w:t>подпись</w:t>
      </w:r>
      <w:r w:rsidRPr="0025236C">
        <w:rPr>
          <w:rStyle w:val="PalatinoLinotype12"/>
          <w:sz w:val="24"/>
          <w:szCs w:val="24"/>
        </w:rPr>
        <w:tab/>
        <w:t xml:space="preserve">                                              расшифровка подписи</w:t>
      </w:r>
    </w:p>
    <w:p w:rsidR="00BA7482" w:rsidRPr="0025236C" w:rsidRDefault="00BA7482" w:rsidP="00BA7482">
      <w:pPr>
        <w:pStyle w:val="a5"/>
        <w:rPr>
          <w:rStyle w:val="PalatinoLinotype12"/>
          <w:sz w:val="24"/>
          <w:szCs w:val="24"/>
        </w:rPr>
      </w:pPr>
      <w:r w:rsidRPr="0025236C">
        <w:rPr>
          <w:rStyle w:val="PalatinoLinotype12"/>
          <w:sz w:val="24"/>
          <w:szCs w:val="24"/>
        </w:rPr>
        <w:t xml:space="preserve">                                                     м.п.</w:t>
      </w:r>
    </w:p>
    <w:p w:rsidR="00BA7482" w:rsidRPr="0025236C" w:rsidRDefault="00BA7482" w:rsidP="00BA7482">
      <w:pPr>
        <w:pStyle w:val="a5"/>
        <w:rPr>
          <w:rStyle w:val="PalatinoLinotype12"/>
          <w:sz w:val="24"/>
          <w:szCs w:val="24"/>
        </w:rPr>
      </w:pPr>
    </w:p>
    <w:p w:rsidR="00BA7482" w:rsidRPr="0025236C" w:rsidRDefault="00BA7482" w:rsidP="00BA7482">
      <w:pPr>
        <w:pStyle w:val="a5"/>
        <w:rPr>
          <w:rStyle w:val="PalatinoLinotype12"/>
          <w:sz w:val="24"/>
          <w:szCs w:val="24"/>
        </w:rPr>
      </w:pPr>
      <w:r w:rsidRPr="0025236C">
        <w:rPr>
          <w:rStyle w:val="PalatinoLinotype12"/>
          <w:sz w:val="24"/>
          <w:szCs w:val="24"/>
        </w:rPr>
        <w:t>(* для юридических лиц заявление об отзыве заявки на участие в конкурсе заполняется на фирменном бланке организации).</w:t>
      </w:r>
    </w:p>
    <w:p w:rsidR="00BA7482" w:rsidRPr="0025236C" w:rsidRDefault="00BA7482" w:rsidP="00BA7482">
      <w:pPr>
        <w:pStyle w:val="a5"/>
        <w:jc w:val="right"/>
        <w:rPr>
          <w:rStyle w:val="PalatinoLinotype12"/>
          <w:sz w:val="24"/>
          <w:szCs w:val="24"/>
        </w:rPr>
      </w:pPr>
    </w:p>
    <w:p w:rsidR="00BA7482" w:rsidRPr="0025236C" w:rsidRDefault="00BA7482" w:rsidP="00BA7482">
      <w:pPr>
        <w:pStyle w:val="a5"/>
        <w:jc w:val="right"/>
        <w:rPr>
          <w:rStyle w:val="PalatinoLinotype12"/>
          <w:sz w:val="24"/>
          <w:szCs w:val="24"/>
        </w:rPr>
      </w:pPr>
      <w:r w:rsidRPr="0025236C">
        <w:rPr>
          <w:rStyle w:val="PalatinoLinotype12"/>
          <w:sz w:val="24"/>
          <w:szCs w:val="24"/>
        </w:rPr>
        <w:t>Приложение №3</w:t>
      </w:r>
    </w:p>
    <w:p w:rsidR="00BA7482" w:rsidRPr="0025236C" w:rsidRDefault="00BA7482" w:rsidP="00BA7482">
      <w:pPr>
        <w:pStyle w:val="a5"/>
        <w:jc w:val="right"/>
        <w:rPr>
          <w:rStyle w:val="PalatinoLinotype12"/>
          <w:sz w:val="24"/>
          <w:szCs w:val="24"/>
        </w:rPr>
      </w:pPr>
    </w:p>
    <w:p w:rsidR="00BA7482" w:rsidRPr="0025236C" w:rsidRDefault="00BA7482" w:rsidP="00BA7482">
      <w:pPr>
        <w:pStyle w:val="a5"/>
        <w:jc w:val="center"/>
        <w:rPr>
          <w:rStyle w:val="PalatinoLinotype12"/>
          <w:b/>
          <w:bCs/>
          <w:sz w:val="24"/>
          <w:szCs w:val="24"/>
        </w:rPr>
      </w:pPr>
      <w:r w:rsidRPr="0025236C">
        <w:rPr>
          <w:rStyle w:val="PalatinoLinotype12"/>
          <w:sz w:val="24"/>
          <w:szCs w:val="24"/>
        </w:rPr>
        <w:t>ТИПОВАЯ ФОРМА</w:t>
      </w:r>
    </w:p>
    <w:p w:rsidR="00BA7482" w:rsidRPr="0025236C" w:rsidRDefault="00BA7482" w:rsidP="00BA7482">
      <w:pPr>
        <w:pStyle w:val="a5"/>
        <w:jc w:val="center"/>
        <w:rPr>
          <w:sz w:val="24"/>
          <w:szCs w:val="24"/>
        </w:rPr>
      </w:pPr>
    </w:p>
    <w:p w:rsidR="00BA7482" w:rsidRPr="0025236C" w:rsidRDefault="00BA7482" w:rsidP="00BA7482">
      <w:pPr>
        <w:pStyle w:val="a5"/>
        <w:jc w:val="center"/>
        <w:rPr>
          <w:b/>
          <w:bCs/>
          <w:sz w:val="24"/>
          <w:szCs w:val="24"/>
        </w:rPr>
      </w:pPr>
      <w:r w:rsidRPr="0025236C">
        <w:rPr>
          <w:b/>
          <w:bCs/>
          <w:sz w:val="24"/>
          <w:szCs w:val="24"/>
        </w:rPr>
        <w:t>ДОКУМЕНТАЦИЯ ОБ ОТКРЫТОМ АУКЦИОНЕ №_______</w:t>
      </w:r>
    </w:p>
    <w:p w:rsidR="00BA7482" w:rsidRPr="0025236C" w:rsidRDefault="00BA7482" w:rsidP="00BA7482">
      <w:pPr>
        <w:pStyle w:val="a5"/>
        <w:jc w:val="center"/>
        <w:rPr>
          <w:b/>
          <w:bCs/>
          <w:sz w:val="24"/>
          <w:szCs w:val="24"/>
        </w:rPr>
      </w:pPr>
    </w:p>
    <w:p w:rsidR="00BA7482" w:rsidRPr="0025236C" w:rsidRDefault="00BA7482" w:rsidP="00BA7482">
      <w:pPr>
        <w:pStyle w:val="a5"/>
        <w:jc w:val="center"/>
        <w:rPr>
          <w:sz w:val="24"/>
          <w:szCs w:val="24"/>
        </w:rPr>
      </w:pPr>
      <w:r w:rsidRPr="0025236C">
        <w:rPr>
          <w:sz w:val="24"/>
          <w:szCs w:val="24"/>
        </w:rPr>
        <w:t>на ______________________________________________</w:t>
      </w:r>
    </w:p>
    <w:p w:rsidR="00BA7482" w:rsidRPr="0025236C" w:rsidRDefault="00BA7482" w:rsidP="00BA7482">
      <w:pPr>
        <w:pStyle w:val="a5"/>
        <w:jc w:val="center"/>
        <w:rPr>
          <w:sz w:val="24"/>
          <w:szCs w:val="24"/>
        </w:rPr>
      </w:pPr>
      <w:r w:rsidRPr="0025236C">
        <w:rPr>
          <w:sz w:val="24"/>
          <w:szCs w:val="24"/>
        </w:rPr>
        <w:t>(поставку товаров, выполнение работ, оказание услуг)</w:t>
      </w:r>
    </w:p>
    <w:p w:rsidR="00BA7482" w:rsidRPr="0025236C" w:rsidRDefault="00BA7482" w:rsidP="00BA7482">
      <w:pPr>
        <w:pStyle w:val="a5"/>
        <w:tabs>
          <w:tab w:val="left" w:pos="1125"/>
        </w:tabs>
        <w:ind w:right="20"/>
        <w:rPr>
          <w:sz w:val="24"/>
          <w:szCs w:val="24"/>
        </w:rPr>
      </w:pPr>
    </w:p>
    <w:p w:rsidR="00BA7482" w:rsidRPr="0025236C" w:rsidRDefault="00BA7482" w:rsidP="00BA7482">
      <w:pPr>
        <w:pStyle w:val="210"/>
        <w:shd w:val="clear" w:color="auto" w:fill="auto"/>
        <w:spacing w:line="240" w:lineRule="auto"/>
        <w:ind w:left="3740"/>
        <w:jc w:val="left"/>
        <w:rPr>
          <w:rStyle w:val="2PalatinoLinotype14"/>
          <w:b/>
          <w:bCs/>
          <w:sz w:val="24"/>
          <w:szCs w:val="24"/>
        </w:rPr>
      </w:pPr>
    </w:p>
    <w:p w:rsidR="00BA7482" w:rsidRPr="0025236C" w:rsidRDefault="00BA7482" w:rsidP="00BA7482">
      <w:pPr>
        <w:pStyle w:val="210"/>
        <w:shd w:val="clear" w:color="auto" w:fill="auto"/>
        <w:spacing w:line="240" w:lineRule="auto"/>
        <w:ind w:left="3740"/>
        <w:jc w:val="left"/>
        <w:rPr>
          <w:sz w:val="24"/>
          <w:szCs w:val="24"/>
        </w:rPr>
      </w:pPr>
      <w:r w:rsidRPr="0025236C">
        <w:rPr>
          <w:rStyle w:val="2PalatinoLinotype14"/>
          <w:b/>
          <w:bCs/>
          <w:sz w:val="24"/>
          <w:szCs w:val="24"/>
        </w:rPr>
        <w:t>ТИПОВАЯ ФОРМА</w:t>
      </w:r>
    </w:p>
    <w:p w:rsidR="00BA7482" w:rsidRPr="0025236C" w:rsidRDefault="00BA7482" w:rsidP="00BA7482">
      <w:pPr>
        <w:pStyle w:val="210"/>
        <w:shd w:val="clear" w:color="auto" w:fill="auto"/>
        <w:spacing w:line="240" w:lineRule="auto"/>
        <w:ind w:left="3740" w:right="2560" w:hanging="2180"/>
        <w:jc w:val="left"/>
        <w:rPr>
          <w:sz w:val="24"/>
          <w:szCs w:val="24"/>
        </w:rPr>
      </w:pPr>
      <w:r w:rsidRPr="0025236C">
        <w:rPr>
          <w:rStyle w:val="2PalatinoLinotype14"/>
          <w:b/>
          <w:bCs/>
          <w:sz w:val="24"/>
          <w:szCs w:val="24"/>
        </w:rPr>
        <w:t>Извещение о проведении открытого аукциона № на</w:t>
      </w:r>
    </w:p>
    <w:p w:rsidR="00BA7482" w:rsidRPr="0025236C" w:rsidRDefault="00BA7482" w:rsidP="00BA7482">
      <w:pPr>
        <w:pStyle w:val="210"/>
        <w:numPr>
          <w:ilvl w:val="0"/>
          <w:numId w:val="95"/>
        </w:numPr>
        <w:shd w:val="clear" w:color="auto" w:fill="auto"/>
        <w:tabs>
          <w:tab w:val="left" w:pos="250"/>
        </w:tabs>
        <w:spacing w:line="240" w:lineRule="auto"/>
        <w:ind w:left="20"/>
        <w:jc w:val="both"/>
        <w:rPr>
          <w:sz w:val="24"/>
          <w:szCs w:val="24"/>
        </w:rPr>
      </w:pPr>
      <w:r w:rsidRPr="0025236C">
        <w:rPr>
          <w:rStyle w:val="2PalatinoLinotype14"/>
          <w:b/>
          <w:bCs/>
          <w:sz w:val="24"/>
          <w:szCs w:val="24"/>
        </w:rPr>
        <w:t xml:space="preserve">Форма торгов: </w:t>
      </w:r>
      <w:r w:rsidRPr="0025236C">
        <w:rPr>
          <w:rStyle w:val="2PalatinoLinotype13"/>
          <w:b/>
          <w:bCs/>
          <w:sz w:val="24"/>
          <w:szCs w:val="24"/>
        </w:rPr>
        <w:t>открытый аукцион</w:t>
      </w:r>
    </w:p>
    <w:p w:rsidR="00BA7482" w:rsidRPr="0025236C" w:rsidRDefault="00BA7482" w:rsidP="00BA7482">
      <w:pPr>
        <w:pStyle w:val="210"/>
        <w:numPr>
          <w:ilvl w:val="0"/>
          <w:numId w:val="95"/>
        </w:numPr>
        <w:shd w:val="clear" w:color="auto" w:fill="auto"/>
        <w:tabs>
          <w:tab w:val="left" w:pos="255"/>
          <w:tab w:val="left" w:leader="underscore" w:pos="4815"/>
        </w:tabs>
        <w:spacing w:line="240" w:lineRule="auto"/>
        <w:ind w:left="20"/>
        <w:jc w:val="both"/>
        <w:rPr>
          <w:sz w:val="24"/>
          <w:szCs w:val="24"/>
        </w:rPr>
      </w:pPr>
      <w:r w:rsidRPr="0025236C">
        <w:rPr>
          <w:rStyle w:val="2PalatinoLinotype14"/>
          <w:b/>
          <w:bCs/>
          <w:sz w:val="24"/>
          <w:szCs w:val="24"/>
        </w:rPr>
        <w:t>Наименование Заказчика:</w:t>
      </w:r>
      <w:r w:rsidRPr="0025236C">
        <w:rPr>
          <w:rStyle w:val="2PalatinoLinotype14"/>
          <w:b/>
          <w:bCs/>
          <w:sz w:val="24"/>
          <w:szCs w:val="24"/>
        </w:rPr>
        <w:tab/>
      </w:r>
    </w:p>
    <w:p w:rsidR="00BA7482" w:rsidRPr="0025236C" w:rsidRDefault="00BA7482" w:rsidP="00BA7482">
      <w:pPr>
        <w:pStyle w:val="210"/>
        <w:shd w:val="clear" w:color="auto" w:fill="auto"/>
        <w:tabs>
          <w:tab w:val="left" w:leader="underscore" w:pos="4820"/>
        </w:tabs>
        <w:spacing w:line="240" w:lineRule="auto"/>
        <w:ind w:left="380"/>
        <w:jc w:val="left"/>
        <w:rPr>
          <w:sz w:val="24"/>
          <w:szCs w:val="24"/>
        </w:rPr>
      </w:pPr>
      <w:r w:rsidRPr="0025236C">
        <w:rPr>
          <w:rStyle w:val="2PalatinoLinotype14"/>
          <w:b/>
          <w:bCs/>
          <w:sz w:val="24"/>
          <w:szCs w:val="24"/>
        </w:rPr>
        <w:t>местонахождение Заказчика:</w:t>
      </w:r>
      <w:r w:rsidRPr="0025236C">
        <w:rPr>
          <w:rStyle w:val="2PalatinoLinotype14"/>
          <w:b/>
          <w:bCs/>
          <w:sz w:val="24"/>
          <w:szCs w:val="24"/>
        </w:rPr>
        <w:tab/>
      </w:r>
    </w:p>
    <w:p w:rsidR="00BA7482" w:rsidRPr="0025236C" w:rsidRDefault="00BA7482" w:rsidP="00BA7482">
      <w:pPr>
        <w:pStyle w:val="210"/>
        <w:shd w:val="clear" w:color="auto" w:fill="auto"/>
        <w:tabs>
          <w:tab w:val="left" w:leader="underscore" w:pos="4820"/>
        </w:tabs>
        <w:spacing w:line="240" w:lineRule="auto"/>
        <w:ind w:left="380"/>
        <w:jc w:val="left"/>
        <w:rPr>
          <w:sz w:val="24"/>
          <w:szCs w:val="24"/>
        </w:rPr>
      </w:pPr>
      <w:r w:rsidRPr="0025236C">
        <w:rPr>
          <w:rStyle w:val="2PalatinoLinotype14"/>
          <w:b/>
          <w:bCs/>
          <w:sz w:val="24"/>
          <w:szCs w:val="24"/>
        </w:rPr>
        <w:t>почтовый адрес Заказчика:</w:t>
      </w:r>
      <w:r w:rsidRPr="0025236C">
        <w:rPr>
          <w:rStyle w:val="2PalatinoLinotype14"/>
          <w:b/>
          <w:bCs/>
          <w:sz w:val="24"/>
          <w:szCs w:val="24"/>
        </w:rPr>
        <w:tab/>
      </w:r>
    </w:p>
    <w:p w:rsidR="00BA7482" w:rsidRPr="0025236C" w:rsidRDefault="00BA7482" w:rsidP="00BA7482">
      <w:pPr>
        <w:pStyle w:val="210"/>
        <w:shd w:val="clear" w:color="auto" w:fill="auto"/>
        <w:tabs>
          <w:tab w:val="left" w:leader="underscore" w:pos="4820"/>
        </w:tabs>
        <w:spacing w:line="240" w:lineRule="auto"/>
        <w:ind w:left="380"/>
        <w:jc w:val="left"/>
        <w:rPr>
          <w:sz w:val="24"/>
          <w:szCs w:val="24"/>
        </w:rPr>
      </w:pPr>
      <w:r w:rsidRPr="0025236C">
        <w:rPr>
          <w:rStyle w:val="2PalatinoLinotype14"/>
          <w:b/>
          <w:bCs/>
          <w:sz w:val="24"/>
          <w:szCs w:val="24"/>
        </w:rPr>
        <w:t>адрес электронной почты Заказчика:</w:t>
      </w:r>
      <w:r w:rsidRPr="0025236C">
        <w:rPr>
          <w:rStyle w:val="2PalatinoLinotype14"/>
          <w:b/>
          <w:bCs/>
          <w:sz w:val="24"/>
          <w:szCs w:val="24"/>
        </w:rPr>
        <w:tab/>
      </w:r>
    </w:p>
    <w:p w:rsidR="00BA7482" w:rsidRPr="0025236C" w:rsidRDefault="00BA7482" w:rsidP="00BA7482">
      <w:pPr>
        <w:pStyle w:val="210"/>
        <w:shd w:val="clear" w:color="auto" w:fill="auto"/>
        <w:spacing w:line="240" w:lineRule="auto"/>
        <w:ind w:left="380"/>
        <w:jc w:val="left"/>
        <w:rPr>
          <w:sz w:val="24"/>
          <w:szCs w:val="24"/>
        </w:rPr>
      </w:pPr>
      <w:r w:rsidRPr="0025236C">
        <w:rPr>
          <w:rStyle w:val="2PalatinoLinotype14"/>
          <w:b/>
          <w:bCs/>
          <w:sz w:val="24"/>
          <w:szCs w:val="24"/>
        </w:rPr>
        <w:t>номер контактного телефона Заказчика:</w:t>
      </w:r>
    </w:p>
    <w:p w:rsidR="00BA7482" w:rsidRPr="0025236C" w:rsidRDefault="00BA7482" w:rsidP="00BA7482">
      <w:pPr>
        <w:pStyle w:val="210"/>
        <w:numPr>
          <w:ilvl w:val="0"/>
          <w:numId w:val="95"/>
        </w:numPr>
        <w:shd w:val="clear" w:color="auto" w:fill="auto"/>
        <w:tabs>
          <w:tab w:val="left" w:pos="260"/>
        </w:tabs>
        <w:spacing w:line="240" w:lineRule="auto"/>
        <w:ind w:left="20"/>
        <w:jc w:val="both"/>
        <w:rPr>
          <w:sz w:val="24"/>
          <w:szCs w:val="24"/>
        </w:rPr>
      </w:pPr>
      <w:r w:rsidRPr="0025236C">
        <w:rPr>
          <w:rStyle w:val="2PalatinoLinotype14"/>
          <w:b/>
          <w:bCs/>
          <w:sz w:val="24"/>
          <w:szCs w:val="24"/>
        </w:rPr>
        <w:t>Предмет договора:</w:t>
      </w:r>
    </w:p>
    <w:p w:rsidR="00BA7482" w:rsidRPr="0025236C" w:rsidRDefault="00BA7482" w:rsidP="00BA7482">
      <w:pPr>
        <w:pStyle w:val="14"/>
        <w:framePr w:w="9394" w:wrap="notBeside" w:vAnchor="text" w:hAnchor="text" w:xAlign="center" w:y="1"/>
        <w:shd w:val="clear" w:color="auto" w:fill="auto"/>
        <w:spacing w:line="240" w:lineRule="auto"/>
        <w:rPr>
          <w:rFonts w:ascii="Times New Roman" w:hAnsi="Times New Roman"/>
          <w:sz w:val="24"/>
          <w:szCs w:val="24"/>
        </w:rPr>
      </w:pPr>
      <w:r w:rsidRPr="0025236C">
        <w:rPr>
          <w:rStyle w:val="PalatinoLinotype0"/>
          <w:b/>
          <w:bCs/>
          <w:sz w:val="24"/>
          <w:szCs w:val="24"/>
        </w:rPr>
        <w:t>3.1.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1258"/>
        <w:gridCol w:w="8136"/>
      </w:tblGrid>
      <w:tr w:rsidR="00BA7482" w:rsidRPr="0025236C" w:rsidTr="00434198">
        <w:trPr>
          <w:trHeight w:hRule="exact" w:val="302"/>
          <w:jc w:val="center"/>
        </w:trPr>
        <w:tc>
          <w:tcPr>
            <w:tcW w:w="125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394" w:wrap="notBeside" w:vAnchor="text" w:hAnchor="text" w:xAlign="center" w:y="1"/>
              <w:ind w:left="240"/>
              <w:rPr>
                <w:sz w:val="24"/>
                <w:szCs w:val="24"/>
                <w:lang w:eastAsia="en-US"/>
              </w:rPr>
            </w:pPr>
            <w:r w:rsidRPr="0025236C">
              <w:rPr>
                <w:rStyle w:val="PalatinoLinotype10"/>
                <w:sz w:val="24"/>
                <w:szCs w:val="24"/>
              </w:rPr>
              <w:t>№ лота</w:t>
            </w:r>
          </w:p>
        </w:tc>
        <w:tc>
          <w:tcPr>
            <w:tcW w:w="8136"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394" w:wrap="notBeside" w:vAnchor="text" w:hAnchor="text" w:xAlign="center" w:y="1"/>
              <w:jc w:val="center"/>
              <w:rPr>
                <w:sz w:val="24"/>
                <w:szCs w:val="24"/>
                <w:lang w:eastAsia="en-US"/>
              </w:rPr>
            </w:pPr>
            <w:r w:rsidRPr="0025236C">
              <w:rPr>
                <w:rStyle w:val="PalatinoLinotype10"/>
                <w:sz w:val="24"/>
                <w:szCs w:val="24"/>
              </w:rPr>
              <w:t>Наименование лота</w:t>
            </w:r>
          </w:p>
        </w:tc>
      </w:tr>
      <w:tr w:rsidR="00BA7482" w:rsidRPr="0025236C" w:rsidTr="00434198">
        <w:trPr>
          <w:trHeight w:hRule="exact" w:val="283"/>
          <w:jc w:val="center"/>
        </w:trPr>
        <w:tc>
          <w:tcPr>
            <w:tcW w:w="1258" w:type="dxa"/>
            <w:tcBorders>
              <w:top w:val="single" w:sz="4" w:space="0" w:color="auto"/>
              <w:left w:val="single" w:sz="4" w:space="0" w:color="auto"/>
              <w:bottom w:val="nil"/>
              <w:right w:val="nil"/>
            </w:tcBorders>
            <w:shd w:val="clear" w:color="auto" w:fill="FFFFFF"/>
          </w:tcPr>
          <w:p w:rsidR="00BA7482" w:rsidRPr="0025236C" w:rsidRDefault="00BA7482" w:rsidP="00434198">
            <w:pPr>
              <w:framePr w:w="9394" w:wrap="notBeside" w:vAnchor="text" w:hAnchor="text" w:xAlign="center" w:y="1"/>
              <w:spacing w:after="200" w:line="276" w:lineRule="auto"/>
              <w:rPr>
                <w:sz w:val="24"/>
                <w:szCs w:val="24"/>
                <w:lang w:eastAsia="en-US"/>
              </w:rPr>
            </w:pPr>
          </w:p>
        </w:tc>
        <w:tc>
          <w:tcPr>
            <w:tcW w:w="8136"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394" w:wrap="notBeside" w:vAnchor="text" w:hAnchor="text" w:xAlign="center" w:y="1"/>
              <w:spacing w:after="200" w:line="276" w:lineRule="auto"/>
              <w:rPr>
                <w:sz w:val="24"/>
                <w:szCs w:val="24"/>
                <w:lang w:eastAsia="en-US"/>
              </w:rPr>
            </w:pPr>
          </w:p>
        </w:tc>
      </w:tr>
      <w:tr w:rsidR="00BA7482" w:rsidRPr="0025236C" w:rsidTr="00434198">
        <w:trPr>
          <w:trHeight w:hRule="exact" w:val="307"/>
          <w:jc w:val="center"/>
        </w:trPr>
        <w:tc>
          <w:tcPr>
            <w:tcW w:w="1258" w:type="dxa"/>
            <w:tcBorders>
              <w:top w:val="single" w:sz="4" w:space="0" w:color="auto"/>
              <w:left w:val="single" w:sz="4" w:space="0" w:color="auto"/>
              <w:bottom w:val="single" w:sz="4" w:space="0" w:color="auto"/>
              <w:right w:val="nil"/>
            </w:tcBorders>
            <w:shd w:val="clear" w:color="auto" w:fill="FFFFFF"/>
          </w:tcPr>
          <w:p w:rsidR="00BA7482" w:rsidRPr="0025236C" w:rsidRDefault="00BA7482" w:rsidP="00434198">
            <w:pPr>
              <w:framePr w:w="9394" w:wrap="notBeside" w:vAnchor="text" w:hAnchor="text" w:xAlign="center" w:y="1"/>
              <w:spacing w:after="200" w:line="276" w:lineRule="auto"/>
              <w:rPr>
                <w:sz w:val="24"/>
                <w:szCs w:val="24"/>
                <w:lang w:eastAsia="en-US"/>
              </w:rPr>
            </w:pPr>
          </w:p>
        </w:tc>
        <w:tc>
          <w:tcPr>
            <w:tcW w:w="8136"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394" w:wrap="notBeside" w:vAnchor="text" w:hAnchor="text" w:xAlign="center" w:y="1"/>
              <w:spacing w:after="200" w:line="276" w:lineRule="auto"/>
              <w:rPr>
                <w:sz w:val="24"/>
                <w:szCs w:val="24"/>
                <w:lang w:eastAsia="en-US"/>
              </w:rPr>
            </w:pPr>
          </w:p>
        </w:tc>
      </w:tr>
    </w:tbl>
    <w:p w:rsidR="00BA7482" w:rsidRPr="0025236C" w:rsidRDefault="00BA7482" w:rsidP="00BA7482">
      <w:pPr>
        <w:pStyle w:val="210"/>
        <w:numPr>
          <w:ilvl w:val="1"/>
          <w:numId w:val="95"/>
        </w:numPr>
        <w:shd w:val="clear" w:color="auto" w:fill="auto"/>
        <w:tabs>
          <w:tab w:val="left" w:pos="812"/>
          <w:tab w:val="left" w:leader="underscore" w:pos="9346"/>
        </w:tabs>
        <w:spacing w:line="240" w:lineRule="auto"/>
        <w:ind w:left="20" w:right="60"/>
        <w:jc w:val="both"/>
        <w:rPr>
          <w:sz w:val="24"/>
          <w:szCs w:val="24"/>
          <w:lang w:eastAsia="ru-RU"/>
        </w:rPr>
      </w:pPr>
      <w:r w:rsidRPr="0025236C">
        <w:rPr>
          <w:rStyle w:val="2PalatinoLinotype14"/>
          <w:b/>
          <w:bCs/>
          <w:sz w:val="24"/>
          <w:szCs w:val="24"/>
        </w:rPr>
        <w:t>Количество поставляемого товара, объем выполняемых работ, услуг:</w:t>
      </w:r>
      <w:r w:rsidRPr="0025236C">
        <w:rPr>
          <w:rStyle w:val="2PalatinoLinotype14"/>
          <w:b/>
          <w:bCs/>
          <w:sz w:val="24"/>
          <w:szCs w:val="24"/>
        </w:rPr>
        <w:tab/>
      </w:r>
    </w:p>
    <w:p w:rsidR="00BA7482" w:rsidRPr="0025236C" w:rsidRDefault="00BA7482" w:rsidP="00BA7482">
      <w:pPr>
        <w:pStyle w:val="210"/>
        <w:numPr>
          <w:ilvl w:val="1"/>
          <w:numId w:val="95"/>
        </w:numPr>
        <w:shd w:val="clear" w:color="auto" w:fill="auto"/>
        <w:tabs>
          <w:tab w:val="left" w:pos="1038"/>
        </w:tabs>
        <w:spacing w:line="240" w:lineRule="auto"/>
        <w:ind w:left="20"/>
        <w:jc w:val="both"/>
        <w:rPr>
          <w:sz w:val="24"/>
          <w:szCs w:val="24"/>
        </w:rPr>
      </w:pPr>
      <w:r w:rsidRPr="0025236C">
        <w:rPr>
          <w:rStyle w:val="2PalatinoLinotype14"/>
          <w:b/>
          <w:bCs/>
          <w:sz w:val="24"/>
          <w:szCs w:val="24"/>
        </w:rPr>
        <w:t>Место поставки товара, место выполнения работ,</w:t>
      </w:r>
    </w:p>
    <w:p w:rsidR="00BA7482" w:rsidRPr="0025236C" w:rsidRDefault="00BA7482" w:rsidP="00BA7482">
      <w:pPr>
        <w:pStyle w:val="210"/>
        <w:shd w:val="clear" w:color="auto" w:fill="auto"/>
        <w:tabs>
          <w:tab w:val="left" w:leader="underscore" w:pos="9312"/>
        </w:tabs>
        <w:spacing w:line="240" w:lineRule="auto"/>
        <w:jc w:val="both"/>
        <w:rPr>
          <w:sz w:val="24"/>
          <w:szCs w:val="24"/>
        </w:rPr>
      </w:pPr>
      <w:r w:rsidRPr="0025236C">
        <w:rPr>
          <w:rStyle w:val="2PalatinoLinotype14"/>
          <w:b/>
          <w:bCs/>
          <w:sz w:val="24"/>
          <w:szCs w:val="24"/>
        </w:rPr>
        <w:t>услуг:_</w:t>
      </w:r>
      <w:r w:rsidRPr="0025236C">
        <w:rPr>
          <w:rStyle w:val="2PalatinoLinotype14"/>
          <w:b/>
          <w:bCs/>
          <w:sz w:val="24"/>
          <w:szCs w:val="24"/>
        </w:rPr>
        <w:tab/>
      </w:r>
    </w:p>
    <w:p w:rsidR="00BA7482" w:rsidRPr="0025236C" w:rsidRDefault="00BA7482" w:rsidP="00BA7482">
      <w:pPr>
        <w:pStyle w:val="a5"/>
        <w:ind w:left="20"/>
        <w:rPr>
          <w:sz w:val="24"/>
          <w:szCs w:val="24"/>
        </w:rPr>
      </w:pPr>
      <w:r w:rsidRPr="0025236C">
        <w:rPr>
          <w:rStyle w:val="PalatinoLinotype12"/>
          <w:sz w:val="24"/>
          <w:szCs w:val="24"/>
        </w:rPr>
        <w:t>(склад поставщика/ склад заказчика с указанием их адреса, либо место нахождения объекта)</w:t>
      </w:r>
    </w:p>
    <w:p w:rsidR="00BA7482" w:rsidRPr="0025236C" w:rsidRDefault="00BA7482" w:rsidP="00BA7482">
      <w:pPr>
        <w:pStyle w:val="210"/>
        <w:numPr>
          <w:ilvl w:val="1"/>
          <w:numId w:val="95"/>
        </w:numPr>
        <w:shd w:val="clear" w:color="auto" w:fill="auto"/>
        <w:tabs>
          <w:tab w:val="left" w:pos="951"/>
        </w:tabs>
        <w:spacing w:line="240" w:lineRule="auto"/>
        <w:ind w:left="20"/>
        <w:jc w:val="both"/>
        <w:rPr>
          <w:sz w:val="24"/>
          <w:szCs w:val="24"/>
        </w:rPr>
      </w:pPr>
      <w:r w:rsidRPr="0025236C">
        <w:rPr>
          <w:rStyle w:val="2PalatinoLinotype14"/>
          <w:b/>
          <w:bCs/>
          <w:sz w:val="24"/>
          <w:szCs w:val="24"/>
        </w:rPr>
        <w:t>Начальная (максимальная) цена договора (цена лота):</w:t>
      </w:r>
    </w:p>
    <w:p w:rsidR="00BA7482" w:rsidRPr="0025236C" w:rsidRDefault="00BA7482" w:rsidP="00BA7482">
      <w:pPr>
        <w:pStyle w:val="210"/>
        <w:numPr>
          <w:ilvl w:val="0"/>
          <w:numId w:val="95"/>
        </w:numPr>
        <w:shd w:val="clear" w:color="auto" w:fill="auto"/>
        <w:tabs>
          <w:tab w:val="left" w:pos="255"/>
        </w:tabs>
        <w:spacing w:line="240" w:lineRule="auto"/>
        <w:ind w:left="20"/>
        <w:jc w:val="both"/>
        <w:rPr>
          <w:sz w:val="24"/>
          <w:szCs w:val="24"/>
        </w:rPr>
      </w:pPr>
      <w:r w:rsidRPr="0025236C">
        <w:rPr>
          <w:rStyle w:val="2PalatinoLinotype14"/>
          <w:b/>
          <w:bCs/>
          <w:sz w:val="24"/>
          <w:szCs w:val="24"/>
        </w:rPr>
        <w:t>Документация об аукционе предоставляется:</w:t>
      </w:r>
    </w:p>
    <w:p w:rsidR="00BA7482" w:rsidRPr="0025236C" w:rsidRDefault="00BA7482" w:rsidP="00BA7482">
      <w:pPr>
        <w:pStyle w:val="a5"/>
        <w:ind w:left="20" w:right="60"/>
        <w:rPr>
          <w:sz w:val="24"/>
          <w:szCs w:val="24"/>
        </w:rPr>
      </w:pPr>
      <w:r w:rsidRPr="0025236C">
        <w:rPr>
          <w:rStyle w:val="PalatinoLinotype12"/>
          <w:sz w:val="24"/>
          <w:szCs w:val="24"/>
        </w:rPr>
        <w:t>бесплатно всем участникам размещения заказа в единой информационной системе или до ввода в эксплуатацию указанной системы на официальном сайте в информационно -</w:t>
      </w:r>
    </w:p>
    <w:p w:rsidR="00BA7482" w:rsidRPr="0025236C" w:rsidRDefault="00BA7482" w:rsidP="00BA7482">
      <w:pPr>
        <w:pStyle w:val="a5"/>
        <w:tabs>
          <w:tab w:val="left" w:leader="underscore" w:pos="7215"/>
          <w:tab w:val="left" w:leader="underscore" w:pos="8170"/>
        </w:tabs>
        <w:ind w:left="20"/>
        <w:rPr>
          <w:sz w:val="24"/>
          <w:szCs w:val="24"/>
        </w:rPr>
      </w:pPr>
      <w:r w:rsidRPr="0025236C">
        <w:rPr>
          <w:rStyle w:val="PalatinoLinotype12"/>
          <w:sz w:val="24"/>
          <w:szCs w:val="24"/>
        </w:rPr>
        <w:t xml:space="preserve">телекоммуникационной сети «Интернет» </w:t>
      </w:r>
      <w:hyperlink r:id="rId28" w:history="1">
        <w:r w:rsidRPr="0025236C">
          <w:rPr>
            <w:rStyle w:val="a3"/>
            <w:rFonts w:eastAsiaTheme="majorEastAsia"/>
            <w:sz w:val="24"/>
            <w:szCs w:val="24"/>
            <w:lang w:val="en-US"/>
          </w:rPr>
          <w:t>www</w:t>
        </w:r>
        <w:r w:rsidRPr="0025236C">
          <w:rPr>
            <w:rStyle w:val="a3"/>
            <w:rFonts w:eastAsiaTheme="majorEastAsia"/>
            <w:sz w:val="24"/>
            <w:szCs w:val="24"/>
          </w:rPr>
          <w:t>.</w:t>
        </w:r>
        <w:r w:rsidRPr="0025236C">
          <w:rPr>
            <w:rStyle w:val="a3"/>
            <w:rFonts w:eastAsiaTheme="majorEastAsia"/>
            <w:sz w:val="24"/>
            <w:szCs w:val="24"/>
            <w:lang w:val="en-US"/>
          </w:rPr>
          <w:t>zakupki</w:t>
        </w:r>
        <w:r w:rsidRPr="0025236C">
          <w:rPr>
            <w:rStyle w:val="a3"/>
            <w:rFonts w:eastAsiaTheme="majorEastAsia"/>
            <w:sz w:val="24"/>
            <w:szCs w:val="24"/>
          </w:rPr>
          <w:t>.</w:t>
        </w:r>
        <w:r w:rsidRPr="0025236C">
          <w:rPr>
            <w:rStyle w:val="a3"/>
            <w:rFonts w:eastAsiaTheme="majorEastAsia"/>
            <w:sz w:val="24"/>
            <w:szCs w:val="24"/>
            <w:lang w:val="en-US"/>
          </w:rPr>
          <w:t>gov</w:t>
        </w:r>
        <w:r w:rsidRPr="0025236C">
          <w:rPr>
            <w:rStyle w:val="a3"/>
            <w:rFonts w:eastAsiaTheme="majorEastAsia"/>
            <w:sz w:val="24"/>
            <w:szCs w:val="24"/>
          </w:rPr>
          <w:t>.</w:t>
        </w:r>
        <w:r w:rsidRPr="0025236C">
          <w:rPr>
            <w:rStyle w:val="a3"/>
            <w:rFonts w:eastAsiaTheme="majorEastAsia"/>
            <w:sz w:val="24"/>
            <w:szCs w:val="24"/>
            <w:lang w:val="en-US"/>
          </w:rPr>
          <w:t>ru</w:t>
        </w:r>
      </w:hyperlink>
      <w:r w:rsidRPr="0025236C">
        <w:rPr>
          <w:rStyle w:val="PalatinoLinotype12"/>
          <w:sz w:val="24"/>
          <w:szCs w:val="24"/>
        </w:rPr>
        <w:t xml:space="preserve"> с «</w:t>
      </w:r>
      <w:r w:rsidRPr="0025236C">
        <w:rPr>
          <w:rStyle w:val="PalatinoLinotype12"/>
          <w:sz w:val="24"/>
          <w:szCs w:val="24"/>
        </w:rPr>
        <w:tab/>
        <w:t>»</w:t>
      </w:r>
      <w:r w:rsidRPr="0025236C">
        <w:rPr>
          <w:rStyle w:val="PalatinoLinotype12"/>
          <w:sz w:val="24"/>
          <w:szCs w:val="24"/>
        </w:rPr>
        <w:tab/>
        <w:t>2014 года до</w:t>
      </w:r>
    </w:p>
    <w:p w:rsidR="00BA7482" w:rsidRPr="0025236C" w:rsidRDefault="00BA7482" w:rsidP="00BA7482">
      <w:pPr>
        <w:pStyle w:val="a5"/>
        <w:tabs>
          <w:tab w:val="left" w:leader="underscore" w:pos="601"/>
          <w:tab w:val="left" w:leader="underscore" w:pos="1806"/>
          <w:tab w:val="left" w:leader="underscore" w:pos="6726"/>
          <w:tab w:val="left" w:leader="underscore" w:pos="9020"/>
          <w:tab w:val="left" w:leader="underscore" w:pos="9524"/>
        </w:tabs>
        <w:ind w:left="20"/>
        <w:rPr>
          <w:sz w:val="24"/>
          <w:szCs w:val="24"/>
        </w:rPr>
      </w:pPr>
      <w:r w:rsidRPr="0025236C">
        <w:rPr>
          <w:rStyle w:val="PalatinoLinotype12"/>
          <w:sz w:val="24"/>
          <w:szCs w:val="24"/>
        </w:rPr>
        <w:t>«</w:t>
      </w:r>
      <w:r w:rsidRPr="0025236C">
        <w:rPr>
          <w:rStyle w:val="PalatinoLinotype12"/>
          <w:sz w:val="24"/>
          <w:szCs w:val="24"/>
        </w:rPr>
        <w:tab/>
        <w:t>»</w:t>
      </w:r>
      <w:r w:rsidRPr="0025236C">
        <w:rPr>
          <w:rStyle w:val="PalatinoLinotype12"/>
          <w:sz w:val="24"/>
          <w:szCs w:val="24"/>
        </w:rPr>
        <w:tab/>
        <w:t>2014 года или по адресу: г.</w:t>
      </w:r>
      <w:r w:rsidRPr="0025236C">
        <w:rPr>
          <w:rStyle w:val="PalatinoLinotype12"/>
          <w:sz w:val="24"/>
          <w:szCs w:val="24"/>
        </w:rPr>
        <w:tab/>
        <w:t>, ул.</w:t>
      </w:r>
      <w:r w:rsidRPr="0025236C">
        <w:rPr>
          <w:rStyle w:val="PalatinoLinotype12"/>
          <w:sz w:val="24"/>
          <w:szCs w:val="24"/>
        </w:rPr>
        <w:tab/>
        <w:t>,</w:t>
      </w:r>
      <w:r w:rsidRPr="0025236C">
        <w:rPr>
          <w:rStyle w:val="PalatinoLinotype12"/>
          <w:sz w:val="24"/>
          <w:szCs w:val="24"/>
        </w:rPr>
        <w:tab/>
      </w:r>
    </w:p>
    <w:p w:rsidR="00BA7482" w:rsidRPr="0025236C" w:rsidRDefault="00BA7482" w:rsidP="00BA7482">
      <w:pPr>
        <w:pStyle w:val="a5"/>
        <w:tabs>
          <w:tab w:val="left" w:leader="underscore" w:pos="2329"/>
        </w:tabs>
        <w:ind w:left="20"/>
        <w:rPr>
          <w:sz w:val="24"/>
          <w:szCs w:val="24"/>
        </w:rPr>
      </w:pPr>
      <w:r w:rsidRPr="0025236C">
        <w:rPr>
          <w:rStyle w:val="PalatinoLinotype12"/>
          <w:sz w:val="24"/>
          <w:szCs w:val="24"/>
        </w:rPr>
        <w:t>этаж, каб. №</w:t>
      </w:r>
      <w:r w:rsidRPr="0025236C">
        <w:rPr>
          <w:rStyle w:val="PalatinoLinotype12"/>
          <w:sz w:val="24"/>
          <w:szCs w:val="24"/>
        </w:rPr>
        <w:tab/>
        <w:t>, в электронном виде.</w:t>
      </w:r>
    </w:p>
    <w:p w:rsidR="00BA7482" w:rsidRPr="0025236C" w:rsidRDefault="00BA7482" w:rsidP="00BA7482">
      <w:pPr>
        <w:pStyle w:val="210"/>
        <w:numPr>
          <w:ilvl w:val="0"/>
          <w:numId w:val="95"/>
        </w:numPr>
        <w:shd w:val="clear" w:color="auto" w:fill="auto"/>
        <w:tabs>
          <w:tab w:val="left" w:pos="313"/>
        </w:tabs>
        <w:spacing w:line="240" w:lineRule="auto"/>
        <w:ind w:left="20"/>
        <w:jc w:val="both"/>
        <w:rPr>
          <w:sz w:val="24"/>
          <w:szCs w:val="24"/>
        </w:rPr>
      </w:pPr>
      <w:r w:rsidRPr="0025236C">
        <w:rPr>
          <w:rStyle w:val="2PalatinoLinotype14"/>
          <w:b/>
          <w:bCs/>
          <w:sz w:val="24"/>
          <w:szCs w:val="24"/>
        </w:rPr>
        <w:t>Место, дата и время проведения аукциона.</w:t>
      </w:r>
    </w:p>
    <w:p w:rsidR="00BA7482" w:rsidRPr="0025236C" w:rsidRDefault="00BA7482" w:rsidP="00BA7482">
      <w:pPr>
        <w:pStyle w:val="a5"/>
        <w:tabs>
          <w:tab w:val="left" w:leader="underscore" w:pos="0"/>
        </w:tabs>
        <w:ind w:left="20"/>
        <w:rPr>
          <w:sz w:val="24"/>
          <w:szCs w:val="24"/>
        </w:rPr>
      </w:pPr>
      <w:r w:rsidRPr="0025236C">
        <w:rPr>
          <w:rStyle w:val="PalatinoLinotype12"/>
          <w:sz w:val="24"/>
          <w:szCs w:val="24"/>
        </w:rPr>
        <w:t>п.___________, ул._________________, кабинет №_____________________</w:t>
      </w:r>
      <w:r w:rsidRPr="0025236C">
        <w:rPr>
          <w:rStyle w:val="PalatinoLinotype12"/>
          <w:sz w:val="24"/>
          <w:szCs w:val="24"/>
        </w:rPr>
        <w:tab/>
      </w:r>
    </w:p>
    <w:p w:rsidR="00BA7482" w:rsidRPr="0025236C" w:rsidRDefault="00BA7482" w:rsidP="00BA7482">
      <w:pPr>
        <w:pStyle w:val="a5"/>
        <w:tabs>
          <w:tab w:val="left" w:leader="underscore" w:pos="2065"/>
          <w:tab w:val="left" w:leader="underscore" w:pos="2790"/>
          <w:tab w:val="left" w:leader="underscore" w:pos="4230"/>
          <w:tab w:val="left" w:leader="underscore" w:pos="4892"/>
        </w:tabs>
        <w:ind w:left="20"/>
        <w:rPr>
          <w:rStyle w:val="PalatinoLinotype12"/>
          <w:sz w:val="24"/>
          <w:szCs w:val="24"/>
        </w:rPr>
      </w:pPr>
    </w:p>
    <w:p w:rsidR="00BA7482" w:rsidRPr="0025236C" w:rsidRDefault="00BA7482" w:rsidP="00BA7482">
      <w:pPr>
        <w:pStyle w:val="a5"/>
        <w:tabs>
          <w:tab w:val="left" w:leader="underscore" w:pos="2065"/>
          <w:tab w:val="left" w:leader="underscore" w:pos="2790"/>
          <w:tab w:val="left" w:leader="underscore" w:pos="4230"/>
          <w:tab w:val="left" w:leader="underscore" w:pos="4892"/>
        </w:tabs>
        <w:ind w:left="20"/>
        <w:rPr>
          <w:sz w:val="24"/>
          <w:szCs w:val="24"/>
        </w:rPr>
      </w:pPr>
      <w:r w:rsidRPr="0025236C">
        <w:rPr>
          <w:rStyle w:val="PalatinoLinotype12"/>
          <w:sz w:val="24"/>
          <w:szCs w:val="24"/>
        </w:rPr>
        <w:tab/>
        <w:t xml:space="preserve"> «</w:t>
      </w:r>
      <w:r w:rsidRPr="0025236C">
        <w:rPr>
          <w:rStyle w:val="PalatinoLinotype12"/>
          <w:sz w:val="24"/>
          <w:szCs w:val="24"/>
        </w:rPr>
        <w:tab/>
        <w:t>»</w:t>
      </w:r>
      <w:r w:rsidRPr="0025236C">
        <w:rPr>
          <w:rStyle w:val="PalatinoLinotype12"/>
          <w:sz w:val="24"/>
          <w:szCs w:val="24"/>
        </w:rPr>
        <w:tab/>
        <w:t>20</w:t>
      </w:r>
      <w:r w:rsidRPr="0025236C">
        <w:rPr>
          <w:rStyle w:val="PalatinoLinotype12"/>
          <w:sz w:val="24"/>
          <w:szCs w:val="24"/>
        </w:rPr>
        <w:tab/>
        <w:t>года.</w:t>
      </w:r>
    </w:p>
    <w:p w:rsidR="00BA7482" w:rsidRPr="0025236C" w:rsidRDefault="00BA7482" w:rsidP="00BA7482">
      <w:pPr>
        <w:pStyle w:val="a5"/>
        <w:tabs>
          <w:tab w:val="left" w:pos="3956"/>
        </w:tabs>
        <w:ind w:left="740"/>
        <w:rPr>
          <w:rStyle w:val="PalatinoLinotype12"/>
          <w:sz w:val="24"/>
          <w:szCs w:val="24"/>
        </w:rPr>
      </w:pPr>
      <w:r w:rsidRPr="0025236C">
        <w:rPr>
          <w:rStyle w:val="PalatinoLinotype12"/>
          <w:sz w:val="24"/>
          <w:szCs w:val="24"/>
        </w:rPr>
        <w:t>(время местное)</w:t>
      </w:r>
      <w:r w:rsidRPr="0025236C">
        <w:rPr>
          <w:rStyle w:val="PalatinoLinotype12"/>
          <w:sz w:val="24"/>
          <w:szCs w:val="24"/>
        </w:rPr>
        <w:tab/>
        <w:t>(дата)</w:t>
      </w:r>
    </w:p>
    <w:p w:rsidR="00BA7482" w:rsidRPr="0025236C" w:rsidRDefault="00BA7482" w:rsidP="00BA7482">
      <w:pPr>
        <w:pStyle w:val="a5"/>
        <w:tabs>
          <w:tab w:val="left" w:pos="3956"/>
        </w:tabs>
        <w:ind w:left="740"/>
        <w:rPr>
          <w:rStyle w:val="PalatinoLinotype12"/>
          <w:sz w:val="24"/>
          <w:szCs w:val="24"/>
        </w:rPr>
      </w:pPr>
    </w:p>
    <w:p w:rsidR="00BA7482" w:rsidRPr="0025236C" w:rsidRDefault="00BA7482" w:rsidP="00BA7482">
      <w:pPr>
        <w:pStyle w:val="210"/>
        <w:shd w:val="clear" w:color="auto" w:fill="auto"/>
        <w:tabs>
          <w:tab w:val="left" w:leader="underscore" w:pos="6149"/>
        </w:tabs>
        <w:spacing w:line="240" w:lineRule="auto"/>
        <w:ind w:left="3060" w:right="3380" w:hanging="1380"/>
        <w:jc w:val="left"/>
        <w:rPr>
          <w:rStyle w:val="2PalatinoLinotype12"/>
          <w:rFonts w:ascii="Times New Roman" w:hAnsi="Times New Roman" w:cs="Times New Roman"/>
          <w:b/>
          <w:bCs/>
          <w:sz w:val="24"/>
          <w:szCs w:val="24"/>
        </w:rPr>
      </w:pPr>
    </w:p>
    <w:p w:rsidR="00BA7482" w:rsidRPr="0025236C" w:rsidRDefault="00BA7482" w:rsidP="00BA7482">
      <w:pPr>
        <w:pStyle w:val="210"/>
        <w:shd w:val="clear" w:color="auto" w:fill="auto"/>
        <w:tabs>
          <w:tab w:val="left" w:leader="underscore" w:pos="6149"/>
        </w:tabs>
        <w:spacing w:line="240" w:lineRule="auto"/>
        <w:ind w:left="3060" w:right="3380" w:hanging="1380"/>
        <w:jc w:val="left"/>
        <w:rPr>
          <w:sz w:val="24"/>
          <w:szCs w:val="24"/>
        </w:rPr>
      </w:pPr>
      <w:r w:rsidRPr="0025236C">
        <w:rPr>
          <w:rStyle w:val="2PalatinoLinotype12"/>
          <w:rFonts w:ascii="Times New Roman" w:hAnsi="Times New Roman" w:cs="Times New Roman"/>
          <w:b/>
          <w:bCs/>
          <w:sz w:val="24"/>
          <w:szCs w:val="24"/>
        </w:rPr>
        <w:t>Документация об открытом аукционе № на</w:t>
      </w:r>
      <w:r w:rsidRPr="0025236C">
        <w:rPr>
          <w:rStyle w:val="2PalatinoLinotype12"/>
          <w:rFonts w:ascii="Times New Roman" w:hAnsi="Times New Roman" w:cs="Times New Roman"/>
          <w:b/>
          <w:bCs/>
          <w:sz w:val="24"/>
          <w:szCs w:val="24"/>
        </w:rPr>
        <w:tab/>
      </w:r>
    </w:p>
    <w:p w:rsidR="00BA7482" w:rsidRPr="0025236C" w:rsidRDefault="00BA7482" w:rsidP="00BA7482">
      <w:pPr>
        <w:pStyle w:val="14"/>
        <w:framePr w:w="9403" w:wrap="notBeside" w:vAnchor="text" w:hAnchor="text" w:xAlign="center" w:y="1"/>
        <w:shd w:val="clear" w:color="auto" w:fill="auto"/>
        <w:spacing w:line="240" w:lineRule="auto"/>
        <w:rPr>
          <w:rFonts w:ascii="Times New Roman" w:hAnsi="Times New Roman"/>
          <w:sz w:val="24"/>
          <w:szCs w:val="24"/>
        </w:rPr>
      </w:pPr>
      <w:r w:rsidRPr="0025236C">
        <w:rPr>
          <w:rStyle w:val="PalatinoLinotype1"/>
          <w:rFonts w:ascii="Times New Roman" w:hAnsi="Times New Roman" w:cs="Times New Roman"/>
          <w:b/>
          <w:bCs/>
          <w:sz w:val="24"/>
          <w:szCs w:val="24"/>
        </w:rPr>
        <w:t>1.1.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1262"/>
        <w:gridCol w:w="8141"/>
      </w:tblGrid>
      <w:tr w:rsidR="00BA7482" w:rsidRPr="0025236C" w:rsidTr="00434198">
        <w:trPr>
          <w:trHeight w:hRule="exact" w:val="298"/>
          <w:jc w:val="center"/>
        </w:trPr>
        <w:tc>
          <w:tcPr>
            <w:tcW w:w="1262"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403" w:wrap="notBeside" w:vAnchor="text" w:hAnchor="text" w:xAlign="center" w:y="1"/>
              <w:ind w:left="240"/>
              <w:rPr>
                <w:sz w:val="24"/>
                <w:szCs w:val="24"/>
                <w:lang w:eastAsia="en-US"/>
              </w:rPr>
            </w:pPr>
            <w:r w:rsidRPr="0025236C">
              <w:rPr>
                <w:rStyle w:val="PalatinoLinotype8"/>
                <w:rFonts w:ascii="Times New Roman" w:hAnsi="Times New Roman" w:cs="Times New Roman"/>
                <w:sz w:val="24"/>
                <w:szCs w:val="24"/>
              </w:rPr>
              <w:t>№ лота</w:t>
            </w:r>
          </w:p>
        </w:tc>
        <w:tc>
          <w:tcPr>
            <w:tcW w:w="8141"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403" w:wrap="notBeside" w:vAnchor="text" w:hAnchor="text" w:xAlign="center" w:y="1"/>
              <w:jc w:val="center"/>
              <w:rPr>
                <w:sz w:val="24"/>
                <w:szCs w:val="24"/>
                <w:lang w:eastAsia="en-US"/>
              </w:rPr>
            </w:pPr>
            <w:r w:rsidRPr="0025236C">
              <w:rPr>
                <w:rStyle w:val="PalatinoLinotype8"/>
                <w:rFonts w:ascii="Times New Roman" w:hAnsi="Times New Roman" w:cs="Times New Roman"/>
                <w:sz w:val="24"/>
                <w:szCs w:val="24"/>
              </w:rPr>
              <w:t>Наименование лота</w:t>
            </w:r>
          </w:p>
        </w:tc>
      </w:tr>
      <w:tr w:rsidR="00BA7482" w:rsidRPr="0025236C" w:rsidTr="00434198">
        <w:trPr>
          <w:trHeight w:hRule="exact" w:val="278"/>
          <w:jc w:val="center"/>
        </w:trPr>
        <w:tc>
          <w:tcPr>
            <w:tcW w:w="1262" w:type="dxa"/>
            <w:tcBorders>
              <w:top w:val="single" w:sz="4" w:space="0" w:color="auto"/>
              <w:left w:val="single" w:sz="4" w:space="0" w:color="auto"/>
              <w:bottom w:val="nil"/>
              <w:right w:val="nil"/>
            </w:tcBorders>
            <w:shd w:val="clear" w:color="auto" w:fill="FFFFFF"/>
          </w:tcPr>
          <w:p w:rsidR="00BA7482" w:rsidRPr="0025236C" w:rsidRDefault="00BA7482" w:rsidP="00434198">
            <w:pPr>
              <w:framePr w:w="9403" w:wrap="notBeside" w:vAnchor="text" w:hAnchor="text" w:xAlign="center" w:y="1"/>
              <w:spacing w:after="200" w:line="276" w:lineRule="auto"/>
              <w:rPr>
                <w:sz w:val="24"/>
                <w:szCs w:val="24"/>
                <w:lang w:eastAsia="en-US"/>
              </w:rPr>
            </w:pPr>
          </w:p>
        </w:tc>
        <w:tc>
          <w:tcPr>
            <w:tcW w:w="814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403" w:wrap="notBeside" w:vAnchor="text" w:hAnchor="text" w:xAlign="center" w:y="1"/>
              <w:spacing w:after="200" w:line="276" w:lineRule="auto"/>
              <w:rPr>
                <w:sz w:val="24"/>
                <w:szCs w:val="24"/>
                <w:lang w:eastAsia="en-US"/>
              </w:rPr>
            </w:pPr>
          </w:p>
        </w:tc>
      </w:tr>
      <w:tr w:rsidR="00BA7482" w:rsidRPr="0025236C" w:rsidTr="00434198">
        <w:trPr>
          <w:trHeight w:hRule="exact" w:val="298"/>
          <w:jc w:val="center"/>
        </w:trPr>
        <w:tc>
          <w:tcPr>
            <w:tcW w:w="1262" w:type="dxa"/>
            <w:tcBorders>
              <w:top w:val="single" w:sz="4" w:space="0" w:color="auto"/>
              <w:left w:val="single" w:sz="4" w:space="0" w:color="auto"/>
              <w:bottom w:val="single" w:sz="4" w:space="0" w:color="auto"/>
              <w:right w:val="nil"/>
            </w:tcBorders>
            <w:shd w:val="clear" w:color="auto" w:fill="FFFFFF"/>
          </w:tcPr>
          <w:p w:rsidR="00BA7482" w:rsidRPr="0025236C" w:rsidRDefault="00BA7482" w:rsidP="00434198">
            <w:pPr>
              <w:framePr w:w="9403" w:wrap="notBeside" w:vAnchor="text" w:hAnchor="text" w:xAlign="center" w:y="1"/>
              <w:spacing w:after="200" w:line="276" w:lineRule="auto"/>
              <w:rPr>
                <w:sz w:val="24"/>
                <w:szCs w:val="24"/>
                <w:lang w:eastAsia="en-US"/>
              </w:rPr>
            </w:pPr>
          </w:p>
        </w:tc>
        <w:tc>
          <w:tcPr>
            <w:tcW w:w="8141"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403" w:wrap="notBeside" w:vAnchor="text" w:hAnchor="text" w:xAlign="center" w:y="1"/>
              <w:spacing w:after="200" w:line="276" w:lineRule="auto"/>
              <w:rPr>
                <w:sz w:val="24"/>
                <w:szCs w:val="24"/>
                <w:lang w:eastAsia="en-US"/>
              </w:rPr>
            </w:pPr>
          </w:p>
        </w:tc>
      </w:tr>
    </w:tbl>
    <w:p w:rsidR="00BA7482" w:rsidRPr="0025236C" w:rsidRDefault="00BA7482" w:rsidP="00BA7482">
      <w:pPr>
        <w:rPr>
          <w:sz w:val="24"/>
          <w:szCs w:val="24"/>
          <w:lang w:eastAsia="en-US"/>
        </w:rPr>
      </w:pPr>
    </w:p>
    <w:p w:rsidR="00BA7482" w:rsidRPr="0025236C" w:rsidRDefault="00BA7482" w:rsidP="00BA7482">
      <w:pPr>
        <w:pStyle w:val="210"/>
        <w:shd w:val="clear" w:color="auto" w:fill="auto"/>
        <w:spacing w:line="240" w:lineRule="auto"/>
        <w:ind w:left="20" w:right="100"/>
        <w:jc w:val="both"/>
        <w:rPr>
          <w:sz w:val="24"/>
          <w:szCs w:val="24"/>
        </w:rPr>
      </w:pPr>
      <w:r w:rsidRPr="0025236C">
        <w:rPr>
          <w:rStyle w:val="2PalatinoLinotype12"/>
          <w:rFonts w:ascii="Times New Roman" w:hAnsi="Times New Roman" w:cs="Times New Roman"/>
          <w:b/>
          <w:bCs/>
          <w:sz w:val="24"/>
          <w:szCs w:val="24"/>
        </w:rPr>
        <w:t>2. Требования к поставляемому товару, выполняемым работам, оказываемым услугам:</w:t>
      </w:r>
    </w:p>
    <w:p w:rsidR="00BA7482" w:rsidRPr="0025236C" w:rsidRDefault="00BA7482" w:rsidP="00BA7482">
      <w:pPr>
        <w:pStyle w:val="210"/>
        <w:numPr>
          <w:ilvl w:val="0"/>
          <w:numId w:val="96"/>
        </w:numPr>
        <w:shd w:val="clear" w:color="auto" w:fill="auto"/>
        <w:tabs>
          <w:tab w:val="left" w:pos="438"/>
          <w:tab w:val="left" w:leader="underscore" w:pos="9178"/>
        </w:tabs>
        <w:spacing w:line="240" w:lineRule="auto"/>
        <w:ind w:left="20"/>
        <w:jc w:val="both"/>
        <w:rPr>
          <w:sz w:val="24"/>
          <w:szCs w:val="24"/>
        </w:rPr>
      </w:pPr>
      <w:r w:rsidRPr="0025236C">
        <w:rPr>
          <w:rStyle w:val="2PalatinoLinotype12"/>
          <w:rFonts w:ascii="Times New Roman" w:hAnsi="Times New Roman" w:cs="Times New Roman"/>
          <w:b/>
          <w:bCs/>
          <w:sz w:val="24"/>
          <w:szCs w:val="24"/>
        </w:rPr>
        <w:t>Качество товара, работ, услуг:</w:t>
      </w:r>
      <w:r w:rsidRPr="0025236C">
        <w:rPr>
          <w:rStyle w:val="2PalatinoLinotype12"/>
          <w:rFonts w:ascii="Times New Roman" w:hAnsi="Times New Roman" w:cs="Times New Roman"/>
          <w:b/>
          <w:bCs/>
          <w:sz w:val="24"/>
          <w:szCs w:val="24"/>
        </w:rPr>
        <w:tab/>
      </w:r>
    </w:p>
    <w:p w:rsidR="00BA7482" w:rsidRPr="0025236C" w:rsidRDefault="00BA7482" w:rsidP="00BA7482">
      <w:pPr>
        <w:pStyle w:val="a5"/>
        <w:ind w:left="20"/>
        <w:jc w:val="center"/>
        <w:rPr>
          <w:sz w:val="24"/>
          <w:szCs w:val="24"/>
        </w:rPr>
      </w:pPr>
      <w:r w:rsidRPr="0025236C">
        <w:rPr>
          <w:rStyle w:val="PalatinoLinotype12"/>
          <w:sz w:val="24"/>
          <w:szCs w:val="24"/>
        </w:rPr>
        <w:t>(Указывается: требуемое конкретное значение, либо диапазон: «от» и «до», «не менее», «не более», либо ссылка на техническое задание, спецификацию, где указываются</w:t>
      </w:r>
    </w:p>
    <w:p w:rsidR="00BA7482" w:rsidRPr="0025236C" w:rsidRDefault="00BA7482" w:rsidP="00BA7482">
      <w:pPr>
        <w:pStyle w:val="a5"/>
        <w:ind w:left="20"/>
        <w:jc w:val="center"/>
        <w:rPr>
          <w:sz w:val="24"/>
          <w:szCs w:val="24"/>
        </w:rPr>
      </w:pPr>
      <w:r w:rsidRPr="0025236C">
        <w:rPr>
          <w:rStyle w:val="PalatinoLinotype12"/>
          <w:sz w:val="24"/>
          <w:szCs w:val="24"/>
        </w:rPr>
        <w:t>соответствующие характеристики)</w:t>
      </w:r>
    </w:p>
    <w:p w:rsidR="00BA7482" w:rsidRPr="0025236C" w:rsidRDefault="00BA7482" w:rsidP="00BA7482">
      <w:pPr>
        <w:pStyle w:val="210"/>
        <w:numPr>
          <w:ilvl w:val="0"/>
          <w:numId w:val="96"/>
        </w:numPr>
        <w:shd w:val="clear" w:color="auto" w:fill="auto"/>
        <w:tabs>
          <w:tab w:val="left" w:pos="433"/>
          <w:tab w:val="left" w:leader="underscore" w:pos="9289"/>
        </w:tabs>
        <w:spacing w:line="240" w:lineRule="auto"/>
        <w:ind w:left="20"/>
        <w:jc w:val="both"/>
        <w:rPr>
          <w:sz w:val="24"/>
          <w:szCs w:val="24"/>
        </w:rPr>
      </w:pPr>
      <w:r w:rsidRPr="0025236C">
        <w:rPr>
          <w:rStyle w:val="2PalatinoLinotype12"/>
          <w:rFonts w:ascii="Times New Roman" w:hAnsi="Times New Roman" w:cs="Times New Roman"/>
          <w:b/>
          <w:bCs/>
          <w:sz w:val="24"/>
          <w:szCs w:val="24"/>
        </w:rPr>
        <w:t>Технические характеристики товара, работ услуг:</w:t>
      </w:r>
      <w:r w:rsidRPr="0025236C">
        <w:rPr>
          <w:rStyle w:val="2PalatinoLinotype12"/>
          <w:rFonts w:ascii="Times New Roman" w:hAnsi="Times New Roman" w:cs="Times New Roman"/>
          <w:b/>
          <w:bCs/>
          <w:sz w:val="24"/>
          <w:szCs w:val="24"/>
        </w:rPr>
        <w:tab/>
      </w:r>
    </w:p>
    <w:p w:rsidR="00BA7482" w:rsidRPr="0025236C" w:rsidRDefault="00BA7482" w:rsidP="00BA7482">
      <w:pPr>
        <w:pStyle w:val="a5"/>
        <w:ind w:left="20"/>
        <w:rPr>
          <w:sz w:val="24"/>
          <w:szCs w:val="24"/>
        </w:rPr>
      </w:pPr>
      <w:r w:rsidRPr="0025236C">
        <w:rPr>
          <w:rStyle w:val="PalatinoLinotype12"/>
          <w:sz w:val="24"/>
          <w:szCs w:val="24"/>
        </w:rPr>
        <w:t>(Указывается: требуемое значение, либо «от» и «до», «не менее», «не более», либо ссылка</w:t>
      </w:r>
    </w:p>
    <w:p w:rsidR="00BA7482" w:rsidRPr="0025236C" w:rsidRDefault="00BA7482" w:rsidP="00BA7482">
      <w:pPr>
        <w:pStyle w:val="a5"/>
        <w:ind w:left="20"/>
        <w:jc w:val="center"/>
        <w:rPr>
          <w:sz w:val="24"/>
          <w:szCs w:val="24"/>
        </w:rPr>
      </w:pPr>
      <w:r w:rsidRPr="0025236C">
        <w:rPr>
          <w:rStyle w:val="PalatinoLinotype12"/>
          <w:sz w:val="24"/>
          <w:szCs w:val="24"/>
        </w:rPr>
        <w:t>на техническое задание, спецификацию)</w:t>
      </w:r>
    </w:p>
    <w:p w:rsidR="00BA7482" w:rsidRPr="0025236C" w:rsidRDefault="00BA7482" w:rsidP="00BA7482">
      <w:pPr>
        <w:pStyle w:val="210"/>
        <w:numPr>
          <w:ilvl w:val="0"/>
          <w:numId w:val="96"/>
        </w:numPr>
        <w:shd w:val="clear" w:color="auto" w:fill="auto"/>
        <w:tabs>
          <w:tab w:val="left" w:pos="438"/>
          <w:tab w:val="left" w:leader="underscore" w:pos="9366"/>
        </w:tabs>
        <w:spacing w:line="240" w:lineRule="auto"/>
        <w:ind w:left="20"/>
        <w:jc w:val="both"/>
        <w:rPr>
          <w:sz w:val="24"/>
          <w:szCs w:val="24"/>
        </w:rPr>
      </w:pPr>
      <w:r w:rsidRPr="0025236C">
        <w:rPr>
          <w:rStyle w:val="2PalatinoLinotype12"/>
          <w:rFonts w:ascii="Times New Roman" w:hAnsi="Times New Roman" w:cs="Times New Roman"/>
          <w:b/>
          <w:bCs/>
          <w:sz w:val="24"/>
          <w:szCs w:val="24"/>
        </w:rPr>
        <w:t>Функциональные (потребительские свойства) товара:</w:t>
      </w:r>
      <w:r w:rsidRPr="0025236C">
        <w:rPr>
          <w:rStyle w:val="2PalatinoLinotype12"/>
          <w:rFonts w:ascii="Times New Roman" w:hAnsi="Times New Roman" w:cs="Times New Roman"/>
          <w:b/>
          <w:bCs/>
          <w:sz w:val="24"/>
          <w:szCs w:val="24"/>
        </w:rPr>
        <w:tab/>
      </w:r>
    </w:p>
    <w:p w:rsidR="00BA7482" w:rsidRPr="0025236C" w:rsidRDefault="00BA7482" w:rsidP="00BA7482">
      <w:pPr>
        <w:pStyle w:val="a5"/>
        <w:ind w:left="20"/>
        <w:rPr>
          <w:sz w:val="24"/>
          <w:szCs w:val="24"/>
        </w:rPr>
      </w:pPr>
      <w:r w:rsidRPr="0025236C">
        <w:rPr>
          <w:rStyle w:val="PalatinoLinotype12"/>
          <w:sz w:val="24"/>
          <w:szCs w:val="24"/>
        </w:rPr>
        <w:t>(Указывается: требуемое значение, либо «от» и «до», «не менее», «не более», либо ссылка</w:t>
      </w:r>
    </w:p>
    <w:p w:rsidR="00BA7482" w:rsidRPr="0025236C" w:rsidRDefault="00BA7482" w:rsidP="00BA7482">
      <w:pPr>
        <w:pStyle w:val="a5"/>
        <w:ind w:left="20"/>
        <w:jc w:val="center"/>
        <w:rPr>
          <w:sz w:val="24"/>
          <w:szCs w:val="24"/>
        </w:rPr>
      </w:pPr>
      <w:r w:rsidRPr="0025236C">
        <w:rPr>
          <w:rStyle w:val="PalatinoLinotype12"/>
          <w:sz w:val="24"/>
          <w:szCs w:val="24"/>
        </w:rPr>
        <w:t>на техническое задание, спецификацию)</w:t>
      </w:r>
    </w:p>
    <w:p w:rsidR="00BA7482" w:rsidRPr="0025236C" w:rsidRDefault="00BA7482" w:rsidP="00BA7482">
      <w:pPr>
        <w:pStyle w:val="210"/>
        <w:numPr>
          <w:ilvl w:val="0"/>
          <w:numId w:val="96"/>
        </w:numPr>
        <w:shd w:val="clear" w:color="auto" w:fill="auto"/>
        <w:tabs>
          <w:tab w:val="left" w:pos="433"/>
          <w:tab w:val="left" w:leader="underscore" w:pos="9303"/>
        </w:tabs>
        <w:spacing w:line="240" w:lineRule="auto"/>
        <w:ind w:left="20"/>
        <w:jc w:val="both"/>
        <w:rPr>
          <w:sz w:val="24"/>
          <w:szCs w:val="24"/>
        </w:rPr>
      </w:pPr>
      <w:r w:rsidRPr="0025236C">
        <w:rPr>
          <w:rStyle w:val="2PalatinoLinotype12"/>
          <w:rFonts w:ascii="Times New Roman" w:hAnsi="Times New Roman" w:cs="Times New Roman"/>
          <w:b/>
          <w:bCs/>
          <w:sz w:val="24"/>
          <w:szCs w:val="24"/>
        </w:rPr>
        <w:t>Требования к безопасности товара, работам, услугам:</w:t>
      </w:r>
      <w:r w:rsidRPr="0025236C">
        <w:rPr>
          <w:rStyle w:val="2PalatinoLinotype12"/>
          <w:rFonts w:ascii="Times New Roman" w:hAnsi="Times New Roman" w:cs="Times New Roman"/>
          <w:b/>
          <w:bCs/>
          <w:sz w:val="24"/>
          <w:szCs w:val="24"/>
        </w:rPr>
        <w:tab/>
      </w:r>
    </w:p>
    <w:p w:rsidR="00BA7482" w:rsidRPr="0025236C" w:rsidRDefault="00BA7482" w:rsidP="00BA7482">
      <w:pPr>
        <w:pStyle w:val="410"/>
        <w:shd w:val="clear" w:color="auto" w:fill="auto"/>
        <w:spacing w:before="0" w:after="0" w:line="240" w:lineRule="auto"/>
        <w:ind w:left="20" w:right="100"/>
        <w:jc w:val="both"/>
        <w:rPr>
          <w:rFonts w:ascii="Times New Roman" w:hAnsi="Times New Roman"/>
          <w:sz w:val="24"/>
          <w:szCs w:val="24"/>
        </w:rPr>
      </w:pPr>
      <w:r w:rsidRPr="0025236C">
        <w:rPr>
          <w:rStyle w:val="4FranklinGothicBook"/>
          <w:rFonts w:ascii="Times New Roman" w:hAnsi="Times New Roman" w:cs="Times New Roman"/>
          <w:sz w:val="24"/>
          <w:szCs w:val="24"/>
        </w:rPr>
        <w:t xml:space="preserve">* </w:t>
      </w:r>
      <w:r w:rsidRPr="0025236C">
        <w:rPr>
          <w:rStyle w:val="4PalatinoLinotype11"/>
          <w:rFonts w:ascii="Times New Roman" w:hAnsi="Times New Roman" w:cs="Times New Roman"/>
          <w:sz w:val="24"/>
          <w:szCs w:val="24"/>
        </w:rPr>
        <w:t>(В случае большого объема вышеуказанных сведений, указываются основные требования</w:t>
      </w:r>
      <w:r w:rsidRPr="0025236C">
        <w:rPr>
          <w:rStyle w:val="4PalatinoLinotype10"/>
          <w:rFonts w:ascii="Times New Roman" w:hAnsi="Times New Roman" w:cs="Times New Roman"/>
          <w:i/>
          <w:iCs/>
          <w:sz w:val="24"/>
          <w:szCs w:val="24"/>
        </w:rPr>
        <w:t xml:space="preserve"> </w:t>
      </w:r>
      <w:r w:rsidRPr="0025236C">
        <w:rPr>
          <w:rStyle w:val="4PalatinoLinotype11"/>
          <w:rFonts w:ascii="Times New Roman" w:hAnsi="Times New Roman" w:cs="Times New Roman"/>
          <w:sz w:val="24"/>
          <w:szCs w:val="24"/>
        </w:rPr>
        <w:t>и ссылка на спецификацию. Указание требований к предмету аукциона допускается как в</w:t>
      </w:r>
      <w:r w:rsidRPr="0025236C">
        <w:rPr>
          <w:rStyle w:val="4PalatinoLinotype10"/>
          <w:rFonts w:ascii="Times New Roman" w:hAnsi="Times New Roman" w:cs="Times New Roman"/>
          <w:i/>
          <w:iCs/>
          <w:sz w:val="24"/>
          <w:szCs w:val="24"/>
        </w:rPr>
        <w:t xml:space="preserve"> </w:t>
      </w:r>
      <w:r w:rsidRPr="0025236C">
        <w:rPr>
          <w:rStyle w:val="4PalatinoLinotype11"/>
          <w:rFonts w:ascii="Times New Roman" w:hAnsi="Times New Roman" w:cs="Times New Roman"/>
          <w:sz w:val="24"/>
          <w:szCs w:val="24"/>
        </w:rPr>
        <w:t>виде диапазона, так и в виде конкретных требований, при этом необходимо учитывать</w:t>
      </w:r>
      <w:r w:rsidRPr="0025236C">
        <w:rPr>
          <w:rStyle w:val="4FranklinGothicBook"/>
          <w:rFonts w:ascii="Times New Roman" w:hAnsi="Times New Roman" w:cs="Times New Roman"/>
          <w:sz w:val="24"/>
          <w:szCs w:val="24"/>
        </w:rPr>
        <w:t>,</w:t>
      </w:r>
      <w:r w:rsidRPr="0025236C">
        <w:rPr>
          <w:rStyle w:val="4FranklinGothicBook1"/>
          <w:rFonts w:ascii="Times New Roman" w:hAnsi="Times New Roman" w:cs="Times New Roman"/>
          <w:sz w:val="24"/>
          <w:szCs w:val="24"/>
        </w:rPr>
        <w:t xml:space="preserve"> </w:t>
      </w:r>
      <w:r w:rsidRPr="0025236C">
        <w:rPr>
          <w:rStyle w:val="4PalatinoLinotype11"/>
          <w:rFonts w:ascii="Times New Roman" w:hAnsi="Times New Roman" w:cs="Times New Roman"/>
          <w:sz w:val="24"/>
          <w:szCs w:val="24"/>
        </w:rPr>
        <w:t>что не допускаются требования, влекущие ограничение количества участников</w:t>
      </w:r>
      <w:r w:rsidRPr="0025236C">
        <w:rPr>
          <w:rStyle w:val="4PalatinoLinotype10"/>
          <w:rFonts w:ascii="Times New Roman" w:hAnsi="Times New Roman" w:cs="Times New Roman"/>
          <w:i/>
          <w:iCs/>
          <w:sz w:val="24"/>
          <w:szCs w:val="24"/>
        </w:rPr>
        <w:t xml:space="preserve"> </w:t>
      </w:r>
      <w:r w:rsidRPr="0025236C">
        <w:rPr>
          <w:rStyle w:val="4PalatinoLinotype11"/>
          <w:rFonts w:ascii="Times New Roman" w:hAnsi="Times New Roman" w:cs="Times New Roman"/>
          <w:sz w:val="24"/>
          <w:szCs w:val="24"/>
        </w:rPr>
        <w:t>размещения заказа)</w:t>
      </w:r>
    </w:p>
    <w:p w:rsidR="00BA7482" w:rsidRPr="0025236C" w:rsidRDefault="00BA7482" w:rsidP="00BA7482">
      <w:pPr>
        <w:pStyle w:val="210"/>
        <w:numPr>
          <w:ilvl w:val="0"/>
          <w:numId w:val="96"/>
        </w:numPr>
        <w:shd w:val="clear" w:color="auto" w:fill="auto"/>
        <w:tabs>
          <w:tab w:val="left" w:pos="433"/>
          <w:tab w:val="left" w:leader="underscore" w:pos="9366"/>
        </w:tabs>
        <w:spacing w:line="240" w:lineRule="auto"/>
        <w:ind w:left="20"/>
        <w:jc w:val="both"/>
        <w:rPr>
          <w:sz w:val="24"/>
          <w:szCs w:val="24"/>
        </w:rPr>
      </w:pPr>
      <w:r w:rsidRPr="0025236C">
        <w:rPr>
          <w:rStyle w:val="2PalatinoLinotype12"/>
          <w:rFonts w:ascii="Times New Roman" w:hAnsi="Times New Roman" w:cs="Times New Roman"/>
          <w:b/>
          <w:bCs/>
          <w:sz w:val="24"/>
          <w:szCs w:val="24"/>
        </w:rPr>
        <w:t>Требования к размерам, упаковке товара:</w:t>
      </w:r>
      <w:r w:rsidRPr="0025236C">
        <w:rPr>
          <w:rStyle w:val="2PalatinoLinotype12"/>
          <w:rFonts w:ascii="Times New Roman" w:hAnsi="Times New Roman" w:cs="Times New Roman"/>
          <w:b/>
          <w:bCs/>
          <w:sz w:val="24"/>
          <w:szCs w:val="24"/>
        </w:rPr>
        <w:tab/>
      </w:r>
    </w:p>
    <w:p w:rsidR="00BA7482" w:rsidRPr="0025236C" w:rsidRDefault="00BA7482" w:rsidP="00BA7482">
      <w:pPr>
        <w:pStyle w:val="210"/>
        <w:numPr>
          <w:ilvl w:val="0"/>
          <w:numId w:val="96"/>
        </w:numPr>
        <w:shd w:val="clear" w:color="auto" w:fill="auto"/>
        <w:tabs>
          <w:tab w:val="left" w:pos="433"/>
          <w:tab w:val="left" w:leader="underscore" w:pos="8516"/>
        </w:tabs>
        <w:spacing w:line="240" w:lineRule="auto"/>
        <w:ind w:left="20"/>
        <w:jc w:val="both"/>
        <w:rPr>
          <w:sz w:val="24"/>
          <w:szCs w:val="24"/>
        </w:rPr>
      </w:pPr>
      <w:r w:rsidRPr="0025236C">
        <w:rPr>
          <w:rStyle w:val="2PalatinoLinotype12"/>
          <w:rFonts w:ascii="Times New Roman" w:hAnsi="Times New Roman" w:cs="Times New Roman"/>
          <w:b/>
          <w:bCs/>
          <w:sz w:val="24"/>
          <w:szCs w:val="24"/>
        </w:rPr>
        <w:t>Требование к отгрузке товара:</w:t>
      </w:r>
      <w:r w:rsidRPr="0025236C">
        <w:rPr>
          <w:rStyle w:val="2PalatinoLinotype12"/>
          <w:rFonts w:ascii="Times New Roman" w:hAnsi="Times New Roman" w:cs="Times New Roman"/>
          <w:b/>
          <w:bCs/>
          <w:sz w:val="24"/>
          <w:szCs w:val="24"/>
        </w:rPr>
        <w:tab/>
      </w:r>
    </w:p>
    <w:p w:rsidR="00BA7482" w:rsidRPr="0025236C" w:rsidRDefault="00BA7482" w:rsidP="00BA7482">
      <w:pPr>
        <w:pStyle w:val="210"/>
        <w:numPr>
          <w:ilvl w:val="0"/>
          <w:numId w:val="96"/>
        </w:numPr>
        <w:shd w:val="clear" w:color="auto" w:fill="auto"/>
        <w:tabs>
          <w:tab w:val="left" w:pos="433"/>
          <w:tab w:val="left" w:leader="underscore" w:pos="8910"/>
          <w:tab w:val="left" w:leader="underscore" w:pos="8958"/>
        </w:tabs>
        <w:spacing w:line="240" w:lineRule="auto"/>
        <w:ind w:left="20"/>
        <w:jc w:val="both"/>
        <w:rPr>
          <w:sz w:val="24"/>
          <w:szCs w:val="24"/>
        </w:rPr>
      </w:pPr>
      <w:r w:rsidRPr="0025236C">
        <w:rPr>
          <w:rStyle w:val="2PalatinoLinotype12"/>
          <w:rFonts w:ascii="Times New Roman" w:hAnsi="Times New Roman" w:cs="Times New Roman"/>
          <w:b/>
          <w:bCs/>
          <w:sz w:val="24"/>
          <w:szCs w:val="24"/>
        </w:rPr>
        <w:t>Требования к результатам работ:</w:t>
      </w:r>
      <w:r w:rsidRPr="0025236C">
        <w:rPr>
          <w:rStyle w:val="2PalatinoLinotype12"/>
          <w:rFonts w:ascii="Times New Roman" w:hAnsi="Times New Roman" w:cs="Times New Roman"/>
          <w:b/>
          <w:bCs/>
          <w:sz w:val="24"/>
          <w:szCs w:val="24"/>
        </w:rPr>
        <w:tab/>
      </w:r>
      <w:r w:rsidRPr="0025236C">
        <w:rPr>
          <w:rStyle w:val="2PalatinoLinotype12"/>
          <w:rFonts w:ascii="Times New Roman" w:hAnsi="Times New Roman" w:cs="Times New Roman"/>
          <w:b/>
          <w:bCs/>
          <w:sz w:val="24"/>
          <w:szCs w:val="24"/>
        </w:rPr>
        <w:tab/>
      </w:r>
    </w:p>
    <w:p w:rsidR="00BA7482" w:rsidRPr="0025236C" w:rsidRDefault="00BA7482" w:rsidP="00BA7482">
      <w:pPr>
        <w:pStyle w:val="210"/>
        <w:numPr>
          <w:ilvl w:val="0"/>
          <w:numId w:val="96"/>
        </w:numPr>
        <w:shd w:val="clear" w:color="auto" w:fill="auto"/>
        <w:tabs>
          <w:tab w:val="left" w:pos="438"/>
          <w:tab w:val="left" w:leader="underscore" w:pos="9274"/>
        </w:tabs>
        <w:spacing w:line="240" w:lineRule="auto"/>
        <w:ind w:left="20"/>
        <w:jc w:val="both"/>
        <w:rPr>
          <w:sz w:val="24"/>
          <w:szCs w:val="24"/>
        </w:rPr>
      </w:pPr>
      <w:r w:rsidRPr="0025236C">
        <w:rPr>
          <w:rStyle w:val="2PalatinoLinotype12"/>
          <w:rFonts w:ascii="Times New Roman" w:hAnsi="Times New Roman" w:cs="Times New Roman"/>
          <w:b/>
          <w:bCs/>
          <w:sz w:val="24"/>
          <w:szCs w:val="24"/>
        </w:rPr>
        <w:t>Иные показатели:</w:t>
      </w:r>
      <w:r w:rsidRPr="0025236C">
        <w:rPr>
          <w:rStyle w:val="2PalatinoLinotype12"/>
          <w:rFonts w:ascii="Times New Roman" w:hAnsi="Times New Roman" w:cs="Times New Roman"/>
          <w:b/>
          <w:bCs/>
          <w:sz w:val="24"/>
          <w:szCs w:val="24"/>
        </w:rPr>
        <w:tab/>
      </w:r>
    </w:p>
    <w:p w:rsidR="00BA7482" w:rsidRPr="0025236C" w:rsidRDefault="00BA7482" w:rsidP="00BA7482">
      <w:pPr>
        <w:pStyle w:val="210"/>
        <w:numPr>
          <w:ilvl w:val="0"/>
          <w:numId w:val="96"/>
        </w:numPr>
        <w:shd w:val="clear" w:color="auto" w:fill="auto"/>
        <w:tabs>
          <w:tab w:val="left" w:pos="438"/>
          <w:tab w:val="left" w:leader="underscore" w:pos="8751"/>
        </w:tabs>
        <w:spacing w:line="240" w:lineRule="auto"/>
        <w:ind w:left="20"/>
        <w:jc w:val="both"/>
        <w:rPr>
          <w:sz w:val="24"/>
          <w:szCs w:val="24"/>
        </w:rPr>
      </w:pPr>
      <w:r w:rsidRPr="0025236C">
        <w:rPr>
          <w:rStyle w:val="2PalatinoLinotype12"/>
          <w:rFonts w:ascii="Times New Roman" w:hAnsi="Times New Roman" w:cs="Times New Roman"/>
          <w:b/>
          <w:bCs/>
          <w:sz w:val="24"/>
          <w:szCs w:val="24"/>
        </w:rPr>
        <w:t xml:space="preserve">Срок гарантии товара, работ, услуг: </w:t>
      </w:r>
      <w:r w:rsidRPr="0025236C">
        <w:rPr>
          <w:rStyle w:val="2PalatinoLinotype13"/>
          <w:b/>
          <w:bCs/>
          <w:sz w:val="24"/>
          <w:szCs w:val="24"/>
        </w:rPr>
        <w:t>не менее</w:t>
      </w:r>
      <w:r w:rsidRPr="0025236C">
        <w:rPr>
          <w:rStyle w:val="2PalatinoLinotype13"/>
          <w:b/>
          <w:bCs/>
          <w:sz w:val="24"/>
          <w:szCs w:val="24"/>
        </w:rPr>
        <w:tab/>
      </w:r>
    </w:p>
    <w:p w:rsidR="00BA7482" w:rsidRPr="0025236C" w:rsidRDefault="00BA7482" w:rsidP="00BA7482">
      <w:pPr>
        <w:pStyle w:val="210"/>
        <w:numPr>
          <w:ilvl w:val="0"/>
          <w:numId w:val="96"/>
        </w:numPr>
        <w:shd w:val="clear" w:color="auto" w:fill="auto"/>
        <w:tabs>
          <w:tab w:val="left" w:pos="625"/>
        </w:tabs>
        <w:spacing w:line="240" w:lineRule="auto"/>
        <w:ind w:left="20"/>
        <w:jc w:val="both"/>
        <w:rPr>
          <w:sz w:val="24"/>
          <w:szCs w:val="24"/>
        </w:rPr>
      </w:pPr>
      <w:r w:rsidRPr="0025236C">
        <w:rPr>
          <w:rStyle w:val="2PalatinoLinotype12"/>
          <w:rFonts w:ascii="Times New Roman" w:hAnsi="Times New Roman" w:cs="Times New Roman"/>
          <w:b/>
          <w:bCs/>
          <w:sz w:val="24"/>
          <w:szCs w:val="24"/>
        </w:rPr>
        <w:t>Количество поставляемого товара, объем выполняемых работ, оказываемых</w:t>
      </w:r>
    </w:p>
    <w:p w:rsidR="00BA7482" w:rsidRPr="0025236C" w:rsidRDefault="00BA7482" w:rsidP="00BA7482">
      <w:pPr>
        <w:pStyle w:val="210"/>
        <w:shd w:val="clear" w:color="auto" w:fill="auto"/>
        <w:tabs>
          <w:tab w:val="left" w:leader="underscore" w:pos="1138"/>
          <w:tab w:val="left" w:leader="underscore" w:pos="7959"/>
          <w:tab w:val="left" w:leader="underscore" w:pos="8060"/>
          <w:tab w:val="left" w:leader="underscore" w:pos="9284"/>
        </w:tabs>
        <w:spacing w:line="240" w:lineRule="auto"/>
        <w:ind w:left="20"/>
        <w:jc w:val="both"/>
        <w:rPr>
          <w:sz w:val="24"/>
          <w:szCs w:val="24"/>
        </w:rPr>
      </w:pPr>
      <w:r w:rsidRPr="0025236C">
        <w:rPr>
          <w:rStyle w:val="2PalatinoLinotype12"/>
          <w:rFonts w:ascii="Times New Roman" w:hAnsi="Times New Roman" w:cs="Times New Roman"/>
          <w:b/>
          <w:bCs/>
          <w:sz w:val="24"/>
          <w:szCs w:val="24"/>
        </w:rPr>
        <w:t>услуг:</w:t>
      </w:r>
      <w:r w:rsidRPr="0025236C">
        <w:rPr>
          <w:rStyle w:val="2PalatinoLinotype12"/>
          <w:rFonts w:ascii="Times New Roman" w:hAnsi="Times New Roman" w:cs="Times New Roman"/>
          <w:b/>
          <w:bCs/>
          <w:sz w:val="24"/>
          <w:szCs w:val="24"/>
        </w:rPr>
        <w:tab/>
      </w:r>
      <w:r w:rsidRPr="0025236C">
        <w:rPr>
          <w:rStyle w:val="2PalatinoLinotype12"/>
          <w:rFonts w:ascii="Times New Roman" w:hAnsi="Times New Roman" w:cs="Times New Roman"/>
          <w:b/>
          <w:bCs/>
          <w:sz w:val="24"/>
          <w:szCs w:val="24"/>
        </w:rPr>
        <w:tab/>
      </w:r>
      <w:r w:rsidRPr="0025236C">
        <w:rPr>
          <w:rStyle w:val="2PalatinoLinotype12"/>
          <w:rFonts w:ascii="Times New Roman" w:hAnsi="Times New Roman" w:cs="Times New Roman"/>
          <w:b/>
          <w:bCs/>
          <w:sz w:val="24"/>
          <w:szCs w:val="24"/>
        </w:rPr>
        <w:tab/>
      </w:r>
      <w:r w:rsidRPr="0025236C">
        <w:rPr>
          <w:rStyle w:val="2PalatinoLinotype12"/>
          <w:rFonts w:ascii="Times New Roman" w:hAnsi="Times New Roman" w:cs="Times New Roman"/>
          <w:b/>
          <w:bCs/>
          <w:sz w:val="24"/>
          <w:szCs w:val="24"/>
        </w:rPr>
        <w:tab/>
      </w:r>
    </w:p>
    <w:p w:rsidR="00BA7482" w:rsidRPr="0025236C" w:rsidRDefault="00BA7482" w:rsidP="00BA7482">
      <w:pPr>
        <w:pStyle w:val="210"/>
        <w:numPr>
          <w:ilvl w:val="0"/>
          <w:numId w:val="96"/>
        </w:numPr>
        <w:shd w:val="clear" w:color="auto" w:fill="auto"/>
        <w:tabs>
          <w:tab w:val="left" w:pos="548"/>
          <w:tab w:val="left" w:leader="underscore" w:pos="9303"/>
          <w:tab w:val="left" w:leader="underscore" w:pos="9337"/>
        </w:tabs>
        <w:spacing w:line="240" w:lineRule="auto"/>
        <w:ind w:left="20"/>
        <w:jc w:val="both"/>
        <w:rPr>
          <w:sz w:val="24"/>
          <w:szCs w:val="24"/>
        </w:rPr>
      </w:pPr>
      <w:r w:rsidRPr="0025236C">
        <w:rPr>
          <w:rStyle w:val="2PalatinoLinotype12"/>
          <w:rFonts w:ascii="Times New Roman" w:hAnsi="Times New Roman" w:cs="Times New Roman"/>
          <w:b/>
          <w:bCs/>
          <w:sz w:val="24"/>
          <w:szCs w:val="24"/>
        </w:rPr>
        <w:t>Место поставки товара, выполнения работ, оказания услуг:</w:t>
      </w:r>
      <w:r w:rsidRPr="0025236C">
        <w:rPr>
          <w:rStyle w:val="2PalatinoLinotype12"/>
          <w:rFonts w:ascii="Times New Roman" w:hAnsi="Times New Roman" w:cs="Times New Roman"/>
          <w:b/>
          <w:bCs/>
          <w:sz w:val="24"/>
          <w:szCs w:val="24"/>
        </w:rPr>
        <w:tab/>
      </w:r>
      <w:r w:rsidRPr="0025236C">
        <w:rPr>
          <w:rStyle w:val="2PalatinoLinotype12"/>
          <w:rFonts w:ascii="Times New Roman" w:hAnsi="Times New Roman" w:cs="Times New Roman"/>
          <w:b/>
          <w:bCs/>
          <w:sz w:val="24"/>
          <w:szCs w:val="24"/>
        </w:rPr>
        <w:tab/>
      </w:r>
    </w:p>
    <w:p w:rsidR="00BA7482" w:rsidRPr="0025236C" w:rsidRDefault="00BA7482" w:rsidP="00BA7482">
      <w:pPr>
        <w:pStyle w:val="a5"/>
        <w:ind w:left="20" w:right="100" w:firstLine="1180"/>
        <w:rPr>
          <w:rStyle w:val="PalatinoLinotype12"/>
          <w:sz w:val="24"/>
          <w:szCs w:val="24"/>
        </w:rPr>
      </w:pPr>
      <w:r w:rsidRPr="0025236C">
        <w:rPr>
          <w:rStyle w:val="PalatinoLinotype12"/>
          <w:sz w:val="24"/>
          <w:szCs w:val="24"/>
        </w:rPr>
        <w:t>(склад поставщика/ склад заказчика с указанием их адреса, либо место нахождения объекта)</w:t>
      </w:r>
    </w:p>
    <w:p w:rsidR="00BA7482" w:rsidRPr="0025236C" w:rsidRDefault="00BA7482" w:rsidP="00BA7482">
      <w:pPr>
        <w:pStyle w:val="a5"/>
        <w:ind w:left="20" w:right="100" w:firstLine="1180"/>
        <w:rPr>
          <w:sz w:val="24"/>
          <w:szCs w:val="24"/>
        </w:rPr>
      </w:pPr>
    </w:p>
    <w:p w:rsidR="00BA7482" w:rsidRPr="0025236C" w:rsidRDefault="00BA7482" w:rsidP="00BA7482">
      <w:pPr>
        <w:pStyle w:val="a5"/>
        <w:ind w:left="100"/>
        <w:rPr>
          <w:rStyle w:val="PalatinoLinotype12"/>
          <w:b/>
          <w:bCs/>
          <w:sz w:val="24"/>
          <w:szCs w:val="24"/>
        </w:rPr>
      </w:pPr>
      <w:r w:rsidRPr="0025236C">
        <w:rPr>
          <w:rStyle w:val="PalatinoLinotype12"/>
          <w:sz w:val="24"/>
          <w:szCs w:val="24"/>
        </w:rPr>
        <w:lastRenderedPageBreak/>
        <w:t>2.12.  Условия и сроки (периоды поставки товара, выполнения работ, оказания услуг:</w:t>
      </w:r>
    </w:p>
    <w:p w:rsidR="00BA7482" w:rsidRPr="0025236C" w:rsidRDefault="00BA7482" w:rsidP="00BA7482">
      <w:pPr>
        <w:pStyle w:val="a5"/>
        <w:ind w:left="100"/>
        <w:rPr>
          <w:rStyle w:val="PalatinoLinotype12"/>
          <w:b/>
          <w:bCs/>
          <w:sz w:val="24"/>
          <w:szCs w:val="24"/>
        </w:rPr>
      </w:pPr>
      <w:r w:rsidRPr="0025236C">
        <w:rPr>
          <w:rStyle w:val="PalatinoLinotype12"/>
          <w:sz w:val="24"/>
          <w:szCs w:val="24"/>
        </w:rPr>
        <w:t>_________________________________________________________________________________________________</w:t>
      </w:r>
    </w:p>
    <w:p w:rsidR="00BA7482" w:rsidRPr="0025236C" w:rsidRDefault="00BA7482" w:rsidP="00BA7482">
      <w:pPr>
        <w:pStyle w:val="a5"/>
        <w:ind w:left="100"/>
        <w:rPr>
          <w:sz w:val="24"/>
          <w:szCs w:val="24"/>
        </w:rPr>
      </w:pPr>
      <w:r w:rsidRPr="0025236C">
        <w:rPr>
          <w:rStyle w:val="PalatinoLinotype12"/>
          <w:sz w:val="24"/>
          <w:szCs w:val="24"/>
        </w:rPr>
        <w:t>(день, месяц, год, в случае необходимости, указываются периоды поставки товара, выполнения работ с указанием объема партии товара, объема работ. Если товар поставляется частями, например: ежеквартально, не позднее последнего числа месяца, завершающего отчетный)</w:t>
      </w:r>
    </w:p>
    <w:p w:rsidR="00BA7482" w:rsidRPr="0025236C" w:rsidRDefault="00BA7482" w:rsidP="00BA7482">
      <w:pPr>
        <w:pStyle w:val="210"/>
        <w:numPr>
          <w:ilvl w:val="0"/>
          <w:numId w:val="97"/>
        </w:numPr>
        <w:shd w:val="clear" w:color="auto" w:fill="auto"/>
        <w:tabs>
          <w:tab w:val="left" w:pos="558"/>
        </w:tabs>
        <w:spacing w:line="240" w:lineRule="auto"/>
        <w:ind w:left="20"/>
        <w:jc w:val="both"/>
        <w:rPr>
          <w:sz w:val="24"/>
          <w:szCs w:val="24"/>
        </w:rPr>
      </w:pPr>
      <w:r w:rsidRPr="0025236C">
        <w:rPr>
          <w:rStyle w:val="2PalatinoLinotype11"/>
          <w:rFonts w:ascii="Times New Roman" w:hAnsi="Times New Roman" w:cs="Times New Roman"/>
          <w:b/>
          <w:bCs/>
          <w:sz w:val="24"/>
          <w:szCs w:val="24"/>
        </w:rPr>
        <w:t xml:space="preserve">Форма оплаты: </w:t>
      </w:r>
      <w:r w:rsidRPr="0025236C">
        <w:rPr>
          <w:rStyle w:val="2PalatinoLinotype13"/>
          <w:b/>
          <w:bCs/>
          <w:sz w:val="24"/>
          <w:szCs w:val="24"/>
        </w:rPr>
        <w:t>безналичный расчет</w:t>
      </w:r>
    </w:p>
    <w:p w:rsidR="00BA7482" w:rsidRPr="0025236C" w:rsidRDefault="00BA7482" w:rsidP="00BA7482">
      <w:pPr>
        <w:pStyle w:val="210"/>
        <w:numPr>
          <w:ilvl w:val="0"/>
          <w:numId w:val="97"/>
        </w:numPr>
        <w:shd w:val="clear" w:color="auto" w:fill="auto"/>
        <w:tabs>
          <w:tab w:val="left" w:pos="553"/>
          <w:tab w:val="left" w:leader="underscore" w:pos="9313"/>
        </w:tabs>
        <w:spacing w:line="240" w:lineRule="auto"/>
        <w:ind w:left="20"/>
        <w:jc w:val="both"/>
        <w:rPr>
          <w:sz w:val="24"/>
          <w:szCs w:val="24"/>
        </w:rPr>
      </w:pPr>
      <w:r w:rsidRPr="0025236C">
        <w:rPr>
          <w:rStyle w:val="2PalatinoLinotype11"/>
          <w:rFonts w:ascii="Times New Roman" w:hAnsi="Times New Roman" w:cs="Times New Roman"/>
          <w:b/>
          <w:bCs/>
          <w:sz w:val="24"/>
          <w:szCs w:val="24"/>
        </w:rPr>
        <w:t>Порядок оплаты товара, выполнения работ, услуг:</w:t>
      </w:r>
      <w:r w:rsidRPr="0025236C">
        <w:rPr>
          <w:rStyle w:val="2PalatinoLinotype11"/>
          <w:rFonts w:ascii="Times New Roman" w:hAnsi="Times New Roman" w:cs="Times New Roman"/>
          <w:b/>
          <w:bCs/>
          <w:sz w:val="24"/>
          <w:szCs w:val="24"/>
        </w:rPr>
        <w:tab/>
      </w:r>
    </w:p>
    <w:p w:rsidR="00BA7482" w:rsidRPr="0025236C" w:rsidRDefault="00BA7482" w:rsidP="00BA7482">
      <w:pPr>
        <w:pStyle w:val="a5"/>
        <w:ind w:left="100"/>
        <w:jc w:val="center"/>
        <w:rPr>
          <w:sz w:val="24"/>
          <w:szCs w:val="24"/>
        </w:rPr>
      </w:pPr>
      <w:r w:rsidRPr="0025236C">
        <w:rPr>
          <w:rStyle w:val="PalatinoLinotype12"/>
          <w:sz w:val="24"/>
          <w:szCs w:val="24"/>
        </w:rPr>
        <w:t xml:space="preserve">                                                                 (например: 100% по факту поставки товара)</w:t>
      </w:r>
    </w:p>
    <w:p w:rsidR="00BA7482" w:rsidRPr="0025236C" w:rsidRDefault="00BA7482" w:rsidP="00BA7482">
      <w:pPr>
        <w:pStyle w:val="210"/>
        <w:numPr>
          <w:ilvl w:val="0"/>
          <w:numId w:val="97"/>
        </w:numPr>
        <w:shd w:val="clear" w:color="auto" w:fill="auto"/>
        <w:tabs>
          <w:tab w:val="left" w:pos="553"/>
          <w:tab w:val="left" w:leader="underscore" w:pos="9351"/>
        </w:tabs>
        <w:spacing w:line="240" w:lineRule="auto"/>
        <w:ind w:left="20"/>
        <w:jc w:val="both"/>
        <w:rPr>
          <w:sz w:val="24"/>
          <w:szCs w:val="24"/>
        </w:rPr>
      </w:pPr>
      <w:r w:rsidRPr="0025236C">
        <w:rPr>
          <w:rStyle w:val="2PalatinoLinotype11"/>
          <w:rFonts w:ascii="Times New Roman" w:hAnsi="Times New Roman" w:cs="Times New Roman"/>
          <w:b/>
          <w:bCs/>
          <w:sz w:val="24"/>
          <w:szCs w:val="24"/>
        </w:rPr>
        <w:t xml:space="preserve">Сроки оплаты поставки товара, выполнения работ, услуг: </w:t>
      </w:r>
      <w:r w:rsidRPr="0025236C">
        <w:rPr>
          <w:rStyle w:val="2PalatinoLinotype11"/>
          <w:rFonts w:ascii="Times New Roman" w:hAnsi="Times New Roman" w:cs="Times New Roman"/>
          <w:b/>
          <w:bCs/>
          <w:sz w:val="24"/>
          <w:szCs w:val="24"/>
        </w:rPr>
        <w:tab/>
      </w:r>
    </w:p>
    <w:p w:rsidR="00BA7482" w:rsidRPr="0025236C" w:rsidRDefault="00BA7482" w:rsidP="00BA7482">
      <w:pPr>
        <w:pStyle w:val="a5"/>
        <w:ind w:left="460" w:firstLine="1440"/>
        <w:rPr>
          <w:sz w:val="24"/>
          <w:szCs w:val="24"/>
        </w:rPr>
      </w:pPr>
      <w:r w:rsidRPr="0025236C">
        <w:rPr>
          <w:rStyle w:val="PalatinoLinotype12"/>
          <w:sz w:val="24"/>
          <w:szCs w:val="24"/>
        </w:rPr>
        <w:t xml:space="preserve">                               (указываются либо дата, месяц, год, либо способ исчисления срока оплаты,</w:t>
      </w:r>
    </w:p>
    <w:p w:rsidR="00BA7482" w:rsidRPr="0025236C" w:rsidRDefault="00BA7482" w:rsidP="00BA7482">
      <w:pPr>
        <w:pStyle w:val="a5"/>
        <w:ind w:left="100"/>
        <w:jc w:val="center"/>
        <w:rPr>
          <w:sz w:val="24"/>
          <w:szCs w:val="24"/>
        </w:rPr>
      </w:pPr>
      <w:r w:rsidRPr="0025236C">
        <w:rPr>
          <w:rStyle w:val="PalatinoLinotype12"/>
          <w:sz w:val="24"/>
          <w:szCs w:val="24"/>
        </w:rPr>
        <w:t>например: в течение 10 дней с момента подписания акта приема-передачи товара)</w:t>
      </w:r>
    </w:p>
    <w:p w:rsidR="00BA7482" w:rsidRPr="0025236C" w:rsidRDefault="00BA7482" w:rsidP="00BA7482">
      <w:pPr>
        <w:pStyle w:val="210"/>
        <w:numPr>
          <w:ilvl w:val="0"/>
          <w:numId w:val="97"/>
        </w:numPr>
        <w:shd w:val="clear" w:color="auto" w:fill="auto"/>
        <w:tabs>
          <w:tab w:val="left" w:pos="553"/>
          <w:tab w:val="left" w:leader="underscore" w:pos="9116"/>
        </w:tabs>
        <w:spacing w:line="240" w:lineRule="auto"/>
        <w:ind w:left="20"/>
        <w:jc w:val="both"/>
        <w:rPr>
          <w:sz w:val="24"/>
          <w:szCs w:val="24"/>
        </w:rPr>
      </w:pPr>
      <w:r w:rsidRPr="0025236C">
        <w:rPr>
          <w:rStyle w:val="2PalatinoLinotype11"/>
          <w:rFonts w:ascii="Times New Roman" w:hAnsi="Times New Roman" w:cs="Times New Roman"/>
          <w:b/>
          <w:bCs/>
          <w:sz w:val="24"/>
          <w:szCs w:val="24"/>
        </w:rPr>
        <w:t>Начальная (максимальная) цена договора (цена лота):</w:t>
      </w:r>
      <w:r w:rsidRPr="0025236C">
        <w:rPr>
          <w:rStyle w:val="2PalatinoLinotype11"/>
          <w:rFonts w:ascii="Times New Roman" w:hAnsi="Times New Roman" w:cs="Times New Roman"/>
          <w:b/>
          <w:bCs/>
          <w:sz w:val="24"/>
          <w:szCs w:val="24"/>
        </w:rPr>
        <w:tab/>
      </w:r>
    </w:p>
    <w:p w:rsidR="00BA7482" w:rsidRPr="0025236C" w:rsidRDefault="00BA7482" w:rsidP="00BA7482">
      <w:pPr>
        <w:pStyle w:val="210"/>
        <w:numPr>
          <w:ilvl w:val="0"/>
          <w:numId w:val="97"/>
        </w:numPr>
        <w:shd w:val="clear" w:color="auto" w:fill="auto"/>
        <w:tabs>
          <w:tab w:val="left" w:pos="553"/>
          <w:tab w:val="left" w:leader="underscore" w:pos="9116"/>
        </w:tabs>
        <w:spacing w:line="240" w:lineRule="auto"/>
        <w:ind w:left="20"/>
        <w:jc w:val="both"/>
        <w:rPr>
          <w:sz w:val="24"/>
          <w:szCs w:val="24"/>
        </w:rPr>
      </w:pPr>
      <w:r w:rsidRPr="0025236C">
        <w:rPr>
          <w:rStyle w:val="2PalatinoLinotype11"/>
          <w:rFonts w:ascii="Times New Roman" w:hAnsi="Times New Roman" w:cs="Times New Roman"/>
          <w:b/>
          <w:bCs/>
          <w:sz w:val="24"/>
          <w:szCs w:val="24"/>
        </w:rPr>
        <w:t>Валюта, используемая для формирования цены договора:</w:t>
      </w:r>
      <w:r w:rsidRPr="0025236C">
        <w:rPr>
          <w:rStyle w:val="2PalatinoLinotype11"/>
          <w:rFonts w:ascii="Times New Roman" w:hAnsi="Times New Roman" w:cs="Times New Roman"/>
          <w:b/>
          <w:bCs/>
          <w:sz w:val="24"/>
          <w:szCs w:val="24"/>
        </w:rPr>
        <w:tab/>
      </w:r>
    </w:p>
    <w:p w:rsidR="00BA7482" w:rsidRPr="0025236C" w:rsidRDefault="00BA7482" w:rsidP="00BA7482">
      <w:pPr>
        <w:pStyle w:val="a5"/>
        <w:ind w:left="2780"/>
        <w:rPr>
          <w:sz w:val="24"/>
          <w:szCs w:val="24"/>
        </w:rPr>
      </w:pPr>
      <w:r w:rsidRPr="0025236C">
        <w:rPr>
          <w:rStyle w:val="PalatinoLinotype12"/>
          <w:sz w:val="24"/>
          <w:szCs w:val="24"/>
        </w:rPr>
        <w:t>(Российский рубль/ иностранная валюта: доллары, евро и т.д.)</w:t>
      </w:r>
    </w:p>
    <w:p w:rsidR="00BA7482" w:rsidRPr="0025236C" w:rsidRDefault="00BA7482" w:rsidP="00BA7482">
      <w:pPr>
        <w:pStyle w:val="210"/>
        <w:numPr>
          <w:ilvl w:val="0"/>
          <w:numId w:val="97"/>
        </w:numPr>
        <w:shd w:val="clear" w:color="auto" w:fill="auto"/>
        <w:tabs>
          <w:tab w:val="left" w:pos="668"/>
          <w:tab w:val="left" w:leader="underscore" w:pos="8074"/>
        </w:tabs>
        <w:spacing w:line="240" w:lineRule="auto"/>
        <w:ind w:left="20" w:right="60"/>
        <w:jc w:val="both"/>
        <w:rPr>
          <w:sz w:val="24"/>
          <w:szCs w:val="24"/>
        </w:rPr>
      </w:pPr>
      <w:r w:rsidRPr="0025236C">
        <w:rPr>
          <w:rStyle w:val="2PalatinoLinotype11"/>
          <w:rFonts w:ascii="Times New Roman" w:hAnsi="Times New Roman" w:cs="Times New Roman"/>
          <w:b/>
          <w:bCs/>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25236C">
        <w:rPr>
          <w:rStyle w:val="2PalatinoLinotype11"/>
          <w:rFonts w:ascii="Times New Roman" w:hAnsi="Times New Roman" w:cs="Times New Roman"/>
          <w:b/>
          <w:bCs/>
          <w:sz w:val="24"/>
          <w:szCs w:val="24"/>
        </w:rPr>
        <w:tab/>
        <w:t>_________________</w:t>
      </w:r>
    </w:p>
    <w:p w:rsidR="00BA7482" w:rsidRPr="0025236C" w:rsidRDefault="00BA7482" w:rsidP="00BA7482">
      <w:pPr>
        <w:pStyle w:val="a5"/>
        <w:ind w:left="460" w:right="60" w:firstLine="1440"/>
        <w:rPr>
          <w:sz w:val="24"/>
          <w:szCs w:val="24"/>
        </w:rPr>
      </w:pPr>
      <w:r w:rsidRPr="0025236C">
        <w:rPr>
          <w:rStyle w:val="PalatinoLinotype12"/>
          <w:sz w:val="24"/>
          <w:szCs w:val="24"/>
        </w:rPr>
        <w:t>(например: применяется официальный курс иностранной валюты к рублю Российской</w:t>
      </w:r>
    </w:p>
    <w:p w:rsidR="00BA7482" w:rsidRPr="0025236C" w:rsidRDefault="00BA7482" w:rsidP="00BA7482">
      <w:pPr>
        <w:pStyle w:val="a5"/>
        <w:ind w:left="460" w:right="60" w:firstLine="1440"/>
        <w:rPr>
          <w:sz w:val="24"/>
          <w:szCs w:val="24"/>
        </w:rPr>
      </w:pPr>
      <w:r w:rsidRPr="0025236C">
        <w:rPr>
          <w:rStyle w:val="PalatinoLinotype12"/>
          <w:sz w:val="24"/>
          <w:szCs w:val="24"/>
        </w:rPr>
        <w:t>Федерации, установленный Центральным банком Российской Федерации на день оплаты).</w:t>
      </w:r>
    </w:p>
    <w:p w:rsidR="00BA7482" w:rsidRPr="0025236C" w:rsidRDefault="00BA7482" w:rsidP="00BA7482">
      <w:pPr>
        <w:pStyle w:val="210"/>
        <w:numPr>
          <w:ilvl w:val="0"/>
          <w:numId w:val="97"/>
        </w:numPr>
        <w:shd w:val="clear" w:color="auto" w:fill="auto"/>
        <w:tabs>
          <w:tab w:val="left" w:pos="663"/>
        </w:tabs>
        <w:spacing w:line="240" w:lineRule="auto"/>
        <w:ind w:left="20" w:right="60"/>
        <w:jc w:val="both"/>
        <w:rPr>
          <w:sz w:val="24"/>
          <w:szCs w:val="24"/>
        </w:rPr>
      </w:pPr>
      <w:r w:rsidRPr="0025236C">
        <w:rPr>
          <w:rStyle w:val="2PalatinoLinotype11"/>
          <w:rFonts w:ascii="Times New Roman" w:hAnsi="Times New Roman" w:cs="Times New Roman"/>
          <w:b/>
          <w:bCs/>
          <w:sz w:val="24"/>
          <w:szCs w:val="24"/>
        </w:rPr>
        <w:t>Порядок формирования цены договора, сведения о расходах, подлежащих включению в начальную (максимальную) цену договора (цену) лота</w:t>
      </w:r>
    </w:p>
    <w:p w:rsidR="00BA7482" w:rsidRPr="0025236C" w:rsidRDefault="00BA7482" w:rsidP="00BA7482">
      <w:pPr>
        <w:pStyle w:val="210"/>
        <w:numPr>
          <w:ilvl w:val="0"/>
          <w:numId w:val="97"/>
        </w:numPr>
        <w:shd w:val="clear" w:color="auto" w:fill="auto"/>
        <w:tabs>
          <w:tab w:val="left" w:pos="721"/>
        </w:tabs>
        <w:spacing w:line="240" w:lineRule="auto"/>
        <w:ind w:left="20" w:right="60"/>
        <w:jc w:val="both"/>
        <w:rPr>
          <w:sz w:val="24"/>
          <w:szCs w:val="24"/>
        </w:rPr>
      </w:pPr>
      <w:r w:rsidRPr="0025236C">
        <w:rPr>
          <w:rStyle w:val="2PalatinoLinotype11"/>
          <w:rFonts w:ascii="Times New Roman" w:hAnsi="Times New Roman" w:cs="Times New Roman"/>
          <w:b/>
          <w:bCs/>
          <w:sz w:val="24"/>
          <w:szCs w:val="24"/>
        </w:rPr>
        <w:t>Величина понижения начальной (максимальной) цены договора («шаг аукциона»):</w:t>
      </w:r>
    </w:p>
    <w:p w:rsidR="00BA7482" w:rsidRPr="0025236C" w:rsidRDefault="00BA7482" w:rsidP="00BA7482">
      <w:pPr>
        <w:pStyle w:val="a5"/>
        <w:tabs>
          <w:tab w:val="left" w:leader="underscore" w:pos="9327"/>
        </w:tabs>
        <w:ind w:left="20"/>
        <w:rPr>
          <w:sz w:val="24"/>
          <w:szCs w:val="24"/>
        </w:rPr>
      </w:pPr>
      <w:r w:rsidRPr="0025236C">
        <w:rPr>
          <w:rStyle w:val="PalatinoLinotype12"/>
          <w:sz w:val="24"/>
          <w:szCs w:val="24"/>
        </w:rPr>
        <w:t>5% начальной цены договора</w:t>
      </w:r>
      <w:r w:rsidRPr="0025236C">
        <w:rPr>
          <w:rStyle w:val="PalatinoLinotype12"/>
          <w:sz w:val="24"/>
          <w:szCs w:val="24"/>
        </w:rPr>
        <w:tab/>
      </w:r>
    </w:p>
    <w:p w:rsidR="00BA7482" w:rsidRPr="0025236C" w:rsidRDefault="00BA7482" w:rsidP="00BA7482">
      <w:pPr>
        <w:pStyle w:val="210"/>
        <w:shd w:val="clear" w:color="auto" w:fill="auto"/>
        <w:spacing w:line="240" w:lineRule="auto"/>
        <w:ind w:left="20" w:right="60"/>
        <w:jc w:val="both"/>
        <w:rPr>
          <w:sz w:val="24"/>
          <w:szCs w:val="24"/>
        </w:rPr>
      </w:pPr>
      <w:r w:rsidRPr="0025236C">
        <w:rPr>
          <w:rStyle w:val="2PalatinoLinotype11"/>
          <w:rFonts w:ascii="Times New Roman" w:hAnsi="Times New Roman" w:cs="Times New Roman"/>
          <w:b/>
          <w:bCs/>
          <w:sz w:val="24"/>
          <w:szCs w:val="24"/>
        </w:rPr>
        <w:t xml:space="preserve">3. Обеспечение заявки на участие в аукционе (не может превышать 5% начальной (максимальной) цены договора): </w:t>
      </w:r>
      <w:r w:rsidRPr="0025236C">
        <w:rPr>
          <w:rStyle w:val="2PalatinoLinotype13"/>
          <w:b/>
          <w:bCs/>
          <w:sz w:val="24"/>
          <w:szCs w:val="24"/>
        </w:rPr>
        <w:t>отсутствует / в случае наличия указываются:</w:t>
      </w:r>
    </w:p>
    <w:p w:rsidR="00BA7482" w:rsidRPr="0025236C" w:rsidRDefault="00BA7482" w:rsidP="00BA7482">
      <w:pPr>
        <w:pStyle w:val="a5"/>
        <w:widowControl w:val="0"/>
        <w:numPr>
          <w:ilvl w:val="0"/>
          <w:numId w:val="98"/>
        </w:numPr>
        <w:tabs>
          <w:tab w:val="left" w:pos="874"/>
          <w:tab w:val="left" w:leader="underscore" w:pos="4071"/>
          <w:tab w:val="left" w:leader="underscore" w:pos="6092"/>
        </w:tabs>
        <w:spacing w:after="0"/>
        <w:ind w:left="20" w:firstLine="720"/>
        <w:jc w:val="both"/>
        <w:rPr>
          <w:sz w:val="24"/>
          <w:szCs w:val="24"/>
        </w:rPr>
      </w:pPr>
      <w:r w:rsidRPr="0025236C">
        <w:rPr>
          <w:rStyle w:val="PalatinoLinotype12"/>
          <w:sz w:val="24"/>
          <w:szCs w:val="24"/>
        </w:rPr>
        <w:t>размер обеспечения</w:t>
      </w:r>
      <w:r w:rsidRPr="0025236C">
        <w:rPr>
          <w:rStyle w:val="PalatinoLinotype12"/>
          <w:sz w:val="24"/>
          <w:szCs w:val="24"/>
        </w:rPr>
        <w:tab/>
        <w:t>руб. по лоту №</w:t>
      </w:r>
      <w:r w:rsidRPr="0025236C">
        <w:rPr>
          <w:rStyle w:val="PalatinoLinotype12"/>
          <w:sz w:val="24"/>
          <w:szCs w:val="24"/>
        </w:rPr>
        <w:tab/>
      </w:r>
    </w:p>
    <w:p w:rsidR="00BA7482" w:rsidRPr="0025236C" w:rsidRDefault="00BA7482" w:rsidP="00BA7482">
      <w:pPr>
        <w:pStyle w:val="a5"/>
        <w:widowControl w:val="0"/>
        <w:numPr>
          <w:ilvl w:val="0"/>
          <w:numId w:val="98"/>
        </w:numPr>
        <w:tabs>
          <w:tab w:val="left" w:pos="918"/>
        </w:tabs>
        <w:spacing w:after="0"/>
        <w:ind w:left="20" w:right="60" w:firstLine="720"/>
        <w:jc w:val="both"/>
        <w:rPr>
          <w:sz w:val="24"/>
          <w:szCs w:val="24"/>
        </w:rPr>
      </w:pPr>
      <w:r w:rsidRPr="0025236C">
        <w:rPr>
          <w:rStyle w:val="PalatinoLinotype12"/>
          <w:sz w:val="24"/>
          <w:szCs w:val="24"/>
        </w:rPr>
        <w:t>срок внесения денежных средств: не позднее срока окончания подачи заявки на участие в аукционе.</w:t>
      </w:r>
    </w:p>
    <w:p w:rsidR="00BA7482" w:rsidRPr="0025236C" w:rsidRDefault="00BA7482" w:rsidP="00BA7482">
      <w:pPr>
        <w:pStyle w:val="a5"/>
        <w:ind w:left="20" w:right="60" w:firstLine="720"/>
        <w:rPr>
          <w:sz w:val="24"/>
          <w:szCs w:val="24"/>
        </w:rPr>
      </w:pPr>
      <w:r w:rsidRPr="0025236C">
        <w:rPr>
          <w:rStyle w:val="PalatinoLinotype12"/>
          <w:sz w:val="24"/>
          <w:szCs w:val="24"/>
        </w:rPr>
        <w:t>Обеспечение заявки вносится только участниками закупок. Внесение третьими лицами обеспечение заявки на участие в аукционе за участника закупки не допускается.</w:t>
      </w:r>
    </w:p>
    <w:p w:rsidR="00BA7482" w:rsidRPr="0025236C" w:rsidRDefault="00BA7482" w:rsidP="00BA7482">
      <w:pPr>
        <w:pStyle w:val="a5"/>
        <w:widowControl w:val="0"/>
        <w:numPr>
          <w:ilvl w:val="0"/>
          <w:numId w:val="98"/>
        </w:numPr>
        <w:tabs>
          <w:tab w:val="left" w:pos="894"/>
        </w:tabs>
        <w:spacing w:after="0"/>
        <w:ind w:left="20" w:right="60" w:firstLine="720"/>
        <w:jc w:val="both"/>
        <w:rPr>
          <w:sz w:val="24"/>
          <w:szCs w:val="24"/>
        </w:rPr>
      </w:pPr>
      <w:r w:rsidRPr="0025236C">
        <w:rPr>
          <w:rStyle w:val="PalatinoLinotype12"/>
          <w:sz w:val="24"/>
          <w:szCs w:val="24"/>
        </w:rPr>
        <w:t xml:space="preserve">порядок внесения денежных средств: денежные средства должны быть </w:t>
      </w:r>
      <w:r w:rsidRPr="0025236C">
        <w:rPr>
          <w:rStyle w:val="PalatinoLinotype12"/>
          <w:sz w:val="24"/>
          <w:szCs w:val="24"/>
        </w:rPr>
        <w:lastRenderedPageBreak/>
        <w:t>внесены в полном объеме, на каждый лот отдельное платежное поручение.</w:t>
      </w:r>
    </w:p>
    <w:p w:rsidR="00BA7482" w:rsidRPr="0025236C" w:rsidRDefault="00BA7482" w:rsidP="00BA7482">
      <w:pPr>
        <w:pStyle w:val="a5"/>
        <w:tabs>
          <w:tab w:val="left" w:leader="underscore" w:pos="2996"/>
          <w:tab w:val="left" w:leader="underscore" w:pos="4652"/>
        </w:tabs>
        <w:ind w:left="20" w:right="60" w:firstLine="720"/>
        <w:rPr>
          <w:sz w:val="24"/>
          <w:szCs w:val="24"/>
        </w:rPr>
      </w:pPr>
      <w:r w:rsidRPr="0025236C">
        <w:rPr>
          <w:rStyle w:val="PalatinoLinotype12"/>
          <w:sz w:val="24"/>
          <w:szCs w:val="24"/>
        </w:rPr>
        <w:t>В платежном поручении указывается основание платежа: обеспечение заявки по открытому аукциону №</w:t>
      </w:r>
      <w:r w:rsidRPr="0025236C">
        <w:rPr>
          <w:rStyle w:val="PalatinoLinotype12"/>
          <w:sz w:val="24"/>
          <w:szCs w:val="24"/>
        </w:rPr>
        <w:tab/>
        <w:t>по лоту №_____________, без НДС.</w:t>
      </w:r>
    </w:p>
    <w:p w:rsidR="00BA7482" w:rsidRPr="0025236C" w:rsidRDefault="00BA7482" w:rsidP="00BA7482">
      <w:pPr>
        <w:pStyle w:val="a5"/>
        <w:widowControl w:val="0"/>
        <w:numPr>
          <w:ilvl w:val="0"/>
          <w:numId w:val="98"/>
        </w:numPr>
        <w:tabs>
          <w:tab w:val="left" w:pos="134"/>
          <w:tab w:val="left" w:leader="underscore" w:pos="8534"/>
        </w:tabs>
        <w:spacing w:after="0"/>
        <w:ind w:right="60"/>
        <w:jc w:val="both"/>
        <w:rPr>
          <w:sz w:val="24"/>
          <w:szCs w:val="24"/>
        </w:rPr>
      </w:pPr>
      <w:r w:rsidRPr="0025236C">
        <w:rPr>
          <w:rStyle w:val="PalatinoLinotype12"/>
          <w:sz w:val="24"/>
          <w:szCs w:val="24"/>
        </w:rPr>
        <w:t>реквизиты счета для перечисления денежных средств:</w:t>
      </w:r>
      <w:r w:rsidRPr="0025236C">
        <w:rPr>
          <w:rStyle w:val="PalatinoLinotype12"/>
          <w:sz w:val="24"/>
          <w:szCs w:val="24"/>
        </w:rPr>
        <w:tab/>
        <w:t>.</w:t>
      </w:r>
    </w:p>
    <w:p w:rsidR="00BA7482" w:rsidRPr="0025236C" w:rsidRDefault="00BA7482" w:rsidP="00BA7482">
      <w:pPr>
        <w:pStyle w:val="a5"/>
        <w:ind w:left="20" w:right="20"/>
        <w:rPr>
          <w:sz w:val="24"/>
          <w:szCs w:val="24"/>
        </w:rPr>
      </w:pPr>
      <w:r w:rsidRPr="0025236C">
        <w:rPr>
          <w:rStyle w:val="PalatinoLinotype12"/>
          <w:sz w:val="24"/>
          <w:szCs w:val="24"/>
        </w:rPr>
        <w:t>Возврат денежных средств, поступивших в качестве обеспечения заявки на участие в аукционе осуществляется Заказчиком, Комиссией в течение трех рабочих дней с момента заключения договора с победителем аукциона, либо с единственным участником аукциона, а также, в случаях когда аукцион признан несостоявшимся.</w:t>
      </w:r>
    </w:p>
    <w:p w:rsidR="00BA7482" w:rsidRPr="0025236C" w:rsidRDefault="00BA7482" w:rsidP="00BA7482">
      <w:pPr>
        <w:pStyle w:val="a5"/>
        <w:tabs>
          <w:tab w:val="left" w:leader="underscore" w:pos="2338"/>
        </w:tabs>
        <w:ind w:left="580" w:right="760" w:hanging="560"/>
        <w:rPr>
          <w:sz w:val="24"/>
          <w:szCs w:val="24"/>
        </w:rPr>
      </w:pPr>
      <w:r w:rsidRPr="0025236C">
        <w:rPr>
          <w:rStyle w:val="PalatinoLinotype8"/>
          <w:rFonts w:ascii="Times New Roman" w:hAnsi="Times New Roman" w:cs="Times New Roman"/>
          <w:sz w:val="24"/>
          <w:szCs w:val="24"/>
        </w:rPr>
        <w:t xml:space="preserve">4. Обеспечение исполнения договора: </w:t>
      </w:r>
      <w:r w:rsidRPr="0025236C">
        <w:rPr>
          <w:rStyle w:val="PalatinoLinotype12"/>
          <w:sz w:val="24"/>
          <w:szCs w:val="24"/>
        </w:rPr>
        <w:t>отсутствует/в случае наличия указываются: по лоту №</w:t>
      </w:r>
      <w:r w:rsidRPr="0025236C">
        <w:rPr>
          <w:rStyle w:val="PalatinoLinotype12"/>
          <w:sz w:val="24"/>
          <w:szCs w:val="24"/>
        </w:rPr>
        <w:tab/>
      </w:r>
    </w:p>
    <w:p w:rsidR="00BA7482" w:rsidRPr="0025236C" w:rsidRDefault="00BA7482" w:rsidP="00BA7482">
      <w:pPr>
        <w:pStyle w:val="a5"/>
        <w:tabs>
          <w:tab w:val="left" w:leader="underscore" w:pos="5236"/>
        </w:tabs>
        <w:ind w:left="20" w:firstLine="560"/>
        <w:rPr>
          <w:sz w:val="24"/>
          <w:szCs w:val="24"/>
        </w:rPr>
      </w:pPr>
      <w:r w:rsidRPr="0025236C">
        <w:rPr>
          <w:rStyle w:val="PalatinoLinotype12"/>
          <w:sz w:val="24"/>
          <w:szCs w:val="24"/>
        </w:rPr>
        <w:t xml:space="preserve">- размер обеспечения: </w:t>
      </w:r>
      <w:r w:rsidRPr="0025236C">
        <w:rPr>
          <w:rStyle w:val="PalatinoLinotype12"/>
          <w:sz w:val="24"/>
          <w:szCs w:val="24"/>
        </w:rPr>
        <w:tab/>
      </w:r>
    </w:p>
    <w:p w:rsidR="00BA7482" w:rsidRPr="0025236C" w:rsidRDefault="00BA7482" w:rsidP="00BA7482">
      <w:pPr>
        <w:pStyle w:val="410"/>
        <w:shd w:val="clear" w:color="auto" w:fill="auto"/>
        <w:spacing w:before="0" w:after="0" w:line="240" w:lineRule="auto"/>
        <w:ind w:left="20" w:firstLine="560"/>
        <w:jc w:val="both"/>
        <w:rPr>
          <w:rFonts w:ascii="Times New Roman" w:hAnsi="Times New Roman"/>
          <w:sz w:val="24"/>
          <w:szCs w:val="24"/>
        </w:rPr>
      </w:pPr>
      <w:r w:rsidRPr="0025236C">
        <w:rPr>
          <w:rStyle w:val="4PalatinoLinotype9"/>
          <w:rFonts w:ascii="Times New Roman" w:hAnsi="Times New Roman" w:cs="Times New Roman"/>
          <w:sz w:val="24"/>
          <w:szCs w:val="24"/>
        </w:rPr>
        <w:t xml:space="preserve">* </w:t>
      </w:r>
      <w:r w:rsidRPr="0025236C">
        <w:rPr>
          <w:rStyle w:val="4PalatinoLinotype11"/>
          <w:rFonts w:ascii="Times New Roman" w:hAnsi="Times New Roman" w:cs="Times New Roman"/>
          <w:sz w:val="24"/>
          <w:szCs w:val="24"/>
        </w:rPr>
        <w:t>(Максимальный размер не более 30% от начальной (максимальной) иены договора)</w:t>
      </w:r>
    </w:p>
    <w:p w:rsidR="00BA7482" w:rsidRPr="0025236C" w:rsidRDefault="00BA7482" w:rsidP="00BA7482">
      <w:pPr>
        <w:pStyle w:val="a5"/>
        <w:ind w:left="20" w:right="20"/>
        <w:rPr>
          <w:sz w:val="24"/>
          <w:szCs w:val="24"/>
        </w:rPr>
      </w:pPr>
      <w:r w:rsidRPr="0025236C">
        <w:rPr>
          <w:rStyle w:val="PalatinoLinotype8"/>
          <w:rFonts w:ascii="Times New Roman" w:hAnsi="Times New Roman" w:cs="Times New Roman"/>
          <w:sz w:val="24"/>
          <w:szCs w:val="24"/>
        </w:rPr>
        <w:t xml:space="preserve">4.1. </w:t>
      </w:r>
      <w:r w:rsidRPr="0025236C">
        <w:rPr>
          <w:rStyle w:val="PalatinoLinotype12"/>
          <w:sz w:val="24"/>
          <w:szCs w:val="24"/>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аукционе.</w:t>
      </w:r>
    </w:p>
    <w:p w:rsidR="00BA7482" w:rsidRPr="0025236C" w:rsidRDefault="00BA7482" w:rsidP="00BA7482">
      <w:pPr>
        <w:pStyle w:val="a5"/>
        <w:ind w:left="20" w:right="20" w:firstLine="560"/>
        <w:rPr>
          <w:sz w:val="24"/>
          <w:szCs w:val="24"/>
        </w:rPr>
      </w:pPr>
      <w:r w:rsidRPr="0025236C">
        <w:rPr>
          <w:rStyle w:val="PalatinoLinotype12"/>
          <w:sz w:val="24"/>
          <w:szCs w:val="24"/>
        </w:rPr>
        <w:t>Способ обеспечения исполнения договора определяется участником закупки, с которым заключается договор, самостоятельно.</w:t>
      </w:r>
    </w:p>
    <w:p w:rsidR="00BA7482" w:rsidRPr="0025236C" w:rsidRDefault="00BA7482" w:rsidP="00BA7482">
      <w:pPr>
        <w:pStyle w:val="a5"/>
        <w:ind w:left="20" w:right="20" w:firstLine="560"/>
        <w:rPr>
          <w:sz w:val="24"/>
          <w:szCs w:val="24"/>
        </w:rPr>
      </w:pPr>
      <w:r w:rsidRPr="0025236C">
        <w:rPr>
          <w:rStyle w:val="PalatinoLinotype8"/>
          <w:rFonts w:ascii="Times New Roman" w:hAnsi="Times New Roman" w:cs="Times New Roman"/>
          <w:sz w:val="24"/>
          <w:szCs w:val="24"/>
        </w:rPr>
        <w:t xml:space="preserve">Порядок предоставления обеспечения: </w:t>
      </w:r>
      <w:r w:rsidRPr="0025236C">
        <w:rPr>
          <w:rStyle w:val="PalatinoLinotype12"/>
          <w:sz w:val="24"/>
          <w:szCs w:val="24"/>
        </w:rPr>
        <w:t>в полном объеме до дня заключения договора.</w:t>
      </w:r>
    </w:p>
    <w:p w:rsidR="00BA7482" w:rsidRPr="0025236C" w:rsidRDefault="00BA7482" w:rsidP="00BA7482">
      <w:pPr>
        <w:pStyle w:val="a5"/>
        <w:ind w:left="20" w:right="20" w:firstLine="560"/>
        <w:rPr>
          <w:sz w:val="24"/>
          <w:szCs w:val="24"/>
        </w:rPr>
      </w:pPr>
      <w:r w:rsidRPr="0025236C">
        <w:rPr>
          <w:rStyle w:val="PalatinoLinotype12"/>
          <w:sz w:val="24"/>
          <w:szCs w:val="24"/>
        </w:rPr>
        <w:t>Если победителем аукциона или участником аукциона, с которым заключается договор, является бюджетное учреждение, то предоставление обеспечения исполнения договора не требуется.</w:t>
      </w:r>
    </w:p>
    <w:p w:rsidR="00BA7482" w:rsidRPr="0025236C" w:rsidRDefault="00BA7482" w:rsidP="00BA7482">
      <w:pPr>
        <w:pStyle w:val="510"/>
        <w:keepNext/>
        <w:keepLines/>
        <w:numPr>
          <w:ilvl w:val="0"/>
          <w:numId w:val="99"/>
        </w:numPr>
        <w:shd w:val="clear" w:color="auto" w:fill="auto"/>
        <w:tabs>
          <w:tab w:val="left" w:pos="1191"/>
        </w:tabs>
        <w:spacing w:before="0" w:after="0" w:line="240" w:lineRule="auto"/>
        <w:ind w:left="20" w:right="20" w:firstLine="560"/>
        <w:rPr>
          <w:rFonts w:ascii="Times New Roman" w:hAnsi="Times New Roman"/>
          <w:sz w:val="24"/>
          <w:szCs w:val="24"/>
        </w:rPr>
      </w:pPr>
      <w:bookmarkStart w:id="31" w:name="bookmark39"/>
      <w:r w:rsidRPr="0025236C">
        <w:rPr>
          <w:rStyle w:val="5PalatinoLinotype"/>
          <w:rFonts w:ascii="Times New Roman" w:hAnsi="Times New Roman" w:cs="Times New Roman"/>
          <w:sz w:val="24"/>
          <w:szCs w:val="24"/>
        </w:rPr>
        <w:t>Требования к обеспечению исполнения договора, предоставляемому в виде безотзывной банковской гарантии:</w:t>
      </w:r>
      <w:bookmarkEnd w:id="31"/>
    </w:p>
    <w:p w:rsidR="00BA7482" w:rsidRPr="0025236C" w:rsidRDefault="00BA7482" w:rsidP="00BA7482">
      <w:pPr>
        <w:pStyle w:val="a5"/>
        <w:ind w:left="20" w:right="20" w:firstLine="560"/>
        <w:rPr>
          <w:sz w:val="24"/>
          <w:szCs w:val="24"/>
        </w:rPr>
      </w:pPr>
      <w:r w:rsidRPr="0025236C">
        <w:rPr>
          <w:rStyle w:val="PalatinoLinotype12"/>
          <w:sz w:val="24"/>
          <w:szCs w:val="24"/>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BA7482" w:rsidRPr="0025236C" w:rsidRDefault="00BA7482" w:rsidP="00BA7482">
      <w:pPr>
        <w:pStyle w:val="a5"/>
        <w:ind w:left="20" w:right="20" w:firstLine="560"/>
        <w:rPr>
          <w:sz w:val="24"/>
          <w:szCs w:val="24"/>
        </w:rPr>
      </w:pPr>
      <w:r w:rsidRPr="0025236C">
        <w:rPr>
          <w:rStyle w:val="PalatinoLinotype12"/>
          <w:sz w:val="24"/>
          <w:szCs w:val="24"/>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BA7482" w:rsidRPr="0025236C" w:rsidRDefault="00BA7482" w:rsidP="00BA7482">
      <w:pPr>
        <w:pStyle w:val="a5"/>
        <w:ind w:left="20" w:right="20" w:firstLine="560"/>
        <w:rPr>
          <w:sz w:val="24"/>
          <w:szCs w:val="24"/>
        </w:rPr>
      </w:pPr>
      <w:r w:rsidRPr="0025236C">
        <w:rPr>
          <w:rStyle w:val="PalatinoLinotype12"/>
          <w:sz w:val="24"/>
          <w:szCs w:val="24"/>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аукциона как основание заключения договора.</w:t>
      </w:r>
    </w:p>
    <w:p w:rsidR="00BA7482" w:rsidRPr="0025236C" w:rsidRDefault="00BA7482" w:rsidP="00BA7482">
      <w:pPr>
        <w:pStyle w:val="a5"/>
        <w:ind w:left="20" w:right="20" w:firstLine="560"/>
        <w:rPr>
          <w:sz w:val="24"/>
          <w:szCs w:val="24"/>
        </w:rPr>
      </w:pPr>
      <w:r w:rsidRPr="0025236C">
        <w:rPr>
          <w:rStyle w:val="PalatinoLinotype12"/>
          <w:sz w:val="24"/>
          <w:szCs w:val="24"/>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BA7482" w:rsidRPr="0025236C" w:rsidRDefault="00BA7482" w:rsidP="00BA7482">
      <w:pPr>
        <w:pStyle w:val="a5"/>
        <w:ind w:left="20" w:right="20" w:firstLine="560"/>
        <w:rPr>
          <w:sz w:val="24"/>
          <w:szCs w:val="24"/>
        </w:rPr>
      </w:pPr>
      <w:r w:rsidRPr="0025236C">
        <w:rPr>
          <w:rStyle w:val="PalatinoLinotype12"/>
          <w:sz w:val="24"/>
          <w:szCs w:val="24"/>
        </w:rPr>
        <w:lastRenderedPageBreak/>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BA7482" w:rsidRPr="0025236C" w:rsidRDefault="00BA7482" w:rsidP="00BA7482">
      <w:pPr>
        <w:pStyle w:val="510"/>
        <w:keepNext/>
        <w:keepLines/>
        <w:numPr>
          <w:ilvl w:val="0"/>
          <w:numId w:val="99"/>
        </w:numPr>
        <w:shd w:val="clear" w:color="auto" w:fill="auto"/>
        <w:tabs>
          <w:tab w:val="left" w:pos="1191"/>
        </w:tabs>
        <w:spacing w:before="0" w:after="0" w:line="240" w:lineRule="auto"/>
        <w:ind w:left="20" w:right="20" w:firstLine="560"/>
        <w:rPr>
          <w:rFonts w:ascii="Times New Roman" w:hAnsi="Times New Roman"/>
          <w:sz w:val="24"/>
          <w:szCs w:val="24"/>
        </w:rPr>
      </w:pPr>
      <w:bookmarkStart w:id="32" w:name="bookmark40"/>
      <w:r w:rsidRPr="0025236C">
        <w:rPr>
          <w:rStyle w:val="5PalatinoLinotype"/>
          <w:rFonts w:ascii="Times New Roman" w:hAnsi="Times New Roman" w:cs="Times New Roman"/>
          <w:sz w:val="24"/>
          <w:szCs w:val="24"/>
        </w:rPr>
        <w:t>Требования к обеспечению исполнения договора, предоставляемому в виде залога денежных средств:</w:t>
      </w:r>
      <w:bookmarkEnd w:id="32"/>
    </w:p>
    <w:p w:rsidR="00BA7482" w:rsidRPr="0025236C" w:rsidRDefault="00BA7482" w:rsidP="00BA7482">
      <w:pPr>
        <w:pStyle w:val="a5"/>
        <w:ind w:left="20" w:right="20" w:firstLine="560"/>
        <w:rPr>
          <w:sz w:val="24"/>
          <w:szCs w:val="24"/>
        </w:rPr>
      </w:pPr>
      <w:r w:rsidRPr="0025236C">
        <w:rPr>
          <w:rStyle w:val="PalatinoLinotype12"/>
          <w:sz w:val="24"/>
          <w:szCs w:val="24"/>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BA7482" w:rsidRPr="0025236C" w:rsidRDefault="00BA7482" w:rsidP="00BA7482">
      <w:pPr>
        <w:pStyle w:val="a5"/>
        <w:ind w:left="20" w:right="20" w:firstLine="560"/>
        <w:rPr>
          <w:sz w:val="24"/>
          <w:szCs w:val="24"/>
        </w:rPr>
      </w:pPr>
      <w:r w:rsidRPr="0025236C">
        <w:rPr>
          <w:rStyle w:val="PalatinoLinotype12"/>
          <w:sz w:val="24"/>
          <w:szCs w:val="24"/>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BA7482" w:rsidRPr="0025236C" w:rsidRDefault="00BA7482" w:rsidP="00BA7482">
      <w:pPr>
        <w:pStyle w:val="a5"/>
        <w:ind w:left="20" w:right="20" w:firstLine="560"/>
        <w:rPr>
          <w:sz w:val="24"/>
          <w:szCs w:val="24"/>
        </w:rPr>
      </w:pPr>
      <w:r w:rsidRPr="0025236C">
        <w:rPr>
          <w:rStyle w:val="PalatinoLinotype12"/>
          <w:sz w:val="24"/>
          <w:szCs w:val="24"/>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BA7482" w:rsidRPr="0025236C" w:rsidRDefault="00BA7482" w:rsidP="00BA7482">
      <w:pPr>
        <w:pStyle w:val="a5"/>
        <w:ind w:left="20" w:right="20" w:firstLine="560"/>
        <w:rPr>
          <w:rStyle w:val="PalatinoLinotype12"/>
          <w:sz w:val="24"/>
          <w:szCs w:val="24"/>
        </w:rPr>
      </w:pPr>
      <w:r w:rsidRPr="0025236C">
        <w:rPr>
          <w:rStyle w:val="PalatinoLinotype12"/>
          <w:sz w:val="24"/>
          <w:szCs w:val="24"/>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BA7482" w:rsidRPr="0025236C" w:rsidRDefault="00BA7482" w:rsidP="00BA7482">
      <w:pPr>
        <w:pStyle w:val="a5"/>
        <w:ind w:left="20" w:right="20" w:firstLine="560"/>
        <w:rPr>
          <w:rStyle w:val="PalatinoLinotype12"/>
          <w:sz w:val="24"/>
          <w:szCs w:val="24"/>
        </w:rPr>
      </w:pPr>
      <w:r w:rsidRPr="0025236C">
        <w:rPr>
          <w:rStyle w:val="PalatinoLinotype12"/>
          <w:sz w:val="24"/>
          <w:szCs w:val="24"/>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разделе.</w:t>
      </w:r>
    </w:p>
    <w:p w:rsidR="00BA7482" w:rsidRPr="0025236C" w:rsidRDefault="00BA7482" w:rsidP="00BA7482">
      <w:pPr>
        <w:pStyle w:val="a5"/>
        <w:ind w:left="20" w:right="20" w:firstLine="560"/>
        <w:rPr>
          <w:sz w:val="24"/>
          <w:szCs w:val="24"/>
        </w:rPr>
      </w:pPr>
      <w:r w:rsidRPr="0025236C">
        <w:rPr>
          <w:rStyle w:val="PalatinoLinotype12"/>
          <w:sz w:val="24"/>
          <w:szCs w:val="24"/>
        </w:rPr>
        <w:t>5. Информация о сроках проведения аукциона, сроках предоставления разъяснений документации об аукционе.</w:t>
      </w:r>
    </w:p>
    <w:p w:rsidR="00BA7482" w:rsidRPr="0025236C" w:rsidRDefault="00BA7482" w:rsidP="00BA7482">
      <w:pPr>
        <w:pStyle w:val="a5"/>
        <w:widowControl w:val="0"/>
        <w:numPr>
          <w:ilvl w:val="0"/>
          <w:numId w:val="100"/>
        </w:numPr>
        <w:tabs>
          <w:tab w:val="left" w:pos="433"/>
        </w:tabs>
        <w:spacing w:after="0"/>
        <w:ind w:left="20"/>
        <w:jc w:val="both"/>
        <w:rPr>
          <w:b/>
          <w:bCs/>
          <w:sz w:val="24"/>
          <w:szCs w:val="24"/>
        </w:rPr>
      </w:pPr>
      <w:r w:rsidRPr="0025236C">
        <w:rPr>
          <w:rStyle w:val="PalatinoLinotype11"/>
          <w:rFonts w:ascii="Times New Roman" w:hAnsi="Times New Roman" w:cs="Times New Roman"/>
          <w:b/>
          <w:bCs/>
          <w:sz w:val="24"/>
          <w:szCs w:val="24"/>
        </w:rPr>
        <w:t>Место, дата начала и окончания подачи заявок на участие в аукционе:</w:t>
      </w:r>
    </w:p>
    <w:p w:rsidR="00BA7482" w:rsidRPr="0025236C" w:rsidRDefault="00D76AB4" w:rsidP="00BA7482">
      <w:pPr>
        <w:pStyle w:val="af9"/>
        <w:shd w:val="clear" w:color="auto" w:fill="auto"/>
        <w:tabs>
          <w:tab w:val="left" w:leader="underscore" w:pos="2156"/>
          <w:tab w:val="left" w:leader="underscore" w:pos="4326"/>
          <w:tab w:val="right" w:leader="underscore" w:pos="6509"/>
        </w:tabs>
        <w:spacing w:line="240" w:lineRule="auto"/>
        <w:ind w:left="20"/>
        <w:rPr>
          <w:rFonts w:ascii="Times New Roman" w:hAnsi="Times New Roman"/>
          <w:sz w:val="24"/>
          <w:szCs w:val="24"/>
        </w:rPr>
      </w:pPr>
      <w:r w:rsidRPr="0025236C">
        <w:rPr>
          <w:rFonts w:ascii="Times New Roman" w:hAnsi="Times New Roman"/>
          <w:noProof/>
          <w:sz w:val="24"/>
          <w:szCs w:val="24"/>
        </w:rPr>
        <w:fldChar w:fldCharType="begin"/>
      </w:r>
      <w:r w:rsidR="00BA7482" w:rsidRPr="0025236C">
        <w:rPr>
          <w:rFonts w:ascii="Times New Roman" w:hAnsi="Times New Roman"/>
          <w:sz w:val="24"/>
          <w:szCs w:val="24"/>
        </w:rPr>
        <w:instrText xml:space="preserve"> TOC \o "1-5" \h \z </w:instrText>
      </w:r>
      <w:r w:rsidRPr="0025236C">
        <w:rPr>
          <w:rFonts w:ascii="Times New Roman" w:hAnsi="Times New Roman"/>
          <w:noProof/>
          <w:sz w:val="24"/>
          <w:szCs w:val="24"/>
        </w:rPr>
        <w:fldChar w:fldCharType="separate"/>
      </w:r>
      <w:r w:rsidR="00BA7482" w:rsidRPr="0025236C">
        <w:rPr>
          <w:rStyle w:val="PalatinoLinotype2"/>
          <w:rFonts w:ascii="Times New Roman" w:hAnsi="Times New Roman" w:cs="Times New Roman"/>
          <w:sz w:val="24"/>
          <w:szCs w:val="24"/>
        </w:rPr>
        <w:t>г.</w:t>
      </w:r>
      <w:r w:rsidR="00BA7482" w:rsidRPr="0025236C">
        <w:rPr>
          <w:rStyle w:val="PalatinoLinotype2"/>
          <w:rFonts w:ascii="Times New Roman" w:hAnsi="Times New Roman" w:cs="Times New Roman"/>
          <w:sz w:val="24"/>
          <w:szCs w:val="24"/>
        </w:rPr>
        <w:tab/>
        <w:t>, ул.</w:t>
      </w:r>
      <w:r w:rsidR="00BA7482" w:rsidRPr="0025236C">
        <w:rPr>
          <w:rStyle w:val="PalatinoLinotype2"/>
          <w:rFonts w:ascii="Times New Roman" w:hAnsi="Times New Roman" w:cs="Times New Roman"/>
          <w:sz w:val="24"/>
          <w:szCs w:val="24"/>
        </w:rPr>
        <w:tab/>
        <w:t>, кабинет №</w:t>
      </w:r>
      <w:r w:rsidR="00BA7482" w:rsidRPr="0025236C">
        <w:rPr>
          <w:rStyle w:val="PalatinoLinotype2"/>
          <w:rFonts w:ascii="Times New Roman" w:hAnsi="Times New Roman" w:cs="Times New Roman"/>
          <w:sz w:val="24"/>
          <w:szCs w:val="24"/>
        </w:rPr>
        <w:tab/>
        <w:t>.</w:t>
      </w:r>
    </w:p>
    <w:p w:rsidR="00BA7482" w:rsidRPr="0025236C" w:rsidRDefault="00BA7482" w:rsidP="00BA7482">
      <w:pPr>
        <w:pStyle w:val="af9"/>
        <w:shd w:val="clear" w:color="auto" w:fill="auto"/>
        <w:tabs>
          <w:tab w:val="left" w:leader="underscore" w:pos="649"/>
          <w:tab w:val="left" w:leader="underscore" w:pos="1911"/>
          <w:tab w:val="right" w:leader="underscore" w:pos="3020"/>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с «</w:t>
      </w:r>
      <w:r w:rsidRPr="0025236C">
        <w:rPr>
          <w:rStyle w:val="PalatinoLinotype2"/>
          <w:rFonts w:ascii="Times New Roman" w:hAnsi="Times New Roman" w:cs="Times New Roman"/>
          <w:sz w:val="24"/>
          <w:szCs w:val="24"/>
        </w:rPr>
        <w:tab/>
        <w:t>»</w:t>
      </w:r>
      <w:r w:rsidRPr="0025236C">
        <w:rPr>
          <w:rStyle w:val="PalatinoLinotype2"/>
          <w:rFonts w:ascii="Times New Roman" w:hAnsi="Times New Roman" w:cs="Times New Roman"/>
          <w:sz w:val="24"/>
          <w:szCs w:val="24"/>
        </w:rPr>
        <w:tab/>
        <w:t>20</w:t>
      </w:r>
      <w:r w:rsidRPr="0025236C">
        <w:rPr>
          <w:rStyle w:val="PalatinoLinotype2"/>
          <w:rFonts w:ascii="Times New Roman" w:hAnsi="Times New Roman" w:cs="Times New Roman"/>
          <w:sz w:val="24"/>
          <w:szCs w:val="24"/>
        </w:rPr>
        <w:tab/>
        <w:t>года</w:t>
      </w:r>
    </w:p>
    <w:p w:rsidR="00BA7482" w:rsidRPr="0025236C" w:rsidRDefault="00BA7482" w:rsidP="00BA7482">
      <w:pPr>
        <w:pStyle w:val="af9"/>
        <w:shd w:val="clear" w:color="auto" w:fill="auto"/>
        <w:tabs>
          <w:tab w:val="left" w:leader="underscore" w:pos="553"/>
          <w:tab w:val="left" w:leader="underscore" w:pos="1249"/>
          <w:tab w:val="left" w:leader="underscore" w:pos="2142"/>
          <w:tab w:val="left" w:leader="underscore" w:pos="3414"/>
          <w:tab w:val="right" w:leader="underscore" w:pos="4452"/>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до</w:t>
      </w:r>
      <w:r w:rsidRPr="0025236C">
        <w:rPr>
          <w:rStyle w:val="PalatinoLinotype2"/>
          <w:rFonts w:ascii="Times New Roman" w:hAnsi="Times New Roman" w:cs="Times New Roman"/>
          <w:sz w:val="24"/>
          <w:szCs w:val="24"/>
        </w:rPr>
        <w:tab/>
        <w:t>час</w:t>
      </w:r>
      <w:r w:rsidRPr="0025236C">
        <w:rPr>
          <w:rStyle w:val="PalatinoLinotype2"/>
          <w:rFonts w:ascii="Times New Roman" w:hAnsi="Times New Roman" w:cs="Times New Roman"/>
          <w:sz w:val="24"/>
          <w:szCs w:val="24"/>
        </w:rPr>
        <w:tab/>
        <w:t>мин «</w:t>
      </w:r>
      <w:r w:rsidRPr="0025236C">
        <w:rPr>
          <w:rStyle w:val="PalatinoLinotype2"/>
          <w:rFonts w:ascii="Times New Roman" w:hAnsi="Times New Roman" w:cs="Times New Roman"/>
          <w:sz w:val="24"/>
          <w:szCs w:val="24"/>
        </w:rPr>
        <w:tab/>
        <w:t>»</w:t>
      </w:r>
      <w:r w:rsidRPr="0025236C">
        <w:rPr>
          <w:rStyle w:val="PalatinoLinotype2"/>
          <w:rFonts w:ascii="Times New Roman" w:hAnsi="Times New Roman" w:cs="Times New Roman"/>
          <w:sz w:val="24"/>
          <w:szCs w:val="24"/>
        </w:rPr>
        <w:tab/>
        <w:t>20</w:t>
      </w:r>
      <w:r w:rsidRPr="0025236C">
        <w:rPr>
          <w:rStyle w:val="PalatinoLinotype2"/>
          <w:rFonts w:ascii="Times New Roman" w:hAnsi="Times New Roman" w:cs="Times New Roman"/>
          <w:sz w:val="24"/>
          <w:szCs w:val="24"/>
        </w:rPr>
        <w:tab/>
        <w:t>года</w:t>
      </w:r>
    </w:p>
    <w:p w:rsidR="00BA7482" w:rsidRPr="0025236C" w:rsidRDefault="00BA7482" w:rsidP="00BA7482">
      <w:pPr>
        <w:pStyle w:val="af9"/>
        <w:shd w:val="clear" w:color="auto" w:fill="auto"/>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(время местное)</w:t>
      </w:r>
    </w:p>
    <w:p w:rsidR="00BA7482" w:rsidRPr="0025236C" w:rsidRDefault="00BA7482" w:rsidP="00BA7482">
      <w:pPr>
        <w:pStyle w:val="af9"/>
        <w:numPr>
          <w:ilvl w:val="0"/>
          <w:numId w:val="100"/>
        </w:numPr>
        <w:shd w:val="clear" w:color="auto" w:fill="auto"/>
        <w:tabs>
          <w:tab w:val="left" w:pos="428"/>
        </w:tabs>
        <w:spacing w:line="240" w:lineRule="auto"/>
        <w:ind w:left="20"/>
        <w:rPr>
          <w:rFonts w:ascii="Times New Roman" w:hAnsi="Times New Roman"/>
          <w:b/>
          <w:bCs/>
          <w:sz w:val="24"/>
          <w:szCs w:val="24"/>
        </w:rPr>
      </w:pPr>
      <w:r w:rsidRPr="0025236C">
        <w:rPr>
          <w:rStyle w:val="PalatinoLinotype2"/>
          <w:rFonts w:ascii="Times New Roman" w:hAnsi="Times New Roman" w:cs="Times New Roman"/>
          <w:b/>
          <w:bCs/>
          <w:sz w:val="24"/>
          <w:szCs w:val="24"/>
        </w:rPr>
        <w:t>Место, дата начала и окончания рассмотрения заявок на участие в аукционе:</w:t>
      </w:r>
    </w:p>
    <w:p w:rsidR="00BA7482" w:rsidRPr="0025236C" w:rsidRDefault="00BA7482" w:rsidP="00BA7482">
      <w:pPr>
        <w:pStyle w:val="af9"/>
        <w:shd w:val="clear" w:color="auto" w:fill="auto"/>
        <w:tabs>
          <w:tab w:val="left" w:leader="underscore" w:pos="2151"/>
          <w:tab w:val="left" w:leader="underscore" w:pos="4321"/>
          <w:tab w:val="right" w:leader="underscore" w:pos="6509"/>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п.</w:t>
      </w:r>
      <w:r w:rsidRPr="0025236C">
        <w:rPr>
          <w:rStyle w:val="PalatinoLinotype2"/>
          <w:rFonts w:ascii="Times New Roman" w:hAnsi="Times New Roman" w:cs="Times New Roman"/>
          <w:sz w:val="24"/>
          <w:szCs w:val="24"/>
        </w:rPr>
        <w:tab/>
        <w:t>, ул.</w:t>
      </w:r>
      <w:r w:rsidRPr="0025236C">
        <w:rPr>
          <w:rStyle w:val="PalatinoLinotype2"/>
          <w:rFonts w:ascii="Times New Roman" w:hAnsi="Times New Roman" w:cs="Times New Roman"/>
          <w:sz w:val="24"/>
          <w:szCs w:val="24"/>
        </w:rPr>
        <w:tab/>
        <w:t>, кабинет №</w:t>
      </w:r>
      <w:r w:rsidRPr="0025236C">
        <w:rPr>
          <w:rStyle w:val="PalatinoLinotype2"/>
          <w:rFonts w:ascii="Times New Roman" w:hAnsi="Times New Roman" w:cs="Times New Roman"/>
          <w:sz w:val="24"/>
          <w:szCs w:val="24"/>
        </w:rPr>
        <w:tab/>
        <w:t>_.</w:t>
      </w:r>
    </w:p>
    <w:p w:rsidR="00BA7482" w:rsidRPr="0025236C" w:rsidRDefault="00BA7482" w:rsidP="00BA7482">
      <w:pPr>
        <w:pStyle w:val="af9"/>
        <w:shd w:val="clear" w:color="auto" w:fill="auto"/>
        <w:tabs>
          <w:tab w:val="left" w:leader="underscore" w:pos="534"/>
          <w:tab w:val="left" w:leader="underscore" w:pos="1916"/>
          <w:tab w:val="right" w:leader="underscore" w:pos="3020"/>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с «</w:t>
      </w:r>
      <w:r w:rsidRPr="0025236C">
        <w:rPr>
          <w:rStyle w:val="PalatinoLinotype2"/>
          <w:rFonts w:ascii="Times New Roman" w:hAnsi="Times New Roman" w:cs="Times New Roman"/>
          <w:sz w:val="24"/>
          <w:szCs w:val="24"/>
        </w:rPr>
        <w:tab/>
        <w:t>»</w:t>
      </w:r>
      <w:r w:rsidRPr="0025236C">
        <w:rPr>
          <w:rStyle w:val="PalatinoLinotype2"/>
          <w:rFonts w:ascii="Times New Roman" w:hAnsi="Times New Roman" w:cs="Times New Roman"/>
          <w:sz w:val="24"/>
          <w:szCs w:val="24"/>
        </w:rPr>
        <w:tab/>
        <w:t>20</w:t>
      </w:r>
      <w:r w:rsidRPr="0025236C">
        <w:rPr>
          <w:rStyle w:val="PalatinoLinotype2"/>
          <w:rFonts w:ascii="Times New Roman" w:hAnsi="Times New Roman" w:cs="Times New Roman"/>
          <w:sz w:val="24"/>
          <w:szCs w:val="24"/>
        </w:rPr>
        <w:tab/>
        <w:t>года</w:t>
      </w:r>
    </w:p>
    <w:p w:rsidR="00BA7482" w:rsidRPr="0025236C" w:rsidRDefault="00BA7482" w:rsidP="00BA7482">
      <w:pPr>
        <w:pStyle w:val="af9"/>
        <w:shd w:val="clear" w:color="auto" w:fill="auto"/>
        <w:tabs>
          <w:tab w:val="left" w:leader="underscore" w:pos="678"/>
          <w:tab w:val="left" w:leader="underscore" w:pos="2060"/>
          <w:tab w:val="right" w:leader="underscore" w:pos="3020"/>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до «</w:t>
      </w:r>
      <w:r w:rsidRPr="0025236C">
        <w:rPr>
          <w:rStyle w:val="PalatinoLinotype2"/>
          <w:rFonts w:ascii="Times New Roman" w:hAnsi="Times New Roman" w:cs="Times New Roman"/>
          <w:sz w:val="24"/>
          <w:szCs w:val="24"/>
        </w:rPr>
        <w:tab/>
        <w:t>»</w:t>
      </w:r>
      <w:r w:rsidRPr="0025236C">
        <w:rPr>
          <w:rStyle w:val="PalatinoLinotype2"/>
          <w:rFonts w:ascii="Times New Roman" w:hAnsi="Times New Roman" w:cs="Times New Roman"/>
          <w:sz w:val="24"/>
          <w:szCs w:val="24"/>
        </w:rPr>
        <w:tab/>
        <w:t>20</w:t>
      </w:r>
      <w:r w:rsidRPr="0025236C">
        <w:rPr>
          <w:rStyle w:val="PalatinoLinotype2"/>
          <w:rFonts w:ascii="Times New Roman" w:hAnsi="Times New Roman" w:cs="Times New Roman"/>
          <w:sz w:val="24"/>
          <w:szCs w:val="24"/>
        </w:rPr>
        <w:tab/>
        <w:t>года</w:t>
      </w:r>
    </w:p>
    <w:p w:rsidR="00BA7482" w:rsidRPr="0025236C" w:rsidRDefault="00BA7482" w:rsidP="00BA7482">
      <w:pPr>
        <w:pStyle w:val="af9"/>
        <w:shd w:val="clear" w:color="auto" w:fill="auto"/>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(время местное)</w:t>
      </w:r>
    </w:p>
    <w:p w:rsidR="00BA7482" w:rsidRPr="0025236C" w:rsidRDefault="00BA7482" w:rsidP="00BA7482">
      <w:pPr>
        <w:pStyle w:val="af9"/>
        <w:numPr>
          <w:ilvl w:val="0"/>
          <w:numId w:val="100"/>
        </w:numPr>
        <w:shd w:val="clear" w:color="auto" w:fill="auto"/>
        <w:tabs>
          <w:tab w:val="left" w:pos="433"/>
        </w:tabs>
        <w:spacing w:line="240" w:lineRule="auto"/>
        <w:ind w:left="20"/>
        <w:rPr>
          <w:rFonts w:ascii="Times New Roman" w:hAnsi="Times New Roman"/>
          <w:b/>
          <w:bCs/>
          <w:sz w:val="24"/>
          <w:szCs w:val="24"/>
        </w:rPr>
      </w:pPr>
      <w:r w:rsidRPr="0025236C">
        <w:rPr>
          <w:rStyle w:val="PalatinoLinotype2"/>
          <w:rFonts w:ascii="Times New Roman" w:hAnsi="Times New Roman" w:cs="Times New Roman"/>
          <w:b/>
          <w:bCs/>
          <w:sz w:val="24"/>
          <w:szCs w:val="24"/>
        </w:rPr>
        <w:lastRenderedPageBreak/>
        <w:t>Место, дата и время регистрации участников аукциона:</w:t>
      </w:r>
    </w:p>
    <w:p w:rsidR="00BA7482" w:rsidRPr="0025236C" w:rsidRDefault="00BA7482" w:rsidP="00BA7482">
      <w:pPr>
        <w:pStyle w:val="af9"/>
        <w:shd w:val="clear" w:color="auto" w:fill="auto"/>
        <w:tabs>
          <w:tab w:val="left" w:leader="underscore" w:pos="351"/>
          <w:tab w:val="left" w:leader="underscore" w:pos="1114"/>
          <w:tab w:val="left" w:leader="underscore" w:pos="2151"/>
          <w:tab w:val="left" w:leader="underscore" w:pos="4321"/>
          <w:tab w:val="right" w:leader="underscore" w:pos="6509"/>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 xml:space="preserve">п. </w:t>
      </w:r>
      <w:r w:rsidRPr="0025236C">
        <w:rPr>
          <w:rStyle w:val="PalatinoLinotype2"/>
          <w:rFonts w:ascii="Times New Roman" w:hAnsi="Times New Roman" w:cs="Times New Roman"/>
          <w:sz w:val="24"/>
          <w:szCs w:val="24"/>
        </w:rPr>
        <w:tab/>
      </w:r>
      <w:r w:rsidRPr="0025236C">
        <w:rPr>
          <w:rStyle w:val="PalatinoLinotype2"/>
          <w:rFonts w:ascii="Times New Roman" w:hAnsi="Times New Roman" w:cs="Times New Roman"/>
          <w:sz w:val="24"/>
          <w:szCs w:val="24"/>
        </w:rPr>
        <w:tab/>
      </w:r>
      <w:r w:rsidRPr="0025236C">
        <w:rPr>
          <w:rStyle w:val="PalatinoLinotype2"/>
          <w:rFonts w:ascii="Times New Roman" w:hAnsi="Times New Roman" w:cs="Times New Roman"/>
          <w:sz w:val="24"/>
          <w:szCs w:val="24"/>
        </w:rPr>
        <w:tab/>
        <w:t>, ул.</w:t>
      </w:r>
      <w:r w:rsidRPr="0025236C">
        <w:rPr>
          <w:rStyle w:val="PalatinoLinotype2"/>
          <w:rFonts w:ascii="Times New Roman" w:hAnsi="Times New Roman" w:cs="Times New Roman"/>
          <w:sz w:val="24"/>
          <w:szCs w:val="24"/>
        </w:rPr>
        <w:tab/>
        <w:t>, кабинет №</w:t>
      </w:r>
      <w:r w:rsidRPr="0025236C">
        <w:rPr>
          <w:rStyle w:val="PalatinoLinotype2"/>
          <w:rFonts w:ascii="Times New Roman" w:hAnsi="Times New Roman" w:cs="Times New Roman"/>
          <w:sz w:val="24"/>
          <w:szCs w:val="24"/>
        </w:rPr>
        <w:tab/>
        <w:t>.</w:t>
      </w:r>
    </w:p>
    <w:p w:rsidR="00BA7482" w:rsidRPr="0025236C" w:rsidRDefault="00BA7482" w:rsidP="00BA7482">
      <w:pPr>
        <w:pStyle w:val="af9"/>
        <w:shd w:val="clear" w:color="auto" w:fill="auto"/>
        <w:tabs>
          <w:tab w:val="left" w:leader="underscore" w:pos="366"/>
          <w:tab w:val="left" w:leader="underscore" w:pos="1594"/>
          <w:tab w:val="left" w:leader="underscore" w:pos="2228"/>
          <w:tab w:val="left" w:leader="underscore" w:pos="3658"/>
          <w:tab w:val="left" w:leader="underscore" w:pos="4705"/>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w:t>
      </w:r>
      <w:r w:rsidRPr="0025236C">
        <w:rPr>
          <w:rStyle w:val="PalatinoLinotype2"/>
          <w:rFonts w:ascii="Times New Roman" w:hAnsi="Times New Roman" w:cs="Times New Roman"/>
          <w:sz w:val="24"/>
          <w:szCs w:val="24"/>
        </w:rPr>
        <w:tab/>
        <w:t xml:space="preserve">» </w:t>
      </w:r>
      <w:r w:rsidRPr="0025236C">
        <w:rPr>
          <w:rStyle w:val="PalatinoLinotype2"/>
          <w:rFonts w:ascii="Times New Roman" w:hAnsi="Times New Roman" w:cs="Times New Roman"/>
          <w:sz w:val="24"/>
          <w:szCs w:val="24"/>
        </w:rPr>
        <w:tab/>
        <w:t xml:space="preserve"> 20</w:t>
      </w:r>
      <w:r w:rsidRPr="0025236C">
        <w:rPr>
          <w:rStyle w:val="PalatinoLinotype2"/>
          <w:rFonts w:ascii="Times New Roman" w:hAnsi="Times New Roman" w:cs="Times New Roman"/>
          <w:sz w:val="24"/>
          <w:szCs w:val="24"/>
        </w:rPr>
        <w:tab/>
        <w:t xml:space="preserve"> года, с </w:t>
      </w:r>
      <w:r w:rsidRPr="0025236C">
        <w:rPr>
          <w:rStyle w:val="PalatinoLinotype2"/>
          <w:rFonts w:ascii="Times New Roman" w:hAnsi="Times New Roman" w:cs="Times New Roman"/>
          <w:sz w:val="24"/>
          <w:szCs w:val="24"/>
        </w:rPr>
        <w:tab/>
        <w:t xml:space="preserve"> час. </w:t>
      </w:r>
      <w:r w:rsidRPr="0025236C">
        <w:rPr>
          <w:rStyle w:val="PalatinoLinotype2"/>
          <w:rFonts w:ascii="Times New Roman" w:hAnsi="Times New Roman" w:cs="Times New Roman"/>
          <w:sz w:val="24"/>
          <w:szCs w:val="24"/>
        </w:rPr>
        <w:tab/>
        <w:t xml:space="preserve"> мин. (время местное), до момента начала</w:t>
      </w:r>
    </w:p>
    <w:p w:rsidR="00BA7482" w:rsidRPr="0025236C" w:rsidRDefault="00BA7482" w:rsidP="00BA7482">
      <w:pPr>
        <w:pStyle w:val="af9"/>
        <w:shd w:val="clear" w:color="auto" w:fill="auto"/>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проведения аукциона по соответствующему лоту.</w:t>
      </w:r>
    </w:p>
    <w:p w:rsidR="00BA7482" w:rsidRPr="0025236C" w:rsidRDefault="00BA7482" w:rsidP="00BA7482">
      <w:pPr>
        <w:pStyle w:val="af9"/>
        <w:numPr>
          <w:ilvl w:val="0"/>
          <w:numId w:val="100"/>
        </w:numPr>
        <w:shd w:val="clear" w:color="auto" w:fill="auto"/>
        <w:tabs>
          <w:tab w:val="left" w:pos="490"/>
        </w:tabs>
        <w:spacing w:line="240" w:lineRule="auto"/>
        <w:ind w:left="20"/>
        <w:rPr>
          <w:rFonts w:ascii="Times New Roman" w:hAnsi="Times New Roman"/>
          <w:b/>
          <w:bCs/>
          <w:sz w:val="24"/>
          <w:szCs w:val="24"/>
        </w:rPr>
      </w:pPr>
      <w:r w:rsidRPr="0025236C">
        <w:rPr>
          <w:rStyle w:val="PalatinoLinotype2"/>
          <w:rFonts w:ascii="Times New Roman" w:hAnsi="Times New Roman" w:cs="Times New Roman"/>
          <w:b/>
          <w:bCs/>
          <w:sz w:val="24"/>
          <w:szCs w:val="24"/>
        </w:rPr>
        <w:t>Место, дата и время проведения аукциона:</w:t>
      </w:r>
    </w:p>
    <w:p w:rsidR="00BA7482" w:rsidRPr="0025236C" w:rsidRDefault="00BA7482" w:rsidP="00BA7482">
      <w:pPr>
        <w:pStyle w:val="af9"/>
        <w:shd w:val="clear" w:color="auto" w:fill="auto"/>
        <w:tabs>
          <w:tab w:val="left" w:leader="underscore" w:pos="2151"/>
          <w:tab w:val="left" w:leader="underscore" w:pos="4321"/>
          <w:tab w:val="right" w:leader="underscore" w:pos="6509"/>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п.</w:t>
      </w:r>
      <w:r w:rsidRPr="0025236C">
        <w:rPr>
          <w:rStyle w:val="PalatinoLinotype2"/>
          <w:rFonts w:ascii="Times New Roman" w:hAnsi="Times New Roman" w:cs="Times New Roman"/>
          <w:sz w:val="24"/>
          <w:szCs w:val="24"/>
        </w:rPr>
        <w:tab/>
        <w:t>, ул.</w:t>
      </w:r>
      <w:r w:rsidRPr="0025236C">
        <w:rPr>
          <w:rStyle w:val="PalatinoLinotype2"/>
          <w:rFonts w:ascii="Times New Roman" w:hAnsi="Times New Roman" w:cs="Times New Roman"/>
          <w:sz w:val="24"/>
          <w:szCs w:val="24"/>
        </w:rPr>
        <w:tab/>
        <w:t>, кабинет №</w:t>
      </w:r>
      <w:r w:rsidRPr="0025236C">
        <w:rPr>
          <w:rStyle w:val="PalatinoLinotype2"/>
          <w:rFonts w:ascii="Times New Roman" w:hAnsi="Times New Roman" w:cs="Times New Roman"/>
          <w:sz w:val="24"/>
          <w:szCs w:val="24"/>
        </w:rPr>
        <w:tab/>
        <w:t>.</w:t>
      </w:r>
    </w:p>
    <w:p w:rsidR="00BA7482" w:rsidRPr="0025236C" w:rsidRDefault="00BA7482" w:rsidP="00BA7482">
      <w:pPr>
        <w:pStyle w:val="af9"/>
        <w:shd w:val="clear" w:color="auto" w:fill="auto"/>
        <w:tabs>
          <w:tab w:val="left" w:leader="underscore" w:pos="418"/>
          <w:tab w:val="left" w:leader="underscore" w:pos="961"/>
          <w:tab w:val="left" w:leader="underscore" w:pos="1974"/>
          <w:tab w:val="left" w:leader="underscore" w:pos="3366"/>
          <w:tab w:val="right" w:leader="underscore" w:pos="4452"/>
        </w:tabs>
        <w:spacing w:line="240" w:lineRule="auto"/>
        <w:ind w:left="20"/>
        <w:rPr>
          <w:rFonts w:ascii="Times New Roman" w:hAnsi="Times New Roman"/>
          <w:sz w:val="24"/>
          <w:szCs w:val="24"/>
        </w:rPr>
      </w:pPr>
      <w:r w:rsidRPr="0025236C">
        <w:rPr>
          <w:rStyle w:val="PalatinoLinotype2"/>
          <w:rFonts w:ascii="Times New Roman" w:hAnsi="Times New Roman" w:cs="Times New Roman"/>
          <w:sz w:val="24"/>
          <w:szCs w:val="24"/>
        </w:rPr>
        <w:t>в</w:t>
      </w:r>
      <w:r w:rsidRPr="0025236C">
        <w:rPr>
          <w:rStyle w:val="PalatinoLinotype2"/>
          <w:rFonts w:ascii="Times New Roman" w:hAnsi="Times New Roman" w:cs="Times New Roman"/>
          <w:sz w:val="24"/>
          <w:szCs w:val="24"/>
        </w:rPr>
        <w:tab/>
        <w:t>ч.</w:t>
      </w:r>
      <w:r w:rsidRPr="0025236C">
        <w:rPr>
          <w:rStyle w:val="PalatinoLinotype2"/>
          <w:rFonts w:ascii="Times New Roman" w:hAnsi="Times New Roman" w:cs="Times New Roman"/>
          <w:sz w:val="24"/>
          <w:szCs w:val="24"/>
        </w:rPr>
        <w:tab/>
        <w:t>мин. «</w:t>
      </w:r>
      <w:r w:rsidRPr="0025236C">
        <w:rPr>
          <w:rStyle w:val="PalatinoLinotype2"/>
          <w:rFonts w:ascii="Times New Roman" w:hAnsi="Times New Roman" w:cs="Times New Roman"/>
          <w:sz w:val="24"/>
          <w:szCs w:val="24"/>
        </w:rPr>
        <w:tab/>
        <w:t>»</w:t>
      </w:r>
      <w:r w:rsidRPr="0025236C">
        <w:rPr>
          <w:rStyle w:val="PalatinoLinotype2"/>
          <w:rFonts w:ascii="Times New Roman" w:hAnsi="Times New Roman" w:cs="Times New Roman"/>
          <w:sz w:val="24"/>
          <w:szCs w:val="24"/>
        </w:rPr>
        <w:tab/>
        <w:t>20</w:t>
      </w:r>
      <w:r w:rsidRPr="0025236C">
        <w:rPr>
          <w:rStyle w:val="PalatinoLinotype2"/>
          <w:rFonts w:ascii="Times New Roman" w:hAnsi="Times New Roman" w:cs="Times New Roman"/>
          <w:sz w:val="24"/>
          <w:szCs w:val="24"/>
        </w:rPr>
        <w:tab/>
        <w:t>года.</w:t>
      </w:r>
    </w:p>
    <w:p w:rsidR="00BA7482" w:rsidRPr="0025236C" w:rsidRDefault="00D76AB4" w:rsidP="00BA7482">
      <w:pPr>
        <w:pStyle w:val="a5"/>
        <w:ind w:left="20"/>
        <w:rPr>
          <w:sz w:val="24"/>
          <w:szCs w:val="24"/>
        </w:rPr>
      </w:pPr>
      <w:r w:rsidRPr="0025236C">
        <w:rPr>
          <w:sz w:val="24"/>
          <w:szCs w:val="24"/>
        </w:rPr>
        <w:fldChar w:fldCharType="end"/>
      </w:r>
      <w:r w:rsidR="00BA7482" w:rsidRPr="0025236C">
        <w:rPr>
          <w:rStyle w:val="PalatinoLinotype11"/>
          <w:rFonts w:ascii="Times New Roman" w:hAnsi="Times New Roman" w:cs="Times New Roman"/>
          <w:sz w:val="24"/>
          <w:szCs w:val="24"/>
        </w:rPr>
        <w:t>(время проведения) (дата проведения)</w:t>
      </w:r>
    </w:p>
    <w:p w:rsidR="00BA7482" w:rsidRPr="0025236C" w:rsidRDefault="00BA7482" w:rsidP="00BA7482">
      <w:pPr>
        <w:pStyle w:val="a5"/>
        <w:widowControl w:val="0"/>
        <w:numPr>
          <w:ilvl w:val="0"/>
          <w:numId w:val="100"/>
        </w:numPr>
        <w:tabs>
          <w:tab w:val="left" w:pos="433"/>
        </w:tabs>
        <w:spacing w:after="0"/>
        <w:ind w:left="20"/>
        <w:jc w:val="both"/>
        <w:rPr>
          <w:b/>
          <w:bCs/>
          <w:sz w:val="24"/>
          <w:szCs w:val="24"/>
        </w:rPr>
      </w:pPr>
      <w:r w:rsidRPr="0025236C">
        <w:rPr>
          <w:rStyle w:val="PalatinoLinotype11"/>
          <w:rFonts w:ascii="Times New Roman" w:hAnsi="Times New Roman" w:cs="Times New Roman"/>
          <w:b/>
          <w:bCs/>
          <w:sz w:val="24"/>
          <w:szCs w:val="24"/>
        </w:rPr>
        <w:t>Разъяснение положений документации об аукционе.</w:t>
      </w:r>
    </w:p>
    <w:p w:rsidR="00BA7482" w:rsidRPr="0025236C" w:rsidRDefault="00BA7482" w:rsidP="00BA7482">
      <w:pPr>
        <w:pStyle w:val="a5"/>
        <w:ind w:left="20" w:right="20" w:firstLine="520"/>
        <w:rPr>
          <w:sz w:val="24"/>
          <w:szCs w:val="24"/>
        </w:rPr>
      </w:pPr>
      <w:r w:rsidRPr="0025236C">
        <w:rPr>
          <w:rStyle w:val="PalatinoLinotype11"/>
          <w:rFonts w:ascii="Times New Roman" w:hAnsi="Times New Roman" w:cs="Times New Roman"/>
          <w:sz w:val="24"/>
          <w:szCs w:val="24"/>
        </w:rPr>
        <w:t>Любой участник закупок вправе направить в письменной форме, в том числе в форме электронного документа, заказчику запрос о разъяснении положений документации об аукционе.</w:t>
      </w:r>
    </w:p>
    <w:p w:rsidR="00BA7482" w:rsidRPr="0025236C" w:rsidRDefault="00BA7482" w:rsidP="00BA7482">
      <w:pPr>
        <w:pStyle w:val="a5"/>
        <w:ind w:left="20" w:right="20" w:firstLine="520"/>
        <w:rPr>
          <w:sz w:val="24"/>
          <w:szCs w:val="24"/>
        </w:rPr>
      </w:pPr>
      <w:r w:rsidRPr="0025236C">
        <w:rPr>
          <w:rStyle w:val="PalatinoLinotype11"/>
          <w:rFonts w:ascii="Times New Roman" w:hAnsi="Times New Roman" w:cs="Times New Roman"/>
          <w:sz w:val="24"/>
          <w:szCs w:val="24"/>
        </w:rPr>
        <w:t>Запрос о разъяснении положений аукционной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BA7482" w:rsidRPr="0025236C" w:rsidRDefault="00BA7482" w:rsidP="00BA7482">
      <w:pPr>
        <w:pStyle w:val="a5"/>
        <w:ind w:left="20" w:right="20" w:firstLine="520"/>
        <w:rPr>
          <w:sz w:val="24"/>
          <w:szCs w:val="24"/>
        </w:rPr>
      </w:pPr>
      <w:r w:rsidRPr="0025236C">
        <w:rPr>
          <w:rStyle w:val="PalatinoLinotype11"/>
          <w:rFonts w:ascii="Times New Roman" w:hAnsi="Times New Roman" w:cs="Times New Roman"/>
          <w:sz w:val="24"/>
          <w:szCs w:val="24"/>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BA7482" w:rsidRPr="0025236C" w:rsidRDefault="00BA7482" w:rsidP="00BA7482">
      <w:pPr>
        <w:pStyle w:val="a5"/>
        <w:ind w:left="20" w:right="20" w:firstLine="520"/>
        <w:rPr>
          <w:sz w:val="24"/>
          <w:szCs w:val="24"/>
        </w:rPr>
      </w:pPr>
      <w:r w:rsidRPr="0025236C">
        <w:rPr>
          <w:rStyle w:val="PalatinoLinotype11"/>
          <w:rFonts w:ascii="Times New Roman" w:hAnsi="Times New Roman" w:cs="Times New Roman"/>
          <w:sz w:val="24"/>
          <w:szCs w:val="24"/>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об аукционе, если указанный запрос поступил к Заказчику, Комиссии не позднее, чем за пять дней до дня окончания подачи заявок на участие в аукционе.</w:t>
      </w:r>
    </w:p>
    <w:p w:rsidR="00BA7482" w:rsidRPr="0025236C" w:rsidRDefault="00BA7482" w:rsidP="00BA7482">
      <w:pPr>
        <w:pStyle w:val="a5"/>
        <w:ind w:left="20" w:right="60" w:firstLine="720"/>
        <w:rPr>
          <w:rStyle w:val="PalatinoLinotype11"/>
          <w:rFonts w:ascii="Times New Roman" w:hAnsi="Times New Roman" w:cs="Times New Roman"/>
          <w:sz w:val="24"/>
          <w:szCs w:val="24"/>
        </w:rPr>
      </w:pPr>
      <w:r w:rsidRPr="0025236C">
        <w:rPr>
          <w:rStyle w:val="PalatinoLinotype11"/>
          <w:rFonts w:ascii="Times New Roman" w:hAnsi="Times New Roman" w:cs="Times New Roman"/>
          <w:sz w:val="24"/>
          <w:szCs w:val="24"/>
        </w:rPr>
        <w:t>Запросы по разъяснению документации об аукционе, направленные участниками закупок посредством факсимильной связи, заказчиком не рассматриваются.</w:t>
      </w:r>
    </w:p>
    <w:p w:rsidR="00BA7482" w:rsidRPr="0025236C" w:rsidRDefault="00BA7482" w:rsidP="00BA7482">
      <w:pPr>
        <w:pStyle w:val="a5"/>
        <w:ind w:left="20" w:right="60" w:firstLine="720"/>
        <w:rPr>
          <w:sz w:val="24"/>
          <w:szCs w:val="24"/>
        </w:rPr>
      </w:pPr>
    </w:p>
    <w:p w:rsidR="00BA7482" w:rsidRPr="0025236C" w:rsidRDefault="00BA7482" w:rsidP="00BA7482">
      <w:pPr>
        <w:pStyle w:val="a5"/>
        <w:ind w:left="20" w:right="40" w:firstLine="560"/>
        <w:rPr>
          <w:sz w:val="24"/>
          <w:szCs w:val="24"/>
        </w:rPr>
      </w:pPr>
      <w:r w:rsidRPr="0025236C">
        <w:rPr>
          <w:rStyle w:val="BookAntiqua"/>
          <w:rFonts w:ascii="Times New Roman" w:hAnsi="Times New Roman" w:cs="Times New Roman"/>
          <w:sz w:val="24"/>
          <w:szCs w:val="24"/>
        </w:rPr>
        <w:t>Разъяснения положений аукционной документации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BA7482" w:rsidRPr="0025236C" w:rsidRDefault="00BA7482" w:rsidP="00BA7482">
      <w:pPr>
        <w:pStyle w:val="a5"/>
        <w:tabs>
          <w:tab w:val="left" w:leader="underscore" w:pos="1974"/>
          <w:tab w:val="left" w:leader="underscore" w:pos="3126"/>
          <w:tab w:val="left" w:leader="underscore" w:pos="3663"/>
          <w:tab w:val="left" w:leader="underscore" w:pos="4974"/>
          <w:tab w:val="left" w:leader="underscore" w:pos="6121"/>
          <w:tab w:val="left" w:leader="underscore" w:pos="6663"/>
        </w:tabs>
        <w:ind w:left="20" w:right="40" w:firstLine="560"/>
        <w:rPr>
          <w:sz w:val="24"/>
          <w:szCs w:val="24"/>
        </w:rPr>
      </w:pPr>
      <w:r w:rsidRPr="0025236C">
        <w:rPr>
          <w:rStyle w:val="BookAntiqua"/>
          <w:rFonts w:ascii="Times New Roman" w:hAnsi="Times New Roman" w:cs="Times New Roman"/>
          <w:sz w:val="24"/>
          <w:szCs w:val="24"/>
        </w:rPr>
        <w:t>Участник закупок вправе направить запрос о разъяснении положений документации об аукционе с «</w:t>
      </w:r>
      <w:r w:rsidRPr="0025236C">
        <w:rPr>
          <w:rStyle w:val="BookAntiqua"/>
          <w:rFonts w:ascii="Times New Roman" w:hAnsi="Times New Roman" w:cs="Times New Roman"/>
          <w:sz w:val="24"/>
          <w:szCs w:val="24"/>
        </w:rPr>
        <w:tab/>
        <w:t>»</w:t>
      </w:r>
      <w:r w:rsidRPr="0025236C">
        <w:rPr>
          <w:rStyle w:val="BookAntiqua"/>
          <w:rFonts w:ascii="Times New Roman" w:hAnsi="Times New Roman" w:cs="Times New Roman"/>
          <w:sz w:val="24"/>
          <w:szCs w:val="24"/>
        </w:rPr>
        <w:tab/>
      </w:r>
      <w:r w:rsidRPr="0025236C">
        <w:rPr>
          <w:rStyle w:val="BookAntiqua8"/>
          <w:rFonts w:ascii="Times New Roman" w:hAnsi="Times New Roman" w:cs="Times New Roman"/>
          <w:sz w:val="24"/>
          <w:szCs w:val="24"/>
        </w:rPr>
        <w:t>20</w:t>
      </w:r>
      <w:r w:rsidRPr="0025236C">
        <w:rPr>
          <w:rStyle w:val="BookAntiqua8"/>
          <w:rFonts w:ascii="Times New Roman" w:hAnsi="Times New Roman" w:cs="Times New Roman"/>
          <w:sz w:val="24"/>
          <w:szCs w:val="24"/>
        </w:rPr>
        <w:tab/>
        <w:t xml:space="preserve">года до </w:t>
      </w:r>
      <w:r w:rsidRPr="0025236C">
        <w:rPr>
          <w:rStyle w:val="BookAntiqua"/>
          <w:rFonts w:ascii="Times New Roman" w:hAnsi="Times New Roman" w:cs="Times New Roman"/>
          <w:sz w:val="24"/>
          <w:szCs w:val="24"/>
        </w:rPr>
        <w:t>«</w:t>
      </w:r>
      <w:r w:rsidRPr="0025236C">
        <w:rPr>
          <w:rStyle w:val="BookAntiqua"/>
          <w:rFonts w:ascii="Times New Roman" w:hAnsi="Times New Roman" w:cs="Times New Roman"/>
          <w:sz w:val="24"/>
          <w:szCs w:val="24"/>
        </w:rPr>
        <w:tab/>
        <w:t>»</w:t>
      </w:r>
      <w:r w:rsidRPr="0025236C">
        <w:rPr>
          <w:rStyle w:val="BookAntiqua"/>
          <w:rFonts w:ascii="Times New Roman" w:hAnsi="Times New Roman" w:cs="Times New Roman"/>
          <w:sz w:val="24"/>
          <w:szCs w:val="24"/>
        </w:rPr>
        <w:tab/>
      </w:r>
      <w:r w:rsidRPr="0025236C">
        <w:rPr>
          <w:rStyle w:val="BookAntiqua8"/>
          <w:rFonts w:ascii="Times New Roman" w:hAnsi="Times New Roman" w:cs="Times New Roman"/>
          <w:sz w:val="24"/>
          <w:szCs w:val="24"/>
        </w:rPr>
        <w:t>20</w:t>
      </w:r>
      <w:r w:rsidRPr="0025236C">
        <w:rPr>
          <w:rStyle w:val="BookAntiqua8"/>
          <w:rFonts w:ascii="Times New Roman" w:hAnsi="Times New Roman" w:cs="Times New Roman"/>
          <w:sz w:val="24"/>
          <w:szCs w:val="24"/>
        </w:rPr>
        <w:tab/>
        <w:t>года.</w:t>
      </w:r>
    </w:p>
    <w:p w:rsidR="00BA7482" w:rsidRPr="0025236C" w:rsidRDefault="00BA7482" w:rsidP="00BA7482">
      <w:pPr>
        <w:pStyle w:val="210"/>
        <w:shd w:val="clear" w:color="auto" w:fill="auto"/>
        <w:spacing w:line="240" w:lineRule="auto"/>
        <w:ind w:left="20" w:right="40"/>
        <w:jc w:val="both"/>
        <w:rPr>
          <w:sz w:val="24"/>
          <w:szCs w:val="24"/>
        </w:rPr>
      </w:pPr>
      <w:r w:rsidRPr="0025236C">
        <w:rPr>
          <w:rStyle w:val="2BookAntiqua"/>
          <w:rFonts w:ascii="Times New Roman" w:hAnsi="Times New Roman" w:cs="Times New Roman"/>
          <w:sz w:val="24"/>
          <w:szCs w:val="24"/>
        </w:rPr>
        <w:t>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BA7482" w:rsidRPr="0025236C" w:rsidRDefault="00BA7482" w:rsidP="00BA7482">
      <w:pPr>
        <w:pStyle w:val="a5"/>
        <w:ind w:left="20" w:right="40"/>
        <w:rPr>
          <w:sz w:val="24"/>
          <w:szCs w:val="24"/>
        </w:rPr>
      </w:pPr>
      <w:r w:rsidRPr="0025236C">
        <w:rPr>
          <w:rStyle w:val="BookAntiqua"/>
          <w:rFonts w:ascii="Times New Roman" w:hAnsi="Times New Roman" w:cs="Times New Roman"/>
          <w:sz w:val="24"/>
          <w:szCs w:val="24"/>
        </w:rPr>
        <w:t>Участник размещения заказа вправе подать только одну заявку на участие в аукционе в отношении каждого предмета аукциона (лота). Если в документации об аукционе указано, что аукцион состоит из нескольких лотов, то по каждому лоту формируется отдельная заявка на участие в аукционе участника размещения заказа,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аукционе, предусмотренные документацией об аукционе и Положением о закупках товаров, работ, услуг для собственных нужд Государственного бюджетного образовательного учреждения среднего профессионального образования Свердловской области Социально-профессиональный техникум «Строитель».</w:t>
      </w:r>
    </w:p>
    <w:p w:rsidR="00BA7482" w:rsidRPr="0025236C" w:rsidRDefault="00BA7482" w:rsidP="00BA7482">
      <w:pPr>
        <w:pStyle w:val="a5"/>
        <w:ind w:left="20" w:right="40" w:firstLine="560"/>
        <w:rPr>
          <w:sz w:val="24"/>
          <w:szCs w:val="24"/>
        </w:rPr>
      </w:pPr>
      <w:r w:rsidRPr="0025236C">
        <w:rPr>
          <w:rStyle w:val="BookAntiqua"/>
          <w:rFonts w:ascii="Times New Roman" w:hAnsi="Times New Roman" w:cs="Times New Roman"/>
          <w:sz w:val="24"/>
          <w:szCs w:val="24"/>
        </w:rPr>
        <w:t>Участником размещения заказа в составе тома заявки на участие в аукционе представляются следующие документы:</w:t>
      </w:r>
    </w:p>
    <w:p w:rsidR="00BA7482" w:rsidRPr="0025236C" w:rsidRDefault="00BA7482" w:rsidP="00BA7482">
      <w:pPr>
        <w:pStyle w:val="a5"/>
        <w:widowControl w:val="0"/>
        <w:numPr>
          <w:ilvl w:val="0"/>
          <w:numId w:val="101"/>
        </w:numPr>
        <w:tabs>
          <w:tab w:val="left" w:pos="815"/>
        </w:tabs>
        <w:spacing w:after="0"/>
        <w:ind w:left="20" w:firstLine="560"/>
        <w:jc w:val="both"/>
        <w:rPr>
          <w:sz w:val="24"/>
          <w:szCs w:val="24"/>
        </w:rPr>
      </w:pPr>
      <w:r w:rsidRPr="0025236C">
        <w:rPr>
          <w:rStyle w:val="BookAntiqua"/>
          <w:rFonts w:ascii="Times New Roman" w:hAnsi="Times New Roman" w:cs="Times New Roman"/>
          <w:sz w:val="24"/>
          <w:szCs w:val="24"/>
        </w:rPr>
        <w:t>Опись документов (оформленная по Форме № 1), содержащая:</w:t>
      </w:r>
    </w:p>
    <w:p w:rsidR="00BA7482" w:rsidRPr="0025236C" w:rsidRDefault="00BA7482" w:rsidP="00BA7482">
      <w:pPr>
        <w:pStyle w:val="a5"/>
        <w:widowControl w:val="0"/>
        <w:numPr>
          <w:ilvl w:val="1"/>
          <w:numId w:val="101"/>
        </w:numPr>
        <w:tabs>
          <w:tab w:val="left" w:pos="1110"/>
        </w:tabs>
        <w:spacing w:after="0"/>
        <w:ind w:left="20" w:right="40" w:firstLine="560"/>
        <w:jc w:val="both"/>
        <w:rPr>
          <w:sz w:val="24"/>
          <w:szCs w:val="24"/>
        </w:rPr>
      </w:pPr>
      <w:r w:rsidRPr="0025236C">
        <w:rPr>
          <w:rStyle w:val="BookAntiqua"/>
          <w:rFonts w:ascii="Times New Roman" w:hAnsi="Times New Roman" w:cs="Times New Roman"/>
          <w:sz w:val="24"/>
          <w:szCs w:val="24"/>
        </w:rPr>
        <w:t xml:space="preserve">наименование всех представляемых документов в последовательности их </w:t>
      </w:r>
      <w:r w:rsidRPr="0025236C">
        <w:rPr>
          <w:rStyle w:val="BookAntiqua"/>
          <w:rFonts w:ascii="Times New Roman" w:hAnsi="Times New Roman" w:cs="Times New Roman"/>
          <w:sz w:val="24"/>
          <w:szCs w:val="24"/>
        </w:rPr>
        <w:lastRenderedPageBreak/>
        <w:t>представления в заявке на участие в аукционе;</w:t>
      </w:r>
    </w:p>
    <w:p w:rsidR="00BA7482" w:rsidRPr="0025236C" w:rsidRDefault="00BA7482" w:rsidP="00BA7482">
      <w:pPr>
        <w:pStyle w:val="a5"/>
        <w:widowControl w:val="0"/>
        <w:numPr>
          <w:ilvl w:val="1"/>
          <w:numId w:val="101"/>
        </w:numPr>
        <w:tabs>
          <w:tab w:val="left" w:pos="1081"/>
        </w:tabs>
        <w:spacing w:after="0"/>
        <w:ind w:left="20" w:right="40" w:firstLine="560"/>
        <w:jc w:val="both"/>
        <w:rPr>
          <w:sz w:val="24"/>
          <w:szCs w:val="24"/>
        </w:rPr>
      </w:pPr>
      <w:r w:rsidRPr="0025236C">
        <w:rPr>
          <w:rStyle w:val="BookAntiqua"/>
          <w:rFonts w:ascii="Times New Roman" w:hAnsi="Times New Roman" w:cs="Times New Roman"/>
          <w:sz w:val="24"/>
          <w:szCs w:val="24"/>
        </w:rPr>
        <w:t>информацию о номере листа начала и окончания каждого документа, а также общее количество листов документа.</w:t>
      </w:r>
    </w:p>
    <w:p w:rsidR="00BA7482" w:rsidRPr="0025236C" w:rsidRDefault="00BA7482" w:rsidP="00BA7482">
      <w:pPr>
        <w:pStyle w:val="a5"/>
        <w:widowControl w:val="0"/>
        <w:numPr>
          <w:ilvl w:val="0"/>
          <w:numId w:val="101"/>
        </w:numPr>
        <w:tabs>
          <w:tab w:val="left" w:pos="815"/>
        </w:tabs>
        <w:spacing w:after="0"/>
        <w:ind w:left="20" w:firstLine="560"/>
        <w:jc w:val="both"/>
        <w:rPr>
          <w:sz w:val="24"/>
          <w:szCs w:val="24"/>
        </w:rPr>
      </w:pPr>
      <w:r w:rsidRPr="0025236C">
        <w:rPr>
          <w:rStyle w:val="BookAntiqua"/>
          <w:rFonts w:ascii="Times New Roman" w:hAnsi="Times New Roman" w:cs="Times New Roman"/>
          <w:sz w:val="24"/>
          <w:szCs w:val="24"/>
        </w:rPr>
        <w:t>Заявка на участие в аукционе (оформленная по Форме № 2, либо по Форме № 2.1).</w:t>
      </w:r>
    </w:p>
    <w:p w:rsidR="00BA7482" w:rsidRPr="0025236C" w:rsidRDefault="00BA7482" w:rsidP="00BA7482">
      <w:pPr>
        <w:pStyle w:val="a5"/>
        <w:ind w:left="20" w:firstLine="560"/>
        <w:rPr>
          <w:sz w:val="24"/>
          <w:szCs w:val="24"/>
        </w:rPr>
      </w:pPr>
      <w:r w:rsidRPr="0025236C">
        <w:rPr>
          <w:rStyle w:val="BookAntiqua"/>
          <w:rFonts w:ascii="Times New Roman" w:hAnsi="Times New Roman" w:cs="Times New Roman"/>
          <w:sz w:val="24"/>
          <w:szCs w:val="24"/>
        </w:rPr>
        <w:t>Заявка на участие в аукционе (Форма № 2, либо Форма № 2.1) должна содержать</w:t>
      </w:r>
    </w:p>
    <w:p w:rsidR="00BA7482" w:rsidRPr="0025236C" w:rsidRDefault="00BA7482" w:rsidP="00BA7482">
      <w:pPr>
        <w:pStyle w:val="a5"/>
        <w:ind w:left="20"/>
        <w:rPr>
          <w:sz w:val="24"/>
          <w:szCs w:val="24"/>
        </w:rPr>
      </w:pPr>
      <w:r w:rsidRPr="0025236C">
        <w:rPr>
          <w:rStyle w:val="BookAntiqua"/>
          <w:rFonts w:ascii="Times New Roman" w:hAnsi="Times New Roman" w:cs="Times New Roman"/>
          <w:sz w:val="24"/>
          <w:szCs w:val="24"/>
        </w:rPr>
        <w:t>следующую информацию:</w:t>
      </w:r>
    </w:p>
    <w:p w:rsidR="00BA7482" w:rsidRPr="0025236C" w:rsidRDefault="00BA7482" w:rsidP="00BA7482">
      <w:pPr>
        <w:pStyle w:val="a5"/>
        <w:ind w:left="20" w:right="40" w:firstLine="560"/>
        <w:rPr>
          <w:sz w:val="24"/>
          <w:szCs w:val="24"/>
        </w:rPr>
      </w:pPr>
      <w:r w:rsidRPr="0025236C">
        <w:rPr>
          <w:rStyle w:val="BookAntiqua"/>
          <w:rFonts w:ascii="Times New Roman" w:hAnsi="Times New Roman" w:cs="Times New Roman"/>
          <w:sz w:val="24"/>
          <w:szCs w:val="24"/>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об аукционе,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BA7482" w:rsidRPr="0025236C" w:rsidRDefault="00BA7482" w:rsidP="00BA7482">
      <w:pPr>
        <w:pStyle w:val="a5"/>
        <w:ind w:left="20"/>
        <w:rPr>
          <w:sz w:val="24"/>
          <w:szCs w:val="24"/>
        </w:rPr>
      </w:pPr>
      <w:r w:rsidRPr="0025236C">
        <w:rPr>
          <w:rStyle w:val="BookAntiqua"/>
          <w:rFonts w:ascii="Times New Roman" w:hAnsi="Times New Roman" w:cs="Times New Roman"/>
          <w:sz w:val="24"/>
          <w:szCs w:val="24"/>
        </w:rPr>
        <w:t xml:space="preserve">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юридических лиц или нотариально заверенная копия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w:t>
      </w:r>
      <w:r w:rsidRPr="0025236C">
        <w:rPr>
          <w:rStyle w:val="BookAntiqua7"/>
          <w:rFonts w:ascii="Times New Roman" w:hAnsi="Times New Roman" w:cs="Times New Roman"/>
          <w:sz w:val="24"/>
          <w:szCs w:val="24"/>
        </w:rPr>
        <w:t>системы на официальном сайте извещения о проведении открытого аукциона;</w:t>
      </w:r>
    </w:p>
    <w:p w:rsidR="00BA7482" w:rsidRPr="0025236C" w:rsidRDefault="00BA7482" w:rsidP="00BA7482">
      <w:pPr>
        <w:pStyle w:val="a5"/>
        <w:widowControl w:val="0"/>
        <w:numPr>
          <w:ilvl w:val="0"/>
          <w:numId w:val="102"/>
        </w:numPr>
        <w:tabs>
          <w:tab w:val="left" w:pos="793"/>
        </w:tabs>
        <w:spacing w:after="0"/>
        <w:ind w:left="20" w:right="40" w:firstLine="540"/>
        <w:jc w:val="both"/>
        <w:rPr>
          <w:sz w:val="24"/>
          <w:szCs w:val="24"/>
        </w:rPr>
      </w:pPr>
      <w:r w:rsidRPr="0025236C">
        <w:rPr>
          <w:rStyle w:val="BookAntiqua7"/>
          <w:rFonts w:ascii="Times New Roman" w:hAnsi="Times New Roman" w:cs="Times New Roman"/>
          <w:sz w:val="24"/>
          <w:szCs w:val="24"/>
        </w:rPr>
        <w:t>Документ, подтверждающий полномочия лица на осуществление действий от имени участника размещения заказа:</w:t>
      </w:r>
    </w:p>
    <w:p w:rsidR="00BA7482" w:rsidRPr="0025236C" w:rsidRDefault="00BA7482" w:rsidP="00BA7482">
      <w:pPr>
        <w:pStyle w:val="a5"/>
        <w:widowControl w:val="0"/>
        <w:numPr>
          <w:ilvl w:val="1"/>
          <w:numId w:val="102"/>
        </w:numPr>
        <w:tabs>
          <w:tab w:val="left" w:pos="1004"/>
        </w:tabs>
        <w:spacing w:after="0"/>
        <w:ind w:left="20" w:right="40" w:firstLine="540"/>
        <w:jc w:val="both"/>
        <w:rPr>
          <w:sz w:val="24"/>
          <w:szCs w:val="24"/>
        </w:rPr>
      </w:pPr>
      <w:r w:rsidRPr="0025236C">
        <w:rPr>
          <w:rStyle w:val="BookAntiqua7"/>
          <w:rFonts w:ascii="Times New Roman" w:hAnsi="Times New Roman" w:cs="Times New Roman"/>
          <w:sz w:val="24"/>
          <w:szCs w:val="24"/>
        </w:rPr>
        <w:t xml:space="preserve">в случае подписания заявки на участие в аукционе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sidRPr="0025236C">
        <w:rPr>
          <w:rStyle w:val="BookAntiqua5"/>
          <w:rFonts w:ascii="Times New Roman" w:hAnsi="Times New Roman" w:cs="Times New Roman"/>
          <w:sz w:val="24"/>
          <w:szCs w:val="24"/>
        </w:rPr>
        <w:t>(копия протокола собрания участников (акционеров) общества или копия приказа о назначении физического лица на должность).</w:t>
      </w:r>
    </w:p>
    <w:p w:rsidR="00BA7482" w:rsidRPr="0025236C" w:rsidRDefault="00BA7482" w:rsidP="00BA7482">
      <w:pPr>
        <w:pStyle w:val="a5"/>
        <w:widowControl w:val="0"/>
        <w:numPr>
          <w:ilvl w:val="1"/>
          <w:numId w:val="102"/>
        </w:numPr>
        <w:tabs>
          <w:tab w:val="left" w:pos="990"/>
        </w:tabs>
        <w:spacing w:after="0"/>
        <w:ind w:left="20" w:right="40" w:firstLine="540"/>
        <w:jc w:val="both"/>
        <w:rPr>
          <w:sz w:val="24"/>
          <w:szCs w:val="24"/>
        </w:rPr>
      </w:pPr>
      <w:r w:rsidRPr="0025236C">
        <w:rPr>
          <w:rStyle w:val="BookAntiqua7"/>
          <w:rFonts w:ascii="Times New Roman" w:hAnsi="Times New Roman" w:cs="Times New Roman"/>
          <w:sz w:val="24"/>
          <w:szCs w:val="24"/>
        </w:rPr>
        <w:t xml:space="preserve">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sidRPr="0025236C">
        <w:rPr>
          <w:rStyle w:val="BookAntiqua5"/>
          <w:rFonts w:ascii="Times New Roman" w:hAnsi="Times New Roman" w:cs="Times New Roman"/>
          <w:sz w:val="24"/>
          <w:szCs w:val="24"/>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sidRPr="0025236C">
        <w:rPr>
          <w:rStyle w:val="BookAntiqua4"/>
          <w:rFonts w:ascii="Times New Roman" w:hAnsi="Times New Roman" w:cs="Times New Roman"/>
          <w:sz w:val="24"/>
          <w:szCs w:val="24"/>
        </w:rPr>
        <w:t xml:space="preserve"> </w:t>
      </w:r>
      <w:r w:rsidRPr="0025236C">
        <w:rPr>
          <w:rStyle w:val="BookAntiqua7"/>
          <w:rFonts w:ascii="Times New Roman" w:hAnsi="Times New Roman" w:cs="Times New Roman"/>
          <w:sz w:val="24"/>
          <w:szCs w:val="24"/>
        </w:rPr>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BA7482" w:rsidRPr="0025236C" w:rsidRDefault="00BA7482" w:rsidP="00BA7482">
      <w:pPr>
        <w:pStyle w:val="a5"/>
        <w:widowControl w:val="0"/>
        <w:numPr>
          <w:ilvl w:val="1"/>
          <w:numId w:val="102"/>
        </w:numPr>
        <w:tabs>
          <w:tab w:val="left" w:pos="1086"/>
        </w:tabs>
        <w:spacing w:after="0"/>
        <w:ind w:left="20" w:right="40" w:firstLine="540"/>
        <w:jc w:val="both"/>
        <w:rPr>
          <w:sz w:val="24"/>
          <w:szCs w:val="24"/>
        </w:rPr>
      </w:pPr>
      <w:r w:rsidRPr="0025236C">
        <w:rPr>
          <w:rStyle w:val="BookAntiqua7"/>
          <w:rFonts w:ascii="Times New Roman" w:hAnsi="Times New Roman" w:cs="Times New Roman"/>
          <w:sz w:val="24"/>
          <w:szCs w:val="24"/>
        </w:rPr>
        <w:lastRenderedPageBreak/>
        <w:t xml:space="preserve">в случае подписания заявки на участие в аукционе руководителем </w:t>
      </w:r>
      <w:r w:rsidRPr="0025236C">
        <w:rPr>
          <w:rStyle w:val="BookAntiqua3"/>
          <w:rFonts w:ascii="Times New Roman" w:hAnsi="Times New Roman" w:cs="Times New Roman"/>
          <w:sz w:val="24"/>
          <w:szCs w:val="24"/>
        </w:rPr>
        <w:t>филиала</w:t>
      </w:r>
      <w:r w:rsidRPr="0025236C">
        <w:rPr>
          <w:rStyle w:val="BookAntiqua7"/>
          <w:rFonts w:ascii="Times New Roman" w:hAnsi="Times New Roman" w:cs="Times New Roman"/>
          <w:sz w:val="24"/>
          <w:szCs w:val="24"/>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sidRPr="0025236C">
        <w:rPr>
          <w:rStyle w:val="BookAntiqua5"/>
          <w:rFonts w:ascii="Times New Roman" w:hAnsi="Times New Roman" w:cs="Times New Roman"/>
          <w:sz w:val="24"/>
          <w:szCs w:val="24"/>
        </w:rPr>
        <w:t>копия протокола собрания участников (акционеров) общества или копия приказа о назначении физического лица),</w:t>
      </w:r>
      <w:r w:rsidRPr="0025236C">
        <w:rPr>
          <w:rStyle w:val="BookAntiqua4"/>
          <w:rFonts w:ascii="Times New Roman" w:hAnsi="Times New Roman" w:cs="Times New Roman"/>
          <w:sz w:val="24"/>
          <w:szCs w:val="24"/>
        </w:rPr>
        <w:t xml:space="preserve"> </w:t>
      </w:r>
      <w:r w:rsidRPr="0025236C">
        <w:rPr>
          <w:rStyle w:val="BookAntiqua7"/>
          <w:rFonts w:ascii="Times New Roman" w:hAnsi="Times New Roman" w:cs="Times New Roman"/>
          <w:sz w:val="24"/>
          <w:szCs w:val="24"/>
        </w:rPr>
        <w:t>а также оригинал доверенности (либо нотариально заверенная копия доверенности), подтверждающая право руководителя филиала действовать от имени участника размещения заказа.</w:t>
      </w:r>
    </w:p>
    <w:p w:rsidR="00BA7482" w:rsidRPr="0025236C" w:rsidRDefault="00BA7482" w:rsidP="00BA7482">
      <w:pPr>
        <w:pStyle w:val="a5"/>
        <w:ind w:left="20" w:right="40" w:firstLine="540"/>
        <w:rPr>
          <w:sz w:val="24"/>
          <w:szCs w:val="24"/>
        </w:rPr>
      </w:pPr>
      <w:r w:rsidRPr="0025236C">
        <w:rPr>
          <w:rStyle w:val="BookAntiqua7"/>
          <w:rFonts w:ascii="Times New Roman" w:hAnsi="Times New Roman" w:cs="Times New Roman"/>
          <w:sz w:val="24"/>
          <w:szCs w:val="24"/>
        </w:rPr>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BA7482" w:rsidRPr="0025236C" w:rsidRDefault="00BA7482" w:rsidP="00BA7482">
      <w:pPr>
        <w:pStyle w:val="a5"/>
        <w:widowControl w:val="0"/>
        <w:numPr>
          <w:ilvl w:val="1"/>
          <w:numId w:val="102"/>
        </w:numPr>
        <w:tabs>
          <w:tab w:val="left" w:pos="1038"/>
        </w:tabs>
        <w:spacing w:after="0"/>
        <w:ind w:left="20" w:right="40" w:firstLine="540"/>
        <w:jc w:val="both"/>
        <w:rPr>
          <w:sz w:val="24"/>
          <w:szCs w:val="24"/>
        </w:rPr>
      </w:pPr>
      <w:r w:rsidRPr="0025236C">
        <w:rPr>
          <w:rStyle w:val="BookAntiqua7"/>
          <w:rFonts w:ascii="Times New Roman" w:hAnsi="Times New Roman" w:cs="Times New Roman"/>
          <w:sz w:val="24"/>
          <w:szCs w:val="24"/>
        </w:rPr>
        <w:t>в случае подписания заявки на участие в аукционе индивидуальным предпринимателем прилагаются копии свидетельства о регистрации физического лица в качестве индивидуального предпринимателя. В случае подписания заявки на участие в аукционе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BA7482" w:rsidRPr="0025236C" w:rsidRDefault="00BA7482" w:rsidP="00BA7482">
      <w:pPr>
        <w:pStyle w:val="a5"/>
        <w:widowControl w:val="0"/>
        <w:numPr>
          <w:ilvl w:val="1"/>
          <w:numId w:val="102"/>
        </w:numPr>
        <w:tabs>
          <w:tab w:val="left" w:pos="1042"/>
        </w:tabs>
        <w:spacing w:after="0"/>
        <w:ind w:left="20" w:right="40" w:firstLine="540"/>
        <w:jc w:val="both"/>
        <w:rPr>
          <w:sz w:val="24"/>
          <w:szCs w:val="24"/>
        </w:rPr>
      </w:pPr>
      <w:r w:rsidRPr="0025236C">
        <w:rPr>
          <w:rStyle w:val="BookAntiqua7"/>
          <w:rFonts w:ascii="Times New Roman" w:hAnsi="Times New Roman" w:cs="Times New Roman"/>
          <w:sz w:val="24"/>
          <w:szCs w:val="24"/>
        </w:rPr>
        <w:t>в случае подписания заявки на участие в аукционе физическим лицом прилагаются копии паспорта физического лица. В случае подписания заявки на участие в аукционе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 а также копия паспорта физического лица.</w:t>
      </w:r>
    </w:p>
    <w:p w:rsidR="00BA7482" w:rsidRPr="0025236C" w:rsidRDefault="00BA7482" w:rsidP="00BA7482">
      <w:pPr>
        <w:pStyle w:val="a5"/>
        <w:widowControl w:val="0"/>
        <w:numPr>
          <w:ilvl w:val="0"/>
          <w:numId w:val="102"/>
        </w:numPr>
        <w:tabs>
          <w:tab w:val="left" w:pos="814"/>
        </w:tabs>
        <w:spacing w:after="0"/>
        <w:ind w:left="20" w:firstLine="540"/>
        <w:jc w:val="both"/>
        <w:rPr>
          <w:sz w:val="24"/>
          <w:szCs w:val="24"/>
        </w:rPr>
      </w:pPr>
      <w:r w:rsidRPr="0025236C">
        <w:rPr>
          <w:rStyle w:val="BookAntiqua7"/>
          <w:rFonts w:ascii="Times New Roman" w:hAnsi="Times New Roman" w:cs="Times New Roman"/>
          <w:sz w:val="24"/>
          <w:szCs w:val="24"/>
        </w:rPr>
        <w:t>Копии учредительных документов участника размещения заказа (для юридических</w:t>
      </w:r>
    </w:p>
    <w:p w:rsidR="00BA7482" w:rsidRPr="0025236C" w:rsidRDefault="00BA7482" w:rsidP="00BA7482">
      <w:pPr>
        <w:pStyle w:val="a5"/>
        <w:ind w:left="20"/>
        <w:rPr>
          <w:sz w:val="24"/>
          <w:szCs w:val="24"/>
        </w:rPr>
      </w:pPr>
      <w:r w:rsidRPr="0025236C">
        <w:rPr>
          <w:rStyle w:val="BookAntiqua7"/>
          <w:rFonts w:ascii="Times New Roman" w:hAnsi="Times New Roman" w:cs="Times New Roman"/>
          <w:sz w:val="24"/>
          <w:szCs w:val="24"/>
        </w:rPr>
        <w:t>лиц);</w:t>
      </w:r>
    </w:p>
    <w:p w:rsidR="00BA7482" w:rsidRPr="0025236C" w:rsidRDefault="00BA7482" w:rsidP="00BA7482">
      <w:pPr>
        <w:pStyle w:val="a5"/>
        <w:widowControl w:val="0"/>
        <w:numPr>
          <w:ilvl w:val="0"/>
          <w:numId w:val="102"/>
        </w:numPr>
        <w:tabs>
          <w:tab w:val="left" w:pos="879"/>
        </w:tabs>
        <w:spacing w:after="0"/>
        <w:ind w:left="20" w:right="40" w:firstLine="540"/>
        <w:jc w:val="both"/>
        <w:rPr>
          <w:sz w:val="24"/>
          <w:szCs w:val="24"/>
        </w:rPr>
      </w:pPr>
      <w:r w:rsidRPr="0025236C">
        <w:rPr>
          <w:rStyle w:val="BookAntiqua7"/>
          <w:rFonts w:ascii="Times New Roman" w:hAnsi="Times New Roman" w:cs="Times New Roman"/>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BA7482" w:rsidRPr="0025236C" w:rsidRDefault="00BA7482" w:rsidP="00BA7482">
      <w:pPr>
        <w:pStyle w:val="a5"/>
        <w:widowControl w:val="0"/>
        <w:numPr>
          <w:ilvl w:val="0"/>
          <w:numId w:val="102"/>
        </w:numPr>
        <w:tabs>
          <w:tab w:val="left" w:pos="898"/>
        </w:tabs>
        <w:spacing w:after="0"/>
        <w:ind w:left="20" w:right="40" w:firstLine="540"/>
        <w:jc w:val="both"/>
        <w:rPr>
          <w:sz w:val="24"/>
          <w:szCs w:val="24"/>
        </w:rPr>
      </w:pPr>
      <w:r w:rsidRPr="0025236C">
        <w:rPr>
          <w:rStyle w:val="BookAntiqua7"/>
          <w:rFonts w:ascii="Times New Roman" w:hAnsi="Times New Roman" w:cs="Times New Roman"/>
          <w:sz w:val="24"/>
          <w:szCs w:val="24"/>
        </w:rPr>
        <w:t>Документы или копии документов, подтверждающие соответствие участника размещения заказа установленным требованиям и условиям допуска к участию в аукционе:</w:t>
      </w:r>
    </w:p>
    <w:p w:rsidR="00BA7482" w:rsidRPr="0025236C" w:rsidRDefault="00BA7482" w:rsidP="00BA7482">
      <w:pPr>
        <w:pStyle w:val="a5"/>
        <w:widowControl w:val="0"/>
        <w:numPr>
          <w:ilvl w:val="0"/>
          <w:numId w:val="103"/>
        </w:numPr>
        <w:tabs>
          <w:tab w:val="left" w:pos="985"/>
        </w:tabs>
        <w:spacing w:after="0"/>
        <w:ind w:left="20" w:right="20" w:firstLine="540"/>
        <w:jc w:val="both"/>
        <w:rPr>
          <w:sz w:val="24"/>
          <w:szCs w:val="24"/>
        </w:rPr>
      </w:pPr>
      <w:r w:rsidRPr="0025236C">
        <w:rPr>
          <w:rStyle w:val="PalatinoLinotype7"/>
          <w:rFonts w:ascii="Times New Roman" w:hAnsi="Times New Roman" w:cs="Times New Roman"/>
          <w:sz w:val="24"/>
          <w:szCs w:val="24"/>
        </w:rPr>
        <w:t>документы, подтверждающие внесение денежных средств в качестве обеспечения заявки на участие в аукционе, в случае, если в документации об аукционе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w:t>
      </w:r>
    </w:p>
    <w:p w:rsidR="00BA7482" w:rsidRPr="0025236C" w:rsidRDefault="00BA7482" w:rsidP="00BA7482">
      <w:pPr>
        <w:pStyle w:val="a5"/>
        <w:widowControl w:val="0"/>
        <w:numPr>
          <w:ilvl w:val="0"/>
          <w:numId w:val="103"/>
        </w:numPr>
        <w:tabs>
          <w:tab w:val="left" w:pos="1177"/>
        </w:tabs>
        <w:spacing w:after="0"/>
        <w:ind w:left="20" w:right="20" w:firstLine="540"/>
        <w:jc w:val="both"/>
        <w:rPr>
          <w:sz w:val="24"/>
          <w:szCs w:val="24"/>
        </w:rPr>
      </w:pPr>
      <w:r w:rsidRPr="0025236C">
        <w:rPr>
          <w:rStyle w:val="PalatinoLinotype7"/>
          <w:rFonts w:ascii="Times New Roman" w:hAnsi="Times New Roman" w:cs="Times New Roman"/>
          <w:sz w:val="24"/>
          <w:szCs w:val="24"/>
        </w:rPr>
        <w:t>копии документов, подтверждающих соответствие участника закупки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BA7482" w:rsidRPr="0025236C" w:rsidRDefault="00BA7482" w:rsidP="00BA7482">
      <w:pPr>
        <w:pStyle w:val="a5"/>
        <w:widowControl w:val="0"/>
        <w:numPr>
          <w:ilvl w:val="0"/>
          <w:numId w:val="103"/>
        </w:numPr>
        <w:tabs>
          <w:tab w:val="left" w:pos="1138"/>
        </w:tabs>
        <w:spacing w:after="0"/>
        <w:ind w:left="20" w:right="20" w:firstLine="540"/>
        <w:jc w:val="both"/>
        <w:rPr>
          <w:sz w:val="24"/>
          <w:szCs w:val="24"/>
        </w:rPr>
      </w:pPr>
      <w:r w:rsidRPr="0025236C">
        <w:rPr>
          <w:rStyle w:val="PalatinoLinotype7"/>
          <w:rFonts w:ascii="Times New Roman" w:hAnsi="Times New Roman" w:cs="Times New Roman"/>
          <w:sz w:val="24"/>
          <w:szCs w:val="24"/>
        </w:rPr>
        <w:t>документы, подтверждающие соответствие участника размещения заказа требованиям, установленным в соответствии с разделом 7 настоящей документации;</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lastRenderedPageBreak/>
        <w:t>8. Участник аукциона по своему усмотрению, в подтверждение данных, представленных в заявке на участие в аукционе,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аукциона.</w:t>
      </w:r>
    </w:p>
    <w:p w:rsidR="00BA7482" w:rsidRPr="0025236C" w:rsidRDefault="00BA7482" w:rsidP="00BA7482">
      <w:pPr>
        <w:pStyle w:val="510"/>
        <w:keepNext/>
        <w:keepLines/>
        <w:shd w:val="clear" w:color="auto" w:fill="auto"/>
        <w:spacing w:before="0" w:after="0" w:line="240" w:lineRule="auto"/>
        <w:ind w:left="1860"/>
        <w:jc w:val="left"/>
        <w:rPr>
          <w:rFonts w:ascii="Times New Roman" w:hAnsi="Times New Roman"/>
          <w:sz w:val="24"/>
          <w:szCs w:val="24"/>
        </w:rPr>
      </w:pPr>
      <w:bookmarkStart w:id="33" w:name="bookmark41"/>
      <w:r w:rsidRPr="0025236C">
        <w:rPr>
          <w:rStyle w:val="5PalatinoLinotype2"/>
          <w:rFonts w:ascii="Times New Roman" w:hAnsi="Times New Roman" w:cs="Times New Roman"/>
          <w:sz w:val="24"/>
          <w:szCs w:val="24"/>
        </w:rPr>
        <w:t>Инструкция по заполнению заявки на участие в аукционе</w:t>
      </w:r>
      <w:bookmarkEnd w:id="33"/>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При оформлении заявки на участие в аукционе участнику закупки следует руководствоваться инструкцией по заполнению заявки на участие в аукционе.</w:t>
      </w:r>
    </w:p>
    <w:p w:rsidR="00BA7482" w:rsidRPr="0025236C" w:rsidRDefault="00BA7482" w:rsidP="00BA7482">
      <w:pPr>
        <w:pStyle w:val="a5"/>
        <w:ind w:left="20" w:firstLine="540"/>
        <w:rPr>
          <w:sz w:val="24"/>
          <w:szCs w:val="24"/>
        </w:rPr>
      </w:pPr>
      <w:r w:rsidRPr="0025236C">
        <w:rPr>
          <w:rStyle w:val="PalatinoLinotype7"/>
          <w:rFonts w:ascii="Times New Roman" w:hAnsi="Times New Roman" w:cs="Times New Roman"/>
          <w:sz w:val="24"/>
          <w:szCs w:val="24"/>
        </w:rPr>
        <w:t>Заявка на участие в аукционе подается с указанием:</w:t>
      </w:r>
    </w:p>
    <w:p w:rsidR="00BA7482" w:rsidRPr="0025236C" w:rsidRDefault="00BA7482" w:rsidP="00BA7482">
      <w:pPr>
        <w:pStyle w:val="a5"/>
        <w:widowControl w:val="0"/>
        <w:numPr>
          <w:ilvl w:val="0"/>
          <w:numId w:val="104"/>
        </w:numPr>
        <w:tabs>
          <w:tab w:val="left" w:pos="1422"/>
        </w:tabs>
        <w:spacing w:after="0"/>
        <w:ind w:left="20" w:right="20" w:firstLine="540"/>
        <w:jc w:val="both"/>
        <w:rPr>
          <w:sz w:val="24"/>
          <w:szCs w:val="24"/>
        </w:rPr>
      </w:pPr>
      <w:r w:rsidRPr="0025236C">
        <w:rPr>
          <w:rStyle w:val="PalatinoLinotype7"/>
          <w:rFonts w:ascii="Times New Roman" w:hAnsi="Times New Roman" w:cs="Times New Roman"/>
          <w:sz w:val="24"/>
          <w:szCs w:val="24"/>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BA7482" w:rsidRPr="0025236C" w:rsidRDefault="00BA7482" w:rsidP="00BA7482">
      <w:pPr>
        <w:pStyle w:val="a5"/>
        <w:widowControl w:val="0"/>
        <w:numPr>
          <w:ilvl w:val="0"/>
          <w:numId w:val="104"/>
        </w:numPr>
        <w:tabs>
          <w:tab w:val="left" w:pos="1422"/>
        </w:tabs>
        <w:spacing w:after="0"/>
        <w:ind w:left="20" w:right="20" w:firstLine="540"/>
        <w:jc w:val="both"/>
        <w:rPr>
          <w:sz w:val="24"/>
          <w:szCs w:val="24"/>
        </w:rPr>
      </w:pPr>
      <w:r w:rsidRPr="0025236C">
        <w:rPr>
          <w:rStyle w:val="PalatinoLinotype7"/>
          <w:rFonts w:ascii="Times New Roman" w:hAnsi="Times New Roman" w:cs="Times New Roman"/>
          <w:sz w:val="24"/>
          <w:szCs w:val="24"/>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Заявка на участие в аукционе состоит из формы - «Заявка на участие в аукционе», заполняемой по Форме № 2 - для юридических лиц, и по Форме № 2.1 - для физических лиц, индивидуальных предпринимателей (ПБОЮЛ), а также обязательных и дополнительных документов, указанных в документации об аукционе.</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При заполнении таблицы Формы № 2.1 (для физических лиц, индивидуальных предпринимателей (ПБОЮЛ)) указываются сведения в соответствии с документом, удостоверяющим личность гражданина (паспортные данные);</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В заявке на участие в аукционе участником декларируется соответствие участника размещения заказа требованиям, предусмотренным разделом 7 настоящей документации.</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В п. 1 Формы № 2, Формы № 2.1. указывается номер лота, его наименование в соответствии документацией открытого аукциона.</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Пункты 2, 3 (подпункты З.1.- 3..) Формы № 2, Формы № 2.1. заполняется при поставке товара и в соответствии с требованиями, установленными в документации открытого аукциона.</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Пункт 4 Формы № 2, Формы № 2.1. заполняется при выполнении работ, оказании услуг и в соответствии с требованиями, установленными в документации открытого аукциона.</w:t>
      </w:r>
    </w:p>
    <w:p w:rsidR="00BA7482" w:rsidRPr="0025236C" w:rsidRDefault="00BA7482" w:rsidP="00BA7482">
      <w:pPr>
        <w:pStyle w:val="a5"/>
        <w:ind w:left="20" w:right="20"/>
        <w:rPr>
          <w:sz w:val="24"/>
          <w:szCs w:val="24"/>
        </w:rPr>
      </w:pPr>
      <w:r w:rsidRPr="0025236C">
        <w:rPr>
          <w:rStyle w:val="PalatinoLinotype7"/>
          <w:rFonts w:ascii="Times New Roman" w:hAnsi="Times New Roman" w:cs="Times New Roman"/>
          <w:sz w:val="24"/>
          <w:szCs w:val="24"/>
        </w:rPr>
        <w:t xml:space="preserve">Не допускается внесение участником закупки изменений и дополнений в форму заявки (Форма № 2, Форма № 2.1.), в том числе дополнения и удаления из формы заявки </w:t>
      </w:r>
      <w:r w:rsidRPr="0025236C">
        <w:rPr>
          <w:rStyle w:val="BookAntiqua2"/>
          <w:rFonts w:ascii="Times New Roman" w:hAnsi="Times New Roman" w:cs="Times New Roman"/>
          <w:sz w:val="24"/>
          <w:szCs w:val="24"/>
        </w:rPr>
        <w:t>информации, которая не распространяется на участника закупки, подающего заявку на участие в аукционе.</w:t>
      </w:r>
    </w:p>
    <w:p w:rsidR="00BA7482" w:rsidRPr="0025236C" w:rsidRDefault="00BA7482" w:rsidP="00BA7482">
      <w:pPr>
        <w:pStyle w:val="a5"/>
        <w:ind w:left="20" w:right="20" w:firstLine="540"/>
        <w:rPr>
          <w:sz w:val="24"/>
          <w:szCs w:val="24"/>
        </w:rPr>
      </w:pPr>
      <w:r w:rsidRPr="0025236C">
        <w:rPr>
          <w:rStyle w:val="BookAntiqua2"/>
          <w:rFonts w:ascii="Times New Roman" w:hAnsi="Times New Roman" w:cs="Times New Roman"/>
          <w:sz w:val="24"/>
          <w:szCs w:val="24"/>
        </w:rPr>
        <w:t>Заявка на участие в аукционе и том заявки на участие в аукционе должны содержать опись входящих в ее состав документов.</w:t>
      </w:r>
    </w:p>
    <w:p w:rsidR="00BA7482" w:rsidRPr="0025236C" w:rsidRDefault="00BA7482" w:rsidP="00BA7482">
      <w:pPr>
        <w:pStyle w:val="a5"/>
        <w:ind w:left="20" w:right="20" w:firstLine="540"/>
        <w:rPr>
          <w:sz w:val="24"/>
          <w:szCs w:val="24"/>
        </w:rPr>
      </w:pPr>
      <w:r w:rsidRPr="0025236C">
        <w:rPr>
          <w:rStyle w:val="BookAntiqua2"/>
          <w:rFonts w:ascii="Times New Roman" w:hAnsi="Times New Roman" w:cs="Times New Roman"/>
          <w:sz w:val="24"/>
          <w:szCs w:val="24"/>
        </w:rPr>
        <w:t>Все листы заявки на участие в аукционе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BA7482" w:rsidRPr="0025236C" w:rsidRDefault="00BA7482" w:rsidP="00BA7482">
      <w:pPr>
        <w:pStyle w:val="a5"/>
        <w:ind w:left="20" w:right="20" w:firstLine="540"/>
        <w:rPr>
          <w:sz w:val="24"/>
          <w:szCs w:val="24"/>
        </w:rPr>
      </w:pPr>
      <w:r w:rsidRPr="0025236C">
        <w:rPr>
          <w:rStyle w:val="BookAntiqua2"/>
          <w:rFonts w:ascii="Times New Roman" w:hAnsi="Times New Roman" w:cs="Times New Roman"/>
          <w:sz w:val="24"/>
          <w:szCs w:val="24"/>
        </w:rPr>
        <w:lastRenderedPageBreak/>
        <w:t>Если в форме заявки (Форма № 2 - для юридических лиц, Форма № 2.1 - для индивидуальных предпринимателей),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BA7482" w:rsidRPr="0025236C" w:rsidRDefault="00BA7482" w:rsidP="00BA7482">
      <w:pPr>
        <w:pStyle w:val="a5"/>
        <w:ind w:left="20" w:right="20" w:firstLine="540"/>
        <w:rPr>
          <w:sz w:val="24"/>
          <w:szCs w:val="24"/>
        </w:rPr>
      </w:pPr>
      <w:r w:rsidRPr="0025236C">
        <w:rPr>
          <w:rStyle w:val="BookAntiqua2"/>
          <w:rFonts w:ascii="Times New Roman" w:hAnsi="Times New Roman" w:cs="Times New Roman"/>
          <w:sz w:val="24"/>
          <w:szCs w:val="24"/>
        </w:rPr>
        <w:t>Заявка на участие в аукционе подается в печатном виде по форме, установленной приложениями к документации об аукционе. Язык заявки на участие в аукционе - русский.</w:t>
      </w:r>
    </w:p>
    <w:p w:rsidR="00BA7482" w:rsidRPr="0025236C" w:rsidRDefault="00BA7482" w:rsidP="00BA7482">
      <w:pPr>
        <w:pStyle w:val="a5"/>
        <w:ind w:left="20" w:right="20" w:firstLine="540"/>
        <w:rPr>
          <w:sz w:val="24"/>
          <w:szCs w:val="24"/>
        </w:rPr>
      </w:pPr>
      <w:r w:rsidRPr="0025236C">
        <w:rPr>
          <w:rStyle w:val="BookAntiqua2"/>
          <w:rFonts w:ascii="Times New Roman" w:hAnsi="Times New Roman" w:cs="Times New Roman"/>
          <w:sz w:val="24"/>
          <w:szCs w:val="24"/>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BA7482" w:rsidRPr="0025236C" w:rsidRDefault="00BA7482" w:rsidP="00BA7482">
      <w:pPr>
        <w:pStyle w:val="a5"/>
        <w:ind w:left="20" w:right="20" w:firstLine="540"/>
        <w:rPr>
          <w:sz w:val="24"/>
          <w:szCs w:val="24"/>
        </w:rPr>
      </w:pPr>
      <w:r w:rsidRPr="0025236C">
        <w:rPr>
          <w:rStyle w:val="BookAntiqua2"/>
          <w:rFonts w:ascii="Times New Roman" w:hAnsi="Times New Roman" w:cs="Times New Roman"/>
          <w:sz w:val="24"/>
          <w:szCs w:val="24"/>
        </w:rPr>
        <w:t>Подчистки и исправления не допускаются. Все экземпляры заявки на участие в аукционе и документов должны иметь четкую печать текстов. Документы, представляемые участниками закупки в составе заявки на участие в аукционе, должны быть заполнены по всем пунктам, в соответствии с требованиями документации об аукционе.</w:t>
      </w:r>
    </w:p>
    <w:p w:rsidR="00BA7482" w:rsidRPr="0025236C" w:rsidRDefault="00BA7482" w:rsidP="00BA7482">
      <w:pPr>
        <w:pStyle w:val="510"/>
        <w:keepNext/>
        <w:keepLines/>
        <w:numPr>
          <w:ilvl w:val="0"/>
          <w:numId w:val="105"/>
        </w:numPr>
        <w:shd w:val="clear" w:color="auto" w:fill="auto"/>
        <w:tabs>
          <w:tab w:val="left" w:pos="255"/>
        </w:tabs>
        <w:spacing w:before="0" w:after="0" w:line="240" w:lineRule="auto"/>
        <w:ind w:left="20"/>
        <w:rPr>
          <w:rFonts w:ascii="Times New Roman" w:hAnsi="Times New Roman"/>
          <w:sz w:val="24"/>
          <w:szCs w:val="24"/>
        </w:rPr>
      </w:pPr>
      <w:bookmarkStart w:id="34" w:name="bookmark42"/>
      <w:r w:rsidRPr="0025236C">
        <w:rPr>
          <w:rStyle w:val="5BookAntiqua"/>
          <w:rFonts w:ascii="Times New Roman" w:hAnsi="Times New Roman" w:cs="Times New Roman"/>
          <w:b/>
          <w:bCs/>
          <w:sz w:val="24"/>
          <w:szCs w:val="24"/>
        </w:rPr>
        <w:t>Требования к участникам аукциона:</w:t>
      </w:r>
      <w:bookmarkEnd w:id="34"/>
    </w:p>
    <w:p w:rsidR="00BA7482" w:rsidRPr="0025236C" w:rsidRDefault="00BA7482" w:rsidP="00BA7482">
      <w:pPr>
        <w:pStyle w:val="a5"/>
        <w:widowControl w:val="0"/>
        <w:numPr>
          <w:ilvl w:val="1"/>
          <w:numId w:val="105"/>
        </w:numPr>
        <w:tabs>
          <w:tab w:val="left" w:pos="1009"/>
        </w:tabs>
        <w:spacing w:after="0"/>
        <w:ind w:left="20" w:right="20" w:firstLine="540"/>
        <w:jc w:val="both"/>
        <w:rPr>
          <w:sz w:val="24"/>
          <w:szCs w:val="24"/>
        </w:rPr>
      </w:pPr>
      <w:r w:rsidRPr="0025236C">
        <w:rPr>
          <w:rStyle w:val="BookAntiqua2"/>
          <w:rFonts w:ascii="Times New Roman" w:hAnsi="Times New Roman" w:cs="Times New Roman"/>
          <w:sz w:val="24"/>
          <w:szCs w:val="24"/>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BA7482" w:rsidRPr="0025236C" w:rsidRDefault="00BA7482" w:rsidP="00BA7482">
      <w:pPr>
        <w:pStyle w:val="a5"/>
        <w:widowControl w:val="0"/>
        <w:numPr>
          <w:ilvl w:val="1"/>
          <w:numId w:val="105"/>
        </w:numPr>
        <w:tabs>
          <w:tab w:val="left" w:pos="985"/>
        </w:tabs>
        <w:spacing w:after="0"/>
        <w:ind w:left="20" w:right="20" w:firstLine="540"/>
        <w:jc w:val="both"/>
        <w:rPr>
          <w:sz w:val="24"/>
          <w:szCs w:val="24"/>
        </w:rPr>
      </w:pPr>
      <w:r w:rsidRPr="0025236C">
        <w:rPr>
          <w:rStyle w:val="BookAntiqua2"/>
          <w:rFonts w:ascii="Times New Roman" w:hAnsi="Times New Roman" w:cs="Times New Roman"/>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аукционе;</w:t>
      </w:r>
    </w:p>
    <w:p w:rsidR="00BA7482" w:rsidRPr="0025236C" w:rsidRDefault="00BA7482" w:rsidP="00BA7482">
      <w:pPr>
        <w:pStyle w:val="a5"/>
        <w:widowControl w:val="0"/>
        <w:numPr>
          <w:ilvl w:val="1"/>
          <w:numId w:val="105"/>
        </w:numPr>
        <w:tabs>
          <w:tab w:val="left" w:pos="999"/>
        </w:tabs>
        <w:spacing w:after="0"/>
        <w:ind w:left="20" w:right="20" w:firstLine="540"/>
        <w:jc w:val="both"/>
        <w:rPr>
          <w:sz w:val="24"/>
          <w:szCs w:val="24"/>
        </w:rPr>
      </w:pPr>
      <w:r w:rsidRPr="0025236C">
        <w:rPr>
          <w:rStyle w:val="BookAntiqua2"/>
          <w:rFonts w:ascii="Times New Roman" w:hAnsi="Times New Roman" w:cs="Times New Roman"/>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rsidR="00BA7482" w:rsidRPr="0025236C" w:rsidRDefault="00BA7482" w:rsidP="00BA7482">
      <w:pPr>
        <w:pStyle w:val="a5"/>
        <w:widowControl w:val="0"/>
        <w:numPr>
          <w:ilvl w:val="1"/>
          <w:numId w:val="105"/>
        </w:numPr>
        <w:tabs>
          <w:tab w:val="left" w:pos="1004"/>
        </w:tabs>
        <w:spacing w:after="0"/>
        <w:ind w:left="20" w:right="20" w:firstLine="540"/>
        <w:jc w:val="both"/>
        <w:rPr>
          <w:sz w:val="24"/>
          <w:szCs w:val="24"/>
        </w:rPr>
      </w:pPr>
      <w:r w:rsidRPr="0025236C">
        <w:rPr>
          <w:rStyle w:val="BookAntiqua2"/>
          <w:rFonts w:ascii="Times New Roman" w:hAnsi="Times New Roman" w:cs="Times New Roman"/>
          <w:sz w:val="24"/>
          <w:szCs w:val="24"/>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или иных разрешительных документов);</w:t>
      </w:r>
    </w:p>
    <w:p w:rsidR="00BA7482" w:rsidRPr="0025236C" w:rsidRDefault="00BA7482" w:rsidP="00BA7482">
      <w:pPr>
        <w:pStyle w:val="a5"/>
        <w:widowControl w:val="0"/>
        <w:numPr>
          <w:ilvl w:val="1"/>
          <w:numId w:val="105"/>
        </w:numPr>
        <w:tabs>
          <w:tab w:val="left" w:pos="1114"/>
        </w:tabs>
        <w:spacing w:after="0"/>
        <w:ind w:left="20" w:right="20" w:firstLine="540"/>
        <w:jc w:val="both"/>
        <w:rPr>
          <w:sz w:val="24"/>
          <w:szCs w:val="24"/>
        </w:rPr>
      </w:pPr>
      <w:r w:rsidRPr="0025236C">
        <w:rPr>
          <w:rStyle w:val="BookAntiqua2"/>
          <w:rFonts w:ascii="Times New Roman" w:hAnsi="Times New Roman" w:cs="Times New Roman"/>
          <w:sz w:val="24"/>
          <w:szCs w:val="24"/>
        </w:rPr>
        <w:t>Отсутствие в предусмотренном Федеральным законом № 94-ФЗ реестре недобросовестных поставщиков сведений об участнике размещения заказа.</w:t>
      </w:r>
    </w:p>
    <w:p w:rsidR="00BA7482" w:rsidRPr="0025236C" w:rsidRDefault="00BA7482" w:rsidP="00BA7482">
      <w:pPr>
        <w:pStyle w:val="a5"/>
        <w:widowControl w:val="0"/>
        <w:numPr>
          <w:ilvl w:val="1"/>
          <w:numId w:val="105"/>
        </w:numPr>
        <w:tabs>
          <w:tab w:val="left" w:pos="1210"/>
        </w:tabs>
        <w:spacing w:after="0"/>
        <w:ind w:left="20" w:right="20" w:firstLine="540"/>
        <w:jc w:val="both"/>
        <w:rPr>
          <w:sz w:val="24"/>
          <w:szCs w:val="24"/>
        </w:rPr>
      </w:pPr>
      <w:r w:rsidRPr="0025236C">
        <w:rPr>
          <w:rStyle w:val="BookAntiqua2"/>
          <w:rFonts w:ascii="Times New Roman" w:hAnsi="Times New Roman" w:cs="Times New Roman"/>
          <w:sz w:val="24"/>
          <w:szCs w:val="24"/>
        </w:rPr>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BA7482" w:rsidRPr="0025236C" w:rsidRDefault="00BA7482" w:rsidP="00BA7482">
      <w:pPr>
        <w:pStyle w:val="410"/>
        <w:shd w:val="clear" w:color="auto" w:fill="auto"/>
        <w:spacing w:before="0" w:after="0" w:line="240" w:lineRule="auto"/>
        <w:ind w:left="20" w:firstLine="540"/>
        <w:jc w:val="both"/>
        <w:rPr>
          <w:rFonts w:ascii="Times New Roman" w:hAnsi="Times New Roman"/>
          <w:sz w:val="24"/>
          <w:szCs w:val="24"/>
        </w:rPr>
      </w:pPr>
      <w:r w:rsidRPr="0025236C">
        <w:rPr>
          <w:rStyle w:val="4BookAntiqua"/>
          <w:rFonts w:ascii="Times New Roman" w:hAnsi="Times New Roman" w:cs="Times New Roman"/>
          <w:sz w:val="24"/>
          <w:szCs w:val="24"/>
        </w:rPr>
        <w:t xml:space="preserve">* </w:t>
      </w:r>
      <w:r w:rsidRPr="0025236C">
        <w:rPr>
          <w:rStyle w:val="4BookAntiqua4"/>
          <w:rFonts w:ascii="Times New Roman" w:hAnsi="Times New Roman" w:cs="Times New Roman"/>
          <w:sz w:val="24"/>
          <w:szCs w:val="24"/>
        </w:rPr>
        <w:t>(Указывается при наличии требования заказчика)</w:t>
      </w:r>
    </w:p>
    <w:p w:rsidR="00BA7482" w:rsidRPr="0025236C" w:rsidRDefault="00BA7482" w:rsidP="00BA7482">
      <w:pPr>
        <w:pStyle w:val="a5"/>
        <w:ind w:left="20" w:right="20" w:firstLine="540"/>
        <w:rPr>
          <w:sz w:val="24"/>
          <w:szCs w:val="24"/>
        </w:rPr>
      </w:pPr>
      <w:r w:rsidRPr="0025236C">
        <w:rPr>
          <w:rStyle w:val="BookAntiqua2"/>
          <w:rFonts w:ascii="Times New Roman" w:hAnsi="Times New Roman" w:cs="Times New Roman"/>
          <w:sz w:val="24"/>
          <w:szCs w:val="24"/>
        </w:rPr>
        <w:t xml:space="preserve">В случае предоставления </w:t>
      </w:r>
      <w:r w:rsidRPr="0025236C">
        <w:rPr>
          <w:rStyle w:val="BookAntiqua1"/>
          <w:rFonts w:ascii="Times New Roman" w:hAnsi="Times New Roman" w:cs="Times New Roman"/>
          <w:sz w:val="24"/>
          <w:szCs w:val="24"/>
        </w:rPr>
        <w:t xml:space="preserve">недостоверной информации </w:t>
      </w:r>
      <w:r w:rsidRPr="0025236C">
        <w:rPr>
          <w:rStyle w:val="BookAntiqua2"/>
          <w:rFonts w:ascii="Times New Roman" w:hAnsi="Times New Roman" w:cs="Times New Roman"/>
          <w:sz w:val="24"/>
          <w:szCs w:val="24"/>
        </w:rPr>
        <w:t>в составе заявки на участие в аукционе Комиссия вправе отстранить такого участника от участия в аукционе на любом этапе его проведения.</w:t>
      </w:r>
    </w:p>
    <w:p w:rsidR="00BA7482" w:rsidRPr="0025236C" w:rsidRDefault="00BA7482" w:rsidP="00BA7482">
      <w:pPr>
        <w:pStyle w:val="510"/>
        <w:keepNext/>
        <w:keepLines/>
        <w:numPr>
          <w:ilvl w:val="0"/>
          <w:numId w:val="105"/>
        </w:numPr>
        <w:shd w:val="clear" w:color="auto" w:fill="auto"/>
        <w:tabs>
          <w:tab w:val="left" w:pos="255"/>
        </w:tabs>
        <w:spacing w:before="0" w:after="0" w:line="240" w:lineRule="auto"/>
        <w:ind w:left="20"/>
        <w:rPr>
          <w:rStyle w:val="5BookAntiqua"/>
          <w:rFonts w:ascii="Times New Roman" w:hAnsi="Times New Roman" w:cs="Times New Roman"/>
          <w:b/>
          <w:bCs/>
          <w:sz w:val="24"/>
          <w:szCs w:val="24"/>
        </w:rPr>
      </w:pPr>
      <w:bookmarkStart w:id="35" w:name="bookmark43"/>
      <w:r w:rsidRPr="0025236C">
        <w:rPr>
          <w:rStyle w:val="5BookAntiqua"/>
          <w:rFonts w:ascii="Times New Roman" w:hAnsi="Times New Roman" w:cs="Times New Roman"/>
          <w:b/>
          <w:bCs/>
          <w:sz w:val="24"/>
          <w:szCs w:val="24"/>
        </w:rPr>
        <w:t>Требования к описанию предмета договора участниками закупки</w:t>
      </w:r>
      <w:bookmarkEnd w:id="35"/>
    </w:p>
    <w:p w:rsidR="00BA7482" w:rsidRPr="0025236C" w:rsidRDefault="00BA7482" w:rsidP="00BA7482">
      <w:pPr>
        <w:pStyle w:val="a5"/>
        <w:ind w:left="20" w:right="20" w:firstLine="540"/>
        <w:rPr>
          <w:sz w:val="24"/>
          <w:szCs w:val="24"/>
        </w:rPr>
      </w:pPr>
      <w:r w:rsidRPr="0025236C">
        <w:rPr>
          <w:rStyle w:val="PalatinoLinotype12"/>
          <w:sz w:val="24"/>
          <w:szCs w:val="24"/>
        </w:rPr>
        <w:t xml:space="preserve">При описании участниками закупки поставляемого товара, выполняемых работ, оказываемых услуг являющихся предметом договора необходимо руководствоваться положениями раздела 1 «Предмет договора», раздела 2 «Требования к поставляемому товару, выполняемым работам, оказываемым </w:t>
      </w:r>
      <w:r w:rsidRPr="0025236C">
        <w:rPr>
          <w:rStyle w:val="PalatinoLinotype12"/>
          <w:sz w:val="24"/>
          <w:szCs w:val="24"/>
        </w:rPr>
        <w:lastRenderedPageBreak/>
        <w:t>услугам» и раздела 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BA7482" w:rsidRPr="0025236C" w:rsidRDefault="00BA7482" w:rsidP="00BA7482">
      <w:pPr>
        <w:pStyle w:val="210"/>
        <w:numPr>
          <w:ilvl w:val="0"/>
          <w:numId w:val="106"/>
        </w:numPr>
        <w:shd w:val="clear" w:color="auto" w:fill="auto"/>
        <w:tabs>
          <w:tab w:val="left" w:pos="255"/>
        </w:tabs>
        <w:spacing w:line="240" w:lineRule="auto"/>
        <w:ind w:left="20"/>
        <w:jc w:val="both"/>
        <w:rPr>
          <w:sz w:val="24"/>
          <w:szCs w:val="24"/>
        </w:rPr>
      </w:pPr>
      <w:r w:rsidRPr="0025236C">
        <w:rPr>
          <w:rStyle w:val="2PalatinoLinotype11"/>
          <w:rFonts w:ascii="Times New Roman" w:hAnsi="Times New Roman" w:cs="Times New Roman"/>
          <w:b/>
          <w:bCs/>
          <w:sz w:val="24"/>
          <w:szCs w:val="24"/>
        </w:rPr>
        <w:t>Внесение изменений в документацию об аукционе</w:t>
      </w:r>
    </w:p>
    <w:p w:rsidR="00BA7482" w:rsidRPr="0025236C" w:rsidRDefault="00BA7482" w:rsidP="00BA7482">
      <w:pPr>
        <w:pStyle w:val="a5"/>
        <w:ind w:left="20" w:right="20" w:firstLine="540"/>
        <w:rPr>
          <w:sz w:val="24"/>
          <w:szCs w:val="24"/>
        </w:rPr>
      </w:pPr>
      <w:r w:rsidRPr="0025236C">
        <w:rPr>
          <w:rStyle w:val="PalatinoLinotype12"/>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договора не допускается.</w:t>
      </w:r>
    </w:p>
    <w:p w:rsidR="00BA7482" w:rsidRPr="0025236C" w:rsidRDefault="00BA7482" w:rsidP="00BA7482">
      <w:pPr>
        <w:pStyle w:val="a5"/>
        <w:ind w:left="20" w:right="20" w:firstLine="540"/>
        <w:rPr>
          <w:sz w:val="24"/>
          <w:szCs w:val="24"/>
        </w:rPr>
      </w:pPr>
      <w:r w:rsidRPr="0025236C">
        <w:rPr>
          <w:rStyle w:val="PalatinoLinotype12"/>
          <w:sz w:val="24"/>
          <w:szCs w:val="24"/>
        </w:rPr>
        <w:t>В случае, если изменения в извещение о проведении аукциона, аукционную документацию внесены заказчиком позднее чем за пятнадцать дней до даты окончания подачи заявок на участие в аукционе, срок подачи заявок на участие в аукционе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аукционе, аукционную документацию изменений до даты окончания подачи заявок на участие в аукционе такой срок составлял не менее чем пятнадцать дней.</w:t>
      </w:r>
    </w:p>
    <w:p w:rsidR="00BA7482" w:rsidRPr="0025236C" w:rsidRDefault="00BA7482" w:rsidP="00BA7482">
      <w:pPr>
        <w:pStyle w:val="a5"/>
        <w:ind w:left="20" w:right="20" w:firstLine="540"/>
        <w:rPr>
          <w:sz w:val="24"/>
          <w:szCs w:val="24"/>
        </w:rPr>
      </w:pPr>
      <w:r w:rsidRPr="0025236C">
        <w:rPr>
          <w:rStyle w:val="PalatinoLinotype12"/>
          <w:sz w:val="24"/>
          <w:szCs w:val="24"/>
        </w:rPr>
        <w:t>Изменения, вносимые в извещение об аукционе, аукционную документацию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принятия решения о внесении указанных изменений.</w:t>
      </w:r>
    </w:p>
    <w:p w:rsidR="00BA7482" w:rsidRPr="0025236C" w:rsidRDefault="00BA7482" w:rsidP="00BA7482">
      <w:pPr>
        <w:pStyle w:val="210"/>
        <w:shd w:val="clear" w:color="auto" w:fill="auto"/>
        <w:spacing w:line="240" w:lineRule="auto"/>
        <w:ind w:left="20" w:right="20" w:firstLine="540"/>
        <w:jc w:val="both"/>
        <w:rPr>
          <w:sz w:val="24"/>
          <w:szCs w:val="24"/>
        </w:rPr>
      </w:pPr>
      <w:r w:rsidRPr="0025236C">
        <w:rPr>
          <w:rStyle w:val="2PalatinoLinotype11"/>
          <w:rFonts w:ascii="Times New Roman" w:hAnsi="Times New Roman" w:cs="Times New Roman"/>
          <w:b/>
          <w:bCs/>
          <w:sz w:val="24"/>
          <w:szCs w:val="24"/>
        </w:rPr>
        <w:t>Заказчик, Комиссия не несут ответственности в случае, если участник закупок не ознакомился с изменениями, внесенными в извещение о проведении открытого аукциона и документацию об аукционе, размещенными и опубликованными надлежащим образом.</w:t>
      </w:r>
    </w:p>
    <w:p w:rsidR="00BA7482" w:rsidRPr="0025236C" w:rsidRDefault="00BA7482" w:rsidP="00BA7482">
      <w:pPr>
        <w:pStyle w:val="210"/>
        <w:numPr>
          <w:ilvl w:val="0"/>
          <w:numId w:val="106"/>
        </w:numPr>
        <w:shd w:val="clear" w:color="auto" w:fill="auto"/>
        <w:tabs>
          <w:tab w:val="left" w:pos="361"/>
        </w:tabs>
        <w:spacing w:line="240" w:lineRule="auto"/>
        <w:ind w:left="20"/>
        <w:jc w:val="both"/>
        <w:rPr>
          <w:sz w:val="24"/>
          <w:szCs w:val="24"/>
        </w:rPr>
      </w:pPr>
      <w:r w:rsidRPr="0025236C">
        <w:rPr>
          <w:rStyle w:val="2PalatinoLinotype11"/>
          <w:rFonts w:ascii="Times New Roman" w:hAnsi="Times New Roman" w:cs="Times New Roman"/>
          <w:b/>
          <w:bCs/>
          <w:sz w:val="24"/>
          <w:szCs w:val="24"/>
        </w:rPr>
        <w:t xml:space="preserve">Возможность электронной формы участия в аукционе: </w:t>
      </w:r>
      <w:r w:rsidRPr="0025236C">
        <w:rPr>
          <w:rStyle w:val="2PalatinoLinotype13"/>
          <w:b/>
          <w:bCs/>
          <w:sz w:val="24"/>
          <w:szCs w:val="24"/>
        </w:rPr>
        <w:t>не предусматривается.</w:t>
      </w:r>
    </w:p>
    <w:p w:rsidR="00BA7482" w:rsidRPr="0025236C" w:rsidRDefault="00BA7482" w:rsidP="00BA7482">
      <w:pPr>
        <w:pStyle w:val="210"/>
        <w:numPr>
          <w:ilvl w:val="0"/>
          <w:numId w:val="106"/>
        </w:numPr>
        <w:shd w:val="clear" w:color="auto" w:fill="auto"/>
        <w:tabs>
          <w:tab w:val="left" w:pos="361"/>
        </w:tabs>
        <w:spacing w:line="240" w:lineRule="auto"/>
        <w:ind w:left="20"/>
        <w:jc w:val="both"/>
        <w:rPr>
          <w:sz w:val="24"/>
          <w:szCs w:val="24"/>
        </w:rPr>
      </w:pPr>
      <w:r w:rsidRPr="0025236C">
        <w:rPr>
          <w:rStyle w:val="2PalatinoLinotype11"/>
          <w:rFonts w:ascii="Times New Roman" w:hAnsi="Times New Roman" w:cs="Times New Roman"/>
          <w:b/>
          <w:bCs/>
          <w:sz w:val="24"/>
          <w:szCs w:val="24"/>
        </w:rPr>
        <w:t>Порядок и срок отзыва заявок на участие в аукционе</w:t>
      </w:r>
    </w:p>
    <w:p w:rsidR="00BA7482" w:rsidRPr="0025236C" w:rsidRDefault="00BA7482" w:rsidP="00BA7482">
      <w:pPr>
        <w:pStyle w:val="a5"/>
        <w:ind w:left="20" w:right="20" w:firstLine="540"/>
        <w:rPr>
          <w:sz w:val="24"/>
          <w:szCs w:val="24"/>
        </w:rPr>
      </w:pPr>
      <w:r w:rsidRPr="0025236C">
        <w:rPr>
          <w:rStyle w:val="PalatinoLinotype12"/>
          <w:sz w:val="24"/>
          <w:szCs w:val="24"/>
        </w:rPr>
        <w:t xml:space="preserve">Участник закупок, подавший заявку на участие в аукционе, вправе отозвать заявку в любое время до дня и времени начала рассмотрения заявок на участие в аукционе. Участник закупок подает в Комиссию в письменном виде заявление об отзыве заявки (Форма № 4),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аукциона, номер и наименование лота (если предмет аукциона разделен на лоты), регистрационный номер заявки на участие в аукционе, дата и время подачи заявки на участие в аукционе. Заявление об отзыве заявки на участие в аукционе должно быть скреплено печатью и заверено подписью руководителя, либо уполномоченного лица (по доверенности) участника закупок (для юридических лиц и индивидуальных предпринимателей) и собственноручно подписано физическим лицом, являющимся участником закупок. В случае, если заявка отзывается уполномоченным лицом участника закупок по доверенности к заявлению прикладываются доверенность. Заявление об отзыве заявки на участие в аукционе подается до дня и времени начала рассмотрения заявок на участие в аукционе по месту нахождения Заказчика. После получения заявления об отзыве </w:t>
      </w:r>
      <w:r w:rsidRPr="0025236C">
        <w:rPr>
          <w:rStyle w:val="PalatinoLinotype12"/>
          <w:sz w:val="24"/>
          <w:szCs w:val="24"/>
        </w:rPr>
        <w:lastRenderedPageBreak/>
        <w:t>заявки на участие в аукционе Комиссия возвращает заявку на участие в аукционе незамедлительно.</w:t>
      </w:r>
    </w:p>
    <w:p w:rsidR="00BA7482" w:rsidRPr="0025236C" w:rsidRDefault="00BA7482" w:rsidP="00BA7482">
      <w:pPr>
        <w:pStyle w:val="210"/>
        <w:shd w:val="clear" w:color="auto" w:fill="auto"/>
        <w:spacing w:line="240" w:lineRule="auto"/>
        <w:ind w:left="20" w:right="20" w:firstLine="540"/>
        <w:jc w:val="both"/>
        <w:rPr>
          <w:sz w:val="24"/>
          <w:szCs w:val="24"/>
        </w:rPr>
      </w:pPr>
      <w:r w:rsidRPr="0025236C">
        <w:rPr>
          <w:rStyle w:val="2PalatinoLinotype11"/>
          <w:rFonts w:ascii="Times New Roman" w:hAnsi="Times New Roman" w:cs="Times New Roman"/>
          <w:b/>
          <w:bCs/>
          <w:sz w:val="24"/>
          <w:szCs w:val="24"/>
        </w:rPr>
        <w:t>Заявление об отзыве заявки, направленное участником размещения заказа посредством почтовой и факсимильной связи уполномоченным органом не рассматривается.</w:t>
      </w:r>
    </w:p>
    <w:p w:rsidR="00BA7482" w:rsidRPr="0025236C" w:rsidRDefault="00BA7482" w:rsidP="00BA7482">
      <w:pPr>
        <w:pStyle w:val="a5"/>
        <w:widowControl w:val="0"/>
        <w:numPr>
          <w:ilvl w:val="0"/>
          <w:numId w:val="106"/>
        </w:numPr>
        <w:tabs>
          <w:tab w:val="left" w:pos="433"/>
        </w:tabs>
        <w:spacing w:after="0"/>
        <w:ind w:left="20" w:right="20"/>
        <w:jc w:val="both"/>
        <w:rPr>
          <w:sz w:val="24"/>
          <w:szCs w:val="24"/>
        </w:rPr>
      </w:pPr>
      <w:r w:rsidRPr="0025236C">
        <w:rPr>
          <w:rStyle w:val="PalatinoLinotype6"/>
          <w:rFonts w:ascii="Times New Roman" w:hAnsi="Times New Roman" w:cs="Times New Roman"/>
          <w:sz w:val="24"/>
          <w:szCs w:val="24"/>
        </w:rPr>
        <w:t xml:space="preserve">Срок подписания протокола аукциона: </w:t>
      </w:r>
      <w:r w:rsidRPr="0025236C">
        <w:rPr>
          <w:rStyle w:val="PalatinoLinotype12"/>
          <w:sz w:val="24"/>
          <w:szCs w:val="24"/>
        </w:rPr>
        <w:t>протокол аукциона подписывается в день проведения аукциона.</w:t>
      </w:r>
    </w:p>
    <w:p w:rsidR="00BA7482" w:rsidRPr="0025236C" w:rsidRDefault="00BA7482" w:rsidP="00BA7482">
      <w:pPr>
        <w:pStyle w:val="210"/>
        <w:numPr>
          <w:ilvl w:val="0"/>
          <w:numId w:val="107"/>
        </w:numPr>
        <w:shd w:val="clear" w:color="auto" w:fill="auto"/>
        <w:tabs>
          <w:tab w:val="left" w:pos="366"/>
        </w:tabs>
        <w:spacing w:line="240" w:lineRule="auto"/>
        <w:ind w:left="20"/>
        <w:jc w:val="both"/>
        <w:rPr>
          <w:sz w:val="24"/>
          <w:szCs w:val="24"/>
        </w:rPr>
      </w:pPr>
      <w:r w:rsidRPr="0025236C">
        <w:rPr>
          <w:rStyle w:val="2PalatinoLinotype14"/>
          <w:b/>
          <w:bCs/>
          <w:sz w:val="24"/>
          <w:szCs w:val="24"/>
        </w:rPr>
        <w:t>Срок подписания договора.</w:t>
      </w:r>
    </w:p>
    <w:p w:rsidR="00BA7482" w:rsidRPr="0025236C" w:rsidRDefault="00BA7482" w:rsidP="00BA7482">
      <w:pPr>
        <w:pStyle w:val="210"/>
        <w:shd w:val="clear" w:color="auto" w:fill="auto"/>
        <w:spacing w:line="240" w:lineRule="auto"/>
        <w:ind w:left="20" w:right="20" w:firstLine="540"/>
        <w:jc w:val="both"/>
        <w:rPr>
          <w:sz w:val="24"/>
          <w:szCs w:val="24"/>
        </w:rPr>
      </w:pPr>
      <w:r w:rsidRPr="0025236C">
        <w:rPr>
          <w:rStyle w:val="2PalatinoLinotype14"/>
          <w:b/>
          <w:bCs/>
          <w:sz w:val="24"/>
          <w:szCs w:val="24"/>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аукциона.</w:t>
      </w:r>
    </w:p>
    <w:p w:rsidR="00BA7482" w:rsidRPr="0025236C" w:rsidRDefault="00BA7482" w:rsidP="00BA7482">
      <w:pPr>
        <w:pStyle w:val="a5"/>
        <w:ind w:left="20" w:right="20" w:firstLine="540"/>
        <w:rPr>
          <w:sz w:val="24"/>
          <w:szCs w:val="24"/>
        </w:rPr>
      </w:pPr>
      <w:r w:rsidRPr="0025236C">
        <w:rPr>
          <w:rStyle w:val="PalatinoLinotype12"/>
          <w:sz w:val="24"/>
          <w:szCs w:val="24"/>
        </w:rPr>
        <w:t>Договор заключается в соответствии с требованиями Гражданского кодекса РФ и действующим законодательством Российской Федерации.</w:t>
      </w:r>
    </w:p>
    <w:p w:rsidR="00BA7482" w:rsidRPr="0025236C" w:rsidRDefault="00BA7482" w:rsidP="00BA7482">
      <w:pPr>
        <w:pStyle w:val="a5"/>
        <w:ind w:left="20" w:firstLine="540"/>
        <w:rPr>
          <w:sz w:val="24"/>
          <w:szCs w:val="24"/>
        </w:rPr>
      </w:pPr>
      <w:r w:rsidRPr="0025236C">
        <w:rPr>
          <w:rStyle w:val="PalatinoLinotype12"/>
          <w:sz w:val="24"/>
          <w:szCs w:val="24"/>
        </w:rPr>
        <w:t>Заказ признается размещенным со дня заключения договора.</w:t>
      </w:r>
    </w:p>
    <w:p w:rsidR="00BA7482" w:rsidRPr="0025236C" w:rsidRDefault="00BA7482" w:rsidP="00BA7482">
      <w:pPr>
        <w:pStyle w:val="210"/>
        <w:shd w:val="clear" w:color="auto" w:fill="auto"/>
        <w:spacing w:line="240" w:lineRule="auto"/>
        <w:ind w:left="20" w:right="20" w:firstLine="540"/>
        <w:jc w:val="both"/>
        <w:rPr>
          <w:sz w:val="24"/>
          <w:szCs w:val="24"/>
        </w:rPr>
      </w:pPr>
      <w:r w:rsidRPr="0025236C">
        <w:rPr>
          <w:rStyle w:val="2PalatinoLinotype14"/>
          <w:b/>
          <w:bCs/>
          <w:sz w:val="24"/>
          <w:szCs w:val="24"/>
        </w:rPr>
        <w:t>В случае разночтения и несоответствия информации, представленной в документации об аукционе и проекте договора, необходимо руководствоваться положениями документации об аукционе.</w:t>
      </w:r>
    </w:p>
    <w:p w:rsidR="00BA7482" w:rsidRPr="0025236C" w:rsidRDefault="00BA7482" w:rsidP="00BA7482">
      <w:pPr>
        <w:pStyle w:val="210"/>
        <w:numPr>
          <w:ilvl w:val="0"/>
          <w:numId w:val="107"/>
        </w:numPr>
        <w:shd w:val="clear" w:color="auto" w:fill="auto"/>
        <w:tabs>
          <w:tab w:val="left" w:pos="375"/>
        </w:tabs>
        <w:spacing w:line="240" w:lineRule="auto"/>
        <w:ind w:left="20" w:right="20"/>
        <w:jc w:val="both"/>
        <w:rPr>
          <w:sz w:val="24"/>
          <w:szCs w:val="24"/>
        </w:rPr>
      </w:pPr>
      <w:r w:rsidRPr="0025236C">
        <w:rPr>
          <w:rStyle w:val="2PalatinoLinotype14"/>
          <w:b/>
          <w:bCs/>
          <w:sz w:val="24"/>
          <w:szCs w:val="24"/>
        </w:rPr>
        <w:t>Основания для возврата заявки на участие в аукционе, отказа в допуске к участию в аукционе.</w:t>
      </w:r>
    </w:p>
    <w:p w:rsidR="00BA7482" w:rsidRPr="0025236C" w:rsidRDefault="00BA7482" w:rsidP="00BA7482">
      <w:pPr>
        <w:pStyle w:val="a5"/>
        <w:ind w:left="20" w:right="20" w:firstLine="540"/>
        <w:rPr>
          <w:sz w:val="24"/>
          <w:szCs w:val="24"/>
        </w:rPr>
      </w:pPr>
      <w:r w:rsidRPr="0025236C">
        <w:rPr>
          <w:rStyle w:val="PalatinoLinotype12"/>
          <w:sz w:val="24"/>
          <w:szCs w:val="24"/>
        </w:rPr>
        <w:t>В случае установления факта подачи одним участником закупки двух и более заявок на участие в аукционе в отношении одного и того же лота при условии, что поданные ранее заявки таким участником не отозваны, все заявки на участие в аукционе такого участника закупки, поданные в отношении данного лота, не рассматриваются и возвращаются такому участнику.</w:t>
      </w:r>
    </w:p>
    <w:p w:rsidR="00BA7482" w:rsidRPr="0025236C" w:rsidRDefault="00BA7482" w:rsidP="00BA7482">
      <w:pPr>
        <w:pStyle w:val="a5"/>
        <w:ind w:left="20" w:right="20" w:firstLine="540"/>
        <w:rPr>
          <w:sz w:val="24"/>
          <w:szCs w:val="24"/>
        </w:rPr>
      </w:pPr>
      <w:r w:rsidRPr="0025236C">
        <w:rPr>
          <w:rStyle w:val="PalatinoLinotype12"/>
          <w:sz w:val="24"/>
          <w:szCs w:val="24"/>
        </w:rPr>
        <w:t>Участник закупки, заявка которого не соответствует требованиям, установленным документацией об аукционе к форме заявки на участие в аукционе (форме № 2, форме № 2.1) в части содержания разделов заявки, оформления заявки, добавления или удаления соответствующей информации, не допускается к участию в аукционе.</w:t>
      </w:r>
    </w:p>
    <w:p w:rsidR="00BA7482" w:rsidRPr="0025236C" w:rsidRDefault="00BA7482" w:rsidP="00BA7482">
      <w:pPr>
        <w:pStyle w:val="a5"/>
        <w:ind w:left="20" w:right="20" w:firstLine="540"/>
        <w:rPr>
          <w:sz w:val="24"/>
          <w:szCs w:val="24"/>
        </w:rPr>
      </w:pPr>
      <w:r w:rsidRPr="0025236C">
        <w:rPr>
          <w:rStyle w:val="PalatinoLinotype12"/>
          <w:sz w:val="24"/>
          <w:szCs w:val="24"/>
        </w:rPr>
        <w:t>Несоответствие сведений о товарах, работах, услугах, содержащихся в заявке участника закупки, а равно предоставление недостоверной информации в составе заявки, требованиям, установленным настоящей документацией об аукционе является основанием для отказа в допуске к участию в аукционе.</w:t>
      </w:r>
    </w:p>
    <w:p w:rsidR="00BA7482" w:rsidRPr="0025236C" w:rsidRDefault="00BA7482" w:rsidP="00BA7482">
      <w:pPr>
        <w:pStyle w:val="210"/>
        <w:numPr>
          <w:ilvl w:val="0"/>
          <w:numId w:val="107"/>
        </w:numPr>
        <w:shd w:val="clear" w:color="auto" w:fill="auto"/>
        <w:tabs>
          <w:tab w:val="left" w:pos="356"/>
        </w:tabs>
        <w:spacing w:line="240" w:lineRule="auto"/>
        <w:ind w:left="20"/>
        <w:jc w:val="both"/>
        <w:rPr>
          <w:sz w:val="24"/>
          <w:szCs w:val="24"/>
        </w:rPr>
      </w:pPr>
      <w:r w:rsidRPr="0025236C">
        <w:rPr>
          <w:rStyle w:val="2PalatinoLinotype14"/>
          <w:b/>
          <w:bCs/>
          <w:sz w:val="24"/>
          <w:szCs w:val="24"/>
        </w:rPr>
        <w:t>Приложение к документации об аукционе:</w:t>
      </w:r>
    </w:p>
    <w:p w:rsidR="00BA7482" w:rsidRPr="0025236C" w:rsidRDefault="00BA7482" w:rsidP="00BA7482">
      <w:pPr>
        <w:pStyle w:val="a5"/>
        <w:ind w:left="20"/>
        <w:rPr>
          <w:sz w:val="24"/>
          <w:szCs w:val="24"/>
        </w:rPr>
      </w:pPr>
      <w:r w:rsidRPr="0025236C">
        <w:rPr>
          <w:rStyle w:val="PalatinoLinotype12"/>
          <w:sz w:val="24"/>
          <w:szCs w:val="24"/>
        </w:rPr>
        <w:t>Форма № 1 - опись документов;</w:t>
      </w:r>
    </w:p>
    <w:p w:rsidR="00BA7482" w:rsidRPr="0025236C" w:rsidRDefault="00BA7482" w:rsidP="00BA7482">
      <w:pPr>
        <w:pStyle w:val="a5"/>
        <w:ind w:left="20"/>
        <w:rPr>
          <w:sz w:val="24"/>
          <w:szCs w:val="24"/>
        </w:rPr>
      </w:pPr>
      <w:r w:rsidRPr="0025236C">
        <w:rPr>
          <w:rStyle w:val="PalatinoLinotype12"/>
          <w:sz w:val="24"/>
          <w:szCs w:val="24"/>
        </w:rPr>
        <w:t>Форма № 2 - заявка на участие в аукционе (для юридических лиц);</w:t>
      </w:r>
    </w:p>
    <w:p w:rsidR="00BA7482" w:rsidRPr="0025236C" w:rsidRDefault="00BA7482" w:rsidP="00BA7482">
      <w:pPr>
        <w:pStyle w:val="a5"/>
        <w:ind w:left="20" w:right="20"/>
        <w:rPr>
          <w:sz w:val="24"/>
          <w:szCs w:val="24"/>
        </w:rPr>
      </w:pPr>
      <w:r w:rsidRPr="0025236C">
        <w:rPr>
          <w:rStyle w:val="PalatinoLinotype12"/>
          <w:sz w:val="24"/>
          <w:szCs w:val="24"/>
        </w:rPr>
        <w:t>Форма № 2.1 - заявка на участие в аукционе участника (для физических лиц и индивидуальных предпринимателей)</w:t>
      </w:r>
    </w:p>
    <w:p w:rsidR="00BA7482" w:rsidRPr="0025236C" w:rsidRDefault="00BA7482" w:rsidP="00BA7482">
      <w:pPr>
        <w:pStyle w:val="a5"/>
        <w:tabs>
          <w:tab w:val="left" w:leader="underscore" w:pos="5089"/>
        </w:tabs>
        <w:ind w:left="20"/>
        <w:rPr>
          <w:sz w:val="24"/>
          <w:szCs w:val="24"/>
        </w:rPr>
      </w:pPr>
      <w:r w:rsidRPr="0025236C">
        <w:rPr>
          <w:rStyle w:val="PalatinoLinotype12"/>
          <w:sz w:val="24"/>
          <w:szCs w:val="24"/>
        </w:rPr>
        <w:t>Приложение № 1 - «Спецификация по лоту №</w:t>
      </w:r>
      <w:r w:rsidRPr="0025236C">
        <w:rPr>
          <w:rStyle w:val="PalatinoLinotype12"/>
          <w:sz w:val="24"/>
          <w:szCs w:val="24"/>
        </w:rPr>
        <w:tab/>
        <w:t>»;</w:t>
      </w:r>
    </w:p>
    <w:p w:rsidR="00BA7482" w:rsidRPr="0025236C" w:rsidRDefault="00BA7482" w:rsidP="00BA7482">
      <w:pPr>
        <w:pStyle w:val="a5"/>
        <w:tabs>
          <w:tab w:val="left" w:leader="underscore" w:pos="5281"/>
        </w:tabs>
        <w:ind w:left="20"/>
        <w:rPr>
          <w:sz w:val="24"/>
          <w:szCs w:val="24"/>
        </w:rPr>
      </w:pPr>
      <w:r w:rsidRPr="0025236C">
        <w:rPr>
          <w:rStyle w:val="PalatinoLinotype12"/>
          <w:sz w:val="24"/>
          <w:szCs w:val="24"/>
        </w:rPr>
        <w:t>Приложение № 2 - «Проект договора по лоту №</w:t>
      </w:r>
      <w:r w:rsidRPr="0025236C">
        <w:rPr>
          <w:rStyle w:val="PalatinoLinotype12"/>
          <w:sz w:val="24"/>
          <w:szCs w:val="24"/>
        </w:rPr>
        <w:tab/>
        <w:t>»;</w:t>
      </w:r>
    </w:p>
    <w:p w:rsidR="00BA7482" w:rsidRPr="0025236C" w:rsidRDefault="00BA7482" w:rsidP="00BA7482">
      <w:pPr>
        <w:pStyle w:val="a5"/>
        <w:ind w:left="20" w:right="20"/>
        <w:rPr>
          <w:sz w:val="24"/>
          <w:szCs w:val="24"/>
        </w:rPr>
      </w:pPr>
      <w:r w:rsidRPr="0025236C">
        <w:rPr>
          <w:rStyle w:val="PalatinoLinotype12"/>
          <w:sz w:val="24"/>
          <w:szCs w:val="24"/>
        </w:rPr>
        <w:lastRenderedPageBreak/>
        <w:t>Перечень приложений не является закрытым и может дополняться в зависимости от специфики размещаемого заказа.</w:t>
      </w:r>
    </w:p>
    <w:p w:rsidR="0025236C" w:rsidRDefault="0025236C" w:rsidP="00BA7482">
      <w:pPr>
        <w:rPr>
          <w:sz w:val="24"/>
          <w:szCs w:val="24"/>
        </w:rPr>
      </w:pPr>
    </w:p>
    <w:p w:rsidR="00BA7482" w:rsidRPr="0025236C" w:rsidRDefault="00BA7482" w:rsidP="00BA7482">
      <w:pPr>
        <w:pStyle w:val="210"/>
        <w:shd w:val="clear" w:color="auto" w:fill="auto"/>
        <w:spacing w:line="240" w:lineRule="auto"/>
        <w:ind w:left="20"/>
        <w:rPr>
          <w:rStyle w:val="2PalatinoLinotype10"/>
          <w:rFonts w:ascii="Times New Roman" w:hAnsi="Times New Roman" w:cs="Times New Roman"/>
          <w:b/>
          <w:bCs/>
          <w:sz w:val="24"/>
          <w:szCs w:val="24"/>
        </w:rPr>
      </w:pPr>
      <w:r w:rsidRPr="0025236C">
        <w:rPr>
          <w:rStyle w:val="2PalatinoLinotype10"/>
          <w:rFonts w:ascii="Times New Roman" w:hAnsi="Times New Roman" w:cs="Times New Roman"/>
          <w:b/>
          <w:bCs/>
          <w:sz w:val="24"/>
          <w:szCs w:val="24"/>
        </w:rPr>
        <w:t>Форма №1</w:t>
      </w:r>
    </w:p>
    <w:p w:rsidR="00BA7482" w:rsidRPr="0025236C" w:rsidRDefault="00BA7482" w:rsidP="00BA7482">
      <w:pPr>
        <w:pStyle w:val="210"/>
        <w:shd w:val="clear" w:color="auto" w:fill="auto"/>
        <w:spacing w:line="240" w:lineRule="auto"/>
        <w:ind w:left="20"/>
        <w:rPr>
          <w:rStyle w:val="2PalatinoLinotype10"/>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left="20"/>
        <w:jc w:val="center"/>
        <w:rPr>
          <w:sz w:val="24"/>
          <w:szCs w:val="24"/>
        </w:rPr>
      </w:pPr>
      <w:r w:rsidRPr="0025236C">
        <w:rPr>
          <w:rStyle w:val="2PalatinoLinotype10"/>
          <w:rFonts w:ascii="Times New Roman" w:hAnsi="Times New Roman" w:cs="Times New Roman"/>
          <w:b/>
          <w:bCs/>
          <w:sz w:val="24"/>
          <w:szCs w:val="24"/>
        </w:rPr>
        <w:t>Опись документов и форм, представляемых для участия в аукционе</w:t>
      </w:r>
    </w:p>
    <w:p w:rsidR="00BA7482" w:rsidRPr="0025236C" w:rsidRDefault="00BA7482" w:rsidP="00BA7482">
      <w:pPr>
        <w:pStyle w:val="a5"/>
        <w:tabs>
          <w:tab w:val="left" w:leader="underscore" w:pos="5358"/>
        </w:tabs>
        <w:ind w:left="20"/>
        <w:jc w:val="center"/>
        <w:rPr>
          <w:sz w:val="24"/>
          <w:szCs w:val="24"/>
        </w:rPr>
      </w:pPr>
      <w:r w:rsidRPr="0025236C">
        <w:rPr>
          <w:rStyle w:val="PalatinoLinotype50"/>
          <w:rFonts w:ascii="Times New Roman" w:hAnsi="Times New Roman" w:cs="Times New Roman"/>
          <w:sz w:val="24"/>
          <w:szCs w:val="24"/>
        </w:rPr>
        <w:t>Настоящим</w:t>
      </w:r>
      <w:r w:rsidRPr="0025236C">
        <w:rPr>
          <w:rStyle w:val="PalatinoLinotype50"/>
          <w:rFonts w:ascii="Times New Roman" w:hAnsi="Times New Roman" w:cs="Times New Roman"/>
          <w:sz w:val="24"/>
          <w:szCs w:val="24"/>
        </w:rPr>
        <w:tab/>
        <w:t>подтверждает, что для участия в</w:t>
      </w:r>
    </w:p>
    <w:p w:rsidR="00BA7482" w:rsidRPr="0025236C" w:rsidRDefault="00BA7482" w:rsidP="00BA7482">
      <w:pPr>
        <w:pStyle w:val="a5"/>
        <w:ind w:left="40"/>
        <w:jc w:val="center"/>
        <w:rPr>
          <w:sz w:val="24"/>
          <w:szCs w:val="24"/>
        </w:rPr>
      </w:pPr>
      <w:r w:rsidRPr="0025236C">
        <w:rPr>
          <w:rStyle w:val="PalatinoLinotype50"/>
          <w:rFonts w:ascii="Times New Roman" w:hAnsi="Times New Roman" w:cs="Times New Roman"/>
          <w:sz w:val="24"/>
          <w:szCs w:val="24"/>
        </w:rPr>
        <w:t>наименование участника аукциона</w:t>
      </w:r>
    </w:p>
    <w:p w:rsidR="00BA7482" w:rsidRPr="0025236C" w:rsidRDefault="00BA7482" w:rsidP="00BA7482">
      <w:pPr>
        <w:pStyle w:val="a5"/>
        <w:tabs>
          <w:tab w:val="left" w:leader="underscore" w:pos="3850"/>
          <w:tab w:val="left" w:leader="underscore" w:pos="5900"/>
        </w:tabs>
        <w:ind w:left="20"/>
        <w:rPr>
          <w:sz w:val="24"/>
          <w:szCs w:val="24"/>
        </w:rPr>
      </w:pPr>
      <w:r w:rsidRPr="0025236C">
        <w:rPr>
          <w:rStyle w:val="PalatinoLinotype50"/>
          <w:rFonts w:ascii="Times New Roman" w:hAnsi="Times New Roman" w:cs="Times New Roman"/>
          <w:sz w:val="24"/>
          <w:szCs w:val="24"/>
        </w:rPr>
        <w:t xml:space="preserve">открытом аукционе № </w:t>
      </w:r>
      <w:r w:rsidRPr="0025236C">
        <w:rPr>
          <w:rStyle w:val="PalatinoLinotype50"/>
          <w:rFonts w:ascii="Times New Roman" w:hAnsi="Times New Roman" w:cs="Times New Roman"/>
          <w:sz w:val="24"/>
          <w:szCs w:val="24"/>
        </w:rPr>
        <w:tab/>
        <w:t xml:space="preserve"> по лоту № </w:t>
      </w:r>
      <w:r w:rsidRPr="0025236C">
        <w:rPr>
          <w:rStyle w:val="PalatinoLinotype50"/>
          <w:rFonts w:ascii="Times New Roman" w:hAnsi="Times New Roman" w:cs="Times New Roman"/>
          <w:sz w:val="24"/>
          <w:szCs w:val="24"/>
        </w:rPr>
        <w:tab/>
        <w:t xml:space="preserve"> направлены нижеперечисленные</w:t>
      </w:r>
    </w:p>
    <w:p w:rsidR="00BA7482" w:rsidRPr="0025236C" w:rsidRDefault="00BA7482" w:rsidP="00BA7482">
      <w:pPr>
        <w:pStyle w:val="a5"/>
        <w:ind w:left="20"/>
        <w:jc w:val="center"/>
        <w:rPr>
          <w:sz w:val="24"/>
          <w:szCs w:val="24"/>
        </w:rPr>
      </w:pPr>
      <w:r w:rsidRPr="0025236C">
        <w:rPr>
          <w:rStyle w:val="PalatinoLinotype50"/>
          <w:rFonts w:ascii="Times New Roman" w:hAnsi="Times New Roman" w:cs="Times New Roman"/>
          <w:sz w:val="24"/>
          <w:szCs w:val="24"/>
        </w:rPr>
        <w:t>документы и формы. Документы, предоставленные в составе заявки, соответствуют описи.</w:t>
      </w:r>
    </w:p>
    <w:tbl>
      <w:tblPr>
        <w:tblW w:w="0" w:type="auto"/>
        <w:jc w:val="center"/>
        <w:tblLayout w:type="fixed"/>
        <w:tblCellMar>
          <w:left w:w="0" w:type="dxa"/>
          <w:right w:w="0" w:type="dxa"/>
        </w:tblCellMar>
        <w:tblLook w:val="04A0"/>
      </w:tblPr>
      <w:tblGrid>
        <w:gridCol w:w="6317"/>
        <w:gridCol w:w="1627"/>
        <w:gridCol w:w="1627"/>
      </w:tblGrid>
      <w:tr w:rsidR="00BA7482" w:rsidRPr="0025236C" w:rsidTr="00434198">
        <w:trPr>
          <w:trHeight w:hRule="exact" w:val="1954"/>
          <w:jc w:val="center"/>
        </w:trPr>
        <w:tc>
          <w:tcPr>
            <w:tcW w:w="6317"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71" w:wrap="notBeside" w:vAnchor="text" w:hAnchor="text" w:xAlign="center" w:y="1"/>
              <w:jc w:val="center"/>
              <w:rPr>
                <w:sz w:val="24"/>
                <w:szCs w:val="24"/>
                <w:lang w:eastAsia="en-US"/>
              </w:rPr>
            </w:pPr>
            <w:r w:rsidRPr="0025236C">
              <w:rPr>
                <w:rStyle w:val="PalatinoLinotype40"/>
                <w:rFonts w:ascii="Times New Roman" w:hAnsi="Times New Roman" w:cs="Times New Roman"/>
                <w:sz w:val="24"/>
                <w:szCs w:val="24"/>
              </w:rPr>
              <w:t>Наименование документа и формы</w:t>
            </w:r>
          </w:p>
        </w:tc>
        <w:tc>
          <w:tcPr>
            <w:tcW w:w="1627"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71" w:wrap="notBeside" w:vAnchor="text" w:hAnchor="text" w:xAlign="center" w:y="1"/>
              <w:ind w:right="300"/>
              <w:jc w:val="right"/>
              <w:rPr>
                <w:sz w:val="24"/>
                <w:szCs w:val="24"/>
                <w:lang w:eastAsia="en-US"/>
              </w:rPr>
            </w:pPr>
            <w:r w:rsidRPr="0025236C">
              <w:rPr>
                <w:rStyle w:val="PalatinoLinotype40"/>
                <w:rFonts w:ascii="Times New Roman" w:hAnsi="Times New Roman" w:cs="Times New Roman"/>
                <w:sz w:val="24"/>
                <w:szCs w:val="24"/>
              </w:rPr>
              <w:t>Номер листа начала и окончания каждого документа</w:t>
            </w:r>
          </w:p>
        </w:tc>
        <w:tc>
          <w:tcPr>
            <w:tcW w:w="1627" w:type="dxa"/>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571" w:wrap="notBeside" w:vAnchor="text" w:hAnchor="text" w:xAlign="center" w:y="1"/>
              <w:jc w:val="center"/>
              <w:rPr>
                <w:sz w:val="24"/>
                <w:szCs w:val="24"/>
                <w:lang w:eastAsia="en-US"/>
              </w:rPr>
            </w:pPr>
            <w:r w:rsidRPr="0025236C">
              <w:rPr>
                <w:rStyle w:val="PalatinoLinotype40"/>
                <w:rFonts w:ascii="Times New Roman" w:hAnsi="Times New Roman" w:cs="Times New Roman"/>
                <w:sz w:val="24"/>
                <w:szCs w:val="24"/>
              </w:rPr>
              <w:t>Количество</w:t>
            </w:r>
          </w:p>
          <w:p w:rsidR="00BA7482" w:rsidRPr="0025236C" w:rsidRDefault="00BA7482" w:rsidP="00434198">
            <w:pPr>
              <w:pStyle w:val="a5"/>
              <w:framePr w:w="9571" w:wrap="notBeside" w:vAnchor="text" w:hAnchor="text" w:xAlign="center" w:y="1"/>
              <w:jc w:val="center"/>
              <w:rPr>
                <w:sz w:val="24"/>
                <w:szCs w:val="24"/>
              </w:rPr>
            </w:pPr>
            <w:r w:rsidRPr="0025236C">
              <w:rPr>
                <w:rStyle w:val="PalatinoLinotype40"/>
                <w:rFonts w:ascii="Times New Roman" w:hAnsi="Times New Roman" w:cs="Times New Roman"/>
                <w:sz w:val="24"/>
                <w:szCs w:val="24"/>
              </w:rPr>
              <w:t>листов</w:t>
            </w:r>
          </w:p>
          <w:p w:rsidR="00BA7482" w:rsidRPr="0025236C" w:rsidRDefault="00BA7482" w:rsidP="00434198">
            <w:pPr>
              <w:pStyle w:val="a5"/>
              <w:framePr w:w="9571" w:wrap="notBeside" w:vAnchor="text" w:hAnchor="text" w:xAlign="center" w:y="1"/>
              <w:jc w:val="center"/>
              <w:rPr>
                <w:sz w:val="24"/>
                <w:szCs w:val="24"/>
              </w:rPr>
            </w:pPr>
            <w:r w:rsidRPr="0025236C">
              <w:rPr>
                <w:rStyle w:val="PalatinoLinotype50"/>
                <w:rFonts w:ascii="Times New Roman" w:hAnsi="Times New Roman" w:cs="Times New Roman"/>
                <w:sz w:val="24"/>
                <w:szCs w:val="24"/>
              </w:rPr>
              <w:t>(общее</w:t>
            </w:r>
          </w:p>
          <w:p w:rsidR="00BA7482" w:rsidRPr="0025236C" w:rsidRDefault="00BA7482" w:rsidP="00434198">
            <w:pPr>
              <w:pStyle w:val="a5"/>
              <w:framePr w:w="9571" w:wrap="notBeside" w:vAnchor="text" w:hAnchor="text" w:xAlign="center" w:y="1"/>
              <w:jc w:val="center"/>
              <w:rPr>
                <w:sz w:val="24"/>
                <w:szCs w:val="24"/>
              </w:rPr>
            </w:pPr>
            <w:r w:rsidRPr="0025236C">
              <w:rPr>
                <w:rStyle w:val="PalatinoLinotype50"/>
                <w:rFonts w:ascii="Times New Roman" w:hAnsi="Times New Roman" w:cs="Times New Roman"/>
                <w:sz w:val="24"/>
                <w:szCs w:val="24"/>
              </w:rPr>
              <w:t>количество</w:t>
            </w:r>
          </w:p>
          <w:p w:rsidR="00BA7482" w:rsidRPr="0025236C" w:rsidRDefault="00BA7482" w:rsidP="00434198">
            <w:pPr>
              <w:pStyle w:val="a5"/>
              <w:framePr w:w="9571" w:wrap="notBeside" w:vAnchor="text" w:hAnchor="text" w:xAlign="center" w:y="1"/>
              <w:jc w:val="center"/>
              <w:rPr>
                <w:sz w:val="24"/>
                <w:szCs w:val="24"/>
              </w:rPr>
            </w:pPr>
            <w:r w:rsidRPr="0025236C">
              <w:rPr>
                <w:rStyle w:val="PalatinoLinotype50"/>
                <w:rFonts w:ascii="Times New Roman" w:hAnsi="Times New Roman" w:cs="Times New Roman"/>
                <w:sz w:val="24"/>
                <w:szCs w:val="24"/>
              </w:rPr>
              <w:t>листов</w:t>
            </w:r>
          </w:p>
          <w:p w:rsidR="00BA7482" w:rsidRPr="0025236C" w:rsidRDefault="00BA7482" w:rsidP="00434198">
            <w:pPr>
              <w:pStyle w:val="a5"/>
              <w:framePr w:w="9571" w:wrap="notBeside" w:vAnchor="text" w:hAnchor="text" w:xAlign="center" w:y="1"/>
              <w:jc w:val="center"/>
              <w:rPr>
                <w:sz w:val="24"/>
                <w:szCs w:val="24"/>
              </w:rPr>
            </w:pPr>
            <w:r w:rsidRPr="0025236C">
              <w:rPr>
                <w:rStyle w:val="PalatinoLinotype50"/>
                <w:rFonts w:ascii="Times New Roman" w:hAnsi="Times New Roman" w:cs="Times New Roman"/>
                <w:sz w:val="24"/>
                <w:szCs w:val="24"/>
              </w:rPr>
              <w:t>каждого</w:t>
            </w:r>
          </w:p>
          <w:p w:rsidR="00BA7482" w:rsidRPr="0025236C" w:rsidRDefault="00BA7482" w:rsidP="00434198">
            <w:pPr>
              <w:pStyle w:val="a5"/>
              <w:framePr w:w="9571" w:wrap="notBeside" w:vAnchor="text" w:hAnchor="text" w:xAlign="center" w:y="1"/>
              <w:jc w:val="center"/>
              <w:rPr>
                <w:sz w:val="24"/>
                <w:szCs w:val="24"/>
                <w:lang w:eastAsia="en-US"/>
              </w:rPr>
            </w:pPr>
            <w:r w:rsidRPr="0025236C">
              <w:rPr>
                <w:rStyle w:val="PalatinoLinotype50"/>
                <w:rFonts w:ascii="Times New Roman" w:hAnsi="Times New Roman" w:cs="Times New Roman"/>
                <w:sz w:val="24"/>
                <w:szCs w:val="24"/>
              </w:rPr>
              <w:t>документа)</w:t>
            </w:r>
          </w:p>
        </w:tc>
      </w:tr>
      <w:tr w:rsidR="00BA7482" w:rsidRPr="0025236C" w:rsidTr="00434198">
        <w:trPr>
          <w:trHeight w:val="446"/>
          <w:jc w:val="center"/>
        </w:trPr>
        <w:tc>
          <w:tcPr>
            <w:tcW w:w="9571" w:type="dxa"/>
            <w:gridSpan w:val="3"/>
            <w:tcBorders>
              <w:top w:val="single" w:sz="4" w:space="0" w:color="auto"/>
              <w:left w:val="single" w:sz="4" w:space="0" w:color="auto"/>
              <w:bottom w:val="nil"/>
              <w:right w:val="single" w:sz="4" w:space="0" w:color="auto"/>
            </w:tcBorders>
            <w:shd w:val="clear" w:color="auto" w:fill="FFFFFF"/>
            <w:hideMark/>
          </w:tcPr>
          <w:p w:rsidR="00BA7482" w:rsidRPr="0025236C" w:rsidRDefault="00BA7482" w:rsidP="00434198">
            <w:pPr>
              <w:pStyle w:val="a5"/>
              <w:framePr w:w="9571" w:wrap="notBeside" w:vAnchor="text" w:hAnchor="text" w:xAlign="center" w:y="1"/>
              <w:ind w:left="640"/>
              <w:rPr>
                <w:sz w:val="24"/>
                <w:szCs w:val="24"/>
                <w:lang w:eastAsia="en-US"/>
              </w:rPr>
            </w:pPr>
            <w:r w:rsidRPr="0025236C">
              <w:rPr>
                <w:rStyle w:val="PalatinoLinotype50"/>
                <w:rFonts w:ascii="Times New Roman" w:hAnsi="Times New Roman" w:cs="Times New Roman"/>
                <w:sz w:val="24"/>
                <w:szCs w:val="24"/>
              </w:rPr>
              <w:t>Каждый документ должен перечисляться в отдельной ячейке таблицы.</w:t>
            </w:r>
          </w:p>
        </w:tc>
      </w:tr>
      <w:tr w:rsidR="00BA7482" w:rsidRPr="0025236C" w:rsidTr="00434198">
        <w:trPr>
          <w:trHeight w:hRule="exact" w:val="451"/>
          <w:jc w:val="center"/>
        </w:trPr>
        <w:tc>
          <w:tcPr>
            <w:tcW w:w="631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r w:rsidR="00BA7482" w:rsidRPr="0025236C" w:rsidTr="00434198">
        <w:trPr>
          <w:trHeight w:hRule="exact" w:val="422"/>
          <w:jc w:val="center"/>
        </w:trPr>
        <w:tc>
          <w:tcPr>
            <w:tcW w:w="631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r w:rsidR="00BA7482" w:rsidRPr="0025236C" w:rsidTr="00434198">
        <w:trPr>
          <w:trHeight w:hRule="exact" w:val="446"/>
          <w:jc w:val="center"/>
        </w:trPr>
        <w:tc>
          <w:tcPr>
            <w:tcW w:w="631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r w:rsidR="00BA7482" w:rsidRPr="0025236C" w:rsidTr="00434198">
        <w:trPr>
          <w:trHeight w:hRule="exact" w:val="422"/>
          <w:jc w:val="center"/>
        </w:trPr>
        <w:tc>
          <w:tcPr>
            <w:tcW w:w="631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r w:rsidR="00BA7482" w:rsidRPr="0025236C" w:rsidTr="00434198">
        <w:trPr>
          <w:trHeight w:hRule="exact" w:val="427"/>
          <w:jc w:val="center"/>
        </w:trPr>
        <w:tc>
          <w:tcPr>
            <w:tcW w:w="631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r w:rsidR="00BA7482" w:rsidRPr="0025236C" w:rsidTr="00434198">
        <w:trPr>
          <w:trHeight w:hRule="exact" w:val="451"/>
          <w:jc w:val="center"/>
        </w:trPr>
        <w:tc>
          <w:tcPr>
            <w:tcW w:w="631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r w:rsidR="00BA7482" w:rsidRPr="0025236C" w:rsidTr="00434198">
        <w:trPr>
          <w:trHeight w:hRule="exact" w:val="422"/>
          <w:jc w:val="center"/>
        </w:trPr>
        <w:tc>
          <w:tcPr>
            <w:tcW w:w="631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r w:rsidR="00BA7482" w:rsidRPr="0025236C" w:rsidTr="00434198">
        <w:trPr>
          <w:trHeight w:hRule="exact" w:val="446"/>
          <w:jc w:val="center"/>
        </w:trPr>
        <w:tc>
          <w:tcPr>
            <w:tcW w:w="631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r w:rsidR="00BA7482" w:rsidRPr="0025236C" w:rsidTr="00434198">
        <w:trPr>
          <w:trHeight w:hRule="exact" w:val="466"/>
          <w:jc w:val="center"/>
        </w:trPr>
        <w:tc>
          <w:tcPr>
            <w:tcW w:w="6317" w:type="dxa"/>
            <w:tcBorders>
              <w:top w:val="single" w:sz="4" w:space="0" w:color="auto"/>
              <w:left w:val="single" w:sz="4" w:space="0" w:color="auto"/>
              <w:bottom w:val="single" w:sz="4" w:space="0" w:color="auto"/>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single" w:sz="4" w:space="0" w:color="auto"/>
              <w:right w:val="nil"/>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571" w:wrap="notBeside" w:vAnchor="text" w:hAnchor="text" w:xAlign="center" w:y="1"/>
              <w:spacing w:after="200" w:line="276" w:lineRule="auto"/>
              <w:rPr>
                <w:sz w:val="24"/>
                <w:szCs w:val="24"/>
                <w:lang w:eastAsia="en-US"/>
              </w:rPr>
            </w:pPr>
          </w:p>
        </w:tc>
      </w:tr>
    </w:tbl>
    <w:p w:rsidR="00BA7482" w:rsidRPr="0025236C" w:rsidRDefault="00BA7482" w:rsidP="00BA7482">
      <w:pPr>
        <w:rPr>
          <w:sz w:val="24"/>
          <w:szCs w:val="24"/>
          <w:lang w:eastAsia="en-US"/>
        </w:rPr>
      </w:pPr>
    </w:p>
    <w:p w:rsidR="00BA7482" w:rsidRPr="0025236C" w:rsidRDefault="00BA7482" w:rsidP="00BA7482">
      <w:pPr>
        <w:pStyle w:val="210"/>
        <w:shd w:val="clear" w:color="auto" w:fill="auto"/>
        <w:spacing w:line="240" w:lineRule="auto"/>
        <w:ind w:right="20"/>
        <w:rPr>
          <w:sz w:val="24"/>
          <w:szCs w:val="24"/>
        </w:rPr>
      </w:pPr>
      <w:r w:rsidRPr="0025236C">
        <w:rPr>
          <w:rStyle w:val="2PalatinoLinotype9"/>
          <w:rFonts w:ascii="Times New Roman" w:hAnsi="Times New Roman" w:cs="Times New Roman"/>
          <w:sz w:val="24"/>
          <w:szCs w:val="24"/>
        </w:rPr>
        <w:t>Форма № 2</w:t>
      </w:r>
    </w:p>
    <w:p w:rsidR="00BA7482" w:rsidRPr="0025236C" w:rsidRDefault="00BA7482" w:rsidP="00BA7482">
      <w:pPr>
        <w:pStyle w:val="a5"/>
        <w:ind w:right="20"/>
        <w:jc w:val="right"/>
        <w:rPr>
          <w:sz w:val="24"/>
          <w:szCs w:val="24"/>
        </w:rPr>
      </w:pPr>
      <w:r w:rsidRPr="0025236C">
        <w:rPr>
          <w:rStyle w:val="PalatinoLinotype50"/>
          <w:rFonts w:ascii="Times New Roman" w:hAnsi="Times New Roman" w:cs="Times New Roman"/>
          <w:sz w:val="24"/>
          <w:szCs w:val="24"/>
        </w:rPr>
        <w:t>* (заполняется юридическими лицами)</w:t>
      </w:r>
    </w:p>
    <w:p w:rsidR="00BA7482" w:rsidRPr="0025236C" w:rsidRDefault="00BA7482" w:rsidP="00BA7482">
      <w:pPr>
        <w:pStyle w:val="a5"/>
        <w:tabs>
          <w:tab w:val="left" w:leader="underscore" w:pos="826"/>
          <w:tab w:val="left" w:leader="underscore" w:pos="3245"/>
          <w:tab w:val="left" w:leader="underscore" w:pos="3725"/>
        </w:tabs>
        <w:ind w:left="120"/>
        <w:rPr>
          <w:sz w:val="24"/>
          <w:szCs w:val="24"/>
        </w:rPr>
      </w:pPr>
      <w:r w:rsidRPr="0025236C">
        <w:rPr>
          <w:rStyle w:val="PalatinoLinotype50"/>
          <w:rFonts w:ascii="Times New Roman" w:hAnsi="Times New Roman" w:cs="Times New Roman"/>
          <w:sz w:val="24"/>
          <w:szCs w:val="24"/>
        </w:rPr>
        <w:t>«</w:t>
      </w:r>
      <w:r w:rsidRPr="0025236C">
        <w:rPr>
          <w:rStyle w:val="PalatinoLinotype50"/>
          <w:rFonts w:ascii="Times New Roman" w:hAnsi="Times New Roman" w:cs="Times New Roman"/>
          <w:sz w:val="24"/>
          <w:szCs w:val="24"/>
        </w:rPr>
        <w:tab/>
        <w:t>»</w:t>
      </w:r>
      <w:r w:rsidRPr="0025236C">
        <w:rPr>
          <w:rStyle w:val="PalatinoLinotype50"/>
          <w:rFonts w:ascii="Times New Roman" w:hAnsi="Times New Roman" w:cs="Times New Roman"/>
          <w:sz w:val="24"/>
          <w:szCs w:val="24"/>
        </w:rPr>
        <w:tab/>
        <w:t>20</w:t>
      </w:r>
      <w:r w:rsidRPr="0025236C">
        <w:rPr>
          <w:rStyle w:val="PalatinoLinotype50"/>
          <w:rFonts w:ascii="Times New Roman" w:hAnsi="Times New Roman" w:cs="Times New Roman"/>
          <w:sz w:val="24"/>
          <w:szCs w:val="24"/>
        </w:rPr>
        <w:tab/>
        <w:t xml:space="preserve"> г.</w:t>
      </w:r>
    </w:p>
    <w:p w:rsidR="00BA7482" w:rsidRPr="0025236C" w:rsidRDefault="00BA7482" w:rsidP="00BA7482">
      <w:pPr>
        <w:pStyle w:val="a5"/>
        <w:ind w:left="120"/>
        <w:rPr>
          <w:sz w:val="24"/>
          <w:szCs w:val="24"/>
        </w:rPr>
      </w:pPr>
      <w:r w:rsidRPr="0025236C">
        <w:rPr>
          <w:rStyle w:val="PalatinoLinotype50"/>
          <w:rFonts w:ascii="Times New Roman" w:hAnsi="Times New Roman" w:cs="Times New Roman"/>
          <w:sz w:val="24"/>
          <w:szCs w:val="24"/>
        </w:rPr>
        <w:t>(дата формирования заявки)</w:t>
      </w:r>
    </w:p>
    <w:p w:rsidR="00BA7482" w:rsidRPr="0025236C" w:rsidRDefault="00BA7482" w:rsidP="00BA7482">
      <w:pPr>
        <w:pStyle w:val="14"/>
        <w:framePr w:w="9595" w:wrap="notBeside" w:vAnchor="text" w:hAnchor="text" w:xAlign="center" w:y="1"/>
        <w:shd w:val="clear" w:color="auto" w:fill="auto"/>
        <w:spacing w:line="240" w:lineRule="auto"/>
        <w:rPr>
          <w:rFonts w:ascii="Times New Roman" w:hAnsi="Times New Roman"/>
          <w:sz w:val="24"/>
          <w:szCs w:val="24"/>
        </w:rPr>
      </w:pPr>
      <w:r w:rsidRPr="0025236C">
        <w:rPr>
          <w:rStyle w:val="PalatinoLinotype0"/>
          <w:b/>
          <w:bCs/>
          <w:sz w:val="24"/>
          <w:szCs w:val="24"/>
        </w:rPr>
        <w:t>Информация об участнике размещения заказа:</w:t>
      </w:r>
    </w:p>
    <w:tbl>
      <w:tblPr>
        <w:tblW w:w="0" w:type="auto"/>
        <w:jc w:val="center"/>
        <w:tblCellMar>
          <w:left w:w="0" w:type="dxa"/>
          <w:right w:w="0" w:type="dxa"/>
        </w:tblCellMar>
        <w:tblLook w:val="04A0"/>
      </w:tblPr>
      <w:tblGrid>
        <w:gridCol w:w="1786"/>
        <w:gridCol w:w="4718"/>
        <w:gridCol w:w="3091"/>
      </w:tblGrid>
      <w:tr w:rsidR="00BA7482" w:rsidRPr="0025236C" w:rsidTr="00434198">
        <w:trPr>
          <w:trHeight w:hRule="exact" w:val="293"/>
          <w:jc w:val="center"/>
        </w:trPr>
        <w:tc>
          <w:tcPr>
            <w:tcW w:w="1786" w:type="dxa"/>
            <w:vMerge w:val="restart"/>
            <w:tcBorders>
              <w:top w:val="single" w:sz="4" w:space="0" w:color="auto"/>
              <w:left w:val="single" w:sz="4" w:space="0" w:color="auto"/>
              <w:bottom w:val="single" w:sz="4" w:space="0" w:color="auto"/>
              <w:right w:val="nil"/>
            </w:tcBorders>
            <w:shd w:val="clear" w:color="auto" w:fill="FFFFFF"/>
            <w:hideMark/>
          </w:tcPr>
          <w:p w:rsidR="00BA7482" w:rsidRPr="0025236C" w:rsidRDefault="00BA7482" w:rsidP="00434198">
            <w:pPr>
              <w:pStyle w:val="a5"/>
              <w:framePr w:w="9595" w:wrap="notBeside" w:vAnchor="text" w:hAnchor="text" w:xAlign="center" w:y="1"/>
              <w:jc w:val="center"/>
              <w:rPr>
                <w:sz w:val="24"/>
                <w:szCs w:val="24"/>
                <w:lang w:eastAsia="en-US"/>
              </w:rPr>
            </w:pPr>
            <w:r w:rsidRPr="0025236C">
              <w:rPr>
                <w:rStyle w:val="PalatinoLinotype50"/>
                <w:rFonts w:ascii="Times New Roman" w:hAnsi="Times New Roman" w:cs="Times New Roman"/>
                <w:sz w:val="24"/>
                <w:szCs w:val="24"/>
              </w:rPr>
              <w:t>Юридическое</w:t>
            </w:r>
          </w:p>
          <w:p w:rsidR="00BA7482" w:rsidRPr="0025236C" w:rsidRDefault="00BA7482" w:rsidP="00434198">
            <w:pPr>
              <w:pStyle w:val="a5"/>
              <w:framePr w:w="9595" w:wrap="notBeside" w:vAnchor="text" w:hAnchor="text" w:xAlign="center" w:y="1"/>
              <w:jc w:val="center"/>
              <w:rPr>
                <w:sz w:val="24"/>
                <w:szCs w:val="24"/>
                <w:lang w:eastAsia="en-US"/>
              </w:rPr>
            </w:pPr>
            <w:r w:rsidRPr="0025236C">
              <w:rPr>
                <w:rStyle w:val="PalatinoLinotype50"/>
                <w:rFonts w:ascii="Times New Roman" w:hAnsi="Times New Roman" w:cs="Times New Roman"/>
                <w:sz w:val="24"/>
                <w:szCs w:val="24"/>
              </w:rPr>
              <w:t>лицо</w:t>
            </w:r>
          </w:p>
        </w:tc>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rStyle w:val="PalatinoLinotype50"/>
                <w:rFonts w:ascii="Times New Roman" w:hAnsi="Times New Roman" w:cs="Times New Roman"/>
                <w:sz w:val="24"/>
                <w:szCs w:val="24"/>
              </w:rPr>
              <w:t>Фирменное наименование (наименование)</w:t>
            </w:r>
          </w:p>
        </w:tc>
        <w:tc>
          <w:tcPr>
            <w:tcW w:w="309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bl>
    <w:tbl>
      <w:tblPr>
        <w:tblW w:w="0" w:type="auto"/>
        <w:jc w:val="center"/>
        <w:tblCellMar>
          <w:left w:w="0" w:type="dxa"/>
          <w:right w:w="0" w:type="dxa"/>
        </w:tblCellMar>
        <w:tblLook w:val="04A0"/>
      </w:tblPr>
      <w:tblGrid>
        <w:gridCol w:w="11"/>
        <w:gridCol w:w="6"/>
        <w:gridCol w:w="6"/>
      </w:tblGrid>
      <w:tr w:rsidR="00BA7482" w:rsidRPr="0025236C" w:rsidTr="00434198">
        <w:trPr>
          <w:jc w:val="center"/>
        </w:trPr>
        <w:tc>
          <w:tcPr>
            <w:tcW w:w="0" w:type="auto"/>
            <w:vMerge/>
            <w:tcBorders>
              <w:top w:val="single" w:sz="4" w:space="0" w:color="auto"/>
              <w:left w:val="single" w:sz="4" w:space="0" w:color="auto"/>
              <w:bottom w:val="single" w:sz="4" w:space="0" w:color="auto"/>
              <w:right w:val="nil"/>
            </w:tcBorders>
            <w:vAlign w:val="center"/>
            <w:hideMark/>
          </w:tcPr>
          <w:p w:rsidR="00BA7482" w:rsidRPr="0025236C" w:rsidRDefault="00BA7482" w:rsidP="00434198">
            <w:pPr>
              <w:rPr>
                <w:sz w:val="24"/>
                <w:szCs w:val="24"/>
                <w:lang w:eastAsia="en-US"/>
              </w:rPr>
            </w:pPr>
          </w:p>
        </w:tc>
        <w:tc>
          <w:tcPr>
            <w:tcW w:w="0" w:type="auto"/>
            <w:vAlign w:val="center"/>
            <w:hideMark/>
          </w:tcPr>
          <w:p w:rsidR="00BA7482" w:rsidRPr="0025236C" w:rsidRDefault="00BA7482" w:rsidP="00434198">
            <w:pPr>
              <w:framePr w:w="9595" w:wrap="notBeside" w:vAnchor="text" w:hAnchor="text" w:xAlign="center" w:y="1"/>
              <w:rPr>
                <w:sz w:val="24"/>
                <w:szCs w:val="24"/>
              </w:rPr>
            </w:pPr>
          </w:p>
        </w:tc>
        <w:tc>
          <w:tcPr>
            <w:tcW w:w="0" w:type="auto"/>
            <w:vAlign w:val="center"/>
            <w:hideMark/>
          </w:tcPr>
          <w:p w:rsidR="00BA7482" w:rsidRPr="0025236C" w:rsidRDefault="00BA7482" w:rsidP="00434198">
            <w:pPr>
              <w:rPr>
                <w:sz w:val="24"/>
                <w:szCs w:val="24"/>
              </w:rPr>
            </w:pPr>
          </w:p>
        </w:tc>
      </w:tr>
    </w:tbl>
    <w:p w:rsidR="00BA7482" w:rsidRPr="0025236C" w:rsidRDefault="00BA7482" w:rsidP="00BA7482">
      <w:pPr>
        <w:rPr>
          <w:rFonts w:ascii="Calibri" w:hAnsi="Calibri" w:cs="Calibri"/>
          <w:vanish/>
          <w:sz w:val="24"/>
          <w:szCs w:val="24"/>
          <w:lang w:eastAsia="en-US"/>
        </w:rPr>
      </w:pPr>
    </w:p>
    <w:tbl>
      <w:tblPr>
        <w:tblW w:w="0" w:type="auto"/>
        <w:jc w:val="center"/>
        <w:tblLayout w:type="fixed"/>
        <w:tblCellMar>
          <w:left w:w="0" w:type="dxa"/>
          <w:right w:w="0" w:type="dxa"/>
        </w:tblCellMar>
        <w:tblLook w:val="04A0"/>
      </w:tblPr>
      <w:tblGrid>
        <w:gridCol w:w="4718"/>
        <w:gridCol w:w="3091"/>
      </w:tblGrid>
      <w:tr w:rsidR="00BA7482" w:rsidRPr="0025236C" w:rsidTr="00434198">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rStyle w:val="PalatinoLinotype50"/>
                <w:rFonts w:ascii="Times New Roman" w:hAnsi="Times New Roman" w:cs="Times New Roman"/>
                <w:sz w:val="24"/>
                <w:szCs w:val="24"/>
              </w:rPr>
              <w:lastRenderedPageBreak/>
              <w:t>Сведения об организационно-правовой форме</w:t>
            </w:r>
          </w:p>
        </w:tc>
        <w:tc>
          <w:tcPr>
            <w:tcW w:w="309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rStyle w:val="PalatinoLinotype50"/>
                <w:rFonts w:ascii="Times New Roman" w:hAnsi="Times New Roman" w:cs="Times New Roman"/>
                <w:sz w:val="24"/>
                <w:szCs w:val="24"/>
              </w:rPr>
              <w:t>Сведения о месте нахождения</w:t>
            </w:r>
          </w:p>
        </w:tc>
        <w:tc>
          <w:tcPr>
            <w:tcW w:w="309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rStyle w:val="PalatinoLinotype50"/>
                <w:rFonts w:ascii="Times New Roman" w:hAnsi="Times New Roman" w:cs="Times New Roman"/>
                <w:sz w:val="24"/>
                <w:szCs w:val="24"/>
              </w:rPr>
              <w:t>Почтовый адрес</w:t>
            </w:r>
          </w:p>
        </w:tc>
        <w:tc>
          <w:tcPr>
            <w:tcW w:w="309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rStyle w:val="PalatinoLinotype50"/>
                <w:rFonts w:ascii="Times New Roman" w:hAnsi="Times New Roman" w:cs="Times New Roman"/>
                <w:sz w:val="24"/>
                <w:szCs w:val="24"/>
              </w:rPr>
              <w:t>Номер контактного телефона (с указанием кода города, района)</w:t>
            </w:r>
          </w:p>
        </w:tc>
        <w:tc>
          <w:tcPr>
            <w:tcW w:w="309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rStyle w:val="PalatinoLinotype50"/>
                <w:rFonts w:ascii="Times New Roman" w:hAnsi="Times New Roman" w:cs="Times New Roman"/>
                <w:sz w:val="24"/>
                <w:szCs w:val="24"/>
              </w:rPr>
              <w:t>Факс</w:t>
            </w:r>
          </w:p>
        </w:tc>
        <w:tc>
          <w:tcPr>
            <w:tcW w:w="309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rStyle w:val="PalatinoLinotype50"/>
                <w:rFonts w:ascii="Times New Roman" w:hAnsi="Times New Roman" w:cs="Times New Roman"/>
                <w:sz w:val="24"/>
                <w:szCs w:val="24"/>
              </w:rPr>
              <w:t>Адрес электронной почты</w:t>
            </w:r>
          </w:p>
        </w:tc>
        <w:tc>
          <w:tcPr>
            <w:tcW w:w="3091"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r w:rsidR="00BA7482" w:rsidRPr="0025236C" w:rsidTr="00434198">
        <w:trPr>
          <w:trHeight w:hRule="exact" w:val="312"/>
          <w:jc w:val="center"/>
        </w:trPr>
        <w:tc>
          <w:tcPr>
            <w:tcW w:w="4718" w:type="dxa"/>
            <w:tcBorders>
              <w:top w:val="single" w:sz="4" w:space="0" w:color="auto"/>
              <w:left w:val="single" w:sz="4" w:space="0" w:color="auto"/>
              <w:bottom w:val="single" w:sz="4" w:space="0" w:color="auto"/>
              <w:right w:val="nil"/>
            </w:tcBorders>
            <w:shd w:val="clear" w:color="auto" w:fill="FFFFFF"/>
            <w:hideMark/>
          </w:tcPr>
          <w:p w:rsidR="00BA7482" w:rsidRPr="0025236C" w:rsidRDefault="00BA7482" w:rsidP="00434198">
            <w:pPr>
              <w:pStyle w:val="a5"/>
              <w:framePr w:w="9595" w:wrap="notBeside" w:vAnchor="text" w:hAnchor="text" w:xAlign="center" w:y="1"/>
              <w:ind w:left="120"/>
              <w:rPr>
                <w:sz w:val="24"/>
                <w:szCs w:val="24"/>
                <w:lang w:eastAsia="en-US"/>
              </w:rPr>
            </w:pPr>
            <w:r w:rsidRPr="0025236C">
              <w:rPr>
                <w:rStyle w:val="PalatinoLinotype50"/>
                <w:rFonts w:ascii="Times New Roman" w:hAnsi="Times New Roman" w:cs="Times New Roman"/>
                <w:sz w:val="24"/>
                <w:szCs w:val="24"/>
              </w:rPr>
              <w:t>Контактное лицо</w:t>
            </w:r>
          </w:p>
        </w:tc>
        <w:tc>
          <w:tcPr>
            <w:tcW w:w="3091"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595" w:wrap="notBeside" w:vAnchor="text" w:hAnchor="text" w:xAlign="center" w:y="1"/>
              <w:spacing w:after="200" w:line="276" w:lineRule="auto"/>
              <w:rPr>
                <w:sz w:val="24"/>
                <w:szCs w:val="24"/>
                <w:lang w:eastAsia="en-US"/>
              </w:rPr>
            </w:pPr>
          </w:p>
        </w:tc>
      </w:tr>
    </w:tbl>
    <w:p w:rsidR="00BA7482" w:rsidRPr="0025236C" w:rsidRDefault="00BA7482" w:rsidP="00BA7482">
      <w:pPr>
        <w:rPr>
          <w:sz w:val="24"/>
          <w:szCs w:val="24"/>
          <w:lang w:eastAsia="en-US"/>
        </w:rPr>
      </w:pPr>
    </w:p>
    <w:p w:rsidR="00BA7482" w:rsidRPr="0025236C" w:rsidRDefault="00BA7482" w:rsidP="00BA7482">
      <w:pPr>
        <w:pStyle w:val="a5"/>
        <w:ind w:left="120" w:right="20"/>
        <w:jc w:val="right"/>
        <w:rPr>
          <w:sz w:val="24"/>
          <w:szCs w:val="24"/>
        </w:rPr>
      </w:pPr>
      <w:r w:rsidRPr="0025236C">
        <w:rPr>
          <w:rStyle w:val="PalatinoLinotype50"/>
          <w:rFonts w:ascii="Times New Roman" w:hAnsi="Times New Roman" w:cs="Times New Roman"/>
          <w:sz w:val="24"/>
          <w:szCs w:val="24"/>
        </w:rPr>
        <w:t>Изучив документацию об аукционе и принимая установленные в ней требования и условия организации и проведения открытого аукциона, мы согласны участвовать в</w:t>
      </w:r>
    </w:p>
    <w:p w:rsidR="00BA7482" w:rsidRPr="0025236C" w:rsidRDefault="00BA7482" w:rsidP="00BA7482">
      <w:pPr>
        <w:pStyle w:val="a5"/>
        <w:tabs>
          <w:tab w:val="left" w:leader="underscore" w:pos="3590"/>
        </w:tabs>
        <w:ind w:left="120"/>
        <w:rPr>
          <w:sz w:val="24"/>
          <w:szCs w:val="24"/>
        </w:rPr>
      </w:pPr>
      <w:r w:rsidRPr="0025236C">
        <w:rPr>
          <w:rStyle w:val="PalatinoLinotype50"/>
          <w:rFonts w:ascii="Times New Roman" w:hAnsi="Times New Roman" w:cs="Times New Roman"/>
          <w:sz w:val="24"/>
          <w:szCs w:val="24"/>
        </w:rPr>
        <w:t xml:space="preserve">открытом аукционе № </w:t>
      </w:r>
      <w:r w:rsidRPr="0025236C">
        <w:rPr>
          <w:rStyle w:val="PalatinoLinotype50"/>
          <w:rFonts w:ascii="Times New Roman" w:hAnsi="Times New Roman" w:cs="Times New Roman"/>
          <w:sz w:val="24"/>
          <w:szCs w:val="24"/>
        </w:rPr>
        <w:tab/>
        <w:t xml:space="preserve"> на право заключить договор на поставку товара,</w:t>
      </w:r>
    </w:p>
    <w:p w:rsidR="00BA7482" w:rsidRPr="0025236C" w:rsidRDefault="00BA7482" w:rsidP="00BA7482">
      <w:pPr>
        <w:pStyle w:val="a5"/>
        <w:ind w:left="120" w:right="20"/>
        <w:rPr>
          <w:sz w:val="24"/>
          <w:szCs w:val="24"/>
        </w:rPr>
      </w:pPr>
      <w:r w:rsidRPr="0025236C">
        <w:rPr>
          <w:rStyle w:val="PalatinoLinotype50"/>
          <w:rFonts w:ascii="Times New Roman" w:hAnsi="Times New Roman" w:cs="Times New Roman"/>
          <w:sz w:val="24"/>
          <w:szCs w:val="24"/>
        </w:rPr>
        <w:t>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BA7482" w:rsidRPr="0025236C" w:rsidRDefault="00BA7482" w:rsidP="00BA7482">
      <w:pPr>
        <w:pStyle w:val="a5"/>
        <w:tabs>
          <w:tab w:val="left" w:leader="underscore" w:pos="6909"/>
        </w:tabs>
        <w:ind w:left="120" w:firstLine="520"/>
        <w:rPr>
          <w:sz w:val="24"/>
          <w:szCs w:val="24"/>
        </w:rPr>
      </w:pPr>
      <w:r w:rsidRPr="0025236C">
        <w:rPr>
          <w:rStyle w:val="PalatinoLinotype50"/>
          <w:rFonts w:ascii="Times New Roman" w:hAnsi="Times New Roman" w:cs="Times New Roman"/>
          <w:sz w:val="24"/>
          <w:szCs w:val="24"/>
        </w:rPr>
        <w:tab/>
        <w:t>подтверждает, что:</w:t>
      </w:r>
    </w:p>
    <w:p w:rsidR="00BA7482" w:rsidRPr="0025236C" w:rsidRDefault="00BA7482" w:rsidP="00BA7482">
      <w:pPr>
        <w:pStyle w:val="410"/>
        <w:shd w:val="clear" w:color="auto" w:fill="auto"/>
        <w:spacing w:before="0" w:after="0" w:line="240" w:lineRule="auto"/>
        <w:ind w:left="1200"/>
        <w:rPr>
          <w:rFonts w:ascii="Times New Roman" w:hAnsi="Times New Roman"/>
          <w:sz w:val="24"/>
          <w:szCs w:val="24"/>
        </w:rPr>
      </w:pPr>
      <w:r w:rsidRPr="0025236C">
        <w:rPr>
          <w:rStyle w:val="4PalatinoLinotype8"/>
          <w:rFonts w:ascii="Times New Roman" w:hAnsi="Times New Roman" w:cs="Times New Roman"/>
          <w:sz w:val="24"/>
          <w:szCs w:val="24"/>
        </w:rPr>
        <w:t>(полное наименование участника размещения заказа)</w:t>
      </w:r>
    </w:p>
    <w:p w:rsidR="00BA7482" w:rsidRPr="0025236C" w:rsidRDefault="00BA7482" w:rsidP="00BA7482">
      <w:pPr>
        <w:pStyle w:val="a5"/>
        <w:widowControl w:val="0"/>
        <w:numPr>
          <w:ilvl w:val="0"/>
          <w:numId w:val="108"/>
        </w:numPr>
        <w:tabs>
          <w:tab w:val="left" w:pos="826"/>
        </w:tabs>
        <w:spacing w:after="0"/>
        <w:ind w:left="120" w:right="20" w:firstLine="520"/>
        <w:jc w:val="both"/>
        <w:rPr>
          <w:sz w:val="24"/>
          <w:szCs w:val="24"/>
        </w:rPr>
      </w:pPr>
      <w:r w:rsidRPr="0025236C">
        <w:rPr>
          <w:rStyle w:val="PalatinoLinotype50"/>
          <w:rFonts w:ascii="Times New Roman" w:hAnsi="Times New Roman" w:cs="Times New Roman"/>
          <w:sz w:val="24"/>
          <w:szCs w:val="24"/>
        </w:rPr>
        <w:t>в отношении него отсутствует решения арбитражного суда о признании участника закупок банкротом и об открытии конкурсного производства;</w:t>
      </w:r>
    </w:p>
    <w:p w:rsidR="00BA7482" w:rsidRPr="0025236C" w:rsidRDefault="00BA7482" w:rsidP="00BA7482">
      <w:pPr>
        <w:pStyle w:val="a5"/>
        <w:widowControl w:val="0"/>
        <w:numPr>
          <w:ilvl w:val="0"/>
          <w:numId w:val="108"/>
        </w:numPr>
        <w:tabs>
          <w:tab w:val="left" w:pos="859"/>
        </w:tabs>
        <w:spacing w:after="0"/>
        <w:ind w:left="120" w:right="20" w:firstLine="520"/>
        <w:jc w:val="both"/>
        <w:rPr>
          <w:sz w:val="24"/>
          <w:szCs w:val="24"/>
        </w:rPr>
      </w:pPr>
      <w:r w:rsidRPr="0025236C">
        <w:rPr>
          <w:rStyle w:val="PalatinoLinotype50"/>
          <w:rFonts w:ascii="Times New Roman" w:hAnsi="Times New Roman" w:cs="Times New Roman"/>
          <w:sz w:val="24"/>
          <w:szCs w:val="24"/>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BA7482" w:rsidRPr="0025236C" w:rsidRDefault="00BA7482" w:rsidP="00BA7482">
      <w:pPr>
        <w:pStyle w:val="a5"/>
        <w:widowControl w:val="0"/>
        <w:numPr>
          <w:ilvl w:val="0"/>
          <w:numId w:val="108"/>
        </w:numPr>
        <w:tabs>
          <w:tab w:val="left" w:pos="883"/>
        </w:tabs>
        <w:spacing w:after="0"/>
        <w:ind w:left="120" w:right="20" w:firstLine="520"/>
        <w:jc w:val="both"/>
        <w:rPr>
          <w:sz w:val="24"/>
          <w:szCs w:val="24"/>
        </w:rPr>
      </w:pPr>
      <w:r w:rsidRPr="0025236C">
        <w:rPr>
          <w:rStyle w:val="PalatinoLinotype50"/>
          <w:rFonts w:ascii="Times New Roman" w:hAnsi="Times New Roman" w:cs="Times New Roman"/>
          <w:sz w:val="24"/>
          <w:szCs w:val="24"/>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w:t>
      </w:r>
    </w:p>
    <w:p w:rsidR="00BA7482" w:rsidRPr="0025236C" w:rsidRDefault="00BA7482" w:rsidP="00BA7482">
      <w:pPr>
        <w:pStyle w:val="210"/>
        <w:shd w:val="clear" w:color="auto" w:fill="auto"/>
        <w:tabs>
          <w:tab w:val="left" w:leader="underscore" w:pos="7907"/>
        </w:tabs>
        <w:spacing w:line="240" w:lineRule="auto"/>
        <w:ind w:left="120" w:firstLine="520"/>
        <w:jc w:val="both"/>
        <w:rPr>
          <w:sz w:val="24"/>
          <w:szCs w:val="24"/>
        </w:rPr>
      </w:pPr>
      <w:r w:rsidRPr="0025236C">
        <w:rPr>
          <w:rStyle w:val="2PalatinoLinotype14"/>
          <w:b/>
          <w:bCs/>
          <w:sz w:val="24"/>
          <w:szCs w:val="24"/>
        </w:rPr>
        <w:t>1. Наименование закупки:_______________________________________________________________________</w:t>
      </w:r>
    </w:p>
    <w:p w:rsidR="00BA7482" w:rsidRPr="0025236C" w:rsidRDefault="00BA7482" w:rsidP="00BA7482">
      <w:pPr>
        <w:pStyle w:val="410"/>
        <w:shd w:val="clear" w:color="auto" w:fill="auto"/>
        <w:spacing w:before="0" w:after="0" w:line="240" w:lineRule="auto"/>
        <w:ind w:left="120" w:firstLine="520"/>
        <w:jc w:val="both"/>
        <w:rPr>
          <w:rStyle w:val="4PalatinoLinotype7"/>
          <w:rFonts w:ascii="Times New Roman" w:hAnsi="Times New Roman" w:cs="Times New Roman"/>
          <w:b w:val="0"/>
          <w:bCs w:val="0"/>
          <w:i/>
          <w:iCs/>
          <w:sz w:val="24"/>
          <w:szCs w:val="24"/>
        </w:rPr>
      </w:pPr>
      <w:r w:rsidRPr="0025236C">
        <w:rPr>
          <w:rStyle w:val="4PalatinoLinotype7"/>
          <w:rFonts w:ascii="Times New Roman" w:hAnsi="Times New Roman" w:cs="Times New Roman"/>
          <w:b w:val="0"/>
          <w:bCs w:val="0"/>
          <w:sz w:val="24"/>
          <w:szCs w:val="24"/>
        </w:rPr>
        <w:t>(заполняется на поставку товара, выполнение работ, оказание услуг)</w:t>
      </w:r>
    </w:p>
    <w:p w:rsidR="00BA7482" w:rsidRPr="0025236C" w:rsidRDefault="00BA7482" w:rsidP="00BA7482">
      <w:pPr>
        <w:pStyle w:val="410"/>
        <w:shd w:val="clear" w:color="auto" w:fill="auto"/>
        <w:spacing w:before="0" w:after="0" w:line="240" w:lineRule="auto"/>
        <w:ind w:left="120" w:firstLine="520"/>
        <w:jc w:val="both"/>
        <w:rPr>
          <w:rStyle w:val="4PalatinoLinotype7"/>
          <w:rFonts w:ascii="Times New Roman" w:hAnsi="Times New Roman" w:cs="Times New Roman"/>
          <w:sz w:val="24"/>
          <w:szCs w:val="24"/>
        </w:rPr>
      </w:pPr>
      <w:r w:rsidRPr="0025236C">
        <w:rPr>
          <w:rStyle w:val="4PalatinoLinotype7"/>
          <w:rFonts w:ascii="Times New Roman" w:hAnsi="Times New Roman" w:cs="Times New Roman"/>
          <w:sz w:val="24"/>
          <w:szCs w:val="24"/>
        </w:rPr>
        <w:t>2. Наименование товара ______________________________________________________________________</w:t>
      </w:r>
    </w:p>
    <w:p w:rsidR="00BA7482" w:rsidRPr="0025236C" w:rsidRDefault="00BA7482" w:rsidP="00BA7482">
      <w:pPr>
        <w:pStyle w:val="410"/>
        <w:shd w:val="clear" w:color="auto" w:fill="auto"/>
        <w:spacing w:before="0" w:after="0" w:line="240" w:lineRule="auto"/>
        <w:ind w:left="120" w:firstLine="520"/>
        <w:jc w:val="both"/>
        <w:rPr>
          <w:rStyle w:val="4PalatinoLinotype7"/>
          <w:rFonts w:ascii="Times New Roman" w:hAnsi="Times New Roman" w:cs="Times New Roman"/>
          <w:b w:val="0"/>
          <w:bCs w:val="0"/>
          <w:sz w:val="24"/>
          <w:szCs w:val="24"/>
        </w:rPr>
      </w:pPr>
      <w:r w:rsidRPr="0025236C">
        <w:rPr>
          <w:rStyle w:val="4PalatinoLinotype7"/>
          <w:rFonts w:ascii="Times New Roman" w:hAnsi="Times New Roman" w:cs="Times New Roman"/>
          <w:sz w:val="24"/>
          <w:szCs w:val="24"/>
        </w:rPr>
        <w:t xml:space="preserve">                                       </w:t>
      </w:r>
      <w:r w:rsidRPr="0025236C">
        <w:rPr>
          <w:rStyle w:val="4PalatinoLinotype7"/>
          <w:rFonts w:ascii="Times New Roman" w:hAnsi="Times New Roman" w:cs="Times New Roman"/>
          <w:b w:val="0"/>
          <w:bCs w:val="0"/>
          <w:sz w:val="24"/>
          <w:szCs w:val="24"/>
        </w:rPr>
        <w:t xml:space="preserve">                  (заполняется при поставке товара)</w:t>
      </w:r>
      <w:bookmarkStart w:id="36" w:name="bookmark44"/>
    </w:p>
    <w:p w:rsidR="00BA7482" w:rsidRPr="0025236C" w:rsidRDefault="00BA7482" w:rsidP="00BA7482">
      <w:pPr>
        <w:pStyle w:val="410"/>
        <w:shd w:val="clear" w:color="auto" w:fill="auto"/>
        <w:spacing w:before="0" w:after="0" w:line="240" w:lineRule="auto"/>
        <w:ind w:left="120" w:firstLine="520"/>
        <w:jc w:val="both"/>
        <w:rPr>
          <w:sz w:val="24"/>
          <w:szCs w:val="24"/>
        </w:rPr>
      </w:pPr>
      <w:r w:rsidRPr="0025236C">
        <w:rPr>
          <w:rStyle w:val="5PalatinoLinotype1"/>
          <w:rFonts w:ascii="Times New Roman" w:hAnsi="Times New Roman" w:cs="Times New Roman"/>
          <w:sz w:val="24"/>
          <w:szCs w:val="24"/>
        </w:rPr>
        <w:t>3. Характеристики поставляемого товара:</w:t>
      </w:r>
      <w:bookmarkEnd w:id="36"/>
    </w:p>
    <w:p w:rsidR="00BA7482" w:rsidRPr="0025236C" w:rsidRDefault="00BA7482" w:rsidP="00BA7482">
      <w:pPr>
        <w:pStyle w:val="410"/>
        <w:shd w:val="clear" w:color="auto" w:fill="auto"/>
        <w:spacing w:before="0" w:after="0" w:line="240" w:lineRule="auto"/>
        <w:ind w:left="20" w:right="20" w:firstLine="540"/>
        <w:jc w:val="both"/>
        <w:rPr>
          <w:rFonts w:ascii="Times New Roman" w:hAnsi="Times New Roman"/>
          <w:sz w:val="24"/>
          <w:szCs w:val="24"/>
        </w:rPr>
      </w:pPr>
      <w:r w:rsidRPr="0025236C">
        <w:rPr>
          <w:rStyle w:val="4PalatinoLinotype6"/>
          <w:rFonts w:ascii="Times New Roman" w:hAnsi="Times New Roman" w:cs="Times New Roman"/>
          <w:sz w:val="24"/>
          <w:szCs w:val="24"/>
        </w:rPr>
        <w:t>(данный пункт заполняется только в случае наличия требования в документации об</w:t>
      </w:r>
      <w:r w:rsidRPr="0025236C">
        <w:rPr>
          <w:rStyle w:val="4PalatinoLinotype5"/>
          <w:i/>
          <w:iCs/>
          <w:sz w:val="24"/>
          <w:szCs w:val="24"/>
        </w:rPr>
        <w:t xml:space="preserve"> </w:t>
      </w:r>
      <w:r w:rsidRPr="0025236C">
        <w:rPr>
          <w:rStyle w:val="4PalatinoLinotype6"/>
          <w:rFonts w:ascii="Times New Roman" w:hAnsi="Times New Roman" w:cs="Times New Roman"/>
          <w:sz w:val="24"/>
          <w:szCs w:val="24"/>
        </w:rPr>
        <w:t>аукционе)</w:t>
      </w:r>
    </w:p>
    <w:p w:rsidR="00BA7482" w:rsidRPr="0025236C" w:rsidRDefault="00BA7482" w:rsidP="00BA7482">
      <w:pPr>
        <w:pStyle w:val="510"/>
        <w:keepNext/>
        <w:keepLines/>
        <w:numPr>
          <w:ilvl w:val="1"/>
          <w:numId w:val="109"/>
        </w:numPr>
        <w:shd w:val="clear" w:color="auto" w:fill="auto"/>
        <w:tabs>
          <w:tab w:val="left" w:pos="982"/>
          <w:tab w:val="left" w:leader="underscore" w:pos="9061"/>
        </w:tabs>
        <w:spacing w:before="0" w:after="0" w:line="240" w:lineRule="auto"/>
        <w:ind w:left="20" w:firstLine="540"/>
        <w:rPr>
          <w:rFonts w:ascii="Times New Roman" w:hAnsi="Times New Roman"/>
          <w:sz w:val="24"/>
          <w:szCs w:val="24"/>
        </w:rPr>
      </w:pPr>
      <w:bookmarkStart w:id="37" w:name="bookmark45"/>
      <w:r w:rsidRPr="0025236C">
        <w:rPr>
          <w:rStyle w:val="5PalatinoLinotype1"/>
          <w:rFonts w:ascii="Times New Roman" w:hAnsi="Times New Roman" w:cs="Times New Roman"/>
          <w:b/>
          <w:bCs/>
          <w:sz w:val="24"/>
          <w:szCs w:val="24"/>
        </w:rPr>
        <w:t>Качественные:</w:t>
      </w:r>
      <w:r w:rsidRPr="0025236C">
        <w:rPr>
          <w:rStyle w:val="5PalatinoLinotype1"/>
          <w:rFonts w:ascii="Times New Roman" w:hAnsi="Times New Roman" w:cs="Times New Roman"/>
          <w:b/>
          <w:bCs/>
          <w:sz w:val="24"/>
          <w:szCs w:val="24"/>
        </w:rPr>
        <w:tab/>
      </w:r>
      <w:bookmarkEnd w:id="37"/>
      <w:r w:rsidRPr="0025236C">
        <w:rPr>
          <w:rStyle w:val="5PalatinoLinotype1"/>
          <w:rFonts w:ascii="Times New Roman" w:hAnsi="Times New Roman" w:cs="Times New Roman"/>
          <w:b/>
          <w:bCs/>
          <w:sz w:val="24"/>
          <w:szCs w:val="24"/>
        </w:rPr>
        <w:t>__________</w:t>
      </w:r>
    </w:p>
    <w:p w:rsidR="00BA7482" w:rsidRPr="0025236C" w:rsidRDefault="00BA7482" w:rsidP="00BA7482">
      <w:pPr>
        <w:pStyle w:val="410"/>
        <w:shd w:val="clear" w:color="auto" w:fill="auto"/>
        <w:spacing w:before="0" w:after="0" w:line="240" w:lineRule="auto"/>
        <w:ind w:right="20"/>
        <w:jc w:val="right"/>
        <w:rPr>
          <w:rFonts w:ascii="Times New Roman" w:hAnsi="Times New Roman"/>
          <w:b/>
          <w:bCs/>
          <w:i w:val="0"/>
          <w:iCs w:val="0"/>
          <w:sz w:val="24"/>
          <w:szCs w:val="24"/>
        </w:rPr>
      </w:pPr>
      <w:r w:rsidRPr="0025236C">
        <w:rPr>
          <w:rStyle w:val="4PalatinoLinotype6"/>
          <w:rFonts w:ascii="Times New Roman" w:hAnsi="Times New Roman" w:cs="Times New Roman"/>
          <w:b w:val="0"/>
          <w:bCs w:val="0"/>
          <w:sz w:val="24"/>
          <w:szCs w:val="24"/>
        </w:rPr>
        <w:t>(указываются параметры</w:t>
      </w:r>
      <w:r w:rsidRPr="0025236C">
        <w:rPr>
          <w:rStyle w:val="481"/>
          <w:sz w:val="24"/>
          <w:szCs w:val="24"/>
        </w:rPr>
        <w:t xml:space="preserve">, </w:t>
      </w:r>
      <w:r w:rsidRPr="0025236C">
        <w:rPr>
          <w:rStyle w:val="4PalatinoLinotype6"/>
          <w:rFonts w:ascii="Times New Roman" w:hAnsi="Times New Roman" w:cs="Times New Roman"/>
          <w:b w:val="0"/>
          <w:bCs w:val="0"/>
          <w:sz w:val="24"/>
          <w:szCs w:val="24"/>
        </w:rPr>
        <w:t>их фактическое значение)</w:t>
      </w:r>
    </w:p>
    <w:p w:rsidR="00BA7482" w:rsidRPr="0025236C" w:rsidRDefault="00BA7482" w:rsidP="00BA7482">
      <w:pPr>
        <w:pStyle w:val="510"/>
        <w:keepNext/>
        <w:keepLines/>
        <w:numPr>
          <w:ilvl w:val="1"/>
          <w:numId w:val="109"/>
        </w:numPr>
        <w:shd w:val="clear" w:color="auto" w:fill="auto"/>
        <w:tabs>
          <w:tab w:val="left" w:pos="1045"/>
        </w:tabs>
        <w:spacing w:before="0" w:after="0" w:line="240" w:lineRule="auto"/>
        <w:ind w:left="20" w:firstLine="540"/>
        <w:rPr>
          <w:rFonts w:ascii="Times New Roman" w:hAnsi="Times New Roman"/>
          <w:sz w:val="24"/>
          <w:szCs w:val="24"/>
        </w:rPr>
      </w:pPr>
      <w:bookmarkStart w:id="38" w:name="bookmark46"/>
      <w:r w:rsidRPr="0025236C">
        <w:rPr>
          <w:rStyle w:val="5PalatinoLinotype1"/>
          <w:rFonts w:ascii="Times New Roman" w:hAnsi="Times New Roman" w:cs="Times New Roman"/>
          <w:b/>
          <w:bCs/>
          <w:sz w:val="24"/>
          <w:szCs w:val="24"/>
        </w:rPr>
        <w:t>Функциональные (потребительские свойства):</w:t>
      </w:r>
      <w:bookmarkEnd w:id="38"/>
      <w:r w:rsidRPr="0025236C">
        <w:rPr>
          <w:rStyle w:val="5PalatinoLinotype1"/>
          <w:rFonts w:ascii="Times New Roman" w:hAnsi="Times New Roman" w:cs="Times New Roman"/>
          <w:b/>
          <w:bCs/>
          <w:sz w:val="24"/>
          <w:szCs w:val="24"/>
        </w:rPr>
        <w:t>____________________________________________</w:t>
      </w:r>
    </w:p>
    <w:p w:rsidR="00BA7482" w:rsidRPr="0025236C" w:rsidRDefault="00BA7482" w:rsidP="00BA7482">
      <w:pPr>
        <w:pStyle w:val="410"/>
        <w:shd w:val="clear" w:color="auto" w:fill="auto"/>
        <w:spacing w:before="0" w:after="0" w:line="240" w:lineRule="auto"/>
        <w:ind w:right="20"/>
        <w:jc w:val="right"/>
        <w:rPr>
          <w:rFonts w:ascii="Times New Roman" w:hAnsi="Times New Roman"/>
          <w:i w:val="0"/>
          <w:iCs w:val="0"/>
          <w:sz w:val="24"/>
          <w:szCs w:val="24"/>
        </w:rPr>
      </w:pPr>
      <w:r w:rsidRPr="0025236C">
        <w:rPr>
          <w:rStyle w:val="4PalatinoLinotype6"/>
          <w:rFonts w:ascii="Times New Roman" w:hAnsi="Times New Roman" w:cs="Times New Roman"/>
          <w:b w:val="0"/>
          <w:bCs w:val="0"/>
          <w:sz w:val="24"/>
          <w:szCs w:val="24"/>
        </w:rPr>
        <w:t>(указываются параметры, их фактическое значение)</w:t>
      </w:r>
    </w:p>
    <w:p w:rsidR="00BA7482" w:rsidRPr="0025236C" w:rsidRDefault="00BA7482" w:rsidP="00BA7482">
      <w:pPr>
        <w:pStyle w:val="410"/>
        <w:shd w:val="clear" w:color="auto" w:fill="auto"/>
        <w:spacing w:before="0" w:after="0" w:line="240" w:lineRule="auto"/>
        <w:ind w:left="20" w:right="20" w:firstLine="540"/>
        <w:jc w:val="both"/>
        <w:rPr>
          <w:rFonts w:ascii="Times New Roman" w:hAnsi="Times New Roman"/>
          <w:b/>
          <w:bCs/>
          <w:sz w:val="24"/>
          <w:szCs w:val="24"/>
        </w:rPr>
      </w:pPr>
      <w:r w:rsidRPr="0025236C">
        <w:rPr>
          <w:rStyle w:val="4PalatinoLinotype6"/>
          <w:rFonts w:ascii="Times New Roman" w:hAnsi="Times New Roman" w:cs="Times New Roman"/>
          <w:b w:val="0"/>
          <w:bCs w:val="0"/>
          <w:sz w:val="24"/>
          <w:szCs w:val="24"/>
        </w:rPr>
        <w:t>В случае предоставления к заявке на участие в аукционе спецификации (технического</w:t>
      </w:r>
      <w:r w:rsidRPr="0025236C">
        <w:rPr>
          <w:rStyle w:val="4PalatinoLinotype5"/>
          <w:b w:val="0"/>
          <w:bCs w:val="0"/>
          <w:sz w:val="24"/>
          <w:szCs w:val="24"/>
        </w:rPr>
        <w:t xml:space="preserve"> </w:t>
      </w:r>
      <w:r w:rsidRPr="0025236C">
        <w:rPr>
          <w:rStyle w:val="4PalatinoLinotype6"/>
          <w:rFonts w:ascii="Times New Roman" w:hAnsi="Times New Roman" w:cs="Times New Roman"/>
          <w:b w:val="0"/>
          <w:bCs w:val="0"/>
          <w:sz w:val="24"/>
          <w:szCs w:val="24"/>
        </w:rPr>
        <w:t xml:space="preserve">задания), содержащей характеристики товара, последняя должна быть </w:t>
      </w:r>
      <w:r w:rsidRPr="0025236C">
        <w:rPr>
          <w:rStyle w:val="4PalatinoLinotype6"/>
          <w:rFonts w:ascii="Times New Roman" w:hAnsi="Times New Roman" w:cs="Times New Roman"/>
          <w:b w:val="0"/>
          <w:bCs w:val="0"/>
          <w:sz w:val="24"/>
          <w:szCs w:val="24"/>
        </w:rPr>
        <w:lastRenderedPageBreak/>
        <w:t>оформлена в</w:t>
      </w:r>
      <w:r w:rsidRPr="0025236C">
        <w:rPr>
          <w:rStyle w:val="4PalatinoLinotype5"/>
          <w:b w:val="0"/>
          <w:bCs w:val="0"/>
          <w:sz w:val="24"/>
          <w:szCs w:val="24"/>
        </w:rPr>
        <w:t xml:space="preserve"> </w:t>
      </w:r>
      <w:r w:rsidRPr="0025236C">
        <w:rPr>
          <w:rStyle w:val="4PalatinoLinotype6"/>
          <w:rFonts w:ascii="Times New Roman" w:hAnsi="Times New Roman" w:cs="Times New Roman"/>
          <w:b w:val="0"/>
          <w:bCs w:val="0"/>
          <w:sz w:val="24"/>
          <w:szCs w:val="24"/>
        </w:rPr>
        <w:t>соответствии и по форме спеиификаиии, содержащей характеристики товара и</w:t>
      </w:r>
      <w:r w:rsidRPr="0025236C">
        <w:rPr>
          <w:rStyle w:val="4PalatinoLinotype5"/>
          <w:b w:val="0"/>
          <w:bCs w:val="0"/>
          <w:sz w:val="24"/>
          <w:szCs w:val="24"/>
        </w:rPr>
        <w:t xml:space="preserve"> </w:t>
      </w:r>
      <w:r w:rsidRPr="0025236C">
        <w:rPr>
          <w:rStyle w:val="4PalatinoLinotype6"/>
          <w:rFonts w:ascii="Times New Roman" w:hAnsi="Times New Roman" w:cs="Times New Roman"/>
          <w:b w:val="0"/>
          <w:bCs w:val="0"/>
          <w:sz w:val="24"/>
          <w:szCs w:val="24"/>
        </w:rPr>
        <w:t>являющейся частью документации об аукционе (при наличии последней), при этом</w:t>
      </w:r>
      <w:r w:rsidRPr="0025236C">
        <w:rPr>
          <w:rStyle w:val="4PalatinoLinotype5"/>
          <w:b w:val="0"/>
          <w:bCs w:val="0"/>
          <w:sz w:val="24"/>
          <w:szCs w:val="24"/>
        </w:rPr>
        <w:t xml:space="preserve"> </w:t>
      </w:r>
      <w:r w:rsidRPr="0025236C">
        <w:rPr>
          <w:rStyle w:val="4PalatinoLinotype6"/>
          <w:rFonts w:ascii="Times New Roman" w:hAnsi="Times New Roman" w:cs="Times New Roman"/>
          <w:b w:val="0"/>
          <w:bCs w:val="0"/>
          <w:sz w:val="24"/>
          <w:szCs w:val="24"/>
        </w:rPr>
        <w:t>участник указывает наименование товара (предлагаемой модели) и его фактические</w:t>
      </w:r>
      <w:r w:rsidRPr="0025236C">
        <w:rPr>
          <w:rStyle w:val="4PalatinoLinotype5"/>
          <w:b w:val="0"/>
          <w:bCs w:val="0"/>
          <w:sz w:val="24"/>
          <w:szCs w:val="24"/>
        </w:rPr>
        <w:t xml:space="preserve"> </w:t>
      </w:r>
      <w:r w:rsidRPr="0025236C">
        <w:rPr>
          <w:rStyle w:val="4PalatinoLinotype6"/>
          <w:rFonts w:ascii="Times New Roman" w:hAnsi="Times New Roman" w:cs="Times New Roman"/>
          <w:b w:val="0"/>
          <w:bCs w:val="0"/>
          <w:sz w:val="24"/>
          <w:szCs w:val="24"/>
        </w:rPr>
        <w:t>характерист ики.</w:t>
      </w:r>
    </w:p>
    <w:p w:rsidR="00BA7482" w:rsidRPr="0025236C" w:rsidRDefault="00BA7482" w:rsidP="00BA7482">
      <w:pPr>
        <w:pStyle w:val="510"/>
        <w:keepNext/>
        <w:keepLines/>
        <w:numPr>
          <w:ilvl w:val="0"/>
          <w:numId w:val="109"/>
        </w:numPr>
        <w:shd w:val="clear" w:color="auto" w:fill="auto"/>
        <w:tabs>
          <w:tab w:val="left" w:pos="800"/>
          <w:tab w:val="left" w:leader="underscore" w:pos="8984"/>
        </w:tabs>
        <w:spacing w:before="0" w:after="0" w:line="240" w:lineRule="auto"/>
        <w:ind w:left="20" w:firstLine="540"/>
        <w:rPr>
          <w:rFonts w:ascii="Times New Roman" w:hAnsi="Times New Roman"/>
          <w:sz w:val="24"/>
          <w:szCs w:val="24"/>
        </w:rPr>
      </w:pPr>
      <w:bookmarkStart w:id="39" w:name="bookmark47"/>
      <w:r w:rsidRPr="0025236C">
        <w:rPr>
          <w:rStyle w:val="5PalatinoLinotype1"/>
          <w:rFonts w:ascii="Times New Roman" w:hAnsi="Times New Roman" w:cs="Times New Roman"/>
          <w:b/>
          <w:bCs/>
          <w:sz w:val="24"/>
          <w:szCs w:val="24"/>
        </w:rPr>
        <w:t>Качество работ, услуг:</w:t>
      </w:r>
      <w:bookmarkEnd w:id="39"/>
      <w:r w:rsidRPr="0025236C">
        <w:rPr>
          <w:rStyle w:val="5PalatinoLinotype1"/>
          <w:rFonts w:ascii="Times New Roman" w:hAnsi="Times New Roman" w:cs="Times New Roman"/>
          <w:b/>
          <w:bCs/>
          <w:sz w:val="24"/>
          <w:szCs w:val="24"/>
        </w:rPr>
        <w:t xml:space="preserve"> _______________________________________________________________________</w:t>
      </w:r>
    </w:p>
    <w:p w:rsidR="00BA7482" w:rsidRPr="0025236C" w:rsidRDefault="00BA7482" w:rsidP="00BA7482">
      <w:pPr>
        <w:pStyle w:val="410"/>
        <w:shd w:val="clear" w:color="auto" w:fill="auto"/>
        <w:spacing w:before="0" w:after="0" w:line="240" w:lineRule="auto"/>
        <w:ind w:left="20" w:right="20"/>
        <w:jc w:val="both"/>
        <w:rPr>
          <w:rFonts w:ascii="Times New Roman" w:hAnsi="Times New Roman"/>
          <w:b/>
          <w:bCs/>
          <w:sz w:val="24"/>
          <w:szCs w:val="24"/>
        </w:rPr>
      </w:pPr>
      <w:r w:rsidRPr="0025236C">
        <w:rPr>
          <w:rStyle w:val="4PalatinoLinotype6"/>
          <w:rFonts w:ascii="Times New Roman" w:hAnsi="Times New Roman" w:cs="Times New Roman"/>
          <w:b w:val="0"/>
          <w:bCs w:val="0"/>
          <w:sz w:val="24"/>
          <w:szCs w:val="24"/>
        </w:rPr>
        <w:t>(заполняется при выполнении работ, оказании услуг только в случае наличия требования в</w:t>
      </w:r>
      <w:r w:rsidRPr="0025236C">
        <w:rPr>
          <w:rStyle w:val="4PalatinoLinotype5"/>
          <w:b w:val="0"/>
          <w:bCs w:val="0"/>
          <w:i/>
          <w:iCs/>
          <w:sz w:val="24"/>
          <w:szCs w:val="24"/>
        </w:rPr>
        <w:t xml:space="preserve"> </w:t>
      </w:r>
      <w:r w:rsidRPr="0025236C">
        <w:rPr>
          <w:rStyle w:val="4PalatinoLinotype6"/>
          <w:rFonts w:ascii="Times New Roman" w:hAnsi="Times New Roman" w:cs="Times New Roman"/>
          <w:b w:val="0"/>
          <w:bCs w:val="0"/>
          <w:sz w:val="24"/>
          <w:szCs w:val="24"/>
        </w:rPr>
        <w:t>документации об аукционе)</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BA7482" w:rsidRPr="0025236C" w:rsidRDefault="00BA7482" w:rsidP="00BA7482">
      <w:pPr>
        <w:pStyle w:val="a5"/>
        <w:ind w:left="20" w:firstLine="540"/>
        <w:rPr>
          <w:sz w:val="24"/>
          <w:szCs w:val="24"/>
        </w:rPr>
      </w:pPr>
      <w:r w:rsidRPr="0025236C">
        <w:rPr>
          <w:rStyle w:val="PalatinoLinotype7"/>
          <w:rFonts w:ascii="Times New Roman" w:hAnsi="Times New Roman" w:cs="Times New Roman"/>
          <w:sz w:val="24"/>
          <w:szCs w:val="24"/>
        </w:rPr>
        <w:t>Настоящим гарантируем достоверность представленной нами в заявке информации.</w:t>
      </w:r>
    </w:p>
    <w:p w:rsidR="00BA7482" w:rsidRPr="0025236C" w:rsidRDefault="00BA7482" w:rsidP="00BA7482">
      <w:pPr>
        <w:pStyle w:val="a5"/>
        <w:ind w:left="20" w:right="20" w:firstLine="540"/>
        <w:rPr>
          <w:sz w:val="24"/>
          <w:szCs w:val="24"/>
        </w:rPr>
      </w:pPr>
      <w:r w:rsidRPr="0025236C">
        <w:rPr>
          <w:rStyle w:val="PalatinoLinotype7"/>
          <w:rFonts w:ascii="Times New Roman" w:hAnsi="Times New Roman" w:cs="Times New Roman"/>
          <w:sz w:val="24"/>
          <w:szCs w:val="24"/>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BA7482" w:rsidRPr="0025236C" w:rsidRDefault="00BA7482" w:rsidP="00BA7482">
      <w:pPr>
        <w:pStyle w:val="a5"/>
        <w:tabs>
          <w:tab w:val="left" w:pos="8691"/>
        </w:tabs>
        <w:ind w:left="20" w:firstLine="540"/>
        <w:rPr>
          <w:rStyle w:val="PalatinoLinotype7"/>
          <w:rFonts w:ascii="Times New Roman" w:hAnsi="Times New Roman" w:cs="Times New Roman"/>
          <w:sz w:val="24"/>
          <w:szCs w:val="24"/>
        </w:rPr>
      </w:pPr>
    </w:p>
    <w:p w:rsidR="00BA7482" w:rsidRPr="0025236C" w:rsidRDefault="00BA7482" w:rsidP="00BA7482">
      <w:pPr>
        <w:pStyle w:val="a5"/>
        <w:tabs>
          <w:tab w:val="left" w:pos="8691"/>
        </w:tabs>
        <w:ind w:left="20" w:firstLine="540"/>
        <w:rPr>
          <w:rStyle w:val="PalatinoLinotype7"/>
          <w:rFonts w:ascii="Times New Roman" w:hAnsi="Times New Roman" w:cs="Times New Roman"/>
          <w:sz w:val="24"/>
          <w:szCs w:val="24"/>
        </w:rPr>
      </w:pPr>
    </w:p>
    <w:p w:rsidR="00BA7482" w:rsidRPr="0025236C" w:rsidRDefault="00BA7482" w:rsidP="00BA7482">
      <w:pPr>
        <w:pStyle w:val="a5"/>
        <w:tabs>
          <w:tab w:val="left" w:pos="8691"/>
        </w:tabs>
        <w:ind w:left="20" w:firstLine="540"/>
        <w:rPr>
          <w:rStyle w:val="PalatinoLinotype7"/>
          <w:rFonts w:ascii="Times New Roman" w:hAnsi="Times New Roman" w:cs="Times New Roman"/>
          <w:sz w:val="24"/>
          <w:szCs w:val="24"/>
        </w:rPr>
      </w:pPr>
      <w:r w:rsidRPr="0025236C">
        <w:rPr>
          <w:rStyle w:val="PalatinoLinotype7"/>
          <w:rFonts w:ascii="Times New Roman" w:hAnsi="Times New Roman" w:cs="Times New Roman"/>
          <w:sz w:val="24"/>
          <w:szCs w:val="24"/>
        </w:rPr>
        <w:t>____________                                             _______________                                 _______________________</w:t>
      </w:r>
    </w:p>
    <w:p w:rsidR="00BA7482" w:rsidRPr="0025236C" w:rsidRDefault="00BA7482" w:rsidP="00BA7482">
      <w:pPr>
        <w:pStyle w:val="a5"/>
        <w:tabs>
          <w:tab w:val="left" w:pos="8691"/>
        </w:tabs>
        <w:ind w:left="20" w:firstLine="540"/>
        <w:rPr>
          <w:sz w:val="24"/>
          <w:szCs w:val="24"/>
        </w:rPr>
      </w:pPr>
      <w:r w:rsidRPr="0025236C">
        <w:rPr>
          <w:rStyle w:val="PalatinoLinotype7"/>
          <w:rFonts w:ascii="Times New Roman" w:hAnsi="Times New Roman" w:cs="Times New Roman"/>
          <w:sz w:val="24"/>
          <w:szCs w:val="24"/>
        </w:rPr>
        <w:t>должность                                                        подпись                                        фамилия, имя, отчество</w:t>
      </w:r>
    </w:p>
    <w:p w:rsidR="00BA7482" w:rsidRPr="0025236C" w:rsidRDefault="00BA7482" w:rsidP="00BA7482">
      <w:pPr>
        <w:pStyle w:val="a5"/>
        <w:ind w:left="7840"/>
        <w:rPr>
          <w:rStyle w:val="PalatinoLinotype7"/>
          <w:rFonts w:ascii="Times New Roman" w:hAnsi="Times New Roman" w:cs="Times New Roman"/>
          <w:sz w:val="24"/>
          <w:szCs w:val="24"/>
        </w:rPr>
      </w:pPr>
      <w:r w:rsidRPr="0025236C">
        <w:rPr>
          <w:rStyle w:val="PalatinoLinotype7"/>
          <w:rFonts w:ascii="Times New Roman" w:hAnsi="Times New Roman" w:cs="Times New Roman"/>
          <w:sz w:val="24"/>
          <w:szCs w:val="24"/>
        </w:rPr>
        <w:t>(полностью)</w:t>
      </w:r>
    </w:p>
    <w:p w:rsidR="00BA7482" w:rsidRPr="0025236C" w:rsidRDefault="00BA7482" w:rsidP="00BA7482">
      <w:pPr>
        <w:pStyle w:val="210"/>
        <w:shd w:val="clear" w:color="auto" w:fill="auto"/>
        <w:spacing w:line="240" w:lineRule="auto"/>
        <w:ind w:left="2420"/>
        <w:jc w:val="left"/>
        <w:rPr>
          <w:rStyle w:val="2PalatinoLinotype"/>
          <w:b/>
          <w:bCs/>
          <w:sz w:val="24"/>
          <w:szCs w:val="24"/>
        </w:rPr>
      </w:pPr>
      <w:r w:rsidRPr="0025236C">
        <w:rPr>
          <w:rStyle w:val="2PalatinoLinotype"/>
          <w:sz w:val="24"/>
          <w:szCs w:val="24"/>
        </w:rPr>
        <w:t>м.п.</w:t>
      </w: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jc w:val="left"/>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p>
    <w:p w:rsidR="00BA7482" w:rsidRPr="0025236C" w:rsidRDefault="00BA7482" w:rsidP="00BA7482">
      <w:pPr>
        <w:pStyle w:val="210"/>
        <w:shd w:val="clear" w:color="auto" w:fill="auto"/>
        <w:spacing w:line="240" w:lineRule="auto"/>
        <w:ind w:right="40"/>
        <w:rPr>
          <w:rStyle w:val="2PalatinoLinotype9"/>
          <w:rFonts w:ascii="Times New Roman" w:hAnsi="Times New Roman" w:cs="Times New Roman"/>
          <w:b/>
          <w:bCs/>
          <w:sz w:val="24"/>
          <w:szCs w:val="24"/>
        </w:rPr>
      </w:pPr>
      <w:r w:rsidRPr="0025236C">
        <w:rPr>
          <w:rStyle w:val="2PalatinoLinotype9"/>
          <w:rFonts w:ascii="Times New Roman" w:hAnsi="Times New Roman" w:cs="Times New Roman"/>
          <w:sz w:val="24"/>
          <w:szCs w:val="24"/>
        </w:rPr>
        <w:t>Форма № 2.1</w:t>
      </w:r>
    </w:p>
    <w:p w:rsidR="00BA7482" w:rsidRPr="0025236C" w:rsidRDefault="00BA7482" w:rsidP="00BA7482">
      <w:pPr>
        <w:pStyle w:val="210"/>
        <w:shd w:val="clear" w:color="auto" w:fill="auto"/>
        <w:spacing w:line="240" w:lineRule="auto"/>
        <w:ind w:right="40"/>
        <w:rPr>
          <w:sz w:val="24"/>
          <w:szCs w:val="24"/>
        </w:rPr>
      </w:pPr>
    </w:p>
    <w:p w:rsidR="00BA7482" w:rsidRPr="0025236C" w:rsidRDefault="00BA7482" w:rsidP="00BA7482">
      <w:pPr>
        <w:pStyle w:val="a5"/>
        <w:ind w:left="5600" w:right="40"/>
        <w:rPr>
          <w:rStyle w:val="PalatinoLinotype50"/>
          <w:rFonts w:ascii="Times New Roman" w:hAnsi="Times New Roman" w:cs="Times New Roman"/>
          <w:sz w:val="24"/>
          <w:szCs w:val="24"/>
        </w:rPr>
      </w:pPr>
      <w:r w:rsidRPr="0025236C">
        <w:rPr>
          <w:rStyle w:val="PalatinoLinotype50"/>
          <w:rFonts w:ascii="Times New Roman" w:hAnsi="Times New Roman" w:cs="Times New Roman"/>
          <w:sz w:val="24"/>
          <w:szCs w:val="24"/>
        </w:rPr>
        <w:t>*(заполняется физическими лицами и индивидуальными предпринимателями)</w:t>
      </w:r>
    </w:p>
    <w:p w:rsidR="00BA7482" w:rsidRPr="0025236C" w:rsidRDefault="00BA7482" w:rsidP="00BA7482">
      <w:pPr>
        <w:pStyle w:val="a5"/>
        <w:ind w:left="5600" w:right="40"/>
        <w:rPr>
          <w:rStyle w:val="PalatinoLinotype50"/>
          <w:rFonts w:ascii="Times New Roman" w:hAnsi="Times New Roman" w:cs="Times New Roman"/>
          <w:sz w:val="24"/>
          <w:szCs w:val="24"/>
        </w:rPr>
      </w:pPr>
    </w:p>
    <w:p w:rsidR="00BA7482" w:rsidRPr="0025236C" w:rsidRDefault="00BA7482" w:rsidP="00BA7482">
      <w:pPr>
        <w:pStyle w:val="a5"/>
        <w:ind w:left="5600" w:right="40"/>
        <w:rPr>
          <w:rStyle w:val="PalatinoLinotype50"/>
          <w:rFonts w:ascii="Times New Roman" w:hAnsi="Times New Roman" w:cs="Times New Roman"/>
          <w:sz w:val="24"/>
          <w:szCs w:val="24"/>
        </w:rPr>
      </w:pPr>
    </w:p>
    <w:p w:rsidR="00BA7482" w:rsidRPr="0025236C" w:rsidRDefault="00BA7482" w:rsidP="00BA7482">
      <w:pPr>
        <w:pStyle w:val="a5"/>
        <w:ind w:right="40"/>
        <w:jc w:val="center"/>
        <w:rPr>
          <w:rStyle w:val="PalatinoLinotype50"/>
          <w:rFonts w:ascii="Times New Roman" w:hAnsi="Times New Roman" w:cs="Times New Roman"/>
          <w:b/>
          <w:bCs/>
          <w:sz w:val="24"/>
          <w:szCs w:val="24"/>
        </w:rPr>
      </w:pPr>
      <w:r w:rsidRPr="0025236C">
        <w:rPr>
          <w:rStyle w:val="PalatinoLinotype50"/>
          <w:rFonts w:ascii="Times New Roman" w:hAnsi="Times New Roman" w:cs="Times New Roman"/>
          <w:sz w:val="24"/>
          <w:szCs w:val="24"/>
        </w:rPr>
        <w:t>Заявка на участие в открытом аукционе №_______</w:t>
      </w:r>
    </w:p>
    <w:p w:rsidR="00BA7482" w:rsidRPr="0025236C" w:rsidRDefault="00BA7482" w:rsidP="00BA7482">
      <w:pPr>
        <w:pStyle w:val="a5"/>
        <w:ind w:left="5600" w:right="40"/>
        <w:rPr>
          <w:sz w:val="24"/>
          <w:szCs w:val="24"/>
        </w:rPr>
      </w:pPr>
    </w:p>
    <w:p w:rsidR="00BA7482" w:rsidRPr="0025236C" w:rsidRDefault="00BA7482" w:rsidP="00BA7482">
      <w:pPr>
        <w:pStyle w:val="210"/>
        <w:shd w:val="clear" w:color="auto" w:fill="auto"/>
        <w:tabs>
          <w:tab w:val="left" w:leader="underscore" w:pos="826"/>
          <w:tab w:val="left" w:leader="underscore" w:pos="3240"/>
          <w:tab w:val="left" w:leader="underscore" w:pos="3725"/>
        </w:tabs>
        <w:spacing w:line="240" w:lineRule="auto"/>
        <w:ind w:left="120"/>
        <w:jc w:val="both"/>
        <w:rPr>
          <w:sz w:val="24"/>
          <w:szCs w:val="24"/>
        </w:rPr>
      </w:pPr>
      <w:r w:rsidRPr="0025236C">
        <w:rPr>
          <w:rStyle w:val="2PalatinoLinotype14"/>
          <w:b/>
          <w:bCs/>
          <w:sz w:val="24"/>
          <w:szCs w:val="24"/>
        </w:rPr>
        <w:t>«</w:t>
      </w:r>
      <w:r w:rsidRPr="0025236C">
        <w:rPr>
          <w:rStyle w:val="2PalatinoLinotype14"/>
          <w:b/>
          <w:bCs/>
          <w:sz w:val="24"/>
          <w:szCs w:val="24"/>
        </w:rPr>
        <w:tab/>
        <w:t>»</w:t>
      </w:r>
      <w:r w:rsidRPr="0025236C">
        <w:rPr>
          <w:rStyle w:val="2PalatinoLinotype14"/>
          <w:b/>
          <w:bCs/>
          <w:sz w:val="24"/>
          <w:szCs w:val="24"/>
        </w:rPr>
        <w:tab/>
        <w:t>20</w:t>
      </w:r>
      <w:r w:rsidRPr="0025236C">
        <w:rPr>
          <w:rStyle w:val="2PalatinoLinotype14"/>
          <w:b/>
          <w:bCs/>
          <w:sz w:val="24"/>
          <w:szCs w:val="24"/>
        </w:rPr>
        <w:tab/>
        <w:t xml:space="preserve"> г.</w:t>
      </w:r>
    </w:p>
    <w:p w:rsidR="00BA7482" w:rsidRPr="0025236C" w:rsidRDefault="00BA7482" w:rsidP="00BA7482">
      <w:pPr>
        <w:pStyle w:val="a5"/>
        <w:ind w:left="120"/>
        <w:rPr>
          <w:rStyle w:val="PalatinoLinotype50"/>
          <w:rFonts w:ascii="Times New Roman" w:hAnsi="Times New Roman" w:cs="Times New Roman"/>
          <w:sz w:val="24"/>
          <w:szCs w:val="24"/>
        </w:rPr>
      </w:pPr>
      <w:r w:rsidRPr="0025236C">
        <w:rPr>
          <w:rStyle w:val="PalatinoLinotype50"/>
          <w:rFonts w:ascii="Times New Roman" w:hAnsi="Times New Roman" w:cs="Times New Roman"/>
          <w:sz w:val="24"/>
          <w:szCs w:val="24"/>
        </w:rPr>
        <w:lastRenderedPageBreak/>
        <w:t>(дата формирования заявки)</w:t>
      </w:r>
    </w:p>
    <w:p w:rsidR="00BA7482" w:rsidRPr="0025236C" w:rsidRDefault="00BA7482" w:rsidP="00BA7482">
      <w:pPr>
        <w:pStyle w:val="a5"/>
        <w:ind w:left="120"/>
        <w:rPr>
          <w:sz w:val="24"/>
          <w:szCs w:val="24"/>
        </w:rPr>
      </w:pPr>
    </w:p>
    <w:p w:rsidR="00BA7482" w:rsidRPr="0025236C" w:rsidRDefault="00BA7482" w:rsidP="00BA7482">
      <w:pPr>
        <w:pStyle w:val="14"/>
        <w:framePr w:w="9648" w:wrap="notBeside" w:vAnchor="text" w:hAnchor="text" w:xAlign="center" w:y="1"/>
        <w:shd w:val="clear" w:color="auto" w:fill="auto"/>
        <w:spacing w:line="240" w:lineRule="auto"/>
        <w:rPr>
          <w:rFonts w:ascii="Times New Roman" w:hAnsi="Times New Roman"/>
          <w:sz w:val="24"/>
          <w:szCs w:val="24"/>
        </w:rPr>
      </w:pPr>
      <w:r w:rsidRPr="0025236C">
        <w:rPr>
          <w:rStyle w:val="PalatinoLinotype0"/>
          <w:b/>
          <w:bCs/>
          <w:sz w:val="24"/>
          <w:szCs w:val="24"/>
        </w:rPr>
        <w:t>Информация об участнике закупки:</w:t>
      </w:r>
    </w:p>
    <w:tbl>
      <w:tblPr>
        <w:tblW w:w="0" w:type="auto"/>
        <w:jc w:val="center"/>
        <w:tblCellMar>
          <w:left w:w="0" w:type="dxa"/>
          <w:right w:w="0" w:type="dxa"/>
        </w:tblCellMar>
        <w:tblLook w:val="04A0"/>
      </w:tblPr>
      <w:tblGrid>
        <w:gridCol w:w="2112"/>
        <w:gridCol w:w="4584"/>
        <w:gridCol w:w="2952"/>
      </w:tblGrid>
      <w:tr w:rsidR="00BA7482" w:rsidRPr="0025236C" w:rsidTr="00434198">
        <w:trPr>
          <w:trHeight w:hRule="exact" w:val="298"/>
          <w:jc w:val="center"/>
        </w:trPr>
        <w:tc>
          <w:tcPr>
            <w:tcW w:w="2112" w:type="dxa"/>
            <w:vMerge w:val="restart"/>
            <w:tcBorders>
              <w:top w:val="single" w:sz="4" w:space="0" w:color="auto"/>
              <w:left w:val="single" w:sz="4" w:space="0" w:color="auto"/>
              <w:bottom w:val="single" w:sz="4" w:space="0" w:color="auto"/>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rStyle w:val="PalatinoLinotype50"/>
                <w:rFonts w:ascii="Times New Roman" w:hAnsi="Times New Roman" w:cs="Times New Roman"/>
                <w:sz w:val="24"/>
                <w:szCs w:val="24"/>
              </w:rPr>
              <w:t>Физическое лицо; Индивидуальный предприниматель (предприниматель без образования юридического лица)</w:t>
            </w:r>
          </w:p>
        </w:tc>
        <w:tc>
          <w:tcPr>
            <w:tcW w:w="4584"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rStyle w:val="PalatinoLinotype50"/>
                <w:rFonts w:ascii="Times New Roman" w:hAnsi="Times New Roman" w:cs="Times New Roman"/>
                <w:sz w:val="24"/>
                <w:szCs w:val="24"/>
              </w:rPr>
              <w:t>Фамилия</w:t>
            </w:r>
          </w:p>
        </w:tc>
        <w:tc>
          <w:tcPr>
            <w:tcW w:w="2952"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bl>
    <w:tbl>
      <w:tblPr>
        <w:tblW w:w="0" w:type="auto"/>
        <w:jc w:val="center"/>
        <w:tblCellMar>
          <w:left w:w="0" w:type="dxa"/>
          <w:right w:w="0" w:type="dxa"/>
        </w:tblCellMar>
        <w:tblLook w:val="04A0"/>
      </w:tblPr>
      <w:tblGrid>
        <w:gridCol w:w="11"/>
        <w:gridCol w:w="6"/>
        <w:gridCol w:w="6"/>
      </w:tblGrid>
      <w:tr w:rsidR="00BA7482" w:rsidRPr="0025236C" w:rsidTr="00434198">
        <w:trPr>
          <w:jc w:val="center"/>
        </w:trPr>
        <w:tc>
          <w:tcPr>
            <w:tcW w:w="0" w:type="auto"/>
            <w:vMerge/>
            <w:tcBorders>
              <w:top w:val="single" w:sz="4" w:space="0" w:color="auto"/>
              <w:left w:val="single" w:sz="4" w:space="0" w:color="auto"/>
              <w:bottom w:val="single" w:sz="4" w:space="0" w:color="auto"/>
              <w:right w:val="nil"/>
            </w:tcBorders>
            <w:vAlign w:val="center"/>
            <w:hideMark/>
          </w:tcPr>
          <w:p w:rsidR="00BA7482" w:rsidRPr="0025236C" w:rsidRDefault="00BA7482" w:rsidP="00434198">
            <w:pPr>
              <w:rPr>
                <w:sz w:val="24"/>
                <w:szCs w:val="24"/>
                <w:lang w:eastAsia="en-US"/>
              </w:rPr>
            </w:pPr>
          </w:p>
        </w:tc>
        <w:tc>
          <w:tcPr>
            <w:tcW w:w="0" w:type="auto"/>
            <w:vAlign w:val="center"/>
            <w:hideMark/>
          </w:tcPr>
          <w:p w:rsidR="00BA7482" w:rsidRPr="0025236C" w:rsidRDefault="00BA7482" w:rsidP="00434198">
            <w:pPr>
              <w:framePr w:w="9648" w:wrap="notBeside" w:vAnchor="text" w:hAnchor="text" w:xAlign="center" w:y="1"/>
              <w:rPr>
                <w:sz w:val="24"/>
                <w:szCs w:val="24"/>
              </w:rPr>
            </w:pPr>
          </w:p>
        </w:tc>
        <w:tc>
          <w:tcPr>
            <w:tcW w:w="0" w:type="auto"/>
            <w:vAlign w:val="center"/>
            <w:hideMark/>
          </w:tcPr>
          <w:p w:rsidR="00BA7482" w:rsidRPr="0025236C" w:rsidRDefault="00BA7482" w:rsidP="00434198">
            <w:pPr>
              <w:rPr>
                <w:sz w:val="24"/>
                <w:szCs w:val="24"/>
              </w:rPr>
            </w:pPr>
          </w:p>
        </w:tc>
      </w:tr>
    </w:tbl>
    <w:p w:rsidR="00BA7482" w:rsidRPr="0025236C" w:rsidRDefault="00BA7482" w:rsidP="00BA7482">
      <w:pPr>
        <w:rPr>
          <w:rFonts w:ascii="Calibri" w:hAnsi="Calibri" w:cs="Calibri"/>
          <w:vanish/>
          <w:sz w:val="24"/>
          <w:szCs w:val="24"/>
          <w:lang w:eastAsia="en-US"/>
        </w:rPr>
      </w:pPr>
    </w:p>
    <w:tbl>
      <w:tblPr>
        <w:tblW w:w="0" w:type="auto"/>
        <w:jc w:val="center"/>
        <w:tblLayout w:type="fixed"/>
        <w:tblCellMar>
          <w:left w:w="0" w:type="dxa"/>
          <w:right w:w="0" w:type="dxa"/>
        </w:tblCellMar>
        <w:tblLook w:val="04A0"/>
      </w:tblPr>
      <w:tblGrid>
        <w:gridCol w:w="4584"/>
        <w:gridCol w:w="2952"/>
      </w:tblGrid>
      <w:tr w:rsidR="00BA7482" w:rsidRPr="0025236C" w:rsidTr="00434198">
        <w:trPr>
          <w:trHeight w:hRule="exact" w:val="283"/>
          <w:jc w:val="center"/>
        </w:trPr>
        <w:tc>
          <w:tcPr>
            <w:tcW w:w="4584"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rStyle w:val="PalatinoLinotype50"/>
                <w:rFonts w:ascii="Times New Roman" w:hAnsi="Times New Roman" w:cs="Times New Roman"/>
                <w:sz w:val="24"/>
                <w:szCs w:val="24"/>
              </w:rPr>
              <w:t>Имя</w:t>
            </w:r>
          </w:p>
        </w:tc>
        <w:tc>
          <w:tcPr>
            <w:tcW w:w="2952"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288"/>
          <w:jc w:val="center"/>
        </w:trPr>
        <w:tc>
          <w:tcPr>
            <w:tcW w:w="4584"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rStyle w:val="PalatinoLinotype50"/>
                <w:rFonts w:ascii="Times New Roman" w:hAnsi="Times New Roman" w:cs="Times New Roman"/>
                <w:sz w:val="24"/>
                <w:szCs w:val="24"/>
              </w:rPr>
              <w:t>Отчество</w:t>
            </w:r>
          </w:p>
        </w:tc>
        <w:tc>
          <w:tcPr>
            <w:tcW w:w="2952"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562"/>
          <w:jc w:val="center"/>
        </w:trPr>
        <w:tc>
          <w:tcPr>
            <w:tcW w:w="4584"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rStyle w:val="PalatinoLinotype50"/>
                <w:rFonts w:ascii="Times New Roman" w:hAnsi="Times New Roman" w:cs="Times New Roman"/>
                <w:sz w:val="24"/>
                <w:szCs w:val="24"/>
              </w:rPr>
              <w:t>Паспортные данные (номер, серия, место и дата выдачи, кем выдан)</w:t>
            </w:r>
          </w:p>
        </w:tc>
        <w:tc>
          <w:tcPr>
            <w:tcW w:w="2952"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562"/>
          <w:jc w:val="center"/>
        </w:trPr>
        <w:tc>
          <w:tcPr>
            <w:tcW w:w="4584"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rStyle w:val="PalatinoLinotype50"/>
                <w:rFonts w:ascii="Times New Roman" w:hAnsi="Times New Roman" w:cs="Times New Roman"/>
                <w:sz w:val="24"/>
                <w:szCs w:val="24"/>
              </w:rPr>
              <w:t>Сведения о месте жительства / регистрации</w:t>
            </w:r>
          </w:p>
        </w:tc>
        <w:tc>
          <w:tcPr>
            <w:tcW w:w="2952"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566"/>
          <w:jc w:val="center"/>
        </w:trPr>
        <w:tc>
          <w:tcPr>
            <w:tcW w:w="4584" w:type="dxa"/>
            <w:tcBorders>
              <w:top w:val="single" w:sz="4" w:space="0" w:color="auto"/>
              <w:left w:val="single" w:sz="4" w:space="0" w:color="auto"/>
              <w:bottom w:val="nil"/>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rStyle w:val="PalatinoLinotype50"/>
                <w:rFonts w:ascii="Times New Roman" w:hAnsi="Times New Roman" w:cs="Times New Roman"/>
                <w:sz w:val="24"/>
                <w:szCs w:val="24"/>
              </w:rPr>
              <w:t>Номер контактного телефона (с указанием кода города, района)</w:t>
            </w:r>
          </w:p>
        </w:tc>
        <w:tc>
          <w:tcPr>
            <w:tcW w:w="2952" w:type="dxa"/>
            <w:tcBorders>
              <w:top w:val="single" w:sz="4" w:space="0" w:color="auto"/>
              <w:left w:val="single" w:sz="4" w:space="0" w:color="auto"/>
              <w:bottom w:val="nil"/>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r w:rsidR="00BA7482" w:rsidRPr="0025236C" w:rsidTr="00434198">
        <w:trPr>
          <w:trHeight w:hRule="exact" w:val="302"/>
          <w:jc w:val="center"/>
        </w:trPr>
        <w:tc>
          <w:tcPr>
            <w:tcW w:w="4584" w:type="dxa"/>
            <w:tcBorders>
              <w:top w:val="single" w:sz="4" w:space="0" w:color="auto"/>
              <w:left w:val="single" w:sz="4" w:space="0" w:color="auto"/>
              <w:bottom w:val="single" w:sz="4" w:space="0" w:color="auto"/>
              <w:right w:val="nil"/>
            </w:tcBorders>
            <w:shd w:val="clear" w:color="auto" w:fill="FFFFFF"/>
            <w:hideMark/>
          </w:tcPr>
          <w:p w:rsidR="00BA7482" w:rsidRPr="0025236C" w:rsidRDefault="00BA7482" w:rsidP="00434198">
            <w:pPr>
              <w:pStyle w:val="a5"/>
              <w:framePr w:w="9648" w:wrap="notBeside" w:vAnchor="text" w:hAnchor="text" w:xAlign="center" w:y="1"/>
              <w:rPr>
                <w:sz w:val="24"/>
                <w:szCs w:val="24"/>
                <w:lang w:eastAsia="en-US"/>
              </w:rPr>
            </w:pPr>
            <w:r w:rsidRPr="0025236C">
              <w:rPr>
                <w:rStyle w:val="PalatinoLinotype50"/>
                <w:rFonts w:ascii="Times New Roman" w:hAnsi="Times New Roman" w:cs="Times New Roman"/>
                <w:sz w:val="24"/>
                <w:szCs w:val="24"/>
              </w:rPr>
              <w:t>Адрес электронной почты</w:t>
            </w:r>
          </w:p>
        </w:tc>
        <w:tc>
          <w:tcPr>
            <w:tcW w:w="2952" w:type="dxa"/>
            <w:tcBorders>
              <w:top w:val="single" w:sz="4" w:space="0" w:color="auto"/>
              <w:left w:val="single" w:sz="4" w:space="0" w:color="auto"/>
              <w:bottom w:val="single" w:sz="4" w:space="0" w:color="auto"/>
              <w:right w:val="single" w:sz="4" w:space="0" w:color="auto"/>
            </w:tcBorders>
            <w:shd w:val="clear" w:color="auto" w:fill="FFFFFF"/>
          </w:tcPr>
          <w:p w:rsidR="00BA7482" w:rsidRPr="0025236C" w:rsidRDefault="00BA7482" w:rsidP="00434198">
            <w:pPr>
              <w:framePr w:w="9648" w:wrap="notBeside" w:vAnchor="text" w:hAnchor="text" w:xAlign="center" w:y="1"/>
              <w:spacing w:after="200" w:line="276" w:lineRule="auto"/>
              <w:rPr>
                <w:sz w:val="24"/>
                <w:szCs w:val="24"/>
                <w:lang w:eastAsia="en-US"/>
              </w:rPr>
            </w:pPr>
          </w:p>
        </w:tc>
      </w:tr>
    </w:tbl>
    <w:p w:rsidR="00BA7482" w:rsidRPr="0025236C" w:rsidRDefault="00BA7482" w:rsidP="00BA7482">
      <w:pPr>
        <w:rPr>
          <w:sz w:val="24"/>
          <w:szCs w:val="24"/>
          <w:lang w:eastAsia="en-US"/>
        </w:rPr>
      </w:pPr>
    </w:p>
    <w:p w:rsidR="00BA7482" w:rsidRPr="0025236C" w:rsidRDefault="00BA7482" w:rsidP="00BA7482">
      <w:pPr>
        <w:pStyle w:val="a5"/>
        <w:ind w:left="120" w:right="40"/>
        <w:rPr>
          <w:sz w:val="24"/>
          <w:szCs w:val="24"/>
        </w:rPr>
      </w:pPr>
      <w:r w:rsidRPr="0025236C">
        <w:rPr>
          <w:rStyle w:val="PalatinoLinotype50"/>
          <w:rFonts w:ascii="Times New Roman" w:hAnsi="Times New Roman" w:cs="Times New Roman"/>
          <w:sz w:val="24"/>
          <w:szCs w:val="24"/>
        </w:rPr>
        <w:t xml:space="preserve">Изучив документацию об аукционе и принимая установленные в ней требования и условия организации и проведения открытого аукциона, мы подтверждаем, что согласны участвовать в открытом аукционе № </w:t>
      </w:r>
      <w:r w:rsidRPr="0025236C">
        <w:rPr>
          <w:rStyle w:val="PalatinoLinotype50"/>
          <w:rFonts w:ascii="Times New Roman" w:hAnsi="Times New Roman" w:cs="Times New Roman"/>
          <w:sz w:val="24"/>
          <w:szCs w:val="24"/>
        </w:rPr>
        <w:tab/>
        <w:t xml:space="preserve"> на право заключить договор на поставку товара, 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BA7482" w:rsidRPr="0025236C" w:rsidRDefault="00BA7482" w:rsidP="00BA7482">
      <w:pPr>
        <w:pStyle w:val="a5"/>
        <w:tabs>
          <w:tab w:val="left" w:leader="underscore" w:pos="6924"/>
        </w:tabs>
        <w:ind w:left="120" w:firstLine="540"/>
        <w:rPr>
          <w:sz w:val="24"/>
          <w:szCs w:val="24"/>
        </w:rPr>
      </w:pPr>
      <w:r w:rsidRPr="0025236C">
        <w:rPr>
          <w:rStyle w:val="PalatinoLinotype50"/>
          <w:rFonts w:ascii="Times New Roman" w:hAnsi="Times New Roman" w:cs="Times New Roman"/>
          <w:sz w:val="24"/>
          <w:szCs w:val="24"/>
        </w:rPr>
        <w:tab/>
        <w:t>подтверждает, что:</w:t>
      </w:r>
    </w:p>
    <w:p w:rsidR="00BA7482" w:rsidRPr="0025236C" w:rsidRDefault="00BA7482" w:rsidP="00BA7482">
      <w:pPr>
        <w:pStyle w:val="410"/>
        <w:shd w:val="clear" w:color="auto" w:fill="auto"/>
        <w:spacing w:before="0" w:after="0" w:line="240" w:lineRule="auto"/>
        <w:ind w:left="1200"/>
        <w:jc w:val="both"/>
        <w:rPr>
          <w:rFonts w:ascii="Times New Roman" w:hAnsi="Times New Roman"/>
          <w:sz w:val="24"/>
          <w:szCs w:val="24"/>
        </w:rPr>
      </w:pPr>
      <w:r w:rsidRPr="0025236C">
        <w:rPr>
          <w:rStyle w:val="4PalatinoLinotype4"/>
          <w:i/>
          <w:iCs/>
          <w:sz w:val="24"/>
          <w:szCs w:val="24"/>
        </w:rPr>
        <w:t>(полное наименование участника размещения заказа)</w:t>
      </w:r>
    </w:p>
    <w:p w:rsidR="00BA7482" w:rsidRPr="0025236C" w:rsidRDefault="00BA7482" w:rsidP="00BA7482">
      <w:pPr>
        <w:pStyle w:val="a5"/>
        <w:widowControl w:val="0"/>
        <w:numPr>
          <w:ilvl w:val="0"/>
          <w:numId w:val="110"/>
        </w:numPr>
        <w:tabs>
          <w:tab w:val="left" w:pos="826"/>
        </w:tabs>
        <w:spacing w:after="0"/>
        <w:ind w:left="120" w:right="40" w:firstLine="540"/>
        <w:jc w:val="both"/>
        <w:rPr>
          <w:sz w:val="24"/>
          <w:szCs w:val="24"/>
        </w:rPr>
      </w:pPr>
      <w:r w:rsidRPr="0025236C">
        <w:rPr>
          <w:rStyle w:val="PalatinoLinotype50"/>
          <w:rFonts w:ascii="Times New Roman" w:hAnsi="Times New Roman" w:cs="Times New Roman"/>
          <w:sz w:val="24"/>
          <w:szCs w:val="24"/>
        </w:rPr>
        <w:t>в отношении него отсутствует решения арбитражного суда о признании участника закупок банкротом и об открытии конкурсного производства;</w:t>
      </w:r>
    </w:p>
    <w:p w:rsidR="00BA7482" w:rsidRPr="0025236C" w:rsidRDefault="00BA7482" w:rsidP="00BA7482">
      <w:pPr>
        <w:pStyle w:val="a5"/>
        <w:widowControl w:val="0"/>
        <w:numPr>
          <w:ilvl w:val="0"/>
          <w:numId w:val="110"/>
        </w:numPr>
        <w:tabs>
          <w:tab w:val="left" w:pos="854"/>
        </w:tabs>
        <w:spacing w:after="0"/>
        <w:ind w:left="120" w:right="40" w:firstLine="540"/>
        <w:jc w:val="both"/>
        <w:rPr>
          <w:sz w:val="24"/>
          <w:szCs w:val="24"/>
        </w:rPr>
      </w:pPr>
      <w:r w:rsidRPr="0025236C">
        <w:rPr>
          <w:rStyle w:val="PalatinoLinotype50"/>
          <w:rFonts w:ascii="Times New Roman" w:hAnsi="Times New Roman" w:cs="Times New Roman"/>
          <w:sz w:val="24"/>
          <w:szCs w:val="24"/>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BA7482" w:rsidRPr="0025236C" w:rsidRDefault="00BA7482" w:rsidP="00BA7482">
      <w:pPr>
        <w:pStyle w:val="a5"/>
        <w:widowControl w:val="0"/>
        <w:numPr>
          <w:ilvl w:val="0"/>
          <w:numId w:val="110"/>
        </w:numPr>
        <w:tabs>
          <w:tab w:val="left" w:pos="883"/>
        </w:tabs>
        <w:spacing w:after="0"/>
        <w:ind w:left="120" w:right="40" w:firstLine="540"/>
        <w:jc w:val="both"/>
        <w:rPr>
          <w:rStyle w:val="PalatinoLinotype50"/>
          <w:rFonts w:ascii="Times New Roman" w:hAnsi="Times New Roman" w:cs="Times New Roman"/>
          <w:sz w:val="24"/>
          <w:szCs w:val="24"/>
        </w:rPr>
      </w:pPr>
      <w:r w:rsidRPr="0025236C">
        <w:rPr>
          <w:rStyle w:val="PalatinoLinotype50"/>
          <w:rFonts w:ascii="Times New Roman" w:hAnsi="Times New Roman" w:cs="Times New Roman"/>
          <w:sz w:val="24"/>
          <w:szCs w:val="24"/>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BA7482" w:rsidRPr="0025236C" w:rsidRDefault="00BA7482" w:rsidP="00BA7482">
      <w:pPr>
        <w:pStyle w:val="a5"/>
        <w:tabs>
          <w:tab w:val="left" w:pos="883"/>
        </w:tabs>
        <w:ind w:left="660" w:right="40"/>
        <w:rPr>
          <w:sz w:val="24"/>
          <w:szCs w:val="24"/>
        </w:rPr>
      </w:pPr>
    </w:p>
    <w:p w:rsidR="00BA7482" w:rsidRPr="0025236C" w:rsidRDefault="00BA7482" w:rsidP="00BA7482">
      <w:pPr>
        <w:pStyle w:val="210"/>
        <w:numPr>
          <w:ilvl w:val="0"/>
          <w:numId w:val="111"/>
        </w:numPr>
        <w:shd w:val="clear" w:color="auto" w:fill="auto"/>
        <w:tabs>
          <w:tab w:val="left" w:pos="886"/>
        </w:tabs>
        <w:spacing w:line="240" w:lineRule="auto"/>
        <w:ind w:left="120" w:firstLine="540"/>
        <w:jc w:val="both"/>
        <w:rPr>
          <w:sz w:val="24"/>
          <w:szCs w:val="24"/>
        </w:rPr>
      </w:pPr>
      <w:r w:rsidRPr="0025236C">
        <w:rPr>
          <w:rStyle w:val="2PalatinoLinotype14"/>
          <w:b/>
          <w:bCs/>
          <w:sz w:val="24"/>
          <w:szCs w:val="24"/>
        </w:rPr>
        <w:t>Наименование закупки ________________________________________________________________</w:t>
      </w:r>
    </w:p>
    <w:p w:rsidR="00BA7482" w:rsidRPr="0025236C" w:rsidRDefault="00BA7482" w:rsidP="00BA7482">
      <w:pPr>
        <w:pStyle w:val="410"/>
        <w:shd w:val="clear" w:color="auto" w:fill="auto"/>
        <w:spacing w:before="0" w:after="0" w:line="240" w:lineRule="auto"/>
        <w:ind w:left="1540"/>
        <w:rPr>
          <w:rFonts w:ascii="Times New Roman" w:hAnsi="Times New Roman"/>
          <w:sz w:val="24"/>
          <w:szCs w:val="24"/>
        </w:rPr>
      </w:pPr>
      <w:r w:rsidRPr="0025236C">
        <w:rPr>
          <w:rStyle w:val="4PalatinoLinotype4"/>
          <w:i/>
          <w:iCs/>
          <w:sz w:val="24"/>
          <w:szCs w:val="24"/>
        </w:rPr>
        <w:t xml:space="preserve">                          (заполняется на поставку товара, выполнение работ, оказание услуг)</w:t>
      </w:r>
    </w:p>
    <w:p w:rsidR="00BA7482" w:rsidRPr="0025236C" w:rsidRDefault="00BA7482" w:rsidP="00BA7482">
      <w:pPr>
        <w:pStyle w:val="210"/>
        <w:numPr>
          <w:ilvl w:val="0"/>
          <w:numId w:val="111"/>
        </w:numPr>
        <w:shd w:val="clear" w:color="auto" w:fill="auto"/>
        <w:tabs>
          <w:tab w:val="left" w:pos="895"/>
          <w:tab w:val="left" w:leader="underscore" w:pos="9036"/>
        </w:tabs>
        <w:spacing w:line="240" w:lineRule="auto"/>
        <w:ind w:left="120" w:firstLine="540"/>
        <w:jc w:val="both"/>
        <w:rPr>
          <w:rStyle w:val="2PalatinoLinotype14"/>
          <w:b/>
          <w:bCs/>
          <w:sz w:val="24"/>
          <w:szCs w:val="24"/>
        </w:rPr>
      </w:pPr>
      <w:r w:rsidRPr="0025236C">
        <w:rPr>
          <w:rStyle w:val="2PalatinoLinotype14"/>
          <w:b/>
          <w:bCs/>
          <w:sz w:val="24"/>
          <w:szCs w:val="24"/>
        </w:rPr>
        <w:t>Наименование товара:________________________________________________________________________</w:t>
      </w:r>
    </w:p>
    <w:p w:rsidR="00BA7482" w:rsidRPr="0025236C" w:rsidRDefault="00BA7482" w:rsidP="00BA7482">
      <w:pPr>
        <w:pStyle w:val="210"/>
        <w:shd w:val="clear" w:color="auto" w:fill="auto"/>
        <w:tabs>
          <w:tab w:val="left" w:pos="895"/>
          <w:tab w:val="left" w:leader="underscore" w:pos="9036"/>
        </w:tabs>
        <w:spacing w:line="240" w:lineRule="auto"/>
        <w:ind w:left="660"/>
        <w:jc w:val="both"/>
        <w:rPr>
          <w:rStyle w:val="2PalatinoLinotype14"/>
          <w:i/>
          <w:iCs/>
          <w:sz w:val="24"/>
          <w:szCs w:val="24"/>
        </w:rPr>
      </w:pPr>
      <w:r w:rsidRPr="0025236C">
        <w:rPr>
          <w:rStyle w:val="2PalatinoLinotype14"/>
          <w:b/>
          <w:bCs/>
          <w:sz w:val="24"/>
          <w:szCs w:val="24"/>
        </w:rPr>
        <w:t xml:space="preserve">                                                </w:t>
      </w:r>
      <w:r w:rsidRPr="0025236C">
        <w:rPr>
          <w:rStyle w:val="2PalatinoLinotype14"/>
          <w:sz w:val="24"/>
          <w:szCs w:val="24"/>
        </w:rPr>
        <w:t>(заполняется при поставке товара)</w:t>
      </w:r>
    </w:p>
    <w:p w:rsidR="00BA7482" w:rsidRPr="0025236C" w:rsidRDefault="00BA7482" w:rsidP="00BA7482">
      <w:pPr>
        <w:pStyle w:val="510"/>
        <w:keepNext/>
        <w:keepLines/>
        <w:numPr>
          <w:ilvl w:val="0"/>
          <w:numId w:val="112"/>
        </w:numPr>
        <w:shd w:val="clear" w:color="auto" w:fill="auto"/>
        <w:tabs>
          <w:tab w:val="left" w:pos="795"/>
        </w:tabs>
        <w:spacing w:before="0" w:after="0" w:line="240" w:lineRule="auto"/>
        <w:ind w:left="20" w:firstLine="540"/>
        <w:rPr>
          <w:rFonts w:ascii="Times New Roman" w:hAnsi="Times New Roman" w:cs="Times New Roman"/>
          <w:sz w:val="24"/>
          <w:szCs w:val="24"/>
        </w:rPr>
      </w:pPr>
      <w:bookmarkStart w:id="40" w:name="bookmark48"/>
      <w:r w:rsidRPr="0025236C">
        <w:rPr>
          <w:rStyle w:val="5BookAntiqua1"/>
          <w:rFonts w:ascii="Times New Roman" w:hAnsi="Times New Roman" w:cs="Times New Roman"/>
          <w:b/>
          <w:bCs/>
          <w:sz w:val="24"/>
          <w:szCs w:val="24"/>
        </w:rPr>
        <w:t>Характеристики поставляемого товара:</w:t>
      </w:r>
      <w:bookmarkEnd w:id="40"/>
      <w:r w:rsidRPr="0025236C">
        <w:rPr>
          <w:rStyle w:val="5BookAntiqua1"/>
          <w:rFonts w:ascii="Times New Roman" w:hAnsi="Times New Roman" w:cs="Times New Roman"/>
          <w:b/>
          <w:bCs/>
          <w:sz w:val="24"/>
          <w:szCs w:val="24"/>
        </w:rPr>
        <w:t xml:space="preserve"> _________________________________________________________</w:t>
      </w:r>
    </w:p>
    <w:p w:rsidR="00BA7482" w:rsidRPr="0025236C" w:rsidRDefault="00BA7482" w:rsidP="00BA7482">
      <w:pPr>
        <w:pStyle w:val="410"/>
        <w:shd w:val="clear" w:color="auto" w:fill="auto"/>
        <w:spacing w:before="0" w:after="0" w:line="240" w:lineRule="auto"/>
        <w:ind w:left="20" w:right="60" w:firstLine="540"/>
        <w:jc w:val="both"/>
        <w:rPr>
          <w:rFonts w:ascii="Times New Roman" w:hAnsi="Times New Roman"/>
          <w:b/>
          <w:bCs/>
          <w:sz w:val="24"/>
          <w:szCs w:val="24"/>
        </w:rPr>
      </w:pPr>
      <w:r w:rsidRPr="0025236C">
        <w:rPr>
          <w:rStyle w:val="4BookAntiqua3"/>
          <w:rFonts w:ascii="Times New Roman" w:hAnsi="Times New Roman" w:cs="Times New Roman"/>
          <w:i/>
          <w:iCs/>
          <w:sz w:val="24"/>
          <w:szCs w:val="24"/>
        </w:rPr>
        <w:t xml:space="preserve">(данный пункт заполняется только в случае наличия требования в </w:t>
      </w:r>
      <w:r w:rsidRPr="0025236C">
        <w:rPr>
          <w:rStyle w:val="4BookAntiqua3"/>
          <w:rFonts w:ascii="Times New Roman" w:hAnsi="Times New Roman" w:cs="Times New Roman"/>
          <w:i/>
          <w:iCs/>
          <w:sz w:val="24"/>
          <w:szCs w:val="24"/>
        </w:rPr>
        <w:lastRenderedPageBreak/>
        <w:t>документации об</w:t>
      </w:r>
      <w:r w:rsidRPr="0025236C">
        <w:rPr>
          <w:rStyle w:val="4BookAntiqua2"/>
          <w:rFonts w:ascii="Times New Roman" w:hAnsi="Times New Roman" w:cs="Times New Roman"/>
          <w:b w:val="0"/>
          <w:bCs w:val="0"/>
          <w:sz w:val="24"/>
          <w:szCs w:val="24"/>
        </w:rPr>
        <w:t xml:space="preserve"> </w:t>
      </w:r>
      <w:r w:rsidRPr="0025236C">
        <w:rPr>
          <w:rStyle w:val="4BookAntiqua3"/>
          <w:rFonts w:ascii="Times New Roman" w:hAnsi="Times New Roman" w:cs="Times New Roman"/>
          <w:i/>
          <w:iCs/>
          <w:sz w:val="24"/>
          <w:szCs w:val="24"/>
        </w:rPr>
        <w:t>аукционе)</w:t>
      </w:r>
    </w:p>
    <w:p w:rsidR="00BA7482" w:rsidRPr="0025236C" w:rsidRDefault="00BA7482" w:rsidP="00BA7482">
      <w:pPr>
        <w:pStyle w:val="510"/>
        <w:keepNext/>
        <w:keepLines/>
        <w:shd w:val="clear" w:color="auto" w:fill="auto"/>
        <w:tabs>
          <w:tab w:val="left" w:leader="underscore" w:pos="8590"/>
        </w:tabs>
        <w:spacing w:before="0" w:after="0" w:line="240" w:lineRule="auto"/>
        <w:ind w:left="20" w:firstLine="540"/>
        <w:rPr>
          <w:rFonts w:ascii="Times New Roman" w:hAnsi="Times New Roman"/>
          <w:sz w:val="24"/>
          <w:szCs w:val="24"/>
        </w:rPr>
      </w:pPr>
      <w:bookmarkStart w:id="41" w:name="bookmark49"/>
      <w:r w:rsidRPr="0025236C">
        <w:rPr>
          <w:rStyle w:val="5BookAntiqua1"/>
          <w:rFonts w:ascii="Times New Roman" w:hAnsi="Times New Roman" w:cs="Times New Roman"/>
          <w:b/>
          <w:bCs/>
          <w:sz w:val="24"/>
          <w:szCs w:val="24"/>
        </w:rPr>
        <w:t>3.1 Качественные:</w:t>
      </w:r>
      <w:bookmarkEnd w:id="41"/>
      <w:r w:rsidRPr="0025236C">
        <w:rPr>
          <w:rStyle w:val="5BookAntiqua1"/>
          <w:rFonts w:ascii="Times New Roman" w:hAnsi="Times New Roman" w:cs="Times New Roman"/>
          <w:b/>
          <w:bCs/>
          <w:sz w:val="24"/>
          <w:szCs w:val="24"/>
        </w:rPr>
        <w:t>______________</w:t>
      </w:r>
    </w:p>
    <w:p w:rsidR="00BA7482" w:rsidRPr="0025236C" w:rsidRDefault="00BA7482" w:rsidP="00BA7482">
      <w:pPr>
        <w:pStyle w:val="410"/>
        <w:shd w:val="clear" w:color="auto" w:fill="auto"/>
        <w:spacing w:before="0" w:after="0" w:line="240" w:lineRule="auto"/>
        <w:ind w:right="60"/>
        <w:jc w:val="center"/>
        <w:rPr>
          <w:rFonts w:ascii="Times New Roman" w:hAnsi="Times New Roman"/>
          <w:b/>
          <w:bCs/>
          <w:sz w:val="24"/>
          <w:szCs w:val="24"/>
        </w:rPr>
      </w:pPr>
      <w:r w:rsidRPr="0025236C">
        <w:rPr>
          <w:rStyle w:val="4BookAntiqua3"/>
          <w:rFonts w:ascii="Times New Roman" w:hAnsi="Times New Roman" w:cs="Times New Roman"/>
          <w:i/>
          <w:iCs/>
          <w:sz w:val="24"/>
          <w:szCs w:val="24"/>
        </w:rPr>
        <w:t>(указываются параметры, их фактическое значение)</w:t>
      </w:r>
    </w:p>
    <w:p w:rsidR="00BA7482" w:rsidRPr="0025236C" w:rsidRDefault="00BA7482" w:rsidP="00BA7482">
      <w:pPr>
        <w:pStyle w:val="510"/>
        <w:keepNext/>
        <w:keepLines/>
        <w:shd w:val="clear" w:color="auto" w:fill="auto"/>
        <w:spacing w:before="0" w:after="0" w:line="240" w:lineRule="auto"/>
        <w:ind w:left="20" w:firstLine="540"/>
        <w:rPr>
          <w:rFonts w:ascii="Times New Roman" w:hAnsi="Times New Roman"/>
          <w:sz w:val="24"/>
          <w:szCs w:val="24"/>
        </w:rPr>
      </w:pPr>
      <w:bookmarkStart w:id="42" w:name="bookmark50"/>
      <w:r w:rsidRPr="0025236C">
        <w:rPr>
          <w:rStyle w:val="5BookAntiqua1"/>
          <w:rFonts w:ascii="Times New Roman" w:hAnsi="Times New Roman" w:cs="Times New Roman"/>
          <w:b/>
          <w:bCs/>
          <w:sz w:val="24"/>
          <w:szCs w:val="24"/>
        </w:rPr>
        <w:t>3.2. Функциональные (потребительские свойства):</w:t>
      </w:r>
      <w:bookmarkEnd w:id="42"/>
      <w:r w:rsidRPr="0025236C">
        <w:rPr>
          <w:rStyle w:val="5BookAntiqua1"/>
          <w:rFonts w:ascii="Times New Roman" w:hAnsi="Times New Roman" w:cs="Times New Roman"/>
          <w:b/>
          <w:bCs/>
          <w:sz w:val="24"/>
          <w:szCs w:val="24"/>
        </w:rPr>
        <w:t xml:space="preserve"> ________________________________________________</w:t>
      </w:r>
    </w:p>
    <w:p w:rsidR="00BA7482" w:rsidRPr="0025236C" w:rsidRDefault="00BA7482" w:rsidP="00BA7482">
      <w:pPr>
        <w:pStyle w:val="410"/>
        <w:shd w:val="clear" w:color="auto" w:fill="auto"/>
        <w:spacing w:before="0" w:after="0" w:line="240" w:lineRule="auto"/>
        <w:ind w:right="60"/>
        <w:jc w:val="right"/>
        <w:rPr>
          <w:rFonts w:ascii="Times New Roman" w:hAnsi="Times New Roman"/>
          <w:b/>
          <w:bCs/>
          <w:sz w:val="24"/>
          <w:szCs w:val="24"/>
        </w:rPr>
      </w:pPr>
      <w:r w:rsidRPr="0025236C">
        <w:rPr>
          <w:rStyle w:val="4BookAntiqua3"/>
          <w:rFonts w:ascii="Times New Roman" w:hAnsi="Times New Roman" w:cs="Times New Roman"/>
          <w:i/>
          <w:iCs/>
          <w:sz w:val="24"/>
          <w:szCs w:val="24"/>
        </w:rPr>
        <w:t>(указываются параметры, их фактическое значение)</w:t>
      </w:r>
    </w:p>
    <w:p w:rsidR="00BA7482" w:rsidRPr="0025236C" w:rsidRDefault="00BA7482" w:rsidP="00BA7482">
      <w:pPr>
        <w:pStyle w:val="410"/>
        <w:shd w:val="clear" w:color="auto" w:fill="auto"/>
        <w:spacing w:before="0" w:after="0" w:line="240" w:lineRule="auto"/>
        <w:ind w:left="20" w:right="60" w:firstLine="540"/>
        <w:jc w:val="both"/>
        <w:rPr>
          <w:rFonts w:ascii="Times New Roman" w:hAnsi="Times New Roman"/>
          <w:b/>
          <w:bCs/>
          <w:sz w:val="24"/>
          <w:szCs w:val="24"/>
        </w:rPr>
      </w:pPr>
      <w:r w:rsidRPr="0025236C">
        <w:rPr>
          <w:rStyle w:val="4BookAntiqua3"/>
          <w:rFonts w:ascii="Times New Roman" w:hAnsi="Times New Roman" w:cs="Times New Roman"/>
          <w:sz w:val="24"/>
          <w:szCs w:val="24"/>
        </w:rPr>
        <w:t>В случае предоставления к заявке на участие в аукционе спецификации (технического</w:t>
      </w:r>
      <w:r w:rsidRPr="0025236C">
        <w:rPr>
          <w:rStyle w:val="4BookAntiqua2"/>
          <w:rFonts w:ascii="Times New Roman" w:hAnsi="Times New Roman" w:cs="Times New Roman"/>
          <w:b w:val="0"/>
          <w:bCs w:val="0"/>
          <w:sz w:val="24"/>
          <w:szCs w:val="24"/>
        </w:rPr>
        <w:t xml:space="preserve"> </w:t>
      </w:r>
      <w:r w:rsidRPr="0025236C">
        <w:rPr>
          <w:rStyle w:val="4BookAntiqua3"/>
          <w:rFonts w:ascii="Times New Roman" w:hAnsi="Times New Roman" w:cs="Times New Roman"/>
          <w:sz w:val="24"/>
          <w:szCs w:val="24"/>
        </w:rPr>
        <w:t>задания), содержащей характеристики товара, последняя должна быть оформлена в</w:t>
      </w:r>
      <w:r w:rsidRPr="0025236C">
        <w:rPr>
          <w:rStyle w:val="4BookAntiqua2"/>
          <w:rFonts w:ascii="Times New Roman" w:hAnsi="Times New Roman" w:cs="Times New Roman"/>
          <w:b w:val="0"/>
          <w:bCs w:val="0"/>
          <w:sz w:val="24"/>
          <w:szCs w:val="24"/>
        </w:rPr>
        <w:t xml:space="preserve"> </w:t>
      </w:r>
      <w:r w:rsidRPr="0025236C">
        <w:rPr>
          <w:rStyle w:val="4BookAntiqua3"/>
          <w:rFonts w:ascii="Times New Roman" w:hAnsi="Times New Roman" w:cs="Times New Roman"/>
          <w:sz w:val="24"/>
          <w:szCs w:val="24"/>
        </w:rPr>
        <w:t>соответствии и по форме спецификации, содержащей характеристики товара и</w:t>
      </w:r>
      <w:r w:rsidRPr="0025236C">
        <w:rPr>
          <w:rStyle w:val="4BookAntiqua2"/>
          <w:rFonts w:ascii="Times New Roman" w:hAnsi="Times New Roman" w:cs="Times New Roman"/>
          <w:b w:val="0"/>
          <w:bCs w:val="0"/>
          <w:sz w:val="24"/>
          <w:szCs w:val="24"/>
        </w:rPr>
        <w:t xml:space="preserve"> </w:t>
      </w:r>
      <w:r w:rsidRPr="0025236C">
        <w:rPr>
          <w:rStyle w:val="4BookAntiqua3"/>
          <w:rFonts w:ascii="Times New Roman" w:hAnsi="Times New Roman" w:cs="Times New Roman"/>
          <w:sz w:val="24"/>
          <w:szCs w:val="24"/>
        </w:rPr>
        <w:t>являющейся частью документации об аукционе (при наличии последней), при этом</w:t>
      </w:r>
      <w:r w:rsidRPr="0025236C">
        <w:rPr>
          <w:rStyle w:val="4BookAntiqua2"/>
          <w:rFonts w:ascii="Times New Roman" w:hAnsi="Times New Roman" w:cs="Times New Roman"/>
          <w:b w:val="0"/>
          <w:bCs w:val="0"/>
          <w:sz w:val="24"/>
          <w:szCs w:val="24"/>
        </w:rPr>
        <w:t xml:space="preserve"> </w:t>
      </w:r>
      <w:r w:rsidRPr="0025236C">
        <w:rPr>
          <w:rStyle w:val="4BookAntiqua3"/>
          <w:rFonts w:ascii="Times New Roman" w:hAnsi="Times New Roman" w:cs="Times New Roman"/>
          <w:sz w:val="24"/>
          <w:szCs w:val="24"/>
        </w:rPr>
        <w:t>участник указывает наименование товара (предлагаемой модели) и его фактические</w:t>
      </w:r>
      <w:r w:rsidRPr="0025236C">
        <w:rPr>
          <w:rStyle w:val="4BookAntiqua2"/>
          <w:rFonts w:ascii="Times New Roman" w:hAnsi="Times New Roman" w:cs="Times New Roman"/>
          <w:b w:val="0"/>
          <w:bCs w:val="0"/>
          <w:sz w:val="24"/>
          <w:szCs w:val="24"/>
        </w:rPr>
        <w:t xml:space="preserve"> </w:t>
      </w:r>
      <w:r w:rsidRPr="0025236C">
        <w:rPr>
          <w:rStyle w:val="4BookAntiqua3"/>
          <w:rFonts w:ascii="Times New Roman" w:hAnsi="Times New Roman" w:cs="Times New Roman"/>
          <w:sz w:val="24"/>
          <w:szCs w:val="24"/>
        </w:rPr>
        <w:t>характеристики.</w:t>
      </w:r>
    </w:p>
    <w:p w:rsidR="00BA7482" w:rsidRPr="0025236C" w:rsidRDefault="00BA7482" w:rsidP="00BA7482">
      <w:pPr>
        <w:pStyle w:val="510"/>
        <w:keepNext/>
        <w:keepLines/>
        <w:numPr>
          <w:ilvl w:val="0"/>
          <w:numId w:val="112"/>
        </w:numPr>
        <w:shd w:val="clear" w:color="auto" w:fill="auto"/>
        <w:tabs>
          <w:tab w:val="left" w:pos="800"/>
          <w:tab w:val="left" w:leader="underscore" w:pos="8864"/>
        </w:tabs>
        <w:spacing w:before="0" w:after="0" w:line="240" w:lineRule="auto"/>
        <w:ind w:left="20" w:firstLine="540"/>
        <w:rPr>
          <w:rFonts w:ascii="Times New Roman" w:hAnsi="Times New Roman"/>
          <w:sz w:val="24"/>
          <w:szCs w:val="24"/>
        </w:rPr>
      </w:pPr>
      <w:bookmarkStart w:id="43" w:name="bookmark51"/>
      <w:r w:rsidRPr="0025236C">
        <w:rPr>
          <w:rStyle w:val="5BookAntiqua1"/>
          <w:rFonts w:ascii="Times New Roman" w:hAnsi="Times New Roman" w:cs="Times New Roman"/>
          <w:b/>
          <w:bCs/>
          <w:sz w:val="24"/>
          <w:szCs w:val="24"/>
        </w:rPr>
        <w:t>Качество работ, услуг:</w:t>
      </w:r>
      <w:r w:rsidRPr="0025236C">
        <w:rPr>
          <w:rStyle w:val="5BookAntiqua1"/>
          <w:rFonts w:ascii="Times New Roman" w:hAnsi="Times New Roman" w:cs="Times New Roman"/>
          <w:b/>
          <w:bCs/>
          <w:sz w:val="24"/>
          <w:szCs w:val="24"/>
        </w:rPr>
        <w:tab/>
      </w:r>
      <w:bookmarkEnd w:id="43"/>
    </w:p>
    <w:p w:rsidR="00BA7482" w:rsidRPr="0025236C" w:rsidRDefault="00BA7482" w:rsidP="00BA7482">
      <w:pPr>
        <w:pStyle w:val="410"/>
        <w:shd w:val="clear" w:color="auto" w:fill="auto"/>
        <w:spacing w:before="0" w:after="0" w:line="240" w:lineRule="auto"/>
        <w:ind w:left="20" w:firstLine="540"/>
        <w:jc w:val="both"/>
        <w:rPr>
          <w:rFonts w:ascii="Times New Roman" w:hAnsi="Times New Roman"/>
          <w:b/>
          <w:bCs/>
          <w:sz w:val="24"/>
          <w:szCs w:val="24"/>
        </w:rPr>
      </w:pPr>
      <w:r w:rsidRPr="0025236C">
        <w:rPr>
          <w:rStyle w:val="4BookAntiqua3"/>
          <w:rFonts w:ascii="Times New Roman" w:hAnsi="Times New Roman" w:cs="Times New Roman"/>
          <w:i/>
          <w:iCs/>
          <w:sz w:val="24"/>
          <w:szCs w:val="24"/>
        </w:rPr>
        <w:t xml:space="preserve">                                                   (заполняется при выполнении работ, оказании услуг)</w:t>
      </w:r>
    </w:p>
    <w:p w:rsidR="00BA7482" w:rsidRPr="0025236C" w:rsidRDefault="00BA7482" w:rsidP="00BA7482">
      <w:pPr>
        <w:pStyle w:val="a5"/>
        <w:ind w:left="20" w:right="60" w:firstLine="540"/>
        <w:rPr>
          <w:sz w:val="24"/>
          <w:szCs w:val="24"/>
        </w:rPr>
      </w:pPr>
      <w:r w:rsidRPr="0025236C">
        <w:rPr>
          <w:rStyle w:val="BookAntiqua2"/>
          <w:rFonts w:ascii="Times New Roman" w:hAnsi="Times New Roman" w:cs="Times New Roman"/>
          <w:sz w:val="24"/>
          <w:szCs w:val="24"/>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BA7482" w:rsidRPr="0025236C" w:rsidRDefault="00BA7482" w:rsidP="00BA7482">
      <w:pPr>
        <w:pStyle w:val="a5"/>
        <w:ind w:left="20" w:firstLine="540"/>
        <w:rPr>
          <w:sz w:val="24"/>
          <w:szCs w:val="24"/>
        </w:rPr>
      </w:pPr>
      <w:r w:rsidRPr="0025236C">
        <w:rPr>
          <w:rStyle w:val="BookAntiqua2"/>
          <w:rFonts w:ascii="Times New Roman" w:hAnsi="Times New Roman" w:cs="Times New Roman"/>
          <w:sz w:val="24"/>
          <w:szCs w:val="24"/>
        </w:rPr>
        <w:t>Настоящим гарантируем достоверность представленной нами в заявке информации.</w:t>
      </w:r>
    </w:p>
    <w:p w:rsidR="00BA7482" w:rsidRPr="0025236C" w:rsidRDefault="00BA7482" w:rsidP="00BA7482">
      <w:pPr>
        <w:pStyle w:val="a5"/>
        <w:ind w:left="20" w:right="60" w:firstLine="540"/>
        <w:rPr>
          <w:rStyle w:val="BookAntiqua2"/>
          <w:rFonts w:ascii="Times New Roman" w:hAnsi="Times New Roman" w:cs="Times New Roman"/>
          <w:sz w:val="24"/>
          <w:szCs w:val="24"/>
        </w:rPr>
      </w:pPr>
      <w:r w:rsidRPr="0025236C">
        <w:rPr>
          <w:rStyle w:val="BookAntiqua2"/>
          <w:rFonts w:ascii="Times New Roman" w:hAnsi="Times New Roman" w:cs="Times New Roman"/>
          <w:sz w:val="24"/>
          <w:szCs w:val="24"/>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BA7482" w:rsidRPr="0025236C" w:rsidRDefault="00BA7482" w:rsidP="00BA7482">
      <w:pPr>
        <w:pStyle w:val="a5"/>
        <w:ind w:left="20" w:right="60" w:firstLine="540"/>
        <w:rPr>
          <w:sz w:val="24"/>
          <w:szCs w:val="24"/>
        </w:rPr>
      </w:pPr>
    </w:p>
    <w:p w:rsidR="00BA7482" w:rsidRPr="0025236C" w:rsidRDefault="00BA7482" w:rsidP="00BA7482">
      <w:pPr>
        <w:pStyle w:val="a5"/>
        <w:tabs>
          <w:tab w:val="left" w:leader="underscore" w:pos="5962"/>
          <w:tab w:val="left" w:pos="6922"/>
          <w:tab w:val="left" w:leader="underscore" w:pos="8727"/>
        </w:tabs>
        <w:ind w:left="20"/>
        <w:rPr>
          <w:rStyle w:val="BookAntiqua2"/>
          <w:rFonts w:ascii="Times New Roman" w:hAnsi="Times New Roman" w:cs="Times New Roman"/>
          <w:sz w:val="24"/>
          <w:szCs w:val="24"/>
        </w:rPr>
      </w:pPr>
      <w:r w:rsidRPr="0025236C">
        <w:rPr>
          <w:rStyle w:val="BookAntiqua2"/>
          <w:rFonts w:ascii="Times New Roman" w:hAnsi="Times New Roman" w:cs="Times New Roman"/>
          <w:sz w:val="24"/>
          <w:szCs w:val="24"/>
        </w:rPr>
        <w:t>Индивидуальный предприниматель            ______________                                             _________________________</w:t>
      </w:r>
    </w:p>
    <w:p w:rsidR="00BA7482" w:rsidRPr="0025236C" w:rsidRDefault="00BA7482" w:rsidP="00BA7482">
      <w:pPr>
        <w:pStyle w:val="a5"/>
        <w:tabs>
          <w:tab w:val="left" w:leader="underscore" w:pos="5962"/>
          <w:tab w:val="left" w:pos="6922"/>
          <w:tab w:val="left" w:leader="underscore" w:pos="8727"/>
        </w:tabs>
        <w:ind w:left="20"/>
        <w:rPr>
          <w:sz w:val="24"/>
          <w:szCs w:val="24"/>
        </w:rPr>
      </w:pPr>
      <w:r w:rsidRPr="0025236C">
        <w:rPr>
          <w:rStyle w:val="BookAntiqua2"/>
          <w:rFonts w:ascii="Times New Roman" w:hAnsi="Times New Roman" w:cs="Times New Roman"/>
          <w:sz w:val="24"/>
          <w:szCs w:val="24"/>
        </w:rPr>
        <w:t xml:space="preserve">(предприниматель без образования                подпись                                                           фамилия, имя, отчество </w:t>
      </w:r>
    </w:p>
    <w:p w:rsidR="00BA7482" w:rsidRPr="0025236C" w:rsidRDefault="00BA7482" w:rsidP="00BA7482">
      <w:pPr>
        <w:pStyle w:val="a5"/>
        <w:tabs>
          <w:tab w:val="left" w:pos="8942"/>
        </w:tabs>
        <w:rPr>
          <w:sz w:val="24"/>
          <w:szCs w:val="24"/>
        </w:rPr>
      </w:pPr>
      <w:r w:rsidRPr="0025236C">
        <w:rPr>
          <w:rStyle w:val="BookAntiqua2"/>
          <w:rFonts w:ascii="Times New Roman" w:hAnsi="Times New Roman" w:cs="Times New Roman"/>
          <w:sz w:val="24"/>
          <w:szCs w:val="24"/>
        </w:rPr>
        <w:t>юридического лица                                                                                                                             (полностью)</w:t>
      </w:r>
    </w:p>
    <w:p w:rsidR="00BA7482" w:rsidRPr="0025236C" w:rsidRDefault="00BA7482" w:rsidP="00BA7482">
      <w:pPr>
        <w:pStyle w:val="a5"/>
        <w:ind w:left="3520"/>
        <w:rPr>
          <w:rStyle w:val="BookAntiqua2"/>
          <w:rFonts w:ascii="Times New Roman" w:hAnsi="Times New Roman" w:cs="Times New Roman"/>
          <w:sz w:val="24"/>
          <w:szCs w:val="24"/>
        </w:rPr>
      </w:pPr>
      <w:r w:rsidRPr="0025236C">
        <w:rPr>
          <w:rStyle w:val="BookAntiqua2"/>
          <w:rFonts w:ascii="Times New Roman" w:hAnsi="Times New Roman" w:cs="Times New Roman"/>
          <w:sz w:val="24"/>
          <w:szCs w:val="24"/>
        </w:rPr>
        <w:t>м.п.</w:t>
      </w:r>
    </w:p>
    <w:p w:rsidR="00BA7482" w:rsidRPr="0025236C" w:rsidRDefault="00BA7482" w:rsidP="00BA7482">
      <w:pPr>
        <w:pStyle w:val="a5"/>
        <w:ind w:left="3520"/>
        <w:rPr>
          <w:sz w:val="24"/>
          <w:szCs w:val="24"/>
        </w:rPr>
      </w:pPr>
    </w:p>
    <w:p w:rsidR="00BA7482" w:rsidRPr="0025236C" w:rsidRDefault="00BA7482" w:rsidP="00BA7482">
      <w:pPr>
        <w:pStyle w:val="a5"/>
        <w:tabs>
          <w:tab w:val="left" w:leader="underscore" w:pos="2420"/>
        </w:tabs>
        <w:ind w:left="20"/>
        <w:rPr>
          <w:sz w:val="24"/>
          <w:szCs w:val="24"/>
        </w:rPr>
      </w:pPr>
      <w:r w:rsidRPr="0025236C">
        <w:rPr>
          <w:rStyle w:val="BookAntiqua2"/>
          <w:rFonts w:ascii="Times New Roman" w:hAnsi="Times New Roman" w:cs="Times New Roman"/>
          <w:sz w:val="24"/>
          <w:szCs w:val="24"/>
        </w:rPr>
        <w:tab/>
        <w:t xml:space="preserve"> /фамилии, имя, отчество полностью/</w:t>
      </w:r>
    </w:p>
    <w:p w:rsidR="00BA7482" w:rsidRPr="0025236C" w:rsidRDefault="00BA7482" w:rsidP="00BA7482">
      <w:pPr>
        <w:pStyle w:val="410"/>
        <w:shd w:val="clear" w:color="auto" w:fill="auto"/>
        <w:spacing w:before="0" w:after="0" w:line="240" w:lineRule="auto"/>
        <w:ind w:left="20"/>
        <w:rPr>
          <w:rStyle w:val="4BookAntiqua2"/>
          <w:rFonts w:ascii="Times New Roman" w:hAnsi="Times New Roman" w:cs="Times New Roman"/>
          <w:i/>
          <w:iCs/>
          <w:sz w:val="24"/>
          <w:szCs w:val="24"/>
        </w:rPr>
      </w:pPr>
      <w:r w:rsidRPr="0025236C">
        <w:rPr>
          <w:rStyle w:val="4BookAntiqua2"/>
          <w:rFonts w:ascii="Times New Roman" w:hAnsi="Times New Roman" w:cs="Times New Roman"/>
          <w:sz w:val="24"/>
          <w:szCs w:val="24"/>
        </w:rPr>
        <w:t>*для физических лиц</w:t>
      </w:r>
    </w:p>
    <w:p w:rsidR="00BA7482" w:rsidRPr="0025236C" w:rsidRDefault="00D76AB4" w:rsidP="00BA7482">
      <w:pPr>
        <w:pStyle w:val="a5"/>
        <w:tabs>
          <w:tab w:val="left" w:pos="265"/>
        </w:tabs>
        <w:rPr>
          <w:sz w:val="24"/>
          <w:szCs w:val="24"/>
        </w:rPr>
      </w:pPr>
      <w:r w:rsidRPr="0025236C">
        <w:rPr>
          <w:sz w:val="24"/>
          <w:szCs w:val="24"/>
        </w:rPr>
        <w:fldChar w:fldCharType="end"/>
      </w:r>
    </w:p>
    <w:p w:rsidR="00BA7482" w:rsidRPr="0025236C" w:rsidRDefault="00BA7482" w:rsidP="00BA7482">
      <w:pPr>
        <w:pStyle w:val="a5"/>
        <w:tabs>
          <w:tab w:val="left" w:pos="265"/>
        </w:tabs>
        <w:jc w:val="right"/>
        <w:rPr>
          <w:b/>
          <w:bCs/>
          <w:sz w:val="24"/>
          <w:szCs w:val="24"/>
          <w:u w:val="single"/>
        </w:rPr>
      </w:pPr>
      <w:r w:rsidRPr="0025236C">
        <w:rPr>
          <w:b/>
          <w:bCs/>
          <w:sz w:val="24"/>
          <w:szCs w:val="24"/>
          <w:u w:val="single"/>
        </w:rPr>
        <w:t>Форма №3</w:t>
      </w:r>
    </w:p>
    <w:p w:rsidR="00BA7482" w:rsidRPr="0025236C" w:rsidRDefault="00BA7482" w:rsidP="00BA7482">
      <w:pPr>
        <w:pStyle w:val="a5"/>
        <w:tabs>
          <w:tab w:val="left" w:pos="265"/>
        </w:tabs>
        <w:rPr>
          <w:sz w:val="24"/>
          <w:szCs w:val="24"/>
        </w:rPr>
      </w:pPr>
    </w:p>
    <w:p w:rsidR="00BA7482" w:rsidRPr="0025236C" w:rsidRDefault="00BA7482" w:rsidP="00BA7482">
      <w:pPr>
        <w:pStyle w:val="210"/>
        <w:shd w:val="clear" w:color="auto" w:fill="auto"/>
        <w:spacing w:line="240" w:lineRule="auto"/>
        <w:ind w:right="80"/>
        <w:jc w:val="center"/>
        <w:rPr>
          <w:sz w:val="24"/>
          <w:szCs w:val="24"/>
        </w:rPr>
      </w:pPr>
      <w:r w:rsidRPr="0025236C">
        <w:rPr>
          <w:rStyle w:val="2BookAntiqua1"/>
          <w:sz w:val="24"/>
          <w:szCs w:val="24"/>
        </w:rPr>
        <w:t>Заявление об отзыве заявки участника закупки</w:t>
      </w:r>
    </w:p>
    <w:p w:rsidR="00BA7482" w:rsidRPr="0025236C" w:rsidRDefault="00BA7482" w:rsidP="00BA7482">
      <w:pPr>
        <w:pStyle w:val="a5"/>
        <w:tabs>
          <w:tab w:val="left" w:leader="underscore" w:pos="1383"/>
          <w:tab w:val="left" w:leader="underscore" w:pos="1801"/>
          <w:tab w:val="left" w:leader="underscore" w:pos="2655"/>
          <w:tab w:val="left" w:leader="underscore" w:pos="3135"/>
        </w:tabs>
        <w:ind w:left="20"/>
        <w:rPr>
          <w:sz w:val="24"/>
          <w:szCs w:val="24"/>
        </w:rPr>
      </w:pPr>
      <w:r w:rsidRPr="0025236C">
        <w:rPr>
          <w:rStyle w:val="BookAntiqua"/>
          <w:rFonts w:ascii="Times New Roman" w:hAnsi="Times New Roman" w:cs="Times New Roman"/>
          <w:sz w:val="24"/>
          <w:szCs w:val="24"/>
        </w:rPr>
        <w:t>№ исх.</w:t>
      </w:r>
      <w:r w:rsidRPr="0025236C">
        <w:rPr>
          <w:rStyle w:val="BookAntiqua"/>
          <w:rFonts w:ascii="Times New Roman" w:hAnsi="Times New Roman" w:cs="Times New Roman"/>
          <w:sz w:val="24"/>
          <w:szCs w:val="24"/>
        </w:rPr>
        <w:tab/>
        <w:t>«</w:t>
      </w:r>
      <w:r w:rsidRPr="0025236C">
        <w:rPr>
          <w:rStyle w:val="BookAntiqua"/>
          <w:rFonts w:ascii="Times New Roman" w:hAnsi="Times New Roman" w:cs="Times New Roman"/>
          <w:sz w:val="24"/>
          <w:szCs w:val="24"/>
        </w:rPr>
        <w:tab/>
        <w:t>»</w:t>
      </w:r>
      <w:r w:rsidRPr="0025236C">
        <w:rPr>
          <w:rStyle w:val="BookAntiqua"/>
          <w:rFonts w:ascii="Times New Roman" w:hAnsi="Times New Roman" w:cs="Times New Roman"/>
          <w:sz w:val="24"/>
          <w:szCs w:val="24"/>
        </w:rPr>
        <w:tab/>
        <w:t>20</w:t>
      </w:r>
      <w:r w:rsidRPr="0025236C">
        <w:rPr>
          <w:rStyle w:val="BookAntiqua"/>
          <w:rFonts w:ascii="Times New Roman" w:hAnsi="Times New Roman" w:cs="Times New Roman"/>
          <w:sz w:val="24"/>
          <w:szCs w:val="24"/>
        </w:rPr>
        <w:tab/>
        <w:t>г.</w:t>
      </w:r>
    </w:p>
    <w:p w:rsidR="00BA7482" w:rsidRPr="0025236C" w:rsidRDefault="00BA7482" w:rsidP="00BA7482">
      <w:pPr>
        <w:pStyle w:val="a5"/>
        <w:ind w:left="5400"/>
        <w:rPr>
          <w:sz w:val="24"/>
          <w:szCs w:val="24"/>
        </w:rPr>
      </w:pPr>
      <w:r w:rsidRPr="0025236C">
        <w:rPr>
          <w:rStyle w:val="BookAntiqua"/>
          <w:rFonts w:ascii="Times New Roman" w:hAnsi="Times New Roman" w:cs="Times New Roman"/>
          <w:sz w:val="24"/>
          <w:szCs w:val="24"/>
        </w:rPr>
        <w:t>Руководителю Комиссии</w:t>
      </w:r>
    </w:p>
    <w:p w:rsidR="00BA7482" w:rsidRPr="0025236C" w:rsidRDefault="00BA7482" w:rsidP="00BA7482">
      <w:pPr>
        <w:pStyle w:val="a5"/>
        <w:tabs>
          <w:tab w:val="left" w:leader="underscore" w:pos="8362"/>
          <w:tab w:val="left" w:leader="underscore" w:pos="8525"/>
        </w:tabs>
        <w:ind w:right="340"/>
        <w:jc w:val="center"/>
        <w:rPr>
          <w:sz w:val="24"/>
          <w:szCs w:val="24"/>
        </w:rPr>
      </w:pPr>
      <w:r w:rsidRPr="0025236C">
        <w:rPr>
          <w:rStyle w:val="BookAntiqua"/>
          <w:rFonts w:ascii="Times New Roman" w:hAnsi="Times New Roman" w:cs="Times New Roman"/>
          <w:sz w:val="24"/>
          <w:szCs w:val="24"/>
        </w:rPr>
        <w:t>Настоящим письмом</w:t>
      </w:r>
      <w:r w:rsidRPr="0025236C">
        <w:rPr>
          <w:rStyle w:val="BookAntiqua"/>
          <w:rFonts w:ascii="Times New Roman" w:hAnsi="Times New Roman" w:cs="Times New Roman"/>
          <w:sz w:val="24"/>
          <w:szCs w:val="24"/>
        </w:rPr>
        <w:tab/>
      </w:r>
      <w:r w:rsidRPr="0025236C">
        <w:rPr>
          <w:rStyle w:val="BookAntiqua"/>
          <w:rFonts w:ascii="Times New Roman" w:hAnsi="Times New Roman" w:cs="Times New Roman"/>
          <w:sz w:val="24"/>
          <w:szCs w:val="24"/>
        </w:rPr>
        <w:tab/>
      </w:r>
    </w:p>
    <w:p w:rsidR="00BA7482" w:rsidRPr="0025236C" w:rsidRDefault="00BA7482" w:rsidP="00BA7482">
      <w:pPr>
        <w:pStyle w:val="410"/>
        <w:shd w:val="clear" w:color="auto" w:fill="auto"/>
        <w:spacing w:before="0" w:after="0" w:line="240" w:lineRule="auto"/>
        <w:ind w:left="4100"/>
        <w:rPr>
          <w:rFonts w:ascii="Times New Roman" w:hAnsi="Times New Roman"/>
          <w:sz w:val="24"/>
          <w:szCs w:val="24"/>
        </w:rPr>
      </w:pPr>
      <w:r w:rsidRPr="0025236C">
        <w:rPr>
          <w:rStyle w:val="4BookAntiqua1"/>
          <w:rFonts w:ascii="Times New Roman" w:hAnsi="Times New Roman" w:cs="Times New Roman"/>
          <w:i/>
          <w:iCs/>
          <w:sz w:val="24"/>
          <w:szCs w:val="24"/>
        </w:rPr>
        <w:t>(полное наименование участника закупки)</w:t>
      </w:r>
    </w:p>
    <w:p w:rsidR="00BA7482" w:rsidRPr="0025236C" w:rsidRDefault="00BA7482" w:rsidP="00BA7482">
      <w:pPr>
        <w:pStyle w:val="a5"/>
        <w:tabs>
          <w:tab w:val="left" w:leader="underscore" w:pos="9202"/>
        </w:tabs>
        <w:ind w:left="20"/>
        <w:rPr>
          <w:sz w:val="24"/>
          <w:szCs w:val="24"/>
        </w:rPr>
      </w:pPr>
      <w:r w:rsidRPr="0025236C">
        <w:rPr>
          <w:rStyle w:val="BookAntiqua"/>
          <w:rFonts w:ascii="Times New Roman" w:hAnsi="Times New Roman" w:cs="Times New Roman"/>
          <w:sz w:val="24"/>
          <w:szCs w:val="24"/>
        </w:rPr>
        <w:t>уведомляет Вас, что отзывает свою Заявку на участие в открытом аукционе №</w:t>
      </w:r>
      <w:r w:rsidRPr="0025236C">
        <w:rPr>
          <w:rStyle w:val="BookAntiqua"/>
          <w:rFonts w:ascii="Times New Roman" w:hAnsi="Times New Roman" w:cs="Times New Roman"/>
          <w:sz w:val="24"/>
          <w:szCs w:val="24"/>
        </w:rPr>
        <w:tab/>
        <w:t>на</w:t>
      </w:r>
    </w:p>
    <w:p w:rsidR="00BA7482" w:rsidRPr="0025236C" w:rsidRDefault="00BA7482" w:rsidP="00BA7482">
      <w:pPr>
        <w:pStyle w:val="a5"/>
        <w:tabs>
          <w:tab w:val="left" w:leader="underscore" w:pos="4978"/>
        </w:tabs>
        <w:ind w:left="20"/>
        <w:rPr>
          <w:sz w:val="24"/>
          <w:szCs w:val="24"/>
        </w:rPr>
      </w:pPr>
      <w:r w:rsidRPr="0025236C">
        <w:rPr>
          <w:rStyle w:val="BookAntiqua"/>
          <w:rFonts w:ascii="Times New Roman" w:hAnsi="Times New Roman" w:cs="Times New Roman"/>
          <w:sz w:val="24"/>
          <w:szCs w:val="24"/>
        </w:rPr>
        <w:lastRenderedPageBreak/>
        <w:t>право заключения договора на</w:t>
      </w:r>
      <w:r w:rsidRPr="0025236C">
        <w:rPr>
          <w:rStyle w:val="BookAntiqua"/>
          <w:rFonts w:ascii="Times New Roman" w:hAnsi="Times New Roman" w:cs="Times New Roman"/>
          <w:sz w:val="24"/>
          <w:szCs w:val="24"/>
        </w:rPr>
        <w:tab/>
      </w:r>
      <w:r w:rsidRPr="0025236C">
        <w:rPr>
          <w:rStyle w:val="BookAntiqua"/>
          <w:rFonts w:ascii="Times New Roman" w:hAnsi="Times New Roman" w:cs="Times New Roman"/>
          <w:sz w:val="24"/>
          <w:szCs w:val="24"/>
          <w:vertAlign w:val="superscript"/>
        </w:rPr>
        <w:t>и</w:t>
      </w:r>
      <w:r w:rsidRPr="0025236C">
        <w:rPr>
          <w:rStyle w:val="BookAntiqua"/>
          <w:rFonts w:ascii="Times New Roman" w:hAnsi="Times New Roman" w:cs="Times New Roman"/>
          <w:sz w:val="24"/>
          <w:szCs w:val="24"/>
        </w:rPr>
        <w:t xml:space="preserve"> направляет своего</w:t>
      </w:r>
    </w:p>
    <w:p w:rsidR="00BA7482" w:rsidRPr="0025236C" w:rsidRDefault="00BA7482" w:rsidP="00BA7482">
      <w:pPr>
        <w:pStyle w:val="a5"/>
        <w:tabs>
          <w:tab w:val="left" w:leader="underscore" w:pos="9226"/>
        </w:tabs>
        <w:ind w:left="20"/>
        <w:rPr>
          <w:sz w:val="24"/>
          <w:szCs w:val="24"/>
        </w:rPr>
      </w:pPr>
      <w:r w:rsidRPr="0025236C">
        <w:rPr>
          <w:rStyle w:val="BookAntiqua"/>
          <w:rFonts w:ascii="Times New Roman" w:hAnsi="Times New Roman" w:cs="Times New Roman"/>
          <w:sz w:val="24"/>
          <w:szCs w:val="24"/>
        </w:rPr>
        <w:t>сотрудника (представителя)</w:t>
      </w:r>
      <w:r w:rsidRPr="0025236C">
        <w:rPr>
          <w:rStyle w:val="BookAntiqua"/>
          <w:rFonts w:ascii="Times New Roman" w:hAnsi="Times New Roman" w:cs="Times New Roman"/>
          <w:sz w:val="24"/>
          <w:szCs w:val="24"/>
        </w:rPr>
        <w:tab/>
      </w:r>
    </w:p>
    <w:p w:rsidR="00BA7482" w:rsidRPr="0025236C" w:rsidRDefault="00BA7482" w:rsidP="00BA7482">
      <w:pPr>
        <w:pStyle w:val="a5"/>
        <w:tabs>
          <w:tab w:val="left" w:leader="underscore" w:pos="4479"/>
          <w:tab w:val="left" w:leader="underscore" w:pos="6404"/>
        </w:tabs>
        <w:ind w:left="20" w:right="20"/>
        <w:rPr>
          <w:sz w:val="24"/>
          <w:szCs w:val="24"/>
        </w:rPr>
      </w:pPr>
      <w:r w:rsidRPr="0025236C">
        <w:rPr>
          <w:rStyle w:val="BookAntiqua"/>
          <w:rFonts w:ascii="Times New Roman" w:hAnsi="Times New Roman" w:cs="Times New Roman"/>
          <w:sz w:val="24"/>
          <w:szCs w:val="24"/>
        </w:rPr>
        <w:t>(Ф.И.О. полностью, должность, паспортные данные), которому доверяет отозвать Заявку на участие в аукционе (действительно при предъявлении доверенности и документа удостоверяющего личность) по лоту №</w:t>
      </w:r>
      <w:r w:rsidRPr="0025236C">
        <w:rPr>
          <w:rStyle w:val="BookAntiqua"/>
          <w:rFonts w:ascii="Times New Roman" w:hAnsi="Times New Roman" w:cs="Times New Roman"/>
          <w:sz w:val="24"/>
          <w:szCs w:val="24"/>
        </w:rPr>
        <w:tab/>
        <w:t>(лотам №№</w:t>
      </w:r>
      <w:r w:rsidRPr="0025236C">
        <w:rPr>
          <w:rStyle w:val="BookAntiqua"/>
          <w:rFonts w:ascii="Times New Roman" w:hAnsi="Times New Roman" w:cs="Times New Roman"/>
          <w:sz w:val="24"/>
          <w:szCs w:val="24"/>
        </w:rPr>
        <w:tab/>
        <w:t>).</w:t>
      </w:r>
    </w:p>
    <w:p w:rsidR="00BA7482" w:rsidRPr="0025236C" w:rsidRDefault="00BA7482" w:rsidP="00BA7482">
      <w:pPr>
        <w:pStyle w:val="a5"/>
        <w:ind w:left="20"/>
        <w:rPr>
          <w:sz w:val="24"/>
          <w:szCs w:val="24"/>
        </w:rPr>
      </w:pPr>
      <w:r w:rsidRPr="0025236C">
        <w:rPr>
          <w:rStyle w:val="BookAntiqua"/>
          <w:rFonts w:ascii="Times New Roman" w:hAnsi="Times New Roman" w:cs="Times New Roman"/>
          <w:sz w:val="24"/>
          <w:szCs w:val="24"/>
        </w:rPr>
        <w:t>Приложение:</w:t>
      </w:r>
    </w:p>
    <w:p w:rsidR="00BA7482" w:rsidRPr="0025236C" w:rsidRDefault="00BA7482" w:rsidP="00BA7482">
      <w:pPr>
        <w:pStyle w:val="a5"/>
        <w:ind w:left="20" w:firstLine="700"/>
        <w:rPr>
          <w:sz w:val="24"/>
          <w:szCs w:val="24"/>
        </w:rPr>
      </w:pPr>
      <w:r w:rsidRPr="0025236C">
        <w:rPr>
          <w:sz w:val="24"/>
          <w:szCs w:val="24"/>
        </w:rPr>
        <w:t xml:space="preserve">1. </w:t>
      </w:r>
      <w:r w:rsidRPr="0025236C">
        <w:rPr>
          <w:rStyle w:val="BookAntiqua"/>
          <w:rFonts w:ascii="Times New Roman" w:hAnsi="Times New Roman" w:cs="Times New Roman"/>
          <w:sz w:val="24"/>
          <w:szCs w:val="24"/>
        </w:rPr>
        <w:t>Доверенность на право отзыва заявки на участие в аукционе № __от «__» 20__г.;</w:t>
      </w:r>
    </w:p>
    <w:p w:rsidR="00BA7482" w:rsidRPr="0025236C" w:rsidRDefault="00BA7482" w:rsidP="00BA7482">
      <w:pPr>
        <w:pStyle w:val="a5"/>
        <w:tabs>
          <w:tab w:val="left" w:pos="0"/>
          <w:tab w:val="left" w:leader="underscore" w:pos="9154"/>
        </w:tabs>
        <w:ind w:right="20"/>
        <w:rPr>
          <w:rStyle w:val="BookAntiqua"/>
          <w:rFonts w:ascii="Times New Roman" w:hAnsi="Times New Roman" w:cs="Times New Roman"/>
          <w:sz w:val="24"/>
          <w:szCs w:val="24"/>
        </w:rPr>
      </w:pPr>
      <w:r w:rsidRPr="0025236C">
        <w:rPr>
          <w:rStyle w:val="BookAntiqua"/>
          <w:rFonts w:ascii="Times New Roman" w:hAnsi="Times New Roman" w:cs="Times New Roman"/>
          <w:sz w:val="24"/>
          <w:szCs w:val="24"/>
        </w:rPr>
        <w:tab/>
      </w:r>
    </w:p>
    <w:p w:rsidR="00BA7482" w:rsidRPr="0025236C" w:rsidRDefault="00BA7482" w:rsidP="00BA7482">
      <w:pPr>
        <w:pStyle w:val="a5"/>
        <w:tabs>
          <w:tab w:val="left" w:pos="0"/>
          <w:tab w:val="left" w:leader="underscore" w:pos="9154"/>
        </w:tabs>
        <w:ind w:right="20" w:firstLine="724"/>
        <w:rPr>
          <w:rStyle w:val="BookAntiqua"/>
          <w:rFonts w:ascii="Times New Roman" w:hAnsi="Times New Roman" w:cs="Times New Roman"/>
          <w:sz w:val="24"/>
          <w:szCs w:val="24"/>
        </w:rPr>
      </w:pPr>
      <w:r w:rsidRPr="0025236C">
        <w:rPr>
          <w:rStyle w:val="BookAntiqua"/>
          <w:rFonts w:ascii="Times New Roman" w:hAnsi="Times New Roman" w:cs="Times New Roman"/>
          <w:sz w:val="24"/>
          <w:szCs w:val="24"/>
        </w:rPr>
        <w:t>2. Расписка Комиссии в получении аукционной заявки, регистрационный №___от     « »_________20___ г.</w:t>
      </w:r>
    </w:p>
    <w:p w:rsidR="00BA7482" w:rsidRPr="0025236C" w:rsidRDefault="00BA7482" w:rsidP="00BA7482">
      <w:pPr>
        <w:pStyle w:val="a5"/>
        <w:tabs>
          <w:tab w:val="left" w:pos="0"/>
          <w:tab w:val="left" w:leader="underscore" w:pos="9154"/>
        </w:tabs>
        <w:ind w:right="20" w:firstLine="724"/>
        <w:rPr>
          <w:rStyle w:val="BookAntiqua"/>
          <w:rFonts w:ascii="Times New Roman" w:hAnsi="Times New Roman" w:cs="Times New Roman"/>
          <w:sz w:val="24"/>
          <w:szCs w:val="24"/>
        </w:rPr>
      </w:pPr>
    </w:p>
    <w:p w:rsidR="00BA7482" w:rsidRPr="0025236C" w:rsidRDefault="00BA7482" w:rsidP="00BA7482">
      <w:pPr>
        <w:pStyle w:val="a5"/>
        <w:tabs>
          <w:tab w:val="left" w:pos="0"/>
          <w:tab w:val="left" w:leader="underscore" w:pos="9154"/>
        </w:tabs>
        <w:ind w:right="20" w:firstLine="724"/>
        <w:rPr>
          <w:rStyle w:val="BookAntiqua"/>
          <w:rFonts w:ascii="Times New Roman" w:hAnsi="Times New Roman" w:cs="Times New Roman"/>
          <w:sz w:val="24"/>
          <w:szCs w:val="24"/>
        </w:rPr>
      </w:pPr>
    </w:p>
    <w:p w:rsidR="00BA7482" w:rsidRPr="0025236C" w:rsidRDefault="00BA7482" w:rsidP="00BA7482">
      <w:pPr>
        <w:pStyle w:val="a5"/>
        <w:tabs>
          <w:tab w:val="left" w:pos="0"/>
          <w:tab w:val="left" w:leader="underscore" w:pos="9154"/>
        </w:tabs>
        <w:ind w:right="20" w:firstLine="724"/>
        <w:rPr>
          <w:sz w:val="24"/>
          <w:szCs w:val="24"/>
        </w:rPr>
      </w:pPr>
    </w:p>
    <w:p w:rsidR="00BA7482" w:rsidRPr="0025236C" w:rsidRDefault="00BA7482" w:rsidP="00BA7482">
      <w:pPr>
        <w:pStyle w:val="a5"/>
        <w:ind w:left="20"/>
        <w:rPr>
          <w:rStyle w:val="BookAntiqua"/>
          <w:rFonts w:ascii="Times New Roman" w:hAnsi="Times New Roman" w:cs="Times New Roman"/>
          <w:sz w:val="24"/>
          <w:szCs w:val="24"/>
        </w:rPr>
      </w:pPr>
      <w:r w:rsidRPr="0025236C">
        <w:rPr>
          <w:rStyle w:val="BookAntiqua"/>
          <w:rFonts w:ascii="Times New Roman" w:hAnsi="Times New Roman" w:cs="Times New Roman"/>
          <w:sz w:val="24"/>
          <w:szCs w:val="24"/>
        </w:rPr>
        <w:t>С уважением,</w:t>
      </w:r>
    </w:p>
    <w:p w:rsidR="00BA7482" w:rsidRPr="0025236C" w:rsidRDefault="00BA7482" w:rsidP="00BA7482">
      <w:pPr>
        <w:pStyle w:val="a5"/>
        <w:ind w:left="20"/>
        <w:rPr>
          <w:rStyle w:val="BookAntiqua"/>
          <w:rFonts w:ascii="Times New Roman" w:hAnsi="Times New Roman" w:cs="Times New Roman"/>
          <w:sz w:val="24"/>
          <w:szCs w:val="24"/>
        </w:rPr>
      </w:pPr>
    </w:p>
    <w:p w:rsidR="00BA7482" w:rsidRPr="0025236C" w:rsidRDefault="00BA7482" w:rsidP="00BA7482">
      <w:pPr>
        <w:pStyle w:val="a5"/>
        <w:ind w:left="20"/>
        <w:rPr>
          <w:sz w:val="24"/>
          <w:szCs w:val="24"/>
        </w:rPr>
      </w:pPr>
      <w:r w:rsidRPr="0025236C">
        <w:rPr>
          <w:sz w:val="24"/>
          <w:szCs w:val="24"/>
        </w:rPr>
        <w:t xml:space="preserve">                    ____________                             _______________                                     ______________________</w:t>
      </w:r>
    </w:p>
    <w:p w:rsidR="00BA7482" w:rsidRPr="0025236C" w:rsidRDefault="00BA7482" w:rsidP="00BA7482">
      <w:pPr>
        <w:pStyle w:val="a5"/>
        <w:tabs>
          <w:tab w:val="left" w:pos="3374"/>
          <w:tab w:val="left" w:pos="6211"/>
        </w:tabs>
        <w:ind w:right="80"/>
        <w:jc w:val="center"/>
        <w:rPr>
          <w:sz w:val="24"/>
          <w:szCs w:val="24"/>
        </w:rPr>
      </w:pPr>
      <w:r w:rsidRPr="0025236C">
        <w:rPr>
          <w:rStyle w:val="BookAntiqua"/>
          <w:rFonts w:ascii="Times New Roman" w:hAnsi="Times New Roman" w:cs="Times New Roman"/>
          <w:sz w:val="24"/>
          <w:szCs w:val="24"/>
        </w:rPr>
        <w:t>должность</w:t>
      </w:r>
      <w:r w:rsidRPr="0025236C">
        <w:rPr>
          <w:rStyle w:val="BookAntiqua"/>
          <w:rFonts w:ascii="Times New Roman" w:hAnsi="Times New Roman" w:cs="Times New Roman"/>
          <w:sz w:val="24"/>
          <w:szCs w:val="24"/>
        </w:rPr>
        <w:tab/>
        <w:t>подпись</w:t>
      </w:r>
      <w:r w:rsidRPr="0025236C">
        <w:rPr>
          <w:rStyle w:val="BookAntiqua"/>
          <w:rFonts w:ascii="Times New Roman" w:hAnsi="Times New Roman" w:cs="Times New Roman"/>
          <w:sz w:val="24"/>
          <w:szCs w:val="24"/>
        </w:rPr>
        <w:tab/>
        <w:t>расшифровка подписи</w:t>
      </w:r>
    </w:p>
    <w:p w:rsidR="00BA7482" w:rsidRPr="0025236C" w:rsidRDefault="00BA7482" w:rsidP="00BA7482">
      <w:pPr>
        <w:pStyle w:val="a5"/>
        <w:ind w:left="2860"/>
        <w:rPr>
          <w:sz w:val="24"/>
          <w:szCs w:val="24"/>
        </w:rPr>
      </w:pPr>
      <w:r w:rsidRPr="0025236C">
        <w:rPr>
          <w:rStyle w:val="BookAntiqua"/>
          <w:rFonts w:ascii="Times New Roman" w:hAnsi="Times New Roman" w:cs="Times New Roman"/>
          <w:sz w:val="24"/>
          <w:szCs w:val="24"/>
        </w:rPr>
        <w:t>М.П.</w:t>
      </w:r>
    </w:p>
    <w:p w:rsidR="00BA7482" w:rsidRPr="0025236C" w:rsidRDefault="00BA7482" w:rsidP="00BA7482">
      <w:pPr>
        <w:pStyle w:val="a5"/>
        <w:ind w:left="20" w:right="20"/>
        <w:rPr>
          <w:rStyle w:val="BookAntiqua"/>
          <w:rFonts w:ascii="Times New Roman" w:hAnsi="Times New Roman" w:cs="Times New Roman"/>
          <w:sz w:val="24"/>
          <w:szCs w:val="24"/>
        </w:rPr>
      </w:pPr>
    </w:p>
    <w:p w:rsidR="00BA7482" w:rsidRPr="0025236C" w:rsidRDefault="00BA7482" w:rsidP="00BA7482">
      <w:pPr>
        <w:pStyle w:val="a5"/>
        <w:ind w:left="20" w:right="20"/>
        <w:rPr>
          <w:rStyle w:val="BookAntiqua"/>
          <w:rFonts w:ascii="Times New Roman" w:hAnsi="Times New Roman" w:cs="Times New Roman"/>
          <w:sz w:val="24"/>
          <w:szCs w:val="24"/>
        </w:rPr>
      </w:pPr>
      <w:r w:rsidRPr="0025236C">
        <w:rPr>
          <w:rStyle w:val="BookAntiqua"/>
          <w:rFonts w:ascii="Times New Roman" w:hAnsi="Times New Roman" w:cs="Times New Roman"/>
          <w:sz w:val="24"/>
          <w:szCs w:val="24"/>
        </w:rPr>
        <w:t>*(для юридических лиц заявление об отзыве заявки на участие в аукционе заполняется на фирменном бланке организации)</w:t>
      </w:r>
    </w:p>
    <w:p w:rsidR="00BA7482" w:rsidRPr="0025236C" w:rsidRDefault="00BA7482" w:rsidP="00BA7482">
      <w:pPr>
        <w:pStyle w:val="a5"/>
        <w:ind w:left="20" w:right="20"/>
        <w:rPr>
          <w:rStyle w:val="BookAntiqua"/>
          <w:rFonts w:ascii="Times New Roman" w:hAnsi="Times New Roman" w:cs="Times New Roman"/>
          <w:sz w:val="24"/>
          <w:szCs w:val="24"/>
        </w:rPr>
      </w:pPr>
    </w:p>
    <w:p w:rsidR="00BA7482" w:rsidRPr="0025236C" w:rsidRDefault="00BA7482" w:rsidP="00BA7482">
      <w:pPr>
        <w:pStyle w:val="a5"/>
        <w:ind w:left="20" w:right="20"/>
        <w:rPr>
          <w:rStyle w:val="BookAntiqua"/>
          <w:rFonts w:ascii="Times New Roman" w:hAnsi="Times New Roman" w:cs="Times New Roman"/>
          <w:sz w:val="24"/>
          <w:szCs w:val="24"/>
        </w:rPr>
      </w:pPr>
    </w:p>
    <w:p w:rsidR="00BA7482" w:rsidRPr="0025236C" w:rsidRDefault="00BA7482" w:rsidP="00BA7482">
      <w:pPr>
        <w:pStyle w:val="a5"/>
        <w:ind w:left="20" w:right="20"/>
        <w:jc w:val="right"/>
        <w:rPr>
          <w:rStyle w:val="BookAntiqua"/>
          <w:rFonts w:ascii="Times New Roman" w:hAnsi="Times New Roman" w:cs="Times New Roman"/>
          <w:sz w:val="24"/>
          <w:szCs w:val="24"/>
        </w:rPr>
      </w:pPr>
      <w:r w:rsidRPr="0025236C">
        <w:rPr>
          <w:rStyle w:val="BookAntiqua"/>
          <w:rFonts w:ascii="Times New Roman" w:hAnsi="Times New Roman" w:cs="Times New Roman"/>
          <w:sz w:val="24"/>
          <w:szCs w:val="24"/>
        </w:rPr>
        <w:t>Приложение №4</w:t>
      </w:r>
    </w:p>
    <w:p w:rsidR="00BA7482" w:rsidRPr="0025236C" w:rsidRDefault="00BA7482" w:rsidP="00BA7482">
      <w:pPr>
        <w:pStyle w:val="a5"/>
        <w:ind w:left="20" w:right="20"/>
        <w:jc w:val="right"/>
        <w:rPr>
          <w:rStyle w:val="BookAntiqua"/>
          <w:rFonts w:ascii="Times New Roman" w:hAnsi="Times New Roman" w:cs="Times New Roman"/>
          <w:sz w:val="24"/>
          <w:szCs w:val="24"/>
        </w:rPr>
      </w:pPr>
    </w:p>
    <w:p w:rsidR="00BA7482" w:rsidRPr="0025236C" w:rsidRDefault="00BA7482" w:rsidP="00BA7482">
      <w:pPr>
        <w:pStyle w:val="a5"/>
        <w:ind w:left="20" w:right="20"/>
        <w:jc w:val="center"/>
        <w:rPr>
          <w:rStyle w:val="BookAntiqua"/>
          <w:rFonts w:ascii="Times New Roman" w:hAnsi="Times New Roman" w:cs="Times New Roman"/>
          <w:b/>
          <w:bCs/>
          <w:sz w:val="24"/>
          <w:szCs w:val="24"/>
        </w:rPr>
      </w:pPr>
      <w:r w:rsidRPr="0025236C">
        <w:rPr>
          <w:rStyle w:val="BookAntiqua"/>
          <w:rFonts w:ascii="Times New Roman" w:hAnsi="Times New Roman" w:cs="Times New Roman"/>
          <w:sz w:val="24"/>
          <w:szCs w:val="24"/>
        </w:rPr>
        <w:t>ТИПОВАЯ ФОРМА ИЗВЕЩЕНИЯ ЗАПРОСА ЦЕН</w:t>
      </w:r>
    </w:p>
    <w:p w:rsidR="00BA7482" w:rsidRPr="0025236C" w:rsidRDefault="00BA7482" w:rsidP="00BA7482">
      <w:pPr>
        <w:pStyle w:val="a5"/>
        <w:ind w:left="20" w:right="20"/>
        <w:jc w:val="center"/>
        <w:rPr>
          <w:rStyle w:val="BookAntiqua"/>
          <w:rFonts w:ascii="Times New Roman" w:hAnsi="Times New Roman" w:cs="Times New Roman"/>
          <w:b/>
          <w:bCs/>
          <w:sz w:val="24"/>
          <w:szCs w:val="24"/>
        </w:rPr>
      </w:pPr>
    </w:p>
    <w:p w:rsidR="00BA7482" w:rsidRPr="0025236C" w:rsidRDefault="00BA7482" w:rsidP="00BA7482">
      <w:pPr>
        <w:pStyle w:val="a5"/>
        <w:ind w:left="20" w:right="20"/>
        <w:jc w:val="center"/>
        <w:rPr>
          <w:rStyle w:val="BookAntiqua"/>
          <w:rFonts w:ascii="Times New Roman" w:hAnsi="Times New Roman" w:cs="Times New Roman"/>
          <w:b/>
          <w:bCs/>
          <w:sz w:val="24"/>
          <w:szCs w:val="24"/>
        </w:rPr>
      </w:pPr>
    </w:p>
    <w:p w:rsidR="00BA7482" w:rsidRPr="0025236C" w:rsidRDefault="00BA7482" w:rsidP="00BA7482">
      <w:pPr>
        <w:pStyle w:val="a5"/>
        <w:tabs>
          <w:tab w:val="left" w:leader="underscore" w:pos="606"/>
          <w:tab w:val="left" w:leader="underscore" w:pos="1993"/>
        </w:tabs>
        <w:ind w:left="20"/>
        <w:rPr>
          <w:sz w:val="24"/>
          <w:szCs w:val="24"/>
        </w:rPr>
      </w:pPr>
      <w:r w:rsidRPr="0025236C">
        <w:rPr>
          <w:rStyle w:val="PalatinoLinotype7"/>
          <w:rFonts w:ascii="Times New Roman" w:hAnsi="Times New Roman" w:cs="Times New Roman"/>
          <w:sz w:val="24"/>
          <w:szCs w:val="24"/>
        </w:rPr>
        <w:t>«</w:t>
      </w:r>
      <w:r w:rsidRPr="0025236C">
        <w:rPr>
          <w:rStyle w:val="PalatinoLinotype7"/>
          <w:rFonts w:ascii="Times New Roman" w:hAnsi="Times New Roman" w:cs="Times New Roman"/>
          <w:sz w:val="24"/>
          <w:szCs w:val="24"/>
        </w:rPr>
        <w:tab/>
        <w:t>»</w:t>
      </w:r>
      <w:r w:rsidRPr="0025236C">
        <w:rPr>
          <w:rStyle w:val="PalatinoLinotype7"/>
          <w:rFonts w:ascii="Times New Roman" w:hAnsi="Times New Roman" w:cs="Times New Roman"/>
          <w:sz w:val="24"/>
          <w:szCs w:val="24"/>
        </w:rPr>
        <w:tab/>
        <w:t>201 г.</w:t>
      </w:r>
    </w:p>
    <w:p w:rsidR="00BA7482" w:rsidRPr="0025236C" w:rsidRDefault="00BA7482" w:rsidP="00BA7482">
      <w:pPr>
        <w:pStyle w:val="210"/>
        <w:shd w:val="clear" w:color="auto" w:fill="auto"/>
        <w:spacing w:line="240" w:lineRule="auto"/>
        <w:ind w:left="20"/>
        <w:jc w:val="both"/>
        <w:rPr>
          <w:sz w:val="24"/>
          <w:szCs w:val="24"/>
        </w:rPr>
      </w:pPr>
      <w:r w:rsidRPr="0025236C">
        <w:rPr>
          <w:rStyle w:val="2PalatinoLinotype8"/>
          <w:rFonts w:ascii="Times New Roman" w:hAnsi="Times New Roman" w:cs="Times New Roman"/>
          <w:b/>
          <w:bCs/>
          <w:sz w:val="24"/>
          <w:szCs w:val="24"/>
        </w:rPr>
        <w:t>Извещение о проведении запроса котировок цен №</w:t>
      </w:r>
    </w:p>
    <w:p w:rsidR="00BA7482" w:rsidRPr="0025236C" w:rsidRDefault="00BA7482" w:rsidP="00BA7482">
      <w:pPr>
        <w:pStyle w:val="210"/>
        <w:shd w:val="clear" w:color="auto" w:fill="auto"/>
        <w:tabs>
          <w:tab w:val="left" w:leader="underscore" w:pos="5617"/>
        </w:tabs>
        <w:spacing w:line="240" w:lineRule="auto"/>
        <w:ind w:left="20"/>
        <w:jc w:val="both"/>
        <w:rPr>
          <w:sz w:val="24"/>
          <w:szCs w:val="24"/>
        </w:rPr>
      </w:pPr>
      <w:r w:rsidRPr="0025236C">
        <w:rPr>
          <w:rStyle w:val="2PalatinoLinotype8"/>
          <w:rFonts w:ascii="Times New Roman" w:hAnsi="Times New Roman" w:cs="Times New Roman"/>
          <w:b/>
          <w:bCs/>
          <w:sz w:val="24"/>
          <w:szCs w:val="24"/>
        </w:rPr>
        <w:t>Наименование Заказчика:</w:t>
      </w:r>
      <w:r w:rsidRPr="0025236C">
        <w:rPr>
          <w:rStyle w:val="2PalatinoLinotype8"/>
          <w:rFonts w:ascii="Times New Roman" w:hAnsi="Times New Roman" w:cs="Times New Roman"/>
          <w:b/>
          <w:bCs/>
          <w:sz w:val="24"/>
          <w:szCs w:val="24"/>
        </w:rPr>
        <w:tab/>
      </w:r>
    </w:p>
    <w:p w:rsidR="00BA7482" w:rsidRPr="0025236C" w:rsidRDefault="00BA7482" w:rsidP="00BA7482">
      <w:pPr>
        <w:pStyle w:val="210"/>
        <w:shd w:val="clear" w:color="auto" w:fill="auto"/>
        <w:tabs>
          <w:tab w:val="left" w:leader="underscore" w:pos="5612"/>
        </w:tabs>
        <w:spacing w:line="240" w:lineRule="auto"/>
        <w:ind w:left="20"/>
        <w:jc w:val="both"/>
        <w:rPr>
          <w:sz w:val="24"/>
          <w:szCs w:val="24"/>
        </w:rPr>
      </w:pPr>
      <w:r w:rsidRPr="0025236C">
        <w:rPr>
          <w:rStyle w:val="2PalatinoLinotype8"/>
          <w:rFonts w:ascii="Times New Roman" w:hAnsi="Times New Roman" w:cs="Times New Roman"/>
          <w:b/>
          <w:bCs/>
          <w:sz w:val="24"/>
          <w:szCs w:val="24"/>
        </w:rPr>
        <w:t>местонахождение Заказчика:</w:t>
      </w:r>
      <w:r w:rsidRPr="0025236C">
        <w:rPr>
          <w:rStyle w:val="2PalatinoLinotype8"/>
          <w:rFonts w:ascii="Times New Roman" w:hAnsi="Times New Roman" w:cs="Times New Roman"/>
          <w:b/>
          <w:bCs/>
          <w:sz w:val="24"/>
          <w:szCs w:val="24"/>
        </w:rPr>
        <w:tab/>
      </w:r>
    </w:p>
    <w:p w:rsidR="00BA7482" w:rsidRPr="0025236C" w:rsidRDefault="00BA7482" w:rsidP="00BA7482">
      <w:pPr>
        <w:pStyle w:val="210"/>
        <w:shd w:val="clear" w:color="auto" w:fill="auto"/>
        <w:tabs>
          <w:tab w:val="left" w:leader="underscore" w:pos="5607"/>
        </w:tabs>
        <w:spacing w:line="240" w:lineRule="auto"/>
        <w:ind w:left="20"/>
        <w:jc w:val="both"/>
        <w:rPr>
          <w:sz w:val="24"/>
          <w:szCs w:val="24"/>
        </w:rPr>
      </w:pPr>
      <w:r w:rsidRPr="0025236C">
        <w:rPr>
          <w:rStyle w:val="2PalatinoLinotype8"/>
          <w:rFonts w:ascii="Times New Roman" w:hAnsi="Times New Roman" w:cs="Times New Roman"/>
          <w:b/>
          <w:bCs/>
          <w:sz w:val="24"/>
          <w:szCs w:val="24"/>
        </w:rPr>
        <w:t>почтовый адрес Заказчика:</w:t>
      </w:r>
      <w:r w:rsidRPr="0025236C">
        <w:rPr>
          <w:rStyle w:val="2PalatinoLinotype8"/>
          <w:rFonts w:ascii="Times New Roman" w:hAnsi="Times New Roman" w:cs="Times New Roman"/>
          <w:b/>
          <w:bCs/>
          <w:sz w:val="24"/>
          <w:szCs w:val="24"/>
        </w:rPr>
        <w:tab/>
      </w:r>
    </w:p>
    <w:p w:rsidR="00BA7482" w:rsidRPr="0025236C" w:rsidRDefault="00BA7482" w:rsidP="00BA7482">
      <w:pPr>
        <w:pStyle w:val="210"/>
        <w:shd w:val="clear" w:color="auto" w:fill="auto"/>
        <w:tabs>
          <w:tab w:val="left" w:leader="underscore" w:pos="5607"/>
        </w:tabs>
        <w:spacing w:line="240" w:lineRule="auto"/>
        <w:ind w:left="20"/>
        <w:jc w:val="both"/>
        <w:rPr>
          <w:sz w:val="24"/>
          <w:szCs w:val="24"/>
        </w:rPr>
      </w:pPr>
      <w:r w:rsidRPr="0025236C">
        <w:rPr>
          <w:rStyle w:val="2PalatinoLinotype8"/>
          <w:rFonts w:ascii="Times New Roman" w:hAnsi="Times New Roman" w:cs="Times New Roman"/>
          <w:b/>
          <w:bCs/>
          <w:sz w:val="24"/>
          <w:szCs w:val="24"/>
        </w:rPr>
        <w:t>адрес электронной почты Заказчика:</w:t>
      </w:r>
      <w:r w:rsidRPr="0025236C">
        <w:rPr>
          <w:rStyle w:val="2PalatinoLinotype8"/>
          <w:rFonts w:ascii="Times New Roman" w:hAnsi="Times New Roman" w:cs="Times New Roman"/>
          <w:b/>
          <w:bCs/>
          <w:sz w:val="24"/>
          <w:szCs w:val="24"/>
        </w:rPr>
        <w:tab/>
      </w:r>
    </w:p>
    <w:p w:rsidR="00BA7482" w:rsidRPr="0025236C" w:rsidRDefault="00BA7482" w:rsidP="00BA7482">
      <w:pPr>
        <w:pStyle w:val="210"/>
        <w:shd w:val="clear" w:color="auto" w:fill="auto"/>
        <w:tabs>
          <w:tab w:val="left" w:leader="underscore" w:pos="5612"/>
        </w:tabs>
        <w:spacing w:line="240" w:lineRule="auto"/>
        <w:ind w:left="20"/>
        <w:jc w:val="both"/>
        <w:rPr>
          <w:sz w:val="24"/>
          <w:szCs w:val="24"/>
        </w:rPr>
      </w:pPr>
      <w:r w:rsidRPr="0025236C">
        <w:rPr>
          <w:rStyle w:val="2PalatinoLinotype8"/>
          <w:rFonts w:ascii="Times New Roman" w:hAnsi="Times New Roman" w:cs="Times New Roman"/>
          <w:b/>
          <w:bCs/>
          <w:sz w:val="24"/>
          <w:szCs w:val="24"/>
        </w:rPr>
        <w:t>номер контактного телефона Заказчика:</w:t>
      </w:r>
      <w:r w:rsidRPr="0025236C">
        <w:rPr>
          <w:rStyle w:val="2PalatinoLinotype8"/>
          <w:rFonts w:ascii="Times New Roman" w:hAnsi="Times New Roman" w:cs="Times New Roman"/>
          <w:b/>
          <w:bCs/>
          <w:sz w:val="24"/>
          <w:szCs w:val="24"/>
        </w:rPr>
        <w:tab/>
      </w:r>
    </w:p>
    <w:p w:rsidR="00BA7482" w:rsidRPr="0025236C" w:rsidRDefault="00BA7482" w:rsidP="00BA7482">
      <w:pPr>
        <w:pStyle w:val="210"/>
        <w:shd w:val="clear" w:color="auto" w:fill="auto"/>
        <w:spacing w:line="240" w:lineRule="auto"/>
        <w:ind w:left="20"/>
        <w:jc w:val="both"/>
        <w:rPr>
          <w:sz w:val="24"/>
          <w:szCs w:val="24"/>
        </w:rPr>
      </w:pPr>
      <w:r w:rsidRPr="0025236C">
        <w:rPr>
          <w:rStyle w:val="2PalatinoLinotype8"/>
          <w:rFonts w:ascii="Times New Roman" w:hAnsi="Times New Roman" w:cs="Times New Roman"/>
          <w:b/>
          <w:bCs/>
          <w:sz w:val="24"/>
          <w:szCs w:val="24"/>
        </w:rPr>
        <w:t>1. Форма котировочной заявки:</w:t>
      </w:r>
    </w:p>
    <w:p w:rsidR="00BA7482" w:rsidRPr="0025236C" w:rsidRDefault="00BA7482" w:rsidP="00BA7482">
      <w:pPr>
        <w:pStyle w:val="210"/>
        <w:numPr>
          <w:ilvl w:val="0"/>
          <w:numId w:val="113"/>
        </w:numPr>
        <w:shd w:val="clear" w:color="auto" w:fill="auto"/>
        <w:tabs>
          <w:tab w:val="left" w:pos="649"/>
        </w:tabs>
        <w:spacing w:line="240" w:lineRule="auto"/>
        <w:ind w:left="20"/>
        <w:jc w:val="both"/>
        <w:rPr>
          <w:sz w:val="24"/>
          <w:szCs w:val="24"/>
        </w:rPr>
      </w:pPr>
      <w:r w:rsidRPr="0025236C">
        <w:rPr>
          <w:rStyle w:val="2PalatinoLinotype8"/>
          <w:rFonts w:ascii="Times New Roman" w:hAnsi="Times New Roman" w:cs="Times New Roman"/>
          <w:b/>
          <w:bCs/>
          <w:sz w:val="24"/>
          <w:szCs w:val="24"/>
        </w:rPr>
        <w:t>Требования к форме котировочной заявки на бумажном носителе.</w:t>
      </w:r>
    </w:p>
    <w:p w:rsidR="00BA7482" w:rsidRPr="0025236C" w:rsidRDefault="00BA7482" w:rsidP="00BA7482">
      <w:pPr>
        <w:pStyle w:val="a5"/>
        <w:tabs>
          <w:tab w:val="left" w:pos="2420"/>
          <w:tab w:val="left" w:pos="3836"/>
          <w:tab w:val="left" w:pos="6332"/>
          <w:tab w:val="left" w:pos="8415"/>
        </w:tabs>
        <w:ind w:left="20" w:right="20"/>
        <w:rPr>
          <w:sz w:val="24"/>
          <w:szCs w:val="24"/>
        </w:rPr>
      </w:pPr>
      <w:r w:rsidRPr="0025236C">
        <w:rPr>
          <w:rStyle w:val="PalatinoLinotype7"/>
          <w:rFonts w:ascii="Times New Roman" w:hAnsi="Times New Roman" w:cs="Times New Roman"/>
          <w:sz w:val="24"/>
          <w:szCs w:val="24"/>
        </w:rPr>
        <w:t>Котировочная заявка подается в печатной форме в срок указанный в извещении о проведении запроса котировок, по форме, установленной Приложением №1 настоящего извещения о проведении запроса цен.</w:t>
      </w:r>
    </w:p>
    <w:p w:rsidR="00BA7482" w:rsidRPr="0025236C" w:rsidRDefault="00BA7482" w:rsidP="00BA7482">
      <w:pPr>
        <w:pStyle w:val="a5"/>
        <w:ind w:left="20" w:right="20"/>
        <w:rPr>
          <w:sz w:val="24"/>
          <w:szCs w:val="24"/>
        </w:rPr>
      </w:pPr>
      <w:r w:rsidRPr="0025236C">
        <w:rPr>
          <w:rStyle w:val="PalatinoLinotype7"/>
          <w:rFonts w:ascii="Times New Roman" w:hAnsi="Times New Roman" w:cs="Times New Roman"/>
          <w:sz w:val="24"/>
          <w:szCs w:val="24"/>
        </w:rPr>
        <w:lastRenderedPageBreak/>
        <w:tab/>
        <w:t>В случае если котировочная заявка насчитывает более одного листа, участник закупки обязан прошить, пронумеровать все листы котировочной заявки, скрепить печатью участника закупки (для юридических лиц) на прошивке с обратной стороны последнего листа котировочной заявки с указанием количества листов и заверить подписью уполномоченного лица участника закупки (для юридических лиц)/участником закупки (для физических</w:t>
      </w:r>
      <w:r w:rsidRPr="0025236C">
        <w:rPr>
          <w:rStyle w:val="PalatinoLinotype7"/>
          <w:rFonts w:ascii="Times New Roman" w:hAnsi="Times New Roman" w:cs="Times New Roman"/>
          <w:sz w:val="24"/>
          <w:szCs w:val="24"/>
        </w:rPr>
        <w:tab/>
        <w:t>лиц).</w:t>
      </w:r>
    </w:p>
    <w:p w:rsidR="00BA7482" w:rsidRPr="0025236C" w:rsidRDefault="00BA7482" w:rsidP="00BA7482">
      <w:pPr>
        <w:pStyle w:val="a5"/>
        <w:tabs>
          <w:tab w:val="left" w:pos="0"/>
        </w:tabs>
        <w:ind w:left="20" w:right="20"/>
        <w:rPr>
          <w:sz w:val="24"/>
          <w:szCs w:val="24"/>
        </w:rPr>
      </w:pPr>
      <w:r w:rsidRPr="0025236C">
        <w:rPr>
          <w:rStyle w:val="PalatinoLinotype7"/>
          <w:rFonts w:ascii="Times New Roman" w:hAnsi="Times New Roman" w:cs="Times New Roman"/>
          <w:sz w:val="24"/>
          <w:szCs w:val="24"/>
        </w:rPr>
        <w:tab/>
        <w:t>Котировочная заявка заполняется на русском языке. 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закупки, не должны допускать двусмысленных</w:t>
      </w:r>
      <w:r w:rsidRPr="0025236C">
        <w:rPr>
          <w:rStyle w:val="PalatinoLinotype7"/>
          <w:rFonts w:ascii="Times New Roman" w:hAnsi="Times New Roman" w:cs="Times New Roman"/>
          <w:sz w:val="24"/>
          <w:szCs w:val="24"/>
        </w:rPr>
        <w:tab/>
        <w:t>толкований.</w:t>
      </w:r>
    </w:p>
    <w:p w:rsidR="00BA7482" w:rsidRPr="0025236C" w:rsidRDefault="00BA7482" w:rsidP="00BA7482">
      <w:pPr>
        <w:pStyle w:val="a5"/>
        <w:tabs>
          <w:tab w:val="left" w:pos="2833"/>
          <w:tab w:val="left" w:pos="5799"/>
          <w:tab w:val="left" w:pos="8694"/>
        </w:tabs>
        <w:ind w:left="20" w:right="20"/>
        <w:rPr>
          <w:sz w:val="24"/>
          <w:szCs w:val="24"/>
        </w:rPr>
      </w:pPr>
      <w:r w:rsidRPr="0025236C">
        <w:rPr>
          <w:rStyle w:val="PalatinoLinotype7"/>
          <w:rFonts w:ascii="Times New Roman" w:hAnsi="Times New Roman" w:cs="Times New Roman"/>
          <w:sz w:val="24"/>
          <w:szCs w:val="24"/>
        </w:rPr>
        <w:t>Подчистки и исправления не допускаются. Все документы котировочной заявки должны иметь четкую печать текстов.</w:t>
      </w:r>
    </w:p>
    <w:p w:rsidR="00BA7482" w:rsidRPr="0025236C" w:rsidRDefault="00BA7482" w:rsidP="00BA7482">
      <w:pPr>
        <w:pStyle w:val="a5"/>
        <w:ind w:left="20" w:right="20"/>
        <w:rPr>
          <w:sz w:val="24"/>
          <w:szCs w:val="24"/>
        </w:rPr>
      </w:pPr>
      <w:r w:rsidRPr="0025236C">
        <w:rPr>
          <w:rStyle w:val="PalatinoLinotype7"/>
          <w:rFonts w:ascii="Times New Roman" w:hAnsi="Times New Roman" w:cs="Times New Roman"/>
          <w:sz w:val="24"/>
          <w:szCs w:val="24"/>
        </w:rPr>
        <w:t>Применение факсимильных подписей в котировочной заявке на бумажном носителе не допускается.</w:t>
      </w:r>
    </w:p>
    <w:p w:rsidR="00BA7482" w:rsidRPr="0025236C" w:rsidRDefault="00BA7482" w:rsidP="00BA7482">
      <w:pPr>
        <w:pStyle w:val="210"/>
        <w:numPr>
          <w:ilvl w:val="0"/>
          <w:numId w:val="113"/>
        </w:numPr>
        <w:shd w:val="clear" w:color="auto" w:fill="auto"/>
        <w:tabs>
          <w:tab w:val="left" w:pos="495"/>
        </w:tabs>
        <w:spacing w:line="240" w:lineRule="auto"/>
        <w:ind w:left="20"/>
        <w:jc w:val="both"/>
        <w:rPr>
          <w:sz w:val="24"/>
          <w:szCs w:val="24"/>
        </w:rPr>
      </w:pPr>
      <w:r w:rsidRPr="0025236C">
        <w:rPr>
          <w:rStyle w:val="2PalatinoLinotype8"/>
          <w:rFonts w:ascii="Times New Roman" w:hAnsi="Times New Roman" w:cs="Times New Roman"/>
          <w:b/>
          <w:bCs/>
          <w:sz w:val="24"/>
          <w:szCs w:val="24"/>
        </w:rPr>
        <w:t>Требования к форме котировочной заявки в форме электронного документа.</w:t>
      </w:r>
    </w:p>
    <w:p w:rsidR="00BA7482" w:rsidRPr="0025236C" w:rsidRDefault="00BA7482" w:rsidP="00BA7482">
      <w:pPr>
        <w:pStyle w:val="a5"/>
        <w:tabs>
          <w:tab w:val="left" w:pos="3174"/>
          <w:tab w:val="left" w:pos="6001"/>
          <w:tab w:val="left" w:pos="9106"/>
        </w:tabs>
        <w:ind w:left="20" w:right="20"/>
        <w:rPr>
          <w:rStyle w:val="PalatinoLinotype7"/>
          <w:rFonts w:ascii="Times New Roman" w:hAnsi="Times New Roman" w:cs="Times New Roman"/>
          <w:sz w:val="24"/>
          <w:szCs w:val="24"/>
        </w:rPr>
      </w:pPr>
      <w:r w:rsidRPr="0025236C">
        <w:rPr>
          <w:rStyle w:val="PalatinoLinotype7"/>
          <w:rFonts w:ascii="Times New Roman" w:hAnsi="Times New Roman" w:cs="Times New Roman"/>
          <w:sz w:val="24"/>
          <w:szCs w:val="24"/>
        </w:rPr>
        <w:t xml:space="preserve">Требования к форме котировочной заявки в форме электронного документа устанавливаются с учетом положений настоящего пункта и абзацев 3, 4 пункта 2.1. извещения запроса котировок цен. </w:t>
      </w:r>
    </w:p>
    <w:p w:rsidR="00BA7482" w:rsidRPr="0025236C" w:rsidRDefault="00BA7482" w:rsidP="00BA7482">
      <w:pPr>
        <w:pStyle w:val="a5"/>
        <w:tabs>
          <w:tab w:val="left" w:pos="0"/>
        </w:tabs>
        <w:ind w:left="20" w:right="20"/>
        <w:rPr>
          <w:rStyle w:val="PalatinoLinotype7"/>
          <w:rFonts w:ascii="Times New Roman" w:hAnsi="Times New Roman" w:cs="Times New Roman"/>
          <w:sz w:val="24"/>
          <w:szCs w:val="24"/>
        </w:rPr>
      </w:pPr>
      <w:r w:rsidRPr="0025236C">
        <w:rPr>
          <w:rStyle w:val="PalatinoLinotype7"/>
          <w:rFonts w:ascii="Times New Roman" w:hAnsi="Times New Roman" w:cs="Times New Roman"/>
          <w:sz w:val="24"/>
          <w:szCs w:val="24"/>
        </w:rPr>
        <w:tab/>
        <w:t>Электронная цифровая подпись в котировочной заявке в форме электронного документа должна быть равнозначной собственноручной подписи в документе на бумажном носителе при</w:t>
      </w:r>
      <w:r w:rsidRPr="0025236C">
        <w:rPr>
          <w:rStyle w:val="PalatinoLinotype7"/>
          <w:rFonts w:ascii="Times New Roman" w:hAnsi="Times New Roman" w:cs="Times New Roman"/>
          <w:sz w:val="24"/>
          <w:szCs w:val="24"/>
        </w:rPr>
        <w:tab/>
        <w:t>одновременном соблюдении</w:t>
      </w:r>
      <w:r w:rsidRPr="0025236C">
        <w:rPr>
          <w:rStyle w:val="PalatinoLinotype7"/>
          <w:rFonts w:ascii="Times New Roman" w:hAnsi="Times New Roman" w:cs="Times New Roman"/>
          <w:sz w:val="24"/>
          <w:szCs w:val="24"/>
        </w:rPr>
        <w:tab/>
        <w:t>следующих</w:t>
      </w:r>
      <w:r w:rsidRPr="0025236C">
        <w:rPr>
          <w:rStyle w:val="PalatinoLinotype7"/>
          <w:rFonts w:ascii="Times New Roman" w:hAnsi="Times New Roman" w:cs="Times New Roman"/>
          <w:sz w:val="24"/>
          <w:szCs w:val="24"/>
        </w:rPr>
        <w:tab/>
        <w:t>условий:</w:t>
      </w:r>
    </w:p>
    <w:p w:rsidR="00BA7482" w:rsidRPr="0025236C" w:rsidRDefault="00BA7482" w:rsidP="00BA7482">
      <w:pPr>
        <w:pStyle w:val="a5"/>
        <w:widowControl w:val="0"/>
        <w:numPr>
          <w:ilvl w:val="0"/>
          <w:numId w:val="114"/>
        </w:numPr>
        <w:tabs>
          <w:tab w:val="left" w:pos="231"/>
        </w:tabs>
        <w:spacing w:after="0"/>
        <w:ind w:left="20" w:right="20"/>
        <w:jc w:val="both"/>
        <w:rPr>
          <w:sz w:val="24"/>
          <w:szCs w:val="24"/>
        </w:rPr>
      </w:pPr>
      <w:r w:rsidRPr="0025236C">
        <w:rPr>
          <w:rStyle w:val="PalatinoLinotype7"/>
          <w:rFonts w:ascii="Times New Roman" w:hAnsi="Times New Roman" w:cs="Times New Roman"/>
          <w:sz w:val="24"/>
          <w:szCs w:val="24"/>
        </w:rPr>
        <w:t>сертификат ключа подписи, относящийся к этой электронной цифровой подписи,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rsidR="00BA7482" w:rsidRPr="0025236C" w:rsidRDefault="00BA7482" w:rsidP="00BA7482">
      <w:pPr>
        <w:pStyle w:val="a5"/>
        <w:widowControl w:val="0"/>
        <w:numPr>
          <w:ilvl w:val="0"/>
          <w:numId w:val="114"/>
        </w:numPr>
        <w:tabs>
          <w:tab w:val="left" w:pos="169"/>
          <w:tab w:val="left" w:pos="4633"/>
          <w:tab w:val="left" w:pos="8607"/>
        </w:tabs>
        <w:spacing w:after="0"/>
        <w:ind w:left="20" w:right="20"/>
        <w:jc w:val="both"/>
        <w:rPr>
          <w:sz w:val="24"/>
          <w:szCs w:val="24"/>
        </w:rPr>
      </w:pPr>
      <w:r w:rsidRPr="0025236C">
        <w:rPr>
          <w:rStyle w:val="PalatinoLinotype7"/>
          <w:rFonts w:ascii="Times New Roman" w:hAnsi="Times New Roman" w:cs="Times New Roman"/>
          <w:sz w:val="24"/>
          <w:szCs w:val="24"/>
        </w:rPr>
        <w:t>электронная цифровая подпись используется в соответствии со сведениями, указанными в сертификате ключа подписи. При этом моментом проверки являются действия котировочной комиссии при получении данного электронного документа на соответствие установленной в извещении запроса котировок цен форме. При подаче котировочной заявки в форме электронного документа участник закупки заполняет котировочную заявку в соответствии с формой (Приложение № 1 к извещению запроса котировок цен), подписывает заявку электронной цифровой подписью и направляет посредством</w:t>
      </w:r>
      <w:r w:rsidRPr="0025236C">
        <w:rPr>
          <w:rStyle w:val="PalatinoLinotype7"/>
          <w:rFonts w:ascii="Times New Roman" w:hAnsi="Times New Roman" w:cs="Times New Roman"/>
          <w:sz w:val="24"/>
          <w:szCs w:val="24"/>
        </w:rPr>
        <w:tab/>
        <w:t xml:space="preserve">электронной почты </w:t>
      </w:r>
      <w:r w:rsidRPr="0025236C">
        <w:rPr>
          <w:rStyle w:val="PalatinoLinotype21"/>
          <w:rFonts w:ascii="Times New Roman" w:hAnsi="Times New Roman" w:cs="Times New Roman"/>
          <w:sz w:val="24"/>
          <w:szCs w:val="24"/>
          <w:lang w:val="ru-RU"/>
        </w:rPr>
        <w:t xml:space="preserve">на </w:t>
      </w:r>
      <w:r w:rsidRPr="0025236C">
        <w:rPr>
          <w:rStyle w:val="PalatinoLinotype21"/>
          <w:rFonts w:ascii="Times New Roman" w:hAnsi="Times New Roman" w:cs="Times New Roman"/>
          <w:sz w:val="24"/>
          <w:szCs w:val="24"/>
        </w:rPr>
        <w:t>e</w:t>
      </w:r>
      <w:r w:rsidRPr="0025236C">
        <w:rPr>
          <w:rStyle w:val="PalatinoLinotype21"/>
          <w:rFonts w:ascii="Times New Roman" w:hAnsi="Times New Roman" w:cs="Times New Roman"/>
          <w:sz w:val="24"/>
          <w:szCs w:val="24"/>
          <w:lang w:val="ru-RU"/>
        </w:rPr>
        <w:t>-</w:t>
      </w:r>
      <w:r w:rsidRPr="0025236C">
        <w:rPr>
          <w:rStyle w:val="PalatinoLinotype21"/>
          <w:rFonts w:ascii="Times New Roman" w:hAnsi="Times New Roman" w:cs="Times New Roman"/>
          <w:sz w:val="24"/>
          <w:szCs w:val="24"/>
        </w:rPr>
        <w:t>mail</w:t>
      </w:r>
      <w:r w:rsidRPr="0025236C">
        <w:rPr>
          <w:rStyle w:val="PalatinoLinotype21"/>
          <w:rFonts w:ascii="Times New Roman" w:hAnsi="Times New Roman" w:cs="Times New Roman"/>
          <w:sz w:val="24"/>
          <w:szCs w:val="24"/>
          <w:lang w:val="ru-RU"/>
        </w:rPr>
        <w:t>: ____________.</w:t>
      </w:r>
      <w:r w:rsidRPr="0025236C">
        <w:rPr>
          <w:rStyle w:val="PalatinoLinotype21"/>
          <w:rFonts w:ascii="Times New Roman" w:hAnsi="Times New Roman" w:cs="Times New Roman"/>
          <w:sz w:val="24"/>
          <w:szCs w:val="24"/>
          <w:lang w:val="ru-RU"/>
        </w:rPr>
        <w:tab/>
        <w:t>.</w:t>
      </w:r>
    </w:p>
    <w:p w:rsidR="00BA7482" w:rsidRPr="0025236C" w:rsidRDefault="00BA7482" w:rsidP="00BA7482">
      <w:pPr>
        <w:pStyle w:val="a5"/>
        <w:ind w:left="20"/>
        <w:rPr>
          <w:sz w:val="24"/>
          <w:szCs w:val="24"/>
        </w:rPr>
      </w:pPr>
      <w:r w:rsidRPr="0025236C">
        <w:rPr>
          <w:rStyle w:val="PalatinoLinotype7"/>
          <w:rFonts w:ascii="Times New Roman" w:hAnsi="Times New Roman" w:cs="Times New Roman"/>
          <w:sz w:val="24"/>
          <w:szCs w:val="24"/>
        </w:rPr>
        <w:t xml:space="preserve">Удостоверяющий центр (УЦ) выдачи ЭЦП должен быть включен в Единый </w:t>
      </w:r>
      <w:r w:rsidRPr="0025236C">
        <w:rPr>
          <w:rStyle w:val="PalatinoLinotype50"/>
          <w:rFonts w:ascii="Times New Roman" w:hAnsi="Times New Roman" w:cs="Times New Roman"/>
          <w:sz w:val="24"/>
          <w:szCs w:val="24"/>
        </w:rPr>
        <w:t>Государственный Реестр Сертификатов, который ведет уполномоченный федеральный орган в области использования ЭЦП.</w:t>
      </w:r>
    </w:p>
    <w:p w:rsidR="00BA7482" w:rsidRPr="0025236C" w:rsidRDefault="00BA7482" w:rsidP="00BA7482">
      <w:pPr>
        <w:pStyle w:val="a5"/>
        <w:tabs>
          <w:tab w:val="left" w:pos="2727"/>
          <w:tab w:val="left" w:pos="4844"/>
          <w:tab w:val="left" w:pos="6745"/>
          <w:tab w:val="left" w:pos="8065"/>
        </w:tabs>
        <w:ind w:left="20" w:right="60"/>
        <w:rPr>
          <w:sz w:val="24"/>
          <w:szCs w:val="24"/>
        </w:rPr>
      </w:pPr>
      <w:r w:rsidRPr="0025236C">
        <w:rPr>
          <w:rStyle w:val="PalatinoLinotype50"/>
          <w:rFonts w:ascii="Times New Roman" w:hAnsi="Times New Roman" w:cs="Times New Roman"/>
          <w:sz w:val="24"/>
          <w:szCs w:val="24"/>
        </w:rPr>
        <w:t>Не допускается подача котировочной заявки в форме электронного документа представителем участника закупки по доверенности.</w:t>
      </w:r>
    </w:p>
    <w:p w:rsidR="00BA7482" w:rsidRPr="0025236C" w:rsidRDefault="00BA7482" w:rsidP="00BA7482">
      <w:pPr>
        <w:pStyle w:val="a5"/>
        <w:ind w:left="20" w:right="60"/>
        <w:rPr>
          <w:sz w:val="24"/>
          <w:szCs w:val="24"/>
        </w:rPr>
      </w:pPr>
      <w:r w:rsidRPr="0025236C">
        <w:rPr>
          <w:rStyle w:val="PalatinoLinotype50"/>
          <w:rFonts w:ascii="Times New Roman" w:hAnsi="Times New Roman" w:cs="Times New Roman"/>
          <w:sz w:val="24"/>
          <w:szCs w:val="24"/>
        </w:rPr>
        <w:t>Котировочная комиссия рассматривает котировочные заявки в форме электронного документа в соответствие с положениями извещения запроса котировок цен.</w:t>
      </w:r>
    </w:p>
    <w:p w:rsidR="00BA7482" w:rsidRPr="0025236C" w:rsidRDefault="00BA7482" w:rsidP="00BA7482">
      <w:pPr>
        <w:pStyle w:val="210"/>
        <w:shd w:val="clear" w:color="auto" w:fill="auto"/>
        <w:tabs>
          <w:tab w:val="left" w:pos="8324"/>
        </w:tabs>
        <w:spacing w:line="240" w:lineRule="auto"/>
        <w:ind w:left="20" w:right="60"/>
        <w:jc w:val="both"/>
        <w:rPr>
          <w:sz w:val="24"/>
          <w:szCs w:val="24"/>
        </w:rPr>
      </w:pPr>
      <w:r w:rsidRPr="0025236C">
        <w:rPr>
          <w:rStyle w:val="2PalatinoLinotype7"/>
          <w:b/>
          <w:bCs/>
          <w:sz w:val="24"/>
          <w:szCs w:val="24"/>
        </w:rPr>
        <w:t>Условия исполнения договора, указанные в котировочной заявке участника, должны соответствовать условиям исполнения договора, предусмотренные настоящим запросом котировок.</w:t>
      </w:r>
    </w:p>
    <w:p w:rsidR="00BA7482" w:rsidRPr="0025236C" w:rsidRDefault="00BA7482" w:rsidP="00BA7482">
      <w:pPr>
        <w:pStyle w:val="210"/>
        <w:shd w:val="clear" w:color="auto" w:fill="auto"/>
        <w:spacing w:line="240" w:lineRule="auto"/>
        <w:ind w:left="20"/>
        <w:jc w:val="both"/>
        <w:rPr>
          <w:sz w:val="24"/>
          <w:szCs w:val="24"/>
        </w:rPr>
      </w:pPr>
      <w:r w:rsidRPr="0025236C">
        <w:rPr>
          <w:rStyle w:val="2PalatinoLinotype6"/>
          <w:rFonts w:ascii="Times New Roman" w:hAnsi="Times New Roman" w:cs="Times New Roman"/>
          <w:b/>
          <w:bCs/>
          <w:sz w:val="24"/>
          <w:szCs w:val="24"/>
        </w:rPr>
        <w:t>Котировочные заявки, поданные позднее установленного срока, не рассматриваются</w:t>
      </w:r>
      <w:r w:rsidRPr="0025236C">
        <w:rPr>
          <w:rStyle w:val="2PalatinoLinotype7"/>
          <w:b/>
          <w:bCs/>
          <w:sz w:val="24"/>
          <w:szCs w:val="24"/>
        </w:rPr>
        <w:t>.</w:t>
      </w:r>
    </w:p>
    <w:p w:rsidR="00BA7482" w:rsidRPr="0025236C" w:rsidRDefault="00BA7482" w:rsidP="00BA7482">
      <w:pPr>
        <w:pStyle w:val="210"/>
        <w:shd w:val="clear" w:color="auto" w:fill="auto"/>
        <w:tabs>
          <w:tab w:val="left" w:pos="7546"/>
        </w:tabs>
        <w:spacing w:line="240" w:lineRule="auto"/>
        <w:ind w:left="20" w:right="60"/>
        <w:jc w:val="both"/>
        <w:rPr>
          <w:sz w:val="24"/>
          <w:szCs w:val="24"/>
        </w:rPr>
      </w:pPr>
      <w:r w:rsidRPr="0025236C">
        <w:rPr>
          <w:rStyle w:val="2PalatinoLinotype7"/>
          <w:b/>
          <w:bCs/>
          <w:sz w:val="24"/>
          <w:szCs w:val="24"/>
        </w:rPr>
        <w:t xml:space="preserve">ВНИМАНИЕ! Котировочные заявки предоставляются в одном экземпляре. Котировочные заявки, представленные посредством факсимильной связи, </w:t>
      </w:r>
      <w:r w:rsidRPr="0025236C">
        <w:rPr>
          <w:rStyle w:val="2PalatinoLinotype7"/>
          <w:b/>
          <w:bCs/>
          <w:sz w:val="24"/>
          <w:szCs w:val="24"/>
        </w:rPr>
        <w:lastRenderedPageBreak/>
        <w:t>Комиссией не рассматриваются.</w:t>
      </w:r>
    </w:p>
    <w:p w:rsidR="00BA7482" w:rsidRPr="0025236C" w:rsidRDefault="00BA7482" w:rsidP="00BA7482">
      <w:pPr>
        <w:pStyle w:val="210"/>
        <w:shd w:val="clear" w:color="auto" w:fill="auto"/>
        <w:spacing w:line="240" w:lineRule="auto"/>
        <w:ind w:left="20" w:right="60"/>
        <w:jc w:val="both"/>
        <w:rPr>
          <w:sz w:val="24"/>
          <w:szCs w:val="24"/>
        </w:rPr>
      </w:pPr>
      <w:r w:rsidRPr="0025236C">
        <w:rPr>
          <w:rStyle w:val="2PalatinoLinotype7"/>
          <w:b/>
          <w:bCs/>
          <w:sz w:val="24"/>
          <w:szCs w:val="24"/>
        </w:rPr>
        <w:t>2. Наименование, характеристики и количество поставляемого товара (наименование, характеристики и объём выполняемых работ, оказываемых услуг):</w:t>
      </w:r>
    </w:p>
    <w:p w:rsidR="00BA7482" w:rsidRPr="0025236C" w:rsidRDefault="00BA7482" w:rsidP="00BA7482">
      <w:pPr>
        <w:pStyle w:val="210"/>
        <w:shd w:val="clear" w:color="auto" w:fill="auto"/>
        <w:spacing w:line="240" w:lineRule="auto"/>
        <w:ind w:left="20"/>
        <w:jc w:val="both"/>
        <w:rPr>
          <w:sz w:val="24"/>
          <w:szCs w:val="24"/>
        </w:rPr>
      </w:pPr>
      <w:r w:rsidRPr="0025236C">
        <w:rPr>
          <w:rStyle w:val="2PalatinoLinotype7"/>
          <w:b/>
          <w:bCs/>
          <w:sz w:val="24"/>
          <w:szCs w:val="24"/>
        </w:rPr>
        <w:t>Поставляемый товар должен быть новым.</w:t>
      </w:r>
    </w:p>
    <w:p w:rsidR="00BA7482" w:rsidRPr="0025236C" w:rsidRDefault="00BA7482" w:rsidP="00BA7482">
      <w:pPr>
        <w:pStyle w:val="210"/>
        <w:numPr>
          <w:ilvl w:val="0"/>
          <w:numId w:val="115"/>
        </w:numPr>
        <w:shd w:val="clear" w:color="auto" w:fill="auto"/>
        <w:tabs>
          <w:tab w:val="left" w:pos="438"/>
          <w:tab w:val="left" w:leader="underscore" w:pos="9212"/>
        </w:tabs>
        <w:spacing w:line="240" w:lineRule="auto"/>
        <w:ind w:left="20"/>
        <w:jc w:val="both"/>
        <w:rPr>
          <w:sz w:val="24"/>
          <w:szCs w:val="24"/>
        </w:rPr>
      </w:pPr>
      <w:r w:rsidRPr="0025236C">
        <w:rPr>
          <w:rStyle w:val="2PalatinoLinotype7"/>
          <w:b/>
          <w:bCs/>
          <w:sz w:val="24"/>
          <w:szCs w:val="24"/>
        </w:rPr>
        <w:t>Требования к качеству товаров, работ, услуг:</w:t>
      </w:r>
      <w:r w:rsidRPr="0025236C">
        <w:rPr>
          <w:rStyle w:val="2PalatinoLinotype7"/>
          <w:b/>
          <w:bCs/>
          <w:sz w:val="24"/>
          <w:szCs w:val="24"/>
        </w:rPr>
        <w:tab/>
      </w:r>
    </w:p>
    <w:p w:rsidR="00BA7482" w:rsidRPr="0025236C" w:rsidRDefault="00BA7482" w:rsidP="00BA7482">
      <w:pPr>
        <w:pStyle w:val="a5"/>
        <w:tabs>
          <w:tab w:val="left" w:pos="1878"/>
          <w:tab w:val="left" w:pos="4225"/>
          <w:tab w:val="left" w:pos="6073"/>
          <w:tab w:val="left" w:pos="8478"/>
        </w:tabs>
        <w:ind w:left="20"/>
        <w:rPr>
          <w:sz w:val="24"/>
          <w:szCs w:val="24"/>
        </w:rPr>
      </w:pPr>
      <w:r w:rsidRPr="0025236C">
        <w:rPr>
          <w:rStyle w:val="PalatinoLinotype50"/>
          <w:rFonts w:ascii="Times New Roman" w:hAnsi="Times New Roman" w:cs="Times New Roman"/>
          <w:sz w:val="24"/>
          <w:szCs w:val="24"/>
        </w:rPr>
        <w:t>Согласно техническому заданию, спецификации заказчика.</w:t>
      </w:r>
    </w:p>
    <w:p w:rsidR="00BA7482" w:rsidRPr="0025236C" w:rsidRDefault="00BA7482" w:rsidP="00BA7482">
      <w:pPr>
        <w:pStyle w:val="210"/>
        <w:numPr>
          <w:ilvl w:val="0"/>
          <w:numId w:val="115"/>
        </w:numPr>
        <w:shd w:val="clear" w:color="auto" w:fill="auto"/>
        <w:tabs>
          <w:tab w:val="left" w:pos="438"/>
          <w:tab w:val="left" w:leader="underscore" w:pos="9337"/>
        </w:tabs>
        <w:spacing w:line="240" w:lineRule="auto"/>
        <w:ind w:left="20"/>
        <w:jc w:val="both"/>
        <w:rPr>
          <w:sz w:val="24"/>
          <w:szCs w:val="24"/>
        </w:rPr>
      </w:pPr>
      <w:r w:rsidRPr="0025236C">
        <w:rPr>
          <w:rStyle w:val="2PalatinoLinotype7"/>
          <w:b/>
          <w:bCs/>
          <w:sz w:val="24"/>
          <w:szCs w:val="24"/>
        </w:rPr>
        <w:t>Требования к техническим характеристикам товаров, работ, услуг:</w:t>
      </w:r>
      <w:r w:rsidRPr="0025236C">
        <w:rPr>
          <w:rStyle w:val="2PalatinoLinotype7"/>
          <w:b/>
          <w:bCs/>
          <w:sz w:val="24"/>
          <w:szCs w:val="24"/>
        </w:rPr>
        <w:tab/>
      </w:r>
    </w:p>
    <w:p w:rsidR="00BA7482" w:rsidRPr="0025236C" w:rsidRDefault="00BA7482" w:rsidP="00BA7482">
      <w:pPr>
        <w:pStyle w:val="a5"/>
        <w:tabs>
          <w:tab w:val="left" w:pos="1878"/>
          <w:tab w:val="left" w:pos="4225"/>
          <w:tab w:val="left" w:pos="6073"/>
          <w:tab w:val="left" w:pos="8478"/>
        </w:tabs>
        <w:ind w:left="20"/>
        <w:rPr>
          <w:sz w:val="24"/>
          <w:szCs w:val="24"/>
        </w:rPr>
      </w:pPr>
      <w:r w:rsidRPr="0025236C">
        <w:rPr>
          <w:rStyle w:val="PalatinoLinotype50"/>
          <w:rFonts w:ascii="Times New Roman" w:hAnsi="Times New Roman" w:cs="Times New Roman"/>
          <w:sz w:val="24"/>
          <w:szCs w:val="24"/>
        </w:rPr>
        <w:t>Согласно техническому заданию, спецификации заказчика.</w:t>
      </w:r>
    </w:p>
    <w:p w:rsidR="00BA7482" w:rsidRPr="0025236C" w:rsidRDefault="00BA7482" w:rsidP="00BA7482">
      <w:pPr>
        <w:pStyle w:val="210"/>
        <w:numPr>
          <w:ilvl w:val="0"/>
          <w:numId w:val="115"/>
        </w:numPr>
        <w:shd w:val="clear" w:color="auto" w:fill="auto"/>
        <w:tabs>
          <w:tab w:val="left" w:pos="438"/>
          <w:tab w:val="left" w:leader="underscore" w:pos="9303"/>
        </w:tabs>
        <w:spacing w:line="240" w:lineRule="auto"/>
        <w:ind w:left="20"/>
        <w:jc w:val="both"/>
        <w:rPr>
          <w:sz w:val="24"/>
          <w:szCs w:val="24"/>
        </w:rPr>
      </w:pPr>
      <w:r w:rsidRPr="0025236C">
        <w:rPr>
          <w:rStyle w:val="2PalatinoLinotype7"/>
          <w:b/>
          <w:bCs/>
          <w:sz w:val="24"/>
          <w:szCs w:val="24"/>
        </w:rPr>
        <w:t>Требования к безопасности товаров, работ, услуг:</w:t>
      </w:r>
      <w:r w:rsidRPr="0025236C">
        <w:rPr>
          <w:rStyle w:val="2PalatinoLinotype7"/>
          <w:b/>
          <w:bCs/>
          <w:sz w:val="24"/>
          <w:szCs w:val="24"/>
        </w:rPr>
        <w:tab/>
      </w:r>
    </w:p>
    <w:p w:rsidR="00BA7482" w:rsidRPr="0025236C" w:rsidRDefault="00BA7482" w:rsidP="00BA7482">
      <w:pPr>
        <w:pStyle w:val="a5"/>
        <w:ind w:left="20"/>
        <w:rPr>
          <w:sz w:val="24"/>
          <w:szCs w:val="24"/>
        </w:rPr>
      </w:pPr>
      <w:r w:rsidRPr="0025236C">
        <w:rPr>
          <w:rStyle w:val="PalatinoLinotype50"/>
          <w:rFonts w:ascii="Times New Roman" w:hAnsi="Times New Roman" w:cs="Times New Roman"/>
          <w:sz w:val="24"/>
          <w:szCs w:val="24"/>
        </w:rPr>
        <w:t>Согласно техническому заданию, спецификации заказчика.</w:t>
      </w:r>
    </w:p>
    <w:p w:rsidR="00BA7482" w:rsidRPr="0025236C" w:rsidRDefault="00BA7482" w:rsidP="00BA7482">
      <w:pPr>
        <w:pStyle w:val="210"/>
        <w:numPr>
          <w:ilvl w:val="0"/>
          <w:numId w:val="115"/>
        </w:numPr>
        <w:shd w:val="clear" w:color="auto" w:fill="auto"/>
        <w:tabs>
          <w:tab w:val="left" w:pos="476"/>
          <w:tab w:val="left" w:leader="underscore" w:pos="9313"/>
        </w:tabs>
        <w:spacing w:line="240" w:lineRule="auto"/>
        <w:ind w:left="20" w:right="60"/>
        <w:jc w:val="both"/>
        <w:rPr>
          <w:sz w:val="24"/>
          <w:szCs w:val="24"/>
        </w:rPr>
      </w:pPr>
      <w:r w:rsidRPr="0025236C">
        <w:rPr>
          <w:rStyle w:val="2PalatinoLinotype7"/>
          <w:b/>
          <w:bCs/>
          <w:sz w:val="24"/>
          <w:szCs w:val="24"/>
        </w:rPr>
        <w:t>Требования к функциональным характеристикам (потребительским свойствам) товара:</w:t>
      </w:r>
      <w:r w:rsidRPr="0025236C">
        <w:rPr>
          <w:rStyle w:val="2PalatinoLinotype7"/>
          <w:b/>
          <w:bCs/>
          <w:sz w:val="24"/>
          <w:szCs w:val="24"/>
        </w:rPr>
        <w:tab/>
      </w:r>
    </w:p>
    <w:p w:rsidR="00BA7482" w:rsidRPr="0025236C" w:rsidRDefault="00BA7482" w:rsidP="00BA7482">
      <w:pPr>
        <w:pStyle w:val="a5"/>
        <w:tabs>
          <w:tab w:val="left" w:pos="1878"/>
          <w:tab w:val="left" w:pos="4230"/>
          <w:tab w:val="left" w:pos="6068"/>
          <w:tab w:val="left" w:pos="8478"/>
        </w:tabs>
        <w:ind w:left="20"/>
        <w:rPr>
          <w:sz w:val="24"/>
          <w:szCs w:val="24"/>
        </w:rPr>
      </w:pPr>
      <w:r w:rsidRPr="0025236C">
        <w:rPr>
          <w:rStyle w:val="PalatinoLinotype50"/>
          <w:rFonts w:ascii="Times New Roman" w:hAnsi="Times New Roman" w:cs="Times New Roman"/>
          <w:sz w:val="24"/>
          <w:szCs w:val="24"/>
        </w:rPr>
        <w:t>Согласно техническому заданию, спецификации заказчика.</w:t>
      </w:r>
    </w:p>
    <w:p w:rsidR="00BA7482" w:rsidRPr="0025236C" w:rsidRDefault="00BA7482" w:rsidP="00BA7482">
      <w:pPr>
        <w:pStyle w:val="210"/>
        <w:numPr>
          <w:ilvl w:val="0"/>
          <w:numId w:val="115"/>
        </w:numPr>
        <w:shd w:val="clear" w:color="auto" w:fill="auto"/>
        <w:tabs>
          <w:tab w:val="left" w:pos="433"/>
          <w:tab w:val="left" w:leader="underscore" w:pos="9356"/>
        </w:tabs>
        <w:spacing w:line="240" w:lineRule="auto"/>
        <w:ind w:left="20"/>
        <w:jc w:val="both"/>
        <w:rPr>
          <w:sz w:val="24"/>
          <w:szCs w:val="24"/>
        </w:rPr>
      </w:pPr>
      <w:r w:rsidRPr="0025236C">
        <w:rPr>
          <w:rStyle w:val="2PalatinoLinotype7"/>
          <w:b/>
          <w:bCs/>
          <w:sz w:val="24"/>
          <w:szCs w:val="24"/>
        </w:rPr>
        <w:t>Требования к упаковке товара:</w:t>
      </w:r>
      <w:r w:rsidRPr="0025236C">
        <w:rPr>
          <w:rStyle w:val="2PalatinoLinotype7"/>
          <w:b/>
          <w:bCs/>
          <w:sz w:val="24"/>
          <w:szCs w:val="24"/>
        </w:rPr>
        <w:tab/>
      </w:r>
    </w:p>
    <w:p w:rsidR="00BA7482" w:rsidRPr="0025236C" w:rsidRDefault="00BA7482" w:rsidP="00BA7482">
      <w:pPr>
        <w:pStyle w:val="a5"/>
        <w:ind w:left="20"/>
        <w:rPr>
          <w:sz w:val="24"/>
          <w:szCs w:val="24"/>
        </w:rPr>
      </w:pPr>
      <w:r w:rsidRPr="0025236C">
        <w:rPr>
          <w:rStyle w:val="PalatinoLinotype50"/>
          <w:rFonts w:ascii="Times New Roman" w:hAnsi="Times New Roman" w:cs="Times New Roman"/>
          <w:sz w:val="24"/>
          <w:szCs w:val="24"/>
        </w:rPr>
        <w:t>Согласно техническому заданию, спецификации заказчика.</w:t>
      </w:r>
    </w:p>
    <w:p w:rsidR="00BA7482" w:rsidRPr="0025236C" w:rsidRDefault="00BA7482" w:rsidP="00BA7482">
      <w:pPr>
        <w:pStyle w:val="210"/>
        <w:numPr>
          <w:ilvl w:val="0"/>
          <w:numId w:val="115"/>
        </w:numPr>
        <w:shd w:val="clear" w:color="auto" w:fill="auto"/>
        <w:tabs>
          <w:tab w:val="left" w:pos="433"/>
          <w:tab w:val="left" w:leader="underscore" w:pos="9289"/>
        </w:tabs>
        <w:spacing w:line="240" w:lineRule="auto"/>
        <w:ind w:left="20"/>
        <w:jc w:val="both"/>
        <w:rPr>
          <w:sz w:val="24"/>
          <w:szCs w:val="24"/>
        </w:rPr>
      </w:pPr>
      <w:r w:rsidRPr="0025236C">
        <w:rPr>
          <w:rStyle w:val="2PalatinoLinotype7"/>
          <w:b/>
          <w:bCs/>
          <w:sz w:val="24"/>
          <w:szCs w:val="24"/>
        </w:rPr>
        <w:t>Требования к отгрузке товара:</w:t>
      </w:r>
      <w:r w:rsidRPr="0025236C">
        <w:rPr>
          <w:rStyle w:val="2PalatinoLinotype7"/>
          <w:b/>
          <w:bCs/>
          <w:sz w:val="24"/>
          <w:szCs w:val="24"/>
        </w:rPr>
        <w:tab/>
      </w:r>
    </w:p>
    <w:p w:rsidR="00BA7482" w:rsidRPr="0025236C" w:rsidRDefault="00BA7482" w:rsidP="00BA7482">
      <w:pPr>
        <w:pStyle w:val="a5"/>
        <w:tabs>
          <w:tab w:val="left" w:pos="1878"/>
          <w:tab w:val="left" w:pos="4225"/>
          <w:tab w:val="left" w:pos="6068"/>
          <w:tab w:val="left" w:pos="8478"/>
        </w:tabs>
        <w:ind w:left="20"/>
        <w:rPr>
          <w:sz w:val="24"/>
          <w:szCs w:val="24"/>
        </w:rPr>
      </w:pPr>
      <w:r w:rsidRPr="0025236C">
        <w:rPr>
          <w:rStyle w:val="PalatinoLinotype50"/>
          <w:rFonts w:ascii="Times New Roman" w:hAnsi="Times New Roman" w:cs="Times New Roman"/>
          <w:sz w:val="24"/>
          <w:szCs w:val="24"/>
        </w:rPr>
        <w:t>Согласно техническому заданию, спецификации заказчика.</w:t>
      </w:r>
    </w:p>
    <w:p w:rsidR="00BA7482" w:rsidRPr="0025236C" w:rsidRDefault="00BA7482" w:rsidP="00BA7482">
      <w:pPr>
        <w:pStyle w:val="210"/>
        <w:numPr>
          <w:ilvl w:val="0"/>
          <w:numId w:val="115"/>
        </w:numPr>
        <w:shd w:val="clear" w:color="auto" w:fill="auto"/>
        <w:tabs>
          <w:tab w:val="left" w:pos="438"/>
          <w:tab w:val="left" w:leader="underscore" w:pos="9322"/>
        </w:tabs>
        <w:spacing w:line="240" w:lineRule="auto"/>
        <w:ind w:left="20"/>
        <w:jc w:val="both"/>
        <w:rPr>
          <w:sz w:val="24"/>
          <w:szCs w:val="24"/>
        </w:rPr>
      </w:pPr>
      <w:r w:rsidRPr="0025236C">
        <w:rPr>
          <w:rStyle w:val="2PalatinoLinotype7"/>
          <w:b/>
          <w:bCs/>
          <w:sz w:val="24"/>
          <w:szCs w:val="24"/>
        </w:rPr>
        <w:t>Требования к результатам работ, услуг:</w:t>
      </w:r>
      <w:r w:rsidRPr="0025236C">
        <w:rPr>
          <w:rStyle w:val="2PalatinoLinotype7"/>
          <w:b/>
          <w:bCs/>
          <w:sz w:val="24"/>
          <w:szCs w:val="24"/>
        </w:rPr>
        <w:tab/>
      </w:r>
    </w:p>
    <w:p w:rsidR="00BA7482" w:rsidRPr="0025236C" w:rsidRDefault="00BA7482" w:rsidP="00BA7482">
      <w:pPr>
        <w:pStyle w:val="a5"/>
        <w:tabs>
          <w:tab w:val="left" w:pos="1878"/>
          <w:tab w:val="left" w:pos="4225"/>
          <w:tab w:val="left" w:pos="6073"/>
          <w:tab w:val="left" w:pos="8478"/>
        </w:tabs>
        <w:ind w:left="20"/>
        <w:rPr>
          <w:sz w:val="24"/>
          <w:szCs w:val="24"/>
        </w:rPr>
      </w:pPr>
      <w:r w:rsidRPr="0025236C">
        <w:rPr>
          <w:rStyle w:val="PalatinoLinotype50"/>
          <w:rFonts w:ascii="Times New Roman" w:hAnsi="Times New Roman" w:cs="Times New Roman"/>
          <w:sz w:val="24"/>
          <w:szCs w:val="24"/>
        </w:rPr>
        <w:t>Согласно техническому заданию, спецификации заказчика.</w:t>
      </w:r>
    </w:p>
    <w:p w:rsidR="00BA7482" w:rsidRPr="0025236C" w:rsidRDefault="00BA7482" w:rsidP="00BA7482">
      <w:pPr>
        <w:pStyle w:val="210"/>
        <w:numPr>
          <w:ilvl w:val="0"/>
          <w:numId w:val="115"/>
        </w:numPr>
        <w:shd w:val="clear" w:color="auto" w:fill="auto"/>
        <w:tabs>
          <w:tab w:val="left" w:pos="452"/>
          <w:tab w:val="left" w:pos="2991"/>
          <w:tab w:val="left" w:pos="5454"/>
          <w:tab w:val="left" w:pos="8487"/>
        </w:tabs>
        <w:spacing w:line="240" w:lineRule="auto"/>
        <w:ind w:left="20" w:right="60"/>
        <w:jc w:val="both"/>
        <w:rPr>
          <w:rStyle w:val="2PalatinoLinotype7"/>
          <w:b/>
          <w:bCs/>
          <w:sz w:val="24"/>
          <w:szCs w:val="24"/>
        </w:rPr>
      </w:pPr>
      <w:r w:rsidRPr="0025236C">
        <w:rPr>
          <w:rStyle w:val="2PalatinoLinotype7"/>
          <w:b/>
          <w:bCs/>
          <w:sz w:val="24"/>
          <w:szCs w:val="24"/>
        </w:rPr>
        <w:t>Иные показатели, связанные с определением соответствия поставляемого товара, выполняемых работ, оказываемых услуг потребностям заказчика:________________________________</w:t>
      </w:r>
    </w:p>
    <w:p w:rsidR="00BA7482" w:rsidRPr="0025236C" w:rsidRDefault="00BA7482" w:rsidP="00BA7482">
      <w:pPr>
        <w:pStyle w:val="210"/>
        <w:shd w:val="clear" w:color="auto" w:fill="auto"/>
        <w:tabs>
          <w:tab w:val="left" w:pos="452"/>
          <w:tab w:val="left" w:pos="2991"/>
          <w:tab w:val="left" w:pos="5454"/>
          <w:tab w:val="left" w:pos="8487"/>
        </w:tabs>
        <w:spacing w:line="240" w:lineRule="auto"/>
        <w:ind w:left="23" w:right="60"/>
        <w:jc w:val="both"/>
        <w:rPr>
          <w:sz w:val="24"/>
          <w:szCs w:val="24"/>
        </w:rPr>
      </w:pPr>
      <w:r w:rsidRPr="0025236C">
        <w:rPr>
          <w:rStyle w:val="2PalatinoLinotype5"/>
          <w:rFonts w:ascii="Times New Roman" w:hAnsi="Times New Roman" w:cs="Times New Roman"/>
          <w:sz w:val="24"/>
          <w:szCs w:val="24"/>
        </w:rPr>
        <w:t>Согласно</w:t>
      </w:r>
      <w:r w:rsidRPr="0025236C">
        <w:rPr>
          <w:rStyle w:val="2PalatinoLinotype5"/>
          <w:rFonts w:ascii="Times New Roman" w:hAnsi="Times New Roman" w:cs="Times New Roman"/>
          <w:b/>
          <w:bCs/>
          <w:sz w:val="24"/>
          <w:szCs w:val="24"/>
        </w:rPr>
        <w:t xml:space="preserve"> </w:t>
      </w:r>
      <w:r w:rsidRPr="0025236C">
        <w:rPr>
          <w:rStyle w:val="2PalatinoLinotype5"/>
          <w:rFonts w:ascii="Times New Roman" w:hAnsi="Times New Roman" w:cs="Times New Roman"/>
          <w:sz w:val="24"/>
          <w:szCs w:val="24"/>
        </w:rPr>
        <w:t>техническому</w:t>
      </w:r>
      <w:r w:rsidRPr="0025236C">
        <w:rPr>
          <w:rStyle w:val="2PalatinoLinotype5"/>
          <w:rFonts w:ascii="Times New Roman" w:hAnsi="Times New Roman" w:cs="Times New Roman"/>
          <w:sz w:val="24"/>
          <w:szCs w:val="24"/>
        </w:rPr>
        <w:tab/>
        <w:t>заданию, спецификации заказчика.</w:t>
      </w:r>
    </w:p>
    <w:p w:rsidR="00BA7482" w:rsidRPr="0025236C" w:rsidRDefault="00BA7482" w:rsidP="00BA7482">
      <w:pPr>
        <w:pStyle w:val="210"/>
        <w:numPr>
          <w:ilvl w:val="0"/>
          <w:numId w:val="115"/>
        </w:numPr>
        <w:shd w:val="clear" w:color="auto" w:fill="auto"/>
        <w:tabs>
          <w:tab w:val="left" w:pos="442"/>
        </w:tabs>
        <w:spacing w:line="240" w:lineRule="auto"/>
        <w:ind w:left="23"/>
        <w:jc w:val="both"/>
        <w:rPr>
          <w:sz w:val="24"/>
          <w:szCs w:val="24"/>
        </w:rPr>
      </w:pPr>
      <w:r w:rsidRPr="0025236C">
        <w:rPr>
          <w:rStyle w:val="2PalatinoLinotype7"/>
          <w:b/>
          <w:bCs/>
          <w:sz w:val="24"/>
          <w:szCs w:val="24"/>
        </w:rPr>
        <w:t>Объем и срок предоставления гарантии качества товара, работы, услуги: ________________</w:t>
      </w:r>
    </w:p>
    <w:p w:rsidR="00BA7482" w:rsidRPr="0025236C" w:rsidRDefault="00BA7482" w:rsidP="00BA7482">
      <w:pPr>
        <w:pStyle w:val="a5"/>
        <w:tabs>
          <w:tab w:val="left" w:pos="1882"/>
          <w:tab w:val="left" w:pos="4234"/>
          <w:tab w:val="left" w:pos="6073"/>
          <w:tab w:val="left" w:pos="8482"/>
        </w:tabs>
        <w:ind w:left="23"/>
        <w:rPr>
          <w:rStyle w:val="PalatinoLinotype50"/>
          <w:rFonts w:ascii="Times New Roman" w:hAnsi="Times New Roman" w:cs="Times New Roman"/>
          <w:sz w:val="24"/>
          <w:szCs w:val="24"/>
        </w:rPr>
      </w:pPr>
      <w:r w:rsidRPr="0025236C">
        <w:rPr>
          <w:rStyle w:val="PalatinoLinotype50"/>
          <w:rFonts w:ascii="Times New Roman" w:hAnsi="Times New Roman" w:cs="Times New Roman"/>
          <w:sz w:val="24"/>
          <w:szCs w:val="24"/>
        </w:rPr>
        <w:t>Согласно техническому заданию, спецификации заказчика.</w:t>
      </w:r>
    </w:p>
    <w:p w:rsidR="00BA7482" w:rsidRPr="0025236C" w:rsidRDefault="00BA7482" w:rsidP="00BA7482">
      <w:pPr>
        <w:pStyle w:val="a5"/>
        <w:tabs>
          <w:tab w:val="left" w:pos="1882"/>
          <w:tab w:val="left" w:pos="4234"/>
          <w:tab w:val="left" w:pos="6073"/>
          <w:tab w:val="left" w:pos="8482"/>
        </w:tabs>
        <w:ind w:left="23"/>
        <w:rPr>
          <w:rStyle w:val="PalatinoLinotype50"/>
          <w:rFonts w:ascii="Times New Roman" w:hAnsi="Times New Roman" w:cs="Times New Roman"/>
          <w:b/>
          <w:bCs/>
          <w:sz w:val="24"/>
          <w:szCs w:val="24"/>
        </w:rPr>
      </w:pPr>
      <w:r w:rsidRPr="0025236C">
        <w:rPr>
          <w:rStyle w:val="PalatinoLinotype50"/>
          <w:rFonts w:ascii="Times New Roman" w:hAnsi="Times New Roman" w:cs="Times New Roman"/>
          <w:sz w:val="24"/>
          <w:szCs w:val="24"/>
        </w:rPr>
        <w:t>4. Место поставки товаров, выполнения работ, оказания услуг):____________________________________</w:t>
      </w:r>
    </w:p>
    <w:p w:rsidR="00BA7482" w:rsidRPr="0025236C" w:rsidRDefault="00BA7482" w:rsidP="00BA7482">
      <w:pPr>
        <w:pStyle w:val="a5"/>
        <w:tabs>
          <w:tab w:val="left" w:pos="1882"/>
          <w:tab w:val="left" w:pos="4234"/>
          <w:tab w:val="left" w:pos="6073"/>
          <w:tab w:val="left" w:pos="8482"/>
        </w:tabs>
        <w:ind w:left="23"/>
        <w:rPr>
          <w:sz w:val="24"/>
          <w:szCs w:val="24"/>
        </w:rPr>
      </w:pPr>
      <w:r w:rsidRPr="0025236C">
        <w:rPr>
          <w:b/>
          <w:bCs/>
          <w:sz w:val="24"/>
          <w:szCs w:val="24"/>
        </w:rPr>
        <w:t>5. Срок и условия поставки товара (выполнение работ, оказание услуг):</w:t>
      </w:r>
      <w:r w:rsidRPr="0025236C">
        <w:rPr>
          <w:sz w:val="24"/>
          <w:szCs w:val="24"/>
        </w:rPr>
        <w:t xml:space="preserve"> ______________________________</w:t>
      </w:r>
    </w:p>
    <w:p w:rsidR="00BA7482" w:rsidRPr="0025236C" w:rsidRDefault="00BA7482" w:rsidP="00BA7482">
      <w:pPr>
        <w:pStyle w:val="a5"/>
        <w:tabs>
          <w:tab w:val="left" w:pos="1882"/>
          <w:tab w:val="left" w:pos="4234"/>
          <w:tab w:val="left" w:pos="6073"/>
          <w:tab w:val="left" w:pos="8482"/>
        </w:tabs>
        <w:ind w:left="23"/>
        <w:rPr>
          <w:sz w:val="24"/>
          <w:szCs w:val="24"/>
        </w:rPr>
      </w:pPr>
      <w:r w:rsidRPr="0025236C">
        <w:rPr>
          <w:b/>
          <w:bCs/>
          <w:sz w:val="24"/>
          <w:szCs w:val="24"/>
        </w:rPr>
        <w:t>6.</w:t>
      </w:r>
      <w:r w:rsidRPr="0025236C">
        <w:rPr>
          <w:sz w:val="24"/>
          <w:szCs w:val="24"/>
        </w:rPr>
        <w:t xml:space="preserve"> </w:t>
      </w:r>
      <w:r w:rsidRPr="0025236C">
        <w:rPr>
          <w:rStyle w:val="2PalatinoLinotype4"/>
          <w:rFonts w:ascii="Times New Roman" w:hAnsi="Times New Roman" w:cs="Times New Roman"/>
          <w:sz w:val="24"/>
          <w:szCs w:val="24"/>
        </w:rPr>
        <w:t>Сведения о включенных (не включенных) в цену товаров, работ, услуг расходах:</w:t>
      </w:r>
    </w:p>
    <w:p w:rsidR="00BA7482" w:rsidRPr="0025236C" w:rsidRDefault="00BA7482" w:rsidP="00BA7482">
      <w:pPr>
        <w:pStyle w:val="a5"/>
        <w:tabs>
          <w:tab w:val="left" w:pos="4580"/>
          <w:tab w:val="left" w:pos="8401"/>
        </w:tabs>
        <w:ind w:left="20" w:right="40"/>
        <w:rPr>
          <w:sz w:val="24"/>
          <w:szCs w:val="24"/>
        </w:rPr>
      </w:pPr>
      <w:r w:rsidRPr="0025236C">
        <w:rPr>
          <w:rStyle w:val="PalatinoLinotype12"/>
          <w:sz w:val="24"/>
          <w:szCs w:val="24"/>
        </w:rPr>
        <w:t>Цена на товар включает в себя транспортные, страховые и другие расходы, а также уплата таможенных пошлин, налоги (в том числе НДС) и сборы, установленные действующим законодательством Российской</w:t>
      </w:r>
      <w:r w:rsidRPr="0025236C">
        <w:rPr>
          <w:rStyle w:val="PalatinoLinotype12"/>
          <w:sz w:val="24"/>
          <w:szCs w:val="24"/>
        </w:rPr>
        <w:tab/>
        <w:t>Федерации.</w:t>
      </w:r>
    </w:p>
    <w:p w:rsidR="00BA7482" w:rsidRPr="0025236C" w:rsidRDefault="00BA7482" w:rsidP="00BA7482">
      <w:pPr>
        <w:pStyle w:val="210"/>
        <w:shd w:val="clear" w:color="auto" w:fill="auto"/>
        <w:tabs>
          <w:tab w:val="left" w:pos="1388"/>
          <w:tab w:val="left" w:pos="3817"/>
          <w:tab w:val="left" w:pos="6783"/>
          <w:tab w:val="left" w:pos="8478"/>
        </w:tabs>
        <w:spacing w:line="240" w:lineRule="auto"/>
        <w:jc w:val="both"/>
        <w:rPr>
          <w:sz w:val="24"/>
          <w:szCs w:val="24"/>
        </w:rPr>
      </w:pPr>
      <w:r w:rsidRPr="0025236C">
        <w:rPr>
          <w:rStyle w:val="2PalatinoLinotype4"/>
          <w:rFonts w:ascii="Times New Roman" w:hAnsi="Times New Roman" w:cs="Times New Roman"/>
          <w:b/>
          <w:bCs/>
          <w:sz w:val="24"/>
          <w:szCs w:val="24"/>
        </w:rPr>
        <w:t>7. Начальная</w:t>
      </w:r>
      <w:r w:rsidRPr="0025236C">
        <w:rPr>
          <w:rStyle w:val="2PalatinoLinotype4"/>
          <w:rFonts w:ascii="Times New Roman" w:hAnsi="Times New Roman" w:cs="Times New Roman"/>
          <w:b/>
          <w:bCs/>
          <w:sz w:val="24"/>
          <w:szCs w:val="24"/>
        </w:rPr>
        <w:tab/>
        <w:t>(максимальная) цена договора: ________________________________________________________</w:t>
      </w:r>
    </w:p>
    <w:p w:rsidR="00BA7482" w:rsidRPr="0025236C" w:rsidRDefault="00BA7482" w:rsidP="00BA7482">
      <w:pPr>
        <w:pStyle w:val="210"/>
        <w:shd w:val="clear" w:color="auto" w:fill="auto"/>
        <w:tabs>
          <w:tab w:val="left" w:leader="underscore" w:pos="2732"/>
          <w:tab w:val="left" w:leader="underscore" w:pos="3721"/>
          <w:tab w:val="left" w:leader="underscore" w:pos="5924"/>
          <w:tab w:val="left" w:leader="underscore" w:pos="8329"/>
        </w:tabs>
        <w:spacing w:line="240" w:lineRule="auto"/>
        <w:ind w:left="20" w:right="40"/>
        <w:jc w:val="both"/>
        <w:rPr>
          <w:sz w:val="24"/>
          <w:szCs w:val="24"/>
        </w:rPr>
      </w:pPr>
      <w:r w:rsidRPr="0025236C">
        <w:rPr>
          <w:rStyle w:val="2PalatinoLinotype30"/>
          <w:rFonts w:ascii="Times New Roman" w:hAnsi="Times New Roman" w:cs="Times New Roman"/>
          <w:sz w:val="24"/>
          <w:szCs w:val="24"/>
        </w:rPr>
        <w:t>При несоответствии цифрового значения цены котировочной заявки участника</w:t>
      </w:r>
      <w:r w:rsidRPr="0025236C">
        <w:rPr>
          <w:rStyle w:val="2PalatinoLinotype4"/>
          <w:rFonts w:ascii="Times New Roman" w:hAnsi="Times New Roman" w:cs="Times New Roman"/>
          <w:sz w:val="24"/>
          <w:szCs w:val="24"/>
        </w:rPr>
        <w:t xml:space="preserve"> </w:t>
      </w:r>
      <w:r w:rsidRPr="0025236C">
        <w:rPr>
          <w:rStyle w:val="2PalatinoLinotype30"/>
          <w:rFonts w:ascii="Times New Roman" w:hAnsi="Times New Roman" w:cs="Times New Roman"/>
          <w:sz w:val="24"/>
          <w:szCs w:val="24"/>
        </w:rPr>
        <w:t>закупки словесному значению цены котировочной заявки данная заявка не</w:t>
      </w:r>
      <w:r w:rsidRPr="0025236C">
        <w:rPr>
          <w:rStyle w:val="2PalatinoLinotype4"/>
          <w:rFonts w:ascii="Times New Roman" w:hAnsi="Times New Roman" w:cs="Times New Roman"/>
          <w:sz w:val="24"/>
          <w:szCs w:val="24"/>
        </w:rPr>
        <w:t xml:space="preserve"> </w:t>
      </w:r>
      <w:r w:rsidRPr="0025236C">
        <w:rPr>
          <w:rStyle w:val="2PalatinoLinotype30"/>
          <w:rFonts w:ascii="Times New Roman" w:hAnsi="Times New Roman" w:cs="Times New Roman"/>
          <w:sz w:val="24"/>
          <w:szCs w:val="24"/>
        </w:rPr>
        <w:t>рассматривается и отклоняется котировочной</w:t>
      </w:r>
      <w:r w:rsidRPr="0025236C">
        <w:rPr>
          <w:rStyle w:val="2PalatinoLinotype4"/>
          <w:rFonts w:ascii="Times New Roman" w:hAnsi="Times New Roman" w:cs="Times New Roman"/>
          <w:sz w:val="24"/>
          <w:szCs w:val="24"/>
        </w:rPr>
        <w:t xml:space="preserve"> </w:t>
      </w:r>
      <w:r w:rsidRPr="0025236C">
        <w:rPr>
          <w:rStyle w:val="2PalatinoLinotype30"/>
          <w:rFonts w:ascii="Times New Roman" w:hAnsi="Times New Roman" w:cs="Times New Roman"/>
          <w:sz w:val="24"/>
          <w:szCs w:val="24"/>
        </w:rPr>
        <w:t>комиссией.</w:t>
      </w:r>
    </w:p>
    <w:p w:rsidR="00BA7482" w:rsidRPr="0025236C" w:rsidRDefault="00BA7482" w:rsidP="00BA7482">
      <w:pPr>
        <w:pStyle w:val="210"/>
        <w:numPr>
          <w:ilvl w:val="0"/>
          <w:numId w:val="102"/>
        </w:numPr>
        <w:shd w:val="clear" w:color="auto" w:fill="auto"/>
        <w:tabs>
          <w:tab w:val="left" w:pos="342"/>
          <w:tab w:val="left" w:leader="underscore" w:pos="9538"/>
        </w:tabs>
        <w:spacing w:line="240" w:lineRule="auto"/>
        <w:ind w:left="20" w:right="40"/>
        <w:jc w:val="both"/>
        <w:rPr>
          <w:sz w:val="24"/>
          <w:szCs w:val="24"/>
        </w:rPr>
      </w:pPr>
      <w:r w:rsidRPr="0025236C">
        <w:rPr>
          <w:rStyle w:val="2PalatinoLinotype4"/>
          <w:rFonts w:ascii="Times New Roman" w:hAnsi="Times New Roman" w:cs="Times New Roman"/>
          <w:b/>
          <w:bCs/>
          <w:sz w:val="24"/>
          <w:szCs w:val="24"/>
        </w:rPr>
        <w:t xml:space="preserve">Форма, срок и условия оплаты поставок товара (выполнения работ, оказания услуг): </w:t>
      </w:r>
      <w:r w:rsidRPr="0025236C">
        <w:rPr>
          <w:rStyle w:val="2PalatinoLinotype4"/>
          <w:rFonts w:ascii="Times New Roman" w:hAnsi="Times New Roman" w:cs="Times New Roman"/>
          <w:b/>
          <w:bCs/>
          <w:sz w:val="24"/>
          <w:szCs w:val="24"/>
        </w:rPr>
        <w:tab/>
        <w:t>______</w:t>
      </w:r>
    </w:p>
    <w:p w:rsidR="00BA7482" w:rsidRPr="0025236C" w:rsidRDefault="00BA7482" w:rsidP="00BA7482">
      <w:pPr>
        <w:pStyle w:val="a5"/>
        <w:widowControl w:val="0"/>
        <w:numPr>
          <w:ilvl w:val="0"/>
          <w:numId w:val="102"/>
        </w:numPr>
        <w:tabs>
          <w:tab w:val="left" w:pos="313"/>
        </w:tabs>
        <w:spacing w:after="0"/>
        <w:ind w:left="20" w:right="40"/>
        <w:jc w:val="both"/>
        <w:rPr>
          <w:rStyle w:val="PalatinoLinotype14"/>
          <w:rFonts w:ascii="Times New Roman" w:hAnsi="Times New Roman" w:cs="Times New Roman"/>
          <w:b w:val="0"/>
          <w:bCs w:val="0"/>
          <w:sz w:val="24"/>
          <w:szCs w:val="24"/>
        </w:rPr>
      </w:pPr>
      <w:r w:rsidRPr="0025236C">
        <w:rPr>
          <w:rStyle w:val="PalatinoLinotype14"/>
          <w:rFonts w:ascii="Times New Roman" w:hAnsi="Times New Roman" w:cs="Times New Roman"/>
          <w:sz w:val="24"/>
          <w:szCs w:val="24"/>
        </w:rPr>
        <w:lastRenderedPageBreak/>
        <w:t>Срок подписания победителем договора: ________________________________________________________</w:t>
      </w:r>
    </w:p>
    <w:p w:rsidR="00BA7482" w:rsidRPr="0025236C" w:rsidRDefault="00BA7482" w:rsidP="00BA7482">
      <w:pPr>
        <w:pStyle w:val="a5"/>
        <w:tabs>
          <w:tab w:val="left" w:pos="313"/>
        </w:tabs>
        <w:ind w:left="20" w:right="40"/>
        <w:rPr>
          <w:sz w:val="24"/>
          <w:szCs w:val="24"/>
        </w:rPr>
      </w:pPr>
      <w:r w:rsidRPr="0025236C">
        <w:rPr>
          <w:rStyle w:val="PalatinoLinotype14"/>
          <w:rFonts w:ascii="Times New Roman" w:hAnsi="Times New Roman" w:cs="Times New Roman"/>
          <w:sz w:val="24"/>
          <w:szCs w:val="24"/>
        </w:rPr>
        <w:t xml:space="preserve"> </w:t>
      </w:r>
      <w:r w:rsidRPr="0025236C">
        <w:rPr>
          <w:rStyle w:val="PalatinoLinotype12"/>
          <w:sz w:val="24"/>
          <w:szCs w:val="24"/>
        </w:rPr>
        <w:t>не ранее, чем через 5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BA7482" w:rsidRPr="0025236C" w:rsidRDefault="00BA7482" w:rsidP="00BA7482">
      <w:pPr>
        <w:pStyle w:val="210"/>
        <w:numPr>
          <w:ilvl w:val="0"/>
          <w:numId w:val="102"/>
        </w:numPr>
        <w:shd w:val="clear" w:color="auto" w:fill="auto"/>
        <w:tabs>
          <w:tab w:val="left" w:pos="361"/>
        </w:tabs>
        <w:spacing w:line="240" w:lineRule="auto"/>
        <w:ind w:left="20"/>
        <w:jc w:val="both"/>
        <w:rPr>
          <w:sz w:val="24"/>
          <w:szCs w:val="24"/>
        </w:rPr>
      </w:pPr>
      <w:r w:rsidRPr="0025236C">
        <w:rPr>
          <w:rStyle w:val="2PalatinoLinotype4"/>
          <w:rFonts w:ascii="Times New Roman" w:hAnsi="Times New Roman" w:cs="Times New Roman"/>
          <w:b/>
          <w:bCs/>
          <w:sz w:val="24"/>
          <w:szCs w:val="24"/>
        </w:rPr>
        <w:t>Место подачи котировочных заявок:</w:t>
      </w:r>
    </w:p>
    <w:p w:rsidR="00BA7482" w:rsidRPr="0025236C" w:rsidRDefault="00BA7482" w:rsidP="00BA7482">
      <w:pPr>
        <w:pStyle w:val="a5"/>
        <w:tabs>
          <w:tab w:val="left" w:leader="underscore" w:pos="3246"/>
          <w:tab w:val="left" w:leader="underscore" w:pos="6548"/>
          <w:tab w:val="left" w:leader="underscore" w:pos="8454"/>
        </w:tabs>
        <w:ind w:left="20"/>
        <w:rPr>
          <w:sz w:val="24"/>
          <w:szCs w:val="24"/>
        </w:rPr>
      </w:pPr>
      <w:r w:rsidRPr="0025236C">
        <w:rPr>
          <w:rStyle w:val="PalatinoLinotype12"/>
          <w:sz w:val="24"/>
          <w:szCs w:val="24"/>
        </w:rPr>
        <w:t>п.</w:t>
      </w:r>
      <w:r w:rsidRPr="0025236C">
        <w:rPr>
          <w:rStyle w:val="PalatinoLinotype12"/>
          <w:sz w:val="24"/>
          <w:szCs w:val="24"/>
        </w:rPr>
        <w:tab/>
        <w:t>, ул.</w:t>
      </w:r>
      <w:r w:rsidRPr="0025236C">
        <w:rPr>
          <w:rStyle w:val="PalatinoLinotype12"/>
          <w:sz w:val="24"/>
          <w:szCs w:val="24"/>
        </w:rPr>
        <w:tab/>
        <w:t>, каб.</w:t>
      </w:r>
      <w:r w:rsidRPr="0025236C">
        <w:rPr>
          <w:rStyle w:val="PalatinoLinotype12"/>
          <w:sz w:val="24"/>
          <w:szCs w:val="24"/>
        </w:rPr>
        <w:tab/>
      </w:r>
    </w:p>
    <w:p w:rsidR="00BA7482" w:rsidRPr="0025236C" w:rsidRDefault="00BA7482" w:rsidP="00BA7482">
      <w:pPr>
        <w:pStyle w:val="a5"/>
        <w:ind w:left="20"/>
        <w:rPr>
          <w:sz w:val="24"/>
          <w:szCs w:val="24"/>
        </w:rPr>
      </w:pPr>
      <w:r w:rsidRPr="0025236C">
        <w:rPr>
          <w:rStyle w:val="PalatinoLinotype12"/>
          <w:sz w:val="24"/>
          <w:szCs w:val="24"/>
        </w:rPr>
        <w:t>часы работы (прием котировочных заявок):</w:t>
      </w:r>
    </w:p>
    <w:p w:rsidR="00BA7482" w:rsidRPr="0025236C" w:rsidRDefault="00BA7482" w:rsidP="00BA7482">
      <w:pPr>
        <w:pStyle w:val="a5"/>
        <w:ind w:left="20"/>
        <w:rPr>
          <w:sz w:val="24"/>
          <w:szCs w:val="24"/>
        </w:rPr>
      </w:pPr>
      <w:r w:rsidRPr="0025236C">
        <w:rPr>
          <w:rStyle w:val="PalatinoLinotype12"/>
          <w:sz w:val="24"/>
          <w:szCs w:val="24"/>
        </w:rPr>
        <w:t>с 9ч. ООмин. до 13ч. ООмин., с 14ч. ООмин. до 17ч. ООмин. - понедельник-пятница,</w:t>
      </w:r>
    </w:p>
    <w:p w:rsidR="00BA7482" w:rsidRPr="0025236C" w:rsidRDefault="00BA7482" w:rsidP="00BA7482">
      <w:pPr>
        <w:pStyle w:val="a5"/>
        <w:ind w:left="20"/>
        <w:rPr>
          <w:sz w:val="24"/>
          <w:szCs w:val="24"/>
        </w:rPr>
      </w:pPr>
      <w:r w:rsidRPr="0025236C">
        <w:rPr>
          <w:rStyle w:val="PalatinoLinotype12"/>
          <w:sz w:val="24"/>
          <w:szCs w:val="24"/>
        </w:rPr>
        <w:t>Часы работы указаны по местному времени.</w:t>
      </w:r>
    </w:p>
    <w:p w:rsidR="00BA7482" w:rsidRPr="0025236C" w:rsidRDefault="00BA7482" w:rsidP="00BA7482">
      <w:pPr>
        <w:pStyle w:val="210"/>
        <w:numPr>
          <w:ilvl w:val="0"/>
          <w:numId w:val="102"/>
        </w:numPr>
        <w:shd w:val="clear" w:color="auto" w:fill="auto"/>
        <w:tabs>
          <w:tab w:val="left" w:pos="375"/>
        </w:tabs>
        <w:spacing w:line="240" w:lineRule="auto"/>
        <w:ind w:left="20" w:right="440"/>
        <w:jc w:val="both"/>
        <w:rPr>
          <w:sz w:val="24"/>
          <w:szCs w:val="24"/>
        </w:rPr>
      </w:pPr>
      <w:r w:rsidRPr="0025236C">
        <w:rPr>
          <w:rStyle w:val="2PalatinoLinotype4"/>
          <w:rFonts w:ascii="Times New Roman" w:hAnsi="Times New Roman" w:cs="Times New Roman"/>
          <w:b/>
          <w:bCs/>
          <w:sz w:val="24"/>
          <w:szCs w:val="24"/>
        </w:rPr>
        <w:t xml:space="preserve">Срок подачи котировочных заявок </w:t>
      </w:r>
      <w:r w:rsidRPr="0025236C">
        <w:rPr>
          <w:rStyle w:val="2PalatinoLinotype13"/>
          <w:b/>
          <w:bCs/>
          <w:sz w:val="24"/>
          <w:szCs w:val="24"/>
        </w:rPr>
        <w:t xml:space="preserve">(дата и время окончания срока подачи котировочных заявок): </w:t>
      </w:r>
      <w:r w:rsidRPr="0025236C">
        <w:rPr>
          <w:rStyle w:val="2PalatinoLinotype4"/>
          <w:rFonts w:ascii="Times New Roman" w:hAnsi="Times New Roman" w:cs="Times New Roman"/>
          <w:b/>
          <w:bCs/>
          <w:sz w:val="24"/>
          <w:szCs w:val="24"/>
        </w:rPr>
        <w:t>с момента размещения извещения в единой информационной системе или до ввода в эксплуатацию указанной системы на официальном сайте (</w:t>
      </w:r>
      <w:hyperlink r:id="rId29" w:history="1">
        <w:r w:rsidRPr="0025236C">
          <w:rPr>
            <w:rStyle w:val="a3"/>
            <w:sz w:val="24"/>
            <w:szCs w:val="24"/>
            <w:lang w:val="en-US"/>
          </w:rPr>
          <w:t>www</w:t>
        </w:r>
        <w:r w:rsidRPr="0025236C">
          <w:rPr>
            <w:rStyle w:val="a3"/>
            <w:sz w:val="24"/>
            <w:szCs w:val="24"/>
          </w:rPr>
          <w:t>.</w:t>
        </w:r>
        <w:r w:rsidRPr="0025236C">
          <w:rPr>
            <w:rStyle w:val="a3"/>
            <w:sz w:val="24"/>
            <w:szCs w:val="24"/>
            <w:lang w:val="en-US"/>
          </w:rPr>
          <w:t>zakupki</w:t>
        </w:r>
        <w:r w:rsidRPr="0025236C">
          <w:rPr>
            <w:rStyle w:val="a3"/>
            <w:sz w:val="24"/>
            <w:szCs w:val="24"/>
          </w:rPr>
          <w:t>.</w:t>
        </w:r>
        <w:r w:rsidRPr="0025236C">
          <w:rPr>
            <w:rStyle w:val="a3"/>
            <w:sz w:val="24"/>
            <w:szCs w:val="24"/>
            <w:lang w:val="en-US"/>
          </w:rPr>
          <w:t>gov</w:t>
        </w:r>
        <w:r w:rsidRPr="0025236C">
          <w:rPr>
            <w:rStyle w:val="a3"/>
            <w:sz w:val="24"/>
            <w:szCs w:val="24"/>
          </w:rPr>
          <w:t>.</w:t>
        </w:r>
        <w:r w:rsidRPr="0025236C">
          <w:rPr>
            <w:rStyle w:val="a3"/>
            <w:sz w:val="24"/>
            <w:szCs w:val="24"/>
            <w:lang w:val="en-US"/>
          </w:rPr>
          <w:t>ru</w:t>
        </w:r>
      </w:hyperlink>
      <w:r w:rsidRPr="0025236C">
        <w:rPr>
          <w:rStyle w:val="2PalatinoLinotype4"/>
          <w:rFonts w:ascii="Times New Roman" w:hAnsi="Times New Roman" w:cs="Times New Roman"/>
          <w:b/>
          <w:bCs/>
          <w:sz w:val="24"/>
          <w:szCs w:val="24"/>
        </w:rPr>
        <w:t>) до 10 часов 00 минут (время местное) дата (число, месяц, год)</w:t>
      </w:r>
    </w:p>
    <w:p w:rsidR="00BA7482" w:rsidRPr="0025236C" w:rsidRDefault="00BA7482" w:rsidP="00BA7482">
      <w:pPr>
        <w:pStyle w:val="210"/>
        <w:numPr>
          <w:ilvl w:val="0"/>
          <w:numId w:val="102"/>
        </w:numPr>
        <w:shd w:val="clear" w:color="auto" w:fill="auto"/>
        <w:tabs>
          <w:tab w:val="left" w:pos="366"/>
        </w:tabs>
        <w:spacing w:line="240" w:lineRule="auto"/>
        <w:ind w:left="20"/>
        <w:jc w:val="both"/>
        <w:rPr>
          <w:sz w:val="24"/>
          <w:szCs w:val="24"/>
        </w:rPr>
      </w:pPr>
      <w:r w:rsidRPr="0025236C">
        <w:rPr>
          <w:rStyle w:val="2PalatinoLinotype4"/>
          <w:rFonts w:ascii="Times New Roman" w:hAnsi="Times New Roman" w:cs="Times New Roman"/>
          <w:b/>
          <w:bCs/>
          <w:sz w:val="24"/>
          <w:szCs w:val="24"/>
        </w:rPr>
        <w:t>Требования к участнику закупки:</w:t>
      </w:r>
    </w:p>
    <w:p w:rsidR="00BA7482" w:rsidRPr="0025236C" w:rsidRDefault="00BA7482" w:rsidP="00BA7482">
      <w:pPr>
        <w:pStyle w:val="a5"/>
        <w:ind w:left="20" w:right="40"/>
        <w:rPr>
          <w:rStyle w:val="PalatinoLinotype12"/>
          <w:sz w:val="24"/>
          <w:szCs w:val="24"/>
        </w:rPr>
      </w:pPr>
      <w:r w:rsidRPr="0025236C">
        <w:rPr>
          <w:rStyle w:val="PalatinoLinotype12"/>
          <w:sz w:val="24"/>
          <w:szCs w:val="24"/>
        </w:rPr>
        <w:t xml:space="preserve">устанавливается в соответствии с разделом 11 Положения о закупках товаров, работ, услуг </w:t>
      </w:r>
    </w:p>
    <w:p w:rsidR="00BA7482" w:rsidRPr="0025236C" w:rsidRDefault="00BA7482" w:rsidP="00BA7482">
      <w:pPr>
        <w:pStyle w:val="a5"/>
        <w:ind w:left="20" w:right="40"/>
        <w:rPr>
          <w:sz w:val="24"/>
          <w:szCs w:val="24"/>
        </w:rPr>
      </w:pPr>
      <w:r w:rsidRPr="0025236C">
        <w:rPr>
          <w:rStyle w:val="PalatinoLinotype14"/>
          <w:rFonts w:ascii="Times New Roman" w:hAnsi="Times New Roman" w:cs="Times New Roman"/>
          <w:sz w:val="24"/>
          <w:szCs w:val="24"/>
        </w:rPr>
        <w:t>Приложение:</w:t>
      </w:r>
    </w:p>
    <w:p w:rsidR="00BA7482" w:rsidRPr="0025236C" w:rsidRDefault="00BA7482" w:rsidP="00BA7482">
      <w:pPr>
        <w:pStyle w:val="a5"/>
        <w:ind w:left="20"/>
        <w:rPr>
          <w:sz w:val="24"/>
          <w:szCs w:val="24"/>
        </w:rPr>
      </w:pPr>
      <w:r w:rsidRPr="0025236C">
        <w:rPr>
          <w:rStyle w:val="PalatinoLinotype12"/>
          <w:sz w:val="24"/>
          <w:szCs w:val="24"/>
        </w:rPr>
        <w:t>Приложение № 1 Котировочная заявка.</w:t>
      </w:r>
    </w:p>
    <w:p w:rsidR="00BA7482" w:rsidRPr="0025236C" w:rsidRDefault="00BA7482" w:rsidP="00BA7482">
      <w:pPr>
        <w:pStyle w:val="a5"/>
        <w:ind w:left="20"/>
        <w:rPr>
          <w:sz w:val="24"/>
          <w:szCs w:val="24"/>
        </w:rPr>
      </w:pPr>
      <w:r w:rsidRPr="0025236C">
        <w:rPr>
          <w:rStyle w:val="PalatinoLinotype12"/>
          <w:sz w:val="24"/>
          <w:szCs w:val="24"/>
        </w:rPr>
        <w:t>Приложение № 2 Проект договора.</w:t>
      </w:r>
    </w:p>
    <w:p w:rsidR="00BA7482" w:rsidRPr="0025236C" w:rsidRDefault="00BA7482" w:rsidP="00BA7482">
      <w:pPr>
        <w:pStyle w:val="a5"/>
        <w:ind w:left="20"/>
        <w:rPr>
          <w:sz w:val="24"/>
          <w:szCs w:val="24"/>
        </w:rPr>
      </w:pPr>
      <w:r w:rsidRPr="0025236C">
        <w:rPr>
          <w:rStyle w:val="PalatinoLinotype12"/>
          <w:sz w:val="24"/>
          <w:szCs w:val="24"/>
        </w:rPr>
        <w:t>Приложение № 3 Техническое задание, спецификация заказчика.</w:t>
      </w:r>
    </w:p>
    <w:p w:rsidR="00BA7482" w:rsidRPr="0025236C" w:rsidRDefault="00BA7482" w:rsidP="00BA7482">
      <w:pPr>
        <w:pStyle w:val="210"/>
        <w:shd w:val="clear" w:color="auto" w:fill="auto"/>
        <w:spacing w:line="240" w:lineRule="auto"/>
        <w:ind w:left="20"/>
        <w:jc w:val="left"/>
        <w:rPr>
          <w:sz w:val="24"/>
          <w:szCs w:val="24"/>
        </w:rPr>
      </w:pPr>
      <w:r w:rsidRPr="0025236C">
        <w:rPr>
          <w:rStyle w:val="2PalatinoLinotype20"/>
          <w:rFonts w:ascii="Times New Roman" w:hAnsi="Times New Roman" w:cs="Times New Roman"/>
          <w:b/>
          <w:bCs/>
          <w:sz w:val="24"/>
          <w:szCs w:val="24"/>
        </w:rPr>
        <w:t>(на бланке организации)</w:t>
      </w:r>
    </w:p>
    <w:p w:rsidR="00BA7482" w:rsidRPr="0025236C" w:rsidRDefault="00BA7482" w:rsidP="00BA7482">
      <w:pPr>
        <w:pStyle w:val="210"/>
        <w:shd w:val="clear" w:color="auto" w:fill="auto"/>
        <w:tabs>
          <w:tab w:val="left" w:leader="underscore" w:pos="8938"/>
        </w:tabs>
        <w:spacing w:line="240" w:lineRule="auto"/>
        <w:ind w:left="20"/>
        <w:jc w:val="left"/>
        <w:rPr>
          <w:sz w:val="24"/>
          <w:szCs w:val="24"/>
        </w:rPr>
      </w:pPr>
      <w:r w:rsidRPr="0025236C">
        <w:rPr>
          <w:rStyle w:val="2PalatinoLinotype20"/>
          <w:rFonts w:ascii="Times New Roman" w:hAnsi="Times New Roman" w:cs="Times New Roman"/>
          <w:b/>
          <w:bCs/>
          <w:sz w:val="24"/>
          <w:szCs w:val="24"/>
        </w:rPr>
        <w:t>Котировочная заявка по запросу котировок цен №</w:t>
      </w:r>
      <w:r w:rsidRPr="0025236C">
        <w:rPr>
          <w:rStyle w:val="2PalatinoLinotype20"/>
          <w:rFonts w:ascii="Times New Roman" w:hAnsi="Times New Roman" w:cs="Times New Roman"/>
          <w:b/>
          <w:bCs/>
          <w:sz w:val="24"/>
          <w:szCs w:val="24"/>
        </w:rPr>
        <w:tab/>
      </w:r>
    </w:p>
    <w:p w:rsidR="00BA7482" w:rsidRPr="0025236C" w:rsidRDefault="00BA7482" w:rsidP="00BA7482">
      <w:pPr>
        <w:pStyle w:val="a5"/>
        <w:widowControl w:val="0"/>
        <w:numPr>
          <w:ilvl w:val="0"/>
          <w:numId w:val="116"/>
        </w:numPr>
        <w:tabs>
          <w:tab w:val="left" w:pos="130"/>
        </w:tabs>
        <w:spacing w:after="0"/>
        <w:ind w:left="20"/>
        <w:rPr>
          <w:sz w:val="24"/>
          <w:szCs w:val="24"/>
        </w:rPr>
      </w:pPr>
      <w:r w:rsidRPr="0025236C">
        <w:rPr>
          <w:rStyle w:val="PalatinoLinotype50"/>
          <w:rFonts w:ascii="Times New Roman" w:hAnsi="Times New Roman" w:cs="Times New Roman"/>
          <w:sz w:val="24"/>
          <w:szCs w:val="24"/>
        </w:rPr>
        <w:t>(номер должен строго соответствовать номеру запроса котировки цен)</w:t>
      </w:r>
    </w:p>
    <w:p w:rsidR="00BA7482" w:rsidRPr="0025236C" w:rsidRDefault="00BA7482" w:rsidP="00BA7482">
      <w:pPr>
        <w:pStyle w:val="210"/>
        <w:shd w:val="clear" w:color="auto" w:fill="auto"/>
        <w:spacing w:line="240" w:lineRule="auto"/>
        <w:ind w:left="20" w:right="260"/>
        <w:jc w:val="left"/>
        <w:rPr>
          <w:sz w:val="24"/>
          <w:szCs w:val="24"/>
        </w:rPr>
      </w:pPr>
      <w:r w:rsidRPr="0025236C">
        <w:rPr>
          <w:rStyle w:val="2PalatinoLinotype20"/>
          <w:rFonts w:ascii="Times New Roman" w:hAnsi="Times New Roman" w:cs="Times New Roman"/>
          <w:b/>
          <w:bCs/>
          <w:sz w:val="24"/>
          <w:szCs w:val="24"/>
        </w:rPr>
        <w:t>наименование, место нахождения участника закупки, контактный телефон/факс, адрес электронной почты, контактное лицо:</w:t>
      </w:r>
    </w:p>
    <w:p w:rsidR="00BA7482" w:rsidRPr="0025236C" w:rsidRDefault="00BA7482" w:rsidP="00BA7482">
      <w:pPr>
        <w:pStyle w:val="a5"/>
        <w:tabs>
          <w:tab w:val="left" w:leader="underscore" w:pos="8924"/>
        </w:tabs>
        <w:ind w:left="20"/>
        <w:rPr>
          <w:sz w:val="24"/>
          <w:szCs w:val="24"/>
        </w:rPr>
      </w:pPr>
      <w:r w:rsidRPr="0025236C">
        <w:rPr>
          <w:rStyle w:val="PalatinoLinotype50"/>
          <w:rFonts w:ascii="Times New Roman" w:hAnsi="Times New Roman" w:cs="Times New Roman"/>
          <w:sz w:val="24"/>
          <w:szCs w:val="24"/>
        </w:rPr>
        <w:t>*(для юридического лица)</w:t>
      </w:r>
      <w:r w:rsidRPr="0025236C">
        <w:rPr>
          <w:rStyle w:val="PalatinoLinotype50"/>
          <w:rFonts w:ascii="Times New Roman" w:hAnsi="Times New Roman" w:cs="Times New Roman"/>
          <w:sz w:val="24"/>
          <w:szCs w:val="24"/>
        </w:rPr>
        <w:tab/>
      </w:r>
    </w:p>
    <w:p w:rsidR="00BA7482" w:rsidRPr="0025236C" w:rsidRDefault="00BA7482" w:rsidP="00BA7482">
      <w:pPr>
        <w:pStyle w:val="210"/>
        <w:shd w:val="clear" w:color="auto" w:fill="auto"/>
        <w:spacing w:line="240" w:lineRule="auto"/>
        <w:ind w:left="20"/>
        <w:jc w:val="left"/>
        <w:rPr>
          <w:sz w:val="24"/>
          <w:szCs w:val="24"/>
        </w:rPr>
      </w:pPr>
      <w:r w:rsidRPr="0025236C">
        <w:rPr>
          <w:rStyle w:val="2PalatinoLinotype20"/>
          <w:rFonts w:ascii="Times New Roman" w:hAnsi="Times New Roman" w:cs="Times New Roman"/>
          <w:b/>
          <w:bCs/>
          <w:sz w:val="24"/>
          <w:szCs w:val="24"/>
        </w:rPr>
        <w:t>Ф.И.О., место жительства, контактный телефон/факс, адрес электронной почты:</w:t>
      </w:r>
    </w:p>
    <w:p w:rsidR="00BA7482" w:rsidRPr="0025236C" w:rsidRDefault="00BA7482" w:rsidP="00BA7482">
      <w:pPr>
        <w:pStyle w:val="a5"/>
        <w:ind w:left="20"/>
        <w:rPr>
          <w:sz w:val="24"/>
          <w:szCs w:val="24"/>
        </w:rPr>
      </w:pPr>
      <w:r w:rsidRPr="0025236C">
        <w:rPr>
          <w:rStyle w:val="PalatinoLinotype50"/>
          <w:rFonts w:ascii="Times New Roman" w:hAnsi="Times New Roman" w:cs="Times New Roman"/>
          <w:sz w:val="24"/>
          <w:szCs w:val="24"/>
        </w:rPr>
        <w:t>*(для физического лица)</w:t>
      </w:r>
    </w:p>
    <w:p w:rsidR="00BA7482" w:rsidRPr="0025236C" w:rsidRDefault="00BA7482" w:rsidP="00BA7482">
      <w:pPr>
        <w:pStyle w:val="210"/>
        <w:shd w:val="clear" w:color="auto" w:fill="auto"/>
        <w:tabs>
          <w:tab w:val="left" w:leader="underscore" w:pos="7983"/>
        </w:tabs>
        <w:spacing w:line="240" w:lineRule="auto"/>
        <w:ind w:left="20"/>
        <w:jc w:val="left"/>
        <w:rPr>
          <w:sz w:val="24"/>
          <w:szCs w:val="24"/>
        </w:rPr>
      </w:pPr>
      <w:r w:rsidRPr="0025236C">
        <w:rPr>
          <w:rStyle w:val="2PalatinoLinotype20"/>
          <w:rFonts w:ascii="Times New Roman" w:hAnsi="Times New Roman" w:cs="Times New Roman"/>
          <w:b/>
          <w:bCs/>
          <w:sz w:val="24"/>
          <w:szCs w:val="24"/>
        </w:rPr>
        <w:t>ИНН участника закупки:</w:t>
      </w:r>
      <w:r w:rsidRPr="0025236C">
        <w:rPr>
          <w:rStyle w:val="2PalatinoLinotype20"/>
          <w:rFonts w:ascii="Times New Roman" w:hAnsi="Times New Roman" w:cs="Times New Roman"/>
          <w:b/>
          <w:bCs/>
          <w:sz w:val="24"/>
          <w:szCs w:val="24"/>
        </w:rPr>
        <w:tab/>
      </w:r>
    </w:p>
    <w:p w:rsidR="00BA7482" w:rsidRPr="0025236C" w:rsidRDefault="00BA7482" w:rsidP="00BA7482">
      <w:pPr>
        <w:pStyle w:val="a5"/>
        <w:ind w:left="20"/>
        <w:rPr>
          <w:sz w:val="24"/>
          <w:szCs w:val="24"/>
        </w:rPr>
      </w:pPr>
      <w:r w:rsidRPr="0025236C">
        <w:rPr>
          <w:rStyle w:val="PalatinoLinotype50"/>
          <w:rFonts w:ascii="Times New Roman" w:hAnsi="Times New Roman" w:cs="Times New Roman"/>
          <w:sz w:val="24"/>
          <w:szCs w:val="24"/>
        </w:rPr>
        <w:t>*(заполняется всеми участниками закупки)</w:t>
      </w:r>
    </w:p>
    <w:p w:rsidR="00BA7482" w:rsidRPr="0025236C" w:rsidRDefault="00BA7482" w:rsidP="00BA7482">
      <w:pPr>
        <w:pStyle w:val="210"/>
        <w:shd w:val="clear" w:color="auto" w:fill="auto"/>
        <w:spacing w:line="240" w:lineRule="auto"/>
        <w:ind w:left="20"/>
        <w:jc w:val="left"/>
        <w:rPr>
          <w:sz w:val="24"/>
          <w:szCs w:val="24"/>
        </w:rPr>
      </w:pPr>
      <w:r w:rsidRPr="0025236C">
        <w:rPr>
          <w:rStyle w:val="2PalatinoLinotype20"/>
          <w:rFonts w:ascii="Times New Roman" w:hAnsi="Times New Roman" w:cs="Times New Roman"/>
          <w:b/>
          <w:bCs/>
          <w:sz w:val="24"/>
          <w:szCs w:val="24"/>
        </w:rPr>
        <w:t>Банковские реквизиты:</w:t>
      </w:r>
    </w:p>
    <w:p w:rsidR="00BA7482" w:rsidRPr="0025236C" w:rsidRDefault="00BA7482" w:rsidP="00BA7482">
      <w:pPr>
        <w:pStyle w:val="a5"/>
        <w:tabs>
          <w:tab w:val="left" w:leader="underscore" w:pos="9116"/>
        </w:tabs>
        <w:ind w:left="20"/>
        <w:rPr>
          <w:sz w:val="24"/>
          <w:szCs w:val="24"/>
        </w:rPr>
      </w:pPr>
      <w:r w:rsidRPr="0025236C">
        <w:rPr>
          <w:rStyle w:val="PalatinoLinotype50"/>
          <w:rFonts w:ascii="Times New Roman" w:hAnsi="Times New Roman" w:cs="Times New Roman"/>
          <w:sz w:val="24"/>
          <w:szCs w:val="24"/>
        </w:rPr>
        <w:t>КПП</w:t>
      </w:r>
      <w:r w:rsidRPr="0025236C">
        <w:rPr>
          <w:rStyle w:val="PalatinoLinotype50"/>
          <w:rFonts w:ascii="Times New Roman" w:hAnsi="Times New Roman" w:cs="Times New Roman"/>
          <w:sz w:val="24"/>
          <w:szCs w:val="24"/>
        </w:rPr>
        <w:tab/>
      </w:r>
    </w:p>
    <w:p w:rsidR="00BA7482" w:rsidRPr="0025236C" w:rsidRDefault="00BA7482" w:rsidP="00BA7482">
      <w:pPr>
        <w:pStyle w:val="a5"/>
        <w:tabs>
          <w:tab w:val="left" w:leader="underscore" w:pos="9121"/>
        </w:tabs>
        <w:ind w:left="20"/>
        <w:rPr>
          <w:sz w:val="24"/>
          <w:szCs w:val="24"/>
        </w:rPr>
      </w:pPr>
      <w:r w:rsidRPr="0025236C">
        <w:rPr>
          <w:rStyle w:val="PalatinoLinotype50"/>
          <w:rFonts w:ascii="Times New Roman" w:hAnsi="Times New Roman" w:cs="Times New Roman"/>
          <w:sz w:val="24"/>
          <w:szCs w:val="24"/>
        </w:rPr>
        <w:t>Расчетный счет</w:t>
      </w:r>
      <w:r w:rsidRPr="0025236C">
        <w:rPr>
          <w:rStyle w:val="PalatinoLinotype50"/>
          <w:rFonts w:ascii="Times New Roman" w:hAnsi="Times New Roman" w:cs="Times New Roman"/>
          <w:sz w:val="24"/>
          <w:szCs w:val="24"/>
        </w:rPr>
        <w:tab/>
      </w:r>
    </w:p>
    <w:p w:rsidR="00BA7482" w:rsidRPr="0025236C" w:rsidRDefault="00BA7482" w:rsidP="00BA7482">
      <w:pPr>
        <w:pStyle w:val="a5"/>
        <w:tabs>
          <w:tab w:val="left" w:leader="underscore" w:pos="9121"/>
        </w:tabs>
        <w:ind w:left="20"/>
        <w:rPr>
          <w:sz w:val="24"/>
          <w:szCs w:val="24"/>
        </w:rPr>
      </w:pPr>
      <w:r w:rsidRPr="0025236C">
        <w:rPr>
          <w:rStyle w:val="PalatinoLinotype50"/>
          <w:rFonts w:ascii="Times New Roman" w:hAnsi="Times New Roman" w:cs="Times New Roman"/>
          <w:sz w:val="24"/>
          <w:szCs w:val="24"/>
        </w:rPr>
        <w:t>Корреспондентский счет</w:t>
      </w:r>
      <w:r w:rsidRPr="0025236C">
        <w:rPr>
          <w:rStyle w:val="PalatinoLinotype50"/>
          <w:rFonts w:ascii="Times New Roman" w:hAnsi="Times New Roman" w:cs="Times New Roman"/>
          <w:sz w:val="24"/>
          <w:szCs w:val="24"/>
        </w:rPr>
        <w:tab/>
      </w:r>
    </w:p>
    <w:p w:rsidR="00BA7482" w:rsidRPr="0025236C" w:rsidRDefault="00BA7482" w:rsidP="00BA7482">
      <w:pPr>
        <w:pStyle w:val="a5"/>
        <w:tabs>
          <w:tab w:val="left" w:leader="underscore" w:pos="9178"/>
        </w:tabs>
        <w:rPr>
          <w:sz w:val="24"/>
          <w:szCs w:val="24"/>
        </w:rPr>
      </w:pPr>
      <w:r w:rsidRPr="0025236C">
        <w:rPr>
          <w:rStyle w:val="PalatinoLinotype50"/>
          <w:rFonts w:ascii="Times New Roman" w:hAnsi="Times New Roman" w:cs="Times New Roman"/>
          <w:sz w:val="24"/>
          <w:szCs w:val="24"/>
        </w:rPr>
        <w:t>БИК</w:t>
      </w:r>
      <w:r w:rsidRPr="0025236C">
        <w:rPr>
          <w:rStyle w:val="PalatinoLinotype50"/>
          <w:rFonts w:ascii="Times New Roman" w:hAnsi="Times New Roman" w:cs="Times New Roman"/>
          <w:sz w:val="24"/>
          <w:szCs w:val="24"/>
        </w:rPr>
        <w:tab/>
      </w:r>
    </w:p>
    <w:p w:rsidR="00BA7482" w:rsidRPr="0025236C" w:rsidRDefault="00BA7482" w:rsidP="00BA7482">
      <w:pPr>
        <w:pStyle w:val="a5"/>
        <w:tabs>
          <w:tab w:val="left" w:leader="underscore" w:pos="9346"/>
        </w:tabs>
        <w:rPr>
          <w:sz w:val="24"/>
          <w:szCs w:val="24"/>
        </w:rPr>
      </w:pPr>
      <w:r w:rsidRPr="0025236C">
        <w:rPr>
          <w:rStyle w:val="PalatinoLinotype50"/>
          <w:rFonts w:ascii="Times New Roman" w:hAnsi="Times New Roman" w:cs="Times New Roman"/>
          <w:sz w:val="24"/>
          <w:szCs w:val="24"/>
        </w:rPr>
        <w:t>В</w:t>
      </w:r>
      <w:r w:rsidRPr="0025236C">
        <w:rPr>
          <w:rStyle w:val="PalatinoLinotype50"/>
          <w:rFonts w:ascii="Times New Roman" w:hAnsi="Times New Roman" w:cs="Times New Roman"/>
          <w:sz w:val="24"/>
          <w:szCs w:val="24"/>
        </w:rPr>
        <w:tab/>
      </w:r>
    </w:p>
    <w:p w:rsidR="00BA7482" w:rsidRPr="0025236C" w:rsidRDefault="00BA7482" w:rsidP="00BA7482">
      <w:pPr>
        <w:pStyle w:val="a5"/>
        <w:widowControl w:val="0"/>
        <w:numPr>
          <w:ilvl w:val="0"/>
          <w:numId w:val="116"/>
        </w:numPr>
        <w:tabs>
          <w:tab w:val="left" w:pos="130"/>
        </w:tabs>
        <w:spacing w:after="0"/>
        <w:ind w:left="20"/>
        <w:rPr>
          <w:sz w:val="24"/>
          <w:szCs w:val="24"/>
        </w:rPr>
      </w:pPr>
      <w:r w:rsidRPr="0025236C">
        <w:rPr>
          <w:rStyle w:val="PalatinoLinotype50"/>
          <w:rFonts w:ascii="Times New Roman" w:hAnsi="Times New Roman" w:cs="Times New Roman"/>
          <w:sz w:val="24"/>
          <w:szCs w:val="24"/>
        </w:rPr>
        <w:t>(указывается банк, в котором открыт счет)</w:t>
      </w:r>
    </w:p>
    <w:p w:rsidR="00BA7482" w:rsidRPr="0025236C" w:rsidRDefault="00BA7482" w:rsidP="00BA7482">
      <w:pPr>
        <w:pStyle w:val="210"/>
        <w:shd w:val="clear" w:color="auto" w:fill="auto"/>
        <w:spacing w:line="240" w:lineRule="auto"/>
        <w:ind w:left="20" w:right="260"/>
        <w:jc w:val="left"/>
        <w:rPr>
          <w:sz w:val="24"/>
          <w:szCs w:val="24"/>
        </w:rPr>
      </w:pPr>
      <w:r w:rsidRPr="0025236C">
        <w:rPr>
          <w:rStyle w:val="2PalatinoLinotype20"/>
          <w:rFonts w:ascii="Times New Roman" w:hAnsi="Times New Roman" w:cs="Times New Roman"/>
          <w:b/>
          <w:bCs/>
          <w:sz w:val="24"/>
          <w:szCs w:val="24"/>
        </w:rPr>
        <w:t xml:space="preserve">Наименование, характеристики товара (качество, технические характеристики, функциональные (потребительские), требование к безопасности и иные </w:t>
      </w:r>
      <w:r w:rsidRPr="0025236C">
        <w:rPr>
          <w:rStyle w:val="2PalatinoLinotype20"/>
          <w:rFonts w:ascii="Times New Roman" w:hAnsi="Times New Roman" w:cs="Times New Roman"/>
          <w:b/>
          <w:bCs/>
          <w:sz w:val="24"/>
          <w:szCs w:val="24"/>
        </w:rPr>
        <w:lastRenderedPageBreak/>
        <w:t>показатели, в соответствии с характеристиками установленными в извещении о запросе котировок цен):</w:t>
      </w:r>
    </w:p>
    <w:p w:rsidR="00BA7482" w:rsidRPr="0025236C" w:rsidRDefault="00BA7482" w:rsidP="00BA7482">
      <w:pPr>
        <w:pStyle w:val="410"/>
        <w:numPr>
          <w:ilvl w:val="0"/>
          <w:numId w:val="116"/>
        </w:numPr>
        <w:shd w:val="clear" w:color="auto" w:fill="auto"/>
        <w:tabs>
          <w:tab w:val="left" w:pos="202"/>
        </w:tabs>
        <w:spacing w:before="0" w:after="0" w:line="240" w:lineRule="auto"/>
        <w:ind w:left="20" w:right="260"/>
        <w:rPr>
          <w:rFonts w:ascii="Times New Roman" w:hAnsi="Times New Roman"/>
          <w:sz w:val="24"/>
          <w:szCs w:val="24"/>
        </w:rPr>
      </w:pPr>
      <w:r w:rsidRPr="0025236C">
        <w:rPr>
          <w:rStyle w:val="4PalatinoLinotype2"/>
          <w:rFonts w:ascii="Times New Roman" w:hAnsi="Times New Roman" w:cs="Times New Roman"/>
          <w:sz w:val="24"/>
          <w:szCs w:val="24"/>
        </w:rPr>
        <w:t xml:space="preserve">(в </w:t>
      </w:r>
      <w:r w:rsidRPr="0025236C">
        <w:rPr>
          <w:rStyle w:val="4PalatinoLinotype1"/>
          <w:rFonts w:ascii="Times New Roman" w:hAnsi="Times New Roman" w:cs="Times New Roman"/>
          <w:i/>
          <w:iCs/>
          <w:sz w:val="24"/>
          <w:szCs w:val="24"/>
        </w:rPr>
        <w:t>случае ссылки на приложение к котировочной заявке, наличие такого приложения строго обязательно)</w:t>
      </w:r>
    </w:p>
    <w:p w:rsidR="00BA7482" w:rsidRPr="0025236C" w:rsidRDefault="00BA7482" w:rsidP="00BA7482">
      <w:pPr>
        <w:pStyle w:val="210"/>
        <w:shd w:val="clear" w:color="auto" w:fill="auto"/>
        <w:tabs>
          <w:tab w:val="left" w:leader="underscore" w:pos="8617"/>
        </w:tabs>
        <w:spacing w:line="240" w:lineRule="auto"/>
        <w:ind w:left="20"/>
        <w:jc w:val="left"/>
        <w:rPr>
          <w:rStyle w:val="2PalatinoLinotype20"/>
          <w:rFonts w:ascii="Times New Roman" w:hAnsi="Times New Roman" w:cs="Times New Roman"/>
          <w:b/>
          <w:bCs/>
          <w:sz w:val="24"/>
          <w:szCs w:val="24"/>
        </w:rPr>
      </w:pPr>
      <w:r w:rsidRPr="0025236C">
        <w:rPr>
          <w:rStyle w:val="2PalatinoLinotype20"/>
          <w:rFonts w:ascii="Times New Roman" w:hAnsi="Times New Roman" w:cs="Times New Roman"/>
          <w:b/>
          <w:bCs/>
          <w:sz w:val="24"/>
          <w:szCs w:val="24"/>
        </w:rPr>
        <w:t>Цена товаров, работ, услуг:</w:t>
      </w:r>
      <w:r w:rsidRPr="0025236C">
        <w:rPr>
          <w:rStyle w:val="2PalatinoLinotype20"/>
          <w:rFonts w:ascii="Times New Roman" w:hAnsi="Times New Roman" w:cs="Times New Roman"/>
          <w:b/>
          <w:bCs/>
          <w:sz w:val="24"/>
          <w:szCs w:val="24"/>
        </w:rPr>
        <w:tab/>
      </w:r>
    </w:p>
    <w:p w:rsidR="00BA7482" w:rsidRPr="0025236C" w:rsidRDefault="00BA7482" w:rsidP="00BA7482">
      <w:pPr>
        <w:pStyle w:val="210"/>
        <w:shd w:val="clear" w:color="auto" w:fill="auto"/>
        <w:tabs>
          <w:tab w:val="left" w:leader="underscore" w:pos="8617"/>
        </w:tabs>
        <w:spacing w:line="240" w:lineRule="auto"/>
        <w:ind w:left="20"/>
        <w:jc w:val="center"/>
        <w:rPr>
          <w:b w:val="0"/>
          <w:bCs w:val="0"/>
          <w:sz w:val="24"/>
          <w:szCs w:val="24"/>
        </w:rPr>
      </w:pPr>
      <w:r w:rsidRPr="0025236C">
        <w:rPr>
          <w:rStyle w:val="PalatinoLinotype50"/>
          <w:rFonts w:ascii="Times New Roman" w:hAnsi="Times New Roman" w:cs="Times New Roman"/>
          <w:sz w:val="24"/>
          <w:szCs w:val="24"/>
        </w:rPr>
        <w:t>(указывается цифровое значение)</w:t>
      </w:r>
    </w:p>
    <w:p w:rsidR="00BA7482" w:rsidRPr="0025236C" w:rsidRDefault="00BA7482" w:rsidP="00BA7482">
      <w:pPr>
        <w:pStyle w:val="210"/>
        <w:shd w:val="clear" w:color="auto" w:fill="auto"/>
        <w:tabs>
          <w:tab w:val="left" w:leader="underscore" w:pos="6716"/>
          <w:tab w:val="left" w:leader="underscore" w:pos="8382"/>
        </w:tabs>
        <w:spacing w:line="240" w:lineRule="auto"/>
        <w:ind w:left="20"/>
        <w:jc w:val="left"/>
        <w:rPr>
          <w:sz w:val="24"/>
          <w:szCs w:val="24"/>
        </w:rPr>
      </w:pPr>
      <w:r w:rsidRPr="0025236C">
        <w:rPr>
          <w:rStyle w:val="2PalatinoLinotype15"/>
          <w:rFonts w:ascii="Times New Roman" w:hAnsi="Times New Roman" w:cs="Times New Roman"/>
          <w:b/>
          <w:bCs/>
          <w:sz w:val="24"/>
          <w:szCs w:val="24"/>
        </w:rPr>
        <w:t>(</w:t>
      </w:r>
      <w:r w:rsidRPr="0025236C">
        <w:rPr>
          <w:rStyle w:val="2PalatinoLinotype20"/>
          <w:rFonts w:ascii="Times New Roman" w:hAnsi="Times New Roman" w:cs="Times New Roman"/>
          <w:b/>
          <w:bCs/>
          <w:sz w:val="24"/>
          <w:szCs w:val="24"/>
        </w:rPr>
        <w:tab/>
        <w:t>) рублей</w:t>
      </w:r>
      <w:r w:rsidRPr="0025236C">
        <w:rPr>
          <w:rStyle w:val="2PalatinoLinotype20"/>
          <w:rFonts w:ascii="Times New Roman" w:hAnsi="Times New Roman" w:cs="Times New Roman"/>
          <w:b/>
          <w:bCs/>
          <w:sz w:val="24"/>
          <w:szCs w:val="24"/>
        </w:rPr>
        <w:tab/>
        <w:t>копеек.</w:t>
      </w:r>
    </w:p>
    <w:p w:rsidR="00BA7482" w:rsidRPr="0025236C" w:rsidRDefault="00BA7482" w:rsidP="00BA7482">
      <w:pPr>
        <w:pStyle w:val="a5"/>
        <w:ind w:left="4120"/>
        <w:rPr>
          <w:sz w:val="24"/>
          <w:szCs w:val="24"/>
        </w:rPr>
      </w:pPr>
      <w:r w:rsidRPr="0025236C">
        <w:rPr>
          <w:rStyle w:val="PalatinoLinotype50"/>
          <w:rFonts w:ascii="Times New Roman" w:hAnsi="Times New Roman" w:cs="Times New Roman"/>
          <w:sz w:val="24"/>
          <w:szCs w:val="24"/>
        </w:rPr>
        <w:t>*(указывается словесное значение)</w:t>
      </w:r>
    </w:p>
    <w:p w:rsidR="00BA7482" w:rsidRPr="0025236C" w:rsidRDefault="00BA7482" w:rsidP="00BA7482">
      <w:pPr>
        <w:pStyle w:val="210"/>
        <w:shd w:val="clear" w:color="auto" w:fill="auto"/>
        <w:spacing w:line="240" w:lineRule="auto"/>
        <w:ind w:left="20"/>
        <w:jc w:val="left"/>
        <w:rPr>
          <w:sz w:val="24"/>
          <w:szCs w:val="24"/>
        </w:rPr>
      </w:pPr>
      <w:r w:rsidRPr="0025236C">
        <w:rPr>
          <w:rStyle w:val="2PalatinoLinotype20"/>
          <w:rFonts w:ascii="Times New Roman" w:hAnsi="Times New Roman" w:cs="Times New Roman"/>
          <w:b/>
          <w:bCs/>
          <w:sz w:val="24"/>
          <w:szCs w:val="24"/>
        </w:rPr>
        <w:t>Сведения о включенных в цену товаров, работ, услуг расходах:</w:t>
      </w:r>
    </w:p>
    <w:p w:rsidR="00BA7482" w:rsidRPr="0025236C" w:rsidRDefault="00BA7482" w:rsidP="00BA7482">
      <w:pPr>
        <w:pStyle w:val="a5"/>
        <w:ind w:left="20"/>
        <w:rPr>
          <w:sz w:val="24"/>
          <w:szCs w:val="24"/>
        </w:rPr>
      </w:pPr>
      <w:r w:rsidRPr="0025236C">
        <w:rPr>
          <w:rStyle w:val="PalatinoLinotype50"/>
          <w:rFonts w:ascii="Times New Roman" w:hAnsi="Times New Roman" w:cs="Times New Roman"/>
          <w:sz w:val="24"/>
          <w:szCs w:val="24"/>
        </w:rPr>
        <w:t>*(указать на основании извещения запроса котировок цен)</w:t>
      </w:r>
    </w:p>
    <w:p w:rsidR="00BA7482" w:rsidRPr="0025236C" w:rsidRDefault="00BA7482" w:rsidP="00BA7482">
      <w:pPr>
        <w:pStyle w:val="a5"/>
        <w:ind w:left="20"/>
        <w:rPr>
          <w:sz w:val="24"/>
          <w:szCs w:val="24"/>
        </w:rPr>
      </w:pPr>
      <w:r w:rsidRPr="0025236C">
        <w:rPr>
          <w:rStyle w:val="PalatinoLinotype50"/>
          <w:rFonts w:ascii="Times New Roman" w:hAnsi="Times New Roman" w:cs="Times New Roman"/>
          <w:sz w:val="24"/>
          <w:szCs w:val="24"/>
        </w:rPr>
        <w:t>Изучив запрос котировок цен на право заключения договора на</w:t>
      </w:r>
    </w:p>
    <w:p w:rsidR="00BA7482" w:rsidRPr="0025236C" w:rsidRDefault="00BA7482" w:rsidP="00BA7482">
      <w:pPr>
        <w:pStyle w:val="a5"/>
        <w:tabs>
          <w:tab w:val="left" w:leader="underscore" w:pos="4830"/>
        </w:tabs>
        <w:ind w:left="20"/>
        <w:rPr>
          <w:sz w:val="24"/>
          <w:szCs w:val="24"/>
        </w:rPr>
      </w:pPr>
      <w:r w:rsidRPr="0025236C">
        <w:rPr>
          <w:rStyle w:val="PalatinoLinotype50"/>
          <w:rFonts w:ascii="Times New Roman" w:hAnsi="Times New Roman" w:cs="Times New Roman"/>
          <w:sz w:val="24"/>
          <w:szCs w:val="24"/>
        </w:rPr>
        <w:tab/>
        <w:t>, сообщаем о своем согласии (если наша</w:t>
      </w:r>
    </w:p>
    <w:p w:rsidR="00BA7482" w:rsidRPr="0025236C" w:rsidRDefault="00BA7482" w:rsidP="00BA7482">
      <w:pPr>
        <w:pStyle w:val="a5"/>
        <w:tabs>
          <w:tab w:val="left" w:leader="underscore" w:pos="9164"/>
        </w:tabs>
        <w:ind w:left="20" w:right="260"/>
        <w:rPr>
          <w:sz w:val="24"/>
          <w:szCs w:val="24"/>
        </w:rPr>
      </w:pPr>
      <w:r w:rsidRPr="0025236C">
        <w:rPr>
          <w:rStyle w:val="PalatinoLinotype50"/>
          <w:rFonts w:ascii="Times New Roman" w:hAnsi="Times New Roman" w:cs="Times New Roman"/>
          <w:sz w:val="24"/>
          <w:szCs w:val="24"/>
        </w:rPr>
        <w:t>заявка будет признана наилучшей) заключить договор на условиях, представленных в извещении о проведении запроса котировок цен №</w:t>
      </w:r>
      <w:r w:rsidRPr="0025236C">
        <w:rPr>
          <w:rStyle w:val="PalatinoLinotype50"/>
          <w:rFonts w:ascii="Times New Roman" w:hAnsi="Times New Roman" w:cs="Times New Roman"/>
          <w:sz w:val="24"/>
          <w:szCs w:val="24"/>
        </w:rPr>
        <w:tab/>
        <w:t>.</w:t>
      </w:r>
    </w:p>
    <w:p w:rsidR="00BA7482" w:rsidRPr="0025236C" w:rsidRDefault="00BA7482" w:rsidP="00BA7482">
      <w:pPr>
        <w:pStyle w:val="210"/>
        <w:shd w:val="clear" w:color="auto" w:fill="auto"/>
        <w:tabs>
          <w:tab w:val="left" w:leader="underscore" w:pos="4321"/>
          <w:tab w:val="left" w:leader="underscore" w:pos="9313"/>
        </w:tabs>
        <w:spacing w:line="240" w:lineRule="auto"/>
        <w:ind w:left="20"/>
        <w:jc w:val="left"/>
        <w:rPr>
          <w:sz w:val="24"/>
          <w:szCs w:val="24"/>
        </w:rPr>
      </w:pPr>
      <w:r w:rsidRPr="0025236C">
        <w:rPr>
          <w:rStyle w:val="2PalatinoLinotype20"/>
          <w:rFonts w:ascii="Times New Roman" w:hAnsi="Times New Roman" w:cs="Times New Roman"/>
          <w:b/>
          <w:bCs/>
          <w:sz w:val="24"/>
          <w:szCs w:val="24"/>
        </w:rPr>
        <w:t>Руководитель:</w:t>
      </w:r>
      <w:r w:rsidRPr="0025236C">
        <w:rPr>
          <w:rStyle w:val="2PalatinoLinotype20"/>
          <w:rFonts w:ascii="Times New Roman" w:hAnsi="Times New Roman" w:cs="Times New Roman"/>
          <w:b/>
          <w:bCs/>
          <w:sz w:val="24"/>
          <w:szCs w:val="24"/>
        </w:rPr>
        <w:tab/>
        <w:t>/</w:t>
      </w:r>
      <w:r w:rsidRPr="0025236C">
        <w:rPr>
          <w:rStyle w:val="2PalatinoLinotype20"/>
          <w:rFonts w:ascii="Times New Roman" w:hAnsi="Times New Roman" w:cs="Times New Roman"/>
          <w:b/>
          <w:bCs/>
          <w:sz w:val="24"/>
          <w:szCs w:val="24"/>
        </w:rPr>
        <w:tab/>
        <w:t>/</w:t>
      </w:r>
    </w:p>
    <w:p w:rsidR="00BA7482" w:rsidRPr="0025236C" w:rsidRDefault="00BA7482" w:rsidP="00BA7482">
      <w:pPr>
        <w:pStyle w:val="a5"/>
        <w:tabs>
          <w:tab w:val="left" w:pos="5811"/>
        </w:tabs>
        <w:ind w:left="2240"/>
        <w:rPr>
          <w:sz w:val="24"/>
          <w:szCs w:val="24"/>
        </w:rPr>
      </w:pPr>
      <w:r w:rsidRPr="0025236C">
        <w:rPr>
          <w:rStyle w:val="PalatinoLinotype50"/>
          <w:rFonts w:ascii="Times New Roman" w:hAnsi="Times New Roman" w:cs="Times New Roman"/>
          <w:sz w:val="24"/>
          <w:szCs w:val="24"/>
        </w:rPr>
        <w:t>(Подпись)</w:t>
      </w:r>
      <w:r w:rsidRPr="0025236C">
        <w:rPr>
          <w:rStyle w:val="PalatinoLinotype50"/>
          <w:rFonts w:ascii="Times New Roman" w:hAnsi="Times New Roman" w:cs="Times New Roman"/>
          <w:sz w:val="24"/>
          <w:szCs w:val="24"/>
        </w:rPr>
        <w:tab/>
        <w:t>(Ф.И.О. полностью)</w:t>
      </w:r>
    </w:p>
    <w:p w:rsidR="00BA7482" w:rsidRPr="0025236C" w:rsidRDefault="00BA7482" w:rsidP="00BA7482">
      <w:pPr>
        <w:pStyle w:val="a5"/>
        <w:ind w:left="20"/>
        <w:rPr>
          <w:sz w:val="24"/>
          <w:szCs w:val="24"/>
        </w:rPr>
      </w:pPr>
      <w:r w:rsidRPr="0025236C">
        <w:rPr>
          <w:rStyle w:val="PalatinoLinotype50"/>
          <w:rFonts w:ascii="Times New Roman" w:hAnsi="Times New Roman" w:cs="Times New Roman"/>
          <w:sz w:val="24"/>
          <w:szCs w:val="24"/>
        </w:rPr>
        <w:t>место печати</w:t>
      </w:r>
    </w:p>
    <w:p w:rsidR="00BA7482" w:rsidRPr="0025236C" w:rsidRDefault="00BA7482" w:rsidP="00BA7482">
      <w:pPr>
        <w:rPr>
          <w:sz w:val="24"/>
          <w:szCs w:val="24"/>
        </w:rPr>
      </w:pPr>
    </w:p>
    <w:p w:rsidR="00BA7482" w:rsidRPr="0025236C" w:rsidRDefault="00BA7482" w:rsidP="00BA7482">
      <w:pPr>
        <w:jc w:val="center"/>
        <w:rPr>
          <w:sz w:val="24"/>
          <w:szCs w:val="24"/>
        </w:rPr>
      </w:pPr>
      <w:r w:rsidRPr="0025236C">
        <w:rPr>
          <w:sz w:val="24"/>
          <w:szCs w:val="24"/>
        </w:rPr>
        <w:t xml:space="preserve">Администрация Большемаресевского сельского поселения </w:t>
      </w:r>
    </w:p>
    <w:p w:rsidR="00BA7482" w:rsidRPr="0025236C" w:rsidRDefault="00BA7482" w:rsidP="00BA7482">
      <w:pPr>
        <w:jc w:val="center"/>
        <w:rPr>
          <w:sz w:val="24"/>
          <w:szCs w:val="24"/>
        </w:rPr>
      </w:pPr>
      <w:r w:rsidRPr="0025236C">
        <w:rPr>
          <w:sz w:val="24"/>
          <w:szCs w:val="24"/>
        </w:rPr>
        <w:t>Чамзинского муниципального района</w:t>
      </w:r>
    </w:p>
    <w:p w:rsidR="00BA7482" w:rsidRPr="0025236C" w:rsidRDefault="00BA7482" w:rsidP="00BA7482">
      <w:pPr>
        <w:jc w:val="center"/>
        <w:rPr>
          <w:sz w:val="24"/>
          <w:szCs w:val="24"/>
        </w:rPr>
      </w:pPr>
      <w:r w:rsidRPr="0025236C">
        <w:rPr>
          <w:sz w:val="24"/>
          <w:szCs w:val="24"/>
        </w:rPr>
        <w:t>Республики Мордовия</w:t>
      </w:r>
    </w:p>
    <w:p w:rsidR="00BA7482" w:rsidRPr="0025236C" w:rsidRDefault="00BA7482" w:rsidP="00BA7482">
      <w:pPr>
        <w:ind w:left="708"/>
        <w:jc w:val="center"/>
        <w:rPr>
          <w:sz w:val="24"/>
          <w:szCs w:val="24"/>
        </w:rPr>
      </w:pPr>
    </w:p>
    <w:p w:rsidR="00BA7482" w:rsidRPr="0025236C" w:rsidRDefault="00BA7482" w:rsidP="00BA7482">
      <w:pPr>
        <w:ind w:left="708"/>
        <w:jc w:val="center"/>
        <w:rPr>
          <w:sz w:val="24"/>
          <w:szCs w:val="24"/>
        </w:rPr>
      </w:pPr>
      <w:r w:rsidRPr="0025236C">
        <w:rPr>
          <w:sz w:val="24"/>
          <w:szCs w:val="24"/>
        </w:rPr>
        <w:t>ПОСТАНОВЛЕНИЕ</w:t>
      </w:r>
    </w:p>
    <w:p w:rsidR="00BA7482" w:rsidRPr="0025236C" w:rsidRDefault="00BA7482" w:rsidP="00BA7482">
      <w:pPr>
        <w:ind w:left="708"/>
        <w:rPr>
          <w:sz w:val="24"/>
          <w:szCs w:val="24"/>
        </w:rPr>
      </w:pPr>
    </w:p>
    <w:p w:rsidR="00BA7482" w:rsidRPr="0025236C" w:rsidRDefault="00BA7482" w:rsidP="00BA7482">
      <w:pPr>
        <w:rPr>
          <w:sz w:val="24"/>
          <w:szCs w:val="24"/>
        </w:rPr>
      </w:pPr>
      <w:r w:rsidRPr="0025236C">
        <w:rPr>
          <w:sz w:val="24"/>
          <w:szCs w:val="24"/>
        </w:rPr>
        <w:t>«14»марта 2014 г.</w:t>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t xml:space="preserve">         № 14</w:t>
      </w:r>
    </w:p>
    <w:p w:rsidR="00BA7482" w:rsidRPr="0025236C" w:rsidRDefault="00BA7482" w:rsidP="00BA7482">
      <w:pPr>
        <w:ind w:left="708"/>
        <w:jc w:val="center"/>
        <w:rPr>
          <w:sz w:val="24"/>
          <w:szCs w:val="24"/>
        </w:rPr>
      </w:pPr>
      <w:r w:rsidRPr="0025236C">
        <w:rPr>
          <w:sz w:val="24"/>
          <w:szCs w:val="24"/>
        </w:rPr>
        <w:t>с.Большое Маресево</w:t>
      </w:r>
    </w:p>
    <w:p w:rsidR="00BA7482" w:rsidRPr="0025236C" w:rsidRDefault="00BA7482" w:rsidP="00BA7482">
      <w:pPr>
        <w:rPr>
          <w:sz w:val="24"/>
          <w:szCs w:val="24"/>
        </w:rPr>
      </w:pPr>
    </w:p>
    <w:p w:rsidR="00BA7482" w:rsidRPr="0025236C" w:rsidRDefault="00BA7482" w:rsidP="00BA7482">
      <w:pPr>
        <w:ind w:firstLine="540"/>
        <w:jc w:val="center"/>
        <w:rPr>
          <w:b/>
          <w:bCs/>
          <w:sz w:val="24"/>
          <w:szCs w:val="24"/>
        </w:rPr>
      </w:pPr>
      <w:r w:rsidRPr="0025236C">
        <w:rPr>
          <w:b/>
          <w:sz w:val="24"/>
          <w:szCs w:val="24"/>
        </w:rPr>
        <w:t xml:space="preserve">Об утверждении </w:t>
      </w:r>
      <w:r w:rsidRPr="0025236C">
        <w:rPr>
          <w:b/>
          <w:bCs/>
          <w:sz w:val="24"/>
          <w:szCs w:val="24"/>
        </w:rPr>
        <w:t>Положения</w:t>
      </w:r>
    </w:p>
    <w:p w:rsidR="00BA7482" w:rsidRPr="0025236C" w:rsidRDefault="00BA7482" w:rsidP="00BA7482">
      <w:pPr>
        <w:jc w:val="center"/>
        <w:rPr>
          <w:b/>
          <w:sz w:val="24"/>
          <w:szCs w:val="24"/>
        </w:rPr>
      </w:pPr>
      <w:r w:rsidRPr="0025236C">
        <w:rPr>
          <w:b/>
          <w:bCs/>
          <w:sz w:val="24"/>
          <w:szCs w:val="24"/>
        </w:rPr>
        <w:t xml:space="preserve">о </w:t>
      </w:r>
      <w:r w:rsidRPr="0025236C">
        <w:rPr>
          <w:b/>
          <w:sz w:val="24"/>
          <w:szCs w:val="24"/>
          <w:lang w:eastAsia="en-US"/>
        </w:rPr>
        <w:t xml:space="preserve">контрактном управляющем администрации </w:t>
      </w:r>
      <w:r w:rsidRPr="0025236C">
        <w:rPr>
          <w:b/>
          <w:sz w:val="24"/>
          <w:szCs w:val="24"/>
        </w:rPr>
        <w:t>Большемаресевского сельского поселения</w:t>
      </w:r>
      <w:r w:rsidRPr="0025236C">
        <w:rPr>
          <w:b/>
          <w:sz w:val="24"/>
          <w:szCs w:val="24"/>
          <w:lang w:eastAsia="en-US"/>
        </w:rPr>
        <w:t xml:space="preserve"> Чамзинского муниципального района</w:t>
      </w:r>
    </w:p>
    <w:p w:rsidR="00BA7482" w:rsidRPr="0025236C" w:rsidRDefault="00BA7482" w:rsidP="00BA7482">
      <w:pPr>
        <w:jc w:val="both"/>
        <w:rPr>
          <w:sz w:val="24"/>
          <w:szCs w:val="24"/>
        </w:rPr>
      </w:pPr>
    </w:p>
    <w:p w:rsidR="00BA7482" w:rsidRPr="0025236C" w:rsidRDefault="00BA7482" w:rsidP="00BA7482">
      <w:pPr>
        <w:jc w:val="both"/>
        <w:rPr>
          <w:sz w:val="24"/>
          <w:szCs w:val="24"/>
          <w:lang w:eastAsia="en-US"/>
        </w:rPr>
      </w:pPr>
      <w:r w:rsidRPr="0025236C">
        <w:rPr>
          <w:sz w:val="24"/>
          <w:szCs w:val="24"/>
        </w:rPr>
        <w:tab/>
        <w:t xml:space="preserve">Руководствуясь </w:t>
      </w:r>
      <w:r w:rsidRPr="0025236C">
        <w:rPr>
          <w:sz w:val="24"/>
          <w:szCs w:val="24"/>
          <w:lang w:eastAsia="en-US"/>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w:t>
      </w:r>
      <w:r w:rsidRPr="0025236C">
        <w:rPr>
          <w:sz w:val="24"/>
          <w:szCs w:val="24"/>
        </w:rPr>
        <w:t xml:space="preserve"> Большемаресевского сельского поселения</w:t>
      </w:r>
      <w:r w:rsidRPr="0025236C">
        <w:rPr>
          <w:sz w:val="24"/>
          <w:szCs w:val="24"/>
          <w:lang w:eastAsia="en-US"/>
        </w:rPr>
        <w:t xml:space="preserve"> Чамзинского муниципального района,</w:t>
      </w:r>
    </w:p>
    <w:p w:rsidR="00BA7482" w:rsidRPr="0025236C" w:rsidRDefault="00BA7482" w:rsidP="00BA7482">
      <w:pPr>
        <w:jc w:val="both"/>
        <w:rPr>
          <w:sz w:val="24"/>
          <w:szCs w:val="24"/>
        </w:rPr>
      </w:pPr>
    </w:p>
    <w:p w:rsidR="00BA7482" w:rsidRPr="0025236C" w:rsidRDefault="00BA7482" w:rsidP="00BA7482">
      <w:pPr>
        <w:ind w:left="2832" w:firstLine="708"/>
        <w:rPr>
          <w:sz w:val="24"/>
          <w:szCs w:val="24"/>
        </w:rPr>
      </w:pPr>
      <w:r w:rsidRPr="0025236C">
        <w:rPr>
          <w:sz w:val="24"/>
          <w:szCs w:val="24"/>
        </w:rPr>
        <w:t>ПОСТАНОВЛЯЕТ:</w:t>
      </w:r>
    </w:p>
    <w:p w:rsidR="00BA7482" w:rsidRPr="0025236C" w:rsidRDefault="00BA7482" w:rsidP="00BA7482">
      <w:pPr>
        <w:jc w:val="both"/>
        <w:rPr>
          <w:sz w:val="24"/>
          <w:szCs w:val="24"/>
        </w:rPr>
      </w:pPr>
    </w:p>
    <w:p w:rsidR="00BA7482" w:rsidRPr="0025236C" w:rsidRDefault="00BA7482" w:rsidP="00BA7482">
      <w:pPr>
        <w:ind w:firstLine="540"/>
        <w:jc w:val="both"/>
        <w:rPr>
          <w:b/>
          <w:bCs/>
          <w:sz w:val="24"/>
          <w:szCs w:val="24"/>
        </w:rPr>
      </w:pPr>
      <w:r w:rsidRPr="0025236C">
        <w:rPr>
          <w:sz w:val="24"/>
          <w:szCs w:val="24"/>
        </w:rPr>
        <w:tab/>
        <w:t xml:space="preserve">1. Утвердить </w:t>
      </w:r>
      <w:r w:rsidRPr="0025236C">
        <w:rPr>
          <w:bCs/>
          <w:sz w:val="24"/>
          <w:szCs w:val="24"/>
        </w:rPr>
        <w:t xml:space="preserve">Положение о контрактном управляющем администрации </w:t>
      </w:r>
      <w:r w:rsidRPr="0025236C">
        <w:rPr>
          <w:sz w:val="24"/>
          <w:szCs w:val="24"/>
        </w:rPr>
        <w:t xml:space="preserve">Большемаресевского сельского поселения </w:t>
      </w:r>
      <w:r w:rsidRPr="0025236C">
        <w:rPr>
          <w:bCs/>
          <w:sz w:val="24"/>
          <w:szCs w:val="24"/>
        </w:rPr>
        <w:t>Чамзинского муниципального района.</w:t>
      </w:r>
    </w:p>
    <w:p w:rsidR="00BA7482" w:rsidRPr="0025236C" w:rsidRDefault="00BA7482" w:rsidP="00BA7482">
      <w:pPr>
        <w:jc w:val="both"/>
        <w:rPr>
          <w:sz w:val="24"/>
          <w:szCs w:val="24"/>
        </w:rPr>
      </w:pPr>
    </w:p>
    <w:p w:rsidR="00BA7482" w:rsidRPr="0025236C" w:rsidRDefault="00BA7482" w:rsidP="00BA7482">
      <w:pPr>
        <w:ind w:firstLine="708"/>
        <w:jc w:val="both"/>
        <w:rPr>
          <w:sz w:val="24"/>
          <w:szCs w:val="24"/>
        </w:rPr>
      </w:pPr>
      <w:r w:rsidRPr="0025236C">
        <w:rPr>
          <w:sz w:val="24"/>
          <w:szCs w:val="24"/>
        </w:rPr>
        <w:t>2. Настоящее постановление вступает в силу со дня его официального опубликования в информационном бюллетене Большемаресевского сельского поселения Чамзинского муниципального района.</w:t>
      </w:r>
    </w:p>
    <w:p w:rsidR="00BA7482" w:rsidRPr="0025236C" w:rsidRDefault="00BA7482" w:rsidP="00BA7482">
      <w:pPr>
        <w:jc w:val="both"/>
        <w:rPr>
          <w:sz w:val="24"/>
          <w:szCs w:val="24"/>
        </w:rPr>
      </w:pPr>
    </w:p>
    <w:p w:rsidR="00BA7482" w:rsidRPr="0025236C" w:rsidRDefault="00BA7482" w:rsidP="00BA7482">
      <w:pPr>
        <w:jc w:val="both"/>
        <w:rPr>
          <w:sz w:val="24"/>
          <w:szCs w:val="24"/>
        </w:rPr>
      </w:pPr>
    </w:p>
    <w:p w:rsidR="00BA7482" w:rsidRPr="0025236C" w:rsidRDefault="00BA7482" w:rsidP="00BA7482">
      <w:pPr>
        <w:jc w:val="both"/>
        <w:rPr>
          <w:sz w:val="24"/>
          <w:szCs w:val="24"/>
        </w:rPr>
      </w:pPr>
    </w:p>
    <w:p w:rsidR="00BA7482" w:rsidRPr="0025236C" w:rsidRDefault="00BA7482" w:rsidP="00BA7482">
      <w:pPr>
        <w:jc w:val="both"/>
        <w:rPr>
          <w:sz w:val="24"/>
          <w:szCs w:val="24"/>
        </w:rPr>
      </w:pPr>
      <w:r w:rsidRPr="0025236C">
        <w:rPr>
          <w:sz w:val="24"/>
          <w:szCs w:val="24"/>
        </w:rPr>
        <w:t>Глава администрации</w:t>
      </w:r>
    </w:p>
    <w:p w:rsidR="00BA7482" w:rsidRPr="0025236C" w:rsidRDefault="00BA7482" w:rsidP="00BA7482">
      <w:pPr>
        <w:spacing w:before="108" w:after="108"/>
        <w:outlineLvl w:val="0"/>
        <w:rPr>
          <w:sz w:val="24"/>
          <w:szCs w:val="24"/>
        </w:rPr>
      </w:pPr>
      <w:r w:rsidRPr="0025236C">
        <w:rPr>
          <w:sz w:val="24"/>
          <w:szCs w:val="24"/>
        </w:rPr>
        <w:lastRenderedPageBreak/>
        <w:t>Большемаресевского</w:t>
      </w:r>
    </w:p>
    <w:p w:rsidR="00BA7482" w:rsidRPr="0025236C" w:rsidRDefault="00BA7482" w:rsidP="00BA7482">
      <w:pPr>
        <w:spacing w:before="108" w:after="108"/>
        <w:outlineLvl w:val="0"/>
        <w:rPr>
          <w:rFonts w:ascii="Arial" w:hAnsi="Arial" w:cs="Arial"/>
          <w:sz w:val="24"/>
          <w:szCs w:val="24"/>
          <w:lang w:eastAsia="en-US"/>
        </w:rPr>
      </w:pPr>
      <w:r w:rsidRPr="0025236C">
        <w:rPr>
          <w:sz w:val="24"/>
          <w:szCs w:val="24"/>
        </w:rPr>
        <w:t>сельского поселения</w:t>
      </w:r>
      <w:r w:rsidRPr="0025236C">
        <w:rPr>
          <w:sz w:val="24"/>
          <w:szCs w:val="24"/>
        </w:rPr>
        <w:tab/>
      </w:r>
      <w:r w:rsidRPr="0025236C">
        <w:rPr>
          <w:sz w:val="24"/>
          <w:szCs w:val="24"/>
        </w:rPr>
        <w:tab/>
      </w:r>
      <w:r w:rsidRPr="0025236C">
        <w:rPr>
          <w:sz w:val="24"/>
          <w:szCs w:val="24"/>
        </w:rPr>
        <w:tab/>
      </w:r>
      <w:r w:rsidRPr="0025236C">
        <w:rPr>
          <w:sz w:val="24"/>
          <w:szCs w:val="24"/>
        </w:rPr>
        <w:tab/>
        <w:t xml:space="preserve">         Н.Б.Миронова</w:t>
      </w:r>
    </w:p>
    <w:p w:rsidR="00BA7482" w:rsidRPr="0025236C" w:rsidRDefault="00BA7482" w:rsidP="00BA7482">
      <w:pPr>
        <w:ind w:firstLine="720"/>
        <w:jc w:val="both"/>
        <w:rPr>
          <w:rFonts w:ascii="Arial" w:hAnsi="Arial" w:cs="Arial"/>
          <w:sz w:val="24"/>
          <w:szCs w:val="24"/>
          <w:lang w:eastAsia="en-US"/>
        </w:rPr>
      </w:pPr>
    </w:p>
    <w:p w:rsidR="00BA7482" w:rsidRPr="0025236C" w:rsidRDefault="00BA7482" w:rsidP="00BA7482">
      <w:pPr>
        <w:pStyle w:val="af0"/>
        <w:jc w:val="right"/>
        <w:rPr>
          <w:szCs w:val="24"/>
        </w:rPr>
      </w:pPr>
      <w:r w:rsidRPr="0025236C">
        <w:rPr>
          <w:szCs w:val="24"/>
        </w:rPr>
        <w:tab/>
      </w:r>
      <w:r w:rsidRPr="0025236C">
        <w:rPr>
          <w:szCs w:val="24"/>
        </w:rPr>
        <w:tab/>
      </w:r>
      <w:r w:rsidRPr="0025236C">
        <w:rPr>
          <w:szCs w:val="24"/>
        </w:rPr>
        <w:tab/>
      </w:r>
      <w:r w:rsidRPr="0025236C">
        <w:rPr>
          <w:szCs w:val="24"/>
        </w:rPr>
        <w:tab/>
      </w:r>
      <w:r w:rsidRPr="0025236C">
        <w:rPr>
          <w:szCs w:val="24"/>
        </w:rPr>
        <w:tab/>
      </w:r>
      <w:r w:rsidRPr="0025236C">
        <w:rPr>
          <w:szCs w:val="24"/>
        </w:rPr>
        <w:tab/>
      </w:r>
      <w:r w:rsidRPr="0025236C">
        <w:rPr>
          <w:szCs w:val="24"/>
        </w:rPr>
        <w:tab/>
      </w:r>
      <w:r w:rsidRPr="0025236C">
        <w:rPr>
          <w:szCs w:val="24"/>
        </w:rPr>
        <w:tab/>
        <w:t>Утверждено</w:t>
      </w:r>
    </w:p>
    <w:p w:rsidR="00BA7482" w:rsidRPr="0025236C" w:rsidRDefault="00BA7482" w:rsidP="00BA7482">
      <w:pPr>
        <w:pStyle w:val="af0"/>
        <w:jc w:val="right"/>
        <w:rPr>
          <w:szCs w:val="24"/>
        </w:rPr>
      </w:pPr>
      <w:r w:rsidRPr="0025236C">
        <w:rPr>
          <w:szCs w:val="24"/>
        </w:rPr>
        <w:tab/>
      </w:r>
      <w:r w:rsidRPr="0025236C">
        <w:rPr>
          <w:szCs w:val="24"/>
        </w:rPr>
        <w:tab/>
      </w:r>
      <w:r w:rsidRPr="0025236C">
        <w:rPr>
          <w:szCs w:val="24"/>
        </w:rPr>
        <w:tab/>
      </w:r>
      <w:r w:rsidRPr="0025236C">
        <w:rPr>
          <w:szCs w:val="24"/>
        </w:rPr>
        <w:tab/>
      </w:r>
      <w:r w:rsidRPr="0025236C">
        <w:rPr>
          <w:szCs w:val="24"/>
        </w:rPr>
        <w:tab/>
      </w:r>
      <w:r w:rsidRPr="0025236C">
        <w:rPr>
          <w:szCs w:val="24"/>
        </w:rPr>
        <w:tab/>
      </w:r>
      <w:r w:rsidRPr="0025236C">
        <w:rPr>
          <w:szCs w:val="24"/>
        </w:rPr>
        <w:tab/>
      </w:r>
      <w:r w:rsidRPr="0025236C">
        <w:rPr>
          <w:szCs w:val="24"/>
        </w:rPr>
        <w:tab/>
        <w:t xml:space="preserve">постановлением администрации </w:t>
      </w:r>
    </w:p>
    <w:p w:rsidR="00BA7482" w:rsidRPr="0025236C" w:rsidRDefault="00BA7482" w:rsidP="00BA7482">
      <w:pPr>
        <w:pStyle w:val="af0"/>
        <w:jc w:val="right"/>
        <w:rPr>
          <w:szCs w:val="24"/>
        </w:rPr>
      </w:pPr>
      <w:r w:rsidRPr="0025236C">
        <w:rPr>
          <w:szCs w:val="24"/>
        </w:rPr>
        <w:t xml:space="preserve">                                                                            Большемаресевского </w:t>
      </w:r>
    </w:p>
    <w:p w:rsidR="00BA7482" w:rsidRPr="0025236C" w:rsidRDefault="00BA7482" w:rsidP="00BA7482">
      <w:pPr>
        <w:pStyle w:val="af0"/>
        <w:jc w:val="right"/>
        <w:rPr>
          <w:szCs w:val="24"/>
        </w:rPr>
      </w:pPr>
      <w:r w:rsidRPr="0025236C">
        <w:rPr>
          <w:szCs w:val="24"/>
        </w:rPr>
        <w:t xml:space="preserve">                                                                            сельского поселения</w:t>
      </w:r>
    </w:p>
    <w:p w:rsidR="00BA7482" w:rsidRPr="0025236C" w:rsidRDefault="00BA7482" w:rsidP="00BA7482">
      <w:pPr>
        <w:pStyle w:val="af0"/>
        <w:jc w:val="right"/>
        <w:rPr>
          <w:szCs w:val="24"/>
        </w:rPr>
      </w:pPr>
      <w:r w:rsidRPr="0025236C">
        <w:rPr>
          <w:szCs w:val="24"/>
        </w:rPr>
        <w:tab/>
      </w:r>
      <w:r w:rsidRPr="0025236C">
        <w:rPr>
          <w:szCs w:val="24"/>
        </w:rPr>
        <w:tab/>
      </w:r>
      <w:r w:rsidRPr="0025236C">
        <w:rPr>
          <w:szCs w:val="24"/>
        </w:rPr>
        <w:tab/>
      </w:r>
      <w:r w:rsidRPr="0025236C">
        <w:rPr>
          <w:szCs w:val="24"/>
        </w:rPr>
        <w:tab/>
      </w:r>
      <w:r w:rsidRPr="0025236C">
        <w:rPr>
          <w:szCs w:val="24"/>
        </w:rPr>
        <w:tab/>
      </w:r>
      <w:r w:rsidRPr="0025236C">
        <w:rPr>
          <w:szCs w:val="24"/>
        </w:rPr>
        <w:tab/>
        <w:t>Чамзинского муниципального</w:t>
      </w:r>
    </w:p>
    <w:p w:rsidR="00BA7482" w:rsidRPr="0025236C" w:rsidRDefault="00BA7482" w:rsidP="00BA7482">
      <w:pPr>
        <w:pStyle w:val="af0"/>
        <w:jc w:val="right"/>
        <w:rPr>
          <w:szCs w:val="24"/>
        </w:rPr>
      </w:pPr>
      <w:r w:rsidRPr="0025236C">
        <w:rPr>
          <w:szCs w:val="24"/>
        </w:rPr>
        <w:t>района РМ</w:t>
      </w:r>
    </w:p>
    <w:p w:rsidR="00BA7482" w:rsidRPr="0025236C" w:rsidRDefault="00BA7482" w:rsidP="00BA7482">
      <w:pPr>
        <w:pStyle w:val="af0"/>
        <w:jc w:val="right"/>
        <w:rPr>
          <w:szCs w:val="24"/>
        </w:rPr>
      </w:pPr>
      <w:r w:rsidRPr="0025236C">
        <w:rPr>
          <w:szCs w:val="24"/>
        </w:rPr>
        <w:t>от «14» марта  2014 г. № 14</w:t>
      </w:r>
    </w:p>
    <w:p w:rsidR="00BA7482" w:rsidRPr="0025236C" w:rsidRDefault="00BA7482" w:rsidP="00BA7482">
      <w:pPr>
        <w:spacing w:before="108" w:after="108"/>
        <w:outlineLvl w:val="0"/>
        <w:rPr>
          <w:b/>
          <w:bCs/>
          <w:sz w:val="24"/>
          <w:szCs w:val="24"/>
          <w:lang w:eastAsia="en-US"/>
        </w:rPr>
      </w:pPr>
    </w:p>
    <w:p w:rsidR="00BA7482" w:rsidRPr="0025236C" w:rsidRDefault="00BA7482" w:rsidP="00BA7482">
      <w:pPr>
        <w:spacing w:before="108" w:after="108"/>
        <w:jc w:val="center"/>
        <w:outlineLvl w:val="0"/>
        <w:rPr>
          <w:b/>
          <w:bCs/>
          <w:sz w:val="24"/>
          <w:szCs w:val="24"/>
          <w:lang w:eastAsia="en-US"/>
        </w:rPr>
      </w:pPr>
      <w:r w:rsidRPr="0025236C">
        <w:rPr>
          <w:b/>
          <w:bCs/>
          <w:sz w:val="24"/>
          <w:szCs w:val="24"/>
          <w:lang w:eastAsia="en-US"/>
        </w:rPr>
        <w:t>Положение</w:t>
      </w:r>
      <w:r w:rsidRPr="0025236C">
        <w:rPr>
          <w:b/>
          <w:bCs/>
          <w:sz w:val="24"/>
          <w:szCs w:val="24"/>
          <w:lang w:eastAsia="en-US"/>
        </w:rPr>
        <w:br/>
        <w:t xml:space="preserve">о контрактном управляющем администрации </w:t>
      </w:r>
      <w:r w:rsidRPr="0025236C">
        <w:rPr>
          <w:b/>
          <w:sz w:val="24"/>
          <w:szCs w:val="24"/>
        </w:rPr>
        <w:t>Большемаресевского сельского поселения</w:t>
      </w:r>
      <w:r w:rsidRPr="0025236C">
        <w:rPr>
          <w:sz w:val="24"/>
          <w:szCs w:val="24"/>
        </w:rPr>
        <w:t xml:space="preserve"> </w:t>
      </w:r>
      <w:r w:rsidRPr="0025236C">
        <w:rPr>
          <w:b/>
          <w:bCs/>
          <w:sz w:val="24"/>
          <w:szCs w:val="24"/>
          <w:lang w:eastAsia="en-US"/>
        </w:rPr>
        <w:t>Чамзинского муниципального района</w:t>
      </w:r>
    </w:p>
    <w:p w:rsidR="00BA7482" w:rsidRPr="0025236C" w:rsidRDefault="00BA7482" w:rsidP="00BA7482">
      <w:pPr>
        <w:spacing w:before="108" w:after="108"/>
        <w:jc w:val="center"/>
        <w:outlineLvl w:val="0"/>
        <w:rPr>
          <w:b/>
          <w:bCs/>
          <w:sz w:val="24"/>
          <w:szCs w:val="24"/>
          <w:lang w:eastAsia="en-US"/>
        </w:rPr>
      </w:pPr>
      <w:bookmarkStart w:id="44" w:name="sub_100"/>
      <w:r w:rsidRPr="0025236C">
        <w:rPr>
          <w:b/>
          <w:bCs/>
          <w:sz w:val="24"/>
          <w:szCs w:val="24"/>
          <w:lang w:eastAsia="en-US"/>
        </w:rPr>
        <w:t>1. Общие положения</w:t>
      </w:r>
    </w:p>
    <w:bookmarkEnd w:id="44"/>
    <w:p w:rsidR="00BA7482" w:rsidRPr="0025236C" w:rsidRDefault="00BA7482" w:rsidP="00BA7482">
      <w:pPr>
        <w:ind w:firstLine="720"/>
        <w:jc w:val="both"/>
        <w:rPr>
          <w:sz w:val="24"/>
          <w:szCs w:val="24"/>
          <w:lang w:eastAsia="en-US"/>
        </w:rPr>
      </w:pPr>
    </w:p>
    <w:p w:rsidR="00BA7482" w:rsidRPr="0025236C" w:rsidRDefault="00BA7482" w:rsidP="00BA7482">
      <w:pPr>
        <w:ind w:firstLine="720"/>
        <w:jc w:val="both"/>
        <w:rPr>
          <w:sz w:val="24"/>
          <w:szCs w:val="24"/>
          <w:lang w:eastAsia="en-US"/>
        </w:rPr>
      </w:pPr>
      <w:r w:rsidRPr="0025236C">
        <w:rPr>
          <w:sz w:val="24"/>
          <w:szCs w:val="24"/>
          <w:lang w:eastAsia="en-US"/>
        </w:rPr>
        <w:t xml:space="preserve">1.1. Настоящее положение о контрактном управляющем администрации </w:t>
      </w:r>
      <w:r w:rsidRPr="0025236C">
        <w:rPr>
          <w:sz w:val="24"/>
          <w:szCs w:val="24"/>
        </w:rPr>
        <w:t xml:space="preserve">Большемаресевского сельского поселения </w:t>
      </w:r>
      <w:r w:rsidRPr="0025236C">
        <w:rPr>
          <w:sz w:val="24"/>
          <w:szCs w:val="24"/>
          <w:lang w:eastAsia="en-US"/>
        </w:rPr>
        <w:t xml:space="preserve">Чамзинского муниципального района (далее - Положение) разработано в соответствии с требованиями </w:t>
      </w:r>
      <w:hyperlink r:id="rId30" w:history="1">
        <w:r w:rsidRPr="0025236C">
          <w:rPr>
            <w:sz w:val="24"/>
            <w:szCs w:val="24"/>
            <w:lang w:eastAsia="en-US"/>
          </w:rPr>
          <w:t>Федерального закона</w:t>
        </w:r>
      </w:hyperlink>
      <w:r w:rsidRPr="0025236C">
        <w:rPr>
          <w:sz w:val="24"/>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и устанавливает правила организации деятельности контрактного управляющего при планировании и осуществлении закупок товаров, работ, услуг для обеспечения муниципальных нужд.</w:t>
      </w:r>
    </w:p>
    <w:p w:rsidR="00BA7482" w:rsidRPr="0025236C" w:rsidRDefault="00BA7482" w:rsidP="00BA7482">
      <w:pPr>
        <w:ind w:firstLine="720"/>
        <w:jc w:val="both"/>
        <w:rPr>
          <w:sz w:val="24"/>
          <w:szCs w:val="24"/>
          <w:lang w:eastAsia="en-US"/>
        </w:rPr>
      </w:pPr>
      <w:r w:rsidRPr="0025236C">
        <w:rPr>
          <w:sz w:val="24"/>
          <w:szCs w:val="24"/>
          <w:lang w:eastAsia="en-US"/>
        </w:rPr>
        <w:t xml:space="preserve">1.2. Контрактный управляющий назначается в целях обеспечения планирования и осуществления администрацией </w:t>
      </w:r>
      <w:r w:rsidRPr="0025236C">
        <w:rPr>
          <w:sz w:val="24"/>
          <w:szCs w:val="24"/>
        </w:rPr>
        <w:t xml:space="preserve">Большемаресевского сельского поселения </w:t>
      </w:r>
      <w:r w:rsidRPr="0025236C">
        <w:rPr>
          <w:sz w:val="24"/>
          <w:szCs w:val="24"/>
          <w:lang w:eastAsia="en-US"/>
        </w:rPr>
        <w:t>Чамзинского муниципального района (далее - Заказчик) закупок товаров, работ, услуг для обеспечения муниципальных нужд (далее - закупка).</w:t>
      </w:r>
    </w:p>
    <w:p w:rsidR="00BA7482" w:rsidRPr="0025236C" w:rsidRDefault="00BA7482" w:rsidP="00BA7482">
      <w:pPr>
        <w:ind w:firstLine="720"/>
        <w:jc w:val="both"/>
        <w:rPr>
          <w:sz w:val="24"/>
          <w:szCs w:val="24"/>
          <w:lang w:eastAsia="en-US"/>
        </w:rPr>
      </w:pPr>
      <w:r w:rsidRPr="0025236C">
        <w:rPr>
          <w:sz w:val="24"/>
          <w:szCs w:val="24"/>
          <w:lang w:eastAsia="en-US"/>
        </w:rPr>
        <w:t>1.3. В случае если совокупный годовой объем закупок в соответствии с планом-графиком закупок (далее - план-график) превышает 100 млн рублей, Заказчиком создается контрактная служба. Если совокупный годовой объем закупок в соответствии с планом-графиком закупок не превышает 100 млн рублей, то Заказчиком может назначаться контрактный управляющий.</w:t>
      </w:r>
    </w:p>
    <w:p w:rsidR="00BA7482" w:rsidRPr="0025236C" w:rsidRDefault="00BA7482" w:rsidP="00BA7482">
      <w:pPr>
        <w:ind w:firstLine="720"/>
        <w:jc w:val="both"/>
        <w:rPr>
          <w:sz w:val="24"/>
          <w:szCs w:val="24"/>
          <w:lang w:eastAsia="en-US"/>
        </w:rPr>
      </w:pPr>
      <w:r w:rsidRPr="0025236C">
        <w:rPr>
          <w:sz w:val="24"/>
          <w:szCs w:val="24"/>
          <w:lang w:eastAsia="en-US"/>
        </w:rPr>
        <w:t xml:space="preserve">1.4. Контрактный управляющий в своей деятельности руководствуется </w:t>
      </w:r>
      <w:hyperlink r:id="rId31" w:history="1">
        <w:r w:rsidRPr="0025236C">
          <w:rPr>
            <w:sz w:val="24"/>
            <w:szCs w:val="24"/>
            <w:lang w:eastAsia="en-US"/>
          </w:rPr>
          <w:t>Конституцией</w:t>
        </w:r>
      </w:hyperlink>
      <w:r w:rsidRPr="0025236C">
        <w:rPr>
          <w:sz w:val="24"/>
          <w:szCs w:val="24"/>
          <w:lang w:eastAsia="en-US"/>
        </w:rPr>
        <w:t xml:space="preserve"> Российской Федерации, </w:t>
      </w:r>
      <w:hyperlink r:id="rId32" w:history="1">
        <w:r w:rsidRPr="0025236C">
          <w:rPr>
            <w:sz w:val="24"/>
            <w:szCs w:val="24"/>
            <w:lang w:eastAsia="en-US"/>
          </w:rPr>
          <w:t>Федеральным законом</w:t>
        </w:r>
      </w:hyperlink>
      <w:r w:rsidRPr="0025236C">
        <w:rPr>
          <w:sz w:val="24"/>
          <w:szCs w:val="24"/>
          <w:lang w:eastAsia="en-US"/>
        </w:rPr>
        <w:t xml:space="preserve">, </w:t>
      </w:r>
      <w:hyperlink r:id="rId33" w:history="1">
        <w:r w:rsidRPr="0025236C">
          <w:rPr>
            <w:sz w:val="24"/>
            <w:szCs w:val="24"/>
            <w:lang w:eastAsia="en-US"/>
          </w:rPr>
          <w:t>гражданским законодательством</w:t>
        </w:r>
      </w:hyperlink>
      <w:r w:rsidRPr="0025236C">
        <w:rPr>
          <w:sz w:val="24"/>
          <w:szCs w:val="24"/>
          <w:lang w:eastAsia="en-US"/>
        </w:rPr>
        <w:t xml:space="preserve"> Российской Федерации, </w:t>
      </w:r>
      <w:hyperlink r:id="rId34" w:history="1">
        <w:r w:rsidRPr="0025236C">
          <w:rPr>
            <w:sz w:val="24"/>
            <w:szCs w:val="24"/>
            <w:lang w:eastAsia="en-US"/>
          </w:rPr>
          <w:t>бюджетным законодательством</w:t>
        </w:r>
      </w:hyperlink>
      <w:r w:rsidRPr="0025236C">
        <w:rPr>
          <w:sz w:val="24"/>
          <w:szCs w:val="24"/>
          <w:lang w:eastAsia="en-US"/>
        </w:rPr>
        <w:t xml:space="preserve">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в том числе настоящим Положением, иными нормативными правовыми актами Российской Федерации.</w:t>
      </w:r>
    </w:p>
    <w:p w:rsidR="00BA7482" w:rsidRPr="0025236C" w:rsidRDefault="00BA7482" w:rsidP="00BA7482">
      <w:pPr>
        <w:ind w:firstLine="720"/>
        <w:jc w:val="both"/>
        <w:rPr>
          <w:sz w:val="24"/>
          <w:szCs w:val="24"/>
          <w:lang w:eastAsia="en-US"/>
        </w:rPr>
      </w:pPr>
      <w:r w:rsidRPr="0025236C">
        <w:rPr>
          <w:sz w:val="24"/>
          <w:szCs w:val="24"/>
          <w:lang w:eastAsia="en-US"/>
        </w:rPr>
        <w:t>1.5. Основными принципами назначения и функционирования контрактного управляющего при планировании и осуществлении закупок являются:</w:t>
      </w:r>
    </w:p>
    <w:p w:rsidR="00BA7482" w:rsidRPr="0025236C" w:rsidRDefault="00BA7482" w:rsidP="00BA7482">
      <w:pPr>
        <w:ind w:firstLine="720"/>
        <w:jc w:val="both"/>
        <w:rPr>
          <w:sz w:val="24"/>
          <w:szCs w:val="24"/>
          <w:lang w:eastAsia="en-US"/>
        </w:rPr>
      </w:pPr>
      <w:r w:rsidRPr="0025236C">
        <w:rPr>
          <w:sz w:val="24"/>
          <w:szCs w:val="24"/>
          <w:lang w:eastAsia="en-US"/>
        </w:rPr>
        <w:t>1.5.1. привлечение квалифицированных специалистов, обладающих теоретическими и практическими знаниями и навыками в сфере закупок;</w:t>
      </w:r>
    </w:p>
    <w:p w:rsidR="00BA7482" w:rsidRPr="0025236C" w:rsidRDefault="00BA7482" w:rsidP="00BA7482">
      <w:pPr>
        <w:ind w:firstLine="720"/>
        <w:jc w:val="both"/>
        <w:rPr>
          <w:sz w:val="24"/>
          <w:szCs w:val="24"/>
          <w:lang w:eastAsia="en-US"/>
        </w:rPr>
      </w:pPr>
      <w:r w:rsidRPr="0025236C">
        <w:rPr>
          <w:sz w:val="24"/>
          <w:szCs w:val="24"/>
          <w:lang w:eastAsia="en-US"/>
        </w:rPr>
        <w:t>1.5.2. свободный доступ к информации о совершаемых контрактным управляющим действиях, направленных на обеспечение муниципальных нужд, в том числе способах осуществления закупок и их результатах;</w:t>
      </w:r>
    </w:p>
    <w:p w:rsidR="00BA7482" w:rsidRPr="0025236C" w:rsidRDefault="00BA7482" w:rsidP="00BA7482">
      <w:pPr>
        <w:ind w:firstLine="720"/>
        <w:jc w:val="both"/>
        <w:rPr>
          <w:sz w:val="24"/>
          <w:szCs w:val="24"/>
          <w:lang w:eastAsia="en-US"/>
        </w:rPr>
      </w:pPr>
      <w:r w:rsidRPr="0025236C">
        <w:rPr>
          <w:sz w:val="24"/>
          <w:szCs w:val="24"/>
          <w:lang w:eastAsia="en-US"/>
        </w:rPr>
        <w:t>1.5.3. заключение контрактов на условиях, обеспечивающих наиболее эффективное достижение заданных результатов обеспечения муниципальных нужд;</w:t>
      </w:r>
    </w:p>
    <w:p w:rsidR="00BA7482" w:rsidRPr="0025236C" w:rsidRDefault="00BA7482" w:rsidP="00BA7482">
      <w:pPr>
        <w:ind w:firstLine="720"/>
        <w:jc w:val="both"/>
        <w:rPr>
          <w:sz w:val="24"/>
          <w:szCs w:val="24"/>
          <w:lang w:eastAsia="en-US"/>
        </w:rPr>
      </w:pPr>
      <w:r w:rsidRPr="0025236C">
        <w:rPr>
          <w:sz w:val="24"/>
          <w:szCs w:val="24"/>
          <w:lang w:eastAsia="en-US"/>
        </w:rPr>
        <w:lastRenderedPageBreak/>
        <w:t>1.5.4. достижение Заказчиком заданных результатов обеспечения муниципальных нужд.</w:t>
      </w:r>
    </w:p>
    <w:p w:rsidR="00BA7482" w:rsidRPr="0025236C" w:rsidRDefault="00BA7482" w:rsidP="00BA7482">
      <w:pPr>
        <w:ind w:firstLine="720"/>
        <w:jc w:val="both"/>
        <w:rPr>
          <w:sz w:val="24"/>
          <w:szCs w:val="24"/>
          <w:lang w:eastAsia="en-US"/>
        </w:rPr>
      </w:pPr>
      <w:r w:rsidRPr="0025236C">
        <w:rPr>
          <w:sz w:val="24"/>
          <w:szCs w:val="24"/>
          <w:lang w:eastAsia="en-US"/>
        </w:rPr>
        <w:t>1.6. Контрактный управляющий назначается Заказчиком как ответственное лицо за осуществление закупок, включая исполнение каждого контракта.</w:t>
      </w:r>
    </w:p>
    <w:p w:rsidR="00BA7482" w:rsidRPr="0025236C" w:rsidRDefault="00BA7482" w:rsidP="00BA7482">
      <w:pPr>
        <w:ind w:firstLine="720"/>
        <w:jc w:val="both"/>
        <w:rPr>
          <w:sz w:val="24"/>
          <w:szCs w:val="24"/>
          <w:lang w:eastAsia="en-US"/>
        </w:rPr>
      </w:pPr>
      <w:r w:rsidRPr="0025236C">
        <w:rPr>
          <w:sz w:val="24"/>
          <w:szCs w:val="24"/>
          <w:lang w:eastAsia="en-US"/>
        </w:rPr>
        <w:t>1.7. Контрактный управляющий должен иметь высшее образование или дополнительное профессиональное образование в сфере закупок.</w:t>
      </w:r>
    </w:p>
    <w:p w:rsidR="00BA7482" w:rsidRPr="0025236C" w:rsidRDefault="00BA7482" w:rsidP="00BA7482">
      <w:pPr>
        <w:ind w:firstLine="720"/>
        <w:jc w:val="both"/>
        <w:rPr>
          <w:sz w:val="24"/>
          <w:szCs w:val="24"/>
          <w:lang w:eastAsia="en-US"/>
        </w:rPr>
      </w:pPr>
    </w:p>
    <w:p w:rsidR="00BA7482" w:rsidRPr="0025236C" w:rsidRDefault="00BA7482" w:rsidP="00BA7482">
      <w:pPr>
        <w:spacing w:before="108" w:after="108"/>
        <w:jc w:val="center"/>
        <w:outlineLvl w:val="0"/>
        <w:rPr>
          <w:b/>
          <w:bCs/>
          <w:sz w:val="24"/>
          <w:szCs w:val="24"/>
          <w:lang w:eastAsia="en-US"/>
        </w:rPr>
      </w:pPr>
      <w:bookmarkStart w:id="45" w:name="sub_200"/>
      <w:r w:rsidRPr="0025236C">
        <w:rPr>
          <w:b/>
          <w:bCs/>
          <w:sz w:val="24"/>
          <w:szCs w:val="24"/>
          <w:lang w:eastAsia="en-US"/>
        </w:rPr>
        <w:t>2. Функциональные обязанности контрактного управляющего</w:t>
      </w:r>
      <w:bookmarkEnd w:id="45"/>
    </w:p>
    <w:p w:rsidR="00BA7482" w:rsidRPr="0025236C" w:rsidRDefault="00BA7482" w:rsidP="00BA7482">
      <w:pPr>
        <w:ind w:firstLine="720"/>
        <w:jc w:val="both"/>
        <w:rPr>
          <w:sz w:val="24"/>
          <w:szCs w:val="24"/>
          <w:lang w:eastAsia="en-US"/>
        </w:rPr>
      </w:pPr>
      <w:r w:rsidRPr="0025236C">
        <w:rPr>
          <w:sz w:val="24"/>
          <w:szCs w:val="24"/>
          <w:lang w:eastAsia="en-US"/>
        </w:rPr>
        <w:t>2.1. Функциональными обязанностями контрактного управляющего являются:</w:t>
      </w:r>
    </w:p>
    <w:p w:rsidR="00BA7482" w:rsidRPr="0025236C" w:rsidRDefault="00BA7482" w:rsidP="00BA7482">
      <w:pPr>
        <w:ind w:firstLine="720"/>
        <w:jc w:val="both"/>
        <w:rPr>
          <w:sz w:val="24"/>
          <w:szCs w:val="24"/>
          <w:lang w:eastAsia="en-US"/>
        </w:rPr>
      </w:pPr>
      <w:r w:rsidRPr="0025236C">
        <w:rPr>
          <w:sz w:val="24"/>
          <w:szCs w:val="24"/>
          <w:lang w:eastAsia="en-US"/>
        </w:rPr>
        <w:t>2.1.1. Планирование закупок.</w:t>
      </w:r>
    </w:p>
    <w:p w:rsidR="00BA7482" w:rsidRPr="0025236C" w:rsidRDefault="00BA7482" w:rsidP="00BA7482">
      <w:pPr>
        <w:ind w:firstLine="720"/>
        <w:jc w:val="both"/>
        <w:rPr>
          <w:sz w:val="24"/>
          <w:szCs w:val="24"/>
          <w:lang w:eastAsia="en-US"/>
        </w:rPr>
      </w:pPr>
      <w:r w:rsidRPr="0025236C">
        <w:rPr>
          <w:sz w:val="24"/>
          <w:szCs w:val="24"/>
          <w:lang w:eastAsia="en-US"/>
        </w:rPr>
        <w:t>2.1.2. Организация на стадии планирования закупок консультаций с поставщиками (подрядчиками, исполнителями) и участие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p>
    <w:p w:rsidR="00BA7482" w:rsidRPr="0025236C" w:rsidRDefault="00BA7482" w:rsidP="00BA7482">
      <w:pPr>
        <w:ind w:firstLine="720"/>
        <w:jc w:val="both"/>
        <w:rPr>
          <w:sz w:val="24"/>
          <w:szCs w:val="24"/>
          <w:lang w:eastAsia="en-US"/>
        </w:rPr>
      </w:pPr>
      <w:r w:rsidRPr="0025236C">
        <w:rPr>
          <w:sz w:val="24"/>
          <w:szCs w:val="24"/>
          <w:lang w:eastAsia="en-US"/>
        </w:rPr>
        <w:t>2.1.3. Обоснование закупок.</w:t>
      </w:r>
    </w:p>
    <w:p w:rsidR="00BA7482" w:rsidRPr="0025236C" w:rsidRDefault="00BA7482" w:rsidP="00BA7482">
      <w:pPr>
        <w:ind w:firstLine="720"/>
        <w:jc w:val="both"/>
        <w:rPr>
          <w:sz w:val="24"/>
          <w:szCs w:val="24"/>
          <w:lang w:eastAsia="en-US"/>
        </w:rPr>
      </w:pPr>
      <w:r w:rsidRPr="0025236C">
        <w:rPr>
          <w:sz w:val="24"/>
          <w:szCs w:val="24"/>
          <w:lang w:eastAsia="en-US"/>
        </w:rPr>
        <w:t>2.1.4. Обоснование начальной (максимальной) цены контракта.</w:t>
      </w:r>
    </w:p>
    <w:p w:rsidR="00BA7482" w:rsidRPr="0025236C" w:rsidRDefault="00BA7482" w:rsidP="00BA7482">
      <w:pPr>
        <w:ind w:firstLine="720"/>
        <w:jc w:val="both"/>
        <w:rPr>
          <w:sz w:val="24"/>
          <w:szCs w:val="24"/>
          <w:lang w:eastAsia="en-US"/>
        </w:rPr>
      </w:pPr>
      <w:r w:rsidRPr="0025236C">
        <w:rPr>
          <w:sz w:val="24"/>
          <w:szCs w:val="24"/>
          <w:lang w:eastAsia="en-US"/>
        </w:rPr>
        <w:t>2.1.5. Обязательное общественное обсуждение закупок.</w:t>
      </w:r>
    </w:p>
    <w:p w:rsidR="00BA7482" w:rsidRPr="0025236C" w:rsidRDefault="00BA7482" w:rsidP="00BA7482">
      <w:pPr>
        <w:ind w:firstLine="720"/>
        <w:jc w:val="both"/>
        <w:rPr>
          <w:sz w:val="24"/>
          <w:szCs w:val="24"/>
          <w:lang w:eastAsia="en-US"/>
        </w:rPr>
      </w:pPr>
      <w:r w:rsidRPr="0025236C">
        <w:rPr>
          <w:sz w:val="24"/>
          <w:szCs w:val="24"/>
          <w:lang w:eastAsia="en-US"/>
        </w:rPr>
        <w:t>2.1.6. Организационно-техническое обеспечение деятельности комиссий по осуществлению закупок.</w:t>
      </w:r>
    </w:p>
    <w:p w:rsidR="00BA7482" w:rsidRPr="0025236C" w:rsidRDefault="00BA7482" w:rsidP="00BA7482">
      <w:pPr>
        <w:ind w:firstLine="720"/>
        <w:jc w:val="both"/>
        <w:rPr>
          <w:sz w:val="24"/>
          <w:szCs w:val="24"/>
          <w:lang w:eastAsia="en-US"/>
        </w:rPr>
      </w:pPr>
      <w:r w:rsidRPr="0025236C">
        <w:rPr>
          <w:sz w:val="24"/>
          <w:szCs w:val="24"/>
          <w:lang w:eastAsia="en-US"/>
        </w:rPr>
        <w:t>2.1.7. Привлечение экспертов, экспертных организаций.</w:t>
      </w:r>
    </w:p>
    <w:p w:rsidR="00BA7482" w:rsidRPr="0025236C" w:rsidRDefault="00BA7482" w:rsidP="00BA7482">
      <w:pPr>
        <w:ind w:firstLine="720"/>
        <w:jc w:val="both"/>
        <w:rPr>
          <w:sz w:val="24"/>
          <w:szCs w:val="24"/>
          <w:lang w:eastAsia="en-US"/>
        </w:rPr>
      </w:pPr>
      <w:r w:rsidRPr="0025236C">
        <w:rPr>
          <w:sz w:val="24"/>
          <w:szCs w:val="24"/>
          <w:lang w:eastAsia="en-US"/>
        </w:rPr>
        <w:t>2.1.8. Подготовка и размещение в единой информационной системе в сфере закупок (далее - единая информационная система) извещения об осуществлении закупки, документации о закупках, проектов контрактов.</w:t>
      </w:r>
    </w:p>
    <w:p w:rsidR="00BA7482" w:rsidRPr="0025236C" w:rsidRDefault="00BA7482" w:rsidP="00BA7482">
      <w:pPr>
        <w:ind w:firstLine="720"/>
        <w:jc w:val="both"/>
        <w:rPr>
          <w:sz w:val="24"/>
          <w:szCs w:val="24"/>
          <w:lang w:eastAsia="en-US"/>
        </w:rPr>
      </w:pPr>
      <w:r w:rsidRPr="0025236C">
        <w:rPr>
          <w:sz w:val="24"/>
          <w:szCs w:val="24"/>
          <w:lang w:eastAsia="en-US"/>
        </w:rPr>
        <w:t>2.1.9. Подготовка и направление приглашений принять участие в определении поставщиков (подрядчиков, исполнителей) закрытыми способами.</w:t>
      </w:r>
    </w:p>
    <w:p w:rsidR="00BA7482" w:rsidRPr="0025236C" w:rsidRDefault="00BA7482" w:rsidP="00BA7482">
      <w:pPr>
        <w:ind w:firstLine="720"/>
        <w:jc w:val="both"/>
        <w:rPr>
          <w:sz w:val="24"/>
          <w:szCs w:val="24"/>
          <w:lang w:eastAsia="en-US"/>
        </w:rPr>
      </w:pPr>
      <w:r w:rsidRPr="0025236C">
        <w:rPr>
          <w:sz w:val="24"/>
          <w:szCs w:val="24"/>
          <w:lang w:eastAsia="en-US"/>
        </w:rPr>
        <w:t>2.1.10. Рассмотрение банковских гарантий и организация осуществления уплаты денежных сумм по банковской гарантии.</w:t>
      </w:r>
    </w:p>
    <w:p w:rsidR="00BA7482" w:rsidRPr="0025236C" w:rsidRDefault="00BA7482" w:rsidP="00BA7482">
      <w:pPr>
        <w:ind w:firstLine="720"/>
        <w:jc w:val="both"/>
        <w:rPr>
          <w:sz w:val="24"/>
          <w:szCs w:val="24"/>
          <w:lang w:eastAsia="en-US"/>
        </w:rPr>
      </w:pPr>
      <w:r w:rsidRPr="0025236C">
        <w:rPr>
          <w:sz w:val="24"/>
          <w:szCs w:val="24"/>
          <w:lang w:eastAsia="en-US"/>
        </w:rPr>
        <w:t>2.1.11. Организация заключения контракта.</w:t>
      </w:r>
    </w:p>
    <w:p w:rsidR="00BA7482" w:rsidRPr="0025236C" w:rsidRDefault="00BA7482" w:rsidP="00BA7482">
      <w:pPr>
        <w:ind w:firstLine="720"/>
        <w:jc w:val="both"/>
        <w:rPr>
          <w:sz w:val="24"/>
          <w:szCs w:val="24"/>
          <w:lang w:eastAsia="en-US"/>
        </w:rPr>
      </w:pPr>
      <w:r w:rsidRPr="0025236C">
        <w:rPr>
          <w:sz w:val="24"/>
          <w:szCs w:val="24"/>
          <w:lang w:eastAsia="en-US"/>
        </w:rPr>
        <w:t xml:space="preserve">2.1.12. Организация приемки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w:t>
      </w:r>
      <w:hyperlink r:id="rId35" w:history="1">
        <w:r w:rsidRPr="0025236C">
          <w:rPr>
            <w:sz w:val="24"/>
            <w:szCs w:val="24"/>
            <w:lang w:eastAsia="en-US"/>
          </w:rPr>
          <w:t>Федеральным законом</w:t>
        </w:r>
      </w:hyperlink>
      <w:r w:rsidRPr="0025236C">
        <w:rPr>
          <w:sz w:val="24"/>
          <w:szCs w:val="24"/>
          <w:lang w:eastAsia="en-US"/>
        </w:rPr>
        <w:t xml:space="preserve"> экспертизы поставленного товара, результатов выполненной работы, оказанной услуги, а также отдельных этапов исполнения контракта, обеспечение создания приемочной комиссии.</w:t>
      </w:r>
    </w:p>
    <w:p w:rsidR="00BA7482" w:rsidRPr="0025236C" w:rsidRDefault="00BA7482" w:rsidP="00BA7482">
      <w:pPr>
        <w:ind w:firstLine="720"/>
        <w:jc w:val="both"/>
        <w:rPr>
          <w:sz w:val="24"/>
          <w:szCs w:val="24"/>
          <w:lang w:eastAsia="en-US"/>
        </w:rPr>
      </w:pPr>
      <w:r w:rsidRPr="0025236C">
        <w:rPr>
          <w:sz w:val="24"/>
          <w:szCs w:val="24"/>
          <w:lang w:eastAsia="en-US"/>
        </w:rPr>
        <w:t>2.1.13. Организация оплаты поставленного товара, выполненной работы (ее результатов), оказанной услуги, отдельных этапов исполнения контракта.</w:t>
      </w:r>
    </w:p>
    <w:p w:rsidR="00BA7482" w:rsidRPr="0025236C" w:rsidRDefault="00BA7482" w:rsidP="00BA7482">
      <w:pPr>
        <w:ind w:firstLine="720"/>
        <w:jc w:val="both"/>
        <w:rPr>
          <w:sz w:val="24"/>
          <w:szCs w:val="24"/>
          <w:lang w:eastAsia="en-US"/>
        </w:rPr>
      </w:pPr>
      <w:r w:rsidRPr="0025236C">
        <w:rPr>
          <w:sz w:val="24"/>
          <w:szCs w:val="24"/>
          <w:lang w:eastAsia="en-US"/>
        </w:rPr>
        <w:t>2.1.14. Взаимодействие с поставщиком (подрядчиком, исполнителем) при изменении, расторжении контракта.</w:t>
      </w:r>
    </w:p>
    <w:p w:rsidR="00BA7482" w:rsidRPr="0025236C" w:rsidRDefault="00BA7482" w:rsidP="00BA7482">
      <w:pPr>
        <w:ind w:firstLine="720"/>
        <w:jc w:val="both"/>
        <w:rPr>
          <w:sz w:val="24"/>
          <w:szCs w:val="24"/>
          <w:lang w:eastAsia="en-US"/>
        </w:rPr>
      </w:pPr>
      <w:r w:rsidRPr="0025236C">
        <w:rPr>
          <w:sz w:val="24"/>
          <w:szCs w:val="24"/>
          <w:lang w:eastAsia="en-US"/>
        </w:rPr>
        <w:t>2.1.15. Организация включения в реестр недобросовестных поставщиков (подрядчиков, исполнителей) информации о поставщике (подрядчике, исполнителе).</w:t>
      </w:r>
    </w:p>
    <w:p w:rsidR="00BA7482" w:rsidRPr="0025236C" w:rsidRDefault="00BA7482" w:rsidP="00BA7482">
      <w:pPr>
        <w:ind w:firstLine="720"/>
        <w:jc w:val="both"/>
        <w:rPr>
          <w:sz w:val="24"/>
          <w:szCs w:val="24"/>
          <w:lang w:eastAsia="en-US"/>
        </w:rPr>
      </w:pPr>
      <w:r w:rsidRPr="0025236C">
        <w:rPr>
          <w:sz w:val="24"/>
          <w:szCs w:val="24"/>
          <w:lang w:eastAsia="en-US"/>
        </w:rPr>
        <w:t>2.1.16. Направление поставщику (подрядчику, исполнителю) требования об уплате неустоек (штрафов, пеней).</w:t>
      </w:r>
    </w:p>
    <w:p w:rsidR="00BA7482" w:rsidRPr="0025236C" w:rsidRDefault="00BA7482" w:rsidP="00BA7482">
      <w:pPr>
        <w:ind w:firstLine="720"/>
        <w:jc w:val="both"/>
        <w:rPr>
          <w:sz w:val="24"/>
          <w:szCs w:val="24"/>
          <w:lang w:eastAsia="en-US"/>
        </w:rPr>
      </w:pPr>
      <w:r w:rsidRPr="0025236C">
        <w:rPr>
          <w:sz w:val="24"/>
          <w:szCs w:val="24"/>
          <w:lang w:eastAsia="en-US"/>
        </w:rPr>
        <w:t>2.1.17. Участие в рассмотрении дел об обжаловании действий (бездействия) Заказчика и осуществление подготовки материалов для выполнения претензионной работы.</w:t>
      </w:r>
    </w:p>
    <w:p w:rsidR="00BA7482" w:rsidRPr="0025236C" w:rsidRDefault="00BA7482" w:rsidP="00BA7482">
      <w:pPr>
        <w:ind w:firstLine="720"/>
        <w:jc w:val="both"/>
        <w:rPr>
          <w:sz w:val="24"/>
          <w:szCs w:val="24"/>
          <w:lang w:eastAsia="en-US"/>
        </w:rPr>
      </w:pPr>
    </w:p>
    <w:p w:rsidR="00BA7482" w:rsidRPr="0025236C" w:rsidRDefault="00BA7482" w:rsidP="00BA7482">
      <w:pPr>
        <w:spacing w:before="108" w:after="108"/>
        <w:jc w:val="center"/>
        <w:outlineLvl w:val="0"/>
        <w:rPr>
          <w:b/>
          <w:bCs/>
          <w:sz w:val="24"/>
          <w:szCs w:val="24"/>
          <w:lang w:eastAsia="en-US"/>
        </w:rPr>
      </w:pPr>
      <w:bookmarkStart w:id="46" w:name="sub_300"/>
      <w:r w:rsidRPr="0025236C">
        <w:rPr>
          <w:b/>
          <w:bCs/>
          <w:sz w:val="24"/>
          <w:szCs w:val="24"/>
          <w:lang w:eastAsia="en-US"/>
        </w:rPr>
        <w:t>3. Функции и полномочия контрактного управляющего</w:t>
      </w:r>
      <w:bookmarkEnd w:id="46"/>
    </w:p>
    <w:p w:rsidR="00BA7482" w:rsidRPr="0025236C" w:rsidRDefault="00BA7482" w:rsidP="00BA7482">
      <w:pPr>
        <w:ind w:firstLine="720"/>
        <w:jc w:val="both"/>
        <w:rPr>
          <w:sz w:val="24"/>
          <w:szCs w:val="24"/>
          <w:lang w:eastAsia="en-US"/>
        </w:rPr>
      </w:pPr>
      <w:bookmarkStart w:id="47" w:name="sub_301"/>
      <w:r w:rsidRPr="0025236C">
        <w:rPr>
          <w:sz w:val="24"/>
          <w:szCs w:val="24"/>
          <w:lang w:eastAsia="en-US"/>
        </w:rPr>
        <w:t>3.1. Контрактный управляющий осуществляет следующие функции и полномочия:</w:t>
      </w:r>
    </w:p>
    <w:bookmarkEnd w:id="47"/>
    <w:p w:rsidR="00BA7482" w:rsidRPr="0025236C" w:rsidRDefault="00BA7482" w:rsidP="00BA7482">
      <w:pPr>
        <w:ind w:firstLine="720"/>
        <w:jc w:val="both"/>
        <w:rPr>
          <w:sz w:val="24"/>
          <w:szCs w:val="24"/>
          <w:lang w:eastAsia="en-US"/>
        </w:rPr>
      </w:pPr>
      <w:r w:rsidRPr="0025236C">
        <w:rPr>
          <w:sz w:val="24"/>
          <w:szCs w:val="24"/>
          <w:lang w:eastAsia="en-US"/>
        </w:rPr>
        <w:t>3.1.1. При планировании закупок:</w:t>
      </w:r>
    </w:p>
    <w:p w:rsidR="00BA7482" w:rsidRPr="0025236C" w:rsidRDefault="00BA7482" w:rsidP="00BA7482">
      <w:pPr>
        <w:ind w:firstLine="720"/>
        <w:jc w:val="both"/>
        <w:rPr>
          <w:sz w:val="24"/>
          <w:szCs w:val="24"/>
          <w:lang w:eastAsia="en-US"/>
        </w:rPr>
      </w:pPr>
      <w:r w:rsidRPr="0025236C">
        <w:rPr>
          <w:sz w:val="24"/>
          <w:szCs w:val="24"/>
          <w:lang w:eastAsia="en-US"/>
        </w:rPr>
        <w:lastRenderedPageBreak/>
        <w:t>а) разрабатывает план закупок, осуществляет подготовку изменений для внесения в план закупок, размещает в единой информационной системе план закупок и внесенные в него изменения;</w:t>
      </w:r>
    </w:p>
    <w:p w:rsidR="00BA7482" w:rsidRPr="0025236C" w:rsidRDefault="00BA7482" w:rsidP="00BA7482">
      <w:pPr>
        <w:ind w:firstLine="720"/>
        <w:jc w:val="both"/>
        <w:rPr>
          <w:sz w:val="24"/>
          <w:szCs w:val="24"/>
          <w:lang w:eastAsia="en-US"/>
        </w:rPr>
      </w:pPr>
      <w:r w:rsidRPr="0025236C">
        <w:rPr>
          <w:sz w:val="24"/>
          <w:szCs w:val="24"/>
          <w:lang w:eastAsia="en-US"/>
        </w:rPr>
        <w:t xml:space="preserve">б) размещает планы закупок на сайтах Заказчика в информационно-телекоммуникационной сети «Интернет» (при наличии), а также опубликовывает в любых печатных изданиях в соответствии с </w:t>
      </w:r>
      <w:hyperlink r:id="rId36" w:history="1">
        <w:r w:rsidRPr="0025236C">
          <w:rPr>
            <w:sz w:val="24"/>
            <w:szCs w:val="24"/>
            <w:lang w:eastAsia="en-US"/>
          </w:rPr>
          <w:t>частью 10 статьи 17</w:t>
        </w:r>
      </w:hyperlink>
      <w:r w:rsidRPr="0025236C">
        <w:rPr>
          <w:sz w:val="24"/>
          <w:szCs w:val="24"/>
          <w:lang w:eastAsia="en-US"/>
        </w:rPr>
        <w:t xml:space="preserve"> Федерального закона;</w:t>
      </w:r>
    </w:p>
    <w:p w:rsidR="00BA7482" w:rsidRPr="0025236C" w:rsidRDefault="00BA7482" w:rsidP="00BA7482">
      <w:pPr>
        <w:ind w:firstLine="720"/>
        <w:jc w:val="both"/>
        <w:rPr>
          <w:sz w:val="24"/>
          <w:szCs w:val="24"/>
          <w:lang w:eastAsia="en-US"/>
        </w:rPr>
      </w:pPr>
      <w:r w:rsidRPr="0025236C">
        <w:rPr>
          <w:sz w:val="24"/>
          <w:szCs w:val="24"/>
          <w:lang w:eastAsia="en-US"/>
        </w:rPr>
        <w:t>в) обеспечивает подготовку обоснования закупки при формировании плана закупок;</w:t>
      </w:r>
    </w:p>
    <w:p w:rsidR="00BA7482" w:rsidRPr="0025236C" w:rsidRDefault="00BA7482" w:rsidP="00BA7482">
      <w:pPr>
        <w:ind w:firstLine="720"/>
        <w:jc w:val="both"/>
        <w:rPr>
          <w:sz w:val="24"/>
          <w:szCs w:val="24"/>
          <w:lang w:eastAsia="en-US"/>
        </w:rPr>
      </w:pPr>
      <w:r w:rsidRPr="0025236C">
        <w:rPr>
          <w:sz w:val="24"/>
          <w:szCs w:val="24"/>
          <w:lang w:eastAsia="en-US"/>
        </w:rPr>
        <w:t>г) разрабатывает план-график, осуществляет подготовку изменений для внесения в план-график, размещает в единой информационной системе план-график и внесенные в него изменения;</w:t>
      </w:r>
    </w:p>
    <w:p w:rsidR="00BA7482" w:rsidRPr="0025236C" w:rsidRDefault="00BA7482" w:rsidP="00BA7482">
      <w:pPr>
        <w:ind w:firstLine="720"/>
        <w:jc w:val="both"/>
        <w:rPr>
          <w:sz w:val="24"/>
          <w:szCs w:val="24"/>
          <w:lang w:eastAsia="en-US"/>
        </w:rPr>
      </w:pPr>
      <w:r w:rsidRPr="0025236C">
        <w:rPr>
          <w:sz w:val="24"/>
          <w:szCs w:val="24"/>
          <w:lang w:eastAsia="en-US"/>
        </w:rPr>
        <w:t>д) организует утверждение плана закупок, плана-графика;</w:t>
      </w:r>
    </w:p>
    <w:p w:rsidR="00BA7482" w:rsidRPr="0025236C" w:rsidRDefault="00BA7482" w:rsidP="00BA7482">
      <w:pPr>
        <w:ind w:firstLine="720"/>
        <w:jc w:val="both"/>
        <w:rPr>
          <w:sz w:val="24"/>
          <w:szCs w:val="24"/>
          <w:lang w:eastAsia="en-US"/>
        </w:rPr>
      </w:pPr>
      <w:r w:rsidRPr="0025236C">
        <w:rPr>
          <w:sz w:val="24"/>
          <w:szCs w:val="24"/>
          <w:lang w:eastAsia="en-US"/>
        </w:rPr>
        <w:t>е) определяет и обосновывает начальную (максимальную) цену контракта, цену контракта, заключаемого с единственным поставщиком (подрядчиком, исполнителем) при формировании плана-графика закупок.</w:t>
      </w:r>
    </w:p>
    <w:p w:rsidR="00BA7482" w:rsidRPr="0025236C" w:rsidRDefault="00BA7482" w:rsidP="00BA7482">
      <w:pPr>
        <w:ind w:firstLine="720"/>
        <w:jc w:val="both"/>
        <w:rPr>
          <w:sz w:val="24"/>
          <w:szCs w:val="24"/>
          <w:lang w:eastAsia="en-US"/>
        </w:rPr>
      </w:pPr>
      <w:r w:rsidRPr="0025236C">
        <w:rPr>
          <w:sz w:val="24"/>
          <w:szCs w:val="24"/>
          <w:lang w:eastAsia="en-US"/>
        </w:rPr>
        <w:t>3.1.2. При определении поставщиков (подрядчиков, исполнителей):</w:t>
      </w:r>
    </w:p>
    <w:p w:rsidR="00BA7482" w:rsidRPr="0025236C" w:rsidRDefault="00BA7482" w:rsidP="00BA7482">
      <w:pPr>
        <w:ind w:firstLine="720"/>
        <w:jc w:val="both"/>
        <w:rPr>
          <w:sz w:val="24"/>
          <w:szCs w:val="24"/>
          <w:lang w:eastAsia="en-US"/>
        </w:rPr>
      </w:pPr>
      <w:r w:rsidRPr="0025236C">
        <w:rPr>
          <w:sz w:val="24"/>
          <w:szCs w:val="24"/>
          <w:lang w:eastAsia="en-US"/>
        </w:rPr>
        <w:t>а) выбирает способ определения поставщика (подрядчика, исполнителя);</w:t>
      </w:r>
    </w:p>
    <w:p w:rsidR="00BA7482" w:rsidRPr="0025236C" w:rsidRDefault="00BA7482" w:rsidP="00BA7482">
      <w:pPr>
        <w:ind w:firstLine="720"/>
        <w:jc w:val="both"/>
        <w:rPr>
          <w:sz w:val="24"/>
          <w:szCs w:val="24"/>
          <w:lang w:eastAsia="en-US"/>
        </w:rPr>
      </w:pPr>
      <w:r w:rsidRPr="0025236C">
        <w:rPr>
          <w:sz w:val="24"/>
          <w:szCs w:val="24"/>
          <w:lang w:eastAsia="en-US"/>
        </w:rPr>
        <w:t>б) уточняет в рамках обоснования цены цену контракта и ее обоснование в извещениях об осуществлении закупок, приглашениях принять участие в определении поставщиков (подрядчиков, исполнителей) закрытыми способами, конкурсной документации, документации об аукционе;</w:t>
      </w:r>
    </w:p>
    <w:p w:rsidR="00BA7482" w:rsidRPr="0025236C" w:rsidRDefault="00BA7482" w:rsidP="00BA7482">
      <w:pPr>
        <w:ind w:firstLine="720"/>
        <w:jc w:val="both"/>
        <w:rPr>
          <w:sz w:val="24"/>
          <w:szCs w:val="24"/>
          <w:lang w:eastAsia="en-US"/>
        </w:rPr>
      </w:pPr>
      <w:r w:rsidRPr="0025236C">
        <w:rPr>
          <w:sz w:val="24"/>
          <w:szCs w:val="24"/>
          <w:lang w:eastAsia="en-US"/>
        </w:rPr>
        <w:t>в) уточняет в рамках обоснования цены цену контракта, заключаемого с единственным поставщиком (подрядчиком, исполнителем);</w:t>
      </w:r>
    </w:p>
    <w:p w:rsidR="00BA7482" w:rsidRPr="0025236C" w:rsidRDefault="00BA7482" w:rsidP="00BA7482">
      <w:pPr>
        <w:ind w:firstLine="720"/>
        <w:jc w:val="both"/>
        <w:rPr>
          <w:sz w:val="24"/>
          <w:szCs w:val="24"/>
          <w:lang w:eastAsia="en-US"/>
        </w:rPr>
      </w:pPr>
      <w:r w:rsidRPr="0025236C">
        <w:rPr>
          <w:sz w:val="24"/>
          <w:szCs w:val="24"/>
          <w:lang w:eastAsia="en-US"/>
        </w:rPr>
        <w:t>г) осуществляет подготовку извещений об осуществлении закупок, документации о закупках (за исключением описания объекта закупки), проектов контрактов, изменений в извещения об осуществлении закупок, в документацию о закупках, приглашения принять участие в определении поставщиков (подрядчиков, исполнителей) закрытыми способами;</w:t>
      </w:r>
    </w:p>
    <w:p w:rsidR="00BA7482" w:rsidRPr="0025236C" w:rsidRDefault="00BA7482" w:rsidP="00BA7482">
      <w:pPr>
        <w:ind w:firstLine="720"/>
        <w:jc w:val="both"/>
        <w:rPr>
          <w:sz w:val="24"/>
          <w:szCs w:val="24"/>
          <w:lang w:eastAsia="en-US"/>
        </w:rPr>
      </w:pPr>
      <w:r w:rsidRPr="0025236C">
        <w:rPr>
          <w:sz w:val="24"/>
          <w:szCs w:val="24"/>
          <w:lang w:eastAsia="en-US"/>
        </w:rPr>
        <w:t>д) осуществляет подготовку протоколов заседаний комиссий по осуществлению закупок на основании решений, принятых членами комиссии по осуществлению закупок;</w:t>
      </w:r>
    </w:p>
    <w:p w:rsidR="00BA7482" w:rsidRPr="0025236C" w:rsidRDefault="00BA7482" w:rsidP="00BA7482">
      <w:pPr>
        <w:ind w:firstLine="720"/>
        <w:jc w:val="both"/>
        <w:rPr>
          <w:sz w:val="24"/>
          <w:szCs w:val="24"/>
          <w:lang w:eastAsia="en-US"/>
        </w:rPr>
      </w:pPr>
      <w:r w:rsidRPr="0025236C">
        <w:rPr>
          <w:sz w:val="24"/>
          <w:szCs w:val="24"/>
          <w:lang w:eastAsia="en-US"/>
        </w:rPr>
        <w:t>е) организует подготовку описания объекта закупки в документации о закупке;</w:t>
      </w:r>
    </w:p>
    <w:p w:rsidR="00BA7482" w:rsidRPr="0025236C" w:rsidRDefault="00BA7482" w:rsidP="00BA7482">
      <w:pPr>
        <w:ind w:firstLine="720"/>
        <w:jc w:val="both"/>
        <w:rPr>
          <w:sz w:val="24"/>
          <w:szCs w:val="24"/>
          <w:lang w:eastAsia="en-US"/>
        </w:rPr>
      </w:pPr>
      <w:r w:rsidRPr="0025236C">
        <w:rPr>
          <w:sz w:val="24"/>
          <w:szCs w:val="24"/>
          <w:lang w:eastAsia="en-US"/>
        </w:rPr>
        <w:t>ж) осуществляет организационно-техническое обеспечение деятельности комиссий по осуществлению закупок, в том числе обеспечивает проверку:</w:t>
      </w:r>
    </w:p>
    <w:p w:rsidR="00BA7482" w:rsidRPr="0025236C" w:rsidRDefault="00BA7482" w:rsidP="00BA7482">
      <w:pPr>
        <w:ind w:firstLine="720"/>
        <w:jc w:val="both"/>
        <w:rPr>
          <w:sz w:val="24"/>
          <w:szCs w:val="24"/>
          <w:lang w:eastAsia="en-US"/>
        </w:rPr>
      </w:pPr>
      <w:r w:rsidRPr="0025236C">
        <w:rPr>
          <w:sz w:val="24"/>
          <w:szCs w:val="24"/>
          <w:lang w:eastAsia="en-US"/>
        </w:rPr>
        <w:t>- 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A7482" w:rsidRPr="0025236C" w:rsidRDefault="00BA7482" w:rsidP="00BA7482">
      <w:pPr>
        <w:ind w:firstLine="720"/>
        <w:jc w:val="both"/>
        <w:rPr>
          <w:sz w:val="24"/>
          <w:szCs w:val="24"/>
          <w:lang w:eastAsia="en-US"/>
        </w:rPr>
      </w:pPr>
      <w:r w:rsidRPr="0025236C">
        <w:rPr>
          <w:sz w:val="24"/>
          <w:szCs w:val="24"/>
          <w:lang w:eastAsia="en-US"/>
        </w:rPr>
        <w:t>- правомочности участника закупки заключать контракт;</w:t>
      </w:r>
    </w:p>
    <w:p w:rsidR="00BA7482" w:rsidRPr="0025236C" w:rsidRDefault="00BA7482" w:rsidP="00BA7482">
      <w:pPr>
        <w:ind w:firstLine="720"/>
        <w:jc w:val="both"/>
        <w:rPr>
          <w:sz w:val="24"/>
          <w:szCs w:val="24"/>
          <w:lang w:eastAsia="en-US"/>
        </w:rPr>
      </w:pPr>
      <w:r w:rsidRPr="0025236C">
        <w:rPr>
          <w:sz w:val="24"/>
          <w:szCs w:val="24"/>
          <w:lang w:eastAsia="en-US"/>
        </w:rPr>
        <w:t>- непроведения ликвидации участника закупки - юридического лица и отсутствия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A7482" w:rsidRPr="0025236C" w:rsidRDefault="00BA7482" w:rsidP="00BA7482">
      <w:pPr>
        <w:ind w:firstLine="720"/>
        <w:jc w:val="both"/>
        <w:rPr>
          <w:sz w:val="24"/>
          <w:szCs w:val="24"/>
          <w:lang w:eastAsia="en-US"/>
        </w:rPr>
      </w:pPr>
      <w:r w:rsidRPr="0025236C">
        <w:rPr>
          <w:sz w:val="24"/>
          <w:szCs w:val="24"/>
          <w:lang w:eastAsia="en-US"/>
        </w:rPr>
        <w:t xml:space="preserve">- неприостановления деятельности участника закупки в порядке, установленном </w:t>
      </w:r>
      <w:hyperlink r:id="rId37" w:history="1">
        <w:r w:rsidRPr="0025236C">
          <w:rPr>
            <w:sz w:val="24"/>
            <w:szCs w:val="24"/>
            <w:lang w:eastAsia="en-US"/>
          </w:rPr>
          <w:t>Кодексом</w:t>
        </w:r>
      </w:hyperlink>
      <w:r w:rsidRPr="0025236C">
        <w:rPr>
          <w:sz w:val="24"/>
          <w:szCs w:val="24"/>
          <w:lang w:eastAsia="en-US"/>
        </w:rPr>
        <w:t xml:space="preserve"> Российской Федерации об административных правонарушениях, на дату подачи заявки на участие в закупке;</w:t>
      </w:r>
    </w:p>
    <w:p w:rsidR="00BA7482" w:rsidRPr="0025236C" w:rsidRDefault="00BA7482" w:rsidP="00BA7482">
      <w:pPr>
        <w:ind w:firstLine="720"/>
        <w:jc w:val="both"/>
        <w:rPr>
          <w:sz w:val="24"/>
          <w:szCs w:val="24"/>
          <w:lang w:eastAsia="en-US"/>
        </w:rPr>
      </w:pPr>
      <w:r w:rsidRPr="0025236C">
        <w:rPr>
          <w:sz w:val="24"/>
          <w:szCs w:val="24"/>
          <w:lang w:eastAsia="en-US"/>
        </w:rPr>
        <w:t>- отсутствия у участника закупки недоимки по налогам, сборам, задолженности по иным обязательным платежам в бюджеты бюджетной системы Российской Федерации;</w:t>
      </w:r>
    </w:p>
    <w:p w:rsidR="00BA7482" w:rsidRPr="0025236C" w:rsidRDefault="00BA7482" w:rsidP="00BA7482">
      <w:pPr>
        <w:ind w:firstLine="720"/>
        <w:jc w:val="both"/>
        <w:rPr>
          <w:sz w:val="24"/>
          <w:szCs w:val="24"/>
          <w:lang w:eastAsia="en-US"/>
        </w:rPr>
      </w:pPr>
      <w:r w:rsidRPr="0025236C">
        <w:rPr>
          <w:sz w:val="24"/>
          <w:szCs w:val="24"/>
          <w:lang w:eastAsia="en-US"/>
        </w:rPr>
        <w:t>- отсутствия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BA7482" w:rsidRPr="0025236C" w:rsidRDefault="00BA7482" w:rsidP="00BA7482">
      <w:pPr>
        <w:ind w:firstLine="720"/>
        <w:jc w:val="both"/>
        <w:rPr>
          <w:sz w:val="24"/>
          <w:szCs w:val="24"/>
          <w:lang w:eastAsia="en-US"/>
        </w:rPr>
      </w:pPr>
      <w:r w:rsidRPr="0025236C">
        <w:rPr>
          <w:sz w:val="24"/>
          <w:szCs w:val="24"/>
          <w:lang w:eastAsia="en-US"/>
        </w:rPr>
        <w:t>- отсутствия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w:t>
      </w:r>
    </w:p>
    <w:p w:rsidR="00BA7482" w:rsidRPr="0025236C" w:rsidRDefault="00BA7482" w:rsidP="00BA7482">
      <w:pPr>
        <w:ind w:firstLine="720"/>
        <w:jc w:val="both"/>
        <w:rPr>
          <w:sz w:val="24"/>
          <w:szCs w:val="24"/>
          <w:lang w:eastAsia="en-US"/>
        </w:rPr>
      </w:pPr>
      <w:r w:rsidRPr="0025236C">
        <w:rPr>
          <w:sz w:val="24"/>
          <w:szCs w:val="24"/>
          <w:lang w:eastAsia="en-US"/>
        </w:rPr>
        <w:lastRenderedPageBreak/>
        <w:t>- обладания участником закупки исключительными правами на результаты интеллектуальной деятельности;</w:t>
      </w:r>
    </w:p>
    <w:p w:rsidR="00BA7482" w:rsidRPr="0025236C" w:rsidRDefault="00BA7482" w:rsidP="00BA7482">
      <w:pPr>
        <w:ind w:firstLine="720"/>
        <w:jc w:val="both"/>
        <w:rPr>
          <w:sz w:val="24"/>
          <w:szCs w:val="24"/>
          <w:lang w:eastAsia="en-US"/>
        </w:rPr>
      </w:pPr>
      <w:r w:rsidRPr="0025236C">
        <w:rPr>
          <w:sz w:val="24"/>
          <w:szCs w:val="24"/>
          <w:lang w:eastAsia="en-US"/>
        </w:rPr>
        <w:t xml:space="preserve">- соответствия дополнительным требованиям, устанавливаемым в соответствии с </w:t>
      </w:r>
      <w:hyperlink r:id="rId38" w:history="1">
        <w:r w:rsidRPr="0025236C">
          <w:rPr>
            <w:sz w:val="24"/>
            <w:szCs w:val="24"/>
            <w:lang w:eastAsia="en-US"/>
          </w:rPr>
          <w:t>частью 2 статьи 31</w:t>
        </w:r>
      </w:hyperlink>
      <w:r w:rsidRPr="0025236C">
        <w:rPr>
          <w:sz w:val="24"/>
          <w:szCs w:val="24"/>
          <w:lang w:eastAsia="en-US"/>
        </w:rPr>
        <w:t xml:space="preserve"> Федерального закона;</w:t>
      </w:r>
    </w:p>
    <w:p w:rsidR="00BA7482" w:rsidRPr="0025236C" w:rsidRDefault="00BA7482" w:rsidP="00BA7482">
      <w:pPr>
        <w:ind w:firstLine="720"/>
        <w:jc w:val="both"/>
        <w:rPr>
          <w:sz w:val="24"/>
          <w:szCs w:val="24"/>
          <w:lang w:eastAsia="en-US"/>
        </w:rPr>
      </w:pPr>
      <w:r w:rsidRPr="0025236C">
        <w:rPr>
          <w:sz w:val="24"/>
          <w:szCs w:val="24"/>
          <w:lang w:eastAsia="en-US"/>
        </w:rPr>
        <w:t>з) обеспечивает привлечение на основе контракта специализированной организации для выполнения отдельных функций по определению поставщика;</w:t>
      </w:r>
    </w:p>
    <w:p w:rsidR="00BA7482" w:rsidRPr="0025236C" w:rsidRDefault="00BA7482" w:rsidP="00BA7482">
      <w:pPr>
        <w:ind w:firstLine="720"/>
        <w:jc w:val="both"/>
        <w:rPr>
          <w:sz w:val="24"/>
          <w:szCs w:val="24"/>
          <w:lang w:eastAsia="en-US"/>
        </w:rPr>
      </w:pPr>
      <w:r w:rsidRPr="0025236C">
        <w:rPr>
          <w:sz w:val="24"/>
          <w:szCs w:val="24"/>
          <w:lang w:eastAsia="en-US"/>
        </w:rPr>
        <w:t>и) обеспечивает предоставление учреждениям и предприятиям уголовно-исполнительной системы, организациям инвалидов преимущества в отношении предлагаемой ими цены контракта;</w:t>
      </w:r>
    </w:p>
    <w:p w:rsidR="00BA7482" w:rsidRPr="0025236C" w:rsidRDefault="00BA7482" w:rsidP="00BA7482">
      <w:pPr>
        <w:ind w:firstLine="720"/>
        <w:jc w:val="both"/>
        <w:rPr>
          <w:sz w:val="24"/>
          <w:szCs w:val="24"/>
          <w:lang w:eastAsia="en-US"/>
        </w:rPr>
      </w:pPr>
      <w:r w:rsidRPr="0025236C">
        <w:rPr>
          <w:sz w:val="24"/>
          <w:szCs w:val="24"/>
          <w:lang w:eastAsia="en-US"/>
        </w:rPr>
        <w:t>к) обеспечивает осуществление закупки у субъектов малого предпринимательства, социально ориентированных некоммерческих организаций, устанавливает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BA7482" w:rsidRPr="0025236C" w:rsidRDefault="00BA7482" w:rsidP="00BA7482">
      <w:pPr>
        <w:ind w:firstLine="720"/>
        <w:jc w:val="both"/>
        <w:rPr>
          <w:sz w:val="24"/>
          <w:szCs w:val="24"/>
          <w:lang w:eastAsia="en-US"/>
        </w:rPr>
      </w:pPr>
      <w:r w:rsidRPr="0025236C">
        <w:rPr>
          <w:sz w:val="24"/>
          <w:szCs w:val="24"/>
          <w:lang w:eastAsia="en-US"/>
        </w:rPr>
        <w:t xml:space="preserve">л) размещает в единой информационной системе или до ввода в эксплуатацию указанной системы на </w:t>
      </w:r>
      <w:hyperlink r:id="rId39" w:history="1">
        <w:r w:rsidRPr="0025236C">
          <w:rPr>
            <w:sz w:val="24"/>
            <w:szCs w:val="24"/>
            <w:lang w:eastAsia="en-US"/>
          </w:rPr>
          <w:t>официальном сайте</w:t>
        </w:r>
      </w:hyperlink>
      <w:r w:rsidRPr="0025236C">
        <w:rPr>
          <w:sz w:val="24"/>
          <w:szCs w:val="24"/>
          <w:lang w:eastAsia="en-US"/>
        </w:rPr>
        <w:t xml:space="preserve">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извещения об осуществлении закупок, документацию о закупках и проекты контрактов, протоколы, предусмотренные </w:t>
      </w:r>
      <w:hyperlink r:id="rId40" w:history="1">
        <w:r w:rsidRPr="0025236C">
          <w:rPr>
            <w:sz w:val="24"/>
            <w:szCs w:val="24"/>
            <w:lang w:eastAsia="en-US"/>
          </w:rPr>
          <w:t>Федеральным законом</w:t>
        </w:r>
      </w:hyperlink>
      <w:r w:rsidRPr="0025236C">
        <w:rPr>
          <w:sz w:val="24"/>
          <w:szCs w:val="24"/>
          <w:lang w:eastAsia="en-US"/>
        </w:rPr>
        <w:t>;</w:t>
      </w:r>
    </w:p>
    <w:p w:rsidR="00BA7482" w:rsidRPr="0025236C" w:rsidRDefault="00BA7482" w:rsidP="00BA7482">
      <w:pPr>
        <w:ind w:firstLine="720"/>
        <w:jc w:val="both"/>
        <w:rPr>
          <w:sz w:val="24"/>
          <w:szCs w:val="24"/>
          <w:lang w:eastAsia="en-US"/>
        </w:rPr>
      </w:pPr>
      <w:r w:rsidRPr="0025236C">
        <w:rPr>
          <w:sz w:val="24"/>
          <w:szCs w:val="24"/>
          <w:lang w:eastAsia="en-US"/>
        </w:rPr>
        <w:t xml:space="preserve">м) публикует извещение об осуществлении закупок в любых средствах массовой информации или размещает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r:id="rId41" w:history="1">
        <w:r w:rsidRPr="0025236C">
          <w:rPr>
            <w:sz w:val="24"/>
            <w:szCs w:val="24"/>
            <w:lang w:eastAsia="en-US"/>
          </w:rPr>
          <w:t>Федеральным законом</w:t>
        </w:r>
      </w:hyperlink>
      <w:r w:rsidRPr="0025236C">
        <w:rPr>
          <w:sz w:val="24"/>
          <w:szCs w:val="24"/>
          <w:lang w:eastAsia="en-US"/>
        </w:rPr>
        <w:t xml:space="preserve"> размещением;</w:t>
      </w:r>
    </w:p>
    <w:p w:rsidR="00BA7482" w:rsidRPr="0025236C" w:rsidRDefault="00BA7482" w:rsidP="00BA7482">
      <w:pPr>
        <w:ind w:firstLine="720"/>
        <w:jc w:val="both"/>
        <w:rPr>
          <w:sz w:val="24"/>
          <w:szCs w:val="24"/>
          <w:lang w:eastAsia="en-US"/>
        </w:rPr>
      </w:pPr>
      <w:r w:rsidRPr="0025236C">
        <w:rPr>
          <w:sz w:val="24"/>
          <w:szCs w:val="24"/>
          <w:lang w:eastAsia="en-US"/>
        </w:rPr>
        <w:t>н) подготавливает и направляет в письменной форме или в форме электронного документа разъяснения положений документации о закупке;</w:t>
      </w:r>
    </w:p>
    <w:p w:rsidR="00BA7482" w:rsidRPr="0025236C" w:rsidRDefault="00BA7482" w:rsidP="00BA7482">
      <w:pPr>
        <w:ind w:firstLine="720"/>
        <w:jc w:val="both"/>
        <w:rPr>
          <w:sz w:val="24"/>
          <w:szCs w:val="24"/>
          <w:lang w:eastAsia="en-US"/>
        </w:rPr>
      </w:pPr>
      <w:r w:rsidRPr="0025236C">
        <w:rPr>
          <w:sz w:val="24"/>
          <w:szCs w:val="24"/>
          <w:lang w:eastAsia="en-US"/>
        </w:rPr>
        <w:t>о) обеспечивает сохранность конвертов с заявками на участие в закупках, защищенность,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w:t>
      </w:r>
    </w:p>
    <w:p w:rsidR="00BA7482" w:rsidRPr="0025236C" w:rsidRDefault="00BA7482" w:rsidP="00BA7482">
      <w:pPr>
        <w:ind w:firstLine="720"/>
        <w:jc w:val="both"/>
        <w:rPr>
          <w:sz w:val="24"/>
          <w:szCs w:val="24"/>
          <w:lang w:eastAsia="en-US"/>
        </w:rPr>
      </w:pPr>
      <w:r w:rsidRPr="0025236C">
        <w:rPr>
          <w:sz w:val="24"/>
          <w:szCs w:val="24"/>
          <w:lang w:eastAsia="en-US"/>
        </w:rPr>
        <w:t>п) предоставляет возможность всем участникам закупки, подавшим заявки на участие в закупке, или их представителям присутствовать при вскрытии конвертов с заявками на участие в закупке и (или) открытии доступа к поданным в форме электронных документов заявкам на участие в закупке;</w:t>
      </w:r>
    </w:p>
    <w:p w:rsidR="00BA7482" w:rsidRPr="0025236C" w:rsidRDefault="00BA7482" w:rsidP="00BA7482">
      <w:pPr>
        <w:ind w:firstLine="720"/>
        <w:jc w:val="both"/>
        <w:rPr>
          <w:sz w:val="24"/>
          <w:szCs w:val="24"/>
          <w:lang w:eastAsia="en-US"/>
        </w:rPr>
      </w:pPr>
      <w:r w:rsidRPr="0025236C">
        <w:rPr>
          <w:sz w:val="24"/>
          <w:szCs w:val="24"/>
          <w:lang w:eastAsia="en-US"/>
        </w:rPr>
        <w:t>р)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w:t>
      </w:r>
    </w:p>
    <w:p w:rsidR="00BA7482" w:rsidRPr="0025236C" w:rsidRDefault="00BA7482" w:rsidP="00BA7482">
      <w:pPr>
        <w:ind w:firstLine="720"/>
        <w:jc w:val="both"/>
        <w:rPr>
          <w:sz w:val="24"/>
          <w:szCs w:val="24"/>
          <w:lang w:eastAsia="en-US"/>
        </w:rPr>
      </w:pPr>
      <w:r w:rsidRPr="0025236C">
        <w:rPr>
          <w:sz w:val="24"/>
          <w:szCs w:val="24"/>
          <w:lang w:eastAsia="en-US"/>
        </w:rPr>
        <w:t>с) обеспечивает осуществление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w:t>
      </w:r>
    </w:p>
    <w:p w:rsidR="00BA7482" w:rsidRPr="0025236C" w:rsidRDefault="00BA7482" w:rsidP="00BA7482">
      <w:pPr>
        <w:ind w:firstLine="720"/>
        <w:jc w:val="both"/>
        <w:rPr>
          <w:sz w:val="24"/>
          <w:szCs w:val="24"/>
          <w:lang w:eastAsia="en-US"/>
        </w:rPr>
      </w:pPr>
      <w:r w:rsidRPr="0025236C">
        <w:rPr>
          <w:sz w:val="24"/>
          <w:szCs w:val="24"/>
          <w:lang w:eastAsia="en-US"/>
        </w:rPr>
        <w:t>т) обеспечивает хранение в сроки, установленные законодательством, протоколов, составленных в ходе проведения закупок, заявок на участие в закупках, документации о закупках, изменений, внесенных в документацию о закупках, разъяснений положений документации о закупках и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w:t>
      </w:r>
    </w:p>
    <w:p w:rsidR="00BA7482" w:rsidRPr="0025236C" w:rsidRDefault="00BA7482" w:rsidP="00BA7482">
      <w:pPr>
        <w:ind w:firstLine="720"/>
        <w:jc w:val="both"/>
        <w:rPr>
          <w:sz w:val="24"/>
          <w:szCs w:val="24"/>
          <w:lang w:eastAsia="en-US"/>
        </w:rPr>
      </w:pPr>
      <w:r w:rsidRPr="0025236C">
        <w:rPr>
          <w:sz w:val="24"/>
          <w:szCs w:val="24"/>
          <w:lang w:eastAsia="en-US"/>
        </w:rPr>
        <w:t>у) привлекает экспертов, экспертные организации;</w:t>
      </w:r>
    </w:p>
    <w:p w:rsidR="00BA7482" w:rsidRPr="0025236C" w:rsidRDefault="00BA7482" w:rsidP="00BA7482">
      <w:pPr>
        <w:ind w:firstLine="720"/>
        <w:jc w:val="both"/>
        <w:rPr>
          <w:sz w:val="24"/>
          <w:szCs w:val="24"/>
          <w:lang w:eastAsia="en-US"/>
        </w:rPr>
      </w:pPr>
      <w:r w:rsidRPr="0025236C">
        <w:rPr>
          <w:sz w:val="24"/>
          <w:szCs w:val="24"/>
          <w:lang w:eastAsia="en-US"/>
        </w:rPr>
        <w:t xml:space="preserve">ф) обеспечивает согласование применения закрытых способов определения поставщиков (подрядчиков, исполнителей) в порядке, установленном федеральным </w:t>
      </w:r>
      <w:r w:rsidRPr="0025236C">
        <w:rPr>
          <w:sz w:val="24"/>
          <w:szCs w:val="24"/>
          <w:lang w:eastAsia="en-US"/>
        </w:rPr>
        <w:lastRenderedPageBreak/>
        <w:t xml:space="preserve">органом исполнительной власти по регулированию контрактной системы в сфере закупок, в соответствии с </w:t>
      </w:r>
      <w:hyperlink r:id="rId42" w:history="1">
        <w:r w:rsidRPr="0025236C">
          <w:rPr>
            <w:sz w:val="24"/>
            <w:szCs w:val="24"/>
            <w:lang w:eastAsia="en-US"/>
          </w:rPr>
          <w:t>частью 3 статьи 84</w:t>
        </w:r>
      </w:hyperlink>
      <w:r w:rsidRPr="0025236C">
        <w:rPr>
          <w:sz w:val="24"/>
          <w:szCs w:val="24"/>
          <w:lang w:eastAsia="en-US"/>
        </w:rPr>
        <w:t xml:space="preserve"> Федерального закона;</w:t>
      </w:r>
    </w:p>
    <w:p w:rsidR="00BA7482" w:rsidRPr="0025236C" w:rsidRDefault="00BA7482" w:rsidP="00BA7482">
      <w:pPr>
        <w:ind w:firstLine="720"/>
        <w:jc w:val="both"/>
        <w:rPr>
          <w:sz w:val="24"/>
          <w:szCs w:val="24"/>
          <w:lang w:eastAsia="en-US"/>
        </w:rPr>
      </w:pPr>
      <w:r w:rsidRPr="0025236C">
        <w:rPr>
          <w:sz w:val="24"/>
          <w:szCs w:val="24"/>
          <w:lang w:eastAsia="en-US"/>
        </w:rPr>
        <w:t xml:space="preserve">х) обеспечивает направление необходимых документов для заключения контракта с единственным поставщиком (подрядчиком, исполнителем) по результатам несостоявшихся процедур определения поставщика в установленных Федеральным законом случаях в соответствующие органы, определенные </w:t>
      </w:r>
      <w:hyperlink r:id="rId43" w:history="1">
        <w:r w:rsidRPr="0025236C">
          <w:rPr>
            <w:sz w:val="24"/>
            <w:szCs w:val="24"/>
            <w:lang w:eastAsia="en-US"/>
          </w:rPr>
          <w:t>пунктом 25 части 1 статьи 93</w:t>
        </w:r>
      </w:hyperlink>
      <w:r w:rsidRPr="0025236C">
        <w:rPr>
          <w:sz w:val="24"/>
          <w:szCs w:val="24"/>
          <w:lang w:eastAsia="en-US"/>
        </w:rPr>
        <w:t xml:space="preserve"> Федерального закона;</w:t>
      </w:r>
    </w:p>
    <w:p w:rsidR="00BA7482" w:rsidRPr="0025236C" w:rsidRDefault="00BA7482" w:rsidP="00BA7482">
      <w:pPr>
        <w:ind w:firstLine="720"/>
        <w:jc w:val="both"/>
        <w:rPr>
          <w:sz w:val="24"/>
          <w:szCs w:val="24"/>
          <w:lang w:eastAsia="en-US"/>
        </w:rPr>
      </w:pPr>
      <w:r w:rsidRPr="0025236C">
        <w:rPr>
          <w:sz w:val="24"/>
          <w:szCs w:val="24"/>
          <w:lang w:eastAsia="en-US"/>
        </w:rPr>
        <w:t>ц) обосновывает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в случае осуществления закупки у единственного поставщика (подрядчика, исполнителя) для заключения контракта;</w:t>
      </w:r>
    </w:p>
    <w:p w:rsidR="00BA7482" w:rsidRPr="0025236C" w:rsidRDefault="00BA7482" w:rsidP="00BA7482">
      <w:pPr>
        <w:ind w:firstLine="720"/>
        <w:jc w:val="both"/>
        <w:rPr>
          <w:sz w:val="24"/>
          <w:szCs w:val="24"/>
          <w:lang w:eastAsia="en-US"/>
        </w:rPr>
      </w:pPr>
      <w:r w:rsidRPr="0025236C">
        <w:rPr>
          <w:sz w:val="24"/>
          <w:szCs w:val="24"/>
          <w:lang w:eastAsia="en-US"/>
        </w:rPr>
        <w:t>ч) обеспечивает заключение контрактов;</w:t>
      </w:r>
    </w:p>
    <w:p w:rsidR="00BA7482" w:rsidRPr="0025236C" w:rsidRDefault="00BA7482" w:rsidP="00BA7482">
      <w:pPr>
        <w:ind w:firstLine="720"/>
        <w:jc w:val="both"/>
        <w:rPr>
          <w:sz w:val="24"/>
          <w:szCs w:val="24"/>
          <w:lang w:eastAsia="en-US"/>
        </w:rPr>
      </w:pPr>
      <w:r w:rsidRPr="0025236C">
        <w:rPr>
          <w:sz w:val="24"/>
          <w:szCs w:val="24"/>
          <w:lang w:eastAsia="en-US"/>
        </w:rPr>
        <w:t>ш) организует включение в реестр недобросовестных поставщиков (подрядчиков, исполнителей) информации об участниках закупок, уклонившихся от заключения контрактов.</w:t>
      </w:r>
    </w:p>
    <w:p w:rsidR="00BA7482" w:rsidRPr="0025236C" w:rsidRDefault="00BA7482" w:rsidP="00BA7482">
      <w:pPr>
        <w:ind w:firstLine="720"/>
        <w:jc w:val="both"/>
        <w:rPr>
          <w:sz w:val="24"/>
          <w:szCs w:val="24"/>
          <w:lang w:eastAsia="en-US"/>
        </w:rPr>
      </w:pPr>
      <w:r w:rsidRPr="0025236C">
        <w:rPr>
          <w:sz w:val="24"/>
          <w:szCs w:val="24"/>
          <w:lang w:eastAsia="en-US"/>
        </w:rPr>
        <w:t>3.1.3. При исполнении, изменении, расторжении контракта:</w:t>
      </w:r>
    </w:p>
    <w:p w:rsidR="00BA7482" w:rsidRPr="0025236C" w:rsidRDefault="00BA7482" w:rsidP="00BA7482">
      <w:pPr>
        <w:ind w:firstLine="720"/>
        <w:jc w:val="both"/>
        <w:rPr>
          <w:sz w:val="24"/>
          <w:szCs w:val="24"/>
          <w:lang w:eastAsia="en-US"/>
        </w:rPr>
      </w:pPr>
      <w:r w:rsidRPr="0025236C">
        <w:rPr>
          <w:sz w:val="24"/>
          <w:szCs w:val="24"/>
          <w:lang w:eastAsia="en-US"/>
        </w:rPr>
        <w:t>а)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w:t>
      </w:r>
    </w:p>
    <w:p w:rsidR="00BA7482" w:rsidRPr="0025236C" w:rsidRDefault="00BA7482" w:rsidP="00BA7482">
      <w:pPr>
        <w:ind w:firstLine="720"/>
        <w:jc w:val="both"/>
        <w:rPr>
          <w:sz w:val="24"/>
          <w:szCs w:val="24"/>
          <w:lang w:eastAsia="en-US"/>
        </w:rPr>
      </w:pPr>
      <w:r w:rsidRPr="0025236C">
        <w:rPr>
          <w:sz w:val="24"/>
          <w:szCs w:val="24"/>
          <w:lang w:eastAsia="en-US"/>
        </w:rPr>
        <w:t>б) организует оплату поставленного товара, выполненной работы (ее результатов), оказанной услуги, а также отдельных этапов исполнения контракта;</w:t>
      </w:r>
    </w:p>
    <w:p w:rsidR="00BA7482" w:rsidRPr="0025236C" w:rsidRDefault="00BA7482" w:rsidP="00BA7482">
      <w:pPr>
        <w:ind w:firstLine="720"/>
        <w:jc w:val="both"/>
        <w:rPr>
          <w:sz w:val="24"/>
          <w:szCs w:val="24"/>
          <w:lang w:eastAsia="en-US"/>
        </w:rPr>
      </w:pPr>
      <w:r w:rsidRPr="0025236C">
        <w:rPr>
          <w:sz w:val="24"/>
          <w:szCs w:val="24"/>
          <w:lang w:eastAsia="en-US"/>
        </w:rPr>
        <w:t>в) взаимодействует с поставщиком (подрядчиком, исполнителем) при изменении, расторжении контракта, применяет меры ответственности,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совершает иные действия в случае нарушения поставщиком (подрядчиком, исполнителем) условий контракта;</w:t>
      </w:r>
    </w:p>
    <w:p w:rsidR="00BA7482" w:rsidRPr="0025236C" w:rsidRDefault="00BA7482" w:rsidP="00BA7482">
      <w:pPr>
        <w:ind w:firstLine="720"/>
        <w:jc w:val="both"/>
        <w:rPr>
          <w:sz w:val="24"/>
          <w:szCs w:val="24"/>
          <w:lang w:eastAsia="en-US"/>
        </w:rPr>
      </w:pPr>
      <w:r w:rsidRPr="0025236C">
        <w:rPr>
          <w:sz w:val="24"/>
          <w:szCs w:val="24"/>
          <w:lang w:eastAsia="en-US"/>
        </w:rPr>
        <w:t>г) организует проведение экспертизы поставленного товара, выполненной работы, оказанной услуги, привлекает экспертов, экспертные организации;</w:t>
      </w:r>
    </w:p>
    <w:p w:rsidR="00BA7482" w:rsidRPr="0025236C" w:rsidRDefault="00BA7482" w:rsidP="00BA7482">
      <w:pPr>
        <w:ind w:firstLine="720"/>
        <w:jc w:val="both"/>
        <w:rPr>
          <w:sz w:val="24"/>
          <w:szCs w:val="24"/>
          <w:lang w:eastAsia="en-US"/>
        </w:rPr>
      </w:pPr>
      <w:r w:rsidRPr="0025236C">
        <w:rPr>
          <w:sz w:val="24"/>
          <w:szCs w:val="24"/>
          <w:lang w:eastAsia="en-US"/>
        </w:rPr>
        <w:t>д) в случае необходимости обеспечивает создание приемочной комиссии не менее чем из пяти человек для приемки поставленного товара, выполненной работы или оказанной услуги, результатов отдельного этапа исполнения контракта;</w:t>
      </w:r>
    </w:p>
    <w:p w:rsidR="00BA7482" w:rsidRPr="0025236C" w:rsidRDefault="00BA7482" w:rsidP="00BA7482">
      <w:pPr>
        <w:ind w:firstLine="720"/>
        <w:jc w:val="both"/>
        <w:rPr>
          <w:sz w:val="24"/>
          <w:szCs w:val="24"/>
          <w:lang w:eastAsia="en-US"/>
        </w:rPr>
      </w:pPr>
      <w:r w:rsidRPr="0025236C">
        <w:rPr>
          <w:sz w:val="24"/>
          <w:szCs w:val="24"/>
          <w:lang w:eastAsia="en-US"/>
        </w:rPr>
        <w:t>е) подготавливает документ о приемке результатов отдельного этапа исполнения контракта, а также поставленного товара, выполненной работы или оказанной услуги;</w:t>
      </w:r>
    </w:p>
    <w:p w:rsidR="00BA7482" w:rsidRPr="0025236C" w:rsidRDefault="00BA7482" w:rsidP="00BA7482">
      <w:pPr>
        <w:ind w:firstLine="720"/>
        <w:jc w:val="both"/>
        <w:rPr>
          <w:sz w:val="24"/>
          <w:szCs w:val="24"/>
          <w:lang w:eastAsia="en-US"/>
        </w:rPr>
      </w:pPr>
      <w:r w:rsidRPr="0025236C">
        <w:rPr>
          <w:sz w:val="24"/>
          <w:szCs w:val="24"/>
          <w:lang w:eastAsia="en-US"/>
        </w:rPr>
        <w:t xml:space="preserve">ж) размещает в единой информационной системе или до ввода в эксплуатацию указанной системы на </w:t>
      </w:r>
      <w:hyperlink r:id="rId44" w:history="1">
        <w:r w:rsidRPr="0025236C">
          <w:rPr>
            <w:sz w:val="24"/>
            <w:szCs w:val="24"/>
            <w:lang w:eastAsia="en-US"/>
          </w:rPr>
          <w:t>официальном сайте</w:t>
        </w:r>
      </w:hyperlink>
      <w:r w:rsidRPr="0025236C">
        <w:rPr>
          <w:sz w:val="24"/>
          <w:szCs w:val="24"/>
          <w:lang w:eastAsia="en-US"/>
        </w:rPr>
        <w:t xml:space="preserve">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отчет, содержащий информацию об исполнении контракта, о соблюдении промежуточных и окончательных сроков исполнения контракта,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 об изменении или о расторжении контракта в ходе его исполнения, информацию об изменении контракта или о расторжении контракта, за исключением сведений, составляющих государственную тайну;</w:t>
      </w:r>
    </w:p>
    <w:p w:rsidR="00BA7482" w:rsidRPr="0025236C" w:rsidRDefault="00BA7482" w:rsidP="00BA7482">
      <w:pPr>
        <w:ind w:firstLine="720"/>
        <w:jc w:val="both"/>
        <w:rPr>
          <w:sz w:val="24"/>
          <w:szCs w:val="24"/>
          <w:lang w:eastAsia="en-US"/>
        </w:rPr>
      </w:pPr>
      <w:r w:rsidRPr="0025236C">
        <w:rPr>
          <w:sz w:val="24"/>
          <w:szCs w:val="24"/>
          <w:lang w:eastAsia="en-US"/>
        </w:rPr>
        <w:t>з) организует включение в реестр недобросовестных поставщиков (подрядчиков, исполнителей) информации о поставщике (подрядчике, исполнителе), с которым контракт был, расторгнут по решению суда или в связи с односторонним отказом Заказчика от исполнения контракта;</w:t>
      </w:r>
    </w:p>
    <w:p w:rsidR="00BA7482" w:rsidRPr="0025236C" w:rsidRDefault="00BA7482" w:rsidP="00BA7482">
      <w:pPr>
        <w:ind w:firstLine="720"/>
        <w:jc w:val="both"/>
        <w:rPr>
          <w:sz w:val="24"/>
          <w:szCs w:val="24"/>
          <w:lang w:eastAsia="en-US"/>
        </w:rPr>
      </w:pPr>
      <w:r w:rsidRPr="0025236C">
        <w:rPr>
          <w:sz w:val="24"/>
          <w:szCs w:val="24"/>
          <w:lang w:eastAsia="en-US"/>
        </w:rPr>
        <w:lastRenderedPageBreak/>
        <w:t>и)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BA7482" w:rsidRPr="0025236C" w:rsidRDefault="00BA7482" w:rsidP="00BA7482">
      <w:pPr>
        <w:ind w:firstLine="720"/>
        <w:jc w:val="both"/>
        <w:rPr>
          <w:sz w:val="24"/>
          <w:szCs w:val="24"/>
          <w:lang w:eastAsia="en-US"/>
        </w:rPr>
      </w:pPr>
      <w:bookmarkStart w:id="48" w:name="sub_302"/>
      <w:r w:rsidRPr="0025236C">
        <w:rPr>
          <w:sz w:val="24"/>
          <w:szCs w:val="24"/>
          <w:lang w:eastAsia="en-US"/>
        </w:rPr>
        <w:t xml:space="preserve">3.2. Контрактный управляющий осуществляет иные полномочия, предусмотренные </w:t>
      </w:r>
      <w:hyperlink r:id="rId45" w:history="1">
        <w:r w:rsidRPr="0025236C">
          <w:rPr>
            <w:sz w:val="24"/>
            <w:szCs w:val="24"/>
            <w:lang w:eastAsia="en-US"/>
          </w:rPr>
          <w:t>Федеральным законом</w:t>
        </w:r>
      </w:hyperlink>
      <w:r w:rsidRPr="0025236C">
        <w:rPr>
          <w:sz w:val="24"/>
          <w:szCs w:val="24"/>
          <w:lang w:eastAsia="en-US"/>
        </w:rPr>
        <w:t>, в том числе:</w:t>
      </w:r>
    </w:p>
    <w:bookmarkEnd w:id="48"/>
    <w:p w:rsidR="00BA7482" w:rsidRPr="0025236C" w:rsidRDefault="00BA7482" w:rsidP="00BA7482">
      <w:pPr>
        <w:ind w:firstLine="720"/>
        <w:jc w:val="both"/>
        <w:rPr>
          <w:sz w:val="24"/>
          <w:szCs w:val="24"/>
          <w:lang w:eastAsia="en-US"/>
        </w:rPr>
      </w:pPr>
      <w:r w:rsidRPr="0025236C">
        <w:rPr>
          <w:sz w:val="24"/>
          <w:szCs w:val="24"/>
          <w:lang w:eastAsia="en-US"/>
        </w:rPr>
        <w:t>1)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государственных/муниципальных нужд;</w:t>
      </w:r>
    </w:p>
    <w:p w:rsidR="00BA7482" w:rsidRPr="0025236C" w:rsidRDefault="00BA7482" w:rsidP="00BA7482">
      <w:pPr>
        <w:ind w:firstLine="720"/>
        <w:jc w:val="both"/>
        <w:rPr>
          <w:sz w:val="24"/>
          <w:szCs w:val="24"/>
          <w:lang w:eastAsia="en-US"/>
        </w:rPr>
      </w:pPr>
      <w:r w:rsidRPr="0025236C">
        <w:rPr>
          <w:sz w:val="24"/>
          <w:szCs w:val="24"/>
          <w:lang w:eastAsia="en-US"/>
        </w:rPr>
        <w:t>2) организует обязательное общественное обсуждение закупки товара, работы или услуги, по результатам которого в случае необходимости осуществляет подготовку изменений для внесения в планы закупок, планы-графики, документацию о закупках или обеспечивает отмену закупки;</w:t>
      </w:r>
    </w:p>
    <w:p w:rsidR="00BA7482" w:rsidRPr="0025236C" w:rsidRDefault="00BA7482" w:rsidP="00BA7482">
      <w:pPr>
        <w:ind w:firstLine="720"/>
        <w:jc w:val="both"/>
        <w:rPr>
          <w:sz w:val="24"/>
          <w:szCs w:val="24"/>
          <w:lang w:eastAsia="en-US"/>
        </w:rPr>
      </w:pPr>
      <w:r w:rsidRPr="0025236C">
        <w:rPr>
          <w:sz w:val="24"/>
          <w:szCs w:val="24"/>
          <w:lang w:eastAsia="en-US"/>
        </w:rPr>
        <w:t>3) принимает участие в утверждении требований к закупаемым Заказчиком отдельным видам товаров, работ, услуг (в том числе предельным ценам товаров, работ, услуг) и (или) нормативным затратам на обеспечение функций Заказчика и размещает их в единой информационной системе;</w:t>
      </w:r>
    </w:p>
    <w:p w:rsidR="00BA7482" w:rsidRPr="0025236C" w:rsidRDefault="00BA7482" w:rsidP="00BA7482">
      <w:pPr>
        <w:ind w:firstLine="720"/>
        <w:jc w:val="both"/>
        <w:rPr>
          <w:sz w:val="24"/>
          <w:szCs w:val="24"/>
          <w:lang w:eastAsia="en-US"/>
        </w:rPr>
      </w:pPr>
      <w:r w:rsidRPr="0025236C">
        <w:rPr>
          <w:sz w:val="24"/>
          <w:szCs w:val="24"/>
          <w:lang w:eastAsia="en-US"/>
        </w:rPr>
        <w:t>4) участвует в рассмотрении дел об обжаловании действий (бездействия) Заказчика, в том числе обжаловании результатов определения поставщиков (подрядчиков, исполнителей), и осуществляет подготовку материалов для осуществления претензионной работы;</w:t>
      </w:r>
    </w:p>
    <w:p w:rsidR="00BA7482" w:rsidRPr="0025236C" w:rsidRDefault="00BA7482" w:rsidP="00BA7482">
      <w:pPr>
        <w:ind w:firstLine="720"/>
        <w:jc w:val="both"/>
        <w:rPr>
          <w:sz w:val="24"/>
          <w:szCs w:val="24"/>
          <w:lang w:eastAsia="en-US"/>
        </w:rPr>
      </w:pPr>
      <w:r w:rsidRPr="0025236C">
        <w:rPr>
          <w:sz w:val="24"/>
          <w:szCs w:val="24"/>
          <w:lang w:eastAsia="en-US"/>
        </w:rPr>
        <w:t>5) разрабатывает проекты контрактов, в том числе типовых контрактов Заказчика, типовых условий контрактов Заказчика;</w:t>
      </w:r>
    </w:p>
    <w:p w:rsidR="00BA7482" w:rsidRPr="0025236C" w:rsidRDefault="00BA7482" w:rsidP="00BA7482">
      <w:pPr>
        <w:ind w:firstLine="720"/>
        <w:jc w:val="both"/>
        <w:rPr>
          <w:sz w:val="24"/>
          <w:szCs w:val="24"/>
          <w:lang w:eastAsia="en-US"/>
        </w:rPr>
      </w:pPr>
      <w:r w:rsidRPr="0025236C">
        <w:rPr>
          <w:sz w:val="24"/>
          <w:szCs w:val="24"/>
          <w:lang w:eastAsia="en-US"/>
        </w:rPr>
        <w:t xml:space="preserve">6) осуществляет проверку банковских гарантий, поступивших в качестве обеспечения исполнения контрактов, на соответствие требованиям </w:t>
      </w:r>
      <w:hyperlink r:id="rId46" w:history="1">
        <w:r w:rsidRPr="0025236C">
          <w:rPr>
            <w:sz w:val="24"/>
            <w:szCs w:val="24"/>
            <w:lang w:eastAsia="en-US"/>
          </w:rPr>
          <w:t>Федерального закона</w:t>
        </w:r>
      </w:hyperlink>
      <w:r w:rsidRPr="0025236C">
        <w:rPr>
          <w:sz w:val="24"/>
          <w:szCs w:val="24"/>
          <w:lang w:eastAsia="en-US"/>
        </w:rPr>
        <w:t>;</w:t>
      </w:r>
    </w:p>
    <w:p w:rsidR="00BA7482" w:rsidRPr="0025236C" w:rsidRDefault="00BA7482" w:rsidP="00BA7482">
      <w:pPr>
        <w:ind w:firstLine="720"/>
        <w:jc w:val="both"/>
        <w:rPr>
          <w:sz w:val="24"/>
          <w:szCs w:val="24"/>
          <w:lang w:eastAsia="en-US"/>
        </w:rPr>
      </w:pPr>
      <w:r w:rsidRPr="0025236C">
        <w:rPr>
          <w:sz w:val="24"/>
          <w:szCs w:val="24"/>
          <w:lang w:eastAsia="en-US"/>
        </w:rPr>
        <w:t>7) информирует в случае отказа Заказчика в принятии банковской гарантии об этом лицо, предоставившее банковскую гарантию, с указанием причин, послуживших основанием для отказа;</w:t>
      </w:r>
    </w:p>
    <w:p w:rsidR="00BA7482" w:rsidRPr="0025236C" w:rsidRDefault="00BA7482" w:rsidP="00BA7482">
      <w:pPr>
        <w:ind w:firstLine="720"/>
        <w:jc w:val="both"/>
        <w:rPr>
          <w:sz w:val="24"/>
          <w:szCs w:val="24"/>
          <w:lang w:eastAsia="en-US"/>
        </w:rPr>
      </w:pPr>
      <w:r w:rsidRPr="0025236C">
        <w:rPr>
          <w:sz w:val="24"/>
          <w:szCs w:val="24"/>
          <w:lang w:eastAsia="en-US"/>
        </w:rPr>
        <w:t xml:space="preserve">8) организует осуществление уплаты денежных сумм по банковской гарантии в случаях, предусмотренных </w:t>
      </w:r>
      <w:hyperlink r:id="rId47" w:history="1">
        <w:r w:rsidRPr="0025236C">
          <w:rPr>
            <w:sz w:val="24"/>
            <w:szCs w:val="24"/>
            <w:lang w:eastAsia="en-US"/>
          </w:rPr>
          <w:t>Федеральным законом</w:t>
        </w:r>
      </w:hyperlink>
      <w:r w:rsidRPr="0025236C">
        <w:rPr>
          <w:sz w:val="24"/>
          <w:szCs w:val="24"/>
          <w:lang w:eastAsia="en-US"/>
        </w:rPr>
        <w:t>;</w:t>
      </w:r>
    </w:p>
    <w:p w:rsidR="00BA7482" w:rsidRPr="0025236C" w:rsidRDefault="00BA7482" w:rsidP="00BA7482">
      <w:pPr>
        <w:ind w:firstLine="720"/>
        <w:jc w:val="both"/>
        <w:rPr>
          <w:sz w:val="24"/>
          <w:szCs w:val="24"/>
          <w:lang w:eastAsia="en-US"/>
        </w:rPr>
      </w:pPr>
      <w:r w:rsidRPr="0025236C">
        <w:rPr>
          <w:sz w:val="24"/>
          <w:szCs w:val="24"/>
          <w:lang w:eastAsia="en-US"/>
        </w:rPr>
        <w:t>9) организует возврат денежных средств, внесенных в качестве обеспечения исполнения заявок или обеспечения исполнения контрактов.</w:t>
      </w:r>
    </w:p>
    <w:p w:rsidR="00BA7482" w:rsidRPr="0025236C" w:rsidRDefault="00BA7482" w:rsidP="00BA7482">
      <w:pPr>
        <w:ind w:firstLine="720"/>
        <w:jc w:val="both"/>
        <w:rPr>
          <w:sz w:val="24"/>
          <w:szCs w:val="24"/>
          <w:lang w:eastAsia="en-US"/>
        </w:rPr>
      </w:pPr>
      <w:r w:rsidRPr="0025236C">
        <w:rPr>
          <w:sz w:val="24"/>
          <w:szCs w:val="24"/>
          <w:lang w:eastAsia="en-US"/>
        </w:rPr>
        <w:t xml:space="preserve">3.3. В целях реализации функций и полномочий, указанных в </w:t>
      </w:r>
      <w:hyperlink w:anchor="sub_301" w:history="1">
        <w:r w:rsidRPr="0025236C">
          <w:rPr>
            <w:sz w:val="24"/>
            <w:szCs w:val="24"/>
            <w:lang w:eastAsia="en-US"/>
          </w:rPr>
          <w:t>пунктах 3.1</w:t>
        </w:r>
      </w:hyperlink>
      <w:r w:rsidRPr="0025236C">
        <w:rPr>
          <w:sz w:val="24"/>
          <w:szCs w:val="24"/>
          <w:lang w:eastAsia="en-US"/>
        </w:rPr>
        <w:t xml:space="preserve">, </w:t>
      </w:r>
      <w:hyperlink w:anchor="sub_302" w:history="1">
        <w:r w:rsidRPr="0025236C">
          <w:rPr>
            <w:sz w:val="24"/>
            <w:szCs w:val="24"/>
            <w:lang w:eastAsia="en-US"/>
          </w:rPr>
          <w:t>3.2</w:t>
        </w:r>
      </w:hyperlink>
      <w:r w:rsidRPr="0025236C">
        <w:rPr>
          <w:sz w:val="24"/>
          <w:szCs w:val="24"/>
          <w:lang w:eastAsia="en-US"/>
        </w:rPr>
        <w:t xml:space="preserve"> настоящего Положения, контрактный управляющий обязан соблюдать обязательства и требования, установленные </w:t>
      </w:r>
      <w:hyperlink r:id="rId48" w:history="1">
        <w:r w:rsidRPr="0025236C">
          <w:rPr>
            <w:sz w:val="24"/>
            <w:szCs w:val="24"/>
            <w:lang w:eastAsia="en-US"/>
          </w:rPr>
          <w:t>Федеральным законом</w:t>
        </w:r>
      </w:hyperlink>
      <w:r w:rsidRPr="0025236C">
        <w:rPr>
          <w:sz w:val="24"/>
          <w:szCs w:val="24"/>
          <w:lang w:eastAsia="en-US"/>
        </w:rPr>
        <w:t>, в том числе:</w:t>
      </w:r>
    </w:p>
    <w:p w:rsidR="00BA7482" w:rsidRPr="0025236C" w:rsidRDefault="00BA7482" w:rsidP="00BA7482">
      <w:pPr>
        <w:ind w:firstLine="720"/>
        <w:jc w:val="both"/>
        <w:rPr>
          <w:sz w:val="24"/>
          <w:szCs w:val="24"/>
          <w:lang w:eastAsia="en-US"/>
        </w:rPr>
      </w:pPr>
      <w:r w:rsidRPr="0025236C">
        <w:rPr>
          <w:sz w:val="24"/>
          <w:szCs w:val="24"/>
          <w:lang w:eastAsia="en-US"/>
        </w:rPr>
        <w:t>1) не допускать разглашения сведений, ставших ему известными в ходе проведения процедур определения поставщика (подрядчика, исполнителя), кроме случаев, прямо предусмотренных законодательством Российской Федерации;</w:t>
      </w:r>
    </w:p>
    <w:p w:rsidR="00BA7482" w:rsidRPr="0025236C" w:rsidRDefault="00BA7482" w:rsidP="00BA7482">
      <w:pPr>
        <w:ind w:firstLine="720"/>
        <w:jc w:val="both"/>
        <w:rPr>
          <w:sz w:val="24"/>
          <w:szCs w:val="24"/>
          <w:lang w:eastAsia="en-US"/>
        </w:rPr>
      </w:pPr>
      <w:r w:rsidRPr="0025236C">
        <w:rPr>
          <w:sz w:val="24"/>
          <w:szCs w:val="24"/>
          <w:lang w:eastAsia="en-US"/>
        </w:rPr>
        <w:t>2) не проводить переговоров с участниками закупок до выявления победителя определения поставщика (подрядчика, исполнителя), кроме случаев, прямо предусмотренных законодательством Российской Федерации;</w:t>
      </w:r>
    </w:p>
    <w:p w:rsidR="00BA7482" w:rsidRPr="0025236C" w:rsidRDefault="00BA7482" w:rsidP="00BA7482">
      <w:pPr>
        <w:ind w:firstLine="720"/>
        <w:jc w:val="both"/>
        <w:rPr>
          <w:sz w:val="24"/>
          <w:szCs w:val="24"/>
          <w:lang w:eastAsia="en-US"/>
        </w:rPr>
      </w:pPr>
      <w:r w:rsidRPr="0025236C">
        <w:rPr>
          <w:sz w:val="24"/>
          <w:szCs w:val="24"/>
          <w:lang w:eastAsia="en-US"/>
        </w:rPr>
        <w:t xml:space="preserve">3) привлекать в случаях, в порядке и с учетом требований, предусмотренных действующим законодательством Российской Федерации, в том числе </w:t>
      </w:r>
      <w:hyperlink r:id="rId49" w:history="1">
        <w:r w:rsidRPr="0025236C">
          <w:rPr>
            <w:sz w:val="24"/>
            <w:szCs w:val="24"/>
            <w:lang w:eastAsia="en-US"/>
          </w:rPr>
          <w:t>Федеральным законом</w:t>
        </w:r>
      </w:hyperlink>
      <w:r w:rsidRPr="0025236C">
        <w:rPr>
          <w:sz w:val="24"/>
          <w:szCs w:val="24"/>
          <w:lang w:eastAsia="en-US"/>
        </w:rPr>
        <w:t>, к своей работе экспертов, экспертные организации.</w:t>
      </w:r>
    </w:p>
    <w:p w:rsidR="00BA7482" w:rsidRPr="0025236C" w:rsidRDefault="00BA7482" w:rsidP="00BA7482">
      <w:pPr>
        <w:ind w:firstLine="720"/>
        <w:jc w:val="both"/>
        <w:rPr>
          <w:sz w:val="24"/>
          <w:szCs w:val="24"/>
          <w:lang w:eastAsia="en-US"/>
        </w:rPr>
      </w:pPr>
      <w:r w:rsidRPr="0025236C">
        <w:rPr>
          <w:sz w:val="24"/>
          <w:szCs w:val="24"/>
          <w:lang w:eastAsia="en-US"/>
        </w:rPr>
        <w:t xml:space="preserve">3.4. При централизации закупок в соответствии со </w:t>
      </w:r>
      <w:hyperlink r:id="rId50" w:history="1">
        <w:r w:rsidRPr="0025236C">
          <w:rPr>
            <w:sz w:val="24"/>
            <w:szCs w:val="24"/>
            <w:lang w:eastAsia="en-US"/>
          </w:rPr>
          <w:t>статьей 26</w:t>
        </w:r>
      </w:hyperlink>
      <w:r w:rsidRPr="0025236C">
        <w:rPr>
          <w:sz w:val="24"/>
          <w:szCs w:val="24"/>
          <w:lang w:eastAsia="en-US"/>
        </w:rPr>
        <w:t xml:space="preserve"> Федерального закона контрактный управляющий осуществляет функции и полномочия, предусмотренные </w:t>
      </w:r>
      <w:hyperlink w:anchor="sub_301" w:history="1">
        <w:r w:rsidRPr="0025236C">
          <w:rPr>
            <w:sz w:val="24"/>
            <w:szCs w:val="24"/>
            <w:lang w:eastAsia="en-US"/>
          </w:rPr>
          <w:t>пунктами 3.1</w:t>
        </w:r>
      </w:hyperlink>
      <w:r w:rsidRPr="0025236C">
        <w:rPr>
          <w:sz w:val="24"/>
          <w:szCs w:val="24"/>
          <w:lang w:eastAsia="en-US"/>
        </w:rPr>
        <w:t xml:space="preserve">, </w:t>
      </w:r>
      <w:hyperlink w:anchor="sub_302" w:history="1">
        <w:r w:rsidRPr="0025236C">
          <w:rPr>
            <w:sz w:val="24"/>
            <w:szCs w:val="24"/>
            <w:lang w:eastAsia="en-US"/>
          </w:rPr>
          <w:t>3.2</w:t>
        </w:r>
      </w:hyperlink>
      <w:r w:rsidRPr="0025236C">
        <w:rPr>
          <w:sz w:val="24"/>
          <w:szCs w:val="24"/>
          <w:lang w:eastAsia="en-US"/>
        </w:rPr>
        <w:t xml:space="preserve"> настоящего Положения и не переданные соответствующему уполномоченному органу, уполномоченному учреждению, которые осуществляют полномочия на определение поставщиков (подрядчиков, исполнителей).</w:t>
      </w:r>
    </w:p>
    <w:p w:rsidR="00BA7482" w:rsidRPr="0025236C" w:rsidRDefault="00BA7482" w:rsidP="00BA7482">
      <w:pPr>
        <w:ind w:firstLine="720"/>
        <w:jc w:val="both"/>
        <w:rPr>
          <w:sz w:val="24"/>
          <w:szCs w:val="24"/>
          <w:lang w:eastAsia="en-US"/>
        </w:rPr>
      </w:pPr>
    </w:p>
    <w:p w:rsidR="00BA7482" w:rsidRPr="0025236C" w:rsidRDefault="00BA7482" w:rsidP="00BA7482">
      <w:pPr>
        <w:spacing w:before="108" w:after="108"/>
        <w:jc w:val="center"/>
        <w:outlineLvl w:val="0"/>
        <w:rPr>
          <w:b/>
          <w:bCs/>
          <w:sz w:val="24"/>
          <w:szCs w:val="24"/>
          <w:lang w:eastAsia="en-US"/>
        </w:rPr>
      </w:pPr>
      <w:bookmarkStart w:id="49" w:name="sub_400"/>
      <w:r w:rsidRPr="0025236C">
        <w:rPr>
          <w:b/>
          <w:bCs/>
          <w:sz w:val="24"/>
          <w:szCs w:val="24"/>
          <w:lang w:eastAsia="en-US"/>
        </w:rPr>
        <w:t>4. Ответственность контрактного управляющего</w:t>
      </w:r>
      <w:bookmarkEnd w:id="49"/>
    </w:p>
    <w:p w:rsidR="00BA7482" w:rsidRPr="0025236C" w:rsidRDefault="00BA7482" w:rsidP="00BA7482">
      <w:pPr>
        <w:ind w:firstLine="720"/>
        <w:jc w:val="both"/>
        <w:rPr>
          <w:sz w:val="24"/>
          <w:szCs w:val="24"/>
          <w:lang w:eastAsia="en-US"/>
        </w:rPr>
      </w:pPr>
      <w:r w:rsidRPr="0025236C">
        <w:rPr>
          <w:sz w:val="24"/>
          <w:szCs w:val="24"/>
          <w:lang w:eastAsia="en-US"/>
        </w:rPr>
        <w:lastRenderedPageBreak/>
        <w:t xml:space="preserve">4.1.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w:t>
      </w:r>
      <w:hyperlink r:id="rId51" w:history="1">
        <w:r w:rsidRPr="0025236C">
          <w:rPr>
            <w:sz w:val="24"/>
            <w:szCs w:val="24"/>
            <w:lang w:eastAsia="en-US"/>
          </w:rPr>
          <w:t>Федеральным законом</w:t>
        </w:r>
      </w:hyperlink>
      <w:r w:rsidRPr="0025236C">
        <w:rPr>
          <w:sz w:val="24"/>
          <w:szCs w:val="24"/>
          <w:lang w:eastAsia="en-US"/>
        </w:rPr>
        <w:t>, в контрольный орган в сфере закупок действия (бездействие) контрактного управляющего, если такие действия (бездействие) нарушают права и законные интересы участника закупки.</w:t>
      </w:r>
    </w:p>
    <w:p w:rsidR="00BA7482" w:rsidRPr="0025236C" w:rsidRDefault="00BA7482" w:rsidP="00BA7482">
      <w:pPr>
        <w:ind w:firstLine="720"/>
        <w:jc w:val="both"/>
        <w:rPr>
          <w:rFonts w:ascii="Arial" w:hAnsi="Arial" w:cs="Arial"/>
          <w:sz w:val="24"/>
          <w:szCs w:val="24"/>
          <w:lang w:eastAsia="en-US"/>
        </w:rPr>
      </w:pPr>
    </w:p>
    <w:p w:rsidR="00BA7482" w:rsidRPr="0025236C" w:rsidRDefault="00BA7482" w:rsidP="00BA7482">
      <w:pPr>
        <w:jc w:val="center"/>
        <w:rPr>
          <w:sz w:val="24"/>
          <w:szCs w:val="24"/>
        </w:rPr>
      </w:pPr>
      <w:r w:rsidRPr="0025236C">
        <w:rPr>
          <w:sz w:val="24"/>
          <w:szCs w:val="24"/>
        </w:rPr>
        <w:t xml:space="preserve">Администрация Большемаресевского сельского поселения </w:t>
      </w:r>
    </w:p>
    <w:p w:rsidR="00BA7482" w:rsidRPr="0025236C" w:rsidRDefault="00BA7482" w:rsidP="00BA7482">
      <w:pPr>
        <w:jc w:val="center"/>
        <w:rPr>
          <w:sz w:val="24"/>
          <w:szCs w:val="24"/>
        </w:rPr>
      </w:pPr>
      <w:r w:rsidRPr="0025236C">
        <w:rPr>
          <w:sz w:val="24"/>
          <w:szCs w:val="24"/>
        </w:rPr>
        <w:t>Чамзинского муниципального района</w:t>
      </w:r>
    </w:p>
    <w:p w:rsidR="00BA7482" w:rsidRPr="0025236C" w:rsidRDefault="00BA7482" w:rsidP="00BA7482">
      <w:pPr>
        <w:jc w:val="center"/>
        <w:rPr>
          <w:sz w:val="24"/>
          <w:szCs w:val="24"/>
        </w:rPr>
      </w:pPr>
      <w:r w:rsidRPr="0025236C">
        <w:rPr>
          <w:sz w:val="24"/>
          <w:szCs w:val="24"/>
        </w:rPr>
        <w:t>Республики Мордовия</w:t>
      </w:r>
    </w:p>
    <w:p w:rsidR="00BA7482" w:rsidRPr="0025236C" w:rsidRDefault="00BA7482" w:rsidP="00BA7482">
      <w:pPr>
        <w:ind w:left="708"/>
        <w:jc w:val="center"/>
        <w:rPr>
          <w:sz w:val="24"/>
          <w:szCs w:val="24"/>
        </w:rPr>
      </w:pPr>
    </w:p>
    <w:p w:rsidR="00BA7482" w:rsidRPr="0025236C" w:rsidRDefault="00BA7482" w:rsidP="00BA7482">
      <w:pPr>
        <w:ind w:left="708"/>
        <w:jc w:val="center"/>
        <w:rPr>
          <w:sz w:val="24"/>
          <w:szCs w:val="24"/>
        </w:rPr>
      </w:pPr>
      <w:r w:rsidRPr="0025236C">
        <w:rPr>
          <w:sz w:val="24"/>
          <w:szCs w:val="24"/>
        </w:rPr>
        <w:t>ПОСТАНОВЛЕНИЕ</w:t>
      </w:r>
    </w:p>
    <w:p w:rsidR="00BA7482" w:rsidRPr="0025236C" w:rsidRDefault="00BA7482" w:rsidP="00BA7482">
      <w:pPr>
        <w:ind w:left="708"/>
        <w:rPr>
          <w:sz w:val="24"/>
          <w:szCs w:val="24"/>
        </w:rPr>
      </w:pPr>
    </w:p>
    <w:p w:rsidR="00BA7482" w:rsidRPr="0025236C" w:rsidRDefault="00BA7482" w:rsidP="00BA7482">
      <w:pPr>
        <w:rPr>
          <w:sz w:val="24"/>
          <w:szCs w:val="24"/>
        </w:rPr>
      </w:pPr>
      <w:r w:rsidRPr="0025236C">
        <w:rPr>
          <w:sz w:val="24"/>
          <w:szCs w:val="24"/>
        </w:rPr>
        <w:t>«14» марта 2014г.</w:t>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r>
      <w:r w:rsidRPr="0025236C">
        <w:rPr>
          <w:sz w:val="24"/>
          <w:szCs w:val="24"/>
        </w:rPr>
        <w:tab/>
        <w:t>№ 15</w:t>
      </w:r>
    </w:p>
    <w:p w:rsidR="00BA7482" w:rsidRPr="0025236C" w:rsidRDefault="00BA7482" w:rsidP="00BA7482">
      <w:pPr>
        <w:ind w:left="708"/>
        <w:jc w:val="center"/>
        <w:rPr>
          <w:sz w:val="24"/>
          <w:szCs w:val="24"/>
        </w:rPr>
      </w:pPr>
      <w:r w:rsidRPr="0025236C">
        <w:rPr>
          <w:sz w:val="24"/>
          <w:szCs w:val="24"/>
        </w:rPr>
        <w:t>с.Большое Маресево</w:t>
      </w:r>
    </w:p>
    <w:p w:rsidR="00BA7482" w:rsidRPr="0025236C" w:rsidRDefault="00BA7482" w:rsidP="00BA7482">
      <w:pPr>
        <w:rPr>
          <w:sz w:val="24"/>
          <w:szCs w:val="24"/>
        </w:rPr>
      </w:pPr>
    </w:p>
    <w:p w:rsidR="00BA7482" w:rsidRPr="0025236C" w:rsidRDefault="00BA7482" w:rsidP="00BA7482">
      <w:pPr>
        <w:ind w:firstLine="540"/>
        <w:jc w:val="center"/>
        <w:rPr>
          <w:b/>
          <w:bCs/>
          <w:sz w:val="24"/>
          <w:szCs w:val="24"/>
        </w:rPr>
      </w:pPr>
      <w:r w:rsidRPr="0025236C">
        <w:rPr>
          <w:b/>
          <w:sz w:val="24"/>
          <w:szCs w:val="24"/>
        </w:rPr>
        <w:t>Об утверждении</w:t>
      </w:r>
      <w:r w:rsidRPr="0025236C">
        <w:rPr>
          <w:sz w:val="24"/>
          <w:szCs w:val="24"/>
        </w:rPr>
        <w:t xml:space="preserve"> </w:t>
      </w:r>
      <w:r w:rsidRPr="0025236C">
        <w:rPr>
          <w:b/>
          <w:bCs/>
          <w:sz w:val="24"/>
          <w:szCs w:val="24"/>
        </w:rPr>
        <w:t>Положения</w:t>
      </w:r>
    </w:p>
    <w:p w:rsidR="00BA7482" w:rsidRPr="0025236C" w:rsidRDefault="00BA7482" w:rsidP="00BA7482">
      <w:pPr>
        <w:jc w:val="center"/>
        <w:rPr>
          <w:sz w:val="24"/>
          <w:szCs w:val="24"/>
        </w:rPr>
      </w:pPr>
      <w:r w:rsidRPr="0025236C">
        <w:rPr>
          <w:b/>
          <w:bCs/>
          <w:sz w:val="24"/>
          <w:szCs w:val="24"/>
        </w:rPr>
        <w:t>о Единой комиссии по осуществлению закупок путем проведения конкурсов, аукционов, запросов котировок, запросов предложений администрации Чамзинского муниципального района</w:t>
      </w:r>
    </w:p>
    <w:p w:rsidR="00BA7482" w:rsidRPr="0025236C" w:rsidRDefault="00BA7482" w:rsidP="00BA7482">
      <w:pPr>
        <w:jc w:val="both"/>
        <w:rPr>
          <w:sz w:val="24"/>
          <w:szCs w:val="24"/>
        </w:rPr>
      </w:pPr>
    </w:p>
    <w:p w:rsidR="00BA7482" w:rsidRPr="0025236C" w:rsidRDefault="00BA7482" w:rsidP="00BA7482">
      <w:pPr>
        <w:jc w:val="both"/>
        <w:rPr>
          <w:sz w:val="24"/>
          <w:szCs w:val="24"/>
          <w:lang w:eastAsia="en-US"/>
        </w:rPr>
      </w:pPr>
      <w:r w:rsidRPr="0025236C">
        <w:rPr>
          <w:sz w:val="24"/>
          <w:szCs w:val="24"/>
        </w:rPr>
        <w:tab/>
        <w:t xml:space="preserve">Руководствуясь </w:t>
      </w:r>
      <w:r w:rsidRPr="0025236C">
        <w:rPr>
          <w:sz w:val="24"/>
          <w:szCs w:val="24"/>
          <w:lang w:eastAsia="en-US"/>
        </w:rPr>
        <w:t>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w:t>
      </w:r>
      <w:r w:rsidRPr="0025236C">
        <w:rPr>
          <w:sz w:val="24"/>
          <w:szCs w:val="24"/>
        </w:rPr>
        <w:t xml:space="preserve"> Большемаресевского сельского поселения</w:t>
      </w:r>
      <w:r w:rsidRPr="0025236C">
        <w:rPr>
          <w:sz w:val="24"/>
          <w:szCs w:val="24"/>
          <w:lang w:eastAsia="en-US"/>
        </w:rPr>
        <w:t xml:space="preserve"> Чамзинского муниципального района,</w:t>
      </w:r>
    </w:p>
    <w:p w:rsidR="00BA7482" w:rsidRPr="0025236C" w:rsidRDefault="00BA7482" w:rsidP="00BA7482">
      <w:pPr>
        <w:jc w:val="both"/>
        <w:rPr>
          <w:sz w:val="24"/>
          <w:szCs w:val="24"/>
        </w:rPr>
      </w:pPr>
    </w:p>
    <w:p w:rsidR="00BA7482" w:rsidRPr="0025236C" w:rsidRDefault="00BA7482" w:rsidP="00BA7482">
      <w:pPr>
        <w:ind w:left="2832" w:firstLine="708"/>
        <w:rPr>
          <w:sz w:val="24"/>
          <w:szCs w:val="24"/>
        </w:rPr>
      </w:pPr>
      <w:r w:rsidRPr="0025236C">
        <w:rPr>
          <w:sz w:val="24"/>
          <w:szCs w:val="24"/>
        </w:rPr>
        <w:t>ПОСТАНОВЛЯЕТ:</w:t>
      </w:r>
    </w:p>
    <w:p w:rsidR="00BA7482" w:rsidRPr="0025236C" w:rsidRDefault="00BA7482" w:rsidP="00BA7482">
      <w:pPr>
        <w:jc w:val="both"/>
        <w:rPr>
          <w:sz w:val="24"/>
          <w:szCs w:val="24"/>
        </w:rPr>
      </w:pPr>
    </w:p>
    <w:p w:rsidR="00BA7482" w:rsidRPr="0025236C" w:rsidRDefault="00BA7482" w:rsidP="00BA7482">
      <w:pPr>
        <w:ind w:firstLine="540"/>
        <w:jc w:val="both"/>
        <w:rPr>
          <w:b/>
          <w:bCs/>
          <w:sz w:val="24"/>
          <w:szCs w:val="24"/>
        </w:rPr>
      </w:pPr>
      <w:r w:rsidRPr="0025236C">
        <w:rPr>
          <w:sz w:val="24"/>
          <w:szCs w:val="24"/>
        </w:rPr>
        <w:tab/>
        <w:t xml:space="preserve">1. Утвердить </w:t>
      </w:r>
      <w:r w:rsidRPr="0025236C">
        <w:rPr>
          <w:bCs/>
          <w:sz w:val="24"/>
          <w:szCs w:val="24"/>
        </w:rPr>
        <w:t xml:space="preserve">Положение о Единой комиссии по осуществлению закупок путем проведения конкурсов, аукционов, запросов котировок, запросов предложений администрации </w:t>
      </w:r>
      <w:r w:rsidRPr="0025236C">
        <w:rPr>
          <w:sz w:val="24"/>
          <w:szCs w:val="24"/>
        </w:rPr>
        <w:t xml:space="preserve">Большемаресевского сельского поселения </w:t>
      </w:r>
      <w:r w:rsidRPr="0025236C">
        <w:rPr>
          <w:bCs/>
          <w:sz w:val="24"/>
          <w:szCs w:val="24"/>
        </w:rPr>
        <w:t>Чамзинского муниципального района.</w:t>
      </w:r>
    </w:p>
    <w:p w:rsidR="00BA7482" w:rsidRPr="0025236C" w:rsidRDefault="00BA7482" w:rsidP="00BA7482">
      <w:pPr>
        <w:jc w:val="both"/>
        <w:rPr>
          <w:sz w:val="24"/>
          <w:szCs w:val="24"/>
        </w:rPr>
      </w:pPr>
    </w:p>
    <w:p w:rsidR="00BA7482" w:rsidRPr="0025236C" w:rsidRDefault="00BA7482" w:rsidP="00BA7482">
      <w:pPr>
        <w:ind w:firstLine="708"/>
        <w:jc w:val="both"/>
        <w:rPr>
          <w:sz w:val="24"/>
          <w:szCs w:val="24"/>
        </w:rPr>
      </w:pPr>
      <w:r w:rsidRPr="0025236C">
        <w:rPr>
          <w:sz w:val="24"/>
          <w:szCs w:val="24"/>
        </w:rPr>
        <w:t>2. Настоящее постановление вступает в силу со дня его официального опубликования в информационном бюллетене Большемаресевского сельского поселения Чамзинского муниципального района.</w:t>
      </w:r>
    </w:p>
    <w:p w:rsidR="00BA7482" w:rsidRPr="0025236C" w:rsidRDefault="00BA7482" w:rsidP="00BA7482">
      <w:pPr>
        <w:jc w:val="both"/>
        <w:rPr>
          <w:sz w:val="24"/>
          <w:szCs w:val="24"/>
        </w:rPr>
      </w:pPr>
    </w:p>
    <w:p w:rsidR="00BA7482" w:rsidRPr="0025236C" w:rsidRDefault="00BA7482" w:rsidP="00BA7482">
      <w:pPr>
        <w:jc w:val="both"/>
        <w:rPr>
          <w:sz w:val="24"/>
          <w:szCs w:val="24"/>
        </w:rPr>
      </w:pPr>
    </w:p>
    <w:p w:rsidR="00BA7482" w:rsidRPr="0025236C" w:rsidRDefault="00BA7482" w:rsidP="00BA7482">
      <w:pPr>
        <w:jc w:val="both"/>
        <w:rPr>
          <w:sz w:val="24"/>
          <w:szCs w:val="24"/>
        </w:rPr>
      </w:pPr>
    </w:p>
    <w:p w:rsidR="00BA7482" w:rsidRPr="0025236C" w:rsidRDefault="00BA7482" w:rsidP="00BA7482">
      <w:pPr>
        <w:jc w:val="both"/>
        <w:rPr>
          <w:sz w:val="24"/>
          <w:szCs w:val="24"/>
        </w:rPr>
      </w:pPr>
      <w:r w:rsidRPr="0025236C">
        <w:rPr>
          <w:sz w:val="24"/>
          <w:szCs w:val="24"/>
        </w:rPr>
        <w:t>Глава администрации</w:t>
      </w:r>
    </w:p>
    <w:p w:rsidR="00BA7482" w:rsidRPr="0025236C" w:rsidRDefault="00BA7482" w:rsidP="00BA7482">
      <w:pPr>
        <w:jc w:val="both"/>
        <w:rPr>
          <w:sz w:val="24"/>
          <w:szCs w:val="24"/>
        </w:rPr>
      </w:pPr>
      <w:r w:rsidRPr="0025236C">
        <w:rPr>
          <w:sz w:val="24"/>
          <w:szCs w:val="24"/>
        </w:rPr>
        <w:t xml:space="preserve">Большемаресевского </w:t>
      </w:r>
    </w:p>
    <w:p w:rsidR="00BA7482" w:rsidRPr="0025236C" w:rsidRDefault="00BA7482" w:rsidP="00BA7482">
      <w:pPr>
        <w:jc w:val="both"/>
        <w:rPr>
          <w:sz w:val="24"/>
          <w:szCs w:val="24"/>
        </w:rPr>
      </w:pPr>
      <w:r w:rsidRPr="0025236C">
        <w:rPr>
          <w:sz w:val="24"/>
          <w:szCs w:val="24"/>
        </w:rPr>
        <w:t>сельского поселения</w:t>
      </w:r>
      <w:r w:rsidRPr="0025236C">
        <w:rPr>
          <w:sz w:val="24"/>
          <w:szCs w:val="24"/>
        </w:rPr>
        <w:tab/>
      </w:r>
      <w:r w:rsidRPr="0025236C">
        <w:rPr>
          <w:sz w:val="24"/>
          <w:szCs w:val="24"/>
        </w:rPr>
        <w:tab/>
      </w:r>
      <w:r w:rsidRPr="0025236C">
        <w:rPr>
          <w:sz w:val="24"/>
          <w:szCs w:val="24"/>
        </w:rPr>
        <w:tab/>
      </w:r>
      <w:r w:rsidRPr="0025236C">
        <w:rPr>
          <w:sz w:val="24"/>
          <w:szCs w:val="24"/>
        </w:rPr>
        <w:tab/>
        <w:t xml:space="preserve">         Н.Б.Миронова</w:t>
      </w:r>
    </w:p>
    <w:p w:rsidR="00BA7482" w:rsidRPr="0025236C" w:rsidRDefault="00BA7482" w:rsidP="00BA7482">
      <w:pPr>
        <w:rPr>
          <w:sz w:val="24"/>
          <w:szCs w:val="24"/>
        </w:rPr>
      </w:pPr>
    </w:p>
    <w:p w:rsidR="00BA7482" w:rsidRPr="0025236C" w:rsidRDefault="00BA7482" w:rsidP="00BA7482">
      <w:pPr>
        <w:ind w:firstLine="540"/>
        <w:jc w:val="right"/>
        <w:rPr>
          <w:bCs/>
          <w:sz w:val="24"/>
          <w:szCs w:val="24"/>
        </w:rPr>
      </w:pP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t>Утверждено</w:t>
      </w:r>
    </w:p>
    <w:p w:rsidR="00BA7482" w:rsidRPr="0025236C" w:rsidRDefault="00BA7482" w:rsidP="00BA7482">
      <w:pPr>
        <w:ind w:firstLine="540"/>
        <w:jc w:val="right"/>
        <w:rPr>
          <w:sz w:val="24"/>
          <w:szCs w:val="24"/>
        </w:rPr>
      </w:pP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t>постановлением администрации</w:t>
      </w:r>
      <w:r w:rsidRPr="0025236C">
        <w:rPr>
          <w:sz w:val="24"/>
          <w:szCs w:val="24"/>
        </w:rPr>
        <w:t xml:space="preserve"> </w:t>
      </w:r>
    </w:p>
    <w:p w:rsidR="00BA7482" w:rsidRPr="0025236C" w:rsidRDefault="00BA7482" w:rsidP="00BA7482">
      <w:pPr>
        <w:ind w:firstLine="540"/>
        <w:jc w:val="right"/>
        <w:rPr>
          <w:sz w:val="24"/>
          <w:szCs w:val="24"/>
        </w:rPr>
      </w:pPr>
      <w:r w:rsidRPr="0025236C">
        <w:rPr>
          <w:sz w:val="24"/>
          <w:szCs w:val="24"/>
        </w:rPr>
        <w:t xml:space="preserve">                                                           Большемаресевского</w:t>
      </w:r>
    </w:p>
    <w:p w:rsidR="00BA7482" w:rsidRPr="0025236C" w:rsidRDefault="00BA7482" w:rsidP="00BA7482">
      <w:pPr>
        <w:ind w:firstLine="540"/>
        <w:jc w:val="right"/>
        <w:rPr>
          <w:bCs/>
          <w:sz w:val="24"/>
          <w:szCs w:val="24"/>
        </w:rPr>
      </w:pPr>
      <w:r w:rsidRPr="0025236C">
        <w:rPr>
          <w:sz w:val="24"/>
          <w:szCs w:val="24"/>
        </w:rPr>
        <w:t xml:space="preserve">                                                           сельского поселения</w:t>
      </w:r>
    </w:p>
    <w:p w:rsidR="00BA7482" w:rsidRPr="0025236C" w:rsidRDefault="00BA7482" w:rsidP="00BA7482">
      <w:pPr>
        <w:ind w:firstLine="540"/>
        <w:jc w:val="right"/>
        <w:rPr>
          <w:bCs/>
          <w:sz w:val="24"/>
          <w:szCs w:val="24"/>
        </w:rPr>
      </w:pP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t xml:space="preserve">Чамзинского муниципального </w:t>
      </w:r>
    </w:p>
    <w:p w:rsidR="00BA7482" w:rsidRPr="0025236C" w:rsidRDefault="00BA7482" w:rsidP="00BA7482">
      <w:pPr>
        <w:tabs>
          <w:tab w:val="left" w:pos="708"/>
          <w:tab w:val="left" w:pos="1416"/>
          <w:tab w:val="left" w:pos="2124"/>
          <w:tab w:val="left" w:pos="2832"/>
          <w:tab w:val="left" w:pos="3540"/>
          <w:tab w:val="left" w:pos="4248"/>
          <w:tab w:val="left" w:pos="4956"/>
          <w:tab w:val="left" w:pos="5664"/>
          <w:tab w:val="left" w:pos="6372"/>
          <w:tab w:val="left" w:pos="7065"/>
        </w:tabs>
        <w:ind w:firstLine="540"/>
        <w:jc w:val="right"/>
        <w:rPr>
          <w:bCs/>
          <w:sz w:val="24"/>
          <w:szCs w:val="24"/>
        </w:rPr>
      </w:pP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t>района РМ</w:t>
      </w:r>
      <w:r w:rsidRPr="0025236C">
        <w:rPr>
          <w:bCs/>
          <w:sz w:val="24"/>
          <w:szCs w:val="24"/>
        </w:rPr>
        <w:tab/>
      </w:r>
      <w:r w:rsidRPr="0025236C">
        <w:rPr>
          <w:bCs/>
          <w:sz w:val="24"/>
          <w:szCs w:val="24"/>
        </w:rPr>
        <w:tab/>
      </w:r>
    </w:p>
    <w:p w:rsidR="00BA7482" w:rsidRPr="0025236C" w:rsidRDefault="00BA7482" w:rsidP="00BA7482">
      <w:pPr>
        <w:ind w:firstLine="540"/>
        <w:jc w:val="right"/>
        <w:rPr>
          <w:bCs/>
          <w:sz w:val="24"/>
          <w:szCs w:val="24"/>
        </w:rPr>
      </w:pP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r>
      <w:r w:rsidRPr="0025236C">
        <w:rPr>
          <w:bCs/>
          <w:sz w:val="24"/>
          <w:szCs w:val="24"/>
        </w:rPr>
        <w:tab/>
        <w:t>от «14» марта 2014 г. № 15</w:t>
      </w:r>
    </w:p>
    <w:p w:rsidR="00BA7482" w:rsidRPr="0025236C" w:rsidRDefault="00BA7482" w:rsidP="00BA7482">
      <w:pPr>
        <w:ind w:firstLine="540"/>
        <w:jc w:val="center"/>
        <w:rPr>
          <w:bCs/>
          <w:sz w:val="24"/>
          <w:szCs w:val="24"/>
        </w:rPr>
      </w:pPr>
    </w:p>
    <w:p w:rsidR="00BA7482" w:rsidRPr="0025236C" w:rsidRDefault="00BA7482" w:rsidP="00BA7482">
      <w:pPr>
        <w:ind w:firstLine="540"/>
        <w:jc w:val="center"/>
        <w:rPr>
          <w:b/>
          <w:bCs/>
          <w:sz w:val="24"/>
          <w:szCs w:val="24"/>
        </w:rPr>
      </w:pPr>
      <w:r w:rsidRPr="0025236C">
        <w:rPr>
          <w:b/>
          <w:bCs/>
          <w:sz w:val="24"/>
          <w:szCs w:val="24"/>
        </w:rPr>
        <w:t>Положение</w:t>
      </w:r>
    </w:p>
    <w:p w:rsidR="00BA7482" w:rsidRPr="0025236C" w:rsidRDefault="00BA7482" w:rsidP="00BA7482">
      <w:pPr>
        <w:ind w:firstLine="540"/>
        <w:jc w:val="center"/>
        <w:rPr>
          <w:b/>
          <w:bCs/>
          <w:sz w:val="24"/>
          <w:szCs w:val="24"/>
        </w:rPr>
      </w:pPr>
      <w:r w:rsidRPr="0025236C">
        <w:rPr>
          <w:b/>
          <w:bCs/>
          <w:sz w:val="24"/>
          <w:szCs w:val="24"/>
        </w:rPr>
        <w:lastRenderedPageBreak/>
        <w:t>о Единой комиссии по осуществлению закупок путем проведения конкурсов, аукционов, запросов котировок, запросов предложений администрации Чамзинского муниципального района</w:t>
      </w:r>
    </w:p>
    <w:p w:rsidR="00BA7482" w:rsidRPr="0025236C" w:rsidRDefault="00BA7482" w:rsidP="00BA7482">
      <w:pPr>
        <w:rPr>
          <w:b/>
          <w:bCs/>
          <w:sz w:val="24"/>
          <w:szCs w:val="24"/>
        </w:rPr>
      </w:pPr>
    </w:p>
    <w:p w:rsidR="00BA7482" w:rsidRPr="0025236C" w:rsidRDefault="00BA7482" w:rsidP="00BA7482">
      <w:pPr>
        <w:ind w:firstLine="540"/>
        <w:jc w:val="center"/>
        <w:rPr>
          <w:b/>
          <w:bCs/>
          <w:sz w:val="24"/>
          <w:szCs w:val="24"/>
        </w:rPr>
      </w:pPr>
      <w:r w:rsidRPr="0025236C">
        <w:rPr>
          <w:b/>
          <w:bCs/>
          <w:sz w:val="24"/>
          <w:szCs w:val="24"/>
        </w:rPr>
        <w:t>1. Общие положения</w:t>
      </w:r>
    </w:p>
    <w:p w:rsidR="00BA7482" w:rsidRPr="0025236C" w:rsidRDefault="00BA7482" w:rsidP="00BA7482">
      <w:pPr>
        <w:ind w:firstLine="540"/>
        <w:jc w:val="center"/>
        <w:rPr>
          <w:b/>
          <w:bCs/>
          <w:sz w:val="24"/>
          <w:szCs w:val="24"/>
        </w:rPr>
      </w:pPr>
    </w:p>
    <w:p w:rsidR="00BA7482" w:rsidRPr="0025236C" w:rsidRDefault="00BA7482" w:rsidP="00BA7482">
      <w:pPr>
        <w:widowControl w:val="0"/>
        <w:ind w:firstLine="540"/>
        <w:jc w:val="both"/>
        <w:outlineLvl w:val="0"/>
        <w:rPr>
          <w:b/>
          <w:bCs/>
          <w:color w:val="000000"/>
          <w:sz w:val="24"/>
          <w:szCs w:val="24"/>
        </w:rPr>
      </w:pPr>
      <w:r w:rsidRPr="0025236C">
        <w:rPr>
          <w:sz w:val="24"/>
          <w:szCs w:val="24"/>
        </w:rPr>
        <w:t xml:space="preserve">Единая комиссия </w:t>
      </w:r>
      <w:r w:rsidRPr="0025236C">
        <w:rPr>
          <w:bCs/>
          <w:color w:val="000000"/>
          <w:sz w:val="24"/>
          <w:szCs w:val="24"/>
        </w:rPr>
        <w:t>по осуществлению закупок путём проведения конкурсов, аукционов, запросов котировок, запросов предложений администрации</w:t>
      </w:r>
      <w:r w:rsidRPr="0025236C">
        <w:rPr>
          <w:sz w:val="24"/>
          <w:szCs w:val="24"/>
        </w:rPr>
        <w:t xml:space="preserve"> Большемаресевского сельского поселения</w:t>
      </w:r>
      <w:r w:rsidRPr="0025236C">
        <w:rPr>
          <w:bCs/>
          <w:color w:val="000000"/>
          <w:sz w:val="24"/>
          <w:szCs w:val="24"/>
        </w:rPr>
        <w:t xml:space="preserve"> Чамзинского муниципального района </w:t>
      </w:r>
      <w:r w:rsidRPr="0025236C">
        <w:rPr>
          <w:sz w:val="24"/>
          <w:szCs w:val="24"/>
        </w:rPr>
        <w:t>(далее – единая комиссия) является коллегиальным органом Заказчика, основанным на постоянной основе.</w:t>
      </w:r>
    </w:p>
    <w:p w:rsidR="00BA7482" w:rsidRPr="0025236C" w:rsidRDefault="00BA7482" w:rsidP="00BA7482">
      <w:pPr>
        <w:ind w:firstLine="540"/>
        <w:jc w:val="both"/>
        <w:rPr>
          <w:sz w:val="24"/>
          <w:szCs w:val="24"/>
        </w:rPr>
      </w:pPr>
      <w:r w:rsidRPr="0025236C">
        <w:rPr>
          <w:sz w:val="24"/>
          <w:szCs w:val="24"/>
        </w:rPr>
        <w:t xml:space="preserve">Единая комиссия в своей деятельности руководствуется </w:t>
      </w:r>
      <w:hyperlink r:id="rId52" w:history="1">
        <w:r w:rsidRPr="0025236C">
          <w:rPr>
            <w:sz w:val="24"/>
            <w:szCs w:val="24"/>
          </w:rPr>
          <w:t>Конституцией</w:t>
        </w:r>
      </w:hyperlink>
      <w:r w:rsidRPr="0025236C">
        <w:rPr>
          <w:sz w:val="24"/>
          <w:szCs w:val="24"/>
        </w:rPr>
        <w:t xml:space="preserve"> Российской Федерации, Гражданским </w:t>
      </w:r>
      <w:hyperlink r:id="rId53" w:history="1">
        <w:r w:rsidRPr="0025236C">
          <w:rPr>
            <w:sz w:val="24"/>
            <w:szCs w:val="24"/>
          </w:rPr>
          <w:t>кодексом</w:t>
        </w:r>
      </w:hyperlink>
      <w:r w:rsidRPr="0025236C">
        <w:rPr>
          <w:sz w:val="24"/>
          <w:szCs w:val="24"/>
        </w:rPr>
        <w:t xml:space="preserve"> Российской Федерации, Бюджетным </w:t>
      </w:r>
      <w:hyperlink r:id="rId54" w:history="1">
        <w:r w:rsidRPr="0025236C">
          <w:rPr>
            <w:sz w:val="24"/>
            <w:szCs w:val="24"/>
          </w:rPr>
          <w:t>кодексом</w:t>
        </w:r>
      </w:hyperlink>
      <w:r w:rsidRPr="0025236C">
        <w:rPr>
          <w:sz w:val="24"/>
          <w:szCs w:val="24"/>
        </w:rPr>
        <w:t xml:space="preserve">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иными федеральными законами, нормативными правовыми актами и настоящим Положением.</w:t>
      </w:r>
    </w:p>
    <w:p w:rsidR="00BA7482" w:rsidRPr="0025236C" w:rsidRDefault="00BA7482" w:rsidP="00BA7482">
      <w:pPr>
        <w:ind w:firstLine="540"/>
        <w:jc w:val="both"/>
        <w:rPr>
          <w:sz w:val="24"/>
          <w:szCs w:val="24"/>
        </w:rPr>
      </w:pPr>
    </w:p>
    <w:p w:rsidR="00BA7482" w:rsidRPr="0025236C" w:rsidRDefault="00BA7482" w:rsidP="00BA7482">
      <w:pPr>
        <w:ind w:firstLine="540"/>
        <w:jc w:val="center"/>
        <w:rPr>
          <w:b/>
          <w:sz w:val="24"/>
          <w:szCs w:val="24"/>
        </w:rPr>
      </w:pPr>
      <w:r w:rsidRPr="0025236C">
        <w:rPr>
          <w:b/>
          <w:sz w:val="24"/>
          <w:szCs w:val="24"/>
        </w:rPr>
        <w:t>2. Цели Единой комиссии</w:t>
      </w:r>
    </w:p>
    <w:p w:rsidR="00BA7482" w:rsidRPr="0025236C" w:rsidRDefault="00BA7482" w:rsidP="00BA7482">
      <w:pPr>
        <w:ind w:firstLine="540"/>
        <w:jc w:val="both"/>
        <w:rPr>
          <w:sz w:val="24"/>
          <w:szCs w:val="24"/>
        </w:rPr>
      </w:pPr>
    </w:p>
    <w:p w:rsidR="00BA7482" w:rsidRPr="0025236C" w:rsidRDefault="00BA7482" w:rsidP="00BA7482">
      <w:pPr>
        <w:ind w:firstLine="540"/>
        <w:jc w:val="both"/>
        <w:rPr>
          <w:sz w:val="24"/>
          <w:szCs w:val="24"/>
        </w:rPr>
      </w:pPr>
      <w:r w:rsidRPr="0025236C">
        <w:rPr>
          <w:sz w:val="24"/>
          <w:szCs w:val="24"/>
        </w:rPr>
        <w:t>Единая комиссия создается в целях:</w:t>
      </w:r>
    </w:p>
    <w:p w:rsidR="00BA7482" w:rsidRPr="0025236C" w:rsidRDefault="00BA7482" w:rsidP="00BA7482">
      <w:pPr>
        <w:jc w:val="both"/>
        <w:rPr>
          <w:sz w:val="24"/>
          <w:szCs w:val="24"/>
        </w:rPr>
      </w:pPr>
      <w:r w:rsidRPr="0025236C">
        <w:rPr>
          <w:sz w:val="24"/>
          <w:szCs w:val="24"/>
        </w:rPr>
        <w:t>-определения участников открытого конкурса и определения победителя открытого  конкурса;</w:t>
      </w:r>
    </w:p>
    <w:p w:rsidR="00BA7482" w:rsidRPr="0025236C" w:rsidRDefault="00BA7482" w:rsidP="00BA7482">
      <w:pPr>
        <w:jc w:val="both"/>
        <w:rPr>
          <w:sz w:val="24"/>
          <w:szCs w:val="24"/>
        </w:rPr>
      </w:pPr>
      <w:r w:rsidRPr="0025236C">
        <w:rPr>
          <w:sz w:val="24"/>
          <w:szCs w:val="24"/>
        </w:rPr>
        <w:t>-определения участников двухэтапного конкурса и определения победителя двухэтапного конкурса;</w:t>
      </w:r>
    </w:p>
    <w:p w:rsidR="00BA7482" w:rsidRPr="0025236C" w:rsidRDefault="00BA7482" w:rsidP="00BA7482">
      <w:pPr>
        <w:jc w:val="both"/>
        <w:rPr>
          <w:sz w:val="24"/>
          <w:szCs w:val="24"/>
        </w:rPr>
      </w:pPr>
      <w:r w:rsidRPr="0025236C">
        <w:rPr>
          <w:sz w:val="24"/>
          <w:szCs w:val="24"/>
        </w:rPr>
        <w:t>-определения участников открытого аукциона и определение победителя итогов открытого аукциона;</w:t>
      </w:r>
    </w:p>
    <w:p w:rsidR="00BA7482" w:rsidRPr="0025236C" w:rsidRDefault="00BA7482" w:rsidP="00BA7482">
      <w:pPr>
        <w:jc w:val="both"/>
        <w:rPr>
          <w:sz w:val="24"/>
          <w:szCs w:val="24"/>
        </w:rPr>
      </w:pPr>
      <w:r w:rsidRPr="0025236C">
        <w:rPr>
          <w:sz w:val="24"/>
          <w:szCs w:val="24"/>
        </w:rPr>
        <w:t>-определения участников аукциона  в электронной форме, и определение победителя открытого аукциона в электронной форме;</w:t>
      </w:r>
    </w:p>
    <w:p w:rsidR="00BA7482" w:rsidRPr="0025236C" w:rsidRDefault="00BA7482" w:rsidP="00BA7482">
      <w:pPr>
        <w:jc w:val="both"/>
        <w:rPr>
          <w:sz w:val="24"/>
          <w:szCs w:val="24"/>
        </w:rPr>
      </w:pPr>
      <w:r w:rsidRPr="0025236C">
        <w:rPr>
          <w:sz w:val="24"/>
          <w:szCs w:val="24"/>
        </w:rPr>
        <w:t>-определения победителя при проведении запроса котировок;</w:t>
      </w:r>
    </w:p>
    <w:p w:rsidR="00BA7482" w:rsidRPr="0025236C" w:rsidRDefault="00BA7482" w:rsidP="00BA7482">
      <w:pPr>
        <w:jc w:val="both"/>
        <w:rPr>
          <w:sz w:val="24"/>
          <w:szCs w:val="24"/>
        </w:rPr>
      </w:pPr>
      <w:r w:rsidRPr="0025236C">
        <w:rPr>
          <w:sz w:val="24"/>
          <w:szCs w:val="24"/>
        </w:rPr>
        <w:t>-определения победителя при проведении запроса предложений;</w:t>
      </w:r>
    </w:p>
    <w:p w:rsidR="00BA7482" w:rsidRPr="0025236C" w:rsidRDefault="00BA7482" w:rsidP="00BA7482">
      <w:pPr>
        <w:jc w:val="both"/>
        <w:rPr>
          <w:sz w:val="24"/>
          <w:szCs w:val="24"/>
        </w:rPr>
      </w:pPr>
      <w:r w:rsidRPr="0025236C">
        <w:rPr>
          <w:sz w:val="24"/>
          <w:szCs w:val="24"/>
        </w:rPr>
        <w:t>-определение участников иных процедур, предусмотренных Положением о закупках, а так же определение победителей таких закупок.</w:t>
      </w:r>
    </w:p>
    <w:p w:rsidR="00BA7482" w:rsidRPr="0025236C" w:rsidRDefault="00BA7482" w:rsidP="00BA7482">
      <w:pPr>
        <w:jc w:val="both"/>
        <w:rPr>
          <w:sz w:val="24"/>
          <w:szCs w:val="24"/>
        </w:rPr>
      </w:pPr>
    </w:p>
    <w:p w:rsidR="00BA7482" w:rsidRPr="0025236C" w:rsidRDefault="00BA7482" w:rsidP="00BA7482">
      <w:pPr>
        <w:jc w:val="center"/>
        <w:rPr>
          <w:b/>
          <w:sz w:val="24"/>
          <w:szCs w:val="24"/>
        </w:rPr>
      </w:pPr>
      <w:r w:rsidRPr="0025236C">
        <w:rPr>
          <w:b/>
          <w:sz w:val="24"/>
          <w:szCs w:val="24"/>
        </w:rPr>
        <w:t>3. Задачи Единой комиссии</w:t>
      </w:r>
    </w:p>
    <w:p w:rsidR="00BA7482" w:rsidRPr="0025236C" w:rsidRDefault="00BA7482" w:rsidP="00BA7482">
      <w:pPr>
        <w:ind w:firstLine="540"/>
        <w:jc w:val="both"/>
        <w:rPr>
          <w:sz w:val="24"/>
          <w:szCs w:val="24"/>
        </w:rPr>
      </w:pPr>
    </w:p>
    <w:p w:rsidR="00BA7482" w:rsidRPr="0025236C" w:rsidRDefault="00BA7482" w:rsidP="00BA7482">
      <w:pPr>
        <w:ind w:firstLine="540"/>
        <w:jc w:val="both"/>
        <w:rPr>
          <w:sz w:val="24"/>
          <w:szCs w:val="24"/>
        </w:rPr>
      </w:pPr>
      <w:r w:rsidRPr="0025236C">
        <w:rPr>
          <w:sz w:val="24"/>
          <w:szCs w:val="24"/>
        </w:rPr>
        <w:t>Исходя из целей деятельности Единой комиссии, в задачи Единой комиссии входит:</w:t>
      </w:r>
    </w:p>
    <w:p w:rsidR="00BA7482" w:rsidRPr="0025236C" w:rsidRDefault="00BA7482" w:rsidP="00BA7482">
      <w:pPr>
        <w:ind w:firstLine="540"/>
        <w:jc w:val="both"/>
        <w:rPr>
          <w:sz w:val="24"/>
          <w:szCs w:val="24"/>
        </w:rPr>
      </w:pPr>
      <w:r w:rsidRPr="0025236C">
        <w:rPr>
          <w:sz w:val="24"/>
          <w:szCs w:val="24"/>
        </w:rPr>
        <w:t>обеспечение объективности при вскрытии конвертов, рассмотрении, оценке и сопоставлении заявок/предложений на участие в открытом конкурсе, двухэтапном конкурсе;</w:t>
      </w:r>
    </w:p>
    <w:p w:rsidR="00BA7482" w:rsidRPr="0025236C" w:rsidRDefault="00BA7482" w:rsidP="00BA7482">
      <w:pPr>
        <w:ind w:firstLine="567"/>
        <w:jc w:val="both"/>
        <w:rPr>
          <w:sz w:val="24"/>
          <w:szCs w:val="24"/>
        </w:rPr>
      </w:pPr>
      <w:r w:rsidRPr="0025236C">
        <w:rPr>
          <w:sz w:val="24"/>
          <w:szCs w:val="24"/>
        </w:rPr>
        <w:t>обеспечение объективности при рассмотрении заявок/предложений на участие в аукционе, а так же при проведении аукциона;</w:t>
      </w:r>
    </w:p>
    <w:p w:rsidR="00BA7482" w:rsidRPr="0025236C" w:rsidRDefault="00BA7482" w:rsidP="00BA7482">
      <w:pPr>
        <w:ind w:firstLine="567"/>
        <w:jc w:val="both"/>
        <w:rPr>
          <w:sz w:val="24"/>
          <w:szCs w:val="24"/>
        </w:rPr>
      </w:pPr>
      <w:r w:rsidRPr="0025236C">
        <w:rPr>
          <w:sz w:val="24"/>
          <w:szCs w:val="24"/>
        </w:rPr>
        <w:t>обеспечение объективности при рассмотрении заявок/предложений на участие в аукционе в электронной форме, а так же при проведении аукциона в электронной форме;</w:t>
      </w:r>
    </w:p>
    <w:p w:rsidR="00BA7482" w:rsidRPr="0025236C" w:rsidRDefault="00BA7482" w:rsidP="00BA7482">
      <w:pPr>
        <w:ind w:firstLine="540"/>
        <w:jc w:val="both"/>
        <w:rPr>
          <w:sz w:val="24"/>
          <w:szCs w:val="24"/>
        </w:rPr>
      </w:pPr>
      <w:r w:rsidRPr="0025236C">
        <w:rPr>
          <w:sz w:val="24"/>
          <w:szCs w:val="24"/>
        </w:rPr>
        <w:t>обеспечение объективности при рассмотрении и оценке заявок/предложений на участие в запросе котировок;</w:t>
      </w:r>
    </w:p>
    <w:p w:rsidR="00BA7482" w:rsidRPr="0025236C" w:rsidRDefault="00BA7482" w:rsidP="00BA7482">
      <w:pPr>
        <w:ind w:firstLine="567"/>
        <w:jc w:val="both"/>
        <w:rPr>
          <w:sz w:val="24"/>
          <w:szCs w:val="24"/>
        </w:rPr>
      </w:pPr>
      <w:r w:rsidRPr="0025236C">
        <w:rPr>
          <w:sz w:val="24"/>
          <w:szCs w:val="24"/>
        </w:rPr>
        <w:t>обеспечение объективности при рассмотрении, оценке и сопоставления  заявок/предложений на участие в запросе предложений и иных процедур;</w:t>
      </w:r>
    </w:p>
    <w:p w:rsidR="00BA7482" w:rsidRPr="0025236C" w:rsidRDefault="00BA7482" w:rsidP="00BA7482">
      <w:pPr>
        <w:ind w:left="540"/>
        <w:jc w:val="both"/>
        <w:rPr>
          <w:sz w:val="24"/>
          <w:szCs w:val="24"/>
        </w:rPr>
      </w:pPr>
      <w:r w:rsidRPr="0025236C">
        <w:rPr>
          <w:sz w:val="24"/>
          <w:szCs w:val="24"/>
        </w:rPr>
        <w:t>обеспечение информационной открытости закупки;</w:t>
      </w:r>
    </w:p>
    <w:p w:rsidR="00BA7482" w:rsidRPr="0025236C" w:rsidRDefault="00BA7482" w:rsidP="00BA7482">
      <w:pPr>
        <w:ind w:firstLine="540"/>
        <w:jc w:val="both"/>
        <w:rPr>
          <w:sz w:val="24"/>
          <w:szCs w:val="24"/>
        </w:rPr>
      </w:pPr>
      <w:r w:rsidRPr="0025236C">
        <w:rPr>
          <w:sz w:val="24"/>
          <w:szCs w:val="24"/>
        </w:rPr>
        <w:t>обеспечение равноправия, справедливости, отсутствия дискриминации и необоснованных ограничений конкуренции по отношению к участникам процедур закупки;</w:t>
      </w:r>
    </w:p>
    <w:p w:rsidR="00BA7482" w:rsidRPr="0025236C" w:rsidRDefault="00BA7482" w:rsidP="00BA7482">
      <w:pPr>
        <w:ind w:firstLine="567"/>
        <w:jc w:val="both"/>
        <w:rPr>
          <w:sz w:val="24"/>
          <w:szCs w:val="24"/>
        </w:rPr>
      </w:pPr>
      <w:r w:rsidRPr="0025236C">
        <w:rPr>
          <w:sz w:val="24"/>
          <w:szCs w:val="24"/>
        </w:rPr>
        <w:lastRenderedPageBreak/>
        <w:t>обеспечение целевого и экономически эффективного расходования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BA7482" w:rsidRPr="0025236C" w:rsidRDefault="00BA7482" w:rsidP="00BA7482">
      <w:pPr>
        <w:ind w:firstLine="567"/>
        <w:jc w:val="both"/>
        <w:rPr>
          <w:sz w:val="24"/>
          <w:szCs w:val="24"/>
        </w:rPr>
      </w:pPr>
      <w:r w:rsidRPr="0025236C">
        <w:rPr>
          <w:sz w:val="24"/>
          <w:szCs w:val="24"/>
        </w:rPr>
        <w:t>обеспечение отсутствия ограничения допуска к участию в закупке путем установления неизмеряемых требований к участникам процедур закупки.</w:t>
      </w:r>
    </w:p>
    <w:p w:rsidR="00BA7482" w:rsidRPr="0025236C" w:rsidRDefault="00BA7482" w:rsidP="00BA7482">
      <w:pPr>
        <w:ind w:firstLine="567"/>
        <w:jc w:val="both"/>
        <w:rPr>
          <w:sz w:val="24"/>
          <w:szCs w:val="24"/>
        </w:rPr>
      </w:pPr>
    </w:p>
    <w:p w:rsidR="00BA7482" w:rsidRPr="0025236C" w:rsidRDefault="00BA7482" w:rsidP="00BA7482">
      <w:pPr>
        <w:ind w:firstLine="567"/>
        <w:jc w:val="center"/>
        <w:rPr>
          <w:b/>
          <w:sz w:val="24"/>
          <w:szCs w:val="24"/>
        </w:rPr>
      </w:pPr>
      <w:r w:rsidRPr="0025236C">
        <w:rPr>
          <w:b/>
          <w:sz w:val="24"/>
          <w:szCs w:val="24"/>
        </w:rPr>
        <w:t>4. Состав единой комиссии</w:t>
      </w:r>
    </w:p>
    <w:p w:rsidR="00BA7482" w:rsidRPr="0025236C" w:rsidRDefault="00BA7482" w:rsidP="00BA7482">
      <w:pPr>
        <w:ind w:firstLine="567"/>
        <w:jc w:val="both"/>
        <w:rPr>
          <w:sz w:val="24"/>
          <w:szCs w:val="24"/>
        </w:rPr>
      </w:pPr>
    </w:p>
    <w:p w:rsidR="00BA7482" w:rsidRPr="0025236C" w:rsidRDefault="00BA7482" w:rsidP="00BA7482">
      <w:pPr>
        <w:ind w:firstLine="540"/>
        <w:jc w:val="both"/>
        <w:rPr>
          <w:sz w:val="24"/>
          <w:szCs w:val="24"/>
        </w:rPr>
      </w:pPr>
      <w:r w:rsidRPr="0025236C">
        <w:rPr>
          <w:sz w:val="24"/>
          <w:szCs w:val="24"/>
        </w:rPr>
        <w:t>Состав Единой комиссии утверждается постановлением администрации Чамзинского муниципального района. Единая комиссия создается до начала проведения процедур закупок, в том числе до размещения извещений и соответствующих документаций об осуществлении закупок на сайте, предусмотренном настоящим Положением в информационно-телекоммуникационной сети «Интернет».</w:t>
      </w:r>
    </w:p>
    <w:p w:rsidR="00BA7482" w:rsidRPr="0025236C" w:rsidRDefault="00BA7482" w:rsidP="00BA7482">
      <w:pPr>
        <w:pStyle w:val="af0"/>
        <w:jc w:val="both"/>
        <w:rPr>
          <w:szCs w:val="24"/>
        </w:rPr>
      </w:pPr>
      <w:r w:rsidRPr="0025236C">
        <w:rPr>
          <w:szCs w:val="24"/>
        </w:rPr>
        <w:tab/>
        <w:t>Состав Единой комиссии формируется из числа должностных лиц заказчика. Единая комиссия состоит из председателя, заместителя председателя, секретаря (с правом голосования) и членов Единой комиссии. В отсутствие председателя Единой комиссии его функции выполняет заместитель председателя Единой комиссии. Единая комиссия формируется преимущественно из числа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 Число членов Единой комиссии, прошедших профессиональную переподготовку или повышение квалификации в сфере закупок, определяется законодательством Российской Федерации.</w:t>
      </w:r>
    </w:p>
    <w:p w:rsidR="00BA7482" w:rsidRPr="0025236C" w:rsidRDefault="00BA7482" w:rsidP="00BA7482">
      <w:pPr>
        <w:ind w:firstLine="540"/>
        <w:jc w:val="both"/>
        <w:rPr>
          <w:sz w:val="24"/>
          <w:szCs w:val="24"/>
        </w:rPr>
      </w:pPr>
      <w:r w:rsidRPr="0025236C">
        <w:rPr>
          <w:sz w:val="24"/>
          <w:szCs w:val="24"/>
        </w:rPr>
        <w:t>Членами Единой комиссии не могут быть физические лица, лично заинтересованные в результатах осуществления закупок (в том числе физические лица, подавшие заявки/предложения на участие в процедурах закупок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 закупок (в том числе физические лица, являющиеся участниками (акционерами) этих организаций, членами их органов управления, кредиторами участников процедур закупок). В случае выявления в составе Единой комиссии указанных лиц заказчик, обязан незамедлительно заменить их иными физическими лицами, которые лично не заинтересованы в результатах осуществления закупок и на которых не способны оказывать влияние участники процедур закупок.</w:t>
      </w:r>
    </w:p>
    <w:p w:rsidR="00BA7482" w:rsidRPr="0025236C" w:rsidRDefault="00BA7482" w:rsidP="00BA7482">
      <w:pPr>
        <w:ind w:firstLine="540"/>
        <w:jc w:val="both"/>
        <w:rPr>
          <w:sz w:val="24"/>
          <w:szCs w:val="24"/>
        </w:rPr>
      </w:pPr>
      <w:r w:rsidRPr="0025236C">
        <w:rPr>
          <w:sz w:val="24"/>
          <w:szCs w:val="24"/>
        </w:rPr>
        <w:t>Замена члена Единой комиссии допускается только постановлением администрации Чамзинского муниципального района (далее постановление администрации).</w:t>
      </w:r>
    </w:p>
    <w:p w:rsidR="00BA7482" w:rsidRPr="0025236C" w:rsidRDefault="00BA7482" w:rsidP="00BA7482">
      <w:pPr>
        <w:ind w:firstLine="540"/>
        <w:jc w:val="both"/>
        <w:rPr>
          <w:sz w:val="24"/>
          <w:szCs w:val="24"/>
        </w:rPr>
      </w:pPr>
      <w:r w:rsidRPr="0025236C">
        <w:rPr>
          <w:sz w:val="24"/>
          <w:szCs w:val="24"/>
        </w:rPr>
        <w:t>Единая комиссии правомочна осуществлять свои функции, если на заседании Единой комиссии присутствует не менее половины ее членов.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BA7482" w:rsidRPr="0025236C" w:rsidRDefault="00BA7482" w:rsidP="00BA7482">
      <w:pPr>
        <w:ind w:firstLine="540"/>
        <w:jc w:val="both"/>
        <w:rPr>
          <w:b/>
          <w:sz w:val="24"/>
          <w:szCs w:val="24"/>
        </w:rPr>
      </w:pPr>
    </w:p>
    <w:p w:rsidR="00BA7482" w:rsidRPr="0025236C" w:rsidRDefault="00BA7482" w:rsidP="00BA7482">
      <w:pPr>
        <w:ind w:firstLine="540"/>
        <w:jc w:val="center"/>
        <w:rPr>
          <w:b/>
          <w:sz w:val="24"/>
          <w:szCs w:val="24"/>
        </w:rPr>
      </w:pPr>
      <w:r w:rsidRPr="0025236C">
        <w:rPr>
          <w:b/>
          <w:sz w:val="24"/>
          <w:szCs w:val="24"/>
        </w:rPr>
        <w:t>5. Функции единой комиссии</w:t>
      </w:r>
    </w:p>
    <w:p w:rsidR="00BA7482" w:rsidRPr="0025236C" w:rsidRDefault="00BA7482" w:rsidP="00BA7482">
      <w:pPr>
        <w:ind w:firstLine="540"/>
        <w:jc w:val="both"/>
        <w:rPr>
          <w:b/>
          <w:sz w:val="24"/>
          <w:szCs w:val="24"/>
        </w:rPr>
      </w:pPr>
    </w:p>
    <w:p w:rsidR="00BA7482" w:rsidRPr="0025236C" w:rsidRDefault="00BA7482" w:rsidP="00BA7482">
      <w:pPr>
        <w:ind w:firstLine="540"/>
        <w:jc w:val="both"/>
        <w:rPr>
          <w:b/>
          <w:sz w:val="24"/>
          <w:szCs w:val="24"/>
          <w:u w:val="single"/>
        </w:rPr>
      </w:pPr>
      <w:r w:rsidRPr="0025236C">
        <w:rPr>
          <w:b/>
          <w:sz w:val="24"/>
          <w:szCs w:val="24"/>
          <w:u w:val="single"/>
        </w:rPr>
        <w:t>при проведении открытого конкурса:</w:t>
      </w:r>
    </w:p>
    <w:p w:rsidR="00BA7482" w:rsidRPr="0025236C" w:rsidRDefault="00BA7482" w:rsidP="00BA7482">
      <w:pPr>
        <w:ind w:firstLine="540"/>
        <w:jc w:val="both"/>
        <w:rPr>
          <w:sz w:val="24"/>
          <w:szCs w:val="24"/>
        </w:rPr>
      </w:pPr>
      <w:r w:rsidRPr="0025236C">
        <w:rPr>
          <w:sz w:val="24"/>
          <w:szCs w:val="24"/>
        </w:rPr>
        <w:t>вскрытие конвертов с заявками/предложениями на участие в открытом конкурсе и открытие доступа к поданным в форме электронных документов заявкам/предложениям на участие в открытом конкурсе;</w:t>
      </w:r>
    </w:p>
    <w:p w:rsidR="00BA7482" w:rsidRPr="0025236C" w:rsidRDefault="00BA7482" w:rsidP="00BA7482">
      <w:pPr>
        <w:ind w:firstLine="540"/>
        <w:jc w:val="both"/>
        <w:rPr>
          <w:sz w:val="24"/>
          <w:szCs w:val="24"/>
        </w:rPr>
      </w:pPr>
      <w:r w:rsidRPr="0025236C">
        <w:rPr>
          <w:sz w:val="24"/>
          <w:szCs w:val="24"/>
        </w:rPr>
        <w:t>рассмотрение, оценка и сопоставление заявок/предложений на участие в открытом конкурсе;</w:t>
      </w:r>
    </w:p>
    <w:p w:rsidR="00BA7482" w:rsidRPr="0025236C" w:rsidRDefault="00BA7482" w:rsidP="00BA7482">
      <w:pPr>
        <w:ind w:firstLine="540"/>
        <w:jc w:val="both"/>
        <w:rPr>
          <w:sz w:val="24"/>
          <w:szCs w:val="24"/>
        </w:rPr>
      </w:pPr>
      <w:r w:rsidRPr="0025236C">
        <w:rPr>
          <w:sz w:val="24"/>
          <w:szCs w:val="24"/>
        </w:rPr>
        <w:t>принятие решений о допуске к участию в открытом конкурсе или об отказе в допуске к участию в открытом конкурсе участников процедуры закупки, в порядке и по основаниям, предусмотренным конкурсной документацией;</w:t>
      </w:r>
    </w:p>
    <w:p w:rsidR="00BA7482" w:rsidRPr="0025236C" w:rsidRDefault="00BA7482" w:rsidP="00BA7482">
      <w:pPr>
        <w:ind w:firstLine="540"/>
        <w:jc w:val="both"/>
        <w:rPr>
          <w:sz w:val="24"/>
          <w:szCs w:val="24"/>
        </w:rPr>
      </w:pPr>
      <w:r w:rsidRPr="0025236C">
        <w:rPr>
          <w:sz w:val="24"/>
          <w:szCs w:val="24"/>
        </w:rPr>
        <w:lastRenderedPageBreak/>
        <w:t>определение победителя открытого конкурса;</w:t>
      </w:r>
    </w:p>
    <w:p w:rsidR="00BA7482" w:rsidRPr="0025236C" w:rsidRDefault="00BA7482" w:rsidP="00BA7482">
      <w:pPr>
        <w:ind w:firstLine="540"/>
        <w:jc w:val="both"/>
        <w:rPr>
          <w:sz w:val="24"/>
          <w:szCs w:val="24"/>
        </w:rPr>
      </w:pPr>
      <w:r w:rsidRPr="0025236C">
        <w:rPr>
          <w:sz w:val="24"/>
          <w:szCs w:val="24"/>
        </w:rPr>
        <w:t>ведение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на участие в открытом конкурсе, протокола рассмотрения заявок/предложений на участие в открытом конкурсе и протокола оценки и сопоставления заявок/предложений  на участие в открытом конкурсе;</w:t>
      </w:r>
    </w:p>
    <w:p w:rsidR="00BA7482" w:rsidRPr="0025236C" w:rsidRDefault="00BA7482" w:rsidP="00BA7482">
      <w:pPr>
        <w:ind w:firstLine="540"/>
        <w:jc w:val="both"/>
        <w:rPr>
          <w:sz w:val="24"/>
          <w:szCs w:val="24"/>
        </w:rPr>
      </w:pPr>
      <w:r w:rsidRPr="0025236C">
        <w:rPr>
          <w:sz w:val="24"/>
          <w:szCs w:val="24"/>
        </w:rPr>
        <w:t>оформление протокола вскрытия конвертов с заявками/предложениями на участие в открытом конкурсе и открытия доступа к поданным в форме электронных документов заявкам/предложениям на участие в открытом конкурсе, протокола рассмотрения заявок/предложений на участие в конкурсе, протокола оценки и сопоставления заявок/предложений на участие в конкурсе;</w:t>
      </w:r>
    </w:p>
    <w:p w:rsidR="00BA7482" w:rsidRPr="0025236C" w:rsidRDefault="00BA7482" w:rsidP="00BA7482">
      <w:pPr>
        <w:ind w:firstLine="540"/>
        <w:jc w:val="both"/>
        <w:rPr>
          <w:b/>
          <w:sz w:val="24"/>
          <w:szCs w:val="24"/>
          <w:u w:val="single"/>
        </w:rPr>
      </w:pPr>
      <w:r w:rsidRPr="0025236C">
        <w:rPr>
          <w:b/>
          <w:sz w:val="24"/>
          <w:szCs w:val="24"/>
          <w:u w:val="single"/>
        </w:rPr>
        <w:t>при проведении двухэтапного конкурса:</w:t>
      </w:r>
    </w:p>
    <w:p w:rsidR="00BA7482" w:rsidRPr="0025236C" w:rsidRDefault="00BA7482" w:rsidP="00BA7482">
      <w:pPr>
        <w:ind w:firstLine="540"/>
        <w:jc w:val="both"/>
        <w:rPr>
          <w:sz w:val="24"/>
          <w:szCs w:val="24"/>
        </w:rPr>
      </w:pPr>
      <w:r w:rsidRPr="0025236C">
        <w:rPr>
          <w:sz w:val="24"/>
          <w:szCs w:val="24"/>
        </w:rPr>
        <w:t>функции предусмотренные п. 10.1.1. – 10.1.6. настоящего Положения о комиссии, с учетом особенностей, предусмотренных разделом 4 Положения о закупках.</w:t>
      </w:r>
    </w:p>
    <w:p w:rsidR="00BA7482" w:rsidRPr="0025236C" w:rsidRDefault="00BA7482" w:rsidP="00BA7482">
      <w:pPr>
        <w:ind w:firstLine="540"/>
        <w:jc w:val="both"/>
        <w:rPr>
          <w:b/>
          <w:sz w:val="24"/>
          <w:szCs w:val="24"/>
          <w:u w:val="single"/>
        </w:rPr>
      </w:pPr>
      <w:r w:rsidRPr="0025236C">
        <w:rPr>
          <w:b/>
          <w:sz w:val="24"/>
          <w:szCs w:val="24"/>
          <w:u w:val="single"/>
        </w:rPr>
        <w:t>при проведении открытого аукциона:</w:t>
      </w:r>
    </w:p>
    <w:p w:rsidR="00BA7482" w:rsidRPr="0025236C" w:rsidRDefault="00BA7482" w:rsidP="00BA7482">
      <w:pPr>
        <w:ind w:firstLine="540"/>
        <w:jc w:val="both"/>
        <w:rPr>
          <w:sz w:val="24"/>
          <w:szCs w:val="24"/>
        </w:rPr>
      </w:pPr>
      <w:r w:rsidRPr="0025236C">
        <w:rPr>
          <w:sz w:val="24"/>
          <w:szCs w:val="24"/>
        </w:rPr>
        <w:t>рассмотрение заявок/предложений на участие в открытом аукционе, проведение процедуры открытого аукциона;</w:t>
      </w:r>
    </w:p>
    <w:p w:rsidR="00BA7482" w:rsidRPr="0025236C" w:rsidRDefault="00BA7482" w:rsidP="00BA7482">
      <w:pPr>
        <w:ind w:firstLine="540"/>
        <w:jc w:val="both"/>
        <w:rPr>
          <w:sz w:val="24"/>
          <w:szCs w:val="24"/>
        </w:rPr>
      </w:pPr>
      <w:r w:rsidRPr="0025236C">
        <w:rPr>
          <w:sz w:val="24"/>
          <w:szCs w:val="24"/>
        </w:rPr>
        <w:t>принятие решений о допуске к участию в открытом аукционе или об отказе в допуске к участию в открытом аукционе участников процедуры закупки, в порядке и по основаниям, предусмотренным документацией об аукционе;</w:t>
      </w:r>
    </w:p>
    <w:p w:rsidR="00BA7482" w:rsidRPr="0025236C" w:rsidRDefault="00BA7482" w:rsidP="00BA7482">
      <w:pPr>
        <w:ind w:firstLine="540"/>
        <w:jc w:val="both"/>
        <w:rPr>
          <w:sz w:val="24"/>
          <w:szCs w:val="24"/>
        </w:rPr>
      </w:pPr>
      <w:r w:rsidRPr="0025236C">
        <w:rPr>
          <w:sz w:val="24"/>
          <w:szCs w:val="24"/>
        </w:rPr>
        <w:t>определение победителя открытого аукциона;</w:t>
      </w:r>
    </w:p>
    <w:p w:rsidR="00BA7482" w:rsidRPr="0025236C" w:rsidRDefault="00BA7482" w:rsidP="00BA7482">
      <w:pPr>
        <w:ind w:firstLine="540"/>
        <w:jc w:val="both"/>
        <w:rPr>
          <w:sz w:val="24"/>
          <w:szCs w:val="24"/>
        </w:rPr>
      </w:pPr>
      <w:r w:rsidRPr="0025236C">
        <w:rPr>
          <w:sz w:val="24"/>
          <w:szCs w:val="24"/>
        </w:rPr>
        <w:t>ведение протокола рассмотрения заявок/предложений на участие в открытом аукционе и протокола открытого аукциона;</w:t>
      </w:r>
    </w:p>
    <w:p w:rsidR="00BA7482" w:rsidRPr="0025236C" w:rsidRDefault="00BA7482" w:rsidP="00BA7482">
      <w:pPr>
        <w:ind w:firstLine="540"/>
        <w:jc w:val="both"/>
        <w:rPr>
          <w:sz w:val="24"/>
          <w:szCs w:val="24"/>
        </w:rPr>
      </w:pPr>
      <w:r w:rsidRPr="0025236C">
        <w:rPr>
          <w:sz w:val="24"/>
          <w:szCs w:val="24"/>
        </w:rPr>
        <w:t>оформление протокола рассмотрения заявок/предложений на участие в открытом аукционе, протокола открытого аукциона;</w:t>
      </w:r>
    </w:p>
    <w:p w:rsidR="00BA7482" w:rsidRPr="0025236C" w:rsidRDefault="00BA7482" w:rsidP="00BA7482">
      <w:pPr>
        <w:ind w:firstLine="540"/>
        <w:jc w:val="both"/>
        <w:rPr>
          <w:b/>
          <w:sz w:val="24"/>
          <w:szCs w:val="24"/>
          <w:u w:val="single"/>
        </w:rPr>
      </w:pPr>
      <w:r w:rsidRPr="0025236C">
        <w:rPr>
          <w:b/>
          <w:sz w:val="24"/>
          <w:szCs w:val="24"/>
          <w:u w:val="single"/>
        </w:rPr>
        <w:t>при проведении аукциона в электронной форме:</w:t>
      </w:r>
    </w:p>
    <w:p w:rsidR="00BA7482" w:rsidRPr="0025236C" w:rsidRDefault="00BA7482" w:rsidP="00BA7482">
      <w:pPr>
        <w:ind w:firstLine="540"/>
        <w:jc w:val="both"/>
        <w:rPr>
          <w:sz w:val="24"/>
          <w:szCs w:val="24"/>
        </w:rPr>
      </w:pPr>
      <w:r w:rsidRPr="0025236C">
        <w:rPr>
          <w:sz w:val="24"/>
          <w:szCs w:val="24"/>
        </w:rPr>
        <w:t>рассмотрение заявок/предложений на участие в аукционе в электронной форме, если иное не предусмотрено Регламентом электронной торговой площадки;</w:t>
      </w:r>
    </w:p>
    <w:p w:rsidR="00BA7482" w:rsidRPr="0025236C" w:rsidRDefault="00BA7482" w:rsidP="00BA7482">
      <w:pPr>
        <w:ind w:firstLine="540"/>
        <w:jc w:val="both"/>
        <w:rPr>
          <w:sz w:val="24"/>
          <w:szCs w:val="24"/>
        </w:rPr>
      </w:pPr>
      <w:r w:rsidRPr="0025236C">
        <w:rPr>
          <w:sz w:val="24"/>
          <w:szCs w:val="24"/>
        </w:rPr>
        <w:t>принятие решений о допуске к участию в аукционе в электронной форме участника процедуры закупки либо об отказе в допуске к участию в аукционе в электронной форме, а также о соответствии либо о несоответствии заявки/предложения на участие в аукционе в электронной форме требованиям, закрепленным в документации об аукционе в электронной форме;</w:t>
      </w:r>
    </w:p>
    <w:p w:rsidR="00BA7482" w:rsidRPr="0025236C" w:rsidRDefault="00BA7482" w:rsidP="00BA7482">
      <w:pPr>
        <w:ind w:firstLine="540"/>
        <w:jc w:val="both"/>
        <w:rPr>
          <w:sz w:val="24"/>
          <w:szCs w:val="24"/>
        </w:rPr>
      </w:pPr>
      <w:r w:rsidRPr="0025236C">
        <w:rPr>
          <w:sz w:val="24"/>
          <w:szCs w:val="24"/>
        </w:rPr>
        <w:t>ведение и подписание протокола рассмотрения заявок/предложений на участие в аукционе в электронной форме, если иное не предусмотрено Регламентом электронной торговой площадки;</w:t>
      </w:r>
    </w:p>
    <w:p w:rsidR="00BA7482" w:rsidRPr="0025236C" w:rsidRDefault="00BA7482" w:rsidP="00BA7482">
      <w:pPr>
        <w:ind w:firstLine="540"/>
        <w:jc w:val="both"/>
        <w:rPr>
          <w:sz w:val="24"/>
          <w:szCs w:val="24"/>
        </w:rPr>
      </w:pPr>
      <w:r w:rsidRPr="0025236C">
        <w:rPr>
          <w:sz w:val="24"/>
          <w:szCs w:val="24"/>
        </w:rPr>
        <w:t>оформление протокола рассмотрения заявок/предложений на участие в открытом аукционе в электронной форме;</w:t>
      </w:r>
    </w:p>
    <w:p w:rsidR="00BA7482" w:rsidRPr="0025236C" w:rsidRDefault="00BA7482" w:rsidP="00BA7482">
      <w:pPr>
        <w:ind w:firstLine="540"/>
        <w:jc w:val="both"/>
        <w:rPr>
          <w:b/>
          <w:sz w:val="24"/>
          <w:szCs w:val="24"/>
          <w:u w:val="single"/>
        </w:rPr>
      </w:pPr>
      <w:r w:rsidRPr="0025236C">
        <w:rPr>
          <w:b/>
          <w:sz w:val="24"/>
          <w:szCs w:val="24"/>
          <w:u w:val="single"/>
        </w:rPr>
        <w:t>при проведении запроса котировок:</w:t>
      </w:r>
    </w:p>
    <w:p w:rsidR="00BA7482" w:rsidRPr="0025236C" w:rsidRDefault="00BA7482" w:rsidP="00BA7482">
      <w:pPr>
        <w:ind w:firstLine="540"/>
        <w:jc w:val="both"/>
        <w:rPr>
          <w:sz w:val="24"/>
          <w:szCs w:val="24"/>
        </w:rPr>
      </w:pPr>
      <w:r w:rsidRPr="0025236C">
        <w:rPr>
          <w:sz w:val="24"/>
          <w:szCs w:val="24"/>
        </w:rPr>
        <w:t>рассмотрение и  оценка заявок/предложений на участие в запросе котировок и определение победителя по итогам проведения запроса котировок;</w:t>
      </w:r>
    </w:p>
    <w:p w:rsidR="00BA7482" w:rsidRPr="0025236C" w:rsidRDefault="00BA7482" w:rsidP="00BA7482">
      <w:pPr>
        <w:ind w:firstLine="540"/>
        <w:jc w:val="both"/>
        <w:rPr>
          <w:sz w:val="24"/>
          <w:szCs w:val="24"/>
        </w:rPr>
      </w:pPr>
      <w:r w:rsidRPr="0025236C">
        <w:rPr>
          <w:sz w:val="24"/>
          <w:szCs w:val="24"/>
        </w:rPr>
        <w:t>ведение протокола рассмотрения и оценки заявок/предложений на участие в запросе котировок;</w:t>
      </w:r>
    </w:p>
    <w:p w:rsidR="00BA7482" w:rsidRPr="0025236C" w:rsidRDefault="00BA7482" w:rsidP="00BA7482">
      <w:pPr>
        <w:ind w:firstLine="540"/>
        <w:jc w:val="both"/>
        <w:rPr>
          <w:sz w:val="24"/>
          <w:szCs w:val="24"/>
        </w:rPr>
      </w:pPr>
      <w:r w:rsidRPr="0025236C">
        <w:rPr>
          <w:sz w:val="24"/>
          <w:szCs w:val="24"/>
        </w:rPr>
        <w:t>определение победителя по итогам проведения запроса котировок;</w:t>
      </w:r>
    </w:p>
    <w:p w:rsidR="00BA7482" w:rsidRPr="0025236C" w:rsidRDefault="00BA7482" w:rsidP="00BA7482">
      <w:pPr>
        <w:ind w:firstLine="540"/>
        <w:jc w:val="both"/>
        <w:rPr>
          <w:b/>
          <w:sz w:val="24"/>
          <w:szCs w:val="24"/>
          <w:u w:val="single"/>
        </w:rPr>
      </w:pPr>
      <w:r w:rsidRPr="0025236C">
        <w:rPr>
          <w:b/>
          <w:sz w:val="24"/>
          <w:szCs w:val="24"/>
          <w:u w:val="single"/>
        </w:rPr>
        <w:t>при проведении запроса предложений:</w:t>
      </w:r>
    </w:p>
    <w:p w:rsidR="00BA7482" w:rsidRPr="0025236C" w:rsidRDefault="00BA7482" w:rsidP="00BA7482">
      <w:pPr>
        <w:ind w:firstLine="540"/>
        <w:jc w:val="both"/>
        <w:rPr>
          <w:sz w:val="24"/>
          <w:szCs w:val="24"/>
        </w:rPr>
      </w:pPr>
      <w:r w:rsidRPr="0025236C">
        <w:rPr>
          <w:sz w:val="24"/>
          <w:szCs w:val="24"/>
        </w:rPr>
        <w:t>вскрытие конвертов с заявками/предложениями на участие в запросе предложений;</w:t>
      </w:r>
    </w:p>
    <w:p w:rsidR="00BA7482" w:rsidRPr="0025236C" w:rsidRDefault="00BA7482" w:rsidP="00BA7482">
      <w:pPr>
        <w:ind w:firstLine="540"/>
        <w:jc w:val="both"/>
        <w:rPr>
          <w:sz w:val="24"/>
          <w:szCs w:val="24"/>
        </w:rPr>
      </w:pPr>
      <w:r w:rsidRPr="0025236C">
        <w:rPr>
          <w:sz w:val="24"/>
          <w:szCs w:val="24"/>
        </w:rPr>
        <w:t>рассмотрение и  оценка заявок/предложений на участие в запросе предложений и определение победителя по итогам проведения запроса предложений;</w:t>
      </w:r>
    </w:p>
    <w:p w:rsidR="00BA7482" w:rsidRPr="0025236C" w:rsidRDefault="00BA7482" w:rsidP="00BA7482">
      <w:pPr>
        <w:ind w:firstLine="540"/>
        <w:jc w:val="both"/>
        <w:rPr>
          <w:sz w:val="24"/>
          <w:szCs w:val="24"/>
        </w:rPr>
      </w:pPr>
      <w:r w:rsidRPr="0025236C">
        <w:rPr>
          <w:sz w:val="24"/>
          <w:szCs w:val="24"/>
        </w:rPr>
        <w:t>ведение протокола вскрытия конвертов с заявками/предложениями на участие в запросе предложений;</w:t>
      </w:r>
    </w:p>
    <w:p w:rsidR="00BA7482" w:rsidRPr="0025236C" w:rsidRDefault="00BA7482" w:rsidP="00BA7482">
      <w:pPr>
        <w:ind w:firstLine="540"/>
        <w:jc w:val="both"/>
        <w:rPr>
          <w:sz w:val="24"/>
          <w:szCs w:val="24"/>
        </w:rPr>
      </w:pPr>
      <w:r w:rsidRPr="0025236C">
        <w:rPr>
          <w:sz w:val="24"/>
          <w:szCs w:val="24"/>
        </w:rPr>
        <w:t>ведение протокола рассмотрения и оценки заявок/предложений на участие в запросе предложений;</w:t>
      </w:r>
    </w:p>
    <w:p w:rsidR="00BA7482" w:rsidRPr="0025236C" w:rsidRDefault="00BA7482" w:rsidP="00BA7482">
      <w:pPr>
        <w:ind w:firstLine="540"/>
        <w:jc w:val="both"/>
        <w:rPr>
          <w:sz w:val="24"/>
          <w:szCs w:val="24"/>
        </w:rPr>
      </w:pPr>
      <w:r w:rsidRPr="0025236C">
        <w:rPr>
          <w:sz w:val="24"/>
          <w:szCs w:val="24"/>
        </w:rPr>
        <w:lastRenderedPageBreak/>
        <w:t>определение победителя по итогам проведения запроса предложений.</w:t>
      </w:r>
    </w:p>
    <w:p w:rsidR="00BA7482" w:rsidRPr="0025236C" w:rsidRDefault="00BA7482" w:rsidP="00BA7482">
      <w:pPr>
        <w:ind w:firstLine="540"/>
        <w:jc w:val="both"/>
        <w:rPr>
          <w:b/>
          <w:sz w:val="24"/>
          <w:szCs w:val="24"/>
          <w:u w:val="single"/>
        </w:rPr>
      </w:pPr>
      <w:r w:rsidRPr="0025236C">
        <w:rPr>
          <w:b/>
          <w:sz w:val="24"/>
          <w:szCs w:val="24"/>
          <w:u w:val="single"/>
        </w:rPr>
        <w:t>На Единую комиссию также возлагаются следующие функции:</w:t>
      </w:r>
    </w:p>
    <w:p w:rsidR="00BA7482" w:rsidRPr="0025236C" w:rsidRDefault="00BA7482" w:rsidP="00BA7482">
      <w:pPr>
        <w:ind w:firstLine="540"/>
        <w:jc w:val="both"/>
        <w:rPr>
          <w:sz w:val="24"/>
          <w:szCs w:val="24"/>
        </w:rPr>
      </w:pPr>
      <w:r w:rsidRPr="0025236C">
        <w:rPr>
          <w:sz w:val="24"/>
          <w:szCs w:val="24"/>
        </w:rPr>
        <w:t>контроль за приемом и регистрацией заявок/предложений от участников процедуры закупки;</w:t>
      </w:r>
    </w:p>
    <w:p w:rsidR="00BA7482" w:rsidRPr="0025236C" w:rsidRDefault="00BA7482" w:rsidP="00BA7482">
      <w:pPr>
        <w:ind w:firstLine="540"/>
        <w:jc w:val="both"/>
        <w:rPr>
          <w:sz w:val="24"/>
          <w:szCs w:val="24"/>
        </w:rPr>
      </w:pPr>
      <w:r w:rsidRPr="0025236C">
        <w:rPr>
          <w:sz w:val="24"/>
          <w:szCs w:val="24"/>
        </w:rPr>
        <w:t>контроль за уведомлением участников процедуры закупки о признании их участниками открытого конкурса, двухэтапного конкурса, открытого аукциона,  аукциона в электронной форме или об отказе в допуске к участию в открытом конкурсе, двухэтапном конкурсе, открытом аукционе, аукционе в электронной форме;</w:t>
      </w:r>
    </w:p>
    <w:p w:rsidR="00BA7482" w:rsidRPr="0025236C" w:rsidRDefault="00BA7482" w:rsidP="00BA7482">
      <w:pPr>
        <w:ind w:firstLine="540"/>
        <w:jc w:val="both"/>
        <w:rPr>
          <w:sz w:val="24"/>
          <w:szCs w:val="24"/>
        </w:rPr>
      </w:pPr>
      <w:r w:rsidRPr="0025236C">
        <w:rPr>
          <w:sz w:val="24"/>
          <w:szCs w:val="24"/>
        </w:rPr>
        <w:t>обеспечение ведения аудиозаписи вскрытия конвертов с заявками/предложениями на участие в открытом конкурсе, запросе предложений, проведения процедуры открытого аукциона;</w:t>
      </w:r>
    </w:p>
    <w:p w:rsidR="00BA7482" w:rsidRPr="0025236C" w:rsidRDefault="00BA7482" w:rsidP="00BA7482">
      <w:pPr>
        <w:ind w:firstLine="540"/>
        <w:jc w:val="both"/>
        <w:rPr>
          <w:sz w:val="24"/>
          <w:szCs w:val="24"/>
        </w:rPr>
      </w:pPr>
      <w:r w:rsidRPr="0025236C">
        <w:rPr>
          <w:sz w:val="24"/>
          <w:szCs w:val="24"/>
        </w:rPr>
        <w:t>обеспечение передачи победителям  процедур закупок одного экземпляра итогового протокола;</w:t>
      </w:r>
    </w:p>
    <w:p w:rsidR="00BA7482" w:rsidRPr="0025236C" w:rsidRDefault="00BA7482" w:rsidP="00BA7482">
      <w:pPr>
        <w:ind w:firstLine="540"/>
        <w:jc w:val="both"/>
        <w:rPr>
          <w:sz w:val="24"/>
          <w:szCs w:val="24"/>
        </w:rPr>
      </w:pPr>
      <w:r w:rsidRPr="0025236C">
        <w:rPr>
          <w:sz w:val="24"/>
          <w:szCs w:val="24"/>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проекта договора без подписи со стороны Заказчика;</w:t>
      </w:r>
    </w:p>
    <w:p w:rsidR="00BA7482" w:rsidRPr="0025236C" w:rsidRDefault="00BA7482" w:rsidP="00BA7482">
      <w:pPr>
        <w:ind w:firstLine="540"/>
        <w:jc w:val="both"/>
        <w:rPr>
          <w:sz w:val="24"/>
          <w:szCs w:val="24"/>
        </w:rPr>
      </w:pPr>
      <w:r w:rsidRPr="0025236C">
        <w:rPr>
          <w:sz w:val="24"/>
          <w:szCs w:val="24"/>
        </w:rPr>
        <w:t>обеспечение направления победителю открытого аукциона в электронной форме либо оператору электронной торговой площадки (если это предусмотрено регламентом электронной торговой площадки) договора подписанного со стороны Заказчика (в том числе, подписанный электронной цифровой подписью лица, имеющего право действовать от имени Заказчика, если это предусмотрено регламентом электронной торговой площадки);</w:t>
      </w:r>
    </w:p>
    <w:p w:rsidR="00BA7482" w:rsidRPr="0025236C" w:rsidRDefault="00BA7482" w:rsidP="00BA7482">
      <w:pPr>
        <w:ind w:firstLine="540"/>
        <w:jc w:val="both"/>
        <w:rPr>
          <w:sz w:val="24"/>
          <w:szCs w:val="24"/>
        </w:rPr>
      </w:pPr>
      <w:r w:rsidRPr="0025236C">
        <w:rPr>
          <w:sz w:val="24"/>
          <w:szCs w:val="24"/>
        </w:rPr>
        <w:t>контроль за хранением протоколов и актов, составленных в ходе проведения закупок;</w:t>
      </w:r>
    </w:p>
    <w:p w:rsidR="00BA7482" w:rsidRPr="0025236C" w:rsidRDefault="00BA7482" w:rsidP="00BA7482">
      <w:pPr>
        <w:ind w:firstLine="540"/>
        <w:jc w:val="both"/>
        <w:rPr>
          <w:sz w:val="24"/>
          <w:szCs w:val="24"/>
        </w:rPr>
      </w:pPr>
    </w:p>
    <w:p w:rsidR="00BA7482" w:rsidRPr="0025236C" w:rsidRDefault="00BA7482" w:rsidP="00BA7482">
      <w:pPr>
        <w:ind w:firstLine="540"/>
        <w:jc w:val="center"/>
        <w:rPr>
          <w:b/>
          <w:sz w:val="24"/>
          <w:szCs w:val="24"/>
        </w:rPr>
      </w:pPr>
      <w:r w:rsidRPr="0025236C">
        <w:rPr>
          <w:b/>
          <w:sz w:val="24"/>
          <w:szCs w:val="24"/>
        </w:rPr>
        <w:t>6 Обязанности права единой комиссии</w:t>
      </w:r>
    </w:p>
    <w:p w:rsidR="00BA7482" w:rsidRPr="0025236C" w:rsidRDefault="00BA7482" w:rsidP="00BA7482">
      <w:pPr>
        <w:ind w:firstLine="540"/>
        <w:jc w:val="center"/>
        <w:rPr>
          <w:b/>
          <w:sz w:val="24"/>
          <w:szCs w:val="24"/>
        </w:rPr>
      </w:pPr>
    </w:p>
    <w:p w:rsidR="00BA7482" w:rsidRPr="0025236C" w:rsidRDefault="00BA7482" w:rsidP="00BA7482">
      <w:pPr>
        <w:ind w:firstLine="540"/>
        <w:jc w:val="both"/>
        <w:rPr>
          <w:sz w:val="24"/>
          <w:szCs w:val="24"/>
        </w:rPr>
      </w:pPr>
      <w:r w:rsidRPr="0025236C">
        <w:rPr>
          <w:sz w:val="24"/>
          <w:szCs w:val="24"/>
        </w:rPr>
        <w:t>Проверять соответствие участников процедуры закупки и заявок/предложений, которые они подали на участие в открытом конкурсе, двухэтапном конкурсе, открытом аукционе, аукционе в электронной форме, запросе котировок, запросе предложений на соответствие их требованиям, установленным в соответствующей документации.</w:t>
      </w:r>
    </w:p>
    <w:p w:rsidR="00BA7482" w:rsidRPr="0025236C" w:rsidRDefault="00BA7482" w:rsidP="00BA7482">
      <w:pPr>
        <w:ind w:firstLine="540"/>
        <w:jc w:val="both"/>
        <w:rPr>
          <w:sz w:val="24"/>
          <w:szCs w:val="24"/>
        </w:rPr>
      </w:pPr>
      <w:r w:rsidRPr="0025236C">
        <w:rPr>
          <w:sz w:val="24"/>
          <w:szCs w:val="24"/>
        </w:rPr>
        <w:t>Исполнять функции, возложенные на Единую комиссию настоящим Положением и действующим законодательством.</w:t>
      </w:r>
    </w:p>
    <w:p w:rsidR="00BA7482" w:rsidRPr="0025236C" w:rsidRDefault="00BA7482" w:rsidP="00BA7482">
      <w:pPr>
        <w:ind w:firstLine="540"/>
        <w:jc w:val="both"/>
        <w:rPr>
          <w:sz w:val="24"/>
          <w:szCs w:val="24"/>
        </w:rPr>
      </w:pPr>
      <w:r w:rsidRPr="0025236C">
        <w:rPr>
          <w:sz w:val="24"/>
          <w:szCs w:val="24"/>
        </w:rPr>
        <w:t>При необходимости привлекать к своей работе экспертов в порядке, установленном настоящим Положением.</w:t>
      </w:r>
    </w:p>
    <w:p w:rsidR="00BA7482" w:rsidRPr="0025236C" w:rsidRDefault="00BA7482" w:rsidP="00BA7482">
      <w:pPr>
        <w:ind w:left="360"/>
        <w:jc w:val="both"/>
        <w:rPr>
          <w:sz w:val="24"/>
          <w:szCs w:val="24"/>
        </w:rPr>
      </w:pPr>
    </w:p>
    <w:p w:rsidR="00BA7482" w:rsidRPr="0025236C" w:rsidRDefault="00BA7482" w:rsidP="00BA7482">
      <w:pPr>
        <w:ind w:left="360"/>
        <w:jc w:val="center"/>
        <w:rPr>
          <w:b/>
          <w:sz w:val="24"/>
          <w:szCs w:val="24"/>
        </w:rPr>
      </w:pPr>
      <w:r w:rsidRPr="0025236C">
        <w:rPr>
          <w:b/>
          <w:sz w:val="24"/>
          <w:szCs w:val="24"/>
        </w:rPr>
        <w:t>7. Права и обязанности членов единой комиссии</w:t>
      </w:r>
    </w:p>
    <w:p w:rsidR="00BA7482" w:rsidRPr="0025236C" w:rsidRDefault="00BA7482" w:rsidP="00BA7482">
      <w:pPr>
        <w:ind w:left="360"/>
        <w:jc w:val="both"/>
        <w:rPr>
          <w:sz w:val="24"/>
          <w:szCs w:val="24"/>
        </w:rPr>
      </w:pPr>
    </w:p>
    <w:p w:rsidR="00BA7482" w:rsidRPr="0025236C" w:rsidRDefault="00BA7482" w:rsidP="00BA7482">
      <w:pPr>
        <w:ind w:firstLine="540"/>
        <w:jc w:val="both"/>
        <w:rPr>
          <w:b/>
          <w:sz w:val="24"/>
          <w:szCs w:val="24"/>
        </w:rPr>
      </w:pPr>
      <w:r w:rsidRPr="0025236C">
        <w:rPr>
          <w:b/>
          <w:sz w:val="24"/>
          <w:szCs w:val="24"/>
        </w:rPr>
        <w:t>Члены Единой комиссии обязаны:</w:t>
      </w:r>
    </w:p>
    <w:p w:rsidR="00BA7482" w:rsidRPr="0025236C" w:rsidRDefault="00BA7482" w:rsidP="00BA7482">
      <w:pPr>
        <w:ind w:firstLine="540"/>
        <w:jc w:val="both"/>
        <w:rPr>
          <w:sz w:val="24"/>
          <w:szCs w:val="24"/>
        </w:rPr>
      </w:pPr>
      <w:r w:rsidRPr="0025236C">
        <w:rPr>
          <w:sz w:val="24"/>
          <w:szCs w:val="24"/>
        </w:rPr>
        <w:t>знать и руководствоваться в своей деятельности требованиям действующего законодательства, настоящего Положения, Положения о закупках, локальными нормативными актами Заказчика;</w:t>
      </w:r>
    </w:p>
    <w:p w:rsidR="00BA7482" w:rsidRPr="0025236C" w:rsidRDefault="00BA7482" w:rsidP="00BA7482">
      <w:pPr>
        <w:ind w:firstLine="540"/>
        <w:jc w:val="both"/>
        <w:rPr>
          <w:sz w:val="24"/>
          <w:szCs w:val="24"/>
        </w:rPr>
      </w:pPr>
      <w:r w:rsidRPr="0025236C">
        <w:rPr>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кодексом Российской Федерации.</w:t>
      </w:r>
    </w:p>
    <w:p w:rsidR="00BA7482" w:rsidRPr="0025236C" w:rsidRDefault="00BA7482" w:rsidP="00BA7482">
      <w:pPr>
        <w:ind w:firstLine="540"/>
        <w:jc w:val="both"/>
        <w:rPr>
          <w:b/>
          <w:sz w:val="24"/>
          <w:szCs w:val="24"/>
        </w:rPr>
      </w:pPr>
      <w:r w:rsidRPr="0025236C">
        <w:rPr>
          <w:b/>
          <w:sz w:val="24"/>
          <w:szCs w:val="24"/>
        </w:rPr>
        <w:t>Члены Единой комиссии вправе:</w:t>
      </w:r>
    </w:p>
    <w:p w:rsidR="00BA7482" w:rsidRPr="0025236C" w:rsidRDefault="00BA7482" w:rsidP="00BA7482">
      <w:pPr>
        <w:ind w:firstLine="540"/>
        <w:jc w:val="both"/>
        <w:rPr>
          <w:sz w:val="24"/>
          <w:szCs w:val="24"/>
        </w:rPr>
      </w:pPr>
      <w:r w:rsidRPr="0025236C">
        <w:rPr>
          <w:sz w:val="24"/>
          <w:szCs w:val="24"/>
        </w:rPr>
        <w:t>знакомиться со всеми представленными на заседание Единой комиссии документами и сведениями, составляющими заявку/предложение на участие в закупке;</w:t>
      </w:r>
    </w:p>
    <w:p w:rsidR="00BA7482" w:rsidRPr="0025236C" w:rsidRDefault="00BA7482" w:rsidP="00BA7482">
      <w:pPr>
        <w:ind w:firstLine="540"/>
        <w:jc w:val="both"/>
        <w:rPr>
          <w:sz w:val="24"/>
          <w:szCs w:val="24"/>
        </w:rPr>
      </w:pPr>
      <w:r w:rsidRPr="0025236C">
        <w:rPr>
          <w:sz w:val="24"/>
          <w:szCs w:val="24"/>
        </w:rPr>
        <w:t>выступать по вопросам повестки дня на заседаниях Единой комиссии.</w:t>
      </w:r>
    </w:p>
    <w:p w:rsidR="00BA7482" w:rsidRPr="0025236C" w:rsidRDefault="00BA7482" w:rsidP="00BA7482">
      <w:pPr>
        <w:ind w:firstLine="540"/>
        <w:jc w:val="both"/>
        <w:rPr>
          <w:sz w:val="24"/>
          <w:szCs w:val="24"/>
        </w:rPr>
      </w:pPr>
      <w:r w:rsidRPr="0025236C">
        <w:rPr>
          <w:b/>
          <w:sz w:val="24"/>
          <w:szCs w:val="24"/>
        </w:rPr>
        <w:t>Члены Единой комиссии присутствуют на заседаниях Единой комиссии</w:t>
      </w:r>
      <w:r w:rsidRPr="0025236C">
        <w:rPr>
          <w:sz w:val="24"/>
          <w:szCs w:val="24"/>
        </w:rPr>
        <w:t>:</w:t>
      </w:r>
    </w:p>
    <w:p w:rsidR="00BA7482" w:rsidRPr="0025236C" w:rsidRDefault="00BA7482" w:rsidP="00BA7482">
      <w:pPr>
        <w:ind w:firstLine="540"/>
        <w:jc w:val="both"/>
        <w:rPr>
          <w:sz w:val="24"/>
          <w:szCs w:val="24"/>
        </w:rPr>
      </w:pPr>
      <w:r w:rsidRPr="0025236C">
        <w:rPr>
          <w:sz w:val="24"/>
          <w:szCs w:val="24"/>
        </w:rPr>
        <w:t>-при проведении вскрытия конвертов с заявками/предложениями на участие в открытом конкурсе;</w:t>
      </w:r>
    </w:p>
    <w:p w:rsidR="00BA7482" w:rsidRPr="0025236C" w:rsidRDefault="00BA7482" w:rsidP="00BA7482">
      <w:pPr>
        <w:ind w:firstLine="540"/>
        <w:jc w:val="both"/>
        <w:rPr>
          <w:sz w:val="24"/>
          <w:szCs w:val="24"/>
        </w:rPr>
      </w:pPr>
      <w:r w:rsidRPr="0025236C">
        <w:rPr>
          <w:sz w:val="24"/>
          <w:szCs w:val="24"/>
        </w:rPr>
        <w:lastRenderedPageBreak/>
        <w:t>-при проведении  вскрытия конвертов с заявками/предложениями на участие в двухэтапном конкурсе;</w:t>
      </w:r>
    </w:p>
    <w:p w:rsidR="00BA7482" w:rsidRPr="0025236C" w:rsidRDefault="00BA7482" w:rsidP="00BA7482">
      <w:pPr>
        <w:ind w:firstLine="540"/>
        <w:jc w:val="both"/>
        <w:rPr>
          <w:sz w:val="24"/>
          <w:szCs w:val="24"/>
        </w:rPr>
      </w:pPr>
      <w:r w:rsidRPr="0025236C">
        <w:rPr>
          <w:sz w:val="24"/>
          <w:szCs w:val="24"/>
        </w:rPr>
        <w:t xml:space="preserve">-при проведении рассмотрения  заявок/предложений в открытом конкурсе и в двухэтапном конкурсе; </w:t>
      </w:r>
    </w:p>
    <w:p w:rsidR="00BA7482" w:rsidRPr="0025236C" w:rsidRDefault="00BA7482" w:rsidP="00BA7482">
      <w:pPr>
        <w:ind w:firstLine="540"/>
        <w:jc w:val="both"/>
        <w:rPr>
          <w:sz w:val="24"/>
          <w:szCs w:val="24"/>
        </w:rPr>
      </w:pPr>
      <w:r w:rsidRPr="0025236C">
        <w:rPr>
          <w:sz w:val="24"/>
          <w:szCs w:val="24"/>
        </w:rPr>
        <w:t>-при проведении оценки и сопоставлении заявок/предложении на участие в открытом конкурсе и в двухэтапном конкурсе;</w:t>
      </w:r>
    </w:p>
    <w:p w:rsidR="00BA7482" w:rsidRPr="0025236C" w:rsidRDefault="00BA7482" w:rsidP="00BA7482">
      <w:pPr>
        <w:ind w:firstLine="540"/>
        <w:jc w:val="both"/>
        <w:rPr>
          <w:sz w:val="24"/>
          <w:szCs w:val="24"/>
        </w:rPr>
      </w:pPr>
      <w:r w:rsidRPr="0025236C">
        <w:rPr>
          <w:sz w:val="24"/>
          <w:szCs w:val="24"/>
        </w:rPr>
        <w:t>-при проведении рассмотрения заявок/предложений на участие в открытом аукционе, в аукционе в электронной форме;</w:t>
      </w:r>
    </w:p>
    <w:p w:rsidR="00BA7482" w:rsidRPr="0025236C" w:rsidRDefault="00BA7482" w:rsidP="00BA7482">
      <w:pPr>
        <w:ind w:firstLine="540"/>
        <w:jc w:val="both"/>
        <w:rPr>
          <w:sz w:val="24"/>
          <w:szCs w:val="24"/>
        </w:rPr>
      </w:pPr>
      <w:r w:rsidRPr="0025236C">
        <w:rPr>
          <w:sz w:val="24"/>
          <w:szCs w:val="24"/>
        </w:rPr>
        <w:t>-при проведении процедуры открытого аукциона;</w:t>
      </w:r>
    </w:p>
    <w:p w:rsidR="00BA7482" w:rsidRPr="0025236C" w:rsidRDefault="00BA7482" w:rsidP="00BA7482">
      <w:pPr>
        <w:ind w:firstLine="540"/>
        <w:jc w:val="both"/>
        <w:rPr>
          <w:sz w:val="24"/>
          <w:szCs w:val="24"/>
        </w:rPr>
      </w:pPr>
      <w:r w:rsidRPr="0025236C">
        <w:rPr>
          <w:sz w:val="24"/>
          <w:szCs w:val="24"/>
        </w:rPr>
        <w:t>-при проведении рассмотрения и оценки заявок на участие в запросе котировок;</w:t>
      </w:r>
    </w:p>
    <w:p w:rsidR="00BA7482" w:rsidRPr="0025236C" w:rsidRDefault="00BA7482" w:rsidP="00BA7482">
      <w:pPr>
        <w:ind w:firstLine="540"/>
        <w:jc w:val="both"/>
        <w:rPr>
          <w:sz w:val="24"/>
          <w:szCs w:val="24"/>
        </w:rPr>
      </w:pPr>
      <w:r w:rsidRPr="0025236C">
        <w:rPr>
          <w:sz w:val="24"/>
          <w:szCs w:val="24"/>
        </w:rPr>
        <w:t>-при проведении вскрытия конвертов с заявками на участие в запросе предложений;</w:t>
      </w:r>
    </w:p>
    <w:p w:rsidR="00BA7482" w:rsidRPr="0025236C" w:rsidRDefault="00BA7482" w:rsidP="00BA7482">
      <w:pPr>
        <w:ind w:firstLine="540"/>
        <w:jc w:val="both"/>
        <w:rPr>
          <w:sz w:val="24"/>
          <w:szCs w:val="24"/>
        </w:rPr>
      </w:pPr>
      <w:r w:rsidRPr="0025236C">
        <w:rPr>
          <w:sz w:val="24"/>
          <w:szCs w:val="24"/>
        </w:rPr>
        <w:t>-при проведении рассмотрения и оценки заявок на участие в запросе предложений;</w:t>
      </w:r>
    </w:p>
    <w:p w:rsidR="00BA7482" w:rsidRPr="0025236C" w:rsidRDefault="00BA7482" w:rsidP="00BA7482">
      <w:pPr>
        <w:ind w:firstLine="540"/>
        <w:jc w:val="both"/>
        <w:rPr>
          <w:sz w:val="24"/>
          <w:szCs w:val="24"/>
        </w:rPr>
      </w:pPr>
    </w:p>
    <w:p w:rsidR="00BA7482" w:rsidRPr="0025236C" w:rsidRDefault="00BA7482" w:rsidP="00BA7482">
      <w:pPr>
        <w:ind w:firstLine="540"/>
        <w:jc w:val="both"/>
        <w:rPr>
          <w:sz w:val="24"/>
          <w:szCs w:val="24"/>
        </w:rPr>
      </w:pPr>
      <w:r w:rsidRPr="0025236C">
        <w:rPr>
          <w:b/>
          <w:sz w:val="24"/>
          <w:szCs w:val="24"/>
        </w:rPr>
        <w:t>Члены Единой комиссии</w:t>
      </w:r>
      <w:r w:rsidRPr="0025236C">
        <w:rPr>
          <w:sz w:val="24"/>
          <w:szCs w:val="24"/>
        </w:rPr>
        <w:t xml:space="preserve"> подписывают протоколы собственноручно от своего имени, а так же осуществляют иные действия в соответствии с настоящим Положением и Положением о закупках.</w:t>
      </w:r>
    </w:p>
    <w:p w:rsidR="00BA7482" w:rsidRPr="0025236C" w:rsidRDefault="00BA7482" w:rsidP="00BA7482">
      <w:pPr>
        <w:ind w:firstLine="540"/>
        <w:jc w:val="both"/>
        <w:rPr>
          <w:sz w:val="24"/>
          <w:szCs w:val="24"/>
        </w:rPr>
      </w:pPr>
    </w:p>
    <w:p w:rsidR="00BA7482" w:rsidRPr="0025236C" w:rsidRDefault="00BA7482" w:rsidP="00BA7482">
      <w:pPr>
        <w:ind w:firstLine="540"/>
        <w:jc w:val="both"/>
        <w:rPr>
          <w:b/>
          <w:sz w:val="24"/>
          <w:szCs w:val="24"/>
        </w:rPr>
      </w:pPr>
      <w:r w:rsidRPr="0025236C">
        <w:rPr>
          <w:b/>
          <w:sz w:val="24"/>
          <w:szCs w:val="24"/>
        </w:rPr>
        <w:t>Председатель Единой комиссии:</w:t>
      </w:r>
    </w:p>
    <w:p w:rsidR="00BA7482" w:rsidRPr="0025236C" w:rsidRDefault="00BA7482" w:rsidP="00BA7482">
      <w:pPr>
        <w:ind w:firstLine="540"/>
        <w:jc w:val="both"/>
        <w:rPr>
          <w:sz w:val="24"/>
          <w:szCs w:val="24"/>
        </w:rPr>
      </w:pPr>
      <w:r w:rsidRPr="0025236C">
        <w:rPr>
          <w:sz w:val="24"/>
          <w:szCs w:val="24"/>
        </w:rPr>
        <w:t>-осуществляет общее руководство работой Единой комиссии и обеспечивает выполнение членами Единой комиссии настоящего Положения;</w:t>
      </w:r>
    </w:p>
    <w:p w:rsidR="00BA7482" w:rsidRPr="0025236C" w:rsidRDefault="00BA7482" w:rsidP="00BA7482">
      <w:pPr>
        <w:ind w:firstLine="540"/>
        <w:jc w:val="both"/>
        <w:rPr>
          <w:sz w:val="24"/>
          <w:szCs w:val="24"/>
        </w:rPr>
      </w:pPr>
      <w:r w:rsidRPr="0025236C">
        <w:rPr>
          <w:sz w:val="24"/>
          <w:szCs w:val="24"/>
        </w:rPr>
        <w:t>-объявляет заседание Единой комиссии правомочным или выносит решение о его переносе из-за отсутствия необходимого количества членов Единой комиссии;</w:t>
      </w:r>
    </w:p>
    <w:p w:rsidR="00BA7482" w:rsidRPr="0025236C" w:rsidRDefault="00BA7482" w:rsidP="00BA7482">
      <w:pPr>
        <w:ind w:firstLine="540"/>
        <w:jc w:val="both"/>
        <w:rPr>
          <w:sz w:val="24"/>
          <w:szCs w:val="24"/>
        </w:rPr>
      </w:pPr>
      <w:r w:rsidRPr="0025236C">
        <w:rPr>
          <w:sz w:val="24"/>
          <w:szCs w:val="24"/>
        </w:rPr>
        <w:t>-открывает и ведет заседания Единой комиссии, объявляет перерывы;</w:t>
      </w:r>
    </w:p>
    <w:p w:rsidR="00BA7482" w:rsidRPr="0025236C" w:rsidRDefault="00BA7482" w:rsidP="00BA7482">
      <w:pPr>
        <w:ind w:firstLine="540"/>
        <w:jc w:val="both"/>
        <w:rPr>
          <w:sz w:val="24"/>
          <w:szCs w:val="24"/>
        </w:rPr>
      </w:pPr>
      <w:r w:rsidRPr="0025236C">
        <w:rPr>
          <w:sz w:val="24"/>
          <w:szCs w:val="24"/>
        </w:rPr>
        <w:t>-объявляет состав Единой комиссии;</w:t>
      </w:r>
    </w:p>
    <w:p w:rsidR="00BA7482" w:rsidRPr="0025236C" w:rsidRDefault="00BA7482" w:rsidP="00BA7482">
      <w:pPr>
        <w:ind w:firstLine="540"/>
        <w:jc w:val="both"/>
        <w:rPr>
          <w:sz w:val="24"/>
          <w:szCs w:val="24"/>
        </w:rPr>
      </w:pPr>
      <w:r w:rsidRPr="0025236C">
        <w:rPr>
          <w:sz w:val="24"/>
          <w:szCs w:val="24"/>
        </w:rPr>
        <w:t>-объявляет сведения, подлежащие объявлению при вскрытии конвертов с заявками/предложениями на участие в открытом конкурсе/двухэтапном конкурсе, запросе предложений;</w:t>
      </w:r>
    </w:p>
    <w:p w:rsidR="00BA7482" w:rsidRPr="0025236C" w:rsidRDefault="00BA7482" w:rsidP="00BA7482">
      <w:pPr>
        <w:ind w:firstLine="540"/>
        <w:jc w:val="both"/>
        <w:rPr>
          <w:sz w:val="24"/>
          <w:szCs w:val="24"/>
        </w:rPr>
      </w:pPr>
      <w:r w:rsidRPr="0025236C">
        <w:rPr>
          <w:sz w:val="24"/>
          <w:szCs w:val="24"/>
        </w:rPr>
        <w:t>-оглашает членам Единой комиссии на заседании Единой комиссии сведения, содержащиеся в заявках/предложениях на участие в открытом конкурсе, двухэтапном конкурсе, запросе предложений;</w:t>
      </w:r>
    </w:p>
    <w:p w:rsidR="00BA7482" w:rsidRPr="0025236C" w:rsidRDefault="00BA7482" w:rsidP="00BA7482">
      <w:pPr>
        <w:ind w:firstLine="540"/>
        <w:jc w:val="both"/>
        <w:rPr>
          <w:sz w:val="24"/>
          <w:szCs w:val="24"/>
        </w:rPr>
      </w:pPr>
      <w:r w:rsidRPr="0025236C">
        <w:rPr>
          <w:sz w:val="24"/>
          <w:szCs w:val="24"/>
        </w:rPr>
        <w:t>-определяет порядок рассмотрения обсуждаемых вопросов;</w:t>
      </w:r>
    </w:p>
    <w:p w:rsidR="00BA7482" w:rsidRPr="0025236C" w:rsidRDefault="00BA7482" w:rsidP="00BA7482">
      <w:pPr>
        <w:ind w:firstLine="540"/>
        <w:jc w:val="both"/>
        <w:rPr>
          <w:sz w:val="24"/>
          <w:szCs w:val="24"/>
        </w:rPr>
      </w:pPr>
      <w:r w:rsidRPr="0025236C">
        <w:rPr>
          <w:sz w:val="24"/>
          <w:szCs w:val="24"/>
        </w:rPr>
        <w:t>-в случае необходимости выносит на обсуждение Единой комиссии вопрос о привлечении к работе Единой комиссии экспертов;</w:t>
      </w:r>
    </w:p>
    <w:p w:rsidR="00BA7482" w:rsidRPr="0025236C" w:rsidRDefault="00BA7482" w:rsidP="00BA7482">
      <w:pPr>
        <w:ind w:firstLine="540"/>
        <w:jc w:val="both"/>
        <w:rPr>
          <w:sz w:val="24"/>
          <w:szCs w:val="24"/>
        </w:rPr>
      </w:pPr>
      <w:r w:rsidRPr="0025236C">
        <w:rPr>
          <w:sz w:val="24"/>
          <w:szCs w:val="24"/>
        </w:rPr>
        <w:t>-подписывает предусмотренные соответствующими процедурами закупок протоколы;</w:t>
      </w:r>
    </w:p>
    <w:p w:rsidR="00BA7482" w:rsidRPr="0025236C" w:rsidRDefault="00BA7482" w:rsidP="00BA7482">
      <w:pPr>
        <w:ind w:firstLine="540"/>
        <w:jc w:val="both"/>
        <w:rPr>
          <w:sz w:val="24"/>
          <w:szCs w:val="24"/>
        </w:rPr>
      </w:pPr>
      <w:r w:rsidRPr="0025236C">
        <w:rPr>
          <w:sz w:val="24"/>
          <w:szCs w:val="24"/>
        </w:rPr>
        <w:t>-объявляет победителя процедуры закупки;</w:t>
      </w:r>
    </w:p>
    <w:p w:rsidR="00BA7482" w:rsidRPr="0025236C" w:rsidRDefault="00BA7482" w:rsidP="00BA7482">
      <w:pPr>
        <w:ind w:firstLine="540"/>
        <w:jc w:val="both"/>
        <w:rPr>
          <w:sz w:val="24"/>
          <w:szCs w:val="24"/>
        </w:rPr>
      </w:pPr>
      <w:r w:rsidRPr="0025236C">
        <w:rPr>
          <w:sz w:val="24"/>
          <w:szCs w:val="24"/>
        </w:rPr>
        <w:t>-осуществляет иные действия в соответствии с настоящим Положением и Положением о закупках.</w:t>
      </w:r>
    </w:p>
    <w:p w:rsidR="00BA7482" w:rsidRPr="0025236C" w:rsidRDefault="00BA7482" w:rsidP="00BA7482">
      <w:pPr>
        <w:ind w:firstLine="540"/>
        <w:jc w:val="both"/>
        <w:rPr>
          <w:sz w:val="24"/>
          <w:szCs w:val="24"/>
        </w:rPr>
      </w:pPr>
    </w:p>
    <w:p w:rsidR="00BA7482" w:rsidRPr="0025236C" w:rsidRDefault="00BA7482" w:rsidP="00BA7482">
      <w:pPr>
        <w:ind w:firstLine="540"/>
        <w:jc w:val="both"/>
        <w:rPr>
          <w:b/>
          <w:sz w:val="24"/>
          <w:szCs w:val="24"/>
        </w:rPr>
      </w:pPr>
      <w:r w:rsidRPr="0025236C">
        <w:rPr>
          <w:b/>
          <w:sz w:val="24"/>
          <w:szCs w:val="24"/>
        </w:rPr>
        <w:t>Секретарь Единой комиссии:</w:t>
      </w:r>
    </w:p>
    <w:p w:rsidR="00BA7482" w:rsidRPr="0025236C" w:rsidRDefault="00BA7482" w:rsidP="00BA7482">
      <w:pPr>
        <w:ind w:firstLine="540"/>
        <w:jc w:val="both"/>
        <w:rPr>
          <w:sz w:val="24"/>
          <w:szCs w:val="24"/>
        </w:rPr>
      </w:pPr>
      <w:r w:rsidRPr="0025236C">
        <w:rPr>
          <w:sz w:val="24"/>
          <w:szCs w:val="24"/>
        </w:rPr>
        <w:t>-осуществляет подготовку заседаний Единой комиссии, включая оформление и вручение (рассылку) необходимых документов, информирование членов Единой комиссии по всем вопросам, относящимся к их функциям, в том числе извещает лиц, принимающих участие в работе Единой комиссии, о времени и месте проведения заседаний не менее чем за 2 (два) рабочих дня до их начала и обеспечивает членов Единой комиссии необходимыми материалами;</w:t>
      </w:r>
    </w:p>
    <w:p w:rsidR="00BA7482" w:rsidRPr="0025236C" w:rsidRDefault="00BA7482" w:rsidP="00BA7482">
      <w:pPr>
        <w:ind w:firstLine="540"/>
        <w:jc w:val="both"/>
        <w:rPr>
          <w:sz w:val="24"/>
          <w:szCs w:val="24"/>
        </w:rPr>
      </w:pPr>
      <w:r w:rsidRPr="0025236C">
        <w:rPr>
          <w:sz w:val="24"/>
          <w:szCs w:val="24"/>
        </w:rPr>
        <w:t xml:space="preserve">-по ходу заседаний Единой комиссии оформляет протоколы предусмотренные конкретной процедурой размещения заказа;  </w:t>
      </w:r>
    </w:p>
    <w:p w:rsidR="00BA7482" w:rsidRPr="0025236C" w:rsidRDefault="00BA7482" w:rsidP="00BA7482">
      <w:pPr>
        <w:ind w:firstLine="540"/>
        <w:jc w:val="both"/>
        <w:rPr>
          <w:sz w:val="24"/>
          <w:szCs w:val="24"/>
        </w:rPr>
      </w:pPr>
      <w:r w:rsidRPr="0025236C">
        <w:rPr>
          <w:sz w:val="24"/>
          <w:szCs w:val="24"/>
        </w:rPr>
        <w:t>-осуществляет иные действия организационно-технического характера в соответствии с настоящим Положением.</w:t>
      </w:r>
    </w:p>
    <w:p w:rsidR="00BA7482" w:rsidRPr="0025236C" w:rsidRDefault="00BA7482" w:rsidP="00BA7482">
      <w:pPr>
        <w:ind w:firstLine="540"/>
        <w:jc w:val="both"/>
        <w:rPr>
          <w:sz w:val="24"/>
          <w:szCs w:val="24"/>
        </w:rPr>
      </w:pPr>
    </w:p>
    <w:p w:rsidR="00BA7482" w:rsidRPr="0025236C" w:rsidRDefault="00BA7482" w:rsidP="00BA7482">
      <w:pPr>
        <w:ind w:firstLine="540"/>
        <w:jc w:val="center"/>
        <w:rPr>
          <w:b/>
          <w:sz w:val="24"/>
          <w:szCs w:val="24"/>
        </w:rPr>
      </w:pPr>
      <w:r w:rsidRPr="0025236C">
        <w:rPr>
          <w:b/>
          <w:sz w:val="24"/>
          <w:szCs w:val="24"/>
        </w:rPr>
        <w:t>8. Порядок проведения заседаний Единой комиссии</w:t>
      </w:r>
    </w:p>
    <w:p w:rsidR="00BA7482" w:rsidRPr="0025236C" w:rsidRDefault="00BA7482" w:rsidP="00BA7482">
      <w:pPr>
        <w:ind w:firstLine="540"/>
        <w:jc w:val="both"/>
        <w:rPr>
          <w:sz w:val="24"/>
          <w:szCs w:val="24"/>
          <w:u w:val="single"/>
        </w:rPr>
      </w:pPr>
    </w:p>
    <w:p w:rsidR="00BA7482" w:rsidRPr="0025236C" w:rsidRDefault="00BA7482" w:rsidP="00BA7482">
      <w:pPr>
        <w:ind w:firstLine="540"/>
        <w:jc w:val="both"/>
        <w:rPr>
          <w:sz w:val="24"/>
          <w:szCs w:val="24"/>
        </w:rPr>
      </w:pPr>
      <w:r w:rsidRPr="0025236C">
        <w:rPr>
          <w:sz w:val="24"/>
          <w:szCs w:val="24"/>
        </w:rPr>
        <w:t>-секретарь Единой комиссии или иной уполномоченный Председателем член Единой комиссии не позднее чем за 2 (два) рабочих дня до дня проведения заседания Единой комиссии уведомляет членов Единой комиссии о времени и месте проведения заседания Единой комиссии;</w:t>
      </w:r>
    </w:p>
    <w:p w:rsidR="00BA7482" w:rsidRPr="0025236C" w:rsidRDefault="00BA7482" w:rsidP="00BA7482">
      <w:pPr>
        <w:ind w:firstLine="540"/>
        <w:jc w:val="both"/>
        <w:rPr>
          <w:sz w:val="24"/>
          <w:szCs w:val="24"/>
        </w:rPr>
      </w:pPr>
      <w:r w:rsidRPr="0025236C">
        <w:rPr>
          <w:sz w:val="24"/>
          <w:szCs w:val="24"/>
        </w:rPr>
        <w:t>-заседание Единой комиссии считается правомочным, если на нем присутствует не менее чем 50 (пятьдесят) процентов от общего числа ее членов;</w:t>
      </w:r>
    </w:p>
    <w:p w:rsidR="00BA7482" w:rsidRPr="0025236C" w:rsidRDefault="00BA7482" w:rsidP="00BA7482">
      <w:pPr>
        <w:ind w:firstLine="540"/>
        <w:jc w:val="both"/>
        <w:rPr>
          <w:sz w:val="24"/>
          <w:szCs w:val="24"/>
        </w:rPr>
      </w:pPr>
      <w:r w:rsidRPr="0025236C">
        <w:rPr>
          <w:sz w:val="24"/>
          <w:szCs w:val="24"/>
        </w:rPr>
        <w:t>-заседания Единой комиссии открываются и закрываются Председателем Единой комиссии;</w:t>
      </w:r>
    </w:p>
    <w:p w:rsidR="00BA7482" w:rsidRPr="0025236C" w:rsidRDefault="00BA7482" w:rsidP="00BA7482">
      <w:pPr>
        <w:ind w:firstLine="540"/>
        <w:jc w:val="both"/>
        <w:rPr>
          <w:sz w:val="24"/>
          <w:szCs w:val="24"/>
        </w:rPr>
      </w:pPr>
      <w:r w:rsidRPr="0025236C">
        <w:rPr>
          <w:sz w:val="24"/>
          <w:szCs w:val="24"/>
        </w:rPr>
        <w:t>-решения Единой комиссии принимаются простым большинством голосов от числа присутствующих на заседании членов. При равенстве голосов голос Председателя Единой комиссии является решающим. При голосовании каждый член Единой комиссии имеет один голос. Голосование осуществляется открыто;</w:t>
      </w:r>
    </w:p>
    <w:p w:rsidR="00BA7482" w:rsidRPr="0025236C" w:rsidRDefault="00BA7482" w:rsidP="00BA7482">
      <w:pPr>
        <w:ind w:firstLine="540"/>
        <w:jc w:val="both"/>
        <w:rPr>
          <w:sz w:val="24"/>
          <w:szCs w:val="24"/>
        </w:rPr>
      </w:pPr>
      <w:r w:rsidRPr="0025236C">
        <w:rPr>
          <w:sz w:val="24"/>
          <w:szCs w:val="24"/>
        </w:rPr>
        <w:t>-секретарь Единой комиссии ведет протокол вскрытия конвертов с заявками/предложениями на участие в открытом конкурсе, двухэтапном конкурсе, протокол рассмотрения заявок/предложений  на участие в открытом конкурсе/двухэтапном конкурсе, протокол оценки и сопоставления заявок/предложений на участие в открытом конкурсе/двухэтапном конкурсе, протокол рассмотрения заявок/предложений на участие в открытом аукционе, аукционе в электронной форме, протокол открытого аукциона, протокол рассмотрения и оценки заявок/предложений на участие в запросе котировок, протокол вскрытия конвертов с заявками/предложениями на участии в запросе предложений, протокол рассмотрения и оценки заявок/предложений на участии в  запросе предложений;</w:t>
      </w:r>
    </w:p>
    <w:p w:rsidR="00BA7482" w:rsidRPr="0025236C" w:rsidRDefault="00BA7482" w:rsidP="00BA7482">
      <w:pPr>
        <w:ind w:firstLine="540"/>
        <w:jc w:val="both"/>
        <w:rPr>
          <w:sz w:val="24"/>
          <w:szCs w:val="24"/>
        </w:rPr>
      </w:pPr>
      <w:r w:rsidRPr="0025236C">
        <w:rPr>
          <w:b/>
          <w:sz w:val="24"/>
          <w:szCs w:val="24"/>
        </w:rPr>
        <w:t>Единая комиссия может привлекать к своей деятельности экспертов.</w:t>
      </w:r>
      <w:r w:rsidRPr="0025236C">
        <w:rPr>
          <w:sz w:val="24"/>
          <w:szCs w:val="24"/>
        </w:rPr>
        <w:t xml:space="preserve"> Для целей применения настоящего Положения под экспертами понимаются лица, обладающие специальными знаниями по предмету закупки, что должно подтверждаться соответствующими документами об образовании и/или опыте работы эксперта. Эксперты не входят в состав Единой комиссии. Экспертами не могут быть лица, которые лично заинтересованы в результатах закупки (в том числе физические лица, подавшие заявки/предложения на участие в закупке, состоявшие с ними в близких родственных отношениях, либо состоящие в штате организаций, подавших указанные заявки/предложения, либо физические лица, на которых способны оказывать влияние участники процедуры закупки (в том числе физические лица, являющиеся участниками (акционерами) этих организаций, членами их органов управления, кредиторами участников процедур закупки), эксперты представляют в Единую комиссию свои экспертные заключения по вопросам, поставленным перед ними Единой комиссией. Мнение эксперта, изложенное в экспертном заключении, носит рекомендательный характер и не является обязательным для принятия его членами Единой комиссии. Экспертное заключение оформляется письменно и прикладывается к протоколам закупок.</w:t>
      </w:r>
    </w:p>
    <w:p w:rsidR="00BA7482" w:rsidRPr="0025236C" w:rsidRDefault="00BA7482" w:rsidP="00BA7482">
      <w:pPr>
        <w:ind w:firstLine="540"/>
        <w:jc w:val="both"/>
        <w:rPr>
          <w:sz w:val="24"/>
          <w:szCs w:val="24"/>
        </w:rPr>
      </w:pPr>
    </w:p>
    <w:p w:rsidR="00BA7482" w:rsidRPr="0025236C" w:rsidRDefault="00BA7482" w:rsidP="00BA7482">
      <w:pPr>
        <w:ind w:firstLine="540"/>
        <w:jc w:val="center"/>
        <w:rPr>
          <w:b/>
          <w:sz w:val="24"/>
          <w:szCs w:val="24"/>
        </w:rPr>
      </w:pPr>
      <w:r w:rsidRPr="0025236C">
        <w:rPr>
          <w:b/>
          <w:sz w:val="24"/>
          <w:szCs w:val="24"/>
        </w:rPr>
        <w:t>9. Обязанности заказчика</w:t>
      </w:r>
    </w:p>
    <w:p w:rsidR="00BA7482" w:rsidRPr="0025236C" w:rsidRDefault="00BA7482" w:rsidP="00BA7482">
      <w:pPr>
        <w:ind w:firstLine="540"/>
        <w:jc w:val="both"/>
        <w:rPr>
          <w:sz w:val="24"/>
          <w:szCs w:val="24"/>
        </w:rPr>
      </w:pPr>
    </w:p>
    <w:p w:rsidR="00BA7482" w:rsidRPr="0025236C" w:rsidRDefault="00BA7482" w:rsidP="00BA7482">
      <w:pPr>
        <w:ind w:firstLine="540"/>
        <w:jc w:val="both"/>
        <w:rPr>
          <w:sz w:val="24"/>
          <w:szCs w:val="24"/>
        </w:rPr>
      </w:pPr>
      <w:r w:rsidRPr="0025236C">
        <w:rPr>
          <w:sz w:val="24"/>
          <w:szCs w:val="24"/>
        </w:rPr>
        <w:t>Заказчик обязан организовать материально-техническое обеспечение деятельности Единой комиссии, в том числе предоставить удобное для целей проведения заседаний, средства аудиозаписи, оргтехнику и канцелярию.</w:t>
      </w:r>
    </w:p>
    <w:p w:rsidR="00BA7482" w:rsidRPr="0025236C" w:rsidRDefault="00BA7482" w:rsidP="00BA7482">
      <w:pPr>
        <w:rPr>
          <w:sz w:val="24"/>
          <w:szCs w:val="24"/>
        </w:rPr>
      </w:pPr>
    </w:p>
    <w:p w:rsidR="00BA7482" w:rsidRPr="0025236C" w:rsidRDefault="00BA7482" w:rsidP="00BA7482">
      <w:pPr>
        <w:jc w:val="center"/>
        <w:rPr>
          <w:b/>
          <w:sz w:val="24"/>
          <w:szCs w:val="24"/>
        </w:rPr>
      </w:pPr>
      <w:r w:rsidRPr="0025236C">
        <w:rPr>
          <w:b/>
          <w:sz w:val="24"/>
          <w:szCs w:val="24"/>
        </w:rPr>
        <w:t>10. Ответственность членов единой комиссии</w:t>
      </w:r>
    </w:p>
    <w:p w:rsidR="00BA7482" w:rsidRPr="0025236C" w:rsidRDefault="00BA7482" w:rsidP="00BA7482">
      <w:pPr>
        <w:rPr>
          <w:sz w:val="24"/>
          <w:szCs w:val="24"/>
        </w:rPr>
      </w:pPr>
    </w:p>
    <w:p w:rsidR="00BA7482" w:rsidRPr="0025236C" w:rsidRDefault="00BA7482" w:rsidP="00BA7482">
      <w:pPr>
        <w:pStyle w:val="af0"/>
        <w:jc w:val="both"/>
        <w:rPr>
          <w:kern w:val="36"/>
          <w:szCs w:val="24"/>
        </w:rPr>
      </w:pPr>
      <w:r w:rsidRPr="0025236C">
        <w:rPr>
          <w:szCs w:val="24"/>
        </w:rPr>
        <w:t xml:space="preserve">          Члены Единой комиссии, виновные в нарушении законодательства Российской Федерации о размещении заказов на поставки товаров, выполнение работ, оказание услуг для государственных или муниципальных нужд, иных нормативных правовых актов Российской Федерации и настоящего Положения, несут дисциплинарную, гражданско-</w:t>
      </w:r>
      <w:r w:rsidRPr="0025236C">
        <w:rPr>
          <w:szCs w:val="24"/>
        </w:rPr>
        <w:lastRenderedPageBreak/>
        <w:t>правовую, административную, уголовную ответственность в соответствии с законодательством Российской Федерации.</w:t>
      </w:r>
    </w:p>
    <w:p w:rsidR="00BA7482" w:rsidRPr="0025236C" w:rsidRDefault="00BA7482" w:rsidP="00BA7482">
      <w:pPr>
        <w:pStyle w:val="af0"/>
        <w:jc w:val="both"/>
        <w:rPr>
          <w:szCs w:val="24"/>
        </w:rPr>
      </w:pPr>
      <w:r w:rsidRPr="0025236C">
        <w:rPr>
          <w:szCs w:val="24"/>
        </w:rPr>
        <w:t>Член Единой комиссии, допустивший нарушение законодательства Российской Федерации и (или) иных нормативных правовых актов Российской Федерации о размещении заказов может быть заменен по решению Заказчика, а также по представлению или предписанию органа, уполномоченного на осуществление контроля в сфере размещения заказов, выданному Заказчику названным органом.</w:t>
      </w:r>
    </w:p>
    <w:p w:rsidR="00BA7482" w:rsidRPr="0025236C" w:rsidRDefault="00BA7482" w:rsidP="00BA7482">
      <w:pPr>
        <w:pStyle w:val="af0"/>
        <w:jc w:val="both"/>
        <w:rPr>
          <w:szCs w:val="24"/>
        </w:rPr>
      </w:pPr>
      <w:r w:rsidRPr="0025236C">
        <w:rPr>
          <w:szCs w:val="24"/>
        </w:rPr>
        <w:t xml:space="preserve">                   В случае если члену Единой комиссии станет известно о нарушении другим членом Единой комиссии или сотрудником Специализированной организации законодательства Российской Федерации о размещении заказов на поставки товаров, выполнение работ, оказание услуг для государственных или муниципальных нужд, иных нормативных правовых актов Российской Федерации и настоящего Положения, он должен письменно сообщить об этом Председателю Единой комиссии, и (или) Заказчику в течение одного дня с момента, когда он узнал о таком нарушении.</w:t>
      </w:r>
    </w:p>
    <w:p w:rsidR="00BA7482" w:rsidRPr="0025236C" w:rsidRDefault="00BA7482" w:rsidP="00F86BB2">
      <w:pPr>
        <w:pStyle w:val="af0"/>
        <w:jc w:val="both"/>
        <w:rPr>
          <w:szCs w:val="24"/>
        </w:rPr>
      </w:pPr>
      <w:r w:rsidRPr="0025236C">
        <w:rPr>
          <w:szCs w:val="24"/>
        </w:rPr>
        <w:t xml:space="preserve">                Члены Единой комиссии, сотрудники Специализированной организации и привлеченные Конкурсной комиссией эксперты не вправе распространять сведения, составляющие государственную, служебную или коммерческую тайну, ставшие известными им в ходе размещения заказа путем проведения конкурса.</w:t>
      </w:r>
    </w:p>
    <w:p w:rsidR="00F86BB2" w:rsidRPr="0025236C" w:rsidRDefault="0089002F" w:rsidP="0089002F">
      <w:pPr>
        <w:shd w:val="clear" w:color="auto" w:fill="FFFFFF"/>
        <w:ind w:hanging="835"/>
        <w:jc w:val="both"/>
        <w:rPr>
          <w:sz w:val="24"/>
          <w:szCs w:val="24"/>
        </w:rPr>
      </w:pPr>
      <w:r w:rsidRPr="0025236C">
        <w:rPr>
          <w:b/>
          <w:bCs/>
          <w:color w:val="000000"/>
          <w:spacing w:val="-12"/>
          <w:sz w:val="24"/>
          <w:szCs w:val="24"/>
        </w:rPr>
        <w:t xml:space="preserve">            </w:t>
      </w:r>
      <w:r w:rsidRPr="0025236C">
        <w:rPr>
          <w:sz w:val="24"/>
          <w:szCs w:val="24"/>
        </w:rPr>
        <w:t xml:space="preserve">--------------------------------------------------------------------- </w:t>
      </w:r>
    </w:p>
    <w:p w:rsidR="0089002F" w:rsidRPr="0025236C" w:rsidRDefault="00F86BB2" w:rsidP="0089002F">
      <w:pPr>
        <w:shd w:val="clear" w:color="auto" w:fill="FFFFFF"/>
        <w:ind w:hanging="835"/>
        <w:jc w:val="both"/>
        <w:rPr>
          <w:sz w:val="24"/>
          <w:szCs w:val="24"/>
        </w:rPr>
      </w:pPr>
      <w:r w:rsidRPr="0025236C">
        <w:rPr>
          <w:sz w:val="24"/>
          <w:szCs w:val="24"/>
        </w:rPr>
        <w:t xml:space="preserve">              </w:t>
      </w:r>
      <w:r w:rsidR="0089002F" w:rsidRPr="0025236C">
        <w:rPr>
          <w:sz w:val="24"/>
          <w:szCs w:val="24"/>
        </w:rPr>
        <w:t>Учредитель: Совет депутатов Большемаресевского сельского поселения Чамзинского муниципального района РМ Иформационный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w:t>
      </w:r>
    </w:p>
    <w:p w:rsidR="006401CE" w:rsidRPr="0025236C" w:rsidRDefault="0089002F" w:rsidP="00F86BB2">
      <w:pPr>
        <w:pStyle w:val="a4"/>
      </w:pPr>
      <w:r w:rsidRPr="0025236C">
        <w:t>Тираж 5 экз</w:t>
      </w:r>
    </w:p>
    <w:sectPr w:rsidR="006401CE" w:rsidRPr="0025236C" w:rsidSect="006401C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9D9" w:rsidRDefault="004D59D9" w:rsidP="00BA7482">
      <w:r>
        <w:separator/>
      </w:r>
    </w:p>
  </w:endnote>
  <w:endnote w:type="continuationSeparator" w:id="1">
    <w:p w:rsidR="004D59D9" w:rsidRDefault="004D59D9" w:rsidP="00BA74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Franklin Gothic Book">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9D9" w:rsidRDefault="004D59D9" w:rsidP="00BA7482">
      <w:r>
        <w:separator/>
      </w:r>
    </w:p>
  </w:footnote>
  <w:footnote w:type="continuationSeparator" w:id="1">
    <w:p w:rsidR="004D59D9" w:rsidRDefault="004D59D9" w:rsidP="00BA7482">
      <w:r>
        <w:continuationSeparator/>
      </w:r>
    </w:p>
  </w:footnote>
  <w:footnote w:id="2">
    <w:p w:rsidR="00BA7482" w:rsidRDefault="00BA7482" w:rsidP="00BA7482">
      <w:pPr>
        <w:pStyle w:val="af7"/>
        <w:shd w:val="clear" w:color="auto" w:fill="auto"/>
        <w:ind w:left="20" w:right="20"/>
        <w:rPr>
          <w:rFonts w:ascii="Calibri" w:hAnsi="Calibri" w:cs="Times New Roman"/>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8"/>
      <w:numFmt w:val="decimal"/>
      <w:lvlText w:val="13.%1."/>
      <w:lvlJc w:val="left"/>
      <w:pPr>
        <w:tabs>
          <w:tab w:val="num" w:pos="0"/>
        </w:tabs>
        <w:ind w:left="0" w:firstLine="0"/>
      </w:pPr>
      <w:rPr>
        <w:rFonts w:ascii="Times New Roman" w:hAnsi="Times New Roman" w:cs="Times New Roman"/>
      </w:rPr>
    </w:lvl>
  </w:abstractNum>
  <w:abstractNum w:abstractNumId="1">
    <w:nsid w:val="00000003"/>
    <w:multiLevelType w:val="singleLevel"/>
    <w:tmpl w:val="00000003"/>
    <w:name w:val="WW8Num3"/>
    <w:lvl w:ilvl="0">
      <w:start w:val="1"/>
      <w:numFmt w:val="decimal"/>
      <w:lvlText w:val="%1)"/>
      <w:lvlJc w:val="left"/>
      <w:pPr>
        <w:tabs>
          <w:tab w:val="num" w:pos="0"/>
        </w:tabs>
        <w:ind w:left="0" w:firstLine="0"/>
      </w:pPr>
      <w:rPr>
        <w:rFonts w:ascii="Times New Roman" w:hAnsi="Times New Roman" w:cs="Times New Roman"/>
      </w:rPr>
    </w:lvl>
  </w:abstractNum>
  <w:abstractNum w:abstractNumId="2">
    <w:nsid w:val="00000004"/>
    <w:multiLevelType w:val="singleLevel"/>
    <w:tmpl w:val="00000004"/>
    <w:name w:val="WW8Num4"/>
    <w:lvl w:ilvl="0">
      <w:start w:val="1"/>
      <w:numFmt w:val="decimal"/>
      <w:lvlText w:val="%1)"/>
      <w:lvlJc w:val="left"/>
      <w:pPr>
        <w:tabs>
          <w:tab w:val="num" w:pos="0"/>
        </w:tabs>
        <w:ind w:left="0" w:firstLine="0"/>
      </w:pPr>
      <w:rPr>
        <w:rFonts w:ascii="Times New Roman" w:hAnsi="Times New Roman" w:cs="Times New Roman"/>
      </w:rPr>
    </w:lvl>
  </w:abstractNum>
  <w:abstractNum w:abstractNumId="3">
    <w:nsid w:val="00000005"/>
    <w:multiLevelType w:val="singleLevel"/>
    <w:tmpl w:val="00000005"/>
    <w:name w:val="WW8Num5"/>
    <w:lvl w:ilvl="0">
      <w:start w:val="1"/>
      <w:numFmt w:val="decimal"/>
      <w:lvlText w:val="10.%1."/>
      <w:lvlJc w:val="left"/>
      <w:pPr>
        <w:tabs>
          <w:tab w:val="num" w:pos="0"/>
        </w:tabs>
        <w:ind w:left="0" w:firstLine="0"/>
      </w:pPr>
      <w:rPr>
        <w:rFonts w:ascii="Times New Roman" w:hAnsi="Times New Roman" w:cs="Times New Roman"/>
        <w:b w:val="0"/>
        <w:bCs w:val="0"/>
      </w:rPr>
    </w:lvl>
  </w:abstractNum>
  <w:abstractNum w:abstractNumId="4">
    <w:nsid w:val="00000006"/>
    <w:multiLevelType w:val="singleLevel"/>
    <w:tmpl w:val="00000006"/>
    <w:name w:val="WW8Num6"/>
    <w:lvl w:ilvl="0">
      <w:start w:val="10"/>
      <w:numFmt w:val="decimal"/>
      <w:lvlText w:val="14.%1."/>
      <w:lvlJc w:val="left"/>
      <w:pPr>
        <w:tabs>
          <w:tab w:val="num" w:pos="0"/>
        </w:tabs>
        <w:ind w:left="0" w:firstLine="0"/>
      </w:pPr>
      <w:rPr>
        <w:rFonts w:ascii="Times New Roman" w:hAnsi="Times New Roman" w:cs="Times New Roman"/>
        <w:b w:val="0"/>
        <w:bCs w:val="0"/>
      </w:rPr>
    </w:lvl>
  </w:abstractNum>
  <w:abstractNum w:abstractNumId="5">
    <w:nsid w:val="00000007"/>
    <w:multiLevelType w:val="singleLevel"/>
    <w:tmpl w:val="00000007"/>
    <w:name w:val="WW8Num7"/>
    <w:lvl w:ilvl="0">
      <w:start w:val="1"/>
      <w:numFmt w:val="decimal"/>
      <w:lvlText w:val="%1)"/>
      <w:lvlJc w:val="left"/>
      <w:pPr>
        <w:tabs>
          <w:tab w:val="num" w:pos="0"/>
        </w:tabs>
        <w:ind w:left="0" w:firstLine="0"/>
      </w:pPr>
      <w:rPr>
        <w:rFonts w:ascii="Times New Roman" w:hAnsi="Times New Roman" w:cs="Times New Roman"/>
      </w:rPr>
    </w:lvl>
  </w:abstractNum>
  <w:abstractNum w:abstractNumId="6">
    <w:nsid w:val="00000008"/>
    <w:multiLevelType w:val="singleLevel"/>
    <w:tmpl w:val="00000008"/>
    <w:name w:val="WW8Num8"/>
    <w:lvl w:ilvl="0">
      <w:start w:val="1"/>
      <w:numFmt w:val="decimal"/>
      <w:lvlText w:val="%1)"/>
      <w:lvlJc w:val="left"/>
      <w:pPr>
        <w:tabs>
          <w:tab w:val="num" w:pos="0"/>
        </w:tabs>
        <w:ind w:left="0" w:firstLine="0"/>
      </w:pPr>
      <w:rPr>
        <w:rFonts w:ascii="Times New Roman" w:hAnsi="Times New Roman" w:cs="Times New Roman"/>
      </w:rPr>
    </w:lvl>
  </w:abstractNum>
  <w:abstractNum w:abstractNumId="7">
    <w:nsid w:val="00000009"/>
    <w:multiLevelType w:val="singleLevel"/>
    <w:tmpl w:val="00000009"/>
    <w:name w:val="WW8Num9"/>
    <w:lvl w:ilvl="0">
      <w:start w:val="5"/>
      <w:numFmt w:val="decimal"/>
      <w:lvlText w:val="11.%1."/>
      <w:lvlJc w:val="left"/>
      <w:pPr>
        <w:tabs>
          <w:tab w:val="num" w:pos="0"/>
        </w:tabs>
        <w:ind w:left="0" w:firstLine="0"/>
      </w:pPr>
      <w:rPr>
        <w:rFonts w:ascii="Times New Roman" w:hAnsi="Times New Roman" w:cs="Times New Roman"/>
      </w:rPr>
    </w:lvl>
  </w:abstractNum>
  <w:abstractNum w:abstractNumId="8">
    <w:nsid w:val="0000000A"/>
    <w:multiLevelType w:val="singleLevel"/>
    <w:tmpl w:val="0000000A"/>
    <w:name w:val="WW8Num10"/>
    <w:lvl w:ilvl="0">
      <w:start w:val="1"/>
      <w:numFmt w:val="decimal"/>
      <w:lvlText w:val="14.%1."/>
      <w:lvlJc w:val="left"/>
      <w:pPr>
        <w:tabs>
          <w:tab w:val="num" w:pos="0"/>
        </w:tabs>
        <w:ind w:left="0" w:firstLine="0"/>
      </w:pPr>
      <w:rPr>
        <w:rFonts w:ascii="Times New Roman" w:hAnsi="Times New Roman" w:cs="Times New Roman"/>
        <w:color w:val="auto"/>
      </w:rPr>
    </w:lvl>
  </w:abstractNum>
  <w:abstractNum w:abstractNumId="9">
    <w:nsid w:val="0000000B"/>
    <w:multiLevelType w:val="singleLevel"/>
    <w:tmpl w:val="0000000B"/>
    <w:name w:val="WW8Num11"/>
    <w:lvl w:ilvl="0">
      <w:start w:val="1"/>
      <w:numFmt w:val="decimal"/>
      <w:lvlText w:val="6.%1."/>
      <w:lvlJc w:val="left"/>
      <w:pPr>
        <w:tabs>
          <w:tab w:val="num" w:pos="0"/>
        </w:tabs>
        <w:ind w:left="0" w:firstLine="0"/>
      </w:pPr>
      <w:rPr>
        <w:rFonts w:ascii="Times New Roman" w:hAnsi="Times New Roman" w:cs="Times New Roman"/>
        <w:b w:val="0"/>
        <w:bCs w:val="0"/>
      </w:rPr>
    </w:lvl>
  </w:abstractNum>
  <w:abstractNum w:abstractNumId="10">
    <w:nsid w:val="0000000C"/>
    <w:multiLevelType w:val="singleLevel"/>
    <w:tmpl w:val="0000000C"/>
    <w:name w:val="WW8Num12"/>
    <w:lvl w:ilvl="0">
      <w:start w:val="8"/>
      <w:numFmt w:val="decimal"/>
      <w:lvlText w:val="15.%1."/>
      <w:lvlJc w:val="left"/>
      <w:pPr>
        <w:tabs>
          <w:tab w:val="num" w:pos="0"/>
        </w:tabs>
        <w:ind w:left="0" w:firstLine="0"/>
      </w:pPr>
      <w:rPr>
        <w:rFonts w:ascii="Times New Roman" w:hAnsi="Times New Roman" w:cs="Times New Roman"/>
      </w:rPr>
    </w:lvl>
  </w:abstractNum>
  <w:abstractNum w:abstractNumId="11">
    <w:nsid w:val="0000000D"/>
    <w:multiLevelType w:val="singleLevel"/>
    <w:tmpl w:val="0000000D"/>
    <w:name w:val="WW8Num13"/>
    <w:lvl w:ilvl="0">
      <w:start w:val="2"/>
      <w:numFmt w:val="decimal"/>
      <w:lvlText w:val="5.%1."/>
      <w:lvlJc w:val="left"/>
      <w:pPr>
        <w:tabs>
          <w:tab w:val="num" w:pos="0"/>
        </w:tabs>
        <w:ind w:left="0" w:firstLine="0"/>
      </w:pPr>
      <w:rPr>
        <w:rFonts w:ascii="Times New Roman" w:hAnsi="Times New Roman" w:cs="Times New Roman"/>
      </w:rPr>
    </w:lvl>
  </w:abstractNum>
  <w:abstractNum w:abstractNumId="12">
    <w:nsid w:val="0000000E"/>
    <w:multiLevelType w:val="singleLevel"/>
    <w:tmpl w:val="0000000E"/>
    <w:name w:val="WW8Num14"/>
    <w:lvl w:ilvl="0">
      <w:start w:val="4"/>
      <w:numFmt w:val="decimal"/>
      <w:lvlText w:val="10.%1."/>
      <w:lvlJc w:val="left"/>
      <w:pPr>
        <w:tabs>
          <w:tab w:val="num" w:pos="0"/>
        </w:tabs>
        <w:ind w:left="0" w:firstLine="0"/>
      </w:pPr>
      <w:rPr>
        <w:rFonts w:ascii="Times New Roman" w:hAnsi="Times New Roman" w:cs="Times New Roman"/>
      </w:rPr>
    </w:lvl>
  </w:abstractNum>
  <w:abstractNum w:abstractNumId="13">
    <w:nsid w:val="0000000F"/>
    <w:multiLevelType w:val="singleLevel"/>
    <w:tmpl w:val="0000000F"/>
    <w:name w:val="WW8Num15"/>
    <w:lvl w:ilvl="0">
      <w:start w:val="4"/>
      <w:numFmt w:val="decimal"/>
      <w:lvlText w:val="12.%1."/>
      <w:lvlJc w:val="left"/>
      <w:pPr>
        <w:tabs>
          <w:tab w:val="num" w:pos="0"/>
        </w:tabs>
        <w:ind w:left="0" w:firstLine="0"/>
      </w:pPr>
      <w:rPr>
        <w:rFonts w:ascii="Times New Roman" w:hAnsi="Times New Roman" w:cs="Times New Roman"/>
        <w:color w:val="auto"/>
      </w:rPr>
    </w:lvl>
  </w:abstractNum>
  <w:abstractNum w:abstractNumId="14">
    <w:nsid w:val="00000010"/>
    <w:multiLevelType w:val="singleLevel"/>
    <w:tmpl w:val="00000010"/>
    <w:name w:val="WW8Num16"/>
    <w:lvl w:ilvl="0">
      <w:start w:val="1"/>
      <w:numFmt w:val="decimal"/>
      <w:lvlText w:val="%1)"/>
      <w:lvlJc w:val="left"/>
      <w:pPr>
        <w:tabs>
          <w:tab w:val="num" w:pos="0"/>
        </w:tabs>
        <w:ind w:left="0" w:firstLine="0"/>
      </w:pPr>
      <w:rPr>
        <w:rFonts w:ascii="Times New Roman" w:hAnsi="Times New Roman" w:cs="Times New Roman"/>
      </w:rPr>
    </w:lvl>
  </w:abstractNum>
  <w:abstractNum w:abstractNumId="15">
    <w:nsid w:val="00000011"/>
    <w:multiLevelType w:val="singleLevel"/>
    <w:tmpl w:val="00000011"/>
    <w:name w:val="WW8Num17"/>
    <w:lvl w:ilvl="0">
      <w:start w:val="1"/>
      <w:numFmt w:val="decimal"/>
      <w:lvlText w:val="%1)"/>
      <w:lvlJc w:val="left"/>
      <w:pPr>
        <w:tabs>
          <w:tab w:val="num" w:pos="1061"/>
        </w:tabs>
        <w:ind w:left="1061" w:hanging="360"/>
      </w:pPr>
    </w:lvl>
  </w:abstractNum>
  <w:abstractNum w:abstractNumId="16">
    <w:nsid w:val="00000012"/>
    <w:multiLevelType w:val="singleLevel"/>
    <w:tmpl w:val="00000012"/>
    <w:name w:val="WW8Num18"/>
    <w:lvl w:ilvl="0">
      <w:start w:val="2"/>
      <w:numFmt w:val="decimal"/>
      <w:lvlText w:val="11.%1."/>
      <w:lvlJc w:val="left"/>
      <w:pPr>
        <w:tabs>
          <w:tab w:val="num" w:pos="0"/>
        </w:tabs>
        <w:ind w:left="0" w:firstLine="0"/>
      </w:pPr>
      <w:rPr>
        <w:rFonts w:ascii="Times New Roman" w:hAnsi="Times New Roman" w:cs="Times New Roman"/>
      </w:rPr>
    </w:lvl>
  </w:abstractNum>
  <w:abstractNum w:abstractNumId="17">
    <w:nsid w:val="00000013"/>
    <w:multiLevelType w:val="singleLevel"/>
    <w:tmpl w:val="00000013"/>
    <w:name w:val="WW8Num19"/>
    <w:lvl w:ilvl="0">
      <w:start w:val="5"/>
      <w:numFmt w:val="decimal"/>
      <w:lvlText w:val="13.%1."/>
      <w:lvlJc w:val="left"/>
      <w:pPr>
        <w:tabs>
          <w:tab w:val="num" w:pos="0"/>
        </w:tabs>
        <w:ind w:left="0" w:firstLine="0"/>
      </w:pPr>
      <w:rPr>
        <w:rFonts w:ascii="Times New Roman" w:hAnsi="Times New Roman" w:cs="Times New Roman"/>
      </w:rPr>
    </w:lvl>
  </w:abstractNum>
  <w:abstractNum w:abstractNumId="18">
    <w:nsid w:val="00000014"/>
    <w:multiLevelType w:val="singleLevel"/>
    <w:tmpl w:val="00000014"/>
    <w:name w:val="WW8Num20"/>
    <w:lvl w:ilvl="0">
      <w:start w:val="3"/>
      <w:numFmt w:val="decimal"/>
      <w:lvlText w:val="8.%1."/>
      <w:lvlJc w:val="left"/>
      <w:pPr>
        <w:tabs>
          <w:tab w:val="num" w:pos="0"/>
        </w:tabs>
        <w:ind w:left="0" w:firstLine="0"/>
      </w:pPr>
      <w:rPr>
        <w:rFonts w:ascii="Times New Roman" w:hAnsi="Times New Roman" w:cs="Times New Roman"/>
      </w:rPr>
    </w:lvl>
  </w:abstractNum>
  <w:abstractNum w:abstractNumId="19">
    <w:nsid w:val="00000016"/>
    <w:multiLevelType w:val="singleLevel"/>
    <w:tmpl w:val="00000016"/>
    <w:name w:val="WW8Num22"/>
    <w:lvl w:ilvl="0">
      <w:start w:val="1"/>
      <w:numFmt w:val="decimal"/>
      <w:lvlText w:val="8.%1."/>
      <w:lvlJc w:val="left"/>
      <w:pPr>
        <w:tabs>
          <w:tab w:val="num" w:pos="0"/>
        </w:tabs>
        <w:ind w:left="0" w:firstLine="0"/>
      </w:pPr>
      <w:rPr>
        <w:rFonts w:ascii="Times New Roman" w:hAnsi="Times New Roman" w:cs="Times New Roman"/>
      </w:rPr>
    </w:lvl>
  </w:abstractNum>
  <w:abstractNum w:abstractNumId="20">
    <w:nsid w:val="00000017"/>
    <w:multiLevelType w:val="singleLevel"/>
    <w:tmpl w:val="00000017"/>
    <w:name w:val="WW8Num23"/>
    <w:lvl w:ilvl="0">
      <w:start w:val="1"/>
      <w:numFmt w:val="decimal"/>
      <w:lvlText w:val="13.%1."/>
      <w:lvlJc w:val="left"/>
      <w:pPr>
        <w:tabs>
          <w:tab w:val="num" w:pos="0"/>
        </w:tabs>
        <w:ind w:left="0" w:firstLine="0"/>
      </w:pPr>
      <w:rPr>
        <w:rFonts w:ascii="Times New Roman" w:hAnsi="Times New Roman" w:cs="Times New Roman"/>
      </w:rPr>
    </w:lvl>
  </w:abstractNum>
  <w:abstractNum w:abstractNumId="21">
    <w:nsid w:val="00000018"/>
    <w:multiLevelType w:val="singleLevel"/>
    <w:tmpl w:val="00000018"/>
    <w:name w:val="WW8Num24"/>
    <w:lvl w:ilvl="0">
      <w:start w:val="1"/>
      <w:numFmt w:val="decimal"/>
      <w:lvlText w:val="15.%1."/>
      <w:lvlJc w:val="left"/>
      <w:pPr>
        <w:tabs>
          <w:tab w:val="num" w:pos="0"/>
        </w:tabs>
        <w:ind w:left="0" w:firstLine="0"/>
      </w:pPr>
      <w:rPr>
        <w:rFonts w:ascii="Times New Roman" w:hAnsi="Times New Roman" w:cs="Times New Roman"/>
        <w:b w:val="0"/>
        <w:bCs w:val="0"/>
      </w:rPr>
    </w:lvl>
  </w:abstractNum>
  <w:abstractNum w:abstractNumId="22">
    <w:nsid w:val="00000019"/>
    <w:multiLevelType w:val="singleLevel"/>
    <w:tmpl w:val="00000019"/>
    <w:name w:val="WW8Num25"/>
    <w:lvl w:ilvl="0">
      <w:start w:val="14"/>
      <w:numFmt w:val="decimal"/>
      <w:lvlText w:val="12.%1."/>
      <w:lvlJc w:val="left"/>
      <w:pPr>
        <w:tabs>
          <w:tab w:val="num" w:pos="0"/>
        </w:tabs>
        <w:ind w:left="0" w:firstLine="0"/>
      </w:pPr>
      <w:rPr>
        <w:rFonts w:ascii="Times New Roman" w:hAnsi="Times New Roman" w:cs="Times New Roman"/>
      </w:rPr>
    </w:lvl>
  </w:abstractNum>
  <w:abstractNum w:abstractNumId="23">
    <w:nsid w:val="0000001A"/>
    <w:multiLevelType w:val="singleLevel"/>
    <w:tmpl w:val="0000001A"/>
    <w:name w:val="WW8Num26"/>
    <w:lvl w:ilvl="0">
      <w:start w:val="1"/>
      <w:numFmt w:val="decimal"/>
      <w:lvlText w:val="17.%1."/>
      <w:lvlJc w:val="left"/>
      <w:pPr>
        <w:tabs>
          <w:tab w:val="num" w:pos="0"/>
        </w:tabs>
        <w:ind w:left="0" w:firstLine="0"/>
      </w:pPr>
      <w:rPr>
        <w:rFonts w:ascii="Times New Roman" w:hAnsi="Times New Roman" w:cs="Times New Roman"/>
      </w:rPr>
    </w:lvl>
  </w:abstractNum>
  <w:abstractNum w:abstractNumId="24">
    <w:nsid w:val="0000001B"/>
    <w:multiLevelType w:val="singleLevel"/>
    <w:tmpl w:val="0000001B"/>
    <w:name w:val="WW8Num27"/>
    <w:lvl w:ilvl="0">
      <w:start w:val="8"/>
      <w:numFmt w:val="decimal"/>
      <w:lvlText w:val="14.%1."/>
      <w:lvlJc w:val="left"/>
      <w:pPr>
        <w:tabs>
          <w:tab w:val="num" w:pos="0"/>
        </w:tabs>
        <w:ind w:left="0" w:firstLine="0"/>
      </w:pPr>
      <w:rPr>
        <w:rFonts w:ascii="Times New Roman" w:hAnsi="Times New Roman" w:cs="Times New Roman"/>
      </w:rPr>
    </w:lvl>
  </w:abstractNum>
  <w:abstractNum w:abstractNumId="25">
    <w:nsid w:val="0000001D"/>
    <w:multiLevelType w:val="singleLevel"/>
    <w:tmpl w:val="0000001D"/>
    <w:name w:val="WW8Num29"/>
    <w:lvl w:ilvl="0">
      <w:start w:val="7"/>
      <w:numFmt w:val="decimal"/>
      <w:lvlText w:val="12.%1."/>
      <w:lvlJc w:val="left"/>
      <w:pPr>
        <w:tabs>
          <w:tab w:val="num" w:pos="0"/>
        </w:tabs>
        <w:ind w:left="0" w:firstLine="0"/>
      </w:pPr>
      <w:rPr>
        <w:rFonts w:ascii="Times New Roman" w:hAnsi="Times New Roman" w:cs="Times New Roman"/>
      </w:rPr>
    </w:lvl>
  </w:abstractNum>
  <w:abstractNum w:abstractNumId="26">
    <w:nsid w:val="0000001E"/>
    <w:multiLevelType w:val="singleLevel"/>
    <w:tmpl w:val="0000001E"/>
    <w:name w:val="WW8Num30"/>
    <w:lvl w:ilvl="0">
      <w:start w:val="1"/>
      <w:numFmt w:val="decimal"/>
      <w:lvlText w:val="%1)"/>
      <w:lvlJc w:val="left"/>
      <w:pPr>
        <w:tabs>
          <w:tab w:val="num" w:pos="0"/>
        </w:tabs>
        <w:ind w:left="0" w:firstLine="0"/>
      </w:pPr>
      <w:rPr>
        <w:rFonts w:ascii="Times New Roman" w:hAnsi="Times New Roman" w:cs="Times New Roman"/>
      </w:rPr>
    </w:lvl>
  </w:abstractNum>
  <w:abstractNum w:abstractNumId="27">
    <w:nsid w:val="0000001F"/>
    <w:multiLevelType w:val="singleLevel"/>
    <w:tmpl w:val="0000001F"/>
    <w:name w:val="WW8Num31"/>
    <w:lvl w:ilvl="0">
      <w:start w:val="10"/>
      <w:numFmt w:val="decimal"/>
      <w:lvlText w:val="13.%1."/>
      <w:lvlJc w:val="left"/>
      <w:pPr>
        <w:tabs>
          <w:tab w:val="num" w:pos="0"/>
        </w:tabs>
        <w:ind w:left="0" w:firstLine="0"/>
      </w:pPr>
      <w:rPr>
        <w:rFonts w:ascii="Times New Roman" w:hAnsi="Times New Roman" w:cs="Times New Roman"/>
      </w:rPr>
    </w:lvl>
  </w:abstractNum>
  <w:abstractNum w:abstractNumId="28">
    <w:nsid w:val="00000020"/>
    <w:multiLevelType w:val="singleLevel"/>
    <w:tmpl w:val="00000020"/>
    <w:name w:val="WW8Num32"/>
    <w:lvl w:ilvl="0">
      <w:start w:val="4"/>
      <w:numFmt w:val="decimal"/>
      <w:lvlText w:val="17.%1."/>
      <w:lvlJc w:val="left"/>
      <w:pPr>
        <w:tabs>
          <w:tab w:val="num" w:pos="0"/>
        </w:tabs>
        <w:ind w:left="0" w:firstLine="0"/>
      </w:pPr>
      <w:rPr>
        <w:rFonts w:ascii="Times New Roman" w:hAnsi="Times New Roman" w:cs="Times New Roman"/>
      </w:rPr>
    </w:lvl>
  </w:abstractNum>
  <w:abstractNum w:abstractNumId="29">
    <w:nsid w:val="00000021"/>
    <w:multiLevelType w:val="singleLevel"/>
    <w:tmpl w:val="00000021"/>
    <w:name w:val="WW8Num33"/>
    <w:lvl w:ilvl="0">
      <w:start w:val="3"/>
      <w:numFmt w:val="decimal"/>
      <w:lvlText w:val="15.%1."/>
      <w:lvlJc w:val="left"/>
      <w:pPr>
        <w:tabs>
          <w:tab w:val="num" w:pos="0"/>
        </w:tabs>
        <w:ind w:left="0" w:firstLine="0"/>
      </w:pPr>
      <w:rPr>
        <w:rFonts w:ascii="Times New Roman" w:hAnsi="Times New Roman" w:cs="Times New Roman"/>
      </w:rPr>
    </w:lvl>
  </w:abstractNum>
  <w:abstractNum w:abstractNumId="30">
    <w:nsid w:val="00000022"/>
    <w:multiLevelType w:val="singleLevel"/>
    <w:tmpl w:val="00000022"/>
    <w:name w:val="WW8Num34"/>
    <w:lvl w:ilvl="0">
      <w:start w:val="2"/>
      <w:numFmt w:val="decimal"/>
      <w:lvlText w:val="%1)"/>
      <w:lvlJc w:val="left"/>
      <w:pPr>
        <w:tabs>
          <w:tab w:val="num" w:pos="0"/>
        </w:tabs>
        <w:ind w:left="0" w:firstLine="0"/>
      </w:pPr>
      <w:rPr>
        <w:rFonts w:ascii="Times New Roman" w:hAnsi="Times New Roman" w:cs="Times New Roman"/>
      </w:rPr>
    </w:lvl>
  </w:abstractNum>
  <w:abstractNum w:abstractNumId="31">
    <w:nsid w:val="00000023"/>
    <w:multiLevelType w:val="singleLevel"/>
    <w:tmpl w:val="00000023"/>
    <w:name w:val="WW8Num35"/>
    <w:lvl w:ilvl="0">
      <w:start w:val="2"/>
      <w:numFmt w:val="decimal"/>
      <w:lvlText w:val="%1)"/>
      <w:lvlJc w:val="left"/>
      <w:pPr>
        <w:tabs>
          <w:tab w:val="num" w:pos="0"/>
        </w:tabs>
        <w:ind w:left="0" w:firstLine="0"/>
      </w:pPr>
      <w:rPr>
        <w:rFonts w:ascii="Times New Roman" w:hAnsi="Times New Roman" w:cs="Times New Roman"/>
      </w:rPr>
    </w:lvl>
  </w:abstractNum>
  <w:abstractNum w:abstractNumId="32">
    <w:nsid w:val="00000024"/>
    <w:multiLevelType w:val="singleLevel"/>
    <w:tmpl w:val="00000024"/>
    <w:name w:val="WW8Num36"/>
    <w:lvl w:ilvl="0">
      <w:start w:val="3"/>
      <w:numFmt w:val="decimal"/>
      <w:lvlText w:val="13.%1."/>
      <w:lvlJc w:val="left"/>
      <w:pPr>
        <w:tabs>
          <w:tab w:val="num" w:pos="0"/>
        </w:tabs>
        <w:ind w:left="0" w:firstLine="0"/>
      </w:pPr>
      <w:rPr>
        <w:rFonts w:ascii="Times New Roman" w:hAnsi="Times New Roman" w:cs="Times New Roman"/>
      </w:rPr>
    </w:lvl>
  </w:abstractNum>
  <w:abstractNum w:abstractNumId="33">
    <w:nsid w:val="00000026"/>
    <w:multiLevelType w:val="singleLevel"/>
    <w:tmpl w:val="00000026"/>
    <w:name w:val="WW8Num38"/>
    <w:lvl w:ilvl="0">
      <w:start w:val="1"/>
      <w:numFmt w:val="decimal"/>
      <w:lvlText w:val="%1)"/>
      <w:lvlJc w:val="left"/>
      <w:pPr>
        <w:tabs>
          <w:tab w:val="num" w:pos="0"/>
        </w:tabs>
        <w:ind w:left="0" w:firstLine="0"/>
      </w:pPr>
      <w:rPr>
        <w:rFonts w:ascii="Times New Roman" w:hAnsi="Times New Roman" w:cs="Times New Roman"/>
      </w:rPr>
    </w:lvl>
  </w:abstractNum>
  <w:abstractNum w:abstractNumId="34">
    <w:nsid w:val="00000027"/>
    <w:multiLevelType w:val="singleLevel"/>
    <w:tmpl w:val="00000027"/>
    <w:name w:val="WW8Num39"/>
    <w:lvl w:ilvl="0">
      <w:start w:val="1"/>
      <w:numFmt w:val="decimal"/>
      <w:lvlText w:val="16.%1."/>
      <w:lvlJc w:val="left"/>
      <w:pPr>
        <w:tabs>
          <w:tab w:val="num" w:pos="0"/>
        </w:tabs>
        <w:ind w:left="0" w:firstLine="0"/>
      </w:pPr>
      <w:rPr>
        <w:rFonts w:ascii="Times New Roman" w:hAnsi="Times New Roman" w:cs="Times New Roman"/>
        <w:b w:val="0"/>
        <w:bCs w:val="0"/>
      </w:rPr>
    </w:lvl>
  </w:abstractNum>
  <w:abstractNum w:abstractNumId="35">
    <w:nsid w:val="00000028"/>
    <w:multiLevelType w:val="singleLevel"/>
    <w:tmpl w:val="00000028"/>
    <w:name w:val="WW8Num40"/>
    <w:lvl w:ilvl="0">
      <w:start w:val="1"/>
      <w:numFmt w:val="decimal"/>
      <w:lvlText w:val="7.%1."/>
      <w:lvlJc w:val="left"/>
      <w:pPr>
        <w:tabs>
          <w:tab w:val="num" w:pos="0"/>
        </w:tabs>
        <w:ind w:left="0" w:firstLine="0"/>
      </w:pPr>
      <w:rPr>
        <w:rFonts w:ascii="Times New Roman" w:hAnsi="Times New Roman" w:cs="Times New Roman"/>
      </w:rPr>
    </w:lvl>
  </w:abstractNum>
  <w:abstractNum w:abstractNumId="36">
    <w:nsid w:val="00000029"/>
    <w:multiLevelType w:val="singleLevel"/>
    <w:tmpl w:val="00000029"/>
    <w:name w:val="WW8Num41"/>
    <w:lvl w:ilvl="0">
      <w:start w:val="13"/>
      <w:numFmt w:val="decimal"/>
      <w:lvlText w:val="14.%1."/>
      <w:lvlJc w:val="left"/>
      <w:pPr>
        <w:tabs>
          <w:tab w:val="num" w:pos="0"/>
        </w:tabs>
        <w:ind w:left="0" w:firstLine="0"/>
      </w:pPr>
      <w:rPr>
        <w:rFonts w:ascii="Times New Roman" w:hAnsi="Times New Roman" w:cs="Times New Roman"/>
        <w:b w:val="0"/>
        <w:bCs w:val="0"/>
        <w:color w:val="auto"/>
      </w:rPr>
    </w:lvl>
  </w:abstractNum>
  <w:abstractNum w:abstractNumId="37">
    <w:nsid w:val="0000002A"/>
    <w:multiLevelType w:val="singleLevel"/>
    <w:tmpl w:val="0000002A"/>
    <w:name w:val="WW8Num42"/>
    <w:lvl w:ilvl="0">
      <w:start w:val="1"/>
      <w:numFmt w:val="decimal"/>
      <w:lvlText w:val="%1)"/>
      <w:lvlJc w:val="left"/>
      <w:pPr>
        <w:tabs>
          <w:tab w:val="num" w:pos="0"/>
        </w:tabs>
        <w:ind w:left="0" w:firstLine="0"/>
      </w:pPr>
      <w:rPr>
        <w:rFonts w:ascii="Times New Roman" w:hAnsi="Times New Roman" w:cs="Times New Roman"/>
      </w:rPr>
    </w:lvl>
  </w:abstractNum>
  <w:abstractNum w:abstractNumId="38">
    <w:nsid w:val="0000002B"/>
    <w:multiLevelType w:val="singleLevel"/>
    <w:tmpl w:val="0000002B"/>
    <w:name w:val="WW8Num43"/>
    <w:lvl w:ilvl="0">
      <w:start w:val="1"/>
      <w:numFmt w:val="decimal"/>
      <w:lvlText w:val="%1)"/>
      <w:lvlJc w:val="left"/>
      <w:pPr>
        <w:tabs>
          <w:tab w:val="num" w:pos="0"/>
        </w:tabs>
        <w:ind w:left="0" w:firstLine="0"/>
      </w:pPr>
      <w:rPr>
        <w:rFonts w:ascii="Times New Roman" w:hAnsi="Times New Roman" w:cs="Times New Roman"/>
      </w:rPr>
    </w:lvl>
  </w:abstractNum>
  <w:abstractNum w:abstractNumId="39">
    <w:nsid w:val="0000002C"/>
    <w:multiLevelType w:val="singleLevel"/>
    <w:tmpl w:val="0000002C"/>
    <w:name w:val="WW8Num44"/>
    <w:lvl w:ilvl="0">
      <w:start w:val="1"/>
      <w:numFmt w:val="decimal"/>
      <w:lvlText w:val="%1)"/>
      <w:lvlJc w:val="left"/>
      <w:pPr>
        <w:tabs>
          <w:tab w:val="num" w:pos="0"/>
        </w:tabs>
        <w:ind w:left="0" w:firstLine="0"/>
      </w:pPr>
      <w:rPr>
        <w:rFonts w:ascii="Times New Roman" w:hAnsi="Times New Roman" w:cs="Times New Roman"/>
      </w:rPr>
    </w:lvl>
  </w:abstractNum>
  <w:abstractNum w:abstractNumId="40">
    <w:nsid w:val="0000002D"/>
    <w:multiLevelType w:val="singleLevel"/>
    <w:tmpl w:val="0000002D"/>
    <w:name w:val="WW8Num45"/>
    <w:lvl w:ilvl="0">
      <w:start w:val="1"/>
      <w:numFmt w:val="decimal"/>
      <w:lvlText w:val="3.%1."/>
      <w:lvlJc w:val="left"/>
      <w:pPr>
        <w:tabs>
          <w:tab w:val="num" w:pos="0"/>
        </w:tabs>
        <w:ind w:left="0" w:firstLine="0"/>
      </w:pPr>
      <w:rPr>
        <w:rFonts w:ascii="Times New Roman" w:hAnsi="Times New Roman" w:cs="Times New Roman"/>
      </w:rPr>
    </w:lvl>
  </w:abstractNum>
  <w:abstractNum w:abstractNumId="41">
    <w:nsid w:val="0000002E"/>
    <w:multiLevelType w:val="singleLevel"/>
    <w:tmpl w:val="0000002E"/>
    <w:name w:val="WW8Num46"/>
    <w:lvl w:ilvl="0">
      <w:start w:val="1"/>
      <w:numFmt w:val="decimal"/>
      <w:lvlText w:val="%1)"/>
      <w:lvlJc w:val="left"/>
      <w:pPr>
        <w:tabs>
          <w:tab w:val="num" w:pos="0"/>
        </w:tabs>
        <w:ind w:left="0" w:firstLine="0"/>
      </w:pPr>
      <w:rPr>
        <w:rFonts w:ascii="Times New Roman" w:hAnsi="Times New Roman" w:cs="Times New Roman"/>
      </w:rPr>
    </w:lvl>
  </w:abstractNum>
  <w:abstractNum w:abstractNumId="42">
    <w:nsid w:val="0000002F"/>
    <w:multiLevelType w:val="singleLevel"/>
    <w:tmpl w:val="0000002F"/>
    <w:lvl w:ilvl="0">
      <w:numFmt w:val="bullet"/>
      <w:lvlText w:val="-"/>
      <w:lvlJc w:val="left"/>
      <w:pPr>
        <w:tabs>
          <w:tab w:val="num" w:pos="0"/>
        </w:tabs>
        <w:ind w:left="0" w:firstLine="0"/>
      </w:pPr>
      <w:rPr>
        <w:rFonts w:ascii="Times New Roman" w:hAnsi="Times New Roman" w:cs="Times New Roman"/>
      </w:rPr>
    </w:lvl>
  </w:abstractNum>
  <w:abstractNum w:abstractNumId="43">
    <w:nsid w:val="00000030"/>
    <w:multiLevelType w:val="singleLevel"/>
    <w:tmpl w:val="00000030"/>
    <w:lvl w:ilvl="0">
      <w:numFmt w:val="bullet"/>
      <w:lvlText w:val="-"/>
      <w:lvlJc w:val="left"/>
      <w:pPr>
        <w:tabs>
          <w:tab w:val="num" w:pos="0"/>
        </w:tabs>
        <w:ind w:left="0" w:firstLine="0"/>
      </w:pPr>
      <w:rPr>
        <w:rFonts w:ascii="Times New Roman" w:hAnsi="Times New Roman" w:cs="Times New Roman"/>
      </w:rPr>
    </w:lvl>
  </w:abstractNum>
  <w:abstractNum w:abstractNumId="44">
    <w:nsid w:val="00000035"/>
    <w:multiLevelType w:val="multilevel"/>
    <w:tmpl w:val="0000003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5">
    <w:nsid w:val="00000053"/>
    <w:multiLevelType w:val="multilevel"/>
    <w:tmpl w:val="00000052"/>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6">
    <w:nsid w:val="00000061"/>
    <w:multiLevelType w:val="multilevel"/>
    <w:tmpl w:val="0000006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7">
    <w:nsid w:val="00000063"/>
    <w:multiLevelType w:val="multilevel"/>
    <w:tmpl w:val="00000062"/>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8">
    <w:nsid w:val="00000065"/>
    <w:multiLevelType w:val="multilevel"/>
    <w:tmpl w:val="00000064"/>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9">
    <w:nsid w:val="00000067"/>
    <w:multiLevelType w:val="multilevel"/>
    <w:tmpl w:val="00000066"/>
    <w:lvl w:ilvl="0">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0">
    <w:nsid w:val="00000069"/>
    <w:multiLevelType w:val="multilevel"/>
    <w:tmpl w:val="00000068"/>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1">
    <w:nsid w:val="0000006B"/>
    <w:multiLevelType w:val="multilevel"/>
    <w:tmpl w:val="0000006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2">
    <w:nsid w:val="0000006D"/>
    <w:multiLevelType w:val="multilevel"/>
    <w:tmpl w:val="0000006C"/>
    <w:lvl w:ilvl="0">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3">
    <w:nsid w:val="0000006F"/>
    <w:multiLevelType w:val="multilevel"/>
    <w:tmpl w:val="0000006E"/>
    <w:lvl w:ilvl="0">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4">
    <w:nsid w:val="00000071"/>
    <w:multiLevelType w:val="multilevel"/>
    <w:tmpl w:val="0000007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5">
    <w:nsid w:val="00000073"/>
    <w:multiLevelType w:val="multilevel"/>
    <w:tmpl w:val="00000072"/>
    <w:lvl w:ilvl="0">
      <w:start w:val="2"/>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6">
    <w:nsid w:val="00000075"/>
    <w:multiLevelType w:val="multilevel"/>
    <w:tmpl w:val="00000074"/>
    <w:lvl w:ilvl="0">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7">
    <w:nsid w:val="00000077"/>
    <w:multiLevelType w:val="multilevel"/>
    <w:tmpl w:val="00000076"/>
    <w:lvl w:ilvl="0">
      <w:start w:val="5"/>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8">
    <w:nsid w:val="00000079"/>
    <w:multiLevelType w:val="multilevel"/>
    <w:tmpl w:val="0000007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9">
    <w:nsid w:val="0000007B"/>
    <w:multiLevelType w:val="multilevel"/>
    <w:tmpl w:val="0000007A"/>
    <w:lvl w:ilvl="0">
      <w:start w:val="9"/>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0">
    <w:nsid w:val="0000007D"/>
    <w:multiLevelType w:val="multilevel"/>
    <w:tmpl w:val="0000007C"/>
    <w:lvl w:ilvl="0">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1">
    <w:nsid w:val="0000007F"/>
    <w:multiLevelType w:val="multilevel"/>
    <w:tmpl w:val="0000007E"/>
    <w:lvl w:ilvl="0">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2">
    <w:nsid w:val="00000093"/>
    <w:multiLevelType w:val="multilevel"/>
    <w:tmpl w:val="00000092"/>
    <w:lvl w:ilvl="0">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3">
    <w:nsid w:val="00000095"/>
    <w:multiLevelType w:val="multilevel"/>
    <w:tmpl w:val="00000094"/>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abstractNum>
  <w:abstractNum w:abstractNumId="64">
    <w:nsid w:val="00000097"/>
    <w:multiLevelType w:val="multilevel"/>
    <w:tmpl w:val="00000096"/>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5">
    <w:nsid w:val="00000099"/>
    <w:multiLevelType w:val="multilevel"/>
    <w:tmpl w:val="00000098"/>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6">
    <w:nsid w:val="0000009B"/>
    <w:multiLevelType w:val="multilevel"/>
    <w:tmpl w:val="0000009A"/>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7">
    <w:nsid w:val="000000A1"/>
    <w:multiLevelType w:val="multilevel"/>
    <w:tmpl w:val="000000A0"/>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abstractNum>
  <w:abstractNum w:abstractNumId="68">
    <w:nsid w:val="000000A3"/>
    <w:multiLevelType w:val="multilevel"/>
    <w:tmpl w:val="000000A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9">
    <w:nsid w:val="000000A5"/>
    <w:multiLevelType w:val="multilevel"/>
    <w:tmpl w:val="000000A4"/>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70">
    <w:nsid w:val="000000A7"/>
    <w:multiLevelType w:val="multilevel"/>
    <w:tmpl w:val="000000A6"/>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71">
    <w:nsid w:val="000000A9"/>
    <w:multiLevelType w:val="multilevel"/>
    <w:tmpl w:val="000000A8"/>
    <w:lvl w:ilvl="0">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2">
    <w:nsid w:val="000000AB"/>
    <w:multiLevelType w:val="multilevel"/>
    <w:tmpl w:val="000000A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3">
    <w:nsid w:val="000000AD"/>
    <w:multiLevelType w:val="multilevel"/>
    <w:tmpl w:val="000000AC"/>
    <w:lvl w:ilvl="0">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4">
    <w:nsid w:val="000000AF"/>
    <w:multiLevelType w:val="multilevel"/>
    <w:tmpl w:val="000000AE"/>
    <w:lvl w:ilvl="0">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5">
    <w:nsid w:val="000000B1"/>
    <w:multiLevelType w:val="multilevel"/>
    <w:tmpl w:val="000000B0"/>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6">
    <w:nsid w:val="000000B3"/>
    <w:multiLevelType w:val="multilevel"/>
    <w:tmpl w:val="000000B2"/>
    <w:lvl w:ilvl="0">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7">
    <w:nsid w:val="000000B5"/>
    <w:multiLevelType w:val="multilevel"/>
    <w:tmpl w:val="000000B4"/>
    <w:lvl w:ilvl="0">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8">
    <w:nsid w:val="000000B7"/>
    <w:multiLevelType w:val="multilevel"/>
    <w:tmpl w:val="000000B6"/>
    <w:lvl w:ilvl="0">
      <w:start w:val="1"/>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9">
    <w:nsid w:val="000000B9"/>
    <w:multiLevelType w:val="multilevel"/>
    <w:tmpl w:val="000000B8"/>
    <w:lvl w:ilvl="0">
      <w:start w:val="4"/>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80">
    <w:nsid w:val="000000BB"/>
    <w:multiLevelType w:val="multilevel"/>
    <w:tmpl w:val="000000BA"/>
    <w:lvl w:ilvl="0">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1">
    <w:nsid w:val="000000BD"/>
    <w:multiLevelType w:val="multilevel"/>
    <w:tmpl w:val="000000BC"/>
    <w:lvl w:ilvl="0">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2">
    <w:nsid w:val="000000BF"/>
    <w:multiLevelType w:val="multilevel"/>
    <w:tmpl w:val="000000BE"/>
    <w:lvl w:ilvl="0">
      <w:start w:val="7"/>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83">
    <w:nsid w:val="000000C1"/>
    <w:multiLevelType w:val="multilevel"/>
    <w:tmpl w:val="000000C0"/>
    <w:lvl w:ilvl="0">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4">
    <w:nsid w:val="000000C3"/>
    <w:multiLevelType w:val="multilevel"/>
    <w:tmpl w:val="000000C2"/>
    <w:lvl w:ilvl="0">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5">
    <w:nsid w:val="000000C5"/>
    <w:multiLevelType w:val="multilevel"/>
    <w:tmpl w:val="000000C4"/>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6">
    <w:nsid w:val="000000C7"/>
    <w:multiLevelType w:val="multilevel"/>
    <w:tmpl w:val="000000C6"/>
    <w:lvl w:ilvl="0">
      <w:start w:val="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7">
    <w:nsid w:val="000000C9"/>
    <w:multiLevelType w:val="multilevel"/>
    <w:tmpl w:val="000000C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8">
    <w:nsid w:val="000000CB"/>
    <w:multiLevelType w:val="multilevel"/>
    <w:tmpl w:val="000000C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9">
    <w:nsid w:val="000000CD"/>
    <w:multiLevelType w:val="multilevel"/>
    <w:tmpl w:val="000000CC"/>
    <w:lvl w:ilvl="0">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2">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3">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4">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5">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6">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7">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8">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abstractNum>
  <w:abstractNum w:abstractNumId="90">
    <w:nsid w:val="000000D1"/>
    <w:multiLevelType w:val="multilevel"/>
    <w:tmpl w:val="000000D0"/>
    <w:lvl w:ilvl="0">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91">
    <w:nsid w:val="000000D3"/>
    <w:multiLevelType w:val="multilevel"/>
    <w:tmpl w:val="000000D2"/>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92">
    <w:nsid w:val="000000D5"/>
    <w:multiLevelType w:val="multilevel"/>
    <w:tmpl w:val="000000D4"/>
    <w:lvl w:ilvl="0">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93">
    <w:nsid w:val="000000D9"/>
    <w:multiLevelType w:val="multilevel"/>
    <w:tmpl w:val="000000D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94">
    <w:nsid w:val="044C0E9B"/>
    <w:multiLevelType w:val="hybridMultilevel"/>
    <w:tmpl w:val="0ABC2D8E"/>
    <w:lvl w:ilvl="0" w:tplc="A948C2BA">
      <w:start w:val="28"/>
      <w:numFmt w:val="decimal"/>
      <w:lvlText w:val="%1)"/>
      <w:lvlJc w:val="left"/>
      <w:pPr>
        <w:tabs>
          <w:tab w:val="num" w:pos="1130"/>
        </w:tabs>
        <w:ind w:left="1130" w:hanging="360"/>
      </w:pPr>
    </w:lvl>
    <w:lvl w:ilvl="1" w:tplc="04190019">
      <w:start w:val="1"/>
      <w:numFmt w:val="lowerLetter"/>
      <w:lvlText w:val="%2."/>
      <w:lvlJc w:val="left"/>
      <w:pPr>
        <w:tabs>
          <w:tab w:val="num" w:pos="1850"/>
        </w:tabs>
        <w:ind w:left="1850" w:hanging="360"/>
      </w:pPr>
    </w:lvl>
    <w:lvl w:ilvl="2" w:tplc="0419001B">
      <w:start w:val="1"/>
      <w:numFmt w:val="lowerRoman"/>
      <w:lvlText w:val="%3."/>
      <w:lvlJc w:val="right"/>
      <w:pPr>
        <w:tabs>
          <w:tab w:val="num" w:pos="2570"/>
        </w:tabs>
        <w:ind w:left="2570" w:hanging="180"/>
      </w:pPr>
    </w:lvl>
    <w:lvl w:ilvl="3" w:tplc="0419000F">
      <w:start w:val="1"/>
      <w:numFmt w:val="decimal"/>
      <w:lvlText w:val="%4."/>
      <w:lvlJc w:val="left"/>
      <w:pPr>
        <w:tabs>
          <w:tab w:val="num" w:pos="3290"/>
        </w:tabs>
        <w:ind w:left="3290" w:hanging="360"/>
      </w:pPr>
    </w:lvl>
    <w:lvl w:ilvl="4" w:tplc="04190019">
      <w:start w:val="1"/>
      <w:numFmt w:val="lowerLetter"/>
      <w:lvlText w:val="%5."/>
      <w:lvlJc w:val="left"/>
      <w:pPr>
        <w:tabs>
          <w:tab w:val="num" w:pos="4010"/>
        </w:tabs>
        <w:ind w:left="4010" w:hanging="360"/>
      </w:pPr>
    </w:lvl>
    <w:lvl w:ilvl="5" w:tplc="0419001B">
      <w:start w:val="1"/>
      <w:numFmt w:val="lowerRoman"/>
      <w:lvlText w:val="%6."/>
      <w:lvlJc w:val="right"/>
      <w:pPr>
        <w:tabs>
          <w:tab w:val="num" w:pos="4730"/>
        </w:tabs>
        <w:ind w:left="4730" w:hanging="180"/>
      </w:pPr>
    </w:lvl>
    <w:lvl w:ilvl="6" w:tplc="0419000F">
      <w:start w:val="1"/>
      <w:numFmt w:val="decimal"/>
      <w:lvlText w:val="%7."/>
      <w:lvlJc w:val="left"/>
      <w:pPr>
        <w:tabs>
          <w:tab w:val="num" w:pos="5450"/>
        </w:tabs>
        <w:ind w:left="5450" w:hanging="360"/>
      </w:pPr>
    </w:lvl>
    <w:lvl w:ilvl="7" w:tplc="04190019">
      <w:start w:val="1"/>
      <w:numFmt w:val="lowerLetter"/>
      <w:lvlText w:val="%8."/>
      <w:lvlJc w:val="left"/>
      <w:pPr>
        <w:tabs>
          <w:tab w:val="num" w:pos="6170"/>
        </w:tabs>
        <w:ind w:left="6170" w:hanging="360"/>
      </w:pPr>
    </w:lvl>
    <w:lvl w:ilvl="8" w:tplc="0419001B">
      <w:start w:val="1"/>
      <w:numFmt w:val="lowerRoman"/>
      <w:lvlText w:val="%9."/>
      <w:lvlJc w:val="right"/>
      <w:pPr>
        <w:tabs>
          <w:tab w:val="num" w:pos="6890"/>
        </w:tabs>
        <w:ind w:left="6890" w:hanging="180"/>
      </w:pPr>
    </w:lvl>
  </w:abstractNum>
  <w:abstractNum w:abstractNumId="95">
    <w:nsid w:val="0866741E"/>
    <w:multiLevelType w:val="hybridMultilevel"/>
    <w:tmpl w:val="9C5AA078"/>
    <w:lvl w:ilvl="0" w:tplc="9F8667B8">
      <w:start w:val="15"/>
      <w:numFmt w:val="decimal"/>
      <w:lvlText w:val="%1)"/>
      <w:lvlJc w:val="left"/>
      <w:pPr>
        <w:tabs>
          <w:tab w:val="num" w:pos="1715"/>
        </w:tabs>
        <w:ind w:left="1715" w:hanging="360"/>
      </w:pPr>
      <w:rPr>
        <w:color w:val="000000"/>
      </w:rPr>
    </w:lvl>
    <w:lvl w:ilvl="1" w:tplc="04190019">
      <w:start w:val="1"/>
      <w:numFmt w:val="lowerLetter"/>
      <w:lvlText w:val="%2."/>
      <w:lvlJc w:val="left"/>
      <w:pPr>
        <w:tabs>
          <w:tab w:val="num" w:pos="2435"/>
        </w:tabs>
        <w:ind w:left="2435" w:hanging="360"/>
      </w:pPr>
    </w:lvl>
    <w:lvl w:ilvl="2" w:tplc="0419001B">
      <w:start w:val="1"/>
      <w:numFmt w:val="lowerRoman"/>
      <w:lvlText w:val="%3."/>
      <w:lvlJc w:val="right"/>
      <w:pPr>
        <w:tabs>
          <w:tab w:val="num" w:pos="3155"/>
        </w:tabs>
        <w:ind w:left="3155" w:hanging="180"/>
      </w:pPr>
    </w:lvl>
    <w:lvl w:ilvl="3" w:tplc="0419000F">
      <w:start w:val="1"/>
      <w:numFmt w:val="decimal"/>
      <w:lvlText w:val="%4."/>
      <w:lvlJc w:val="left"/>
      <w:pPr>
        <w:tabs>
          <w:tab w:val="num" w:pos="3875"/>
        </w:tabs>
        <w:ind w:left="3875" w:hanging="360"/>
      </w:pPr>
    </w:lvl>
    <w:lvl w:ilvl="4" w:tplc="04190019">
      <w:start w:val="1"/>
      <w:numFmt w:val="lowerLetter"/>
      <w:lvlText w:val="%5."/>
      <w:lvlJc w:val="left"/>
      <w:pPr>
        <w:tabs>
          <w:tab w:val="num" w:pos="4595"/>
        </w:tabs>
        <w:ind w:left="4595" w:hanging="360"/>
      </w:pPr>
    </w:lvl>
    <w:lvl w:ilvl="5" w:tplc="0419001B">
      <w:start w:val="1"/>
      <w:numFmt w:val="lowerRoman"/>
      <w:lvlText w:val="%6."/>
      <w:lvlJc w:val="right"/>
      <w:pPr>
        <w:tabs>
          <w:tab w:val="num" w:pos="5315"/>
        </w:tabs>
        <w:ind w:left="5315" w:hanging="180"/>
      </w:pPr>
    </w:lvl>
    <w:lvl w:ilvl="6" w:tplc="0419000F">
      <w:start w:val="1"/>
      <w:numFmt w:val="decimal"/>
      <w:lvlText w:val="%7."/>
      <w:lvlJc w:val="left"/>
      <w:pPr>
        <w:tabs>
          <w:tab w:val="num" w:pos="6035"/>
        </w:tabs>
        <w:ind w:left="6035" w:hanging="360"/>
      </w:pPr>
    </w:lvl>
    <w:lvl w:ilvl="7" w:tplc="04190019">
      <w:start w:val="1"/>
      <w:numFmt w:val="lowerLetter"/>
      <w:lvlText w:val="%8."/>
      <w:lvlJc w:val="left"/>
      <w:pPr>
        <w:tabs>
          <w:tab w:val="num" w:pos="6755"/>
        </w:tabs>
        <w:ind w:left="6755" w:hanging="360"/>
      </w:pPr>
    </w:lvl>
    <w:lvl w:ilvl="8" w:tplc="0419001B">
      <w:start w:val="1"/>
      <w:numFmt w:val="lowerRoman"/>
      <w:lvlText w:val="%9."/>
      <w:lvlJc w:val="right"/>
      <w:pPr>
        <w:tabs>
          <w:tab w:val="num" w:pos="7475"/>
        </w:tabs>
        <w:ind w:left="7475" w:hanging="180"/>
      </w:pPr>
    </w:lvl>
  </w:abstractNum>
  <w:abstractNum w:abstractNumId="96">
    <w:nsid w:val="22600694"/>
    <w:multiLevelType w:val="multilevel"/>
    <w:tmpl w:val="B4804A68"/>
    <w:lvl w:ilvl="0">
      <w:start w:val="144"/>
      <w:numFmt w:val="decimal"/>
      <w:lvlText w:val="%1."/>
      <w:lvlJc w:val="left"/>
      <w:pPr>
        <w:tabs>
          <w:tab w:val="num" w:pos="600"/>
        </w:tabs>
        <w:ind w:left="600" w:hanging="600"/>
      </w:pPr>
      <w:rPr>
        <w:color w:val="000000"/>
      </w:rPr>
    </w:lvl>
    <w:lvl w:ilvl="1">
      <w:start w:val="1"/>
      <w:numFmt w:val="decimal"/>
      <w:lvlText w:val="%1.%2."/>
      <w:lvlJc w:val="left"/>
      <w:pPr>
        <w:tabs>
          <w:tab w:val="num" w:pos="600"/>
        </w:tabs>
        <w:ind w:left="600" w:hanging="600"/>
      </w:pPr>
      <w:rPr>
        <w:color w:val="000000"/>
      </w:rPr>
    </w:lvl>
    <w:lvl w:ilvl="2">
      <w:start w:val="1"/>
      <w:numFmt w:val="decimal"/>
      <w:lvlText w:val="%1.%2.%3."/>
      <w:lvlJc w:val="left"/>
      <w:pPr>
        <w:tabs>
          <w:tab w:val="num" w:pos="4400"/>
        </w:tabs>
        <w:ind w:left="4400" w:hanging="720"/>
      </w:pPr>
      <w:rPr>
        <w:color w:val="000000"/>
      </w:rPr>
    </w:lvl>
    <w:lvl w:ilvl="3">
      <w:start w:val="1"/>
      <w:numFmt w:val="decimal"/>
      <w:lvlText w:val="%1.%2.%3.%4."/>
      <w:lvlJc w:val="left"/>
      <w:pPr>
        <w:tabs>
          <w:tab w:val="num" w:pos="6240"/>
        </w:tabs>
        <w:ind w:left="6240" w:hanging="720"/>
      </w:pPr>
      <w:rPr>
        <w:color w:val="000000"/>
      </w:rPr>
    </w:lvl>
    <w:lvl w:ilvl="4">
      <w:start w:val="1"/>
      <w:numFmt w:val="decimal"/>
      <w:lvlText w:val="%1.%2.%3.%4.%5."/>
      <w:lvlJc w:val="left"/>
      <w:pPr>
        <w:tabs>
          <w:tab w:val="num" w:pos="8440"/>
        </w:tabs>
        <w:ind w:left="8440" w:hanging="1080"/>
      </w:pPr>
      <w:rPr>
        <w:color w:val="000000"/>
      </w:rPr>
    </w:lvl>
    <w:lvl w:ilvl="5">
      <w:start w:val="1"/>
      <w:numFmt w:val="decimal"/>
      <w:lvlText w:val="%1.%2.%3.%4.%5.%6."/>
      <w:lvlJc w:val="left"/>
      <w:pPr>
        <w:tabs>
          <w:tab w:val="num" w:pos="10280"/>
        </w:tabs>
        <w:ind w:left="10280" w:hanging="1080"/>
      </w:pPr>
      <w:rPr>
        <w:color w:val="000000"/>
      </w:rPr>
    </w:lvl>
    <w:lvl w:ilvl="6">
      <w:start w:val="1"/>
      <w:numFmt w:val="decimal"/>
      <w:lvlText w:val="%1.%2.%3.%4.%5.%6.%7."/>
      <w:lvlJc w:val="left"/>
      <w:pPr>
        <w:tabs>
          <w:tab w:val="num" w:pos="12480"/>
        </w:tabs>
        <w:ind w:left="12480" w:hanging="1440"/>
      </w:pPr>
      <w:rPr>
        <w:color w:val="000000"/>
      </w:rPr>
    </w:lvl>
    <w:lvl w:ilvl="7">
      <w:start w:val="1"/>
      <w:numFmt w:val="decimal"/>
      <w:lvlText w:val="%1.%2.%3.%4.%5.%6.%7.%8."/>
      <w:lvlJc w:val="left"/>
      <w:pPr>
        <w:tabs>
          <w:tab w:val="num" w:pos="14320"/>
        </w:tabs>
        <w:ind w:left="14320" w:hanging="1440"/>
      </w:pPr>
      <w:rPr>
        <w:color w:val="000000"/>
      </w:rPr>
    </w:lvl>
    <w:lvl w:ilvl="8">
      <w:start w:val="1"/>
      <w:numFmt w:val="decimal"/>
      <w:lvlText w:val="%1.%2.%3.%4.%5.%6.%7.%8.%9."/>
      <w:lvlJc w:val="left"/>
      <w:pPr>
        <w:tabs>
          <w:tab w:val="num" w:pos="16520"/>
        </w:tabs>
        <w:ind w:left="16520" w:hanging="1800"/>
      </w:pPr>
      <w:rPr>
        <w:color w:val="000000"/>
      </w:rPr>
    </w:lvl>
  </w:abstractNum>
  <w:abstractNum w:abstractNumId="97">
    <w:nsid w:val="26764620"/>
    <w:multiLevelType w:val="multilevel"/>
    <w:tmpl w:val="0C2AEDF4"/>
    <w:lvl w:ilvl="0">
      <w:start w:val="68"/>
      <w:numFmt w:val="decimal"/>
      <w:lvlText w:val="%1."/>
      <w:lvlJc w:val="left"/>
      <w:pPr>
        <w:ind w:left="405" w:hanging="405"/>
      </w:pPr>
      <w:rPr>
        <w:color w:val="000000"/>
      </w:rPr>
    </w:lvl>
    <w:lvl w:ilvl="1">
      <w:start w:val="6"/>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98">
    <w:nsid w:val="2AE66464"/>
    <w:multiLevelType w:val="hybridMultilevel"/>
    <w:tmpl w:val="0302D594"/>
    <w:lvl w:ilvl="0" w:tplc="B9E0678C">
      <w:start w:val="126"/>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99">
    <w:nsid w:val="30B26487"/>
    <w:multiLevelType w:val="hybridMultilevel"/>
    <w:tmpl w:val="D054C108"/>
    <w:lvl w:ilvl="0" w:tplc="DCDC623A">
      <w:start w:val="119"/>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00">
    <w:nsid w:val="3B7401E4"/>
    <w:multiLevelType w:val="hybridMultilevel"/>
    <w:tmpl w:val="98BE5F3A"/>
    <w:lvl w:ilvl="0" w:tplc="F2207E44">
      <w:start w:val="129"/>
      <w:numFmt w:val="decimal"/>
      <w:lvlText w:val="%1."/>
      <w:lvlJc w:val="left"/>
      <w:pPr>
        <w:tabs>
          <w:tab w:val="num" w:pos="415"/>
        </w:tabs>
        <w:ind w:left="415" w:hanging="420"/>
      </w:pPr>
      <w:rPr>
        <w:color w:val="000000"/>
      </w:rPr>
    </w:lvl>
    <w:lvl w:ilvl="1" w:tplc="04190019">
      <w:start w:val="1"/>
      <w:numFmt w:val="lowerLetter"/>
      <w:lvlText w:val="%2."/>
      <w:lvlJc w:val="left"/>
      <w:pPr>
        <w:tabs>
          <w:tab w:val="num" w:pos="1075"/>
        </w:tabs>
        <w:ind w:left="1075" w:hanging="360"/>
      </w:pPr>
    </w:lvl>
    <w:lvl w:ilvl="2" w:tplc="0419001B">
      <w:start w:val="1"/>
      <w:numFmt w:val="lowerRoman"/>
      <w:lvlText w:val="%3."/>
      <w:lvlJc w:val="right"/>
      <w:pPr>
        <w:tabs>
          <w:tab w:val="num" w:pos="1795"/>
        </w:tabs>
        <w:ind w:left="1795" w:hanging="180"/>
      </w:pPr>
    </w:lvl>
    <w:lvl w:ilvl="3" w:tplc="0419000F">
      <w:start w:val="1"/>
      <w:numFmt w:val="decimal"/>
      <w:lvlText w:val="%4."/>
      <w:lvlJc w:val="left"/>
      <w:pPr>
        <w:tabs>
          <w:tab w:val="num" w:pos="2515"/>
        </w:tabs>
        <w:ind w:left="2515" w:hanging="360"/>
      </w:pPr>
    </w:lvl>
    <w:lvl w:ilvl="4" w:tplc="04190019">
      <w:start w:val="1"/>
      <w:numFmt w:val="lowerLetter"/>
      <w:lvlText w:val="%5."/>
      <w:lvlJc w:val="left"/>
      <w:pPr>
        <w:tabs>
          <w:tab w:val="num" w:pos="3235"/>
        </w:tabs>
        <w:ind w:left="3235" w:hanging="360"/>
      </w:pPr>
    </w:lvl>
    <w:lvl w:ilvl="5" w:tplc="0419001B">
      <w:start w:val="1"/>
      <w:numFmt w:val="lowerRoman"/>
      <w:lvlText w:val="%6."/>
      <w:lvlJc w:val="right"/>
      <w:pPr>
        <w:tabs>
          <w:tab w:val="num" w:pos="3955"/>
        </w:tabs>
        <w:ind w:left="3955" w:hanging="180"/>
      </w:pPr>
    </w:lvl>
    <w:lvl w:ilvl="6" w:tplc="0419000F">
      <w:start w:val="1"/>
      <w:numFmt w:val="decimal"/>
      <w:lvlText w:val="%7."/>
      <w:lvlJc w:val="left"/>
      <w:pPr>
        <w:tabs>
          <w:tab w:val="num" w:pos="4675"/>
        </w:tabs>
        <w:ind w:left="4675" w:hanging="360"/>
      </w:pPr>
    </w:lvl>
    <w:lvl w:ilvl="7" w:tplc="04190019">
      <w:start w:val="1"/>
      <w:numFmt w:val="lowerLetter"/>
      <w:lvlText w:val="%8."/>
      <w:lvlJc w:val="left"/>
      <w:pPr>
        <w:tabs>
          <w:tab w:val="num" w:pos="5395"/>
        </w:tabs>
        <w:ind w:left="5395" w:hanging="360"/>
      </w:pPr>
    </w:lvl>
    <w:lvl w:ilvl="8" w:tplc="0419001B">
      <w:start w:val="1"/>
      <w:numFmt w:val="lowerRoman"/>
      <w:lvlText w:val="%9."/>
      <w:lvlJc w:val="right"/>
      <w:pPr>
        <w:tabs>
          <w:tab w:val="num" w:pos="6115"/>
        </w:tabs>
        <w:ind w:left="6115" w:hanging="180"/>
      </w:pPr>
    </w:lvl>
  </w:abstractNum>
  <w:abstractNum w:abstractNumId="101">
    <w:nsid w:val="3E6E3413"/>
    <w:multiLevelType w:val="hybridMultilevel"/>
    <w:tmpl w:val="C942682A"/>
    <w:lvl w:ilvl="0" w:tplc="59DCCDB8">
      <w:start w:val="20"/>
      <w:numFmt w:val="decimal"/>
      <w:lvlText w:val="%1)"/>
      <w:lvlJc w:val="left"/>
      <w:pPr>
        <w:tabs>
          <w:tab w:val="num" w:pos="910"/>
        </w:tabs>
        <w:ind w:left="910" w:hanging="360"/>
      </w:pPr>
      <w:rPr>
        <w:color w:val="000000"/>
      </w:rPr>
    </w:lvl>
    <w:lvl w:ilvl="1" w:tplc="04190019">
      <w:start w:val="1"/>
      <w:numFmt w:val="lowerLetter"/>
      <w:lvlText w:val="%2."/>
      <w:lvlJc w:val="left"/>
      <w:pPr>
        <w:tabs>
          <w:tab w:val="num" w:pos="1100"/>
        </w:tabs>
        <w:ind w:left="1100" w:hanging="360"/>
      </w:pPr>
    </w:lvl>
    <w:lvl w:ilvl="2" w:tplc="0419001B">
      <w:start w:val="1"/>
      <w:numFmt w:val="lowerRoman"/>
      <w:lvlText w:val="%3."/>
      <w:lvlJc w:val="right"/>
      <w:pPr>
        <w:tabs>
          <w:tab w:val="num" w:pos="1820"/>
        </w:tabs>
        <w:ind w:left="1820" w:hanging="180"/>
      </w:pPr>
    </w:lvl>
    <w:lvl w:ilvl="3" w:tplc="0419000F">
      <w:start w:val="1"/>
      <w:numFmt w:val="decimal"/>
      <w:lvlText w:val="%4."/>
      <w:lvlJc w:val="left"/>
      <w:pPr>
        <w:tabs>
          <w:tab w:val="num" w:pos="2540"/>
        </w:tabs>
        <w:ind w:left="2540" w:hanging="360"/>
      </w:pPr>
    </w:lvl>
    <w:lvl w:ilvl="4" w:tplc="04190019">
      <w:start w:val="1"/>
      <w:numFmt w:val="lowerLetter"/>
      <w:lvlText w:val="%5."/>
      <w:lvlJc w:val="left"/>
      <w:pPr>
        <w:tabs>
          <w:tab w:val="num" w:pos="3260"/>
        </w:tabs>
        <w:ind w:left="3260" w:hanging="360"/>
      </w:pPr>
    </w:lvl>
    <w:lvl w:ilvl="5" w:tplc="0419001B">
      <w:start w:val="1"/>
      <w:numFmt w:val="lowerRoman"/>
      <w:lvlText w:val="%6."/>
      <w:lvlJc w:val="right"/>
      <w:pPr>
        <w:tabs>
          <w:tab w:val="num" w:pos="3980"/>
        </w:tabs>
        <w:ind w:left="3980" w:hanging="180"/>
      </w:pPr>
    </w:lvl>
    <w:lvl w:ilvl="6" w:tplc="0419000F">
      <w:start w:val="1"/>
      <w:numFmt w:val="decimal"/>
      <w:lvlText w:val="%7."/>
      <w:lvlJc w:val="left"/>
      <w:pPr>
        <w:tabs>
          <w:tab w:val="num" w:pos="4700"/>
        </w:tabs>
        <w:ind w:left="4700" w:hanging="360"/>
      </w:pPr>
    </w:lvl>
    <w:lvl w:ilvl="7" w:tplc="04190019">
      <w:start w:val="1"/>
      <w:numFmt w:val="lowerLetter"/>
      <w:lvlText w:val="%8."/>
      <w:lvlJc w:val="left"/>
      <w:pPr>
        <w:tabs>
          <w:tab w:val="num" w:pos="5420"/>
        </w:tabs>
        <w:ind w:left="5420" w:hanging="360"/>
      </w:pPr>
    </w:lvl>
    <w:lvl w:ilvl="8" w:tplc="0419001B">
      <w:start w:val="1"/>
      <w:numFmt w:val="lowerRoman"/>
      <w:lvlText w:val="%9."/>
      <w:lvlJc w:val="right"/>
      <w:pPr>
        <w:tabs>
          <w:tab w:val="num" w:pos="6140"/>
        </w:tabs>
        <w:ind w:left="6140" w:hanging="180"/>
      </w:pPr>
    </w:lvl>
  </w:abstractNum>
  <w:abstractNum w:abstractNumId="102">
    <w:nsid w:val="3FE57906"/>
    <w:multiLevelType w:val="multilevel"/>
    <w:tmpl w:val="7630A6DC"/>
    <w:lvl w:ilvl="0">
      <w:start w:val="146"/>
      <w:numFmt w:val="decimal"/>
      <w:lvlText w:val="%1."/>
      <w:lvlJc w:val="left"/>
      <w:pPr>
        <w:tabs>
          <w:tab w:val="num" w:pos="600"/>
        </w:tabs>
        <w:ind w:left="600" w:hanging="600"/>
      </w:pPr>
      <w:rPr>
        <w:color w:val="000000"/>
      </w:rPr>
    </w:lvl>
    <w:lvl w:ilvl="1">
      <w:start w:val="7"/>
      <w:numFmt w:val="decimal"/>
      <w:lvlText w:val="%1.%2."/>
      <w:lvlJc w:val="left"/>
      <w:pPr>
        <w:tabs>
          <w:tab w:val="num" w:pos="600"/>
        </w:tabs>
        <w:ind w:left="600" w:hanging="600"/>
      </w:pPr>
      <w:rPr>
        <w:color w:val="000000"/>
      </w:rPr>
    </w:lvl>
    <w:lvl w:ilvl="2">
      <w:start w:val="1"/>
      <w:numFmt w:val="decimal"/>
      <w:lvlText w:val="%1.%2.%3."/>
      <w:lvlJc w:val="left"/>
      <w:pPr>
        <w:tabs>
          <w:tab w:val="num" w:pos="8080"/>
        </w:tabs>
        <w:ind w:left="8080" w:hanging="720"/>
      </w:pPr>
      <w:rPr>
        <w:color w:val="000000"/>
      </w:rPr>
    </w:lvl>
    <w:lvl w:ilvl="3">
      <w:start w:val="1"/>
      <w:numFmt w:val="decimal"/>
      <w:lvlText w:val="%1.%2.%3.%4."/>
      <w:lvlJc w:val="left"/>
      <w:pPr>
        <w:tabs>
          <w:tab w:val="num" w:pos="11760"/>
        </w:tabs>
        <w:ind w:left="11760" w:hanging="720"/>
      </w:pPr>
      <w:rPr>
        <w:color w:val="000000"/>
      </w:rPr>
    </w:lvl>
    <w:lvl w:ilvl="4">
      <w:start w:val="1"/>
      <w:numFmt w:val="decimal"/>
      <w:lvlText w:val="%1.%2.%3.%4.%5."/>
      <w:lvlJc w:val="left"/>
      <w:pPr>
        <w:tabs>
          <w:tab w:val="num" w:pos="15800"/>
        </w:tabs>
        <w:ind w:left="15800" w:hanging="1080"/>
      </w:pPr>
      <w:rPr>
        <w:color w:val="000000"/>
      </w:rPr>
    </w:lvl>
    <w:lvl w:ilvl="5">
      <w:start w:val="1"/>
      <w:numFmt w:val="decimal"/>
      <w:lvlText w:val="%1.%2.%3.%4.%5.%6."/>
      <w:lvlJc w:val="left"/>
      <w:pPr>
        <w:tabs>
          <w:tab w:val="num" w:pos="19480"/>
        </w:tabs>
        <w:ind w:left="19480" w:hanging="1080"/>
      </w:pPr>
      <w:rPr>
        <w:color w:val="000000"/>
      </w:rPr>
    </w:lvl>
    <w:lvl w:ilvl="6">
      <w:start w:val="1"/>
      <w:numFmt w:val="decimal"/>
      <w:lvlText w:val="%1.%2.%3.%4.%5.%6.%7."/>
      <w:lvlJc w:val="left"/>
      <w:pPr>
        <w:tabs>
          <w:tab w:val="num" w:pos="23520"/>
        </w:tabs>
        <w:ind w:left="23520" w:hanging="1440"/>
      </w:pPr>
      <w:rPr>
        <w:color w:val="000000"/>
      </w:rPr>
    </w:lvl>
    <w:lvl w:ilvl="7">
      <w:start w:val="1"/>
      <w:numFmt w:val="decimal"/>
      <w:lvlText w:val="%1.%2.%3.%4.%5.%6.%7.%8."/>
      <w:lvlJc w:val="left"/>
      <w:pPr>
        <w:tabs>
          <w:tab w:val="num" w:pos="27200"/>
        </w:tabs>
        <w:ind w:left="27200" w:hanging="1440"/>
      </w:pPr>
      <w:rPr>
        <w:color w:val="000000"/>
      </w:rPr>
    </w:lvl>
    <w:lvl w:ilvl="8">
      <w:start w:val="1"/>
      <w:numFmt w:val="decimal"/>
      <w:lvlText w:val="%1.%2.%3.%4.%5.%6.%7.%8.%9."/>
      <w:lvlJc w:val="left"/>
      <w:pPr>
        <w:tabs>
          <w:tab w:val="num" w:pos="31240"/>
        </w:tabs>
        <w:ind w:left="31240" w:hanging="1800"/>
      </w:pPr>
      <w:rPr>
        <w:color w:val="000000"/>
      </w:rPr>
    </w:lvl>
  </w:abstractNum>
  <w:abstractNum w:abstractNumId="103">
    <w:nsid w:val="3FED2DFE"/>
    <w:multiLevelType w:val="multilevel"/>
    <w:tmpl w:val="69EA90CE"/>
    <w:lvl w:ilvl="0">
      <w:start w:val="68"/>
      <w:numFmt w:val="decimal"/>
      <w:lvlText w:val="%1."/>
      <w:lvlJc w:val="left"/>
      <w:pPr>
        <w:ind w:left="405" w:hanging="405"/>
      </w:pPr>
      <w:rPr>
        <w:color w:val="000000"/>
      </w:rPr>
    </w:lvl>
    <w:lvl w:ilvl="1">
      <w:start w:val="4"/>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104">
    <w:nsid w:val="40222789"/>
    <w:multiLevelType w:val="hybridMultilevel"/>
    <w:tmpl w:val="73026C60"/>
    <w:lvl w:ilvl="0" w:tplc="CB923EE0">
      <w:start w:val="12"/>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05">
    <w:nsid w:val="40F07EA9"/>
    <w:multiLevelType w:val="hybridMultilevel"/>
    <w:tmpl w:val="856E3982"/>
    <w:lvl w:ilvl="0" w:tplc="F676A02E">
      <w:start w:val="8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54FF0E19"/>
    <w:multiLevelType w:val="multilevel"/>
    <w:tmpl w:val="01D0EF5C"/>
    <w:lvl w:ilvl="0">
      <w:start w:val="126"/>
      <w:numFmt w:val="decimal"/>
      <w:lvlText w:val="%1."/>
      <w:lvlJc w:val="left"/>
      <w:pPr>
        <w:tabs>
          <w:tab w:val="num" w:pos="600"/>
        </w:tabs>
        <w:ind w:left="600" w:hanging="600"/>
      </w:pPr>
      <w:rPr>
        <w:color w:val="000000"/>
      </w:rPr>
    </w:lvl>
    <w:lvl w:ilvl="1">
      <w:start w:val="2"/>
      <w:numFmt w:val="decimal"/>
      <w:lvlText w:val="%1.%2."/>
      <w:lvlJc w:val="left"/>
      <w:pPr>
        <w:tabs>
          <w:tab w:val="num" w:pos="1180"/>
        </w:tabs>
        <w:ind w:left="1180" w:hanging="600"/>
      </w:pPr>
      <w:rPr>
        <w:color w:val="000000"/>
      </w:rPr>
    </w:lvl>
    <w:lvl w:ilvl="2">
      <w:start w:val="1"/>
      <w:numFmt w:val="decimal"/>
      <w:lvlText w:val="%1.%2.%3."/>
      <w:lvlJc w:val="left"/>
      <w:pPr>
        <w:tabs>
          <w:tab w:val="num" w:pos="1880"/>
        </w:tabs>
        <w:ind w:left="1880" w:hanging="720"/>
      </w:pPr>
      <w:rPr>
        <w:color w:val="000000"/>
      </w:rPr>
    </w:lvl>
    <w:lvl w:ilvl="3">
      <w:start w:val="1"/>
      <w:numFmt w:val="decimal"/>
      <w:lvlText w:val="%1.%2.%3.%4."/>
      <w:lvlJc w:val="left"/>
      <w:pPr>
        <w:tabs>
          <w:tab w:val="num" w:pos="2460"/>
        </w:tabs>
        <w:ind w:left="2460" w:hanging="720"/>
      </w:pPr>
      <w:rPr>
        <w:color w:val="000000"/>
      </w:rPr>
    </w:lvl>
    <w:lvl w:ilvl="4">
      <w:start w:val="1"/>
      <w:numFmt w:val="decimal"/>
      <w:lvlText w:val="%1.%2.%3.%4.%5."/>
      <w:lvlJc w:val="left"/>
      <w:pPr>
        <w:tabs>
          <w:tab w:val="num" w:pos="3400"/>
        </w:tabs>
        <w:ind w:left="3400" w:hanging="1080"/>
      </w:pPr>
      <w:rPr>
        <w:color w:val="000000"/>
      </w:rPr>
    </w:lvl>
    <w:lvl w:ilvl="5">
      <w:start w:val="1"/>
      <w:numFmt w:val="decimal"/>
      <w:lvlText w:val="%1.%2.%3.%4.%5.%6."/>
      <w:lvlJc w:val="left"/>
      <w:pPr>
        <w:tabs>
          <w:tab w:val="num" w:pos="3980"/>
        </w:tabs>
        <w:ind w:left="3980" w:hanging="1080"/>
      </w:pPr>
      <w:rPr>
        <w:color w:val="000000"/>
      </w:rPr>
    </w:lvl>
    <w:lvl w:ilvl="6">
      <w:start w:val="1"/>
      <w:numFmt w:val="decimal"/>
      <w:lvlText w:val="%1.%2.%3.%4.%5.%6.%7."/>
      <w:lvlJc w:val="left"/>
      <w:pPr>
        <w:tabs>
          <w:tab w:val="num" w:pos="4920"/>
        </w:tabs>
        <w:ind w:left="4920" w:hanging="1440"/>
      </w:pPr>
      <w:rPr>
        <w:color w:val="000000"/>
      </w:rPr>
    </w:lvl>
    <w:lvl w:ilvl="7">
      <w:start w:val="1"/>
      <w:numFmt w:val="decimal"/>
      <w:lvlText w:val="%1.%2.%3.%4.%5.%6.%7.%8."/>
      <w:lvlJc w:val="left"/>
      <w:pPr>
        <w:tabs>
          <w:tab w:val="num" w:pos="5500"/>
        </w:tabs>
        <w:ind w:left="5500" w:hanging="1440"/>
      </w:pPr>
      <w:rPr>
        <w:color w:val="000000"/>
      </w:rPr>
    </w:lvl>
    <w:lvl w:ilvl="8">
      <w:start w:val="1"/>
      <w:numFmt w:val="decimal"/>
      <w:lvlText w:val="%1.%2.%3.%4.%5.%6.%7.%8.%9."/>
      <w:lvlJc w:val="left"/>
      <w:pPr>
        <w:tabs>
          <w:tab w:val="num" w:pos="6440"/>
        </w:tabs>
        <w:ind w:left="6440" w:hanging="1800"/>
      </w:pPr>
      <w:rPr>
        <w:color w:val="000000"/>
      </w:rPr>
    </w:lvl>
  </w:abstractNum>
  <w:abstractNum w:abstractNumId="107">
    <w:nsid w:val="627E40B7"/>
    <w:multiLevelType w:val="hybridMultilevel"/>
    <w:tmpl w:val="C3AC5830"/>
    <w:lvl w:ilvl="0" w:tplc="F0464476">
      <w:start w:val="125"/>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108">
    <w:nsid w:val="6A80749D"/>
    <w:multiLevelType w:val="hybridMultilevel"/>
    <w:tmpl w:val="94A02C0C"/>
    <w:lvl w:ilvl="0" w:tplc="41E44684">
      <w:start w:val="121"/>
      <w:numFmt w:val="decimal"/>
      <w:lvlText w:val="%1."/>
      <w:lvlJc w:val="left"/>
      <w:pPr>
        <w:tabs>
          <w:tab w:val="num" w:pos="960"/>
        </w:tabs>
        <w:ind w:left="960" w:hanging="42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09">
    <w:nsid w:val="6E090CD9"/>
    <w:multiLevelType w:val="multilevel"/>
    <w:tmpl w:val="1118464A"/>
    <w:lvl w:ilvl="0">
      <w:start w:val="133"/>
      <w:numFmt w:val="decimal"/>
      <w:lvlText w:val="%1."/>
      <w:lvlJc w:val="left"/>
      <w:pPr>
        <w:tabs>
          <w:tab w:val="num" w:pos="600"/>
        </w:tabs>
        <w:ind w:left="600" w:hanging="600"/>
      </w:pPr>
      <w:rPr>
        <w:color w:val="000000"/>
      </w:rPr>
    </w:lvl>
    <w:lvl w:ilvl="1">
      <w:start w:val="1"/>
      <w:numFmt w:val="decimal"/>
      <w:lvlText w:val="%1.%2."/>
      <w:lvlJc w:val="left"/>
      <w:pPr>
        <w:tabs>
          <w:tab w:val="num" w:pos="2010"/>
        </w:tabs>
        <w:ind w:left="2010" w:hanging="600"/>
      </w:pPr>
      <w:rPr>
        <w:color w:val="000000"/>
      </w:rPr>
    </w:lvl>
    <w:lvl w:ilvl="2">
      <w:start w:val="1"/>
      <w:numFmt w:val="decimal"/>
      <w:lvlText w:val="%1.%2.%3."/>
      <w:lvlJc w:val="left"/>
      <w:pPr>
        <w:tabs>
          <w:tab w:val="num" w:pos="3540"/>
        </w:tabs>
        <w:ind w:left="3540" w:hanging="720"/>
      </w:pPr>
      <w:rPr>
        <w:color w:val="000000"/>
      </w:rPr>
    </w:lvl>
    <w:lvl w:ilvl="3">
      <w:start w:val="1"/>
      <w:numFmt w:val="decimal"/>
      <w:lvlText w:val="%1.%2.%3.%4."/>
      <w:lvlJc w:val="left"/>
      <w:pPr>
        <w:tabs>
          <w:tab w:val="num" w:pos="4950"/>
        </w:tabs>
        <w:ind w:left="4950" w:hanging="720"/>
      </w:pPr>
      <w:rPr>
        <w:color w:val="000000"/>
      </w:rPr>
    </w:lvl>
    <w:lvl w:ilvl="4">
      <w:start w:val="1"/>
      <w:numFmt w:val="decimal"/>
      <w:lvlText w:val="%1.%2.%3.%4.%5."/>
      <w:lvlJc w:val="left"/>
      <w:pPr>
        <w:tabs>
          <w:tab w:val="num" w:pos="6720"/>
        </w:tabs>
        <w:ind w:left="6720" w:hanging="1080"/>
      </w:pPr>
      <w:rPr>
        <w:color w:val="000000"/>
      </w:rPr>
    </w:lvl>
    <w:lvl w:ilvl="5">
      <w:start w:val="1"/>
      <w:numFmt w:val="decimal"/>
      <w:lvlText w:val="%1.%2.%3.%4.%5.%6."/>
      <w:lvlJc w:val="left"/>
      <w:pPr>
        <w:tabs>
          <w:tab w:val="num" w:pos="8130"/>
        </w:tabs>
        <w:ind w:left="8130" w:hanging="1080"/>
      </w:pPr>
      <w:rPr>
        <w:color w:val="000000"/>
      </w:rPr>
    </w:lvl>
    <w:lvl w:ilvl="6">
      <w:start w:val="1"/>
      <w:numFmt w:val="decimal"/>
      <w:lvlText w:val="%1.%2.%3.%4.%5.%6.%7."/>
      <w:lvlJc w:val="left"/>
      <w:pPr>
        <w:tabs>
          <w:tab w:val="num" w:pos="9900"/>
        </w:tabs>
        <w:ind w:left="9900" w:hanging="1440"/>
      </w:pPr>
      <w:rPr>
        <w:color w:val="000000"/>
      </w:rPr>
    </w:lvl>
    <w:lvl w:ilvl="7">
      <w:start w:val="1"/>
      <w:numFmt w:val="decimal"/>
      <w:lvlText w:val="%1.%2.%3.%4.%5.%6.%7.%8."/>
      <w:lvlJc w:val="left"/>
      <w:pPr>
        <w:tabs>
          <w:tab w:val="num" w:pos="11310"/>
        </w:tabs>
        <w:ind w:left="11310" w:hanging="1440"/>
      </w:pPr>
      <w:rPr>
        <w:color w:val="000000"/>
      </w:rPr>
    </w:lvl>
    <w:lvl w:ilvl="8">
      <w:start w:val="1"/>
      <w:numFmt w:val="decimal"/>
      <w:lvlText w:val="%1.%2.%3.%4.%5.%6.%7.%8.%9."/>
      <w:lvlJc w:val="left"/>
      <w:pPr>
        <w:tabs>
          <w:tab w:val="num" w:pos="13080"/>
        </w:tabs>
        <w:ind w:left="13080" w:hanging="1800"/>
      </w:pPr>
      <w:rPr>
        <w:color w:val="000000"/>
      </w:rPr>
    </w:lvl>
  </w:abstractNum>
  <w:abstractNum w:abstractNumId="110">
    <w:nsid w:val="7AAC6301"/>
    <w:multiLevelType w:val="hybridMultilevel"/>
    <w:tmpl w:val="18D64B36"/>
    <w:lvl w:ilvl="0" w:tplc="7D386B9A">
      <w:start w:val="136"/>
      <w:numFmt w:val="decimal"/>
      <w:lvlText w:val="%1."/>
      <w:lvlJc w:val="left"/>
      <w:pPr>
        <w:tabs>
          <w:tab w:val="num" w:pos="640"/>
        </w:tabs>
        <w:ind w:left="640" w:hanging="420"/>
      </w:pPr>
      <w:rPr>
        <w:color w:val="000000"/>
      </w:rPr>
    </w:lvl>
    <w:lvl w:ilvl="1" w:tplc="04190019">
      <w:start w:val="1"/>
      <w:numFmt w:val="lowerLetter"/>
      <w:lvlText w:val="%2."/>
      <w:lvlJc w:val="left"/>
      <w:pPr>
        <w:tabs>
          <w:tab w:val="num" w:pos="1300"/>
        </w:tabs>
        <w:ind w:left="1300" w:hanging="360"/>
      </w:pPr>
    </w:lvl>
    <w:lvl w:ilvl="2" w:tplc="0419001B">
      <w:start w:val="1"/>
      <w:numFmt w:val="lowerRoman"/>
      <w:lvlText w:val="%3."/>
      <w:lvlJc w:val="right"/>
      <w:pPr>
        <w:tabs>
          <w:tab w:val="num" w:pos="2020"/>
        </w:tabs>
        <w:ind w:left="2020" w:hanging="180"/>
      </w:pPr>
    </w:lvl>
    <w:lvl w:ilvl="3" w:tplc="DF44B2FE">
      <w:start w:val="144"/>
      <w:numFmt w:val="decimal"/>
      <w:lvlText w:val="%4"/>
      <w:lvlJc w:val="left"/>
      <w:pPr>
        <w:tabs>
          <w:tab w:val="num" w:pos="2740"/>
        </w:tabs>
        <w:ind w:left="2740" w:hanging="360"/>
      </w:pPr>
      <w:rPr>
        <w:color w:val="000000"/>
      </w:rPr>
    </w:lvl>
    <w:lvl w:ilvl="4" w:tplc="04190019">
      <w:start w:val="1"/>
      <w:numFmt w:val="lowerLetter"/>
      <w:lvlText w:val="%5."/>
      <w:lvlJc w:val="left"/>
      <w:pPr>
        <w:tabs>
          <w:tab w:val="num" w:pos="3460"/>
        </w:tabs>
        <w:ind w:left="3460" w:hanging="360"/>
      </w:pPr>
    </w:lvl>
    <w:lvl w:ilvl="5" w:tplc="0419001B">
      <w:start w:val="1"/>
      <w:numFmt w:val="lowerRoman"/>
      <w:lvlText w:val="%6."/>
      <w:lvlJc w:val="right"/>
      <w:pPr>
        <w:tabs>
          <w:tab w:val="num" w:pos="4180"/>
        </w:tabs>
        <w:ind w:left="4180" w:hanging="180"/>
      </w:pPr>
    </w:lvl>
    <w:lvl w:ilvl="6" w:tplc="0419000F">
      <w:start w:val="1"/>
      <w:numFmt w:val="decimal"/>
      <w:lvlText w:val="%7."/>
      <w:lvlJc w:val="left"/>
      <w:pPr>
        <w:tabs>
          <w:tab w:val="num" w:pos="4900"/>
        </w:tabs>
        <w:ind w:left="4900" w:hanging="360"/>
      </w:pPr>
    </w:lvl>
    <w:lvl w:ilvl="7" w:tplc="04190019">
      <w:start w:val="1"/>
      <w:numFmt w:val="lowerLetter"/>
      <w:lvlText w:val="%8."/>
      <w:lvlJc w:val="left"/>
      <w:pPr>
        <w:tabs>
          <w:tab w:val="num" w:pos="5620"/>
        </w:tabs>
        <w:ind w:left="5620" w:hanging="360"/>
      </w:pPr>
    </w:lvl>
    <w:lvl w:ilvl="8" w:tplc="0419001B">
      <w:start w:val="1"/>
      <w:numFmt w:val="lowerRoman"/>
      <w:lvlText w:val="%9."/>
      <w:lvlJc w:val="right"/>
      <w:pPr>
        <w:tabs>
          <w:tab w:val="num" w:pos="6340"/>
        </w:tabs>
        <w:ind w:left="6340" w:hanging="180"/>
      </w:pPr>
    </w:lvl>
  </w:abstractNum>
  <w:abstractNum w:abstractNumId="111">
    <w:nsid w:val="7F872B97"/>
    <w:multiLevelType w:val="multilevel"/>
    <w:tmpl w:val="0A444DA0"/>
    <w:lvl w:ilvl="0">
      <w:start w:val="86"/>
      <w:numFmt w:val="decimal"/>
      <w:lvlText w:val="%1."/>
      <w:lvlJc w:val="left"/>
      <w:pPr>
        <w:ind w:left="405" w:hanging="405"/>
      </w:pPr>
      <w:rPr>
        <w:color w:val="000000"/>
      </w:rPr>
    </w:lvl>
    <w:lvl w:ilvl="1">
      <w:start w:val="2"/>
      <w:numFmt w:val="decimal"/>
      <w:lvlText w:val="%1.%2."/>
      <w:lvlJc w:val="left"/>
      <w:pPr>
        <w:ind w:left="973" w:hanging="405"/>
      </w:pPr>
      <w:rPr>
        <w:color w:val="000000"/>
      </w:rPr>
    </w:lvl>
    <w:lvl w:ilvl="2">
      <w:start w:val="1"/>
      <w:numFmt w:val="decimal"/>
      <w:lvlText w:val="%1.%2.%3."/>
      <w:lvlJc w:val="left"/>
      <w:pPr>
        <w:ind w:left="1856" w:hanging="720"/>
      </w:pPr>
      <w:rPr>
        <w:color w:val="000000"/>
      </w:rPr>
    </w:lvl>
    <w:lvl w:ilvl="3">
      <w:start w:val="1"/>
      <w:numFmt w:val="decimal"/>
      <w:lvlText w:val="%1.%2.%3.%4."/>
      <w:lvlJc w:val="left"/>
      <w:pPr>
        <w:ind w:left="2424" w:hanging="720"/>
      </w:pPr>
      <w:rPr>
        <w:color w:val="000000"/>
      </w:rPr>
    </w:lvl>
    <w:lvl w:ilvl="4">
      <w:start w:val="1"/>
      <w:numFmt w:val="decimal"/>
      <w:lvlText w:val="%1.%2.%3.%4.%5."/>
      <w:lvlJc w:val="left"/>
      <w:pPr>
        <w:ind w:left="3352" w:hanging="1080"/>
      </w:pPr>
      <w:rPr>
        <w:color w:val="000000"/>
      </w:rPr>
    </w:lvl>
    <w:lvl w:ilvl="5">
      <w:start w:val="1"/>
      <w:numFmt w:val="decimal"/>
      <w:lvlText w:val="%1.%2.%3.%4.%5.%6."/>
      <w:lvlJc w:val="left"/>
      <w:pPr>
        <w:ind w:left="3920" w:hanging="1080"/>
      </w:pPr>
      <w:rPr>
        <w:color w:val="000000"/>
      </w:rPr>
    </w:lvl>
    <w:lvl w:ilvl="6">
      <w:start w:val="1"/>
      <w:numFmt w:val="decimal"/>
      <w:lvlText w:val="%1.%2.%3.%4.%5.%6.%7."/>
      <w:lvlJc w:val="left"/>
      <w:pPr>
        <w:ind w:left="4488" w:hanging="1080"/>
      </w:pPr>
      <w:rPr>
        <w:color w:val="000000"/>
      </w:rPr>
    </w:lvl>
    <w:lvl w:ilvl="7">
      <w:start w:val="1"/>
      <w:numFmt w:val="decimal"/>
      <w:lvlText w:val="%1.%2.%3.%4.%5.%6.%7.%8."/>
      <w:lvlJc w:val="left"/>
      <w:pPr>
        <w:ind w:left="5416" w:hanging="1440"/>
      </w:pPr>
      <w:rPr>
        <w:color w:val="000000"/>
      </w:rPr>
    </w:lvl>
    <w:lvl w:ilvl="8">
      <w:start w:val="1"/>
      <w:numFmt w:val="decimal"/>
      <w:lvlText w:val="%1.%2.%3.%4.%5.%6.%7.%8.%9."/>
      <w:lvlJc w:val="left"/>
      <w:pPr>
        <w:ind w:left="5984" w:hanging="1440"/>
      </w:pPr>
      <w:rPr>
        <w:color w:val="000000"/>
      </w:rPr>
    </w:lvl>
  </w:abstractNum>
  <w:num w:numId="1">
    <w:abstractNumId w:val="40"/>
    <w:lvlOverride w:ilvl="0">
      <w:startOverride w:val="1"/>
    </w:lvlOverride>
  </w:num>
  <w:num w:numId="2">
    <w:abstractNumId w:val="11"/>
    <w:lvlOverride w:ilvl="0">
      <w:startOverride w:val="2"/>
    </w:lvlOverride>
  </w:num>
  <w:num w:numId="3">
    <w:abstractNumId w:val="9"/>
    <w:lvlOverride w:ilvl="0">
      <w:startOverride w:val="1"/>
    </w:lvlOverride>
  </w:num>
  <w:num w:numId="4">
    <w:abstractNumId w:val="35"/>
    <w:lvlOverride w:ilvl="0">
      <w:startOverride w:val="1"/>
    </w:lvlOverride>
  </w:num>
  <w:num w:numId="5">
    <w:abstractNumId w:val="26"/>
    <w:lvlOverride w:ilvl="0">
      <w:startOverride w:val="1"/>
    </w:lvlOverride>
  </w:num>
  <w:num w:numId="6">
    <w:abstractNumId w:val="19"/>
    <w:lvlOverride w:ilvl="0">
      <w:startOverride w:val="1"/>
    </w:lvlOverride>
  </w:num>
  <w:num w:numId="7">
    <w:abstractNumId w:val="42"/>
  </w:num>
  <w:num w:numId="8">
    <w:abstractNumId w:val="18"/>
    <w:lvlOverride w:ilvl="0">
      <w:startOverride w:val="3"/>
    </w:lvlOverride>
  </w:num>
  <w:num w:numId="9">
    <w:abstractNumId w:val="3"/>
    <w:lvlOverride w:ilvl="0">
      <w:startOverride w:val="1"/>
    </w:lvlOverride>
  </w:num>
  <w:num w:numId="10">
    <w:abstractNumId w:val="5"/>
    <w:lvlOverride w:ilvl="0">
      <w:startOverride w:val="1"/>
    </w:lvlOverride>
  </w:num>
  <w:num w:numId="11">
    <w:abstractNumId w:val="12"/>
    <w:lvlOverride w:ilvl="0">
      <w:startOverride w:val="4"/>
    </w:lvlOverride>
  </w:num>
  <w:num w:numId="12">
    <w:abstractNumId w:val="30"/>
    <w:lvlOverride w:ilvl="0">
      <w:startOverride w:val="2"/>
    </w:lvlOverride>
  </w:num>
  <w:num w:numId="13">
    <w:abstractNumId w:val="16"/>
    <w:lvlOverride w:ilvl="0">
      <w:startOverride w:val="2"/>
    </w:lvlOverride>
  </w:num>
  <w:num w:numId="14">
    <w:abstractNumId w:val="43"/>
  </w:num>
  <w:num w:numId="15">
    <w:abstractNumId w:val="7"/>
    <w:lvlOverride w:ilvl="0">
      <w:startOverride w:val="5"/>
    </w:lvlOverride>
  </w:num>
  <w:num w:numId="16">
    <w:abstractNumId w:val="38"/>
    <w:lvlOverride w:ilvl="0">
      <w:startOverride w:val="1"/>
    </w:lvlOverride>
  </w:num>
  <w:num w:numId="17">
    <w:abstractNumId w:val="31"/>
    <w:lvlOverride w:ilvl="0">
      <w:startOverride w:val="2"/>
    </w:lvlOverride>
  </w:num>
  <w:num w:numId="18">
    <w:abstractNumId w:val="13"/>
    <w:lvlOverride w:ilvl="0">
      <w:startOverride w:val="4"/>
    </w:lvlOverride>
  </w:num>
  <w:num w:numId="19">
    <w:abstractNumId w:val="33"/>
    <w:lvlOverride w:ilvl="0">
      <w:startOverride w:val="1"/>
    </w:lvlOverride>
  </w:num>
  <w:num w:numId="20">
    <w:abstractNumId w:val="25"/>
    <w:lvlOverride w:ilvl="0">
      <w:startOverride w:val="7"/>
    </w:lvlOverride>
  </w:num>
  <w:num w:numId="21">
    <w:abstractNumId w:val="37"/>
    <w:lvlOverride w:ilvl="0">
      <w:startOverride w:val="1"/>
    </w:lvlOverride>
  </w:num>
  <w:num w:numId="22">
    <w:abstractNumId w:val="22"/>
    <w:lvlOverride w:ilvl="0">
      <w:startOverride w:val="14"/>
    </w:lvlOverride>
  </w:num>
  <w:num w:numId="23">
    <w:abstractNumId w:val="20"/>
    <w:lvlOverride w:ilvl="0">
      <w:startOverride w:val="1"/>
    </w:lvlOverride>
  </w:num>
  <w:num w:numId="24">
    <w:abstractNumId w:val="32"/>
    <w:lvlOverride w:ilvl="0">
      <w:startOverride w:val="3"/>
    </w:lvlOverride>
  </w:num>
  <w:num w:numId="25">
    <w:abstractNumId w:val="6"/>
    <w:lvlOverride w:ilvl="0">
      <w:startOverride w:val="1"/>
    </w:lvlOverride>
  </w:num>
  <w:num w:numId="26">
    <w:abstractNumId w:val="17"/>
    <w:lvlOverride w:ilvl="0">
      <w:startOverride w:val="5"/>
    </w:lvlOverride>
  </w:num>
  <w:num w:numId="27">
    <w:abstractNumId w:val="39"/>
    <w:lvlOverride w:ilvl="0">
      <w:startOverride w:val="1"/>
    </w:lvlOverride>
  </w:num>
  <w:num w:numId="28">
    <w:abstractNumId w:val="0"/>
    <w:lvlOverride w:ilvl="0">
      <w:startOverride w:val="8"/>
    </w:lvlOverride>
  </w:num>
  <w:num w:numId="29">
    <w:abstractNumId w:val="27"/>
    <w:lvlOverride w:ilvl="0">
      <w:startOverride w:val="10"/>
    </w:lvlOverride>
  </w:num>
  <w:num w:numId="30">
    <w:abstractNumId w:val="8"/>
    <w:lvlOverride w:ilvl="0">
      <w:startOverride w:val="1"/>
    </w:lvlOverride>
  </w:num>
  <w:num w:numId="31">
    <w:abstractNumId w:val="15"/>
    <w:lvlOverride w:ilvl="0">
      <w:startOverride w:val="1"/>
    </w:lvlOverride>
  </w:num>
  <w:num w:numId="32">
    <w:abstractNumId w:val="1"/>
    <w:lvlOverride w:ilvl="0">
      <w:startOverride w:val="1"/>
    </w:lvlOverride>
  </w:num>
  <w:num w:numId="33">
    <w:abstractNumId w:val="24"/>
    <w:lvlOverride w:ilvl="0">
      <w:startOverride w:val="8"/>
    </w:lvlOverride>
  </w:num>
  <w:num w:numId="34">
    <w:abstractNumId w:val="4"/>
    <w:lvlOverride w:ilvl="0">
      <w:startOverride w:val="10"/>
    </w:lvlOverride>
  </w:num>
  <w:num w:numId="35">
    <w:abstractNumId w:val="41"/>
    <w:lvlOverride w:ilvl="0">
      <w:startOverride w:val="1"/>
    </w:lvlOverride>
  </w:num>
  <w:num w:numId="36">
    <w:abstractNumId w:val="36"/>
    <w:lvlOverride w:ilvl="0">
      <w:startOverride w:val="13"/>
    </w:lvlOverride>
  </w:num>
  <w:num w:numId="37">
    <w:abstractNumId w:val="21"/>
    <w:lvlOverride w:ilvl="0">
      <w:startOverride w:val="1"/>
    </w:lvlOverride>
  </w:num>
  <w:num w:numId="38">
    <w:abstractNumId w:val="2"/>
    <w:lvlOverride w:ilvl="0">
      <w:startOverride w:val="1"/>
    </w:lvlOverride>
  </w:num>
  <w:num w:numId="39">
    <w:abstractNumId w:val="29"/>
    <w:lvlOverride w:ilvl="0">
      <w:startOverride w:val="3"/>
    </w:lvlOverride>
  </w:num>
  <w:num w:numId="40">
    <w:abstractNumId w:val="10"/>
    <w:lvlOverride w:ilvl="0">
      <w:startOverride w:val="8"/>
    </w:lvlOverride>
  </w:num>
  <w:num w:numId="41">
    <w:abstractNumId w:val="34"/>
    <w:lvlOverride w:ilvl="0">
      <w:startOverride w:val="1"/>
    </w:lvlOverride>
  </w:num>
  <w:num w:numId="42">
    <w:abstractNumId w:val="23"/>
    <w:lvlOverride w:ilvl="0">
      <w:startOverride w:val="1"/>
    </w:lvlOverride>
  </w:num>
  <w:num w:numId="43">
    <w:abstractNumId w:val="14"/>
    <w:lvlOverride w:ilvl="0">
      <w:startOverride w:val="1"/>
    </w:lvlOverride>
  </w:num>
  <w:num w:numId="44">
    <w:abstractNumId w:val="28"/>
    <w:lvlOverride w:ilvl="0">
      <w:startOverride w:val="4"/>
    </w:lvlOverride>
  </w:num>
  <w:num w:numId="45">
    <w:abstractNumId w:val="7"/>
    <w:lvlOverride w:ilvl="0">
      <w:startOverride w:val="1"/>
    </w:lvlOverride>
  </w:num>
  <w:num w:numId="46">
    <w:abstractNumId w:val="1"/>
  </w:num>
  <w:num w:numId="47">
    <w:abstractNumId w:val="22"/>
    <w:lvlOverride w:ilvl="0">
      <w:startOverride w:val="1"/>
    </w:lvlOverride>
  </w:num>
  <w:num w:numId="48">
    <w:abstractNumId w:val="103"/>
    <w:lvlOverride w:ilvl="0">
      <w:startOverride w:val="6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7"/>
    <w:lvlOverride w:ilvl="0">
      <w:startOverride w:val="6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lvlOverride w:ilvl="0">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5"/>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1"/>
    <w:lvlOverride w:ilvl="0">
      <w:startOverride w:val="8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9"/>
    <w:lvlOverride w:ilvl="0">
      <w:startOverride w:val="1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4"/>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8"/>
    <w:lvlOverride w:ilvl="0">
      <w:startOverride w:val="1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7"/>
    <w:lvlOverride w:ilvl="0">
      <w:startOverride w:val="1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8"/>
    <w:lvlOverride w:ilvl="0">
      <w:startOverride w:val="1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6"/>
    <w:lvlOverride w:ilvl="0">
      <w:startOverride w:val="12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0"/>
    <w:lvlOverride w:ilvl="0">
      <w:startOverride w:val="1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9"/>
    <w:lvlOverride w:ilvl="0">
      <w:startOverride w:val="1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0"/>
    <w:lvlOverride w:ilvl="0">
      <w:startOverride w:val="136"/>
    </w:lvlOverride>
    <w:lvlOverride w:ilvl="1">
      <w:startOverride w:val="1"/>
    </w:lvlOverride>
    <w:lvlOverride w:ilvl="2">
      <w:startOverride w:val="1"/>
    </w:lvlOverride>
    <w:lvlOverride w:ilvl="3">
      <w:startOverride w:val="14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6"/>
    <w:lvlOverride w:ilvl="0">
      <w:startOverride w:val="1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2"/>
    <w:lvlOverride w:ilvl="0">
      <w:startOverride w:val="14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0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9"/>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73">
    <w:abstractNumId w:val="5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74">
    <w:abstractNumId w:val="51"/>
  </w:num>
  <w:num w:numId="7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3"/>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7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80">
    <w:abstractNumId w:val="5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0"/>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84">
    <w:abstractNumId w:val="6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85">
    <w:abstractNumId w:val="62"/>
    <w:lvlOverride w:ilvl="0">
      <w:startOverride w:val="15"/>
    </w:lvlOverride>
    <w:lvlOverride w:ilvl="1">
      <w:startOverride w:val="15"/>
    </w:lvlOverride>
    <w:lvlOverride w:ilvl="2">
      <w:startOverride w:val="15"/>
    </w:lvlOverride>
    <w:lvlOverride w:ilvl="3">
      <w:startOverride w:val="15"/>
    </w:lvlOverride>
    <w:lvlOverride w:ilvl="4">
      <w:startOverride w:val="15"/>
    </w:lvlOverride>
    <w:lvlOverride w:ilvl="5">
      <w:startOverride w:val="15"/>
    </w:lvlOverride>
    <w:lvlOverride w:ilvl="6">
      <w:startOverride w:val="15"/>
    </w:lvlOverride>
    <w:lvlOverride w:ilvl="7">
      <w:startOverride w:val="15"/>
    </w:lvlOverride>
    <w:lvlOverride w:ilvl="8">
      <w:startOverride w:val="15"/>
    </w:lvlOverride>
  </w:num>
  <w:num w:numId="86">
    <w:abstractNumId w:val="63"/>
  </w:num>
  <w:num w:numId="87">
    <w:abstractNumId w:val="64"/>
  </w:num>
  <w:num w:numId="88">
    <w:abstractNumId w:val="65"/>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9">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7"/>
  </w:num>
  <w:num w:numId="91">
    <w:abstractNumId w:val="68"/>
  </w:num>
  <w:num w:numId="92">
    <w:abstractNumId w:val="69"/>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3">
    <w:abstractNumId w:val="7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2"/>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4"/>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98">
    <w:abstractNumId w:val="75"/>
  </w:num>
  <w:num w:numId="9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5">
    <w:abstractNumId w:val="8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3"/>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07">
    <w:abstractNumId w:val="84"/>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08">
    <w:abstractNumId w:val="85"/>
  </w:num>
  <w:num w:numId="109">
    <w:abstractNumId w:val="8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7"/>
  </w:num>
  <w:num w:numId="11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9"/>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1"/>
  </w:num>
  <w:num w:numId="11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3"/>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9002F"/>
    <w:rsid w:val="0025236C"/>
    <w:rsid w:val="00336464"/>
    <w:rsid w:val="004D59D9"/>
    <w:rsid w:val="00575703"/>
    <w:rsid w:val="006401CE"/>
    <w:rsid w:val="00694C3E"/>
    <w:rsid w:val="006C4AFF"/>
    <w:rsid w:val="00775F44"/>
    <w:rsid w:val="00783FBB"/>
    <w:rsid w:val="008502A6"/>
    <w:rsid w:val="0089002F"/>
    <w:rsid w:val="00BA7482"/>
    <w:rsid w:val="00D76AB4"/>
    <w:rsid w:val="00F86B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002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Части документа"/>
    <w:basedOn w:val="a"/>
    <w:next w:val="a"/>
    <w:link w:val="10"/>
    <w:uiPriority w:val="9"/>
    <w:qFormat/>
    <w:rsid w:val="0089002F"/>
    <w:pPr>
      <w:overflowPunct/>
      <w:autoSpaceDE/>
      <w:autoSpaceDN/>
      <w:adjustRightInd/>
      <w:ind w:firstLine="567"/>
      <w:jc w:val="center"/>
      <w:outlineLvl w:val="0"/>
    </w:pPr>
    <w:rPr>
      <w:rFonts w:ascii="Arial" w:hAnsi="Arial" w:cs="Arial"/>
      <w:kern w:val="32"/>
      <w:sz w:val="32"/>
      <w:szCs w:val="32"/>
    </w:rPr>
  </w:style>
  <w:style w:type="paragraph" w:styleId="2">
    <w:name w:val="heading 2"/>
    <w:basedOn w:val="a"/>
    <w:next w:val="a"/>
    <w:link w:val="20"/>
    <w:uiPriority w:val="9"/>
    <w:semiHidden/>
    <w:unhideWhenUsed/>
    <w:qFormat/>
    <w:rsid w:val="00BA7482"/>
    <w:pPr>
      <w:keepNext/>
      <w:overflowPunct/>
      <w:autoSpaceDE/>
      <w:autoSpaceDN/>
      <w:adjustRightInd/>
      <w:spacing w:before="240" w:after="60"/>
      <w:outlineLvl w:val="1"/>
    </w:pPr>
    <w:rPr>
      <w:rFonts w:ascii="Cambria" w:hAnsi="Cambria"/>
      <w:b/>
      <w:bCs/>
      <w:i/>
      <w:iCs/>
      <w:sz w:val="28"/>
      <w:szCs w:val="28"/>
      <w:lang w:eastAsia="en-US"/>
    </w:rPr>
  </w:style>
  <w:style w:type="paragraph" w:styleId="3">
    <w:name w:val="heading 3"/>
    <w:basedOn w:val="a"/>
    <w:next w:val="a"/>
    <w:link w:val="30"/>
    <w:uiPriority w:val="9"/>
    <w:semiHidden/>
    <w:unhideWhenUsed/>
    <w:qFormat/>
    <w:rsid w:val="00BA7482"/>
    <w:pPr>
      <w:keepNext/>
      <w:overflowPunct/>
      <w:autoSpaceDE/>
      <w:autoSpaceDN/>
      <w:adjustRightInd/>
      <w:spacing w:before="240" w:after="60"/>
      <w:outlineLvl w:val="2"/>
    </w:pPr>
    <w:rPr>
      <w:rFonts w:ascii="Cambria" w:hAnsi="Cambria"/>
      <w:b/>
      <w:bCs/>
      <w:sz w:val="26"/>
      <w:szCs w:val="26"/>
      <w:lang w:eastAsia="en-US"/>
    </w:rPr>
  </w:style>
  <w:style w:type="paragraph" w:styleId="4">
    <w:name w:val="heading 4"/>
    <w:basedOn w:val="a"/>
    <w:next w:val="a"/>
    <w:link w:val="40"/>
    <w:uiPriority w:val="9"/>
    <w:semiHidden/>
    <w:unhideWhenUsed/>
    <w:qFormat/>
    <w:rsid w:val="00BA7482"/>
    <w:pPr>
      <w:keepNext/>
      <w:overflowPunct/>
      <w:autoSpaceDE/>
      <w:autoSpaceDN/>
      <w:adjustRightInd/>
      <w:spacing w:before="240" w:after="60"/>
      <w:outlineLvl w:val="3"/>
    </w:pPr>
    <w:rPr>
      <w:rFonts w:ascii="Calibri" w:hAnsi="Calibri"/>
      <w:b/>
      <w:bCs/>
      <w:sz w:val="28"/>
      <w:szCs w:val="28"/>
      <w:lang w:eastAsia="en-US"/>
    </w:rPr>
  </w:style>
  <w:style w:type="paragraph" w:styleId="5">
    <w:name w:val="heading 5"/>
    <w:basedOn w:val="a"/>
    <w:next w:val="a"/>
    <w:link w:val="50"/>
    <w:uiPriority w:val="9"/>
    <w:semiHidden/>
    <w:unhideWhenUsed/>
    <w:qFormat/>
    <w:rsid w:val="00BA7482"/>
    <w:pPr>
      <w:overflowPunct/>
      <w:autoSpaceDE/>
      <w:autoSpaceDN/>
      <w:adjustRightInd/>
      <w:spacing w:before="240" w:after="60"/>
      <w:outlineLvl w:val="4"/>
    </w:pPr>
    <w:rPr>
      <w:rFonts w:ascii="Calibri" w:hAnsi="Calibri"/>
      <w:b/>
      <w:bCs/>
      <w:i/>
      <w:iCs/>
      <w:sz w:val="26"/>
      <w:szCs w:val="26"/>
      <w:lang w:eastAsia="en-US"/>
    </w:rPr>
  </w:style>
  <w:style w:type="paragraph" w:styleId="6">
    <w:name w:val="heading 6"/>
    <w:basedOn w:val="a"/>
    <w:next w:val="a"/>
    <w:link w:val="60"/>
    <w:uiPriority w:val="9"/>
    <w:semiHidden/>
    <w:unhideWhenUsed/>
    <w:qFormat/>
    <w:rsid w:val="00BA7482"/>
    <w:pPr>
      <w:overflowPunct/>
      <w:autoSpaceDE/>
      <w:autoSpaceDN/>
      <w:adjustRightInd/>
      <w:spacing w:before="240" w:after="60"/>
      <w:outlineLvl w:val="5"/>
    </w:pPr>
    <w:rPr>
      <w:rFonts w:ascii="Calibri" w:hAnsi="Calibri"/>
      <w:b/>
      <w:bCs/>
      <w:sz w:val="22"/>
      <w:szCs w:val="22"/>
      <w:lang w:eastAsia="en-US"/>
    </w:rPr>
  </w:style>
  <w:style w:type="paragraph" w:styleId="7">
    <w:name w:val="heading 7"/>
    <w:basedOn w:val="a"/>
    <w:next w:val="a"/>
    <w:link w:val="70"/>
    <w:uiPriority w:val="9"/>
    <w:semiHidden/>
    <w:unhideWhenUsed/>
    <w:qFormat/>
    <w:rsid w:val="00BA7482"/>
    <w:pPr>
      <w:overflowPunct/>
      <w:autoSpaceDE/>
      <w:autoSpaceDN/>
      <w:adjustRightInd/>
      <w:spacing w:before="240" w:after="60"/>
      <w:outlineLvl w:val="6"/>
    </w:pPr>
    <w:rPr>
      <w:rFonts w:ascii="Calibri" w:hAnsi="Calibri"/>
      <w:sz w:val="24"/>
      <w:szCs w:val="24"/>
      <w:lang w:eastAsia="en-US"/>
    </w:rPr>
  </w:style>
  <w:style w:type="paragraph" w:styleId="8">
    <w:name w:val="heading 8"/>
    <w:basedOn w:val="a"/>
    <w:next w:val="a"/>
    <w:link w:val="80"/>
    <w:uiPriority w:val="9"/>
    <w:semiHidden/>
    <w:unhideWhenUsed/>
    <w:qFormat/>
    <w:rsid w:val="00BA7482"/>
    <w:pPr>
      <w:overflowPunct/>
      <w:autoSpaceDE/>
      <w:autoSpaceDN/>
      <w:adjustRightInd/>
      <w:spacing w:before="240" w:after="60"/>
      <w:outlineLvl w:val="7"/>
    </w:pPr>
    <w:rPr>
      <w:rFonts w:ascii="Calibri" w:hAnsi="Calibri"/>
      <w:i/>
      <w:iCs/>
      <w:sz w:val="24"/>
      <w:szCs w:val="24"/>
      <w:lang w:eastAsia="en-US"/>
    </w:rPr>
  </w:style>
  <w:style w:type="paragraph" w:styleId="9">
    <w:name w:val="heading 9"/>
    <w:basedOn w:val="a"/>
    <w:next w:val="a"/>
    <w:link w:val="90"/>
    <w:uiPriority w:val="9"/>
    <w:semiHidden/>
    <w:unhideWhenUsed/>
    <w:qFormat/>
    <w:rsid w:val="00BA7482"/>
    <w:pPr>
      <w:overflowPunct/>
      <w:autoSpaceDE/>
      <w:autoSpaceDN/>
      <w:adjustRightInd/>
      <w:spacing w:before="240" w:after="60"/>
      <w:outlineLvl w:val="8"/>
    </w:pPr>
    <w:rPr>
      <w:rFonts w:ascii="Cambria" w:hAnsi="Cambri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
    <w:rsid w:val="0089002F"/>
    <w:rPr>
      <w:rFonts w:ascii="Arial" w:eastAsia="Times New Roman" w:hAnsi="Arial" w:cs="Arial"/>
      <w:kern w:val="32"/>
      <w:sz w:val="32"/>
      <w:szCs w:val="32"/>
      <w:lang w:eastAsia="ru-RU"/>
    </w:rPr>
  </w:style>
  <w:style w:type="character" w:styleId="a3">
    <w:name w:val="Hyperlink"/>
    <w:basedOn w:val="a0"/>
    <w:uiPriority w:val="99"/>
    <w:semiHidden/>
    <w:unhideWhenUsed/>
    <w:rsid w:val="0089002F"/>
    <w:rPr>
      <w:strike w:val="0"/>
      <w:dstrike w:val="0"/>
      <w:color w:val="0000FF"/>
      <w:u w:val="none"/>
      <w:effect w:val="none"/>
    </w:rPr>
  </w:style>
  <w:style w:type="paragraph" w:styleId="a4">
    <w:name w:val="Normal (Web)"/>
    <w:basedOn w:val="a"/>
    <w:unhideWhenUsed/>
    <w:rsid w:val="0089002F"/>
    <w:pPr>
      <w:overflowPunct/>
      <w:autoSpaceDE/>
      <w:autoSpaceDN/>
      <w:adjustRightInd/>
      <w:spacing w:before="100" w:beforeAutospacing="1" w:after="100" w:afterAutospacing="1"/>
    </w:pPr>
    <w:rPr>
      <w:rFonts w:eastAsia="Calibri"/>
      <w:sz w:val="24"/>
      <w:szCs w:val="24"/>
    </w:rPr>
  </w:style>
  <w:style w:type="paragraph" w:styleId="a5">
    <w:name w:val="Body Text"/>
    <w:basedOn w:val="a"/>
    <w:link w:val="a6"/>
    <w:uiPriority w:val="99"/>
    <w:rsid w:val="00BA7482"/>
    <w:pPr>
      <w:overflowPunct/>
      <w:autoSpaceDE/>
      <w:autoSpaceDN/>
      <w:adjustRightInd/>
      <w:spacing w:after="120"/>
    </w:pPr>
  </w:style>
  <w:style w:type="character" w:customStyle="1" w:styleId="a6">
    <w:name w:val="Основной текст Знак"/>
    <w:basedOn w:val="a0"/>
    <w:link w:val="a5"/>
    <w:uiPriority w:val="99"/>
    <w:rsid w:val="00BA7482"/>
    <w:rPr>
      <w:rFonts w:ascii="Times New Roman" w:eastAsia="Times New Roman" w:hAnsi="Times New Roman" w:cs="Times New Roman"/>
      <w:sz w:val="20"/>
      <w:szCs w:val="20"/>
      <w:lang w:eastAsia="ru-RU"/>
    </w:rPr>
  </w:style>
  <w:style w:type="paragraph" w:customStyle="1" w:styleId="ConsPlusTitle">
    <w:name w:val="ConsPlusTitle"/>
    <w:rsid w:val="00BA7482"/>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20">
    <w:name w:val="Заголовок 2 Знак"/>
    <w:basedOn w:val="a0"/>
    <w:link w:val="2"/>
    <w:uiPriority w:val="9"/>
    <w:semiHidden/>
    <w:rsid w:val="00BA7482"/>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BA7482"/>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BA7482"/>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BA7482"/>
    <w:rPr>
      <w:rFonts w:ascii="Calibri" w:eastAsia="Times New Roman" w:hAnsi="Calibri" w:cs="Times New Roman"/>
      <w:b/>
      <w:bCs/>
      <w:i/>
      <w:iCs/>
      <w:sz w:val="26"/>
      <w:szCs w:val="26"/>
    </w:rPr>
  </w:style>
  <w:style w:type="character" w:customStyle="1" w:styleId="60">
    <w:name w:val="Заголовок 6 Знак"/>
    <w:basedOn w:val="a0"/>
    <w:link w:val="6"/>
    <w:uiPriority w:val="9"/>
    <w:semiHidden/>
    <w:rsid w:val="00BA7482"/>
    <w:rPr>
      <w:rFonts w:ascii="Calibri" w:eastAsia="Times New Roman" w:hAnsi="Calibri" w:cs="Times New Roman"/>
      <w:b/>
      <w:bCs/>
    </w:rPr>
  </w:style>
  <w:style w:type="character" w:customStyle="1" w:styleId="70">
    <w:name w:val="Заголовок 7 Знак"/>
    <w:basedOn w:val="a0"/>
    <w:link w:val="7"/>
    <w:uiPriority w:val="9"/>
    <w:semiHidden/>
    <w:rsid w:val="00BA7482"/>
    <w:rPr>
      <w:rFonts w:ascii="Calibri" w:eastAsia="Times New Roman" w:hAnsi="Calibri" w:cs="Times New Roman"/>
      <w:sz w:val="24"/>
      <w:szCs w:val="24"/>
    </w:rPr>
  </w:style>
  <w:style w:type="character" w:customStyle="1" w:styleId="80">
    <w:name w:val="Заголовок 8 Знак"/>
    <w:basedOn w:val="a0"/>
    <w:link w:val="8"/>
    <w:uiPriority w:val="9"/>
    <w:semiHidden/>
    <w:rsid w:val="00BA7482"/>
    <w:rPr>
      <w:rFonts w:ascii="Calibri" w:eastAsia="Times New Roman" w:hAnsi="Calibri" w:cs="Times New Roman"/>
      <w:i/>
      <w:iCs/>
      <w:sz w:val="24"/>
      <w:szCs w:val="24"/>
    </w:rPr>
  </w:style>
  <w:style w:type="character" w:customStyle="1" w:styleId="90">
    <w:name w:val="Заголовок 9 Знак"/>
    <w:basedOn w:val="a0"/>
    <w:link w:val="9"/>
    <w:uiPriority w:val="9"/>
    <w:semiHidden/>
    <w:rsid w:val="00BA7482"/>
    <w:rPr>
      <w:rFonts w:ascii="Cambria" w:eastAsia="Times New Roman" w:hAnsi="Cambria" w:cs="Times New Roman"/>
    </w:rPr>
  </w:style>
  <w:style w:type="character" w:styleId="a7">
    <w:name w:val="Emphasis"/>
    <w:uiPriority w:val="20"/>
    <w:qFormat/>
    <w:rsid w:val="00BA7482"/>
    <w:rPr>
      <w:rFonts w:ascii="Calibri" w:hAnsi="Calibri" w:hint="default"/>
      <w:b/>
      <w:bCs w:val="0"/>
      <w:i/>
      <w:iCs/>
    </w:rPr>
  </w:style>
  <w:style w:type="paragraph" w:styleId="a8">
    <w:name w:val="footnote text"/>
    <w:basedOn w:val="a"/>
    <w:link w:val="a9"/>
    <w:uiPriority w:val="99"/>
    <w:semiHidden/>
    <w:unhideWhenUsed/>
    <w:rsid w:val="00BA7482"/>
    <w:pPr>
      <w:overflowPunct/>
      <w:autoSpaceDE/>
      <w:autoSpaceDN/>
      <w:adjustRightInd/>
    </w:pPr>
    <w:rPr>
      <w:rFonts w:ascii="Calibri" w:hAnsi="Calibri" w:cs="Calibri"/>
      <w:lang w:eastAsia="en-US"/>
    </w:rPr>
  </w:style>
  <w:style w:type="character" w:customStyle="1" w:styleId="a9">
    <w:name w:val="Текст сноски Знак"/>
    <w:basedOn w:val="a0"/>
    <w:link w:val="a8"/>
    <w:uiPriority w:val="99"/>
    <w:semiHidden/>
    <w:rsid w:val="00BA7482"/>
    <w:rPr>
      <w:rFonts w:ascii="Calibri" w:eastAsia="Times New Roman" w:hAnsi="Calibri" w:cs="Calibri"/>
      <w:sz w:val="20"/>
      <w:szCs w:val="20"/>
    </w:rPr>
  </w:style>
  <w:style w:type="paragraph" w:styleId="aa">
    <w:name w:val="Title"/>
    <w:basedOn w:val="a"/>
    <w:next w:val="a"/>
    <w:link w:val="ab"/>
    <w:uiPriority w:val="10"/>
    <w:qFormat/>
    <w:rsid w:val="00BA7482"/>
    <w:pPr>
      <w:overflowPunct/>
      <w:autoSpaceDE/>
      <w:autoSpaceDN/>
      <w:adjustRightInd/>
      <w:spacing w:before="240" w:after="60"/>
      <w:jc w:val="center"/>
      <w:outlineLvl w:val="0"/>
    </w:pPr>
    <w:rPr>
      <w:rFonts w:ascii="Cambria" w:hAnsi="Cambria"/>
      <w:b/>
      <w:bCs/>
      <w:kern w:val="28"/>
      <w:sz w:val="32"/>
      <w:szCs w:val="32"/>
      <w:lang w:eastAsia="en-US"/>
    </w:rPr>
  </w:style>
  <w:style w:type="character" w:customStyle="1" w:styleId="ab">
    <w:name w:val="Название Знак"/>
    <w:basedOn w:val="a0"/>
    <w:link w:val="aa"/>
    <w:uiPriority w:val="10"/>
    <w:rsid w:val="00BA7482"/>
    <w:rPr>
      <w:rFonts w:ascii="Cambria" w:eastAsia="Times New Roman" w:hAnsi="Cambria" w:cs="Times New Roman"/>
      <w:b/>
      <w:bCs/>
      <w:kern w:val="28"/>
      <w:sz w:val="32"/>
      <w:szCs w:val="32"/>
    </w:rPr>
  </w:style>
  <w:style w:type="paragraph" w:styleId="ac">
    <w:name w:val="Subtitle"/>
    <w:basedOn w:val="a"/>
    <w:next w:val="a"/>
    <w:link w:val="ad"/>
    <w:uiPriority w:val="11"/>
    <w:qFormat/>
    <w:rsid w:val="00BA7482"/>
    <w:pPr>
      <w:overflowPunct/>
      <w:autoSpaceDE/>
      <w:autoSpaceDN/>
      <w:adjustRightInd/>
      <w:spacing w:after="60"/>
      <w:jc w:val="center"/>
      <w:outlineLvl w:val="1"/>
    </w:pPr>
    <w:rPr>
      <w:rFonts w:ascii="Cambria" w:hAnsi="Cambria"/>
      <w:sz w:val="24"/>
      <w:szCs w:val="24"/>
      <w:lang w:eastAsia="en-US"/>
    </w:rPr>
  </w:style>
  <w:style w:type="character" w:customStyle="1" w:styleId="ad">
    <w:name w:val="Подзаголовок Знак"/>
    <w:basedOn w:val="a0"/>
    <w:link w:val="ac"/>
    <w:uiPriority w:val="11"/>
    <w:rsid w:val="00BA7482"/>
    <w:rPr>
      <w:rFonts w:ascii="Cambria" w:eastAsia="Times New Roman" w:hAnsi="Cambria" w:cs="Times New Roman"/>
      <w:sz w:val="24"/>
      <w:szCs w:val="24"/>
    </w:rPr>
  </w:style>
  <w:style w:type="paragraph" w:styleId="ae">
    <w:name w:val="Balloon Text"/>
    <w:basedOn w:val="a"/>
    <w:link w:val="af"/>
    <w:uiPriority w:val="99"/>
    <w:semiHidden/>
    <w:unhideWhenUsed/>
    <w:rsid w:val="00BA7482"/>
    <w:pPr>
      <w:overflowPunct/>
      <w:autoSpaceDE/>
      <w:autoSpaceDN/>
      <w:adjustRightInd/>
    </w:pPr>
    <w:rPr>
      <w:rFonts w:ascii="Tahoma" w:hAnsi="Tahoma" w:cs="Tahoma"/>
      <w:sz w:val="16"/>
      <w:szCs w:val="16"/>
      <w:lang w:eastAsia="en-US"/>
    </w:rPr>
  </w:style>
  <w:style w:type="character" w:customStyle="1" w:styleId="af">
    <w:name w:val="Текст выноски Знак"/>
    <w:basedOn w:val="a0"/>
    <w:link w:val="ae"/>
    <w:uiPriority w:val="99"/>
    <w:semiHidden/>
    <w:rsid w:val="00BA7482"/>
    <w:rPr>
      <w:rFonts w:ascii="Tahoma" w:eastAsia="Times New Roman" w:hAnsi="Tahoma" w:cs="Tahoma"/>
      <w:sz w:val="16"/>
      <w:szCs w:val="16"/>
    </w:rPr>
  </w:style>
  <w:style w:type="paragraph" w:styleId="af0">
    <w:name w:val="No Spacing"/>
    <w:basedOn w:val="a"/>
    <w:uiPriority w:val="1"/>
    <w:qFormat/>
    <w:rsid w:val="00BA7482"/>
    <w:pPr>
      <w:overflowPunct/>
      <w:autoSpaceDE/>
      <w:autoSpaceDN/>
      <w:adjustRightInd/>
    </w:pPr>
    <w:rPr>
      <w:rFonts w:ascii="Calibri" w:hAnsi="Calibri"/>
      <w:sz w:val="24"/>
      <w:szCs w:val="32"/>
      <w:lang w:eastAsia="en-US"/>
    </w:rPr>
  </w:style>
  <w:style w:type="paragraph" w:styleId="af1">
    <w:name w:val="List Paragraph"/>
    <w:basedOn w:val="a"/>
    <w:uiPriority w:val="34"/>
    <w:qFormat/>
    <w:rsid w:val="00BA7482"/>
    <w:pPr>
      <w:overflowPunct/>
      <w:autoSpaceDE/>
      <w:autoSpaceDN/>
      <w:adjustRightInd/>
      <w:ind w:left="720"/>
      <w:contextualSpacing/>
    </w:pPr>
    <w:rPr>
      <w:rFonts w:ascii="Calibri" w:hAnsi="Calibri" w:cs="Calibri"/>
      <w:sz w:val="24"/>
      <w:szCs w:val="24"/>
      <w:lang w:eastAsia="en-US"/>
    </w:rPr>
  </w:style>
  <w:style w:type="paragraph" w:styleId="21">
    <w:name w:val="Quote"/>
    <w:basedOn w:val="a"/>
    <w:next w:val="a"/>
    <w:link w:val="22"/>
    <w:uiPriority w:val="29"/>
    <w:qFormat/>
    <w:rsid w:val="00BA7482"/>
    <w:pPr>
      <w:overflowPunct/>
      <w:autoSpaceDE/>
      <w:autoSpaceDN/>
      <w:adjustRightInd/>
    </w:pPr>
    <w:rPr>
      <w:rFonts w:ascii="Calibri" w:hAnsi="Calibri"/>
      <w:i/>
      <w:sz w:val="24"/>
      <w:szCs w:val="24"/>
      <w:lang w:eastAsia="en-US"/>
    </w:rPr>
  </w:style>
  <w:style w:type="character" w:customStyle="1" w:styleId="22">
    <w:name w:val="Цитата 2 Знак"/>
    <w:basedOn w:val="a0"/>
    <w:link w:val="21"/>
    <w:uiPriority w:val="29"/>
    <w:rsid w:val="00BA7482"/>
    <w:rPr>
      <w:rFonts w:ascii="Calibri" w:eastAsia="Times New Roman" w:hAnsi="Calibri" w:cs="Times New Roman"/>
      <w:i/>
      <w:sz w:val="24"/>
      <w:szCs w:val="24"/>
    </w:rPr>
  </w:style>
  <w:style w:type="paragraph" w:styleId="af2">
    <w:name w:val="Intense Quote"/>
    <w:basedOn w:val="a"/>
    <w:next w:val="a"/>
    <w:link w:val="af3"/>
    <w:uiPriority w:val="30"/>
    <w:qFormat/>
    <w:rsid w:val="00BA7482"/>
    <w:pPr>
      <w:overflowPunct/>
      <w:autoSpaceDE/>
      <w:autoSpaceDN/>
      <w:adjustRightInd/>
      <w:ind w:left="720" w:right="720"/>
    </w:pPr>
    <w:rPr>
      <w:rFonts w:ascii="Calibri" w:hAnsi="Calibri"/>
      <w:b/>
      <w:i/>
      <w:sz w:val="24"/>
      <w:szCs w:val="22"/>
      <w:lang w:eastAsia="en-US"/>
    </w:rPr>
  </w:style>
  <w:style w:type="character" w:customStyle="1" w:styleId="af3">
    <w:name w:val="Выделенная цитата Знак"/>
    <w:basedOn w:val="a0"/>
    <w:link w:val="af2"/>
    <w:uiPriority w:val="30"/>
    <w:rsid w:val="00BA7482"/>
    <w:rPr>
      <w:rFonts w:ascii="Calibri" w:eastAsia="Times New Roman" w:hAnsi="Calibri" w:cs="Times New Roman"/>
      <w:b/>
      <w:i/>
      <w:sz w:val="24"/>
    </w:rPr>
  </w:style>
  <w:style w:type="paragraph" w:styleId="af4">
    <w:name w:val="TOC Heading"/>
    <w:basedOn w:val="1"/>
    <w:next w:val="a"/>
    <w:uiPriority w:val="39"/>
    <w:semiHidden/>
    <w:unhideWhenUsed/>
    <w:qFormat/>
    <w:rsid w:val="00BA7482"/>
    <w:pPr>
      <w:keepNext/>
      <w:spacing w:before="240" w:after="60"/>
      <w:ind w:firstLine="0"/>
      <w:jc w:val="left"/>
      <w:outlineLvl w:val="9"/>
    </w:pPr>
    <w:rPr>
      <w:rFonts w:ascii="Cambria" w:hAnsi="Cambria" w:cs="Times New Roman"/>
      <w:b/>
      <w:bCs/>
      <w:lang w:eastAsia="en-US"/>
    </w:rPr>
  </w:style>
  <w:style w:type="paragraph" w:customStyle="1" w:styleId="ConsPlusNormal">
    <w:name w:val="ConsPlusNormal"/>
    <w:uiPriority w:val="99"/>
    <w:rsid w:val="00BA748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BA74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BA7482"/>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BA7482"/>
    <w:pPr>
      <w:widowControl w:val="0"/>
      <w:shd w:val="clear" w:color="auto" w:fill="FFFFFF"/>
      <w:overflowPunct/>
      <w:autoSpaceDE/>
      <w:autoSpaceDN/>
      <w:adjustRightInd/>
      <w:spacing w:line="274" w:lineRule="exact"/>
      <w:jc w:val="right"/>
    </w:pPr>
    <w:rPr>
      <w:rFonts w:eastAsiaTheme="minorHAnsi"/>
      <w:b/>
      <w:bCs/>
      <w:sz w:val="22"/>
      <w:szCs w:val="22"/>
      <w:lang w:eastAsia="en-US"/>
    </w:rPr>
  </w:style>
  <w:style w:type="paragraph" w:customStyle="1" w:styleId="ConsPlusCell">
    <w:name w:val="ConsPlusCell"/>
    <w:uiPriority w:val="99"/>
    <w:rsid w:val="00BA748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BA7482"/>
    <w:rPr>
      <w:rFonts w:ascii="Times New Roman" w:hAnsi="Times New Roman" w:cs="Times New Roman"/>
      <w:b/>
      <w:bCs/>
      <w:shd w:val="clear" w:color="auto" w:fill="FFFFFF"/>
    </w:rPr>
  </w:style>
  <w:style w:type="paragraph" w:customStyle="1" w:styleId="11">
    <w:name w:val="Колонтитул1"/>
    <w:basedOn w:val="a"/>
    <w:link w:val="af5"/>
    <w:uiPriority w:val="99"/>
    <w:rsid w:val="00BA7482"/>
    <w:pPr>
      <w:widowControl w:val="0"/>
      <w:shd w:val="clear" w:color="auto" w:fill="FFFFFF"/>
      <w:overflowPunct/>
      <w:autoSpaceDE/>
      <w:autoSpaceDN/>
      <w:adjustRightInd/>
      <w:spacing w:line="240" w:lineRule="atLeast"/>
    </w:pPr>
    <w:rPr>
      <w:rFonts w:eastAsiaTheme="minorHAnsi"/>
      <w:b/>
      <w:bCs/>
      <w:sz w:val="22"/>
      <w:szCs w:val="22"/>
      <w:lang w:eastAsia="en-US"/>
    </w:rPr>
  </w:style>
  <w:style w:type="character" w:customStyle="1" w:styleId="12">
    <w:name w:val="Заголовок №1_"/>
    <w:link w:val="110"/>
    <w:uiPriority w:val="99"/>
    <w:locked/>
    <w:rsid w:val="00BA7482"/>
    <w:rPr>
      <w:rFonts w:ascii="Times New Roman" w:hAnsi="Times New Roman" w:cs="Times New Roman"/>
      <w:b/>
      <w:bCs/>
      <w:shd w:val="clear" w:color="auto" w:fill="FFFFFF"/>
    </w:rPr>
  </w:style>
  <w:style w:type="paragraph" w:customStyle="1" w:styleId="110">
    <w:name w:val="Заголовок №11"/>
    <w:basedOn w:val="a"/>
    <w:link w:val="12"/>
    <w:uiPriority w:val="99"/>
    <w:rsid w:val="00BA7482"/>
    <w:pPr>
      <w:widowControl w:val="0"/>
      <w:shd w:val="clear" w:color="auto" w:fill="FFFFFF"/>
      <w:overflowPunct/>
      <w:autoSpaceDE/>
      <w:autoSpaceDN/>
      <w:adjustRightInd/>
      <w:spacing w:before="480" w:after="300" w:line="240" w:lineRule="atLeast"/>
      <w:jc w:val="center"/>
      <w:outlineLvl w:val="0"/>
    </w:pPr>
    <w:rPr>
      <w:rFonts w:eastAsiaTheme="minorHAnsi"/>
      <w:b/>
      <w:bCs/>
      <w:sz w:val="22"/>
      <w:szCs w:val="22"/>
      <w:lang w:eastAsia="en-US"/>
    </w:rPr>
  </w:style>
  <w:style w:type="character" w:customStyle="1" w:styleId="af6">
    <w:name w:val="Сноска_"/>
    <w:link w:val="af7"/>
    <w:uiPriority w:val="99"/>
    <w:locked/>
    <w:rsid w:val="00BA7482"/>
    <w:rPr>
      <w:sz w:val="18"/>
      <w:szCs w:val="18"/>
      <w:shd w:val="clear" w:color="auto" w:fill="FFFFFF"/>
    </w:rPr>
  </w:style>
  <w:style w:type="paragraph" w:customStyle="1" w:styleId="af7">
    <w:name w:val="Сноска"/>
    <w:basedOn w:val="a"/>
    <w:link w:val="af6"/>
    <w:uiPriority w:val="99"/>
    <w:rsid w:val="00BA7482"/>
    <w:pPr>
      <w:widowControl w:val="0"/>
      <w:shd w:val="clear" w:color="auto" w:fill="FFFFFF"/>
      <w:overflowPunct/>
      <w:autoSpaceDE/>
      <w:autoSpaceDN/>
      <w:adjustRightInd/>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BA7482"/>
    <w:rPr>
      <w:i/>
      <w:iCs/>
      <w:sz w:val="23"/>
      <w:szCs w:val="23"/>
      <w:shd w:val="clear" w:color="auto" w:fill="FFFFFF"/>
    </w:rPr>
  </w:style>
  <w:style w:type="paragraph" w:customStyle="1" w:styleId="410">
    <w:name w:val="Основной текст (4)1"/>
    <w:basedOn w:val="a"/>
    <w:link w:val="41"/>
    <w:uiPriority w:val="99"/>
    <w:rsid w:val="00BA7482"/>
    <w:pPr>
      <w:widowControl w:val="0"/>
      <w:shd w:val="clear" w:color="auto" w:fill="FFFFFF"/>
      <w:overflowPunct/>
      <w:autoSpaceDE/>
      <w:autoSpaceDN/>
      <w:adjustRightInd/>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BA7482"/>
    <w:rPr>
      <w:shd w:val="clear" w:color="auto" w:fill="FFFFFF"/>
    </w:rPr>
  </w:style>
  <w:style w:type="paragraph" w:customStyle="1" w:styleId="af9">
    <w:name w:val="Оглавление"/>
    <w:basedOn w:val="a"/>
    <w:link w:val="af8"/>
    <w:uiPriority w:val="99"/>
    <w:rsid w:val="00BA7482"/>
    <w:pPr>
      <w:widowControl w:val="0"/>
      <w:shd w:val="clear" w:color="auto" w:fill="FFFFFF"/>
      <w:overflowPunct/>
      <w:autoSpaceDE/>
      <w:autoSpaceDN/>
      <w:adjustRightInd/>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BA7482"/>
    <w:rPr>
      <w:b/>
      <w:bCs/>
      <w:shd w:val="clear" w:color="auto" w:fill="FFFFFF"/>
    </w:rPr>
  </w:style>
  <w:style w:type="paragraph" w:customStyle="1" w:styleId="25">
    <w:name w:val="Оглавление (2)"/>
    <w:basedOn w:val="a"/>
    <w:link w:val="24"/>
    <w:uiPriority w:val="99"/>
    <w:rsid w:val="00BA7482"/>
    <w:pPr>
      <w:widowControl w:val="0"/>
      <w:shd w:val="clear" w:color="auto" w:fill="FFFFFF"/>
      <w:overflowPunct/>
      <w:autoSpaceDE/>
      <w:autoSpaceDN/>
      <w:adjustRightInd/>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BA7482"/>
    <w:rPr>
      <w:b/>
      <w:bCs/>
      <w:shd w:val="clear" w:color="auto" w:fill="FFFFFF"/>
    </w:rPr>
  </w:style>
  <w:style w:type="paragraph" w:customStyle="1" w:styleId="411">
    <w:name w:val="Заголовок №41"/>
    <w:basedOn w:val="a"/>
    <w:link w:val="42"/>
    <w:uiPriority w:val="99"/>
    <w:rsid w:val="00BA7482"/>
    <w:pPr>
      <w:widowControl w:val="0"/>
      <w:shd w:val="clear" w:color="auto" w:fill="FFFFFF"/>
      <w:overflowPunct/>
      <w:autoSpaceDE/>
      <w:autoSpaceDN/>
      <w:adjustRightInd/>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BA7482"/>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BA7482"/>
    <w:pPr>
      <w:widowControl w:val="0"/>
      <w:shd w:val="clear" w:color="auto" w:fill="FFFFFF"/>
      <w:overflowPunct/>
      <w:autoSpaceDE/>
      <w:autoSpaceDN/>
      <w:adjustRightInd/>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BA7482"/>
    <w:rPr>
      <w:b/>
      <w:bCs/>
      <w:sz w:val="16"/>
      <w:szCs w:val="16"/>
      <w:shd w:val="clear" w:color="auto" w:fill="FFFFFF"/>
    </w:rPr>
  </w:style>
  <w:style w:type="paragraph" w:customStyle="1" w:styleId="32">
    <w:name w:val="Заголовок №3"/>
    <w:basedOn w:val="a"/>
    <w:link w:val="31"/>
    <w:uiPriority w:val="99"/>
    <w:rsid w:val="00BA7482"/>
    <w:pPr>
      <w:widowControl w:val="0"/>
      <w:shd w:val="clear" w:color="auto" w:fill="FFFFFF"/>
      <w:overflowPunct/>
      <w:autoSpaceDE/>
      <w:autoSpaceDN/>
      <w:adjustRightInd/>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BA7482"/>
    <w:rPr>
      <w:sz w:val="30"/>
      <w:szCs w:val="30"/>
      <w:shd w:val="clear" w:color="auto" w:fill="FFFFFF"/>
    </w:rPr>
  </w:style>
  <w:style w:type="paragraph" w:customStyle="1" w:styleId="121">
    <w:name w:val="Заголовок №1 (2)1"/>
    <w:basedOn w:val="a"/>
    <w:link w:val="120"/>
    <w:uiPriority w:val="99"/>
    <w:rsid w:val="00BA7482"/>
    <w:pPr>
      <w:widowControl w:val="0"/>
      <w:shd w:val="clear" w:color="auto" w:fill="FFFFFF"/>
      <w:overflowPunct/>
      <w:autoSpaceDE/>
      <w:autoSpaceDN/>
      <w:adjustRightInd/>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BA7482"/>
    <w:rPr>
      <w:b/>
      <w:bCs/>
      <w:w w:val="66"/>
      <w:sz w:val="32"/>
      <w:szCs w:val="32"/>
      <w:shd w:val="clear" w:color="auto" w:fill="FFFFFF"/>
    </w:rPr>
  </w:style>
  <w:style w:type="paragraph" w:customStyle="1" w:styleId="27">
    <w:name w:val="Заголовок №2"/>
    <w:basedOn w:val="a"/>
    <w:link w:val="26"/>
    <w:uiPriority w:val="99"/>
    <w:rsid w:val="00BA7482"/>
    <w:pPr>
      <w:widowControl w:val="0"/>
      <w:shd w:val="clear" w:color="auto" w:fill="FFFFFF"/>
      <w:overflowPunct/>
      <w:autoSpaceDE/>
      <w:autoSpaceDN/>
      <w:adjustRightInd/>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BA7482"/>
    <w:rPr>
      <w:rFonts w:ascii="Arial" w:hAnsi="Arial" w:cs="Arial"/>
      <w:spacing w:val="-20"/>
      <w:sz w:val="31"/>
      <w:szCs w:val="31"/>
      <w:shd w:val="clear" w:color="auto" w:fill="FFFFFF"/>
    </w:rPr>
  </w:style>
  <w:style w:type="paragraph" w:customStyle="1" w:styleId="221">
    <w:name w:val="Заголовок №2 (2)"/>
    <w:basedOn w:val="a"/>
    <w:link w:val="220"/>
    <w:uiPriority w:val="99"/>
    <w:rsid w:val="00BA7482"/>
    <w:pPr>
      <w:widowControl w:val="0"/>
      <w:shd w:val="clear" w:color="auto" w:fill="FFFFFF"/>
      <w:overflowPunct/>
      <w:autoSpaceDE/>
      <w:autoSpaceDN/>
      <w:adjustRightInd/>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BA7482"/>
    <w:rPr>
      <w:sz w:val="36"/>
      <w:szCs w:val="36"/>
      <w:shd w:val="clear" w:color="auto" w:fill="FFFFFF"/>
    </w:rPr>
  </w:style>
  <w:style w:type="paragraph" w:customStyle="1" w:styleId="231">
    <w:name w:val="Заголовок №2 (3)"/>
    <w:basedOn w:val="a"/>
    <w:link w:val="230"/>
    <w:uiPriority w:val="99"/>
    <w:rsid w:val="00BA7482"/>
    <w:pPr>
      <w:widowControl w:val="0"/>
      <w:shd w:val="clear" w:color="auto" w:fill="FFFFFF"/>
      <w:overflowPunct/>
      <w:autoSpaceDE/>
      <w:autoSpaceDN/>
      <w:adjustRightInd/>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BA7482"/>
    <w:rPr>
      <w:spacing w:val="10"/>
      <w:sz w:val="13"/>
      <w:szCs w:val="13"/>
      <w:shd w:val="clear" w:color="auto" w:fill="FFFFFF"/>
    </w:rPr>
  </w:style>
  <w:style w:type="paragraph" w:customStyle="1" w:styleId="62">
    <w:name w:val="Основной текст (6)"/>
    <w:basedOn w:val="a"/>
    <w:link w:val="61"/>
    <w:uiPriority w:val="99"/>
    <w:rsid w:val="00BA7482"/>
    <w:pPr>
      <w:widowControl w:val="0"/>
      <w:shd w:val="clear" w:color="auto" w:fill="FFFFFF"/>
      <w:overflowPunct/>
      <w:autoSpaceDE/>
      <w:autoSpaceDN/>
      <w:adjustRightInd/>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BA7482"/>
    <w:rPr>
      <w:sz w:val="18"/>
      <w:szCs w:val="18"/>
      <w:shd w:val="clear" w:color="auto" w:fill="FFFFFF"/>
    </w:rPr>
  </w:style>
  <w:style w:type="paragraph" w:customStyle="1" w:styleId="710">
    <w:name w:val="Основной текст (7)1"/>
    <w:basedOn w:val="a"/>
    <w:link w:val="71"/>
    <w:uiPriority w:val="99"/>
    <w:rsid w:val="00BA7482"/>
    <w:pPr>
      <w:widowControl w:val="0"/>
      <w:shd w:val="clear" w:color="auto" w:fill="FFFFFF"/>
      <w:overflowPunct/>
      <w:autoSpaceDE/>
      <w:autoSpaceDN/>
      <w:adjustRightInd/>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BA7482"/>
    <w:rPr>
      <w:rFonts w:ascii="Impact" w:hAnsi="Impact" w:cs="Impact"/>
      <w:sz w:val="14"/>
      <w:szCs w:val="14"/>
      <w:shd w:val="clear" w:color="auto" w:fill="FFFFFF"/>
    </w:rPr>
  </w:style>
  <w:style w:type="paragraph" w:customStyle="1" w:styleId="82">
    <w:name w:val="Основной текст (8)"/>
    <w:basedOn w:val="a"/>
    <w:link w:val="81"/>
    <w:uiPriority w:val="99"/>
    <w:rsid w:val="00BA7482"/>
    <w:pPr>
      <w:widowControl w:val="0"/>
      <w:shd w:val="clear" w:color="auto" w:fill="FFFFFF"/>
      <w:overflowPunct/>
      <w:autoSpaceDE/>
      <w:autoSpaceDN/>
      <w:adjustRightInd/>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BA7482"/>
    <w:rPr>
      <w:b/>
      <w:bCs/>
      <w:shd w:val="clear" w:color="auto" w:fill="FFFFFF"/>
    </w:rPr>
  </w:style>
  <w:style w:type="paragraph" w:customStyle="1" w:styleId="510">
    <w:name w:val="Заголовок №51"/>
    <w:basedOn w:val="a"/>
    <w:link w:val="53"/>
    <w:uiPriority w:val="99"/>
    <w:rsid w:val="00BA7482"/>
    <w:pPr>
      <w:widowControl w:val="0"/>
      <w:shd w:val="clear" w:color="auto" w:fill="FFFFFF"/>
      <w:overflowPunct/>
      <w:autoSpaceDE/>
      <w:autoSpaceDN/>
      <w:adjustRightInd/>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BA7482"/>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BA7482"/>
    <w:pPr>
      <w:widowControl w:val="0"/>
      <w:shd w:val="clear" w:color="auto" w:fill="FFFFFF"/>
      <w:overflowPunct/>
      <w:autoSpaceDE/>
      <w:autoSpaceDN/>
      <w:adjustRightInd/>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BA7482"/>
    <w:rPr>
      <w:b/>
      <w:bCs/>
      <w:shd w:val="clear" w:color="auto" w:fill="FFFFFF"/>
    </w:rPr>
  </w:style>
  <w:style w:type="paragraph" w:customStyle="1" w:styleId="14">
    <w:name w:val="Подпись к таблице1"/>
    <w:basedOn w:val="a"/>
    <w:link w:val="afa"/>
    <w:uiPriority w:val="99"/>
    <w:rsid w:val="00BA7482"/>
    <w:pPr>
      <w:widowControl w:val="0"/>
      <w:shd w:val="clear" w:color="auto" w:fill="FFFFFF"/>
      <w:overflowPunct/>
      <w:autoSpaceDE/>
      <w:autoSpaceDN/>
      <w:adjustRightInd/>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BA7482"/>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BA7482"/>
    <w:pPr>
      <w:widowControl w:val="0"/>
      <w:shd w:val="clear" w:color="auto" w:fill="FFFFFF"/>
      <w:overflowPunct/>
      <w:autoSpaceDE/>
      <w:autoSpaceDN/>
      <w:adjustRightInd/>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BA7482"/>
    <w:rPr>
      <w:i/>
      <w:iCs/>
      <w:sz w:val="23"/>
      <w:szCs w:val="23"/>
      <w:shd w:val="clear" w:color="auto" w:fill="FFFFFF"/>
    </w:rPr>
  </w:style>
  <w:style w:type="paragraph" w:customStyle="1" w:styleId="211">
    <w:name w:val="Колонтитул (2)1"/>
    <w:basedOn w:val="a"/>
    <w:link w:val="28"/>
    <w:uiPriority w:val="99"/>
    <w:rsid w:val="00BA7482"/>
    <w:pPr>
      <w:widowControl w:val="0"/>
      <w:shd w:val="clear" w:color="auto" w:fill="FFFFFF"/>
      <w:overflowPunct/>
      <w:autoSpaceDE/>
      <w:autoSpaceDN/>
      <w:adjustRightInd/>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BA7482"/>
    <w:pPr>
      <w:widowControl w:val="0"/>
      <w:overflowPunct/>
      <w:jc w:val="both"/>
    </w:pPr>
    <w:rPr>
      <w:rFonts w:ascii="Arial" w:hAnsi="Arial"/>
      <w:sz w:val="24"/>
      <w:szCs w:val="24"/>
    </w:rPr>
  </w:style>
  <w:style w:type="paragraph" w:customStyle="1" w:styleId="Style3">
    <w:name w:val="Style3"/>
    <w:basedOn w:val="a"/>
    <w:rsid w:val="00BA7482"/>
    <w:pPr>
      <w:widowControl w:val="0"/>
      <w:overflowPunct/>
    </w:pPr>
    <w:rPr>
      <w:rFonts w:ascii="Arial" w:hAnsi="Arial"/>
      <w:sz w:val="24"/>
      <w:szCs w:val="24"/>
    </w:rPr>
  </w:style>
  <w:style w:type="paragraph" w:customStyle="1" w:styleId="Style4">
    <w:name w:val="Style4"/>
    <w:basedOn w:val="a"/>
    <w:rsid w:val="00BA7482"/>
    <w:pPr>
      <w:widowControl w:val="0"/>
      <w:overflowPunct/>
      <w:spacing w:line="274" w:lineRule="exact"/>
      <w:jc w:val="center"/>
    </w:pPr>
    <w:rPr>
      <w:rFonts w:ascii="Arial" w:hAnsi="Arial"/>
      <w:sz w:val="24"/>
      <w:szCs w:val="24"/>
    </w:rPr>
  </w:style>
  <w:style w:type="character" w:styleId="afb">
    <w:name w:val="Subtle Emphasis"/>
    <w:uiPriority w:val="19"/>
    <w:qFormat/>
    <w:rsid w:val="00BA7482"/>
    <w:rPr>
      <w:i/>
      <w:iCs w:val="0"/>
      <w:color w:val="5A5A5A"/>
    </w:rPr>
  </w:style>
  <w:style w:type="character" w:styleId="afc">
    <w:name w:val="Intense Emphasis"/>
    <w:uiPriority w:val="21"/>
    <w:qFormat/>
    <w:rsid w:val="00BA7482"/>
    <w:rPr>
      <w:b/>
      <w:bCs w:val="0"/>
      <w:i/>
      <w:iCs w:val="0"/>
      <w:sz w:val="24"/>
      <w:szCs w:val="24"/>
      <w:u w:val="single"/>
    </w:rPr>
  </w:style>
  <w:style w:type="character" w:styleId="afd">
    <w:name w:val="Subtle Reference"/>
    <w:uiPriority w:val="31"/>
    <w:qFormat/>
    <w:rsid w:val="00BA7482"/>
    <w:rPr>
      <w:sz w:val="24"/>
      <w:szCs w:val="24"/>
      <w:u w:val="single"/>
    </w:rPr>
  </w:style>
  <w:style w:type="character" w:styleId="afe">
    <w:name w:val="Intense Reference"/>
    <w:uiPriority w:val="32"/>
    <w:qFormat/>
    <w:rsid w:val="00BA7482"/>
    <w:rPr>
      <w:b/>
      <w:bCs w:val="0"/>
      <w:sz w:val="24"/>
      <w:u w:val="single"/>
    </w:rPr>
  </w:style>
  <w:style w:type="character" w:styleId="aff">
    <w:name w:val="Book Title"/>
    <w:uiPriority w:val="33"/>
    <w:qFormat/>
    <w:rsid w:val="00BA7482"/>
    <w:rPr>
      <w:rFonts w:ascii="Cambria" w:eastAsia="Times New Roman" w:hAnsi="Cambria" w:hint="default"/>
      <w:b/>
      <w:bCs w:val="0"/>
      <w:i/>
      <w:iCs w:val="0"/>
      <w:sz w:val="24"/>
      <w:szCs w:val="24"/>
    </w:rPr>
  </w:style>
  <w:style w:type="character" w:customStyle="1" w:styleId="BodyTextChar">
    <w:name w:val="Body Text Char"/>
    <w:uiPriority w:val="99"/>
    <w:locked/>
    <w:rsid w:val="00BA7482"/>
    <w:rPr>
      <w:rFonts w:ascii="Times New Roman" w:hAnsi="Times New Roman" w:cs="Times New Roman" w:hint="default"/>
      <w:shd w:val="clear" w:color="auto" w:fill="FFFFFF"/>
    </w:rPr>
  </w:style>
  <w:style w:type="character" w:customStyle="1" w:styleId="aff0">
    <w:name w:val="Основной текст + Полужирный"/>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BA7482"/>
    <w:rPr>
      <w:rFonts w:ascii="Times New Roman" w:hAnsi="Times New Roman" w:cs="Times New Roman" w:hint="default"/>
      <w:b/>
      <w:bCs/>
      <w:sz w:val="21"/>
      <w:szCs w:val="21"/>
      <w:shd w:val="clear" w:color="auto" w:fill="FFFFFF"/>
    </w:rPr>
  </w:style>
  <w:style w:type="character" w:customStyle="1" w:styleId="16">
    <w:name w:val="Заголовок №1"/>
    <w:basedOn w:val="12"/>
    <w:uiPriority w:val="99"/>
    <w:rsid w:val="00BA7482"/>
  </w:style>
  <w:style w:type="character" w:customStyle="1" w:styleId="29">
    <w:name w:val="Основной текст (2)"/>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BA7482"/>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BA7482"/>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BA7482"/>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BA7482"/>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BA7482"/>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BA7482"/>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BA7482"/>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BA7482"/>
    <w:rPr>
      <w:b/>
      <w:bCs/>
      <w:sz w:val="14"/>
      <w:szCs w:val="14"/>
      <w:shd w:val="clear" w:color="auto" w:fill="FFFFFF"/>
    </w:rPr>
  </w:style>
  <w:style w:type="character" w:customStyle="1" w:styleId="49pt">
    <w:name w:val="Основной текст (4) + 9 pt"/>
    <w:aliases w:val="Не курсив21"/>
    <w:uiPriority w:val="99"/>
    <w:rsid w:val="00BA7482"/>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BA7482"/>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BA7482"/>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BA7482"/>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BA7482"/>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BA7482"/>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BA7482"/>
    <w:rPr>
      <w:b/>
      <w:bCs/>
      <w:noProof/>
      <w:sz w:val="21"/>
      <w:szCs w:val="21"/>
      <w:shd w:val="clear" w:color="auto" w:fill="FFFFFF"/>
    </w:rPr>
  </w:style>
  <w:style w:type="character" w:customStyle="1" w:styleId="123">
    <w:name w:val="Заголовок №1 (2)"/>
    <w:uiPriority w:val="99"/>
    <w:rsid w:val="00BA7482"/>
    <w:rPr>
      <w:strike/>
      <w:sz w:val="30"/>
      <w:szCs w:val="30"/>
      <w:shd w:val="clear" w:color="auto" w:fill="FFFFFF"/>
    </w:rPr>
  </w:style>
  <w:style w:type="character" w:customStyle="1" w:styleId="45">
    <w:name w:val="Заголовок №4"/>
    <w:basedOn w:val="42"/>
    <w:uiPriority w:val="99"/>
    <w:rsid w:val="00BA7482"/>
  </w:style>
  <w:style w:type="character" w:customStyle="1" w:styleId="223pt">
    <w:name w:val="Заголовок №2 (2) + Интервал 3 pt"/>
    <w:uiPriority w:val="99"/>
    <w:rsid w:val="00BA7482"/>
    <w:rPr>
      <w:rFonts w:ascii="Arial" w:hAnsi="Arial" w:cs="Arial" w:hint="default"/>
      <w:spacing w:val="60"/>
      <w:sz w:val="31"/>
      <w:szCs w:val="31"/>
      <w:shd w:val="clear" w:color="auto" w:fill="FFFFFF"/>
      <w:lang w:val="en-US" w:eastAsia="en-US"/>
    </w:rPr>
  </w:style>
  <w:style w:type="character" w:customStyle="1" w:styleId="420">
    <w:name w:val="Заголовок №42"/>
    <w:basedOn w:val="42"/>
    <w:uiPriority w:val="99"/>
    <w:rsid w:val="00BA7482"/>
  </w:style>
  <w:style w:type="character" w:customStyle="1" w:styleId="232">
    <w:name w:val="Заголовок №2 (3) + Малые прописные"/>
    <w:uiPriority w:val="99"/>
    <w:rsid w:val="00BA7482"/>
    <w:rPr>
      <w:smallCaps/>
      <w:sz w:val="36"/>
      <w:szCs w:val="36"/>
      <w:shd w:val="clear" w:color="auto" w:fill="FFFFFF"/>
    </w:rPr>
  </w:style>
  <w:style w:type="character" w:customStyle="1" w:styleId="68">
    <w:name w:val="Основной текст (6) + 8"/>
    <w:aliases w:val="5 pt40,Курсив10,Интервал 0 pt"/>
    <w:uiPriority w:val="99"/>
    <w:rsid w:val="00BA7482"/>
    <w:rPr>
      <w:i/>
      <w:iCs/>
      <w:spacing w:val="0"/>
      <w:sz w:val="17"/>
      <w:szCs w:val="17"/>
      <w:shd w:val="clear" w:color="auto" w:fill="FFFFFF"/>
      <w:lang w:val="en-US" w:eastAsia="en-US"/>
    </w:rPr>
  </w:style>
  <w:style w:type="character" w:customStyle="1" w:styleId="72">
    <w:name w:val="Основной текст (7)"/>
    <w:uiPriority w:val="99"/>
    <w:rsid w:val="00BA7482"/>
    <w:rPr>
      <w:sz w:val="18"/>
      <w:szCs w:val="18"/>
      <w:u w:val="single"/>
      <w:shd w:val="clear" w:color="auto" w:fill="FFFFFF"/>
    </w:rPr>
  </w:style>
  <w:style w:type="character" w:customStyle="1" w:styleId="7100">
    <w:name w:val="Основной текст (7) + 10"/>
    <w:aliases w:val="5 pt39,Курсив9,Интервал -1 pt"/>
    <w:uiPriority w:val="99"/>
    <w:rsid w:val="00BA7482"/>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BA7482"/>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BA7482"/>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BA7482"/>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basedOn w:val="53"/>
    <w:uiPriority w:val="99"/>
    <w:rsid w:val="00BA7482"/>
  </w:style>
  <w:style w:type="character" w:customStyle="1" w:styleId="250">
    <w:name w:val="Основной текст (2)5"/>
    <w:uiPriority w:val="99"/>
    <w:rsid w:val="00BA7482"/>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BA7482"/>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BA7482"/>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basedOn w:val="53"/>
    <w:uiPriority w:val="99"/>
    <w:rsid w:val="00BA7482"/>
  </w:style>
  <w:style w:type="character" w:customStyle="1" w:styleId="47">
    <w:name w:val="Основной текст (4) + 7"/>
    <w:aliases w:val="5 pt38,Не курсив17"/>
    <w:uiPriority w:val="99"/>
    <w:rsid w:val="00BA7482"/>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BA7482"/>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BA7482"/>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BA7482"/>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BA7482"/>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BA7482"/>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BA7482"/>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BA7482"/>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BA7482"/>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BA7482"/>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BA7482"/>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BA7482"/>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BA7482"/>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BA7482"/>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BA7482"/>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BA7482"/>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BA7482"/>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BA7482"/>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BA7482"/>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BA7482"/>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BA7482"/>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BA7482"/>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BA7482"/>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BA7482"/>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BA7482"/>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BA7482"/>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BA7482"/>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BA7482"/>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BA7482"/>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BA7482"/>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BA7482"/>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BA7482"/>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BA7482"/>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BA7482"/>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BA7482"/>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BA7482"/>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BA7482"/>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BA7482"/>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BA7482"/>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BA7482"/>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BA7482"/>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BA7482"/>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BA7482"/>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BA7482"/>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BA7482"/>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BA7482"/>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BA7482"/>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BA7482"/>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BA7482"/>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BA7482"/>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BA7482"/>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BA7482"/>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BA7482"/>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BA7482"/>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BA7482"/>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BA7482"/>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BA7482"/>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BA7482"/>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BA7482"/>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BA7482"/>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BA7482"/>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BA7482"/>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BA7482"/>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BA7482"/>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BA7482"/>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BA7482"/>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BA7482"/>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BA7482"/>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BA7482"/>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BA7482"/>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BA7482"/>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BA7482"/>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BA7482"/>
    <w:rPr>
      <w:rFonts w:ascii="Arial" w:hAnsi="Arial" w:cs="Arial" w:hint="default"/>
      <w:b/>
      <w:bCs/>
      <w:sz w:val="22"/>
      <w:szCs w:val="22"/>
    </w:rPr>
  </w:style>
  <w:style w:type="character" w:customStyle="1" w:styleId="FontStyle23">
    <w:name w:val="Font Style23"/>
    <w:rsid w:val="00BA7482"/>
    <w:rPr>
      <w:rFonts w:ascii="Arial" w:hAnsi="Arial" w:cs="Arial" w:hint="default"/>
      <w:sz w:val="22"/>
      <w:szCs w:val="22"/>
    </w:rPr>
  </w:style>
  <w:style w:type="paragraph" w:styleId="aff3">
    <w:name w:val="header"/>
    <w:basedOn w:val="a"/>
    <w:link w:val="aff4"/>
    <w:uiPriority w:val="99"/>
    <w:unhideWhenUsed/>
    <w:rsid w:val="00BA7482"/>
    <w:pPr>
      <w:tabs>
        <w:tab w:val="center" w:pos="4677"/>
        <w:tab w:val="right" w:pos="9355"/>
      </w:tabs>
      <w:overflowPunct/>
      <w:autoSpaceDE/>
      <w:autoSpaceDN/>
      <w:adjustRightInd/>
    </w:pPr>
    <w:rPr>
      <w:sz w:val="24"/>
      <w:szCs w:val="24"/>
    </w:rPr>
  </w:style>
  <w:style w:type="character" w:customStyle="1" w:styleId="aff4">
    <w:name w:val="Верхний колонтитул Знак"/>
    <w:basedOn w:val="a0"/>
    <w:link w:val="aff3"/>
    <w:uiPriority w:val="99"/>
    <w:rsid w:val="00BA7482"/>
    <w:rPr>
      <w:rFonts w:ascii="Times New Roman" w:eastAsia="Times New Roman" w:hAnsi="Times New Roman" w:cs="Times New Roman"/>
      <w:sz w:val="24"/>
      <w:szCs w:val="24"/>
      <w:lang w:eastAsia="ru-RU"/>
    </w:rPr>
  </w:style>
  <w:style w:type="paragraph" w:styleId="aff5">
    <w:name w:val="footer"/>
    <w:basedOn w:val="a"/>
    <w:link w:val="aff6"/>
    <w:uiPriority w:val="99"/>
    <w:semiHidden/>
    <w:unhideWhenUsed/>
    <w:rsid w:val="00BA7482"/>
    <w:pPr>
      <w:tabs>
        <w:tab w:val="center" w:pos="4677"/>
        <w:tab w:val="right" w:pos="9355"/>
      </w:tabs>
      <w:overflowPunct/>
      <w:autoSpaceDE/>
      <w:autoSpaceDN/>
      <w:adjustRightInd/>
    </w:pPr>
    <w:rPr>
      <w:sz w:val="24"/>
      <w:szCs w:val="24"/>
    </w:rPr>
  </w:style>
  <w:style w:type="character" w:customStyle="1" w:styleId="aff6">
    <w:name w:val="Нижний колонтитул Знак"/>
    <w:basedOn w:val="a0"/>
    <w:link w:val="aff5"/>
    <w:uiPriority w:val="99"/>
    <w:semiHidden/>
    <w:rsid w:val="00BA748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6493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www\Documents\&#1055;&#1086;&#1089;&#1090;&#1072;&#1085;&#1086;&#1074;&#1083;&#1077;&#1085;&#1080;&#1103;\Downloads\&#1055;&#1054;&#1051;&#1054;&#1046;&#1045;&#1053;&#1048;&#1045;22.docx" TargetMode="External"/><Relationship Id="rId18" Type="http://schemas.openxmlformats.org/officeDocument/2006/relationships/hyperlink" Target="file:///C:\Users\www\Documents\&#1055;&#1086;&#1089;&#1090;&#1072;&#1085;&#1086;&#1074;&#1083;&#1077;&#1085;&#1080;&#1103;\Downloads\&#1055;&#1054;&#1051;&#1054;&#1046;&#1045;&#1053;&#1048;&#1045;22.docx" TargetMode="External"/><Relationship Id="rId26" Type="http://schemas.openxmlformats.org/officeDocument/2006/relationships/image" Target="media/image7.wmf"/><Relationship Id="rId39" Type="http://schemas.openxmlformats.org/officeDocument/2006/relationships/hyperlink" Target="garantF1://890941.1829" TargetMode="External"/><Relationship Id="rId21" Type="http://schemas.openxmlformats.org/officeDocument/2006/relationships/image" Target="media/image2.wmf"/><Relationship Id="rId34" Type="http://schemas.openxmlformats.org/officeDocument/2006/relationships/hyperlink" Target="garantF1://12012604.2" TargetMode="External"/><Relationship Id="rId42" Type="http://schemas.openxmlformats.org/officeDocument/2006/relationships/hyperlink" Target="garantF1://70253464.843" TargetMode="External"/><Relationship Id="rId47" Type="http://schemas.openxmlformats.org/officeDocument/2006/relationships/hyperlink" Target="garantF1://70253464.0" TargetMode="External"/><Relationship Id="rId50" Type="http://schemas.openxmlformats.org/officeDocument/2006/relationships/hyperlink" Target="garantF1://70253464.26"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www\Documents\&#1055;&#1086;&#1089;&#1090;&#1072;&#1085;&#1086;&#1074;&#1083;&#1077;&#1085;&#1080;&#1103;\Downloads\&#1055;&#1054;&#1051;&#1054;&#1046;&#1045;&#1053;&#1048;&#1045;22.docx" TargetMode="External"/><Relationship Id="rId17" Type="http://schemas.openxmlformats.org/officeDocument/2006/relationships/hyperlink" Target="file:///C:\Users\www\Documents\&#1055;&#1086;&#1089;&#1090;&#1072;&#1085;&#1086;&#1074;&#1083;&#1077;&#1085;&#1080;&#1103;\Downloads\&#1055;&#1054;&#1051;&#1054;&#1046;&#1045;&#1053;&#1048;&#1045;22.docx" TargetMode="External"/><Relationship Id="rId25" Type="http://schemas.openxmlformats.org/officeDocument/2006/relationships/image" Target="media/image6.wmf"/><Relationship Id="rId33" Type="http://schemas.openxmlformats.org/officeDocument/2006/relationships/hyperlink" Target="garantF1://10064072.3" TargetMode="External"/><Relationship Id="rId38" Type="http://schemas.openxmlformats.org/officeDocument/2006/relationships/hyperlink" Target="garantF1://70253464.3120" TargetMode="External"/><Relationship Id="rId46" Type="http://schemas.openxmlformats.org/officeDocument/2006/relationships/hyperlink" Target="garantF1://70253464.0" TargetMode="External"/><Relationship Id="rId2" Type="http://schemas.openxmlformats.org/officeDocument/2006/relationships/numbering" Target="numbering.xml"/><Relationship Id="rId16" Type="http://schemas.openxmlformats.org/officeDocument/2006/relationships/hyperlink" Target="file:///C:\Users\www\Documents\&#1055;&#1086;&#1089;&#1090;&#1072;&#1085;&#1086;&#1074;&#1083;&#1077;&#1085;&#1080;&#1103;\Downloads\&#1055;&#1054;&#1051;&#1054;&#1046;&#1045;&#1053;&#1048;&#1045;22.docx" TargetMode="External"/><Relationship Id="rId20" Type="http://schemas.openxmlformats.org/officeDocument/2006/relationships/image" Target="media/image1.wmf"/><Relationship Id="rId29" Type="http://schemas.openxmlformats.org/officeDocument/2006/relationships/hyperlink" Target="http://www.zakupki.gov.ru" TargetMode="External"/><Relationship Id="rId41" Type="http://schemas.openxmlformats.org/officeDocument/2006/relationships/hyperlink" Target="garantF1://70253464.0" TargetMode="External"/><Relationship Id="rId54" Type="http://schemas.openxmlformats.org/officeDocument/2006/relationships/hyperlink" Target="consultantplus://offline/main?base=LAW;n=112715;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www\Documents\&#1055;&#1086;&#1089;&#1090;&#1072;&#1085;&#1086;&#1074;&#1083;&#1077;&#1085;&#1080;&#1103;\Downloads\&#1055;&#1054;&#1051;&#1054;&#1046;&#1045;&#1053;&#1048;&#1045;22.docx" TargetMode="External"/><Relationship Id="rId24" Type="http://schemas.openxmlformats.org/officeDocument/2006/relationships/image" Target="media/image5.wmf"/><Relationship Id="rId32" Type="http://schemas.openxmlformats.org/officeDocument/2006/relationships/hyperlink" Target="garantF1://70253464.0" TargetMode="External"/><Relationship Id="rId37" Type="http://schemas.openxmlformats.org/officeDocument/2006/relationships/hyperlink" Target="garantF1://12025267.0" TargetMode="External"/><Relationship Id="rId40" Type="http://schemas.openxmlformats.org/officeDocument/2006/relationships/hyperlink" Target="garantF1://70253464.0" TargetMode="External"/><Relationship Id="rId45" Type="http://schemas.openxmlformats.org/officeDocument/2006/relationships/hyperlink" Target="garantF1://70253464.0" TargetMode="External"/><Relationship Id="rId53" Type="http://schemas.openxmlformats.org/officeDocument/2006/relationships/hyperlink" Target="consultantplus://offline/main?base=LAW;n=112770;fld=134" TargetMode="External"/><Relationship Id="rId5" Type="http://schemas.openxmlformats.org/officeDocument/2006/relationships/webSettings" Target="webSettings.xml"/><Relationship Id="rId15" Type="http://schemas.openxmlformats.org/officeDocument/2006/relationships/hyperlink" Target="file:///C:\Users\www\Documents\&#1055;&#1086;&#1089;&#1090;&#1072;&#1085;&#1086;&#1074;&#1083;&#1077;&#1085;&#1080;&#1103;\Downloads\&#1055;&#1054;&#1051;&#1054;&#1046;&#1045;&#1053;&#1048;&#1045;22.docx" TargetMode="External"/><Relationship Id="rId23" Type="http://schemas.openxmlformats.org/officeDocument/2006/relationships/image" Target="media/image4.wmf"/><Relationship Id="rId28" Type="http://schemas.openxmlformats.org/officeDocument/2006/relationships/hyperlink" Target="http://www.zakupki.gov.ru" TargetMode="External"/><Relationship Id="rId36" Type="http://schemas.openxmlformats.org/officeDocument/2006/relationships/hyperlink" Target="garantF1://70253464.1710" TargetMode="External"/><Relationship Id="rId49" Type="http://schemas.openxmlformats.org/officeDocument/2006/relationships/hyperlink" Target="garantF1://70253464.0" TargetMode="External"/><Relationship Id="rId10" Type="http://schemas.openxmlformats.org/officeDocument/2006/relationships/hyperlink" Target="file:///C:\Users\www\Documents\&#1055;&#1086;&#1089;&#1090;&#1072;&#1085;&#1086;&#1074;&#1083;&#1077;&#1085;&#1080;&#1103;\Downloads\&#1055;&#1054;&#1051;&#1054;&#1046;&#1045;&#1053;&#1048;&#1045;22.docx" TargetMode="External"/><Relationship Id="rId19" Type="http://schemas.openxmlformats.org/officeDocument/2006/relationships/hyperlink" Target="http://tsk-komi.ru/zakup/polozenie/?clear_cache=Y%23_Toc258329211" TargetMode="External"/><Relationship Id="rId31" Type="http://schemas.openxmlformats.org/officeDocument/2006/relationships/hyperlink" Target="garantF1://10003000.0" TargetMode="External"/><Relationship Id="rId44" Type="http://schemas.openxmlformats.org/officeDocument/2006/relationships/hyperlink" Target="garantF1://890941.1829" TargetMode="External"/><Relationship Id="rId52" Type="http://schemas.openxmlformats.org/officeDocument/2006/relationships/hyperlink" Target="consultantplus://offline/main?base=LAW;n=2875;fld=134" TargetMode="External"/><Relationship Id="rId4" Type="http://schemas.openxmlformats.org/officeDocument/2006/relationships/settings" Target="settings.xml"/><Relationship Id="rId9" Type="http://schemas.openxmlformats.org/officeDocument/2006/relationships/hyperlink" Target="file:///C:\Users\www\Documents\&#1055;&#1086;&#1089;&#1090;&#1072;&#1085;&#1086;&#1074;&#1083;&#1077;&#1085;&#1080;&#1103;\Downloads\&#1055;&#1054;&#1051;&#1054;&#1046;&#1045;&#1053;&#1048;&#1045;22.docx" TargetMode="External"/><Relationship Id="rId14" Type="http://schemas.openxmlformats.org/officeDocument/2006/relationships/hyperlink" Target="file:///C:\Users\www\Documents\&#1055;&#1086;&#1089;&#1090;&#1072;&#1085;&#1086;&#1074;&#1083;&#1077;&#1085;&#1080;&#1103;\Downloads\&#1055;&#1054;&#1051;&#1054;&#1046;&#1045;&#1053;&#1048;&#1045;22.docx" TargetMode="External"/><Relationship Id="rId22" Type="http://schemas.openxmlformats.org/officeDocument/2006/relationships/image" Target="media/image3.wmf"/><Relationship Id="rId27" Type="http://schemas.openxmlformats.org/officeDocument/2006/relationships/hyperlink" Target="http://www.zakupki.gov.ru" TargetMode="External"/><Relationship Id="rId30" Type="http://schemas.openxmlformats.org/officeDocument/2006/relationships/hyperlink" Target="garantF1://70253464.0" TargetMode="External"/><Relationship Id="rId35" Type="http://schemas.openxmlformats.org/officeDocument/2006/relationships/hyperlink" Target="garantF1://70253464.0" TargetMode="External"/><Relationship Id="rId43" Type="http://schemas.openxmlformats.org/officeDocument/2006/relationships/hyperlink" Target="garantF1://70253464.93125" TargetMode="External"/><Relationship Id="rId48" Type="http://schemas.openxmlformats.org/officeDocument/2006/relationships/hyperlink" Target="garantF1://70253464.0" TargetMode="External"/><Relationship Id="rId56" Type="http://schemas.openxmlformats.org/officeDocument/2006/relationships/theme" Target="theme/theme1.xml"/><Relationship Id="rId8" Type="http://schemas.openxmlformats.org/officeDocument/2006/relationships/hyperlink" Target="http://www.zakupki.gov.ru" TargetMode="External"/><Relationship Id="rId51" Type="http://schemas.openxmlformats.org/officeDocument/2006/relationships/hyperlink" Target="garantF1://70253464.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EFE6F8-0CB5-4D47-9AB4-5CD280D49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48312</Words>
  <Characters>275382</Characters>
  <Application>Microsoft Office Word</Application>
  <DocSecurity>0</DocSecurity>
  <Lines>2294</Lines>
  <Paragraphs>646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Home</cp:lastModifiedBy>
  <cp:revision>7</cp:revision>
  <cp:lastPrinted>2014-04-16T06:12:00Z</cp:lastPrinted>
  <dcterms:created xsi:type="dcterms:W3CDTF">2014-04-09T06:30:00Z</dcterms:created>
  <dcterms:modified xsi:type="dcterms:W3CDTF">2015-01-30T10:39:00Z</dcterms:modified>
</cp:coreProperties>
</file>