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362738">
      <w:pPr>
        <w:tabs>
          <w:tab w:val="left" w:pos="-284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4446E7" w:rsidP="00362738">
      <w:pPr>
        <w:pBdr>
          <w:bottom w:val="single" w:sz="12" w:space="1" w:color="auto"/>
        </w:pBd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20 дека</w:t>
      </w:r>
      <w:r w:rsidR="004078B5">
        <w:rPr>
          <w:rFonts w:ascii="Franklin Gothic Demi Cond" w:hAnsi="Franklin Gothic Demi Cond"/>
          <w:bCs/>
          <w:i/>
        </w:rPr>
        <w:t>бря</w:t>
      </w:r>
      <w:r w:rsidR="004360FD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</w:t>
      </w:r>
      <w:r w:rsidR="005A564C">
        <w:rPr>
          <w:rFonts w:ascii="Franklin Gothic Demi Cond" w:hAnsi="Franklin Gothic Demi Cond"/>
          <w:bCs/>
          <w:i/>
        </w:rPr>
        <w:t>5</w:t>
      </w:r>
      <w:r>
        <w:rPr>
          <w:rFonts w:ascii="Franklin Gothic Demi Cond" w:hAnsi="Franklin Gothic Demi Cond"/>
          <w:bCs/>
          <w:i/>
        </w:rPr>
        <w:t>5</w:t>
      </w:r>
      <w:r w:rsidR="00235D96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81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362738">
      <w:pPr>
        <w:tabs>
          <w:tab w:val="left" w:pos="-284"/>
        </w:tabs>
        <w:ind w:left="-426" w:firstLine="540"/>
        <w:jc w:val="both"/>
        <w:rPr>
          <w:bCs/>
        </w:rPr>
      </w:pP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>–я внеочередная сессия )</w:t>
      </w: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1D675C" w:rsidRPr="00C20F67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16.12.2022г.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№ </w:t>
      </w:r>
      <w:r w:rsidRPr="00C20F67">
        <w:rPr>
          <w:rFonts w:ascii="Times New Roman" w:hAnsi="Times New Roman" w:cs="Times New Roman"/>
          <w:b/>
          <w:sz w:val="28"/>
          <w:szCs w:val="28"/>
        </w:rPr>
        <w:t>84</w:t>
      </w: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Плана мероприятий по реализации 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2023 год в Чамзинском муниципальном районе</w:t>
      </w: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исполнение задач, поставленных в </w:t>
      </w:r>
      <w:hyperlink r:id="rId8" w:anchor="/document/44900200/entry/0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Послании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Главы Республики Мордовия Государственному Собранию Республики Мордовия на 2023 год, </w:t>
      </w:r>
    </w:p>
    <w:p w:rsidR="001D675C" w:rsidRDefault="001D675C" w:rsidP="001D675C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1D675C" w:rsidRDefault="001D675C" w:rsidP="001D675C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План мероприятий по реализации Послания Главы Республики Мордовия Государственному Собранию Республики Мордовия на 2023 год в Чамзинском муниципальном районе.</w:t>
      </w:r>
    </w:p>
    <w:p w:rsidR="001D675C" w:rsidRDefault="001D675C" w:rsidP="001D675C">
      <w:pPr>
        <w:pStyle w:val="a4"/>
        <w:ind w:left="-567"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1D675C" w:rsidRDefault="001D675C" w:rsidP="001D675C">
      <w:pPr>
        <w:pStyle w:val="a4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16"/>
          <w:szCs w:val="16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Т.В.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 муниципального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Района по социальным вопросам, председатель комиссии;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16"/>
          <w:szCs w:val="16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Жадаев В.Е.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Чамзинского муниципального района по финансово-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экономическим вопросам;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16"/>
          <w:szCs w:val="16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Суродеева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Чамзинского муниципального района по социально-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правовым вопросам;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16"/>
          <w:szCs w:val="16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Вяткина Ю.А.-          заместитель главы Чамзинского муниципального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– начальник Финансового управления;   </w:t>
      </w:r>
    </w:p>
    <w:p w:rsidR="001D675C" w:rsidRPr="00C20F67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Лямзин А.И.</w:t>
      </w:r>
      <w:r>
        <w:rPr>
          <w:rFonts w:ascii="Times New Roman" w:hAnsi="Times New Roman" w:cs="Times New Roman"/>
          <w:sz w:val="28"/>
          <w:szCs w:val="28"/>
        </w:rPr>
        <w:tab/>
        <w:t>-     заместитель главы Чамзинского муниципального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района, начальник Управления сельского хозяйства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Тюрякин А.Ю.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 муниципального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по промышленности, строительству, транспорту;</w:t>
      </w:r>
    </w:p>
    <w:p w:rsidR="001D675C" w:rsidRPr="00C20F67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16"/>
          <w:szCs w:val="16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Батина С.В.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  и.о. начальника Управления по социальной работе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администрации Чамзинского муниципального района;</w:t>
      </w:r>
    </w:p>
    <w:p w:rsidR="001D675C" w:rsidRPr="00C20F67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16"/>
          <w:szCs w:val="16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Храмова М.П.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 муниципального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жилищно-коммунальному 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хозяйству.</w:t>
      </w:r>
    </w:p>
    <w:p w:rsidR="001D675C" w:rsidRPr="00C20F67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16"/>
          <w:szCs w:val="16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Матюшкина Л.Н.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врио руководителя аппарата администрации Чамзинского 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муниципального района;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городских и сельских поселений принять на сессиях Советов депутатов Планы мероприятий по реализации Послания Главы Республики Мордовия Государственному Собранию Республики Мордовия на 2023 год и осуществлять контроль за ходом выполнения указанных мероприятий.</w:t>
      </w:r>
    </w:p>
    <w:p w:rsidR="001D675C" w:rsidRDefault="001D675C" w:rsidP="001D675C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1D675C" w:rsidRDefault="001D675C" w:rsidP="001D675C">
      <w:pPr>
        <w:pStyle w:val="a4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pStyle w:val="a4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675C" w:rsidRDefault="001D675C" w:rsidP="001D675C">
      <w:pPr>
        <w:ind w:left="-567"/>
      </w:pPr>
      <w:r>
        <w:t>Председатель Совета депутатов</w:t>
      </w:r>
      <w:r>
        <w:tab/>
        <w:t xml:space="preserve">         </w:t>
      </w:r>
      <w:r>
        <w:tab/>
      </w:r>
      <w:r>
        <w:tab/>
        <w:t xml:space="preserve">         Глава</w:t>
      </w:r>
    </w:p>
    <w:p w:rsidR="001D675C" w:rsidRDefault="001D675C" w:rsidP="001D675C">
      <w:pPr>
        <w:ind w:left="-567"/>
      </w:pPr>
      <w:r>
        <w:t>Чамзинского муниципального района                           Чамзинского муниципального района</w:t>
      </w:r>
    </w:p>
    <w:p w:rsidR="001D675C" w:rsidRDefault="001D675C" w:rsidP="001D675C">
      <w:pPr>
        <w:ind w:left="-567"/>
      </w:pPr>
      <w:r>
        <w:t>Республики Мордовия                                                     Республики Мордовия</w:t>
      </w:r>
    </w:p>
    <w:p w:rsidR="001D675C" w:rsidRPr="00C20F67" w:rsidRDefault="001D675C" w:rsidP="001D675C">
      <w:pPr>
        <w:ind w:left="-567"/>
        <w:rPr>
          <w:sz w:val="16"/>
          <w:szCs w:val="16"/>
        </w:rPr>
      </w:pPr>
      <w:bookmarkStart w:id="0" w:name="_GoBack"/>
      <w:bookmarkEnd w:id="0"/>
    </w:p>
    <w:p w:rsidR="001D675C" w:rsidRDefault="001D675C" w:rsidP="001D675C">
      <w:pPr>
        <w:ind w:left="-567"/>
      </w:pPr>
      <w:r>
        <w:t xml:space="preserve">____________________ В.А.Буткеев                             ____________________ Р.А.Батеряков </w:t>
      </w:r>
    </w:p>
    <w:p w:rsidR="001D675C" w:rsidRDefault="001D675C" w:rsidP="001D675C">
      <w:pPr>
        <w:ind w:left="-567"/>
      </w:pPr>
    </w:p>
    <w:p w:rsidR="001D675C" w:rsidRDefault="001D675C" w:rsidP="001D675C">
      <w:pPr>
        <w:ind w:left="-567"/>
        <w:jc w:val="both"/>
      </w:pPr>
    </w:p>
    <w:p w:rsidR="001D675C" w:rsidRDefault="001D675C" w:rsidP="001D675C">
      <w:pPr>
        <w:ind w:left="-567"/>
        <w:jc w:val="both"/>
      </w:pPr>
    </w:p>
    <w:p w:rsidR="00BB5D2E" w:rsidRDefault="00BB5D2E" w:rsidP="001D675C">
      <w:pPr>
        <w:ind w:left="-567"/>
        <w:jc w:val="both"/>
      </w:pPr>
    </w:p>
    <w:p w:rsidR="00BB5D2E" w:rsidRDefault="00BB5D2E" w:rsidP="001D675C">
      <w:pPr>
        <w:ind w:left="-567"/>
        <w:jc w:val="both"/>
      </w:pPr>
    </w:p>
    <w:p w:rsidR="00BB5D2E" w:rsidRDefault="00BB5D2E" w:rsidP="001D675C">
      <w:pPr>
        <w:ind w:left="-567"/>
        <w:jc w:val="both"/>
      </w:pPr>
    </w:p>
    <w:p w:rsidR="00BB5D2E" w:rsidRDefault="00BB5D2E" w:rsidP="001D675C">
      <w:pPr>
        <w:ind w:left="-567"/>
        <w:jc w:val="both"/>
      </w:pPr>
    </w:p>
    <w:p w:rsidR="00BB5D2E" w:rsidRDefault="00BB5D2E" w:rsidP="001D675C">
      <w:pPr>
        <w:ind w:left="-567"/>
        <w:jc w:val="both"/>
      </w:pPr>
    </w:p>
    <w:p w:rsidR="00BB5D2E" w:rsidRDefault="00BB5D2E" w:rsidP="001D675C">
      <w:pPr>
        <w:ind w:left="-567"/>
        <w:jc w:val="both"/>
        <w:sectPr w:rsidR="00BB5D2E" w:rsidSect="0071161B">
          <w:headerReference w:type="even" r:id="rId9"/>
          <w:headerReference w:type="default" r:id="rId10"/>
          <w:footerReference w:type="default" r:id="rId11"/>
          <w:pgSz w:w="11906" w:h="16838"/>
          <w:pgMar w:top="851" w:right="567" w:bottom="709" w:left="1701" w:header="709" w:footer="709" w:gutter="0"/>
          <w:cols w:space="708"/>
          <w:docGrid w:linePitch="360"/>
        </w:sectPr>
      </w:pPr>
    </w:p>
    <w:p w:rsidR="001D675C" w:rsidRDefault="001D675C" w:rsidP="001D675C">
      <w:pPr>
        <w:ind w:left="-567"/>
      </w:pPr>
    </w:p>
    <w:p w:rsidR="00BB5D2E" w:rsidRDefault="00BB5D2E" w:rsidP="001D675C">
      <w:pPr>
        <w:ind w:left="-567"/>
      </w:pPr>
    </w:p>
    <w:p w:rsidR="00FA2579" w:rsidRDefault="00FA2579" w:rsidP="001D675C">
      <w:pPr>
        <w:ind w:left="-567"/>
      </w:pPr>
    </w:p>
    <w:p w:rsidR="00FA2579" w:rsidRPr="00BF348D" w:rsidRDefault="00FA2579" w:rsidP="00FA2579">
      <w:pPr>
        <w:pStyle w:val="1"/>
        <w:tabs>
          <w:tab w:val="num" w:pos="0"/>
        </w:tabs>
        <w:suppressAutoHyphens/>
        <w:ind w:left="-709"/>
        <w:jc w:val="right"/>
      </w:pPr>
      <w:r w:rsidRPr="001E0C56">
        <w:t xml:space="preserve">     </w:t>
      </w:r>
      <w:r>
        <w:t>Приложение</w:t>
      </w:r>
    </w:p>
    <w:p w:rsidR="00FA2579" w:rsidRPr="00BF348D" w:rsidRDefault="00FA2579" w:rsidP="00FA2579">
      <w:pPr>
        <w:pStyle w:val="1"/>
        <w:tabs>
          <w:tab w:val="num" w:pos="0"/>
        </w:tabs>
        <w:suppressAutoHyphens/>
        <w:ind w:left="-709"/>
        <w:jc w:val="right"/>
      </w:pPr>
      <w:r>
        <w:t xml:space="preserve">к решению Совета депутатов </w:t>
      </w:r>
    </w:p>
    <w:p w:rsidR="00FA2579" w:rsidRPr="00BF348D" w:rsidRDefault="00FA2579" w:rsidP="00FA2579">
      <w:pPr>
        <w:pStyle w:val="1"/>
        <w:tabs>
          <w:tab w:val="num" w:pos="0"/>
        </w:tabs>
        <w:suppressAutoHyphens/>
        <w:ind w:left="-709"/>
        <w:jc w:val="right"/>
      </w:pPr>
      <w:r>
        <w:t xml:space="preserve">Чамзинского муниципального района </w:t>
      </w:r>
    </w:p>
    <w:p w:rsidR="00FA2579" w:rsidRPr="001E0C56" w:rsidRDefault="00FA2579" w:rsidP="00FA2579">
      <w:pPr>
        <w:pStyle w:val="1"/>
        <w:tabs>
          <w:tab w:val="num" w:pos="0"/>
        </w:tabs>
        <w:suppressAutoHyphens/>
        <w:ind w:left="-709"/>
        <w:jc w:val="right"/>
      </w:pPr>
      <w:r>
        <w:t>от 16.12.2022г. №___</w:t>
      </w:r>
      <w:r w:rsidRPr="001E0C56">
        <w:t xml:space="preserve">                                                                                                                             </w:t>
      </w:r>
    </w:p>
    <w:p w:rsidR="00FA2579" w:rsidRDefault="00FA2579" w:rsidP="00FA2579">
      <w:pPr>
        <w:jc w:val="center"/>
      </w:pPr>
    </w:p>
    <w:p w:rsidR="00FA2579" w:rsidRDefault="00FA2579" w:rsidP="00FA2579">
      <w:pPr>
        <w:pStyle w:val="3"/>
        <w:keepNext/>
        <w:widowControl/>
        <w:numPr>
          <w:ilvl w:val="2"/>
          <w:numId w:val="0"/>
        </w:numPr>
        <w:tabs>
          <w:tab w:val="num" w:pos="0"/>
        </w:tabs>
        <w:suppressAutoHyphens/>
        <w:autoSpaceDE/>
        <w:autoSpaceDN/>
        <w:adjustRightInd/>
        <w:spacing w:before="0" w:after="0"/>
        <w:ind w:left="720" w:hanging="720"/>
      </w:pPr>
    </w:p>
    <w:p w:rsidR="00FA2579" w:rsidRDefault="00FA2579" w:rsidP="00FA2579">
      <w:pPr>
        <w:pStyle w:val="3"/>
        <w:keepNext/>
        <w:widowControl/>
        <w:numPr>
          <w:ilvl w:val="2"/>
          <w:numId w:val="0"/>
        </w:numPr>
        <w:tabs>
          <w:tab w:val="num" w:pos="0"/>
        </w:tabs>
        <w:suppressAutoHyphens/>
        <w:autoSpaceDE/>
        <w:autoSpaceDN/>
        <w:adjustRightInd/>
        <w:spacing w:before="0" w:after="0"/>
        <w:ind w:left="720" w:hanging="720"/>
      </w:pPr>
      <w:r>
        <w:t>ПЛАН  МЕРОПРИЯТИЙ</w:t>
      </w:r>
    </w:p>
    <w:p w:rsidR="00FA2579" w:rsidRDefault="00FA2579" w:rsidP="00FA2579">
      <w:pPr>
        <w:jc w:val="center"/>
        <w:rPr>
          <w:b/>
        </w:rPr>
      </w:pPr>
      <w:r>
        <w:rPr>
          <w:b/>
        </w:rPr>
        <w:t xml:space="preserve">по реализации Послания Главы Республики Мордовия </w:t>
      </w:r>
    </w:p>
    <w:p w:rsidR="00FA2579" w:rsidRDefault="00FA2579" w:rsidP="00FA2579">
      <w:pPr>
        <w:jc w:val="center"/>
        <w:rPr>
          <w:b/>
        </w:rPr>
      </w:pPr>
      <w:r>
        <w:rPr>
          <w:b/>
        </w:rPr>
        <w:t>Государственному Собранию Республики Мордовия на 2023 год в Чамзинском муниципальном районе</w:t>
      </w:r>
    </w:p>
    <w:p w:rsidR="00FA2579" w:rsidRDefault="00FA2579" w:rsidP="00FA2579">
      <w:pPr>
        <w:jc w:val="center"/>
        <w:rPr>
          <w:b/>
        </w:rPr>
      </w:pPr>
    </w:p>
    <w:tbl>
      <w:tblPr>
        <w:tblStyle w:val="150"/>
        <w:tblW w:w="14526" w:type="dxa"/>
        <w:jc w:val="center"/>
        <w:tblInd w:w="-2056" w:type="dxa"/>
        <w:tblLook w:val="04A0"/>
      </w:tblPr>
      <w:tblGrid>
        <w:gridCol w:w="925"/>
        <w:gridCol w:w="8976"/>
        <w:gridCol w:w="1843"/>
        <w:gridCol w:w="2782"/>
      </w:tblGrid>
      <w:tr w:rsidR="00FA2579" w:rsidRPr="00E75FA7" w:rsidTr="00794D04">
        <w:trPr>
          <w:trHeight w:val="306"/>
          <w:jc w:val="center"/>
        </w:trPr>
        <w:tc>
          <w:tcPr>
            <w:tcW w:w="925" w:type="dxa"/>
            <w:shd w:val="clear" w:color="auto" w:fill="auto"/>
          </w:tcPr>
          <w:p w:rsidR="00FA2579" w:rsidRPr="00446181" w:rsidRDefault="00FA2579" w:rsidP="00794D04">
            <w:pPr>
              <w:jc w:val="center"/>
              <w:rPr>
                <w:b/>
                <w:sz w:val="24"/>
                <w:szCs w:val="24"/>
              </w:rPr>
            </w:pPr>
            <w:r w:rsidRPr="0044618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976" w:type="dxa"/>
            <w:shd w:val="clear" w:color="auto" w:fill="auto"/>
          </w:tcPr>
          <w:p w:rsidR="00FA2579" w:rsidRPr="00446181" w:rsidRDefault="00FA2579" w:rsidP="00794D04">
            <w:pPr>
              <w:widowControl w:val="0"/>
              <w:tabs>
                <w:tab w:val="left" w:pos="7230"/>
              </w:tabs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446181">
              <w:rPr>
                <w:b/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1843" w:type="dxa"/>
            <w:shd w:val="clear" w:color="auto" w:fill="auto"/>
          </w:tcPr>
          <w:p w:rsidR="00FA2579" w:rsidRPr="00446181" w:rsidRDefault="00FA2579" w:rsidP="00794D04">
            <w:pPr>
              <w:widowControl w:val="0"/>
              <w:snapToGrid w:val="0"/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46181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782" w:type="dxa"/>
            <w:shd w:val="clear" w:color="auto" w:fill="auto"/>
          </w:tcPr>
          <w:p w:rsidR="00FA2579" w:rsidRPr="00446181" w:rsidRDefault="00FA2579" w:rsidP="00794D04">
            <w:pPr>
              <w:widowControl w:val="0"/>
              <w:snapToGrid w:val="0"/>
              <w:contextualSpacing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446181">
              <w:rPr>
                <w:rFonts w:eastAsia="Calibri"/>
                <w:b/>
                <w:sz w:val="24"/>
                <w:szCs w:val="24"/>
              </w:rPr>
              <w:t>Исполнитель</w:t>
            </w:r>
          </w:p>
        </w:tc>
      </w:tr>
      <w:tr w:rsidR="00FA2579" w:rsidRPr="00E75FA7" w:rsidTr="00794D04">
        <w:trPr>
          <w:trHeight w:val="417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Default="00FA2579" w:rsidP="00794D04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Повышение эффективности экономики, стимулирование инвестиций и поддержка инноваций</w:t>
            </w:r>
          </w:p>
        </w:tc>
      </w:tr>
      <w:tr w:rsidR="00FA2579" w:rsidRPr="001F0249" w:rsidTr="00794D04">
        <w:trPr>
          <w:trHeight w:val="591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1</w:t>
            </w:r>
          </w:p>
        </w:tc>
        <w:tc>
          <w:tcPr>
            <w:tcW w:w="8976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 xml:space="preserve">Обеспечить рост заработной платы в 2023 году – 115,7%, </w:t>
            </w:r>
            <w:r>
              <w:rPr>
                <w:rFonts w:eastAsia="Calibri"/>
                <w:sz w:val="24"/>
                <w:szCs w:val="24"/>
              </w:rPr>
              <w:t>до</w:t>
            </w:r>
            <w:r w:rsidRPr="001F0249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 xml:space="preserve">уровня </w:t>
            </w:r>
            <w:r w:rsidRPr="001F0249">
              <w:rPr>
                <w:rFonts w:eastAsia="Calibri"/>
                <w:sz w:val="24"/>
                <w:szCs w:val="24"/>
              </w:rPr>
              <w:t>54 072,8 рублей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bCs/>
                <w:sz w:val="24"/>
                <w:szCs w:val="24"/>
              </w:rPr>
              <w:t>Экономическое управление</w:t>
            </w:r>
          </w:p>
        </w:tc>
      </w:tr>
      <w:tr w:rsidR="00FA2579" w:rsidRPr="001F0249" w:rsidTr="00794D04">
        <w:trPr>
          <w:trHeight w:val="1950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2</w:t>
            </w:r>
          </w:p>
        </w:tc>
        <w:tc>
          <w:tcPr>
            <w:tcW w:w="8976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tabs>
                <w:tab w:val="left" w:pos="7230"/>
              </w:tabs>
              <w:contextualSpacing/>
              <w:rPr>
                <w:bCs/>
                <w:sz w:val="24"/>
                <w:szCs w:val="24"/>
              </w:rPr>
            </w:pPr>
            <w:r w:rsidRPr="001F0249">
              <w:rPr>
                <w:bCs/>
                <w:sz w:val="24"/>
                <w:szCs w:val="24"/>
              </w:rPr>
              <w:t>Реализация инвестиционных проектов:</w:t>
            </w:r>
          </w:p>
          <w:p w:rsidR="00FA2579" w:rsidRPr="001F0249" w:rsidRDefault="00FA2579" w:rsidP="00794D04">
            <w:pPr>
              <w:widowControl w:val="0"/>
              <w:tabs>
                <w:tab w:val="left" w:pos="7230"/>
              </w:tabs>
              <w:contextualSpacing/>
              <w:rPr>
                <w:bCs/>
                <w:sz w:val="24"/>
                <w:szCs w:val="24"/>
              </w:rPr>
            </w:pPr>
          </w:p>
          <w:p w:rsidR="00FA2579" w:rsidRPr="001F0249" w:rsidRDefault="00FA2579" w:rsidP="00794D04">
            <w:pPr>
              <w:widowControl w:val="0"/>
              <w:tabs>
                <w:tab w:val="left" w:pos="7230"/>
              </w:tabs>
              <w:contextualSpacing/>
              <w:rPr>
                <w:bCs/>
                <w:sz w:val="24"/>
                <w:szCs w:val="24"/>
              </w:rPr>
            </w:pPr>
            <w:r w:rsidRPr="001F0249">
              <w:rPr>
                <w:bCs/>
                <w:sz w:val="24"/>
                <w:szCs w:val="24"/>
              </w:rPr>
              <w:t>Продолжить реализацию инвестиционн</w:t>
            </w:r>
            <w:r>
              <w:rPr>
                <w:bCs/>
                <w:sz w:val="24"/>
                <w:szCs w:val="24"/>
              </w:rPr>
              <w:t>ого</w:t>
            </w:r>
            <w:r w:rsidRPr="001F0249">
              <w:rPr>
                <w:bCs/>
                <w:sz w:val="24"/>
                <w:szCs w:val="24"/>
              </w:rPr>
              <w:t xml:space="preserve"> проекта:</w:t>
            </w:r>
          </w:p>
          <w:p w:rsidR="00FA2579" w:rsidRPr="001F0249" w:rsidRDefault="00FA2579" w:rsidP="00794D04">
            <w:pPr>
              <w:widowControl w:val="0"/>
              <w:tabs>
                <w:tab w:val="left" w:pos="7230"/>
              </w:tabs>
              <w:contextualSpacing/>
              <w:rPr>
                <w:bCs/>
                <w:sz w:val="24"/>
                <w:szCs w:val="24"/>
              </w:rPr>
            </w:pPr>
          </w:p>
          <w:p w:rsidR="00FA2579" w:rsidRPr="001F0249" w:rsidRDefault="00FA2579" w:rsidP="00794D04">
            <w:pPr>
              <w:widowControl w:val="0"/>
              <w:tabs>
                <w:tab w:val="left" w:pos="7230"/>
              </w:tabs>
              <w:contextualSpacing/>
              <w:rPr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 xml:space="preserve">«Строительство завода по переработке молока», ООО «Мечта». Общая стоимость проекта 6,351 млрд.руб., планируется создать 400 рабочих мест, </w:t>
            </w:r>
            <w:r w:rsidRPr="001F0249">
              <w:rPr>
                <w:bCs/>
                <w:sz w:val="24"/>
                <w:szCs w:val="24"/>
              </w:rPr>
              <w:t>проектная мощность 3,5 млрд.руб.</w:t>
            </w:r>
          </w:p>
        </w:tc>
        <w:tc>
          <w:tcPr>
            <w:tcW w:w="1843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2021-2024 гг.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ООО «Мечта»</w:t>
            </w:r>
          </w:p>
          <w:p w:rsidR="00FA2579" w:rsidRPr="001F0249" w:rsidRDefault="00FA2579" w:rsidP="00794D04">
            <w:pPr>
              <w:contextualSpacing/>
              <w:rPr>
                <w:bCs/>
                <w:color w:val="000000"/>
                <w:sz w:val="24"/>
                <w:szCs w:val="24"/>
              </w:rPr>
            </w:pPr>
          </w:p>
        </w:tc>
      </w:tr>
      <w:tr w:rsidR="00FA2579" w:rsidRPr="001F0249" w:rsidTr="00794D04">
        <w:trPr>
          <w:trHeight w:val="373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3</w:t>
            </w:r>
          </w:p>
        </w:tc>
        <w:tc>
          <w:tcPr>
            <w:tcW w:w="8976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tabs>
                <w:tab w:val="left" w:pos="7230"/>
              </w:tabs>
              <w:rPr>
                <w:sz w:val="24"/>
                <w:szCs w:val="24"/>
              </w:rPr>
            </w:pPr>
            <w:r w:rsidRPr="001F0249">
              <w:rPr>
                <w:sz w:val="24"/>
                <w:szCs w:val="24"/>
              </w:rPr>
              <w:t>Создание особой экономической зоны на территории Чамзинского муниципального района, привлечение инвесторов.</w:t>
            </w:r>
          </w:p>
        </w:tc>
        <w:tc>
          <w:tcPr>
            <w:tcW w:w="1843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rPr>
                <w:sz w:val="24"/>
                <w:szCs w:val="24"/>
              </w:rPr>
            </w:pPr>
            <w:r w:rsidRPr="001F0249">
              <w:rPr>
                <w:bCs/>
                <w:color w:val="000000" w:themeColor="text1"/>
                <w:sz w:val="24"/>
                <w:szCs w:val="24"/>
              </w:rPr>
              <w:t>Экономическое управление</w:t>
            </w:r>
          </w:p>
        </w:tc>
      </w:tr>
      <w:tr w:rsidR="00FA2579" w:rsidRPr="001F0249" w:rsidTr="00794D04">
        <w:trPr>
          <w:trHeight w:val="301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b/>
                <w:sz w:val="24"/>
                <w:szCs w:val="24"/>
              </w:rPr>
            </w:pPr>
            <w:r w:rsidRPr="001F0249">
              <w:rPr>
                <w:rFonts w:eastAsia="Calibri"/>
                <w:b/>
                <w:sz w:val="24"/>
                <w:szCs w:val="24"/>
              </w:rPr>
              <w:t>Рынки сбыта, экспорт</w:t>
            </w:r>
          </w:p>
        </w:tc>
      </w:tr>
      <w:tr w:rsidR="00FA2579" w:rsidRPr="001F0249" w:rsidTr="00794D04">
        <w:trPr>
          <w:trHeight w:val="771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76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Обеспечение формирования Перечня инвестиционных ниш района, информирование предпринимательского сообщества об их наличии и о возможностях участия в муниципальных заказах.</w:t>
            </w:r>
          </w:p>
        </w:tc>
        <w:tc>
          <w:tcPr>
            <w:tcW w:w="1843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bCs/>
                <w:color w:val="000000" w:themeColor="text1"/>
                <w:sz w:val="24"/>
                <w:szCs w:val="24"/>
              </w:rPr>
              <w:t>Экономическое управление</w:t>
            </w:r>
          </w:p>
        </w:tc>
      </w:tr>
      <w:tr w:rsidR="00FA2579" w:rsidRPr="001F0249" w:rsidTr="00794D04">
        <w:trPr>
          <w:trHeight w:val="1425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76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color w:val="000000" w:themeColor="text1"/>
                <w:sz w:val="24"/>
                <w:szCs w:val="24"/>
              </w:rPr>
              <w:t>Информирование предпринимательского сообщества о выходе на электронно-торговые площадки (OZON, Wildberiies, ЯндексМаркет, AliExpress), о содействии в обучении предпринимателей центром «Мой Бизнес» в целях обеспечения использования государственных мер поддержки предпринимателей для расширения сбыта их продукции.</w:t>
            </w:r>
          </w:p>
        </w:tc>
        <w:tc>
          <w:tcPr>
            <w:tcW w:w="1843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bCs/>
                <w:color w:val="000000" w:themeColor="text1"/>
                <w:sz w:val="24"/>
                <w:szCs w:val="24"/>
              </w:rPr>
              <w:t>Отдел экономики и прогнозирования. Отдел торговли и защиты прав потребителей.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76" w:type="dxa"/>
            <w:shd w:val="clear" w:color="auto" w:fill="auto"/>
          </w:tcPr>
          <w:p w:rsidR="00FA2579" w:rsidRPr="001F0249" w:rsidRDefault="00FA2579" w:rsidP="00794D04">
            <w:pPr>
              <w:rPr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Изучение возможности увеличения объема экспорта предприятий района, в том числе за счет поставок товаров высокой степени переработки, включая экспорт продовольственных товаров.</w:t>
            </w:r>
          </w:p>
        </w:tc>
        <w:tc>
          <w:tcPr>
            <w:tcW w:w="1843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</w:p>
          <w:p w:rsidR="00FA2579" w:rsidRPr="001F0249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ПТФ «Чамзинская»,</w:t>
            </w: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АО «Мордовцемент»,</w:t>
            </w: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АО «Лато»,</w:t>
            </w: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ООО «Магма»,</w:t>
            </w: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ООО «КомбиС».</w:t>
            </w:r>
          </w:p>
        </w:tc>
      </w:tr>
      <w:tr w:rsidR="00FA2579" w:rsidRPr="001F0249" w:rsidTr="00794D04">
        <w:trPr>
          <w:trHeight w:val="295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rFonts w:eastAsia="Calibri"/>
                <w:sz w:val="24"/>
                <w:szCs w:val="24"/>
              </w:rPr>
            </w:pPr>
            <w:r w:rsidRPr="00B22E53">
              <w:rPr>
                <w:b/>
              </w:rPr>
              <w:t>Развитие энергетики и связи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76" w:type="dxa"/>
            <w:shd w:val="clear" w:color="auto" w:fill="auto"/>
          </w:tcPr>
          <w:p w:rsidR="00FA2579" w:rsidRPr="00954CC1" w:rsidRDefault="00FA2579" w:rsidP="00794D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Строительство отп.волоконной сети </w:t>
            </w:r>
            <w:r>
              <w:rPr>
                <w:rFonts w:eastAsia="Calibri"/>
                <w:sz w:val="24"/>
                <w:szCs w:val="24"/>
                <w:lang w:val="en-US"/>
              </w:rPr>
              <w:t>GPON</w:t>
            </w:r>
            <w:r w:rsidRPr="00954CC1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в п.Чамзинка, ул.Полковская, ул.Центральная, ул.Коммунарская, ул.Коммунарская-2, ул.Ленина, ранее не вошедшие в зону строительства.</w:t>
            </w: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1F0249">
              <w:rPr>
                <w:rFonts w:eastAsia="Calibri"/>
                <w:sz w:val="24"/>
                <w:szCs w:val="24"/>
              </w:rPr>
              <w:t>в течение года</w:t>
            </w: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1F024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9E3359">
              <w:rPr>
                <w:bCs/>
                <w:sz w:val="24"/>
                <w:szCs w:val="24"/>
              </w:rPr>
              <w:t>Сервисны</w:t>
            </w:r>
            <w:r>
              <w:rPr>
                <w:bCs/>
                <w:sz w:val="24"/>
                <w:szCs w:val="24"/>
              </w:rPr>
              <w:t>м</w:t>
            </w:r>
            <w:r w:rsidRPr="009E3359">
              <w:rPr>
                <w:bCs/>
                <w:sz w:val="24"/>
                <w:szCs w:val="24"/>
              </w:rPr>
              <w:t xml:space="preserve"> центр</w:t>
            </w:r>
            <w:r>
              <w:rPr>
                <w:bCs/>
                <w:sz w:val="24"/>
                <w:szCs w:val="24"/>
              </w:rPr>
              <w:t xml:space="preserve">ом </w:t>
            </w:r>
            <w:r w:rsidRPr="009E3359">
              <w:rPr>
                <w:bCs/>
                <w:sz w:val="24"/>
                <w:szCs w:val="24"/>
              </w:rPr>
              <w:t xml:space="preserve">в рп Чамзинка МРФ </w:t>
            </w:r>
            <w:r>
              <w:rPr>
                <w:bCs/>
                <w:sz w:val="24"/>
                <w:szCs w:val="24"/>
              </w:rPr>
              <w:t>«</w:t>
            </w:r>
            <w:r w:rsidRPr="009E3359">
              <w:rPr>
                <w:bCs/>
                <w:sz w:val="24"/>
                <w:szCs w:val="24"/>
              </w:rPr>
              <w:t>Волга» филиал в Республике Мордовия ПАО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E3359">
              <w:rPr>
                <w:bCs/>
                <w:sz w:val="24"/>
                <w:szCs w:val="24"/>
              </w:rPr>
              <w:t>"Ростелеком"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76" w:type="dxa"/>
            <w:shd w:val="clear" w:color="auto" w:fill="auto"/>
          </w:tcPr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Проведение текущих и капитальных ремонтов электрооборудования на ПС 35-110 кВ: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110кВ «Медаево»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110кВ «Сайгуши»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110/кВ «Сырятино»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110кВ «Алексеевка»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110кВ «Тепловка»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35 «Апраксино»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35кВ «ККСК»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35 кВ Мокшалеи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35 кВ Чамзинка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ПС 35 кВ «Пичеуры»</w:t>
            </w:r>
          </w:p>
          <w:p w:rsidR="00FA2579" w:rsidRPr="006C428B" w:rsidRDefault="00FA2579" w:rsidP="00794D04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6C428B" w:rsidRDefault="00FA2579" w:rsidP="00794D04">
            <w:pPr>
              <w:jc w:val="center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  <w:lang w:val="en-US"/>
              </w:rPr>
              <w:lastRenderedPageBreak/>
              <w:t xml:space="preserve">I-IV </w:t>
            </w:r>
            <w:r w:rsidRPr="006C428B">
              <w:rPr>
                <w:sz w:val="24"/>
                <w:szCs w:val="24"/>
              </w:rPr>
              <w:t>кв.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6C428B" w:rsidRDefault="00FA2579" w:rsidP="00794D04">
            <w:pPr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ПАО «Россети Волга» - филиала «Мордовэнерго».</w:t>
            </w:r>
          </w:p>
          <w:p w:rsidR="00FA2579" w:rsidRPr="006C428B" w:rsidRDefault="00FA2579" w:rsidP="00794D04">
            <w:pPr>
              <w:rPr>
                <w:bCs/>
                <w:sz w:val="24"/>
                <w:szCs w:val="24"/>
              </w:rPr>
            </w:pP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8976" w:type="dxa"/>
            <w:shd w:val="clear" w:color="auto" w:fill="auto"/>
          </w:tcPr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 xml:space="preserve">Проведение капитального ремонта ТП 10/0,4 кВ в количестве 29 шт, по утвержденному перечню объектов, в соответствии с графиком </w:t>
            </w:r>
          </w:p>
          <w:p w:rsidR="00FA2579" w:rsidRPr="006C428B" w:rsidRDefault="00FA2579" w:rsidP="00794D04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6C428B" w:rsidRDefault="00FA2579" w:rsidP="00794D04">
            <w:pPr>
              <w:jc w:val="center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март- сентябрь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6C428B" w:rsidRDefault="00FA2579" w:rsidP="00794D04">
            <w:pPr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ПАО «Россети Волга» - филиала «Мордовэнерго».</w:t>
            </w:r>
          </w:p>
          <w:p w:rsidR="00FA2579" w:rsidRPr="006C428B" w:rsidRDefault="00FA2579" w:rsidP="00794D04">
            <w:pPr>
              <w:rPr>
                <w:bCs/>
                <w:sz w:val="24"/>
                <w:szCs w:val="24"/>
              </w:rPr>
            </w:pP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976" w:type="dxa"/>
            <w:shd w:val="clear" w:color="auto" w:fill="auto"/>
          </w:tcPr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Проведение капитального ремонта ВЛ-0,38-10 кВ по утвержденному перечню объектов, в соответствии с графиком в количестве 17 штук.</w:t>
            </w:r>
          </w:p>
          <w:p w:rsidR="00FA2579" w:rsidRPr="006C428B" w:rsidRDefault="00FA2579" w:rsidP="00794D04">
            <w:pPr>
              <w:jc w:val="both"/>
              <w:rPr>
                <w:sz w:val="24"/>
                <w:szCs w:val="24"/>
              </w:rPr>
            </w:pPr>
          </w:p>
          <w:p w:rsidR="00FA2579" w:rsidRPr="006C428B" w:rsidRDefault="00FA2579" w:rsidP="00794D04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6C428B" w:rsidRDefault="00FA2579" w:rsidP="00794D04">
            <w:pPr>
              <w:jc w:val="center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март- сентябрь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6C428B" w:rsidRDefault="00FA2579" w:rsidP="00794D04">
            <w:pPr>
              <w:jc w:val="both"/>
              <w:rPr>
                <w:bCs/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ПАО «Россети Волга» - филиала «Мордовэнерго».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976" w:type="dxa"/>
            <w:shd w:val="clear" w:color="auto" w:fill="auto"/>
          </w:tcPr>
          <w:p w:rsidR="00FA2579" w:rsidRPr="006C428B" w:rsidRDefault="00FA2579" w:rsidP="00794D04">
            <w:pPr>
              <w:jc w:val="both"/>
              <w:rPr>
                <w:bCs/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Проведение расчистки трасс ВЛ 6-10 кВ  ВЛ-10 кВ № 8 ПС 35 кВ  Чамзинка</w:t>
            </w:r>
          </w:p>
        </w:tc>
        <w:tc>
          <w:tcPr>
            <w:tcW w:w="1843" w:type="dxa"/>
            <w:shd w:val="clear" w:color="auto" w:fill="auto"/>
          </w:tcPr>
          <w:p w:rsidR="00FA2579" w:rsidRPr="006C428B" w:rsidRDefault="00FA2579" w:rsidP="00794D04">
            <w:pPr>
              <w:jc w:val="center"/>
              <w:rPr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март- сентябрь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6C428B" w:rsidRDefault="00FA2579" w:rsidP="00794D04">
            <w:pPr>
              <w:jc w:val="both"/>
              <w:rPr>
                <w:bCs/>
                <w:sz w:val="24"/>
                <w:szCs w:val="24"/>
              </w:rPr>
            </w:pPr>
            <w:r w:rsidRPr="006C428B">
              <w:rPr>
                <w:sz w:val="24"/>
                <w:szCs w:val="24"/>
              </w:rPr>
              <w:t>ПАО «Россети Волга» - филиала «Мордовэнерго».</w:t>
            </w:r>
          </w:p>
        </w:tc>
      </w:tr>
      <w:tr w:rsidR="00FA2579" w:rsidRPr="001F0249" w:rsidTr="00794D04">
        <w:trPr>
          <w:trHeight w:val="281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Строительство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Введение в эксплуатацию 8 700 квадратных метров жилья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IV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FA2579" w:rsidRPr="00D544B9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bCs/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Главы городских и сельских поселений.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Строительство 58-ми квартирного жилого дома в р.п.</w:t>
            </w:r>
            <w:r>
              <w:rPr>
                <w:sz w:val="24"/>
                <w:szCs w:val="24"/>
              </w:rPr>
              <w:t xml:space="preserve"> </w:t>
            </w:r>
            <w:r w:rsidRPr="00D544B9">
              <w:rPr>
                <w:sz w:val="24"/>
                <w:szCs w:val="24"/>
              </w:rPr>
              <w:t xml:space="preserve">Комсомольский по программе «Переселение граждан из ветхого и аварийного жилья». 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FA2579" w:rsidRPr="00D544B9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rFonts w:eastAsia="SimSu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bCs/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Строительство 20-ти квартирного жилого дома в р.п.</w:t>
            </w:r>
            <w:r>
              <w:rPr>
                <w:sz w:val="24"/>
                <w:szCs w:val="24"/>
              </w:rPr>
              <w:t xml:space="preserve"> </w:t>
            </w:r>
            <w:r w:rsidRPr="00D544B9">
              <w:rPr>
                <w:sz w:val="24"/>
                <w:szCs w:val="24"/>
              </w:rPr>
              <w:t>Комсомольский по программе «Переселение граждан из ветхого и аварийного жилья».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FA2579" w:rsidRPr="009F3BF1" w:rsidRDefault="00FA2579" w:rsidP="00794D04">
            <w:pPr>
              <w:widowControl w:val="0"/>
              <w:snapToGrid w:val="0"/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bCs/>
                <w:sz w:val="24"/>
                <w:szCs w:val="24"/>
              </w:rPr>
              <w:t xml:space="preserve">Благоустройство дворовой территорий в пгт. Комсомольский (микрорайон-2 дом № 11), на сумму 2 009 710 руб. 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FA2579" w:rsidRPr="00D544B9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Комсомольского городского поселения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bCs/>
                <w:sz w:val="24"/>
                <w:szCs w:val="24"/>
              </w:rPr>
              <w:t>Благоустройство дворовой территорий в пгт. Комсомольский (ул. Республиканская, д. 2) на сумму 1 086 460 руб.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widowControl w:val="0"/>
              <w:snapToGrid w:val="0"/>
              <w:rPr>
                <w:sz w:val="24"/>
                <w:szCs w:val="24"/>
                <w:lang w:val="en-US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  <w:p w:rsidR="00FA2579" w:rsidRPr="00D544B9" w:rsidRDefault="00FA2579" w:rsidP="00794D04">
            <w:pPr>
              <w:widowControl w:val="0"/>
              <w:snapToGrid w:val="0"/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Комсомольского городского поселения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544B9">
              <w:rPr>
                <w:bCs/>
                <w:sz w:val="24"/>
                <w:szCs w:val="24"/>
              </w:rPr>
              <w:t>Благоустройство общественной территории Парк отдыха в пгт. Комсомольский на сумму 20 млн. руб.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544B9">
              <w:rPr>
                <w:bCs/>
                <w:sz w:val="24"/>
                <w:szCs w:val="24"/>
              </w:rPr>
              <w:t>(2 этап).</w:t>
            </w:r>
          </w:p>
          <w:p w:rsidR="00FA2579" w:rsidRPr="00D544B9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widowControl w:val="0"/>
              <w:snapToGrid w:val="0"/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Комсомольского городского поселения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>Строительство подъезда к складам хранения объемистых кормов для сельскохозяйственных животных с. Медаево.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>Реконструкция автомобильной дороги подъезд к р.п. Чамзинка на участке км 1+170 – км 1+900 в Чамзинском муниципальном районе Республики Мордовия.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, Глава администрации городского поселения </w:t>
            </w:r>
            <w:r w:rsidRPr="00D544B9">
              <w:rPr>
                <w:sz w:val="24"/>
                <w:szCs w:val="24"/>
              </w:rPr>
              <w:lastRenderedPageBreak/>
              <w:t>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>Ремонт проезда к ул. Республиканская в рп Чамзинка  Чамзинского муниципального района Республики Мордовия.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>Ремонт автомобильной дороги по ул. Мелиораторов и ул. Луговая.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>Ремонт автомобильной дороги по ул.  Горячкина в  р.п.   Чамзинка.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>Ремонт автомобильной дороги по ул.   Победа  в  р.п.   Чамзинка.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>Ремонт автомобильной дороги по ул.  Карла  Маркса в  р.п.   Чамзинка.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976" w:type="dxa"/>
            <w:shd w:val="clear" w:color="auto" w:fill="auto"/>
          </w:tcPr>
          <w:p w:rsidR="00FA2579" w:rsidRPr="00D544B9" w:rsidRDefault="00FA2579" w:rsidP="00794D04">
            <w:pPr>
              <w:rPr>
                <w:color w:val="000000"/>
                <w:sz w:val="24"/>
                <w:szCs w:val="24"/>
              </w:rPr>
            </w:pPr>
            <w:r w:rsidRPr="00D544B9">
              <w:rPr>
                <w:color w:val="000000"/>
                <w:sz w:val="24"/>
                <w:szCs w:val="24"/>
              </w:rPr>
              <w:t>Ремонт автомобильных дорог по ул. Чапаева (0,617), ул. Коммунарская(0,7) в гп Чамзинка</w:t>
            </w:r>
          </w:p>
        </w:tc>
        <w:tc>
          <w:tcPr>
            <w:tcW w:w="1843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  <w:lang w:val="en-US"/>
              </w:rPr>
              <w:t>III</w:t>
            </w:r>
            <w:r w:rsidRPr="00D544B9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2782" w:type="dxa"/>
            <w:shd w:val="clear" w:color="auto" w:fill="auto"/>
          </w:tcPr>
          <w:p w:rsidR="00FA2579" w:rsidRPr="00D544B9" w:rsidRDefault="00FA2579" w:rsidP="00794D04">
            <w:pPr>
              <w:rPr>
                <w:sz w:val="24"/>
                <w:szCs w:val="24"/>
              </w:rPr>
            </w:pPr>
            <w:r w:rsidRPr="00D544B9">
              <w:rPr>
                <w:sz w:val="24"/>
                <w:szCs w:val="24"/>
              </w:rPr>
              <w:t>Заместитель Главы Чамзинского муниципального района по промышленности, строительств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 xml:space="preserve"> и транспорт</w:t>
            </w:r>
            <w:r>
              <w:rPr>
                <w:sz w:val="24"/>
                <w:szCs w:val="24"/>
              </w:rPr>
              <w:t>у</w:t>
            </w:r>
            <w:r w:rsidRPr="00D544B9">
              <w:rPr>
                <w:sz w:val="24"/>
                <w:szCs w:val="24"/>
              </w:rPr>
              <w:t>, Глава администрации городского поселения Чамзинка</w:t>
            </w:r>
          </w:p>
        </w:tc>
      </w:tr>
      <w:tr w:rsidR="00FA2579" w:rsidRPr="001F0249" w:rsidTr="00794D04">
        <w:trPr>
          <w:trHeight w:val="33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Жилищно- коммунальное  хозяйство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</w:pPr>
            <w:r w:rsidRPr="001038A3">
              <w:rPr>
                <w:color w:val="000000"/>
                <w:spacing w:val="-2"/>
              </w:rPr>
              <w:t>Проведение мероприятий в рамках реализации региональной адресной программы по капитальному ремонту многоквартирных домов на 2013-2043 годы этапа 2023 года</w:t>
            </w:r>
            <w:r w:rsidRPr="001038A3">
              <w:rPr>
                <w:spacing w:val="-2"/>
              </w:rPr>
              <w:t xml:space="preserve">. Проведение капитального ремонта в </w:t>
            </w:r>
            <w:r w:rsidRPr="001038A3">
              <w:t>13 многоквартирных домах площадью 26 827 кв.м. на сумму 30 213,202 тыс. рублей по следующим адресам:</w:t>
            </w: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п. Комсомольский: Микрорайон-1, д. 22; д. 25; д. 39; д. 24; д. 21; д. 29; ул. Парковая д. 1; ул. Республиканская д. 21; </w:t>
            </w: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п. Чамзинка: ул. Московская д. 6; ул. Большая д. 10; д. 8; ул. Кирова д. 1; ул. Мира д. 6.</w:t>
            </w: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  <w:lang w:val="en-US"/>
              </w:rPr>
              <w:t>II</w:t>
            </w:r>
            <w:r w:rsidRPr="001038A3">
              <w:rPr>
                <w:sz w:val="24"/>
                <w:szCs w:val="24"/>
              </w:rPr>
              <w:t xml:space="preserve"> -Ш кварталы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Обеспечение проведения мероприятий по организации информирования населения о работе НО «Республиканский фонд капитального ремонта многоквартирных домов» и необходимости сохранения уровня оплаты за капитальный ремонт.</w:t>
            </w: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Осуществление контроля за качеством выполняемых работ по капитальному ремонту многоквартирных домов с привлечением представителей общественного контроля, собственников жилья.</w:t>
            </w: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Разработка Плана первоочередных мероприятий по обеспечению устойчивой работы объектов и инженерных систем жилищно-коммунального хозяйства Чамзинского муниципального района Республики Мордовия в осенне-зимний период 2023-2024 годов</w:t>
            </w: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 - II кварталы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Проведение мероприятий по модернизации систем водоотведения и холодного водоснабжения в Чамзинском муниципальном районе</w:t>
            </w:r>
          </w:p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1.Разработка проектно-сметной документации на капитальный ремонт сетей водоотведения в р.п. Комсомольский Микрорайон -1 - ул. Пионерская – ул. Садовая.</w:t>
            </w:r>
          </w:p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2. Разработка проектно-сметной документации на капитальный ремонт сетей холодного водоснабжения в р. п. Комсомольский по ул. Садовая.</w:t>
            </w:r>
          </w:p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3.Реализаци разработанных проектов на капитальный ремонт сетей водоотведения и холодного водоснабжения в р.п. Комсомольский. Сумма СМР 42 млн. рублей.</w:t>
            </w:r>
          </w:p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4.Замена квартальных задвижек на сетях водоснабжения -15 шт.</w:t>
            </w:r>
          </w:p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5. Замена водонапорной башни в с. Апраксино, ул. Нагорная. Стоимость работ 600,0 тыс. рублей.</w:t>
            </w: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II-IV кварталы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Чамзинка, МУП «Водоканал+»</w:t>
            </w:r>
          </w:p>
        </w:tc>
      </w:tr>
      <w:tr w:rsidR="00FA2579" w:rsidRPr="001F0249" w:rsidTr="00794D04">
        <w:trPr>
          <w:trHeight w:val="983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pStyle w:val="Standard"/>
              <w:widowControl w:val="0"/>
              <w:tabs>
                <w:tab w:val="left" w:pos="3858"/>
              </w:tabs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Проведение мероприятий по модернизации систем теплоснабжения и горячего водоснабжения в Чамзинском муниципальном районе</w:t>
            </w:r>
          </w:p>
          <w:p w:rsidR="00FA2579" w:rsidRPr="001038A3" w:rsidRDefault="00FA2579" w:rsidP="00794D04">
            <w:pPr>
              <w:pStyle w:val="Standard"/>
              <w:widowControl w:val="0"/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1.Установка в котельной № 3 и котельной № 6 в р.п. Комсомольский 2-х новых котлов, мощностью 4200 кВт и 5000 кВт, в комплексе с панелью управления, теплоизоляцией и газовой горелкой с комплектом оборудования управления и подключения к котлу на сумму 8 209,053тыс. рублей.</w:t>
            </w:r>
          </w:p>
          <w:p w:rsidR="00FA2579" w:rsidRPr="001038A3" w:rsidRDefault="00FA2579" w:rsidP="00794D04">
            <w:pPr>
              <w:pStyle w:val="Standard"/>
              <w:widowControl w:val="0"/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2. Замена сетевых насосов в котельных в количестве 6-ти шт, на сумму 1 254,116 тыс. рублей.</w:t>
            </w:r>
          </w:p>
          <w:p w:rsidR="00FA2579" w:rsidRPr="001038A3" w:rsidRDefault="00FA2579" w:rsidP="00794D04">
            <w:pPr>
              <w:pStyle w:val="Standard"/>
              <w:widowControl w:val="0"/>
              <w:rPr>
                <w:color w:val="000000"/>
                <w:spacing w:val="-2"/>
              </w:rPr>
            </w:pPr>
            <w:r w:rsidRPr="001038A3">
              <w:rPr>
                <w:color w:val="000000"/>
                <w:spacing w:val="-2"/>
              </w:rPr>
              <w:t>3. Замена квартальных сетей горячего водоснабжения в р.п. Комсомольский, протяженностью 2200 м.</w:t>
            </w: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II-IV кварталы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pacing w:val="-2"/>
                <w:sz w:val="24"/>
                <w:szCs w:val="24"/>
              </w:rPr>
            </w:pPr>
            <w:r w:rsidRPr="001038A3">
              <w:rPr>
                <w:spacing w:val="-2"/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МУП ЧМР «Теплоснабжение»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widowControl w:val="0"/>
              <w:ind w:left="113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Участие городского поселения Чамзинка и Комсомольского городского поселения в реализации приоритетного проекта «Формирование современной городской среды». </w:t>
            </w:r>
          </w:p>
          <w:p w:rsidR="00FA2579" w:rsidRPr="001038A3" w:rsidRDefault="00FA2579" w:rsidP="00794D04">
            <w:pPr>
              <w:widowControl w:val="0"/>
              <w:ind w:left="113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1. Своевременное и качественное выполнение работ по благоустройству 2-х дворовых территорий по адресам:</w:t>
            </w:r>
          </w:p>
          <w:p w:rsidR="00FA2579" w:rsidRPr="001038A3" w:rsidRDefault="00FA2579" w:rsidP="00794D04">
            <w:pPr>
              <w:widowControl w:val="0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 р.п. Комсомольский ул. Республиканская д. 2; Микрорайон - 2 д. 11. Стоимость работ 3096,170 тыс. рублей.</w:t>
            </w:r>
          </w:p>
          <w:p w:rsidR="00FA2579" w:rsidRPr="001038A3" w:rsidRDefault="00FA2579" w:rsidP="00794D04">
            <w:pPr>
              <w:widowControl w:val="0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2. Реализация проекта по благоустройству общественных территорий в р.п. Комсомольский «Капитальный ремонт Парка отдыха в Микрорайоне 1 Чамзинского муниципального района Республики Мордовия». Сумма СМР 22 933,818 тыс. рублей, в том числе 7 933,818 тыс. рублей средства местного бюджета.</w:t>
            </w:r>
          </w:p>
          <w:p w:rsidR="00FA2579" w:rsidRPr="001038A3" w:rsidRDefault="00FA2579" w:rsidP="00794D04">
            <w:pPr>
              <w:widowControl w:val="0"/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3. Проведение рейтингового голосования по отбору общественной территории для благоустройства в р.п. Чамзинка</w:t>
            </w: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color w:val="000000"/>
                <w:sz w:val="24"/>
                <w:szCs w:val="24"/>
                <w:lang w:val="en-US"/>
              </w:rPr>
              <w:t>II</w:t>
            </w:r>
            <w:r w:rsidRPr="001038A3">
              <w:rPr>
                <w:color w:val="000000"/>
                <w:sz w:val="24"/>
                <w:szCs w:val="24"/>
              </w:rPr>
              <w:t>-</w:t>
            </w:r>
            <w:r w:rsidRPr="001038A3">
              <w:rPr>
                <w:sz w:val="24"/>
                <w:szCs w:val="24"/>
              </w:rPr>
              <w:t xml:space="preserve"> </w:t>
            </w:r>
            <w:r w:rsidRPr="001038A3">
              <w:rPr>
                <w:color w:val="000000"/>
                <w:sz w:val="24"/>
                <w:szCs w:val="24"/>
                <w:lang w:val="en-US"/>
              </w:rPr>
              <w:t xml:space="preserve">IV </w:t>
            </w:r>
            <w:r w:rsidRPr="001038A3">
              <w:rPr>
                <w:color w:val="000000"/>
                <w:sz w:val="24"/>
                <w:szCs w:val="24"/>
              </w:rPr>
              <w:t>кварталы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Глава Комсомольского городского поселения, Глава городского поселения Чамзинка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Реализация этапов мероприятий 202</w:t>
            </w:r>
            <w:r>
              <w:rPr>
                <w:sz w:val="24"/>
                <w:szCs w:val="24"/>
              </w:rPr>
              <w:t>3</w:t>
            </w:r>
            <w:r w:rsidRPr="001038A3">
              <w:rPr>
                <w:sz w:val="24"/>
                <w:szCs w:val="24"/>
              </w:rPr>
              <w:t xml:space="preserve"> года по программе Охрана окружающей среды и повышение экологической безопасности в Чамзинском муниципальном районе на 2018-202</w:t>
            </w:r>
            <w:r>
              <w:rPr>
                <w:sz w:val="24"/>
                <w:szCs w:val="24"/>
              </w:rPr>
              <w:t>4</w:t>
            </w:r>
            <w:r w:rsidRPr="001038A3">
              <w:rPr>
                <w:sz w:val="24"/>
                <w:szCs w:val="24"/>
              </w:rPr>
              <w:t xml:space="preserve"> годы. </w:t>
            </w: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Ремонт контейнерных площадок, устройство новых контейнерных площадок – 381,3тыс. рублей;</w:t>
            </w:r>
          </w:p>
          <w:p w:rsidR="00FA2579" w:rsidRPr="001038A3" w:rsidRDefault="00FA2579" w:rsidP="00794D04">
            <w:pPr>
              <w:rPr>
                <w:color w:val="FF0000"/>
                <w:sz w:val="24"/>
                <w:szCs w:val="24"/>
              </w:rPr>
            </w:pP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I-IV кварталы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Главы поселений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Реализация мероприятий по внедрению современной системы по обращению с отходами. Взаимодействие с региональным оператором по обращению с ТКО и организацией, занимающейся утилизацией и захоронением ТКО.</w:t>
            </w: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Популяризация среди населения раздельного сбора отходов и повышение экологической грамотности, в том числе работа со школьниками, их родителями.</w:t>
            </w: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 Организация и проведение 4-х экологических районных мероприятий</w:t>
            </w: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I-IV кварталы</w:t>
            </w: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</w:p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</w:t>
            </w:r>
            <w:r w:rsidRPr="001038A3">
              <w:rPr>
                <w:sz w:val="24"/>
                <w:szCs w:val="24"/>
                <w:lang w:val="en-US"/>
              </w:rPr>
              <w:t>I</w:t>
            </w:r>
            <w:r w:rsidRPr="001038A3">
              <w:rPr>
                <w:sz w:val="24"/>
                <w:szCs w:val="24"/>
              </w:rPr>
              <w:t>-</w:t>
            </w:r>
            <w:r w:rsidRPr="001038A3">
              <w:rPr>
                <w:sz w:val="24"/>
                <w:szCs w:val="24"/>
                <w:lang w:val="en-US"/>
              </w:rPr>
              <w:t>II</w:t>
            </w:r>
            <w:r w:rsidRPr="001038A3">
              <w:rPr>
                <w:sz w:val="24"/>
                <w:szCs w:val="24"/>
              </w:rPr>
              <w:t>I кварталы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Глава Чамзинского муниципального района, Заместитель главы по ЖКХ администрации Чамзинского муниципального района, Главы поселений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8976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Организация содержания муниципального жилищного фонда.</w:t>
            </w:r>
          </w:p>
        </w:tc>
        <w:tc>
          <w:tcPr>
            <w:tcW w:w="1843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>I-IV кварталы</w:t>
            </w:r>
          </w:p>
        </w:tc>
        <w:tc>
          <w:tcPr>
            <w:tcW w:w="2782" w:type="dxa"/>
            <w:shd w:val="clear" w:color="auto" w:fill="auto"/>
          </w:tcPr>
          <w:p w:rsidR="00FA2579" w:rsidRPr="001038A3" w:rsidRDefault="00FA2579" w:rsidP="00794D04">
            <w:pPr>
              <w:rPr>
                <w:sz w:val="24"/>
                <w:szCs w:val="24"/>
              </w:rPr>
            </w:pPr>
            <w:r w:rsidRPr="001038A3">
              <w:rPr>
                <w:sz w:val="24"/>
                <w:szCs w:val="24"/>
              </w:rPr>
              <w:t xml:space="preserve">Глава Чамзинского муниципального района, Заместитель главы по ЖКХ администрации Чамзинского </w:t>
            </w:r>
            <w:r w:rsidRPr="001038A3">
              <w:rPr>
                <w:sz w:val="24"/>
                <w:szCs w:val="24"/>
              </w:rPr>
              <w:lastRenderedPageBreak/>
              <w:t>муниципального района, Главы поселений</w:t>
            </w:r>
          </w:p>
        </w:tc>
      </w:tr>
      <w:tr w:rsidR="00FA2579" w:rsidRPr="001F0249" w:rsidTr="00794D04">
        <w:trPr>
          <w:trHeight w:val="35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Агропромышленный комплекс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Обеспечить  производство валовой продукции сельского хозяйства во всех категориях хозяйств  в объеме более 21 млрд.рублей.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по итогам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Обеспечить  производство продукции переработки   в объеме более 30 млрд.рублей.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по итогам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 предприятий переработки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отрасли растениеводства обеспечить: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 -производство зерновых и зернобобовых культур не менее 115 тыс. тонн;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валовый сбор сахарной свеклы не менее 28тыс.тонн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посеять 100% площади кондиционными семенами;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t xml:space="preserve"> </w:t>
            </w:r>
            <w:r w:rsidRPr="007D3209">
              <w:rPr>
                <w:sz w:val="24"/>
                <w:szCs w:val="24"/>
              </w:rPr>
              <w:t xml:space="preserve">-долю площади, засеваемой элитными семенами, в общей площади посевов не    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  менее 13%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внести минеральные удобрения под урожай 2023года не менее 3560 т.д.в.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Pr="007D320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III</w:t>
            </w:r>
            <w:r w:rsidRPr="007D3209">
              <w:rPr>
                <w:sz w:val="24"/>
                <w:szCs w:val="24"/>
              </w:rPr>
              <w:t xml:space="preserve"> кварталы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Обеспечить посев зерновых и зернобобовых культур под урожай 2023года на 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площади  32,7 тыс.га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до 1 июня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Осуществить необходимый комплекс мер по созданию прочной кормовой базы, для чего необходимо: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использовать многолетние травы на кормовые цели на площади 2872 га;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- посеять кукурузу на  силос на площади 1846 га; 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посеять однолетние травы на площади  619 га;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lastRenderedPageBreak/>
              <w:t>Заготовить общественному скоту кормов на одну условную голову  41 центнер кормовых единиц.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lastRenderedPageBreak/>
              <w:t>до 1 ноября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Осуществить обновление парка сельскохозяйственной техники на 3,6%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целях применения более современных и экономичных тракторов и с/х машин приобрести: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зерноуборочные комбайны  - 6 шт;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-кормоуборочные комбайны-1шт;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тракторы - 7шт;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предприятий, КФХ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отрасли животноводства обеспечить производство в общественном секторе :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молока-26 тыс. тонн,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- мяса-158 тыс. тонн. 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производство яиц в общественном секторе –305 млн.шт.;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предприятий, КФХ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Обеспечить: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продуктивность коров в общественном секторе – 8500 кг.;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 сохранность поголовья коров в общественном секторе 3090 голов;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- сохранность поголовья КРС в общественном секторе к уровню 01.01.2023 года-100% 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предприятий, КФХ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Обеспечить в 2022 году темп  роста среднемесячной заработной платы на сельскохозяйственных предприятиях  к уровню прошлого года 103% 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предприятий, КФХ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color w:val="FF0000"/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Согласование  соглашений сельскохозяйственных предприятий и крестьянско-фермерских хозяйств с целью  возможности  каждого претендента на получение финансовой поддержки в 2023 году на производство сельскохозяйственной продукции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январь-февраль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rFonts w:eastAsia="Calibri"/>
                <w:sz w:val="24"/>
                <w:szCs w:val="24"/>
              </w:rPr>
            </w:pPr>
            <w:r w:rsidRPr="007D3209">
              <w:rPr>
                <w:rFonts w:eastAsia="Calibri"/>
                <w:sz w:val="24"/>
                <w:szCs w:val="24"/>
              </w:rPr>
              <w:t>Подготовка проектов межевания и проведения кадастровых работ в отношении земель сельскохозяйственного назначения в целях предоставления их сельскохозяйственным товаропроизводителям по Пичеурскому и Медаевскому сельским поселениям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администрация Пичеурского и Медаевского  сельского поселения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color w:val="FF0000"/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Организовать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январь-март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A2579" w:rsidRPr="001F0249" w:rsidTr="00794D04">
        <w:trPr>
          <w:trHeight w:val="878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color w:val="000000"/>
                <w:sz w:val="24"/>
                <w:szCs w:val="24"/>
              </w:rPr>
              <w:t>Участие в реализации регионального проекта «Система поддержки фермеров и развитие сельской кооперации в Республике Мордовия» (Агростартап, Развитие семейной фермы)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главы ЛПХ, КФХ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Проведение анализа по загрузке и использовании  производственных мощностей по перерабатывающим предприятиям 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  <w:lang w:val="en-US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перерабатывающих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Обеспечить экспорт продукции агропромышленного комплекса в 202</w:t>
            </w:r>
            <w:r>
              <w:rPr>
                <w:sz w:val="24"/>
                <w:szCs w:val="24"/>
              </w:rPr>
              <w:t>3</w:t>
            </w:r>
            <w:r w:rsidRPr="007D3209">
              <w:rPr>
                <w:sz w:val="24"/>
                <w:szCs w:val="24"/>
              </w:rPr>
              <w:t xml:space="preserve"> году в объеме не менее  10 млн. долларов США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перерабатывающих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сфере агропромышленного комплекса:</w:t>
            </w:r>
          </w:p>
          <w:p w:rsidR="00FA2579" w:rsidRPr="007D3209" w:rsidRDefault="00FA2579" w:rsidP="00794D04">
            <w:pPr>
              <w:contextualSpacing/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Привлечь  инвестиции в основной капитал за счет  реализации крупных инвестиционных проектов:</w:t>
            </w:r>
          </w:p>
          <w:p w:rsidR="00FA2579" w:rsidRPr="007D3209" w:rsidRDefault="00FA2579" w:rsidP="00794D04">
            <w:pPr>
              <w:contextualSpacing/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Продолжить реализацию инвестиционного проекта: </w:t>
            </w:r>
          </w:p>
          <w:p w:rsidR="00FA2579" w:rsidRPr="007D3209" w:rsidRDefault="00FA2579" w:rsidP="00794D04">
            <w:pPr>
              <w:contextualSpacing/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ООО «Мечта» – «Строительство завода по переработке молока до 400 тонн в сутки»</w:t>
            </w:r>
          </w:p>
          <w:p w:rsidR="00FA2579" w:rsidRPr="007D3209" w:rsidRDefault="00FA2579" w:rsidP="00794D04">
            <w:pPr>
              <w:contextualSpacing/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Начать реализацию новых проектов:</w:t>
            </w:r>
          </w:p>
          <w:p w:rsidR="00FA2579" w:rsidRPr="007D3209" w:rsidRDefault="00FA2579" w:rsidP="00794D04">
            <w:pPr>
              <w:pStyle w:val="afffff"/>
              <w:ind w:firstLine="0"/>
              <w:jc w:val="left"/>
            </w:pPr>
            <w:r w:rsidRPr="007D3209">
              <w:t>-ООО «КомбиС»-строительство элеваторного комплекса на период 2023-2024 года стоимостью 1150млн.рублей</w:t>
            </w:r>
            <w:r>
              <w:t xml:space="preserve"> </w:t>
            </w:r>
            <w:r w:rsidRPr="007D3209">
              <w:t xml:space="preserve">с созданием 12 новых </w:t>
            </w:r>
            <w:r w:rsidRPr="007D3209">
              <w:lastRenderedPageBreak/>
              <w:t>рабочих мест</w:t>
            </w:r>
            <w:r>
              <w:t>;</w:t>
            </w:r>
            <w:r w:rsidRPr="007D3209">
              <w:t xml:space="preserve"> </w:t>
            </w:r>
          </w:p>
          <w:p w:rsidR="00FA2579" w:rsidRPr="007D3209" w:rsidRDefault="00FA2579" w:rsidP="00794D04">
            <w:pPr>
              <w:pStyle w:val="afffff"/>
              <w:ind w:firstLine="0"/>
              <w:jc w:val="left"/>
            </w:pPr>
            <w:r w:rsidRPr="007D3209">
              <w:t xml:space="preserve"> -ООО «КомбиС»-установка линии по производству комбикорма производительностью 20т/час на период 2023-2025года стоимостью 750 млн</w:t>
            </w:r>
            <w:r>
              <w:t>.</w:t>
            </w:r>
            <w:r w:rsidRPr="007D3209">
              <w:t>рублей., с созданием 16 рабочих мест на период 2023-2025года</w:t>
            </w:r>
            <w:r>
              <w:t>.</w:t>
            </w:r>
            <w:r w:rsidRPr="007D3209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перерабатывающих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53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Продолжить  реализацию  мер по недопущению заноса и распространения африканской чумы свиней на территорию республики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 xml:space="preserve">Главный ветеринарный врач Чамзинской районной ветеринарной станции 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Организовать встречу с выпускниками школ 2023 года для поступления в аграрный институт на сельскохозяйственные специальности.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февраль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выпускники школ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Продолжить реализацию подпрограммы «Поддержка и развитие кадрового потенциала в АПК».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Довести: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-уровень обеспечения сельскохозяйственных организаций квалифицированными специалистами до 95%;</w:t>
            </w:r>
          </w:p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-долю молодых специалистов в общей численности квалифицированных специалистов сельскохозяйственных организаций до 11%.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A2579" w:rsidRPr="001F0249" w:rsidTr="00794D04">
        <w:trPr>
          <w:trHeight w:val="1121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8976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Проведение сельскохозяйственных ярмарок</w:t>
            </w:r>
          </w:p>
        </w:tc>
        <w:tc>
          <w:tcPr>
            <w:tcW w:w="1843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D3209" w:rsidRDefault="00FA2579" w:rsidP="00794D04">
            <w:pPr>
              <w:rPr>
                <w:sz w:val="24"/>
                <w:szCs w:val="24"/>
              </w:rPr>
            </w:pPr>
            <w:r w:rsidRPr="007D3209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Обеспечение  достижения целевых показателей для оценки деятельности органов местного самоуправления  Чамзинского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Экономическое управление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Обеспечить в 2023 году рост прогноза налоговых и неналоговых доходов консолидированного бюджета Чамзинского муниципального района к прогнозу 2022 года на 133,0 %;</w:t>
            </w:r>
          </w:p>
          <w:p w:rsidR="00FA2579" w:rsidRPr="00411D3E" w:rsidRDefault="00FA2579" w:rsidP="00794D04">
            <w:pPr>
              <w:rPr>
                <w:sz w:val="24"/>
                <w:szCs w:val="24"/>
              </w:rPr>
            </w:pPr>
          </w:p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достичь выполнение прогноза налоговых и неналоговых доходов консолидированного бюджета Чамзинского муниципального района в размере 276 758,4 тыс.рублей.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Финансовое управление Администрации Чамзинского муниципального района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Обеспечить соблюдение установленных сроков погашения бюджетного кредита в республиканский бюджет Республики Мордовия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до 1 декабря 2023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Финансовое управление Администрации Чамзинского муниципального района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Обеспечить снижение расходов на обслуживание муниципального долга Чамзинского муниципального района (по сравнению с 2022 годом)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до 1 декабря 2023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Финансовое управление Администрации Чамзинского муниципального района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Обеспечить реализацию Программы оздоровления муниципальных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– 2025 годы (план мероприятий по оздоровлению муниципальных финансов Чамзинского муниципального района Республики Мордовия)» для обеспечения наращивания доходного потенциала и снижения долговой нагрузки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Финансовое управление Администрации Чамзинского муниципального района</w:t>
            </w:r>
          </w:p>
        </w:tc>
      </w:tr>
      <w:tr w:rsidR="00FA2579" w:rsidRPr="001F0249" w:rsidTr="00794D04">
        <w:trPr>
          <w:trHeight w:val="246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411D3E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Имущественные и земельные отношения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Реализовать комплекс мер по инвентаризации бесхозяйных объектов недвижимости для постановки их на государственный кадастровый учет и регистрации права собственности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jc w:val="center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управлению муниципальным имуществом </w:t>
            </w:r>
          </w:p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Экономического управления Администрации Чамзинского муниципального района</w:t>
            </w:r>
          </w:p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(контроль), администрации </w:t>
            </w:r>
            <w:r>
              <w:rPr>
                <w:sz w:val="24"/>
                <w:szCs w:val="24"/>
              </w:rPr>
              <w:lastRenderedPageBreak/>
              <w:t>городских и сельских поселений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63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инвентаризацию объектов капитального строительства, расположенных на территории Чамзинского муниципального района, выявить неиспользуемое имущество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jc w:val="center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управлению муниципальным имуществом </w:t>
            </w:r>
          </w:p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Экономического управления Администрации Чамзинского муниципального района</w:t>
            </w:r>
          </w:p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(контроль), администрации городских и сельских поселений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в централизованном порядке работу по постановке на государственный кадастровый учет и регистрации права собственности ранее учтенных объектов недвижимости с целью увеличения налогооблагаемой базы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jc w:val="center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управлению муниципальным имуществом </w:t>
            </w:r>
          </w:p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Экономического управления Администрации Чамзинского муниципального района</w:t>
            </w:r>
          </w:p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(контроль), администрации городских и сельских поселений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Продолжить работу по предоставлению в собственность бесплатно земельных участков, гражданам, имеющим трех и более детей в рамках  Закона Республики Мордовия № 50-З от 07 сентября 2011 года «О предоставлении земельных участков гражданам, имеющим трех и более детей»  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управлению муниципальным имуществом Экономического управления Администрации </w:t>
            </w:r>
            <w:r>
              <w:rPr>
                <w:sz w:val="24"/>
                <w:szCs w:val="24"/>
              </w:rPr>
              <w:lastRenderedPageBreak/>
              <w:t>Чамзинского муниципального района, администрации городских поселений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Продолжить работу по оформлению прав муниципальной собственности на невостребованные земельные доли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 Экономического управления Администрации Чамзинского муниципального района (контроль), администрация Комсомольского городского поселения и сельские поселения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8976" w:type="dxa"/>
            <w:shd w:val="clear" w:color="auto" w:fill="auto"/>
          </w:tcPr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 по эффективному вовлечению в оборот земель сельскохозяйственного назначения в части проведения кадастровых работ в отношении земель сельскохозяйственного назначения в соответствии с  постановлением Правительства РМ от 10.12.2021 г. № 557 «Об утверждении Порядка предоставления субсидий муниципальным образованиям РМ на софинансирование расходных обязательств, связанных с подготовкой проектов межевания земельных участков, выделяемых в счет невостребованных земельных долей, находящихся в собственности муниципальных образований»</w:t>
            </w:r>
          </w:p>
        </w:tc>
        <w:tc>
          <w:tcPr>
            <w:tcW w:w="1843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 Экономического управления Администрации Чамзинского муниципального района (контроль), администрация Пичеурского сельского поселения и администрация Медаевского сельского поселения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68</w:t>
            </w:r>
          </w:p>
        </w:tc>
        <w:tc>
          <w:tcPr>
            <w:tcW w:w="8976" w:type="dxa"/>
            <w:shd w:val="clear" w:color="auto" w:fill="auto"/>
          </w:tcPr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 по проведению комплексных кадастровых работ на территории Чамзинского муниципального района Республики Мордовия в соответствии с  постановлением Правительства РМ от 13 апреля 2018 года № 229 «Об утверждении Порядка предоставления субсидий бюджетам муниципальных образований в Республике Мордовия из республиканского бюджета Республики Мордовия на организацию проведения комплексных кадастровых работ и внесении изменений в Перечень расходных обязательств муниципальных образований РМ в целях софинансирования из республиканского бюджета на 2016-2018гг.»</w:t>
            </w:r>
          </w:p>
        </w:tc>
        <w:tc>
          <w:tcPr>
            <w:tcW w:w="1843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Default="00FA2579" w:rsidP="00794D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 Экономического управления Администрации Чамзинского муниципального района (контроль), администрация Комсомольского городского поселения и администрация городского поселения Чамзинка</w:t>
            </w:r>
          </w:p>
        </w:tc>
      </w:tr>
      <w:tr w:rsidR="00FA2579" w:rsidRPr="001F0249" w:rsidTr="00794D04">
        <w:trPr>
          <w:trHeight w:val="274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 w:rsidRPr="001E0C56">
              <w:rPr>
                <w:b/>
                <w:sz w:val="24"/>
                <w:szCs w:val="24"/>
              </w:rPr>
              <w:t>Развитие торговли, малого и среднего предпринимательства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Обеспечение роста объема оборота розничной торговли в </w:t>
            </w:r>
            <w:r>
              <w:rPr>
                <w:sz w:val="24"/>
                <w:szCs w:val="24"/>
              </w:rPr>
              <w:t>2023</w:t>
            </w:r>
            <w:r w:rsidRPr="001E0C56">
              <w:rPr>
                <w:sz w:val="24"/>
                <w:szCs w:val="24"/>
              </w:rPr>
              <w:t xml:space="preserve"> году не</w:t>
            </w:r>
            <w:r>
              <w:rPr>
                <w:sz w:val="24"/>
                <w:szCs w:val="24"/>
              </w:rPr>
              <w:t xml:space="preserve"> менее чем на 2,4% к уровню 2022</w:t>
            </w:r>
            <w:r w:rsidRPr="001E0C56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ежемесячно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Оказание поддержки республиканским товаропроизводителям в продвижении продукции местного производства </w:t>
            </w:r>
          </w:p>
          <w:p w:rsidR="00FA2579" w:rsidRPr="001E0C56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71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целях развития потребительского рынка принятие необходимых мер по:</w:t>
            </w:r>
          </w:p>
          <w:p w:rsidR="00FA2579" w:rsidRPr="001E0C56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-проведению организациями розничной торговли акций по продаже товаров по сниженным ценам; </w:t>
            </w:r>
          </w:p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-увеличению количества выездной торговли по обслуживанию населения отдаленных и малочисленных  населенных пунктов.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Проведение ежемесячного мониторинга организаций розничной торговли на наличие в продаже продукции местных товаропроизводителей.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Обеспечение проведения еженедельного мониторинга цен  </w:t>
            </w:r>
            <w:r>
              <w:rPr>
                <w:sz w:val="24"/>
                <w:szCs w:val="24"/>
              </w:rPr>
              <w:t>на товары первой необходимости</w:t>
            </w:r>
            <w:r w:rsidRPr="001E0C56">
              <w:rPr>
                <w:sz w:val="24"/>
                <w:szCs w:val="24"/>
              </w:rPr>
              <w:t>, в том числе на социально значимые товары, реализуемые в предприятиях торговли района.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 xml:space="preserve"> Проведение на территории района ярмарок выходного дня с участием местных товаропроизводителей в целях сдерживания цен на продовольственные товары и сельскохозяйственную продукцию.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75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Содействие расширению сети фирменных магазинов местных товаропроизводителей, магазинов шаговой доступности</w:t>
            </w:r>
            <w:r>
              <w:rPr>
                <w:sz w:val="24"/>
                <w:szCs w:val="24"/>
              </w:rPr>
              <w:t>, в том числе сервисов интернет-заказов</w:t>
            </w:r>
            <w:r w:rsidRPr="001E0C56">
              <w:rPr>
                <w:sz w:val="24"/>
                <w:szCs w:val="24"/>
              </w:rPr>
              <w:t xml:space="preserve"> на территории района.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Осуществление  сотрудничества с:</w:t>
            </w:r>
          </w:p>
          <w:p w:rsidR="00FA2579" w:rsidRPr="001E0C56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АУ МКК «Региональный центр микрофинансирования Республики Мордовия»;</w:t>
            </w:r>
          </w:p>
          <w:p w:rsidR="00FA2579" w:rsidRPr="001E0C56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МКК «Фонд поддержки предпринимательства Республики Мордовия»;</w:t>
            </w:r>
          </w:p>
          <w:p w:rsidR="00FA2579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АНО «Центр поддержки предприни</w:t>
            </w:r>
            <w:r>
              <w:rPr>
                <w:sz w:val="24"/>
                <w:szCs w:val="24"/>
              </w:rPr>
              <w:t>мательства Республики Мордовия»;</w:t>
            </w:r>
          </w:p>
          <w:p w:rsidR="00FA2579" w:rsidRDefault="00FA2579" w:rsidP="00794D04">
            <w:pPr>
              <w:rPr>
                <w:sz w:val="24"/>
                <w:szCs w:val="24"/>
              </w:rPr>
            </w:pPr>
            <w:r w:rsidRPr="0088351C">
              <w:rPr>
                <w:sz w:val="24"/>
                <w:szCs w:val="24"/>
              </w:rPr>
              <w:t>Центр поддержки экспорта Республики Мордовия</w:t>
            </w:r>
            <w:r>
              <w:rPr>
                <w:sz w:val="24"/>
                <w:szCs w:val="24"/>
              </w:rPr>
              <w:t>;</w:t>
            </w:r>
          </w:p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АУ «Гарантийный фонд кредитного обеспечения </w:t>
            </w:r>
            <w:r w:rsidRPr="0088351C">
              <w:rPr>
                <w:sz w:val="24"/>
                <w:szCs w:val="24"/>
              </w:rPr>
              <w:t>Республики Мордовия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 w:rsidRPr="001E0C56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</w:t>
            </w:r>
            <w:r w:rsidRPr="003E78F0">
              <w:rPr>
                <w:bCs/>
                <w:sz w:val="24"/>
                <w:szCs w:val="24"/>
              </w:rPr>
              <w:t>, предприятия торговли всех форм собственности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целью открытого и более тесного взаимодействия бизнеса и власти, оперативного разрешения вопросов возникающих у бизнеса, доведения актуальной информации о государственных мерах поддержки для субъектов МСП проведение на постоянной основе встреч с бизнесом.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782" w:type="dxa"/>
            <w:shd w:val="clear" w:color="auto" w:fill="auto"/>
          </w:tcPr>
          <w:p w:rsidR="00FA2579" w:rsidRDefault="00FA2579" w:rsidP="00794D04">
            <w:pPr>
              <w:rPr>
                <w:bCs/>
                <w:sz w:val="24"/>
                <w:szCs w:val="24"/>
              </w:rPr>
            </w:pPr>
            <w:r w:rsidRPr="00353183"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8976" w:type="dxa"/>
            <w:shd w:val="clear" w:color="auto" w:fill="auto"/>
          </w:tcPr>
          <w:p w:rsidR="00FA2579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числа субъектов малого и среднего предпринимательства, в том числе самозанятых.</w:t>
            </w:r>
          </w:p>
        </w:tc>
        <w:tc>
          <w:tcPr>
            <w:tcW w:w="1843" w:type="dxa"/>
            <w:shd w:val="clear" w:color="auto" w:fill="auto"/>
          </w:tcPr>
          <w:p w:rsidR="00FA2579" w:rsidRDefault="00FA2579" w:rsidP="00794D04">
            <w:pPr>
              <w:rPr>
                <w:sz w:val="24"/>
                <w:szCs w:val="24"/>
              </w:rPr>
            </w:pPr>
            <w:r w:rsidRPr="000A67BF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353183" w:rsidRDefault="00FA2579" w:rsidP="00794D04">
            <w:pPr>
              <w:rPr>
                <w:bCs/>
                <w:sz w:val="24"/>
                <w:szCs w:val="24"/>
              </w:rPr>
            </w:pPr>
            <w:r w:rsidRPr="000A67BF">
              <w:rPr>
                <w:bCs/>
                <w:sz w:val="24"/>
                <w:szCs w:val="24"/>
              </w:rPr>
              <w:t>отдел по торговле, бытовому обслуживанию и защите и защите прав потребителей, предприятия торговли всех форм собственности</w:t>
            </w:r>
          </w:p>
        </w:tc>
      </w:tr>
      <w:tr w:rsidR="00FA2579" w:rsidRPr="001F0249" w:rsidTr="00794D04">
        <w:trPr>
          <w:trHeight w:val="23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411D3E" w:rsidRDefault="00FA2579" w:rsidP="00794D04">
            <w:pPr>
              <w:jc w:val="center"/>
              <w:rPr>
                <w:sz w:val="24"/>
                <w:szCs w:val="24"/>
              </w:rPr>
            </w:pPr>
            <w:r w:rsidRPr="00411D3E">
              <w:rPr>
                <w:b/>
                <w:sz w:val="24"/>
                <w:szCs w:val="24"/>
              </w:rPr>
              <w:lastRenderedPageBreak/>
              <w:t>Социальная политика: образование, культура и спорт</w:t>
            </w:r>
          </w:p>
        </w:tc>
      </w:tr>
      <w:tr w:rsidR="00FA2579" w:rsidRPr="001F0249" w:rsidTr="00794D04">
        <w:trPr>
          <w:trHeight w:val="241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411D3E" w:rsidRDefault="00FA2579" w:rsidP="00794D04">
            <w:pPr>
              <w:jc w:val="center"/>
              <w:rPr>
                <w:sz w:val="24"/>
                <w:szCs w:val="24"/>
              </w:rPr>
            </w:pPr>
            <w:r w:rsidRPr="00411D3E">
              <w:rPr>
                <w:b/>
                <w:sz w:val="24"/>
                <w:szCs w:val="24"/>
              </w:rPr>
              <w:t>Образование и воспитание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pStyle w:val="affffff0"/>
              <w:spacing w:before="0" w:beforeAutospacing="0" w:after="0" w:afterAutospacing="0"/>
            </w:pPr>
            <w:r w:rsidRPr="00411D3E">
              <w:rPr>
                <w:bCs/>
              </w:rPr>
              <w:t xml:space="preserve">В рамках реализации федерального проекта «Современная школа», внедрения </w:t>
            </w:r>
            <w:r w:rsidRPr="00411D3E">
              <w:t>современных образовательных технологий, создать центры образования «Точка роста» на базе МБОУ «Больше-Маресевская СОШ» и  МБОУ «Медаевская ООШ».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 xml:space="preserve">Управление  по социальной работе администрации Чамзинского муниципального района, МБОУ «Больше-Маресевская СОШ», МБОУ «Медаевская ООШ» 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В рамках реализации приоритетного национального проекта «Образование» принять участие в конкурсном отборе среди педагогов и учреждений образования, талантливой молодежи на присуждение премии Президента Российской Федерации, Главы Республики Мордовия, Главы Чамзинского муниципального района.</w:t>
            </w:r>
          </w:p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Организовать участие педагогов в конкурсах профессионального мастерства.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Организовать активное участие обучающихся школ района во Всероссийской олимпиаде школьников по общеобразовательным  предметам, межрегиональной олимпиаде по родным языкам.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82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 xml:space="preserve">Организация и проведение  государственной итоговой аттестации обучающихся, освоивших основные образовательные программы основного и среднего общего образования. 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 xml:space="preserve">май-июнь 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 xml:space="preserve">Продолжить работу по организации горячего питания учащихся школ района. </w:t>
            </w:r>
          </w:p>
          <w:p w:rsidR="00FA2579" w:rsidRPr="00411D3E" w:rsidRDefault="00FA2579" w:rsidP="00794D04">
            <w:pPr>
              <w:pStyle w:val="afffff"/>
              <w:ind w:firstLine="0"/>
              <w:jc w:val="left"/>
              <w:rPr>
                <w:shd w:val="clear" w:color="auto" w:fill="FEFEFE"/>
              </w:rPr>
            </w:pPr>
            <w:r w:rsidRPr="00411D3E">
              <w:rPr>
                <w:shd w:val="clear" w:color="auto" w:fill="FEFEFE"/>
              </w:rPr>
              <w:t xml:space="preserve">Обеспечить участие в проекте по предоставлению бесплатного горячего питания обучающимся 1-4 классов общеобразовательных организаций. </w:t>
            </w:r>
          </w:p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rPr>
                <w:shd w:val="clear" w:color="auto" w:fill="FEFEFE"/>
              </w:rPr>
              <w:t>Активизировать работу родительского контроля над организацией качества горячего питания.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 xml:space="preserve">В целях формирования ценностных ориентиров у несовершеннолетних провести мероприятия, направленные на патриотическое воспитание, духовно-нравственное воспитание молодежи, мероприятия художественно-эстетического, научно-технического творчества и спортивно-туристического направления. </w:t>
            </w:r>
          </w:p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Продолжить реализацию мероприятий  в рамках  проекта «Навигаторы детства».</w:t>
            </w:r>
          </w:p>
          <w:p w:rsidR="00FA2579" w:rsidRPr="00411D3E" w:rsidRDefault="00FA2579" w:rsidP="00794D04">
            <w:pPr>
              <w:pStyle w:val="afffff"/>
              <w:ind w:firstLine="0"/>
              <w:jc w:val="left"/>
              <w:rPr>
                <w:shd w:val="clear" w:color="auto" w:fill="FEFEFE"/>
              </w:rPr>
            </w:pPr>
            <w:r w:rsidRPr="00411D3E">
              <w:t xml:space="preserve">Организовать участие учащихся в мероприятиях </w:t>
            </w:r>
            <w:r w:rsidRPr="00411D3E">
              <w:rPr>
                <w:shd w:val="clear" w:color="auto" w:fill="FEFEFE"/>
              </w:rPr>
              <w:t xml:space="preserve">Всероссийской акции </w:t>
            </w:r>
            <w:r w:rsidRPr="00411D3E">
              <w:rPr>
                <w:shd w:val="clear" w:color="auto" w:fill="FEFEFE"/>
              </w:rPr>
              <w:lastRenderedPageBreak/>
              <w:t xml:space="preserve">движения «Сделаем вместе!», </w:t>
            </w:r>
            <w:r w:rsidRPr="00411D3E">
              <w:t xml:space="preserve"> </w:t>
            </w:r>
            <w:r w:rsidRPr="00411D3E">
              <w:rPr>
                <w:shd w:val="clear" w:color="auto" w:fill="FEFEFE"/>
              </w:rPr>
              <w:t>в программе «Пушкинская карта».</w:t>
            </w:r>
          </w:p>
          <w:p w:rsidR="00FA2579" w:rsidRPr="00411D3E" w:rsidRDefault="00FA2579" w:rsidP="00794D04">
            <w:pPr>
              <w:pStyle w:val="afffff"/>
              <w:ind w:firstLine="432"/>
              <w:jc w:val="left"/>
            </w:pP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lastRenderedPageBreak/>
              <w:t>в течение года</w:t>
            </w:r>
          </w:p>
          <w:p w:rsidR="00FA2579" w:rsidRPr="00411D3E" w:rsidRDefault="00FA2579" w:rsidP="00794D04">
            <w:pPr>
              <w:pStyle w:val="afffff"/>
              <w:ind w:firstLine="0"/>
              <w:jc w:val="left"/>
            </w:pP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85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 xml:space="preserve">Продолжить реализацию мероприятий по профориентационной работе среди несовершеннолетних с целью сопровождения их профессионального самоопределения. </w:t>
            </w:r>
          </w:p>
          <w:p w:rsidR="00FA2579" w:rsidRPr="00411D3E" w:rsidRDefault="00FA2579" w:rsidP="00794D04">
            <w:pPr>
              <w:pStyle w:val="afffff"/>
              <w:ind w:firstLine="432"/>
              <w:jc w:val="left"/>
              <w:rPr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 xml:space="preserve">Провести мероприятия, акции, месячники по предупреждению правонарушений среди несовершеннолетних, защите их прав и законных интересов совместно органами профилактики. </w:t>
            </w:r>
          </w:p>
          <w:p w:rsidR="00FA2579" w:rsidRPr="00411D3E" w:rsidRDefault="00FA2579" w:rsidP="00794D04">
            <w:pPr>
              <w:pStyle w:val="afffff"/>
              <w:ind w:firstLine="432"/>
              <w:jc w:val="left"/>
            </w:pP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>в течение года</w:t>
            </w:r>
          </w:p>
          <w:p w:rsidR="00FA2579" w:rsidRPr="00411D3E" w:rsidRDefault="00FA2579" w:rsidP="00794D04">
            <w:pPr>
              <w:pStyle w:val="afffff"/>
              <w:ind w:firstLine="0"/>
              <w:jc w:val="left"/>
            </w:pP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8976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 xml:space="preserve">В целях обеспечения организованного отдыха, оздоровления  и  занятости детей и подростков в летний период организовать  функционирование  лагерей на базе общеобразовательных организаций.  </w:t>
            </w:r>
          </w:p>
        </w:tc>
        <w:tc>
          <w:tcPr>
            <w:tcW w:w="1843" w:type="dxa"/>
            <w:shd w:val="clear" w:color="auto" w:fill="auto"/>
          </w:tcPr>
          <w:p w:rsidR="00FA2579" w:rsidRPr="00411D3E" w:rsidRDefault="00FA2579" w:rsidP="00794D04">
            <w:pPr>
              <w:pStyle w:val="afffff"/>
              <w:ind w:firstLine="0"/>
              <w:jc w:val="left"/>
            </w:pPr>
            <w:r w:rsidRPr="00411D3E">
              <w:t xml:space="preserve">июнь-июль </w:t>
            </w:r>
          </w:p>
          <w:p w:rsidR="00FA2579" w:rsidRPr="00411D3E" w:rsidRDefault="00FA2579" w:rsidP="00794D04">
            <w:pPr>
              <w:pStyle w:val="afffff"/>
              <w:ind w:firstLine="0"/>
              <w:jc w:val="left"/>
            </w:pPr>
          </w:p>
        </w:tc>
        <w:tc>
          <w:tcPr>
            <w:tcW w:w="2782" w:type="dxa"/>
            <w:shd w:val="clear" w:color="auto" w:fill="auto"/>
          </w:tcPr>
          <w:p w:rsidR="00FA2579" w:rsidRPr="00411D3E" w:rsidRDefault="00FA2579" w:rsidP="00794D04">
            <w:pPr>
              <w:rPr>
                <w:sz w:val="24"/>
                <w:szCs w:val="24"/>
              </w:rPr>
            </w:pPr>
            <w:r w:rsidRPr="00411D3E">
              <w:rPr>
                <w:sz w:val="24"/>
                <w:szCs w:val="24"/>
              </w:rPr>
              <w:t>Управление  по социальной работе администрации Чамзинского муниципального района, образовательные организации</w:t>
            </w:r>
          </w:p>
        </w:tc>
      </w:tr>
      <w:tr w:rsidR="00FA2579" w:rsidRPr="001F0249" w:rsidTr="00794D04">
        <w:trPr>
          <w:trHeight w:val="340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411D3E" w:rsidRDefault="00FA2579" w:rsidP="00794D04">
            <w:pPr>
              <w:jc w:val="center"/>
              <w:rPr>
                <w:sz w:val="24"/>
                <w:szCs w:val="24"/>
              </w:rPr>
            </w:pPr>
            <w:r w:rsidRPr="00411D3E">
              <w:rPr>
                <w:b/>
                <w:bCs/>
                <w:sz w:val="24"/>
                <w:szCs w:val="24"/>
              </w:rPr>
              <w:t>Культура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Реализация региональной составляющей национального проекта «Культура»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Подготовить документы на участие в конкурсном отборе  на предоставление субсидий муниципальным образованиям на государственную поддержку лучших сельских учреждений культуры и их работников на 202</w:t>
            </w:r>
            <w:r>
              <w:rPr>
                <w:sz w:val="24"/>
                <w:szCs w:val="24"/>
              </w:rPr>
              <w:t>3</w:t>
            </w:r>
            <w:r w:rsidRPr="007C6345">
              <w:rPr>
                <w:sz w:val="24"/>
                <w:szCs w:val="24"/>
              </w:rPr>
              <w:t xml:space="preserve"> год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lastRenderedPageBreak/>
              <w:t>Увеличение на 15% числа посещений  учреждений культуры: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-прирост посещений библиотек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-прирост посещений культурно-массовых мероприятий клубных учреждений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-прирост участников клубных формирований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-прирост учащихся ДШИ</w:t>
            </w: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lastRenderedPageBreak/>
              <w:t>в течение года</w:t>
            </w: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lastRenderedPageBreak/>
              <w:t>в течение года</w:t>
            </w: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МБУ «Чамзинский РДК»,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C6345">
              <w:rPr>
                <w:bCs/>
                <w:sz w:val="24"/>
                <w:szCs w:val="24"/>
              </w:rPr>
              <w:t xml:space="preserve">МБУ </w:t>
            </w:r>
            <w:r w:rsidRPr="007C6345">
              <w:rPr>
                <w:bCs/>
                <w:sz w:val="24"/>
                <w:szCs w:val="24"/>
              </w:rPr>
              <w:lastRenderedPageBreak/>
              <w:t>«Центральная районная библиотека»</w:t>
            </w: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культуры</w:t>
            </w: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89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Провести капитальный ремонт в здании Комсомольской детской музыкальной школы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Администрация Чамзинского муниципального района</w:t>
            </w: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 культуры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Подготовка проектно-сметной документации на реконструкцию МБУ «Чамзинский РДК»</w:t>
            </w: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 xml:space="preserve"> Администрация  Чамзинского муниципального района</w:t>
            </w: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культуры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Подготовка документов на передачу здания Отрадненского СДК в оперативное управление МБУ «Чамзинский РДК</w:t>
            </w: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Администрация  Чамзинского муниципального района</w:t>
            </w: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культуры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Подготовить 4 заявки на участие в конкурсе президентских грантов «Президентский Фонд культурных инициатив.</w:t>
            </w: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  <w:shd w:val="clear" w:color="auto" w:fill="auto"/>
          </w:tcPr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Администрация Чамзинского муниципального района</w:t>
            </w: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 культуры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Проводить работу по организации мероприятий «Пушкинская карта»</w:t>
            </w: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82" w:type="dxa"/>
            <w:shd w:val="clear" w:color="auto" w:fill="auto"/>
          </w:tcPr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Отдел культуры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Проводить работу по организации мероприятий по  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Участие  в межрегиональных, республиканских конкурсах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народного творчества: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в республиканских фестивалях народного творчества: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«Шумбрат, Мордовия»;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lastRenderedPageBreak/>
              <w:t xml:space="preserve">    - «Играй, гармонь»;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«Круче всех»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«Афганское эхо»;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«Од Вий»; 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в объявленных  фестивалях народного творчества 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 «Благовест»;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-«Республиканский хореографический фестиваль-конкурс»;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 - «Республиканский конкурс по рисунку»;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  - «Республиканский конкурс-фестиваль «Поющее дерево»; 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«Серебряная музыка»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     - конкурс преподавателей детской музыкальной школы и детской школы искусств;  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 xml:space="preserve">Отдел культуры Управления по социальной работе администрации </w:t>
            </w:r>
            <w:r w:rsidRPr="007C6345">
              <w:rPr>
                <w:bCs/>
                <w:sz w:val="24"/>
                <w:szCs w:val="24"/>
              </w:rPr>
              <w:lastRenderedPageBreak/>
              <w:t>Чамзинского муниципального района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95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В рамках сохранения и развития  культурных ценностей, развития народного творчества провести  районные фестивали: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«Алло – мы ищем таланты»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«Юный виртуоз»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«Благовест»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«Народные традиции»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«Родные напевы»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«Широта души российской»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«Маринк минек моронок»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«Шумбрат Мордовия!» - в рамках республиканского фестиваля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«Мисс Чамзинка – 202</w:t>
            </w:r>
            <w:r>
              <w:rPr>
                <w:sz w:val="24"/>
                <w:szCs w:val="24"/>
              </w:rPr>
              <w:t>3</w:t>
            </w:r>
            <w:r w:rsidRPr="007C6345">
              <w:rPr>
                <w:sz w:val="24"/>
                <w:szCs w:val="24"/>
              </w:rPr>
              <w:t xml:space="preserve"> г.»</w:t>
            </w: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в течение года </w:t>
            </w:r>
          </w:p>
        </w:tc>
        <w:tc>
          <w:tcPr>
            <w:tcW w:w="2782" w:type="dxa"/>
            <w:shd w:val="clear" w:color="auto" w:fill="auto"/>
          </w:tcPr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 xml:space="preserve">Отдел  культуры  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Проведение обслуживания сельских поселений с выездной концертной программой: «Песня не знает границ».</w:t>
            </w: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МБУ «Чамзинский РДК»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Организация  выездов работников МБУ «Центральная районная библиотека» с программой «Информационный час», по населённым пунктам с пропагандой </w:t>
            </w:r>
            <w:r w:rsidRPr="007C6345">
              <w:rPr>
                <w:sz w:val="24"/>
                <w:szCs w:val="24"/>
              </w:rPr>
              <w:lastRenderedPageBreak/>
              <w:t>отечественной и зарубежной литературы с одновременной книговыдачей населению: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-«Алексеевская сельская библиотека»- 302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 -«Апраксинская сельская библиотека» - 323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-«Большемаресевская сельская библиотека» - 375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-"Большеремезёнская сельская библиотека" – 212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"Знаменская сельская библиотека" – 124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-"Краснопоселковская сельская библиотека» - 153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"Кульминская сельская библиотека" – 174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- "Маколовская сельская библиотека" – 110 экз. 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"Маломаресевская сельская библиотека" – 226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"Мачказёровская сельская библиотека" – 135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"Медаевская сельская библиотека" – 361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"Мичуринская сельская библиотека" – 205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"Мокшалейская сельская библиотека" – 227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"Пичеурская сельская библиотека" – 325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"Отрадненская сельская библиотека" – 234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"Наченальская сельская библиотека" – 177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-"Сабур - Мачкасская сельская библиотека" – 198 экз.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>- "Сырятинская сельская библиотека" – 97 экз.</w:t>
            </w: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lastRenderedPageBreak/>
              <w:t xml:space="preserve">  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 xml:space="preserve">Чамзинского </w:t>
            </w:r>
            <w:r w:rsidRPr="00D544B9">
              <w:rPr>
                <w:sz w:val="24"/>
                <w:szCs w:val="24"/>
              </w:rPr>
              <w:lastRenderedPageBreak/>
              <w:t>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>МБУ «Центральная районная библиотека»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98</w:t>
            </w:r>
          </w:p>
        </w:tc>
        <w:tc>
          <w:tcPr>
            <w:tcW w:w="8976" w:type="dxa"/>
            <w:shd w:val="clear" w:color="auto" w:fill="auto"/>
          </w:tcPr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Организация проведения обменных концертов с Лямбирским, Б.Березниковским, Дубенским,  Ардатовским  районами. </w:t>
            </w:r>
          </w:p>
          <w:p w:rsidR="00FA2579" w:rsidRPr="007C6345" w:rsidRDefault="00FA2579" w:rsidP="00794D04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Pr="007C6345" w:rsidRDefault="00FA2579" w:rsidP="00794D04">
            <w:pPr>
              <w:rPr>
                <w:sz w:val="24"/>
                <w:szCs w:val="24"/>
              </w:rPr>
            </w:pPr>
            <w:r w:rsidRPr="007C6345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82" w:type="dxa"/>
            <w:shd w:val="clear" w:color="auto" w:fill="auto"/>
          </w:tcPr>
          <w:p w:rsidR="00FA2579" w:rsidRPr="007C6345" w:rsidRDefault="00FA2579" w:rsidP="00794D04">
            <w:pPr>
              <w:rPr>
                <w:bCs/>
                <w:sz w:val="24"/>
                <w:szCs w:val="24"/>
              </w:rPr>
            </w:pPr>
            <w:r w:rsidRPr="007C6345">
              <w:rPr>
                <w:bCs/>
                <w:sz w:val="24"/>
                <w:szCs w:val="24"/>
              </w:rPr>
              <w:t xml:space="preserve">Отдел культуры </w:t>
            </w:r>
          </w:p>
        </w:tc>
      </w:tr>
      <w:tr w:rsidR="00FA2579" w:rsidRPr="001F0249" w:rsidTr="00794D04">
        <w:trPr>
          <w:trHeight w:val="30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411D3E" w:rsidRDefault="00FA2579" w:rsidP="00794D04">
            <w:pPr>
              <w:jc w:val="center"/>
              <w:rPr>
                <w:sz w:val="24"/>
                <w:szCs w:val="24"/>
              </w:rPr>
            </w:pPr>
            <w:r w:rsidRPr="00411D3E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8976" w:type="dxa"/>
            <w:shd w:val="clear" w:color="auto" w:fill="auto"/>
          </w:tcPr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Проведение соревнований и мероприятий по развитию массовых видов спорта и привлечению молодежи к занятиям физической культурой и спортом, в том числе: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традиционный турнир по мини-футболу на призы Главы Чамзинского муниципального района;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первенство Чамзинского муниципального района: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по лыжным гонкам                                           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шашкам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волейболу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lastRenderedPageBreak/>
              <w:t xml:space="preserve">                                            шахматам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армспорту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легкой атлетике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гиревому спорту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футболу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н/теннису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 рукопашному бою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                                           фестивали ГТО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2023г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2023г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2023г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март    2023г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2023г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май-сентябрь2023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ноябрь2023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июнь-сентябрь2023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ноябрь2023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года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октябрь2023</w:t>
            </w:r>
          </w:p>
        </w:tc>
        <w:tc>
          <w:tcPr>
            <w:tcW w:w="2782" w:type="dxa"/>
            <w:shd w:val="clear" w:color="auto" w:fill="auto"/>
          </w:tcPr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Управление по социальной работе администрации Чамзинского муниципального района.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делам молодежи и спорту, </w:t>
            </w:r>
            <w:r>
              <w:rPr>
                <w:sz w:val="24"/>
                <w:szCs w:val="24"/>
              </w:rPr>
              <w:lastRenderedPageBreak/>
              <w:t>МБУ ДО «ДЮСШ» Чамзинского муниципального района.</w:t>
            </w:r>
          </w:p>
          <w:p w:rsidR="00FA2579" w:rsidRPr="002A7072" w:rsidRDefault="00FA2579" w:rsidP="00794D04">
            <w:pPr>
              <w:rPr>
                <w:sz w:val="24"/>
                <w:szCs w:val="24"/>
                <w:highlight w:val="yellow"/>
              </w:rPr>
            </w:pPr>
          </w:p>
        </w:tc>
      </w:tr>
      <w:tr w:rsidR="00FA2579" w:rsidRPr="001F0249" w:rsidTr="00794D04">
        <w:trPr>
          <w:trHeight w:val="41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</w:t>
            </w:r>
          </w:p>
        </w:tc>
        <w:tc>
          <w:tcPr>
            <w:tcW w:w="8976" w:type="dxa"/>
            <w:shd w:val="clear" w:color="auto" w:fill="auto"/>
          </w:tcPr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Проведение районных и принятие участия в зональных и республиканских соревнованиях: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по хоккею на призы клуба А.Тарасова «Золотая щайба»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по лыжным гонкам на призы клуба «Быстрая лыжня»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Всероссийскую массовую лыжную гонку «Лыжня Россия»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 xml:space="preserve">- по футболу на призы клуба «Кожаный мяч» 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Всероссийский день бега «Кросс наций»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по легкой атлетике «Шиповка юных»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по шашкам на призы клуба  «Чудо шашки»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по шахматам  призы клуба «Белая ладья»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соревнования школьной бескетбольной лиги «КЭС баскет»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 соревнования по мини-футболу «Мини-футбол  школу»</w:t>
            </w:r>
          </w:p>
          <w:p w:rsidR="00FA2579" w:rsidRPr="00CA4A9E" w:rsidRDefault="00FA2579" w:rsidP="00794D04">
            <w:pPr>
              <w:snapToGrid w:val="0"/>
              <w:jc w:val="both"/>
              <w:rPr>
                <w:sz w:val="24"/>
                <w:szCs w:val="24"/>
              </w:rPr>
            </w:pPr>
            <w:r w:rsidRPr="00CA4A9E">
              <w:rPr>
                <w:sz w:val="24"/>
                <w:szCs w:val="24"/>
              </w:rPr>
              <w:t>-Республиканские Спартакиады, Фестивали.</w:t>
            </w:r>
          </w:p>
        </w:tc>
        <w:tc>
          <w:tcPr>
            <w:tcW w:w="1843" w:type="dxa"/>
            <w:shd w:val="clear" w:color="auto" w:fill="auto"/>
          </w:tcPr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январь-февраль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782" w:type="dxa"/>
            <w:shd w:val="clear" w:color="auto" w:fill="auto"/>
          </w:tcPr>
          <w:p w:rsidR="00FA2579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социальной работе администрации Чамзинского муниципального района.</w:t>
            </w:r>
          </w:p>
          <w:p w:rsidR="00FA257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делам молодежи и спорту, МБУ ДО «ДЮСШ» Чамзинского муниципального района.</w:t>
            </w:r>
          </w:p>
          <w:p w:rsidR="00FA2579" w:rsidRPr="002A7072" w:rsidRDefault="00FA2579" w:rsidP="00794D04">
            <w:pPr>
              <w:rPr>
                <w:sz w:val="24"/>
                <w:szCs w:val="24"/>
                <w:highlight w:val="yellow"/>
              </w:rPr>
            </w:pPr>
          </w:p>
        </w:tc>
      </w:tr>
      <w:tr w:rsidR="00FA2579" w:rsidRPr="001F0249" w:rsidTr="00794D04">
        <w:trPr>
          <w:trHeight w:val="29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9A6ECA" w:rsidRDefault="00FA2579" w:rsidP="00794D04">
            <w:pPr>
              <w:jc w:val="center"/>
              <w:rPr>
                <w:sz w:val="24"/>
                <w:szCs w:val="24"/>
              </w:rPr>
            </w:pPr>
            <w:r w:rsidRPr="009A6ECA">
              <w:rPr>
                <w:b/>
                <w:bCs/>
                <w:sz w:val="24"/>
                <w:szCs w:val="24"/>
              </w:rPr>
              <w:t>Совершенствование системы социальной поддержки населения и развитие рынка труда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pStyle w:val="afffffff4"/>
              <w:rPr>
                <w:rStyle w:val="1f0"/>
              </w:rPr>
            </w:pPr>
            <w:r w:rsidRPr="001E0C56">
              <w:t>Обеспечение жильем детей-сирот и детей, оставшихся без попечения родителей, в соответствии с предусмотренными на эти цели средствами республиканского и феде</w:t>
            </w:r>
            <w:r>
              <w:t>рального бюджетов в количестве 1</w:t>
            </w:r>
            <w:r w:rsidRPr="001E0C56">
              <w:t xml:space="preserve"> человек</w:t>
            </w:r>
            <w:r>
              <w:t>а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pStyle w:val="afffffff4"/>
              <w:jc w:val="center"/>
            </w:pPr>
            <w:r w:rsidRPr="001E0C56">
              <w:rPr>
                <w:rStyle w:val="1f0"/>
                <w:lang w:val="en-US"/>
              </w:rPr>
              <w:t>III</w:t>
            </w:r>
            <w:r w:rsidRPr="001E0C56">
              <w:rPr>
                <w:rStyle w:val="1f0"/>
              </w:rPr>
              <w:t xml:space="preserve">, </w:t>
            </w:r>
            <w:r w:rsidRPr="001E0C56">
              <w:rPr>
                <w:rStyle w:val="1f0"/>
                <w:lang w:val="en-US"/>
              </w:rPr>
              <w:t>IV</w:t>
            </w:r>
            <w:r w:rsidRPr="001E0C56">
              <w:rPr>
                <w:rStyle w:val="1f0"/>
              </w:rPr>
              <w:t xml:space="preserve"> кварталы</w:t>
            </w:r>
          </w:p>
        </w:tc>
        <w:tc>
          <w:tcPr>
            <w:tcW w:w="2782" w:type="dxa"/>
            <w:shd w:val="clear" w:color="auto" w:fill="auto"/>
          </w:tcPr>
          <w:p w:rsidR="00FA2579" w:rsidRPr="009A015E" w:rsidRDefault="00FA2579" w:rsidP="00794D04">
            <w:pPr>
              <w:pStyle w:val="afffffff4"/>
            </w:pPr>
            <w:r w:rsidRPr="009A015E">
              <w:t>организационный отдел</w:t>
            </w:r>
          </w:p>
          <w:p w:rsidR="00FA2579" w:rsidRPr="009A015E" w:rsidRDefault="00FA2579" w:rsidP="00794D04">
            <w:pPr>
              <w:rPr>
                <w:bCs/>
                <w:sz w:val="24"/>
                <w:szCs w:val="24"/>
              </w:rPr>
            </w:pPr>
            <w:r w:rsidRPr="009A015E">
              <w:rPr>
                <w:sz w:val="24"/>
                <w:szCs w:val="24"/>
              </w:rPr>
              <w:t>Администрации Чамзинского муниципального района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pStyle w:val="afffffff4"/>
            </w:pPr>
            <w:r w:rsidRPr="001E0C56">
              <w:t>Обеспечение участия 2-</w:t>
            </w:r>
            <w:r>
              <w:t>х</w:t>
            </w:r>
            <w:r w:rsidRPr="001E0C56">
              <w:t xml:space="preserve"> молодых семей в 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</w:t>
            </w:r>
            <w:r w:rsidRPr="001E0C56">
              <w:lastRenderedPageBreak/>
              <w:t xml:space="preserve">государственной программы Российской Федерации «Обеспечение доступным и комфортным жильем и коммунальными услугами граждан Российской Федерации» 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pStyle w:val="afffffff4"/>
              <w:jc w:val="center"/>
            </w:pPr>
            <w:r w:rsidRPr="001E0C56"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9A015E" w:rsidRDefault="00FA2579" w:rsidP="00794D04">
            <w:pPr>
              <w:pStyle w:val="afffffff4"/>
            </w:pPr>
            <w:r w:rsidRPr="009A015E">
              <w:t>организационный отдел</w:t>
            </w:r>
          </w:p>
          <w:p w:rsidR="00FA2579" w:rsidRPr="009A015E" w:rsidRDefault="00FA2579" w:rsidP="00794D04">
            <w:pPr>
              <w:rPr>
                <w:bCs/>
                <w:sz w:val="24"/>
                <w:szCs w:val="24"/>
              </w:rPr>
            </w:pPr>
            <w:r w:rsidRPr="009A015E">
              <w:rPr>
                <w:sz w:val="24"/>
                <w:szCs w:val="24"/>
              </w:rPr>
              <w:t xml:space="preserve">Администрации Чамзинского </w:t>
            </w:r>
            <w:r w:rsidRPr="009A015E">
              <w:rPr>
                <w:sz w:val="24"/>
                <w:szCs w:val="24"/>
              </w:rPr>
              <w:lastRenderedPageBreak/>
              <w:t>муниципального района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103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pStyle w:val="afffffff4"/>
            </w:pPr>
            <w:r w:rsidRPr="001E0C56">
              <w:t xml:space="preserve">Обеспечение участия </w:t>
            </w:r>
            <w:r>
              <w:t>2</w:t>
            </w:r>
            <w:r w:rsidRPr="001E0C56">
              <w:t>-</w:t>
            </w:r>
            <w:r>
              <w:t>х</w:t>
            </w:r>
            <w:r w:rsidRPr="001E0C56">
              <w:t xml:space="preserve"> гражда</w:t>
            </w:r>
            <w:r>
              <w:t>н</w:t>
            </w:r>
            <w:r w:rsidRPr="001E0C56">
              <w:t xml:space="preserve"> в мероприятии «Улучшение жилищных условий граждан, проживающих на сельских территориях» </w:t>
            </w:r>
            <w:hyperlink r:id="rId12" w:history="1">
              <w:r w:rsidRPr="009A015E">
                <w:rPr>
                  <w:rStyle w:val="a9"/>
                </w:rPr>
                <w:t>Государственной</w:t>
              </w:r>
            </w:hyperlink>
            <w:r w:rsidRPr="009A015E">
              <w:rPr>
                <w:b/>
              </w:rPr>
              <w:t xml:space="preserve"> </w:t>
            </w:r>
            <w:hyperlink r:id="rId13" w:history="1">
              <w:r w:rsidRPr="009A015E">
                <w:rPr>
                  <w:rStyle w:val="a9"/>
                </w:rPr>
                <w:t>программы</w:t>
              </w:r>
            </w:hyperlink>
            <w:r w:rsidRPr="001E0C56">
              <w:t xml:space="preserve"> Российской Федерации «Комплексное развитие сельских территорий»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pStyle w:val="afffffff4"/>
              <w:jc w:val="center"/>
            </w:pPr>
            <w:r w:rsidRPr="001E0C56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9A015E" w:rsidRDefault="00FA2579" w:rsidP="00794D04">
            <w:pPr>
              <w:pStyle w:val="afffffff4"/>
            </w:pPr>
            <w:r w:rsidRPr="009A015E">
              <w:t>организационный отдел</w:t>
            </w:r>
          </w:p>
          <w:p w:rsidR="00FA2579" w:rsidRPr="009A015E" w:rsidRDefault="00FA2579" w:rsidP="00794D04">
            <w:pPr>
              <w:rPr>
                <w:bCs/>
                <w:sz w:val="24"/>
                <w:szCs w:val="24"/>
              </w:rPr>
            </w:pPr>
            <w:r w:rsidRPr="009A015E">
              <w:rPr>
                <w:sz w:val="24"/>
                <w:szCs w:val="24"/>
              </w:rPr>
              <w:t>Администрации Чамзинского муниципального района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8976" w:type="dxa"/>
            <w:shd w:val="clear" w:color="auto" w:fill="auto"/>
          </w:tcPr>
          <w:p w:rsidR="00FA2579" w:rsidRPr="001E0C56" w:rsidRDefault="00FA2579" w:rsidP="00794D04">
            <w:pPr>
              <w:pStyle w:val="afffffff4"/>
            </w:pPr>
            <w:r>
              <w:t>Обеспечение участия 2-х</w:t>
            </w:r>
            <w:r w:rsidRPr="001E0C56">
              <w:t xml:space="preserve"> граждан в мероприятии «Льготная сельская ипотека» </w:t>
            </w:r>
            <w:hyperlink r:id="rId14" w:history="1">
              <w:r w:rsidRPr="009A015E">
                <w:rPr>
                  <w:rStyle w:val="a9"/>
                </w:rPr>
                <w:t>Государственной</w:t>
              </w:r>
            </w:hyperlink>
            <w:r w:rsidRPr="009A015E">
              <w:rPr>
                <w:b/>
              </w:rPr>
              <w:t xml:space="preserve"> </w:t>
            </w:r>
            <w:hyperlink r:id="rId15" w:history="1">
              <w:r w:rsidRPr="009A015E">
                <w:rPr>
                  <w:rStyle w:val="a9"/>
                </w:rPr>
                <w:t>программы</w:t>
              </w:r>
            </w:hyperlink>
            <w:r w:rsidRPr="001E0C56">
              <w:t xml:space="preserve"> Российской Федерации «Комплексное развитие сельских территорий» 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pStyle w:val="afffffff4"/>
              <w:jc w:val="center"/>
            </w:pPr>
            <w:r w:rsidRPr="001E0C56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9A015E" w:rsidRDefault="00FA2579" w:rsidP="00794D04">
            <w:pPr>
              <w:pStyle w:val="afffffff4"/>
            </w:pPr>
            <w:r w:rsidRPr="009A015E">
              <w:t>организационный отдел</w:t>
            </w:r>
          </w:p>
          <w:p w:rsidR="00FA2579" w:rsidRPr="009A015E" w:rsidRDefault="00FA2579" w:rsidP="00794D04">
            <w:pPr>
              <w:rPr>
                <w:bCs/>
                <w:sz w:val="24"/>
                <w:szCs w:val="24"/>
              </w:rPr>
            </w:pPr>
            <w:r w:rsidRPr="009A015E">
              <w:rPr>
                <w:sz w:val="24"/>
                <w:szCs w:val="24"/>
              </w:rPr>
              <w:t>Администрации Чамзинского муниципального района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8976" w:type="dxa"/>
            <w:shd w:val="clear" w:color="auto" w:fill="auto"/>
          </w:tcPr>
          <w:p w:rsidR="00FA2579" w:rsidRDefault="00FA2579" w:rsidP="00794D04">
            <w:pPr>
              <w:pStyle w:val="afffffff4"/>
            </w:pPr>
            <w:r w:rsidRPr="001E0C56">
              <w:t xml:space="preserve">Обеспечение участия </w:t>
            </w:r>
            <w:r>
              <w:t>2</w:t>
            </w:r>
            <w:r w:rsidRPr="001E0C56">
              <w:t>-</w:t>
            </w:r>
            <w:r>
              <w:t>х</w:t>
            </w:r>
            <w:r w:rsidRPr="001E0C56">
              <w:t xml:space="preserve"> гражда</w:t>
            </w:r>
            <w:r>
              <w:t>н</w:t>
            </w:r>
            <w:r w:rsidRPr="001E0C56">
              <w:t xml:space="preserve"> в мероприятии </w:t>
            </w:r>
            <w:r>
              <w:t>«</w:t>
            </w:r>
            <w:r>
              <w:rPr>
                <w:lang w:eastAsia="ru-RU"/>
              </w:rPr>
              <w:t xml:space="preserve">Строительство жилья, предоставляемого по договору найма жилого помещения» </w:t>
            </w:r>
            <w:hyperlink r:id="rId16" w:history="1">
              <w:r w:rsidRPr="009A015E">
                <w:rPr>
                  <w:rStyle w:val="a9"/>
                </w:rPr>
                <w:t>Государственной</w:t>
              </w:r>
            </w:hyperlink>
            <w:r w:rsidRPr="009A015E">
              <w:rPr>
                <w:b/>
              </w:rPr>
              <w:t xml:space="preserve"> </w:t>
            </w:r>
            <w:hyperlink r:id="rId17" w:history="1">
              <w:r w:rsidRPr="009A015E">
                <w:rPr>
                  <w:rStyle w:val="a9"/>
                </w:rPr>
                <w:t>программы</w:t>
              </w:r>
            </w:hyperlink>
            <w:r w:rsidRPr="001E0C56">
              <w:t xml:space="preserve"> Российской Федерации «Комплексное развитие сельских территорий»</w:t>
            </w:r>
          </w:p>
        </w:tc>
        <w:tc>
          <w:tcPr>
            <w:tcW w:w="1843" w:type="dxa"/>
            <w:shd w:val="clear" w:color="auto" w:fill="auto"/>
          </w:tcPr>
          <w:p w:rsidR="00FA2579" w:rsidRPr="001E0C56" w:rsidRDefault="00FA2579" w:rsidP="00794D04">
            <w:pPr>
              <w:pStyle w:val="afffffff4"/>
              <w:jc w:val="center"/>
            </w:pPr>
            <w:r w:rsidRPr="001E0C56"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9A015E" w:rsidRDefault="00FA2579" w:rsidP="00794D04">
            <w:pPr>
              <w:pStyle w:val="afffffff4"/>
            </w:pPr>
            <w:r w:rsidRPr="009A015E">
              <w:t>организационный отдел</w:t>
            </w:r>
          </w:p>
          <w:p w:rsidR="00FA2579" w:rsidRPr="009A015E" w:rsidRDefault="00FA2579" w:rsidP="00794D04">
            <w:pPr>
              <w:rPr>
                <w:bCs/>
                <w:sz w:val="24"/>
                <w:szCs w:val="24"/>
              </w:rPr>
            </w:pPr>
            <w:r w:rsidRPr="009A015E">
              <w:rPr>
                <w:sz w:val="24"/>
                <w:szCs w:val="24"/>
              </w:rPr>
              <w:t>Администрации Чамзинского муниципального района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8976" w:type="dxa"/>
            <w:shd w:val="clear" w:color="auto" w:fill="auto"/>
          </w:tcPr>
          <w:p w:rsidR="00FA2579" w:rsidRPr="00CF3852" w:rsidRDefault="00FA2579" w:rsidP="00794D04">
            <w:pPr>
              <w:snapToGrid w:val="0"/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 xml:space="preserve">Обучение и дополнительное профессиональное образование лиц в возрасте 50-ти лет и старше, а также лиц предпенсионного возраста </w:t>
            </w:r>
          </w:p>
        </w:tc>
        <w:tc>
          <w:tcPr>
            <w:tcW w:w="1843" w:type="dxa"/>
            <w:shd w:val="clear" w:color="auto" w:fill="auto"/>
          </w:tcPr>
          <w:p w:rsidR="00FA2579" w:rsidRPr="00CF3852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CF3852" w:rsidRDefault="00FA2579" w:rsidP="00794D04">
            <w:pPr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>ГКУ РМ «Центр занятости Чамзинский»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8976" w:type="dxa"/>
            <w:shd w:val="clear" w:color="auto" w:fill="auto"/>
          </w:tcPr>
          <w:p w:rsidR="00FA2579" w:rsidRPr="00CF3852" w:rsidRDefault="00FA2579" w:rsidP="00794D04">
            <w:pPr>
              <w:snapToGrid w:val="0"/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>Организация профессионального обучения и дополнительного профессионального образования женщин, находящихся в отпуске по уходу за ребенком в возрасте до трех лет</w:t>
            </w:r>
          </w:p>
        </w:tc>
        <w:tc>
          <w:tcPr>
            <w:tcW w:w="1843" w:type="dxa"/>
            <w:shd w:val="clear" w:color="auto" w:fill="auto"/>
          </w:tcPr>
          <w:p w:rsidR="00FA2579" w:rsidRPr="00CF3852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CF3852" w:rsidRDefault="00FA2579" w:rsidP="00794D04">
            <w:pPr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>ГКУ РМ «Центр занятости Чамзинский»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8976" w:type="dxa"/>
            <w:shd w:val="clear" w:color="auto" w:fill="auto"/>
          </w:tcPr>
          <w:p w:rsidR="00FA2579" w:rsidRPr="00CF3852" w:rsidRDefault="00FA2579" w:rsidP="00794D04">
            <w:pPr>
              <w:snapToGrid w:val="0"/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 xml:space="preserve">Организация профессионального обучения и дополнительного профессионального образования безработных граждан количестве </w:t>
            </w:r>
            <w:r>
              <w:rPr>
                <w:sz w:val="24"/>
                <w:szCs w:val="24"/>
              </w:rPr>
              <w:t>30</w:t>
            </w:r>
            <w:r w:rsidRPr="00CF38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1843" w:type="dxa"/>
            <w:shd w:val="clear" w:color="auto" w:fill="auto"/>
          </w:tcPr>
          <w:p w:rsidR="00FA2579" w:rsidRPr="00CF3852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CF3852" w:rsidRDefault="00FA2579" w:rsidP="00794D04">
            <w:pPr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>ГКУ РМ «Центр занятости Чамзинский»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109</w:t>
            </w:r>
          </w:p>
        </w:tc>
        <w:tc>
          <w:tcPr>
            <w:tcW w:w="8976" w:type="dxa"/>
            <w:shd w:val="clear" w:color="auto" w:fill="auto"/>
          </w:tcPr>
          <w:p w:rsidR="00FA2579" w:rsidRPr="00CF3852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первоочередных мероприятий</w:t>
            </w:r>
            <w:r w:rsidRPr="001E0C56">
              <w:rPr>
                <w:sz w:val="24"/>
                <w:szCs w:val="24"/>
              </w:rPr>
              <w:t xml:space="preserve"> по созданию в 202</w:t>
            </w:r>
            <w:r>
              <w:rPr>
                <w:sz w:val="24"/>
                <w:szCs w:val="24"/>
              </w:rPr>
              <w:t>3</w:t>
            </w:r>
            <w:r w:rsidRPr="001E0C56">
              <w:rPr>
                <w:sz w:val="24"/>
                <w:szCs w:val="24"/>
              </w:rPr>
              <w:t xml:space="preserve"> году рабочих мест для временного трудоустройства подростков в свободное от учебы время, для этого организовать заключение договоров с работодателями района по организации занятости подр</w:t>
            </w:r>
            <w:r>
              <w:rPr>
                <w:sz w:val="24"/>
                <w:szCs w:val="24"/>
              </w:rPr>
              <w:t>остков в количестве 135 человек</w:t>
            </w:r>
          </w:p>
        </w:tc>
        <w:tc>
          <w:tcPr>
            <w:tcW w:w="1843" w:type="dxa"/>
            <w:shd w:val="clear" w:color="auto" w:fill="auto"/>
          </w:tcPr>
          <w:p w:rsidR="00FA2579" w:rsidRPr="009A6DB9" w:rsidRDefault="00FA2579" w:rsidP="00794D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CF3852" w:rsidRDefault="00FA2579" w:rsidP="00794D04">
            <w:pPr>
              <w:rPr>
                <w:sz w:val="24"/>
                <w:szCs w:val="24"/>
              </w:rPr>
            </w:pPr>
            <w:r w:rsidRPr="00CF3852">
              <w:rPr>
                <w:sz w:val="24"/>
                <w:szCs w:val="24"/>
              </w:rPr>
              <w:t>ГКУ РМ «Центр занятости Чамзинский»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Продолжить работу по информированию населения по  предоставлению мер социальной поддержки, установленных федеральным и республиканским законодательством, отдельным категориям граждан, проживающим в Чамзинском муниципальном районе.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ГКУ «Социальная защита населения по Чамзинскому району Республики Мордовия»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Обновление базы данных «АИС «Электронный социальный регистр населения Республики Мордовия»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ГКУ «Социальная защита населения по Чамзинскому району Республики Мордовия»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Оказание адресной социальной поддержки семьям с детьми, многодетным семьям: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- организация отдыха и оздоровления 60 детей, нуждающихся в особой защите государства;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- обеспечение социальной реабилитации 5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-  назначение и выплата ежемесячных денежных выплат  на ребенка 726 семьям, имеющим детей;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ГКУ «Социальная защита населения по Чамзинскому району Республики Мордовия»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Оказание адресной материальной помощи по подготовке к школе 95 детям  из неблагополучных семей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Август 2023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 xml:space="preserve">Чамзинского </w:t>
            </w:r>
            <w:r w:rsidRPr="00D544B9">
              <w:rPr>
                <w:sz w:val="24"/>
                <w:szCs w:val="24"/>
              </w:rPr>
              <w:lastRenderedPageBreak/>
              <w:t>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ГКУ «Социальная защита населения по Чамзинскому району Республики Мордовия»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114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Оказание адресной материальной, натуральной и консультативной помощи 950 семьям, оказавшимися в трудной жизненной ситуации в том числе семьям, находящимся в социально-опасном положении.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ГКУ «Социальная защита населения по Чамзинскому району Республики Мордовия»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Организация совместно со средствами массовой информации публикации: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- о положительных примерах воспитания детей в многодетных семьях, их быте, увлечениях, успехах;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- о выплатах семьям, имеющим детей в связи с рождением и воспитанием, базовом материнском капитале.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ГКУ «Социальная защита населения по Чамзинскому району Республики Мордовия»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Проведение мероприятий в рамках международного Дня пожилых людей и Международного дня инвалидов, оказание адресной материальной помощи 2800 ветеранам и престарелым гражданам, инвалидам района.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Октябрь, декабрь 2023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ГКУ «Социальная защита населения по Чамзинскому району Республики Мордовия»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 xml:space="preserve">Обследование материально-бытовых условий жизни инвалидов и участников Великой Отечественной войны, вдов, погибших(умерших) инвалидов, участников </w:t>
            </w:r>
            <w:r w:rsidRPr="00AE5D11">
              <w:rPr>
                <w:sz w:val="24"/>
                <w:szCs w:val="24"/>
              </w:rPr>
              <w:lastRenderedPageBreak/>
              <w:t>ВОВ для оказания адресной помощи.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 xml:space="preserve">Чамзинского </w:t>
            </w:r>
            <w:r w:rsidRPr="00D544B9">
              <w:rPr>
                <w:sz w:val="24"/>
                <w:szCs w:val="24"/>
              </w:rPr>
              <w:lastRenderedPageBreak/>
              <w:t>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ГКУ «Социальная защита населения по Чамзинскому району Республики Мордовия»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118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Обследование одиноких престарелых граждан района с целью зачисления на надомное обслуживание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ГКУ «Социальная защита населения по Чамзинскому району Республики Мордовия»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Внедрение социальных инноваций для различных категорий граждан, том числе пожилых, инвалидов, детей-инвалидов, развитие хозяйственного общества с целью повышения качества оказания услуг и увеличение числа получателей социальных услуг до 400 человек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АНО СОГ «Луч надежды»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8976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Ежегодное участие в президентском гранте, направленное на развитие социальной сферы, участие в других грантах и конкурсов с целью укрепления материально-технической базы и развитие альтернативных форм ухода за гражданами пожилого возраста.</w:t>
            </w:r>
          </w:p>
        </w:tc>
        <w:tc>
          <w:tcPr>
            <w:tcW w:w="1843" w:type="dxa"/>
            <w:shd w:val="clear" w:color="auto" w:fill="auto"/>
          </w:tcPr>
          <w:p w:rsidR="00FA2579" w:rsidRPr="00AE5D11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AE5D11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AE5D11" w:rsidRDefault="00FA2579" w:rsidP="00794D04">
            <w:pPr>
              <w:rPr>
                <w:sz w:val="24"/>
                <w:szCs w:val="24"/>
              </w:rPr>
            </w:pPr>
            <w:r w:rsidRPr="00AE5D11">
              <w:rPr>
                <w:sz w:val="24"/>
                <w:szCs w:val="24"/>
              </w:rPr>
              <w:t>АНО СОГ «Луч надежды»</w:t>
            </w:r>
          </w:p>
        </w:tc>
      </w:tr>
      <w:tr w:rsidR="00FA2579" w:rsidRPr="001F0249" w:rsidTr="00794D04">
        <w:trPr>
          <w:trHeight w:val="197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Обеспечение доступности, качества и эффективности медицинской помощи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Укрепление кадрового потенциала больницы: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обеспеченность населения врачами, оказывающих первичную медико - санитарную помощь до 27,1 на 10 тыс. населения;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обеспеченность населения средними медицинскими работниками, работающими в государственных медицинских организациях, до 114 на 10 тыс. населения;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lastRenderedPageBreak/>
              <w:t>увеличение числа специалистов, совершенствующих свои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знания в рамках системы непрерывного медицинского образования, в том числе с использованием дистанционных образовательных технологий,</w:t>
            </w:r>
            <w:r w:rsidRPr="009A6ECA">
              <w:rPr>
                <w:sz w:val="24"/>
                <w:szCs w:val="24"/>
              </w:rPr>
              <w:tab/>
              <w:t>путем освоения дополнительных</w:t>
            </w:r>
            <w:r w:rsidRPr="009A6ECA">
              <w:rPr>
                <w:sz w:val="24"/>
                <w:szCs w:val="24"/>
              </w:rPr>
              <w:tab/>
              <w:t>образовательных программ, разработанных с учетом порядков оказания медицинской помощи, клинических рекомендаций и принципов доказательной медицины, с использованием портала непрерывного медицинского образования.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9A6ECA">
              <w:rPr>
                <w:sz w:val="24"/>
                <w:szCs w:val="24"/>
              </w:rPr>
              <w:t xml:space="preserve"> ГБУЗ </w:t>
            </w:r>
            <w:r w:rsidRPr="009A6ECA">
              <w:rPr>
                <w:sz w:val="24"/>
                <w:szCs w:val="24"/>
              </w:rPr>
              <w:lastRenderedPageBreak/>
              <w:t>Республики Мордовия «Комсомольская ЦРБ»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122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Формирование  сети медицинских организаций первичного звена здравоохранения с использованием в сфере здравоохранения геоинформационной системы с учетом необходимости строительства фельдшерско-акушерских пунктов в населённых пунктах с численностью населения от 100 человек до 2 тыс. человек, а также с учётом использования мобильных медицинских комплексов в населённых пунктах с численностью населения менее 100 человек; число посещений сельскими жителями ФАПов в расчете на 1 сельского жителя – 8,25. Количество посещений при выездах мобильных медицинских бригад – 5,4 тыс. посещений на 1 медицинскую бригаду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ind w:left="-108"/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9A6ECA">
              <w:rPr>
                <w:sz w:val="24"/>
                <w:szCs w:val="24"/>
              </w:rPr>
              <w:t xml:space="preserve"> ГБУЗ Республики Мордовия «Комсомольская ЦРБ»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 xml:space="preserve">Удовлетворенность населения медицинской помощью – 50,5. 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врачи-терапевт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други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  <w:lang w:bidi="ru-RU"/>
              </w:rPr>
            </w:pPr>
            <w:r w:rsidRPr="009A6ECA">
              <w:rPr>
                <w:sz w:val="24"/>
                <w:szCs w:val="24"/>
                <w:lang w:bidi="ru-RU"/>
              </w:rPr>
              <w:t>Снижение смертности от ишемической болезни сердца до 155,7 случаев на 100 тыс. населения;</w:t>
            </w:r>
            <w:r w:rsidRPr="009A6ECA">
              <w:rPr>
                <w:sz w:val="24"/>
                <w:szCs w:val="24"/>
                <w:lang w:bidi="ru-RU"/>
              </w:rPr>
              <w:tab/>
            </w:r>
          </w:p>
          <w:p w:rsidR="00FA2579" w:rsidRPr="009A6ECA" w:rsidRDefault="00FA2579" w:rsidP="00794D04">
            <w:pPr>
              <w:rPr>
                <w:sz w:val="24"/>
                <w:szCs w:val="24"/>
                <w:lang w:bidi="ru-RU"/>
              </w:rPr>
            </w:pPr>
            <w:r w:rsidRPr="009A6ECA">
              <w:rPr>
                <w:sz w:val="24"/>
                <w:szCs w:val="24"/>
                <w:lang w:bidi="ru-RU"/>
              </w:rPr>
              <w:t>снижение смертности от инфаркта миокарда до 19.6 случаев на 100 тыс. населения, случаев на 100 тыс. населения;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  <w:lang w:bidi="ru-RU"/>
              </w:rPr>
              <w:t>снижение смертности от цереброваскулярных заболеваний до 110,1 случаев на 100 тыс. населения, от ОНМК – 54,1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врачи-</w:t>
            </w:r>
            <w:r w:rsidRPr="009A6ECA">
              <w:rPr>
                <w:sz w:val="24"/>
                <w:szCs w:val="24"/>
              </w:rPr>
              <w:lastRenderedPageBreak/>
              <w:t>терапевт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други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125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  <w:lang w:bidi="ru-RU"/>
              </w:rPr>
            </w:pPr>
            <w:r w:rsidRPr="009A6ECA">
              <w:rPr>
                <w:sz w:val="24"/>
                <w:szCs w:val="24"/>
                <w:lang w:bidi="ru-RU"/>
              </w:rPr>
              <w:t>Снижение смертности от новообразований, в том числе от злокачественных, до 165,1 случаев на 100 тыс. населения, путем снижения одногодичной летальности больных со злокачественными новообразованиями до 17,7%;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  <w:lang w:bidi="ru-RU"/>
              </w:rPr>
              <w:t xml:space="preserve"> увеличения доли злокачественных новообразований, выявленных на ранних стадиях </w:t>
            </w:r>
            <w:r w:rsidRPr="009A6ECA">
              <w:rPr>
                <w:sz w:val="24"/>
                <w:szCs w:val="24"/>
              </w:rPr>
              <w:t>(</w:t>
            </w:r>
            <w:r w:rsidRPr="009A6ECA">
              <w:rPr>
                <w:sz w:val="24"/>
                <w:szCs w:val="24"/>
                <w:lang w:bidi="en-US"/>
              </w:rPr>
              <w:t>I</w:t>
            </w:r>
            <w:r w:rsidRPr="009A6ECA">
              <w:rPr>
                <w:sz w:val="24"/>
                <w:szCs w:val="24"/>
              </w:rPr>
              <w:t>-</w:t>
            </w:r>
            <w:r w:rsidRPr="009A6ECA">
              <w:rPr>
                <w:sz w:val="24"/>
                <w:szCs w:val="24"/>
                <w:lang w:bidi="en-US"/>
              </w:rPr>
              <w:t>II</w:t>
            </w:r>
            <w:r w:rsidRPr="009A6ECA">
              <w:rPr>
                <w:sz w:val="24"/>
                <w:szCs w:val="24"/>
              </w:rPr>
              <w:t xml:space="preserve"> </w:t>
            </w:r>
            <w:r w:rsidRPr="009A6ECA">
              <w:rPr>
                <w:sz w:val="24"/>
                <w:szCs w:val="24"/>
                <w:lang w:bidi="ru-RU"/>
              </w:rPr>
              <w:t>стадии) до 62,0%.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врачи-терапевт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врач</w:t>
            </w:r>
            <w:r>
              <w:rPr>
                <w:sz w:val="24"/>
                <w:szCs w:val="24"/>
              </w:rPr>
              <w:t>ом</w:t>
            </w:r>
            <w:r w:rsidRPr="009A6ECA">
              <w:rPr>
                <w:sz w:val="24"/>
                <w:szCs w:val="24"/>
              </w:rPr>
              <w:t>-онколог</w:t>
            </w:r>
            <w:r>
              <w:rPr>
                <w:sz w:val="24"/>
                <w:szCs w:val="24"/>
              </w:rPr>
              <w:t>ом</w:t>
            </w:r>
            <w:r w:rsidRPr="009A6ECA">
              <w:rPr>
                <w:sz w:val="24"/>
                <w:szCs w:val="24"/>
              </w:rPr>
              <w:t>, други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FA2579" w:rsidRPr="001F0249" w:rsidTr="00794D04">
        <w:trPr>
          <w:trHeight w:val="270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врачи-терапевт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други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Число лиц, проживающих в сельской местности, которым оказана скорая медицинская помощи, на 1000 человек сельского населения не менее 206,1. Время ожидания бригады скорой медицинской помощи не более 20 минут в 96,7% случаях.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 w:rsidRPr="009A6EC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9A6ECA">
              <w:rPr>
                <w:sz w:val="24"/>
                <w:szCs w:val="24"/>
              </w:rPr>
              <w:t>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отделения скорой медицинской помощи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 xml:space="preserve">Профилактика осложнений сердечно-сосудистых заболеваний у пациентов высокого риска путем обеспечения лекарственными препаратами граждан, которые перенесли </w:t>
            </w:r>
            <w:r w:rsidRPr="009A6ECA">
              <w:rPr>
                <w:sz w:val="24"/>
                <w:szCs w:val="24"/>
              </w:rPr>
              <w:lastRenderedPageBreak/>
              <w:t>острое нарушение мозгового кровообращения, инфаркт миокарда и другие острые сердечно-сосудистые заболевания или операции на сосудах и которые получают медицинскую помощь в амбулаторных условиях. Доля пациентов с данными заболеваниями, обеспеченных лекарственными препаратами,  которые получают медицинскую помощь в амбулаторных условиях – 100%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 xml:space="preserve">Чамзинского </w:t>
            </w:r>
            <w:r w:rsidRPr="00D544B9">
              <w:rPr>
                <w:sz w:val="24"/>
                <w:szCs w:val="24"/>
              </w:rPr>
              <w:lastRenderedPageBreak/>
              <w:t>муниципального района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 w:rsidRPr="009A6EC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Заместителем</w:t>
            </w:r>
            <w:r w:rsidRPr="009A6ECA">
              <w:rPr>
                <w:sz w:val="24"/>
                <w:szCs w:val="24"/>
              </w:rPr>
              <w:t xml:space="preserve"> главного врача по амбулаторно-поликлинической службе. Участковые врачи-терапевты, кардиологи.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129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Проведение мероприятий по профилактике ВИЧ-инфекции: охват медицинским освидетельствованием на ВИЧ-инфекцию населения Чамзинского района 24% населения. Охват иммунизации населения против вирусного гепатита В в декретированные сроки – 96,7%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со</w:t>
            </w:r>
            <w:r w:rsidRPr="009A6ECA">
              <w:rPr>
                <w:sz w:val="24"/>
                <w:szCs w:val="24"/>
              </w:rPr>
              <w:t xml:space="preserve"> СПИД-лаборатори</w:t>
            </w:r>
            <w:r>
              <w:rPr>
                <w:sz w:val="24"/>
                <w:szCs w:val="24"/>
              </w:rPr>
              <w:t>ей,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Заведующ</w:t>
            </w:r>
            <w:r>
              <w:rPr>
                <w:sz w:val="24"/>
                <w:szCs w:val="24"/>
              </w:rPr>
              <w:t>ей</w:t>
            </w:r>
            <w:r w:rsidRPr="009A6ECA">
              <w:rPr>
                <w:sz w:val="24"/>
                <w:szCs w:val="24"/>
              </w:rPr>
              <w:t xml:space="preserve"> лабораторией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 xml:space="preserve">Проведение диспансеризации определенных групп взрослого населения в соответствии с нормативными документами Минздрава России по Чамзинскому району- 58,9% от общего числа населения района 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A6ECA">
              <w:rPr>
                <w:sz w:val="24"/>
                <w:szCs w:val="24"/>
              </w:rPr>
              <w:t>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врачи-терапевт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други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Выполнение плана иммунизации населения согласно национального календаря прививок и в соответствии со складывающейся эпидемиологической ситуацией по инфекционным заболеваниям: охват иммунизацией населения в декретированные сроки: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коклюша – 96,9%;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полиомиелита – 96,9%;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дифтерии взрослых – 96,9%;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lastRenderedPageBreak/>
              <w:t>- против дифтерии детей – 96,9;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кори – 97,5%;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паротита – 97,5%;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краснухи – 97,5%;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- против гепатита – 96,7%.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Комсомольск</w:t>
            </w:r>
            <w:r>
              <w:rPr>
                <w:sz w:val="24"/>
                <w:szCs w:val="24"/>
              </w:rPr>
              <w:t>ой</w:t>
            </w:r>
            <w:r w:rsidRPr="009A6ECA">
              <w:rPr>
                <w:sz w:val="24"/>
                <w:szCs w:val="24"/>
              </w:rPr>
              <w:t xml:space="preserve"> и Чамзинск</w:t>
            </w:r>
            <w:r>
              <w:rPr>
                <w:sz w:val="24"/>
                <w:szCs w:val="24"/>
              </w:rPr>
              <w:t>ой</w:t>
            </w:r>
            <w:r w:rsidRPr="009A6ECA">
              <w:rPr>
                <w:sz w:val="24"/>
                <w:szCs w:val="24"/>
              </w:rPr>
              <w:t xml:space="preserve"> 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поликлиник</w:t>
            </w:r>
            <w:r>
              <w:rPr>
                <w:sz w:val="24"/>
                <w:szCs w:val="24"/>
              </w:rPr>
              <w:t>ами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132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ind w:left="-5" w:firstLine="5"/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обследование на ранее выявление туберкулеза всеми методами не менее 79,5% населения Чамзинского района.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Комсомольск</w:t>
            </w:r>
            <w:r>
              <w:rPr>
                <w:sz w:val="24"/>
                <w:szCs w:val="24"/>
              </w:rPr>
              <w:t>ой</w:t>
            </w:r>
            <w:r w:rsidRPr="009A6ECA">
              <w:rPr>
                <w:sz w:val="24"/>
                <w:szCs w:val="24"/>
              </w:rPr>
              <w:t xml:space="preserve"> и Чамзинск</w:t>
            </w:r>
            <w:r>
              <w:rPr>
                <w:sz w:val="24"/>
                <w:szCs w:val="24"/>
              </w:rPr>
              <w:t>ой</w:t>
            </w:r>
            <w:r w:rsidRPr="009A6ECA">
              <w:rPr>
                <w:sz w:val="24"/>
                <w:szCs w:val="24"/>
              </w:rPr>
              <w:t xml:space="preserve"> 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Поликлиник</w:t>
            </w:r>
            <w:r>
              <w:rPr>
                <w:sz w:val="24"/>
                <w:szCs w:val="24"/>
              </w:rPr>
              <w:t>ами,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-педиатр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участковы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-терапевт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врач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общей практики, други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Выполнение мероприятий по внедрению стандартов оказания медицинской помощи при стационарном лечении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Заведующи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отделениями ГБУЗ Республики Мордовия «Комсомольская ЦРБ»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Установить среднюю продолжительность пребывания пациента на койке 9,6.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A6ECA">
              <w:rPr>
                <w:sz w:val="24"/>
                <w:szCs w:val="24"/>
              </w:rPr>
              <w:t>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стационара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135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  <w:lang w:bidi="ru-RU"/>
              </w:rPr>
              <w:t xml:space="preserve">«Создание единого цифрового контура в здравоохранении на основе единой государственной информационной системы в сфере здравоохранения (ЕГИСЗ)», </w:t>
            </w:r>
            <w:r w:rsidRPr="009A6ECA">
              <w:rPr>
                <w:sz w:val="24"/>
                <w:szCs w:val="24"/>
              </w:rPr>
              <w:t>и информационно-справочных сенсорных терминалов в 100% случаев.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Доля случаев оказания медицинской помощи, по которым предоставлены электронные медицинские документы в подсистеме ЕГИСЗ - 84%,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Доля записей на прием к врачу, совершенных гражданами дистанционно – 56%,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Доля граждан, являющихся пользователями ЕПГУ , которым доступны электронные медицинские документы в Личном кабинете пациента «Мое здоровье» по факту оказания медицинской помощи – 63%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A6ECA">
              <w:rPr>
                <w:sz w:val="24"/>
                <w:szCs w:val="24"/>
              </w:rPr>
              <w:t>рач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 xml:space="preserve"> всех специальностей, программист</w:t>
            </w:r>
            <w:r>
              <w:rPr>
                <w:sz w:val="24"/>
                <w:szCs w:val="24"/>
              </w:rPr>
              <w:t>ами</w:t>
            </w:r>
            <w:r w:rsidRPr="009A6ECA">
              <w:rPr>
                <w:sz w:val="24"/>
                <w:szCs w:val="24"/>
              </w:rPr>
              <w:t>, медрегистратор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8976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Выполнение объемов оказания высокотехнологичной помощи населению района в специализированных медицинских учреждениях согласно квотам  МЗ РМ.</w:t>
            </w:r>
          </w:p>
        </w:tc>
        <w:tc>
          <w:tcPr>
            <w:tcW w:w="1843" w:type="dxa"/>
            <w:shd w:val="clear" w:color="auto" w:fill="auto"/>
          </w:tcPr>
          <w:p w:rsidR="00FA2579" w:rsidRPr="009A6ECA" w:rsidRDefault="00FA2579" w:rsidP="00794D04">
            <w:pPr>
              <w:rPr>
                <w:sz w:val="24"/>
                <w:szCs w:val="24"/>
              </w:rPr>
            </w:pPr>
            <w:r w:rsidRPr="009A6EC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9A6ECA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9A6ECA">
              <w:rPr>
                <w:sz w:val="24"/>
                <w:szCs w:val="24"/>
              </w:rPr>
              <w:t>аведующи</w:t>
            </w:r>
            <w:r>
              <w:rPr>
                <w:sz w:val="24"/>
                <w:szCs w:val="24"/>
              </w:rPr>
              <w:t>ми</w:t>
            </w:r>
            <w:r w:rsidRPr="009A6ECA">
              <w:rPr>
                <w:sz w:val="24"/>
                <w:szCs w:val="24"/>
              </w:rPr>
              <w:t xml:space="preserve"> отделениями, други</w:t>
            </w:r>
            <w:r>
              <w:rPr>
                <w:sz w:val="24"/>
                <w:szCs w:val="24"/>
              </w:rPr>
              <w:t xml:space="preserve">ми </w:t>
            </w:r>
            <w:r w:rsidRPr="009A6ECA">
              <w:rPr>
                <w:sz w:val="24"/>
                <w:szCs w:val="24"/>
              </w:rPr>
              <w:t>специалист</w:t>
            </w:r>
            <w:r>
              <w:rPr>
                <w:sz w:val="24"/>
                <w:szCs w:val="24"/>
              </w:rPr>
              <w:t>ами</w:t>
            </w:r>
          </w:p>
        </w:tc>
      </w:tr>
      <w:tr w:rsidR="00FA2579" w:rsidRPr="001F0249" w:rsidTr="00794D04">
        <w:trPr>
          <w:trHeight w:val="235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 w:rsidRPr="00860E5B">
              <w:rPr>
                <w:b/>
                <w:bCs/>
                <w:sz w:val="24"/>
                <w:szCs w:val="24"/>
              </w:rPr>
              <w:t>Развитие и укрепление материально-технической базы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Текущий ремонт </w:t>
            </w:r>
            <w:r w:rsidRPr="008D4455">
              <w:rPr>
                <w:sz w:val="24"/>
                <w:szCs w:val="24"/>
              </w:rPr>
              <w:t>Чамзинской поликлиник</w:t>
            </w:r>
            <w:r>
              <w:rPr>
                <w:sz w:val="24"/>
                <w:szCs w:val="24"/>
              </w:rPr>
              <w:t>и</w:t>
            </w:r>
            <w:r w:rsidRPr="008D4455">
              <w:rPr>
                <w:sz w:val="24"/>
                <w:szCs w:val="24"/>
              </w:rPr>
              <w:t>, ФАПов.</w:t>
            </w:r>
          </w:p>
        </w:tc>
        <w:tc>
          <w:tcPr>
            <w:tcW w:w="1843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Администрацией ГБУЗ Республики Мордовия «Комсомольская ЦРБ»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Капитальный ремонт Комсомольской поликлиники.</w:t>
            </w:r>
          </w:p>
        </w:tc>
        <w:tc>
          <w:tcPr>
            <w:tcW w:w="1843" w:type="dxa"/>
            <w:shd w:val="clear" w:color="auto" w:fill="auto"/>
          </w:tcPr>
          <w:p w:rsidR="00FA2579" w:rsidRDefault="00FA2579" w:rsidP="00794D04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в течение 2021</w:t>
            </w:r>
            <w:r>
              <w:rPr>
                <w:sz w:val="24"/>
                <w:szCs w:val="24"/>
              </w:rPr>
              <w:t>-2022-2023гг.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Default="00FA2579" w:rsidP="00794D04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FA2579" w:rsidRPr="001F0249" w:rsidTr="00794D04">
        <w:trPr>
          <w:trHeight w:val="264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 w:rsidRPr="006B0FE8">
              <w:rPr>
                <w:b/>
                <w:sz w:val="24"/>
                <w:szCs w:val="24"/>
              </w:rPr>
              <w:t>Подготовка и переподготовка медицинских кадров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139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Продолжение проведения обучения медицинских работников на портале непрерывного медицинского образования.</w:t>
            </w:r>
          </w:p>
        </w:tc>
        <w:tc>
          <w:tcPr>
            <w:tcW w:w="1843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Default="00FA2579" w:rsidP="00794D04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работу по аккредитации медицинских работников согласно приказам Министерства Здравоохранения РФ: врачи – 18 специалистов, средний медперсонал – 47.</w:t>
            </w:r>
          </w:p>
        </w:tc>
        <w:tc>
          <w:tcPr>
            <w:tcW w:w="1843" w:type="dxa"/>
            <w:shd w:val="clear" w:color="auto" w:fill="auto"/>
          </w:tcPr>
          <w:p w:rsidR="00FA2579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2023 г.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Default="00FA2579" w:rsidP="00794D04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FA2579" w:rsidRPr="001F0249" w:rsidTr="00794D04">
        <w:trPr>
          <w:trHeight w:val="283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        Совершенствование системы финансирования отрасли здравоохранения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Осуществление стимулирующих денежных выплат участковым врачам терапевтам, врачам общей практики, участковым врачам педиатрам и медицинским сестрам, работающими с ними, медицинским работникам скорой помощи и ФАП.</w:t>
            </w:r>
          </w:p>
        </w:tc>
        <w:tc>
          <w:tcPr>
            <w:tcW w:w="1843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Default="00FA2579" w:rsidP="00794D04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</w:tc>
        <w:tc>
          <w:tcPr>
            <w:tcW w:w="1843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</w:p>
          <w:p w:rsidR="00FA2579" w:rsidRDefault="00FA2579" w:rsidP="00794D04">
            <w:pPr>
              <w:rPr>
                <w:sz w:val="24"/>
                <w:szCs w:val="24"/>
              </w:rPr>
            </w:pPr>
            <w:r w:rsidRPr="001109B1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ей</w:t>
            </w:r>
            <w:r w:rsidRPr="001109B1">
              <w:rPr>
                <w:sz w:val="24"/>
                <w:szCs w:val="24"/>
              </w:rPr>
              <w:t xml:space="preserve"> ГБУЗ Республики Мордовия «Комсомольская ЦРБ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Осуществлять денежное поощрение врачам ГБУЗ Республики Мордовия «Комсомольская ЦРБ» в размере 1000 рублей за каждый случай выявления, своевременного  обследования и направления в РОД, пациентов с  ЗНО на ранних </w:t>
            </w:r>
            <w:r>
              <w:rPr>
                <w:sz w:val="24"/>
                <w:szCs w:val="24"/>
                <w:lang w:val="en-US"/>
              </w:rPr>
              <w:t>I</w:t>
            </w:r>
            <w:r w:rsidRPr="00AB352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sz w:val="24"/>
                <w:szCs w:val="24"/>
              </w:rPr>
              <w:t xml:space="preserve"> стадиях при проведении дополнительной диспансеризации.</w:t>
            </w:r>
          </w:p>
        </w:tc>
        <w:tc>
          <w:tcPr>
            <w:tcW w:w="1843" w:type="dxa"/>
            <w:shd w:val="clear" w:color="auto" w:fill="auto"/>
          </w:tcPr>
          <w:p w:rsidR="00FA2579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Default="00FA2579" w:rsidP="00794D0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совместно с</w:t>
            </w:r>
            <w:r>
              <w:rPr>
                <w:sz w:val="24"/>
                <w:szCs w:val="24"/>
              </w:rPr>
              <w:t xml:space="preserve"> Администрацией ГБУЗ Республики Мордовия «Комсомольская ЦРБ</w:t>
            </w:r>
          </w:p>
          <w:p w:rsidR="00FA2579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ТФОМС Республики Мордовия</w:t>
            </w:r>
          </w:p>
        </w:tc>
      </w:tr>
      <w:tr w:rsidR="00FA2579" w:rsidRPr="001F0249" w:rsidTr="00794D04">
        <w:trPr>
          <w:trHeight w:val="205"/>
          <w:jc w:val="center"/>
        </w:trPr>
        <w:tc>
          <w:tcPr>
            <w:tcW w:w="14526" w:type="dxa"/>
            <w:gridSpan w:val="4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lastRenderedPageBreak/>
              <w:t>Информационное обеспечение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Организация и проведение встреч со средствами массовой информации ответственных работников ГБУЗ Респ</w:t>
            </w:r>
            <w:r>
              <w:rPr>
                <w:sz w:val="24"/>
                <w:szCs w:val="24"/>
              </w:rPr>
              <w:t>ублики Мордовия «Комсомольская ЦРБ»</w:t>
            </w:r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>
              <w:rPr>
                <w:sz w:val="24"/>
                <w:szCs w:val="24"/>
              </w:rPr>
              <w:t xml:space="preserve"> Заместителями главного врача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Информирование различных групп населения по вопросам профилактики и сохранения здоровья с использован</w:t>
            </w:r>
            <w:r>
              <w:rPr>
                <w:sz w:val="24"/>
                <w:szCs w:val="24"/>
              </w:rPr>
              <w:t>ием средств массовой информации: публикация информации о мероприятиях, приуроченных к дням здоровья Республики Мордовия на официальном сайте и в средствах массовой информации.</w:t>
            </w:r>
          </w:p>
        </w:tc>
        <w:tc>
          <w:tcPr>
            <w:tcW w:w="1843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>
              <w:rPr>
                <w:sz w:val="24"/>
                <w:szCs w:val="24"/>
              </w:rPr>
              <w:t xml:space="preserve"> врачами всех специальностей</w:t>
            </w:r>
          </w:p>
        </w:tc>
      </w:tr>
      <w:tr w:rsidR="00FA2579" w:rsidRPr="001F0249" w:rsidTr="00794D04">
        <w:trPr>
          <w:trHeight w:val="552"/>
          <w:jc w:val="center"/>
        </w:trPr>
        <w:tc>
          <w:tcPr>
            <w:tcW w:w="925" w:type="dxa"/>
            <w:shd w:val="clear" w:color="auto" w:fill="auto"/>
          </w:tcPr>
          <w:p w:rsidR="00FA2579" w:rsidRPr="001F0249" w:rsidRDefault="00FA2579" w:rsidP="00794D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8976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укреплению.</w:t>
            </w:r>
          </w:p>
        </w:tc>
        <w:tc>
          <w:tcPr>
            <w:tcW w:w="1843" w:type="dxa"/>
            <w:shd w:val="clear" w:color="auto" w:fill="auto"/>
          </w:tcPr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82" w:type="dxa"/>
            <w:shd w:val="clear" w:color="auto" w:fill="auto"/>
          </w:tcPr>
          <w:p w:rsidR="00FA2579" w:rsidRPr="001F0249" w:rsidRDefault="00FA2579" w:rsidP="00794D04">
            <w:pPr>
              <w:widowControl w:val="0"/>
              <w:snapToGrid w:val="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Pr="00D544B9">
              <w:rPr>
                <w:sz w:val="24"/>
                <w:szCs w:val="24"/>
              </w:rPr>
              <w:t>Чамзинского муниципального района</w:t>
            </w:r>
          </w:p>
          <w:p w:rsidR="00FA2579" w:rsidRPr="008D4455" w:rsidRDefault="00FA2579" w:rsidP="00794D04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 с</w:t>
            </w:r>
            <w:r>
              <w:rPr>
                <w:sz w:val="24"/>
                <w:szCs w:val="24"/>
              </w:rPr>
              <w:t xml:space="preserve"> врачами всех специальностей</w:t>
            </w:r>
          </w:p>
        </w:tc>
      </w:tr>
    </w:tbl>
    <w:p w:rsidR="00FA2579" w:rsidRPr="001F0249" w:rsidRDefault="00FA2579" w:rsidP="00FA2579"/>
    <w:p w:rsidR="00FA2579" w:rsidRDefault="00FA2579" w:rsidP="001D675C">
      <w:pPr>
        <w:ind w:left="-567"/>
      </w:pPr>
    </w:p>
    <w:p w:rsidR="005A564C" w:rsidRDefault="005A564C" w:rsidP="00362738">
      <w:pPr>
        <w:tabs>
          <w:tab w:val="left" w:pos="-284"/>
        </w:tabs>
        <w:ind w:left="-426"/>
        <w:jc w:val="both"/>
        <w:rPr>
          <w:b/>
        </w:rPr>
      </w:pPr>
    </w:p>
    <w:p w:rsidR="00FA2579" w:rsidRDefault="00FA2579" w:rsidP="00362738">
      <w:pPr>
        <w:tabs>
          <w:tab w:val="left" w:pos="-284"/>
        </w:tabs>
        <w:ind w:left="-426"/>
        <w:jc w:val="both"/>
        <w:rPr>
          <w:b/>
        </w:rPr>
      </w:pPr>
    </w:p>
    <w:p w:rsidR="00FA2579" w:rsidRDefault="00FA2579" w:rsidP="00362738">
      <w:pPr>
        <w:tabs>
          <w:tab w:val="left" w:pos="-284"/>
        </w:tabs>
        <w:ind w:left="-426"/>
        <w:jc w:val="both"/>
        <w:rPr>
          <w:b/>
        </w:rPr>
      </w:pPr>
    </w:p>
    <w:p w:rsidR="00FA2579" w:rsidRDefault="00FA2579" w:rsidP="00362738">
      <w:pPr>
        <w:tabs>
          <w:tab w:val="left" w:pos="-284"/>
        </w:tabs>
        <w:ind w:left="-426"/>
        <w:jc w:val="both"/>
        <w:rPr>
          <w:b/>
        </w:rPr>
      </w:pPr>
    </w:p>
    <w:p w:rsidR="00FA2579" w:rsidRDefault="00FA2579" w:rsidP="00362738">
      <w:pPr>
        <w:tabs>
          <w:tab w:val="left" w:pos="-284"/>
        </w:tabs>
        <w:ind w:left="-426"/>
        <w:jc w:val="both"/>
        <w:rPr>
          <w:b/>
        </w:rPr>
      </w:pPr>
    </w:p>
    <w:p w:rsidR="00FA2579" w:rsidRDefault="00FA2579" w:rsidP="00362738">
      <w:pPr>
        <w:tabs>
          <w:tab w:val="left" w:pos="-284"/>
        </w:tabs>
        <w:ind w:left="-426"/>
        <w:jc w:val="both"/>
        <w:rPr>
          <w:b/>
        </w:rPr>
        <w:sectPr w:rsidR="00FA2579" w:rsidSect="00FA2579">
          <w:pgSz w:w="16838" w:h="11906" w:orient="landscape"/>
          <w:pgMar w:top="1701" w:right="851" w:bottom="567" w:left="709" w:header="709" w:footer="709" w:gutter="0"/>
          <w:cols w:space="708"/>
          <w:docGrid w:linePitch="360"/>
        </w:sectPr>
      </w:pPr>
    </w:p>
    <w:p w:rsidR="00F45CA4" w:rsidRDefault="00F45CA4" w:rsidP="00F45CA4">
      <w:pPr>
        <w:pStyle w:val="a4"/>
      </w:pPr>
      <w:r w:rsidRPr="008F70BA">
        <w:lastRenderedPageBreak/>
        <w:t xml:space="preserve">                </w:t>
      </w:r>
    </w:p>
    <w:p w:rsidR="00F45CA4" w:rsidRPr="00F45CA4" w:rsidRDefault="00F45CA4" w:rsidP="00F45CA4">
      <w:pPr>
        <w:pStyle w:val="a4"/>
        <w:ind w:left="-284"/>
        <w:rPr>
          <w:rFonts w:ascii="Times New Roman" w:hAnsi="Times New Roman" w:cs="Times New Roman"/>
          <w:sz w:val="28"/>
          <w:szCs w:val="28"/>
        </w:rPr>
      </w:pPr>
      <w:r>
        <w:t xml:space="preserve">             </w:t>
      </w:r>
      <w:r w:rsidRPr="008F70BA">
        <w:t xml:space="preserve">                           </w:t>
      </w:r>
      <w:r w:rsidRPr="00F45CA4">
        <w:rPr>
          <w:rFonts w:ascii="Times New Roman" w:hAnsi="Times New Roman" w:cs="Times New Roman"/>
          <w:sz w:val="28"/>
          <w:szCs w:val="28"/>
        </w:rPr>
        <w:t xml:space="preserve">       Республика Мордовия                                                                                 </w:t>
      </w:r>
    </w:p>
    <w:p w:rsidR="00F45CA4" w:rsidRPr="00F45CA4" w:rsidRDefault="00F45CA4" w:rsidP="00F45CA4">
      <w:pPr>
        <w:pStyle w:val="a4"/>
        <w:ind w:left="-284"/>
        <w:rPr>
          <w:rFonts w:ascii="Times New Roman" w:hAnsi="Times New Roman" w:cs="Times New Roman"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 xml:space="preserve">                    Администрация  Чамзинского    муниципального  района</w:t>
      </w:r>
    </w:p>
    <w:p w:rsidR="00F45CA4" w:rsidRPr="00F45CA4" w:rsidRDefault="00F45CA4" w:rsidP="00F45CA4">
      <w:pPr>
        <w:ind w:left="-284"/>
        <w:rPr>
          <w:sz w:val="28"/>
          <w:szCs w:val="28"/>
        </w:rPr>
      </w:pPr>
      <w:r w:rsidRPr="00F45CA4">
        <w:rPr>
          <w:sz w:val="28"/>
          <w:szCs w:val="28"/>
        </w:rPr>
        <w:t xml:space="preserve">                                                    </w:t>
      </w:r>
    </w:p>
    <w:p w:rsidR="00F45CA4" w:rsidRPr="00F45CA4" w:rsidRDefault="00F45CA4" w:rsidP="00F45CA4">
      <w:pPr>
        <w:ind w:left="-284"/>
        <w:rPr>
          <w:b/>
          <w:sz w:val="28"/>
          <w:szCs w:val="28"/>
        </w:rPr>
      </w:pPr>
      <w:r w:rsidRPr="00F45CA4">
        <w:rPr>
          <w:sz w:val="28"/>
          <w:szCs w:val="28"/>
        </w:rPr>
        <w:t xml:space="preserve">                                                     </w:t>
      </w:r>
      <w:r w:rsidRPr="00F45CA4">
        <w:rPr>
          <w:b/>
          <w:sz w:val="28"/>
          <w:szCs w:val="28"/>
        </w:rPr>
        <w:t>ПОСТАНОВЛЕНИЕ</w:t>
      </w:r>
    </w:p>
    <w:p w:rsidR="00F45CA4" w:rsidRPr="00F45CA4" w:rsidRDefault="00F45CA4" w:rsidP="00F45CA4">
      <w:pPr>
        <w:ind w:left="-284"/>
        <w:rPr>
          <w:b/>
          <w:sz w:val="28"/>
          <w:szCs w:val="28"/>
        </w:rPr>
      </w:pPr>
      <w:r w:rsidRPr="00F45CA4">
        <w:rPr>
          <w:b/>
          <w:sz w:val="28"/>
          <w:szCs w:val="28"/>
        </w:rPr>
        <w:t> </w:t>
      </w:r>
    </w:p>
    <w:p w:rsidR="00F45CA4" w:rsidRPr="00F45CA4" w:rsidRDefault="00F45CA4" w:rsidP="00F45CA4">
      <w:pPr>
        <w:pStyle w:val="afffffe"/>
        <w:ind w:left="-284"/>
        <w:jc w:val="both"/>
        <w:rPr>
          <w:sz w:val="28"/>
          <w:szCs w:val="28"/>
        </w:rPr>
      </w:pPr>
      <w:r w:rsidRPr="00F45CA4">
        <w:rPr>
          <w:sz w:val="28"/>
          <w:szCs w:val="28"/>
        </w:rPr>
        <w:t>«12» декабря 2022г.                     р.п. Чамзинка                                                 № 958</w:t>
      </w:r>
    </w:p>
    <w:p w:rsidR="00F45CA4" w:rsidRPr="00F45CA4" w:rsidRDefault="00F45CA4" w:rsidP="00F45CA4">
      <w:pPr>
        <w:pStyle w:val="a4"/>
        <w:tabs>
          <w:tab w:val="left" w:pos="3686"/>
        </w:tabs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> </w:t>
      </w:r>
    </w:p>
    <w:p w:rsidR="00F45CA4" w:rsidRPr="00F45CA4" w:rsidRDefault="00F45CA4" w:rsidP="00F45CA4">
      <w:pPr>
        <w:pStyle w:val="a4"/>
        <w:tabs>
          <w:tab w:val="left" w:pos="3686"/>
        </w:tabs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A4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16.08.2019г. №  615  «</w:t>
      </w:r>
      <w:r w:rsidRPr="00F45CA4">
        <w:rPr>
          <w:rFonts w:ascii="Times New Roman" w:hAnsi="Times New Roman" w:cs="Times New Roman"/>
          <w:b/>
          <w:bCs/>
          <w:sz w:val="28"/>
          <w:szCs w:val="28"/>
        </w:rPr>
        <w:t xml:space="preserve">Об  утверждении  административного  регламента  предоставления муниципальной  услуги   «Выдача разрешения на использование земель или земельного участка, находящегося в государственной или муниципальной собственности, без предоставления земельных участков и установления сервитутов» </w:t>
      </w:r>
    </w:p>
    <w:p w:rsidR="00F45CA4" w:rsidRPr="00F45CA4" w:rsidRDefault="00F45CA4" w:rsidP="00F45CA4">
      <w:pPr>
        <w:pStyle w:val="afffffe"/>
        <w:ind w:left="-284"/>
        <w:jc w:val="both"/>
        <w:rPr>
          <w:sz w:val="28"/>
          <w:szCs w:val="28"/>
        </w:rPr>
      </w:pPr>
      <w:r w:rsidRPr="00F45CA4">
        <w:rPr>
          <w:sz w:val="28"/>
          <w:szCs w:val="28"/>
        </w:rPr>
        <w:t xml:space="preserve">       </w:t>
      </w:r>
    </w:p>
    <w:p w:rsidR="00F45CA4" w:rsidRPr="00F45CA4" w:rsidRDefault="00F45CA4" w:rsidP="00F45CA4">
      <w:pPr>
        <w:pStyle w:val="afffffe"/>
        <w:ind w:left="-284"/>
        <w:jc w:val="both"/>
        <w:rPr>
          <w:sz w:val="28"/>
          <w:szCs w:val="28"/>
        </w:rPr>
      </w:pPr>
      <w:r w:rsidRPr="00F45CA4">
        <w:rPr>
          <w:sz w:val="28"/>
          <w:szCs w:val="28"/>
        </w:rPr>
        <w:t xml:space="preserve">            В целях приведения нормативно-правовых актов органов местного самоуправления Чамзинского муниципального района в соответствие с действующим законодательством Российской Федерации, руководствуясь Постановлением Правительства Республики Мордовия от 22 июня 2015 года       № 380,  </w:t>
      </w:r>
      <w:r w:rsidRPr="00F45CA4">
        <w:rPr>
          <w:bCs/>
          <w:sz w:val="28"/>
          <w:szCs w:val="28"/>
        </w:rPr>
        <w:t xml:space="preserve">Администрация Чамзинского муниципального района </w:t>
      </w:r>
    </w:p>
    <w:p w:rsidR="00F45CA4" w:rsidRPr="00F45CA4" w:rsidRDefault="00F45CA4" w:rsidP="00F45CA4">
      <w:pPr>
        <w:pStyle w:val="a4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F45CA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45CA4" w:rsidRPr="00F45CA4" w:rsidRDefault="00F45CA4" w:rsidP="00F45CA4">
      <w:pPr>
        <w:pStyle w:val="a4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45CA4" w:rsidRPr="00F45CA4" w:rsidRDefault="00F45CA4" w:rsidP="00F45CA4">
      <w:pPr>
        <w:pStyle w:val="a4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 xml:space="preserve">        1. Внести изменения в   Административный  регламент  предоставления муниципальной услуги «Выдача разрешения на использование земель или земельного участка, находящегося в государственной или муниципальной собственности, без предоставления земельных участков и установления сервитутов», утвержденный  постановлением  Администрации Чамзинского муниципального района от 16.08.2019г. № 615, следующего содержания: </w:t>
      </w:r>
    </w:p>
    <w:p w:rsidR="00F45CA4" w:rsidRPr="00F45CA4" w:rsidRDefault="00F45CA4" w:rsidP="00F45CA4">
      <w:pPr>
        <w:pStyle w:val="a4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 xml:space="preserve">        1.1. Пункт 2.1.2. Раздела 2. Административного регламента изложить в новой редакции: «Муниципальная услуга предоставляется в следующие сроки:</w:t>
      </w:r>
    </w:p>
    <w:p w:rsidR="00F45CA4" w:rsidRPr="00F45CA4" w:rsidRDefault="00F45CA4" w:rsidP="00F45CA4">
      <w:pPr>
        <w:pStyle w:val="a4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>- в течение 2 рабочих дней со дня получения заявления – Администрация Чамзинского муниципального района направляет запросы в исполнительные органы государственной власти Республики Мордовия в зависимости от отраслевой принадлежности размещаемого объекта, а также в органы местного самоуправления Чамзинского муниципального района, на территории которых планируется разместить объекты;</w:t>
      </w:r>
    </w:p>
    <w:p w:rsidR="00F45CA4" w:rsidRPr="00F45CA4" w:rsidRDefault="00F45CA4" w:rsidP="00F45CA4">
      <w:pPr>
        <w:pStyle w:val="a4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 xml:space="preserve">- в течение 5 рабочих дней со дня получения запроса – исполнительные органы государственной власти Республики Мордовия и органы местного самоуправления Чамзинского муниципального района направляют Администрации Чамзинского муниципального района  заключения о возможности (невозможности) выдачи разрешения на использование земельного участка для размещения объекта. Отсутствие ответа от исполнительного органа государственной власти Республики Мордовия  или местного самоуправления Чамзинского муниципального района в сроки, </w:t>
      </w:r>
      <w:r w:rsidRPr="00F45CA4">
        <w:rPr>
          <w:rFonts w:ascii="Times New Roman" w:hAnsi="Times New Roman" w:cs="Times New Roman"/>
          <w:sz w:val="28"/>
          <w:szCs w:val="28"/>
        </w:rPr>
        <w:lastRenderedPageBreak/>
        <w:t>установленные настоящим пунктом, считается согласованием возможности выдачи разрешения на использование земельного участка;</w:t>
      </w:r>
    </w:p>
    <w:p w:rsidR="00F45CA4" w:rsidRPr="00F45CA4" w:rsidRDefault="00F45CA4" w:rsidP="00F45CA4">
      <w:pPr>
        <w:pStyle w:val="a4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>- в течение 3 рабочих дней со дня получения заключений, либо истечения срока направления таких заключений, Администрация Чамзинского муниципального района принимает решение о разрешении заявителю использования земельного участка либо об отказе выдаче разрешения на использование земель или земельного участка.</w:t>
      </w:r>
    </w:p>
    <w:p w:rsidR="00F45CA4" w:rsidRPr="00F45CA4" w:rsidRDefault="00F45CA4" w:rsidP="00F45CA4">
      <w:pPr>
        <w:pStyle w:val="a4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45CA4">
        <w:rPr>
          <w:rFonts w:ascii="Times New Roman" w:hAnsi="Times New Roman" w:cs="Times New Roman"/>
          <w:sz w:val="28"/>
          <w:szCs w:val="28"/>
        </w:rPr>
        <w:t xml:space="preserve">        1.2. Дополнить пункт 2.4.1. Административного регламента подпунктом «з» следующего содержания: «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 (за исключением земель, указанных в пункте 3 части 2 статьи 23 Лесного кодекса РФ),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в отношении которых подано заявление, - в случае необходимости. </w:t>
      </w:r>
    </w:p>
    <w:p w:rsidR="00F45CA4" w:rsidRPr="00F45CA4" w:rsidRDefault="00F45CA4" w:rsidP="00F45CA4">
      <w:pPr>
        <w:pStyle w:val="a4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45CA4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45CA4">
        <w:rPr>
          <w:rFonts w:ascii="Times New Roman" w:hAnsi="Times New Roman" w:cs="Times New Roman"/>
          <w:sz w:val="28"/>
          <w:szCs w:val="28"/>
        </w:rPr>
        <w:t xml:space="preserve"> 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45CA4" w:rsidRPr="00F45CA4" w:rsidRDefault="00F45CA4" w:rsidP="00F45CA4">
      <w:pPr>
        <w:ind w:left="-284"/>
        <w:jc w:val="both"/>
        <w:rPr>
          <w:sz w:val="28"/>
          <w:szCs w:val="28"/>
        </w:rPr>
      </w:pPr>
      <w:r w:rsidRPr="00F45CA4">
        <w:rPr>
          <w:sz w:val="28"/>
          <w:szCs w:val="28"/>
        </w:rPr>
        <w:t>   </w:t>
      </w:r>
    </w:p>
    <w:p w:rsidR="00F45CA4" w:rsidRPr="00F45CA4" w:rsidRDefault="00F45CA4" w:rsidP="00F45CA4">
      <w:pPr>
        <w:ind w:left="-284"/>
        <w:jc w:val="both"/>
        <w:rPr>
          <w:sz w:val="28"/>
          <w:szCs w:val="28"/>
        </w:rPr>
      </w:pPr>
      <w:r w:rsidRPr="00F45CA4">
        <w:rPr>
          <w:sz w:val="28"/>
          <w:szCs w:val="28"/>
        </w:rPr>
        <w:t>         </w:t>
      </w:r>
    </w:p>
    <w:p w:rsidR="00F45CA4" w:rsidRPr="00F45CA4" w:rsidRDefault="00F45CA4" w:rsidP="00F45CA4">
      <w:pPr>
        <w:pStyle w:val="afffffe"/>
        <w:spacing w:after="0"/>
        <w:ind w:left="-284"/>
        <w:jc w:val="both"/>
        <w:rPr>
          <w:sz w:val="28"/>
          <w:szCs w:val="28"/>
        </w:rPr>
      </w:pPr>
    </w:p>
    <w:p w:rsidR="00F45CA4" w:rsidRPr="00F45CA4" w:rsidRDefault="00F45CA4" w:rsidP="00F45CA4">
      <w:pPr>
        <w:pStyle w:val="afffffe"/>
        <w:spacing w:after="0"/>
        <w:ind w:left="-284"/>
        <w:jc w:val="both"/>
        <w:rPr>
          <w:sz w:val="28"/>
          <w:szCs w:val="28"/>
        </w:rPr>
      </w:pPr>
      <w:r w:rsidRPr="00F45CA4">
        <w:rPr>
          <w:sz w:val="28"/>
          <w:szCs w:val="28"/>
        </w:rPr>
        <w:t>Глава  Чамзинского</w:t>
      </w:r>
    </w:p>
    <w:p w:rsidR="00F45CA4" w:rsidRPr="00F45CA4" w:rsidRDefault="00F45CA4" w:rsidP="00F45CA4">
      <w:pPr>
        <w:pStyle w:val="afffffe"/>
        <w:spacing w:after="0"/>
        <w:ind w:left="-284"/>
        <w:jc w:val="both"/>
        <w:rPr>
          <w:sz w:val="28"/>
          <w:szCs w:val="28"/>
        </w:rPr>
      </w:pPr>
      <w:r w:rsidRPr="00F45CA4">
        <w:rPr>
          <w:sz w:val="28"/>
          <w:szCs w:val="28"/>
        </w:rPr>
        <w:t xml:space="preserve">муниципального района                                                                          Р.А. Батеряков </w:t>
      </w:r>
    </w:p>
    <w:p w:rsidR="00FA2579" w:rsidRDefault="00FA2579" w:rsidP="00F45CA4">
      <w:pPr>
        <w:tabs>
          <w:tab w:val="left" w:pos="-284"/>
        </w:tabs>
        <w:ind w:left="-284"/>
        <w:jc w:val="both"/>
        <w:rPr>
          <w:b/>
          <w:sz w:val="28"/>
          <w:szCs w:val="28"/>
        </w:rPr>
      </w:pPr>
    </w:p>
    <w:p w:rsidR="00794D04" w:rsidRDefault="00794D04" w:rsidP="00F45CA4">
      <w:pPr>
        <w:tabs>
          <w:tab w:val="left" w:pos="-284"/>
        </w:tabs>
        <w:ind w:left="-284"/>
        <w:jc w:val="both"/>
        <w:rPr>
          <w:b/>
          <w:sz w:val="28"/>
          <w:szCs w:val="28"/>
        </w:rPr>
      </w:pPr>
    </w:p>
    <w:p w:rsidR="00794D04" w:rsidRDefault="00794D04" w:rsidP="00F45CA4">
      <w:pPr>
        <w:tabs>
          <w:tab w:val="left" w:pos="-284"/>
        </w:tabs>
        <w:ind w:left="-284"/>
        <w:jc w:val="both"/>
        <w:rPr>
          <w:b/>
          <w:sz w:val="28"/>
          <w:szCs w:val="28"/>
        </w:rPr>
      </w:pPr>
    </w:p>
    <w:p w:rsidR="00794D04" w:rsidRDefault="00794D04" w:rsidP="00794D04">
      <w:pPr>
        <w:jc w:val="center"/>
        <w:rPr>
          <w:sz w:val="28"/>
          <w:szCs w:val="28"/>
        </w:rPr>
      </w:pPr>
    </w:p>
    <w:p w:rsidR="00794D04" w:rsidRDefault="00794D04" w:rsidP="00794D04">
      <w:pPr>
        <w:jc w:val="center"/>
        <w:rPr>
          <w:sz w:val="28"/>
          <w:szCs w:val="28"/>
        </w:rPr>
      </w:pPr>
    </w:p>
    <w:p w:rsidR="00794D04" w:rsidRPr="00437D94" w:rsidRDefault="00794D04" w:rsidP="00794D04">
      <w:pPr>
        <w:jc w:val="center"/>
        <w:rPr>
          <w:b/>
          <w:sz w:val="36"/>
          <w:szCs w:val="36"/>
        </w:rPr>
      </w:pPr>
      <w:r w:rsidRPr="00635B79">
        <w:rPr>
          <w:sz w:val="28"/>
          <w:szCs w:val="28"/>
        </w:rPr>
        <w:t>Республик</w:t>
      </w:r>
      <w:r>
        <w:rPr>
          <w:sz w:val="28"/>
          <w:szCs w:val="28"/>
        </w:rPr>
        <w:t>а</w:t>
      </w:r>
      <w:r w:rsidRPr="00635B79">
        <w:rPr>
          <w:sz w:val="28"/>
          <w:szCs w:val="28"/>
        </w:rPr>
        <w:t xml:space="preserve"> Мордовия</w:t>
      </w:r>
    </w:p>
    <w:p w:rsidR="00794D04" w:rsidRPr="00635B79" w:rsidRDefault="00794D04" w:rsidP="00794D04">
      <w:pPr>
        <w:jc w:val="center"/>
        <w:rPr>
          <w:sz w:val="28"/>
          <w:szCs w:val="28"/>
        </w:rPr>
      </w:pPr>
      <w:r w:rsidRPr="00635B79">
        <w:rPr>
          <w:sz w:val="28"/>
          <w:szCs w:val="28"/>
        </w:rPr>
        <w:t>Администрация Чамзинского муниципального района</w:t>
      </w:r>
    </w:p>
    <w:p w:rsidR="00794D04" w:rsidRPr="00635B79" w:rsidRDefault="00794D04" w:rsidP="00794D04">
      <w:pPr>
        <w:jc w:val="center"/>
        <w:rPr>
          <w:sz w:val="28"/>
          <w:szCs w:val="28"/>
        </w:rPr>
      </w:pPr>
    </w:p>
    <w:p w:rsidR="00794D04" w:rsidRPr="00635B79" w:rsidRDefault="00794D04" w:rsidP="00794D04">
      <w:pPr>
        <w:jc w:val="center"/>
        <w:rPr>
          <w:sz w:val="28"/>
          <w:szCs w:val="28"/>
        </w:rPr>
      </w:pPr>
      <w:r w:rsidRPr="00635B79">
        <w:rPr>
          <w:sz w:val="28"/>
          <w:szCs w:val="28"/>
        </w:rPr>
        <w:t>ПОСТАНОВЛЕНИЕ</w:t>
      </w:r>
    </w:p>
    <w:p w:rsidR="00794D04" w:rsidRPr="004F576E" w:rsidRDefault="00794D04" w:rsidP="00794D04">
      <w:pPr>
        <w:jc w:val="center"/>
        <w:rPr>
          <w:sz w:val="28"/>
          <w:szCs w:val="28"/>
        </w:rPr>
      </w:pPr>
    </w:p>
    <w:p w:rsidR="00794D04" w:rsidRPr="00856510" w:rsidRDefault="00794D04" w:rsidP="00794D04">
      <w:pPr>
        <w:rPr>
          <w:sz w:val="28"/>
          <w:szCs w:val="28"/>
          <w:u w:val="single"/>
        </w:rPr>
      </w:pPr>
      <w:r w:rsidRPr="004F576E">
        <w:rPr>
          <w:sz w:val="28"/>
          <w:szCs w:val="28"/>
        </w:rPr>
        <w:t>«</w:t>
      </w:r>
      <w:r>
        <w:rPr>
          <w:sz w:val="28"/>
          <w:szCs w:val="28"/>
        </w:rPr>
        <w:t xml:space="preserve"> 19 </w:t>
      </w:r>
      <w:r w:rsidRPr="004F576E">
        <w:rPr>
          <w:sz w:val="28"/>
          <w:szCs w:val="28"/>
        </w:rPr>
        <w:t>»</w:t>
      </w:r>
      <w:r>
        <w:rPr>
          <w:sz w:val="28"/>
          <w:szCs w:val="28"/>
        </w:rPr>
        <w:t xml:space="preserve"> декабря </w:t>
      </w:r>
      <w:r w:rsidRPr="004F576E">
        <w:rPr>
          <w:sz w:val="28"/>
          <w:szCs w:val="28"/>
        </w:rPr>
        <w:t>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4F576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56510">
        <w:rPr>
          <w:sz w:val="28"/>
          <w:szCs w:val="28"/>
          <w:u w:val="single"/>
        </w:rPr>
        <w:t>970</w:t>
      </w:r>
    </w:p>
    <w:p w:rsidR="00794D04" w:rsidRPr="004F576E" w:rsidRDefault="00794D04" w:rsidP="00794D04">
      <w:pPr>
        <w:jc w:val="center"/>
        <w:rPr>
          <w:sz w:val="28"/>
          <w:szCs w:val="28"/>
        </w:rPr>
      </w:pPr>
      <w:r w:rsidRPr="004F576E">
        <w:rPr>
          <w:sz w:val="28"/>
          <w:szCs w:val="28"/>
        </w:rPr>
        <w:t>рп. Чамзинка</w:t>
      </w:r>
    </w:p>
    <w:p w:rsidR="00794D04" w:rsidRPr="00635B79" w:rsidRDefault="00794D04" w:rsidP="00794D04">
      <w:pPr>
        <w:jc w:val="center"/>
        <w:rPr>
          <w:sz w:val="28"/>
          <w:szCs w:val="28"/>
        </w:rPr>
      </w:pPr>
      <w:r w:rsidRPr="00635B79">
        <w:rPr>
          <w:sz w:val="28"/>
          <w:szCs w:val="28"/>
        </w:rPr>
        <w:t>О внесении изменений в постановление Администрации Чамзинского муниципал</w:t>
      </w:r>
      <w:r w:rsidRPr="00635B79">
        <w:rPr>
          <w:sz w:val="28"/>
          <w:szCs w:val="28"/>
        </w:rPr>
        <w:t>ь</w:t>
      </w:r>
      <w:r w:rsidRPr="00635B79">
        <w:rPr>
          <w:sz w:val="28"/>
          <w:szCs w:val="28"/>
        </w:rPr>
        <w:t>ного района от 31.08.2015 г. №748 «Об утверждении муниципальной программы «Развитие культуры и туризма в Чамзинском муниципальном районе»</w:t>
      </w:r>
    </w:p>
    <w:p w:rsidR="00794D04" w:rsidRPr="004F576E" w:rsidRDefault="00794D04" w:rsidP="00794D04">
      <w:pPr>
        <w:ind w:firstLine="708"/>
        <w:jc w:val="both"/>
        <w:rPr>
          <w:sz w:val="28"/>
          <w:szCs w:val="28"/>
        </w:rPr>
      </w:pPr>
      <w:r w:rsidRPr="004F576E">
        <w:rPr>
          <w:sz w:val="28"/>
          <w:szCs w:val="28"/>
        </w:rPr>
        <w:t>В соответствии со ст.179 Бюджетного кодекса Российской Федерации, в целях обеспечения качественного управл</w:t>
      </w:r>
      <w:r w:rsidRPr="004F576E">
        <w:rPr>
          <w:sz w:val="28"/>
          <w:szCs w:val="28"/>
        </w:rPr>
        <w:t>е</w:t>
      </w:r>
      <w:r w:rsidRPr="004F576E">
        <w:rPr>
          <w:sz w:val="28"/>
          <w:szCs w:val="28"/>
        </w:rPr>
        <w:t>ния муниципальными финансами в Чамзинском муниципальном районе Республики Мордовия, Администрация Чамзинского муниципал</w:t>
      </w:r>
      <w:r w:rsidRPr="004F576E">
        <w:rPr>
          <w:sz w:val="28"/>
          <w:szCs w:val="28"/>
        </w:rPr>
        <w:t>ь</w:t>
      </w:r>
      <w:r w:rsidRPr="004F576E">
        <w:rPr>
          <w:sz w:val="28"/>
          <w:szCs w:val="28"/>
        </w:rPr>
        <w:t>ного района</w:t>
      </w:r>
    </w:p>
    <w:p w:rsidR="00794D04" w:rsidRPr="00635B79" w:rsidRDefault="00794D04" w:rsidP="00794D04">
      <w:pPr>
        <w:jc w:val="center"/>
        <w:rPr>
          <w:sz w:val="28"/>
          <w:szCs w:val="28"/>
        </w:rPr>
      </w:pPr>
      <w:r w:rsidRPr="00635B79">
        <w:rPr>
          <w:sz w:val="28"/>
          <w:szCs w:val="28"/>
        </w:rPr>
        <w:t>ПОСТАНОВЛЯЕТ:</w:t>
      </w:r>
    </w:p>
    <w:p w:rsidR="00794D04" w:rsidRPr="004F576E" w:rsidRDefault="00794D04" w:rsidP="00D444C0">
      <w:pPr>
        <w:pStyle w:val="a6"/>
        <w:numPr>
          <w:ilvl w:val="0"/>
          <w:numId w:val="5"/>
        </w:numPr>
        <w:spacing w:after="200"/>
        <w:ind w:left="0" w:firstLine="709"/>
        <w:jc w:val="both"/>
        <w:rPr>
          <w:sz w:val="28"/>
          <w:szCs w:val="28"/>
        </w:rPr>
      </w:pPr>
      <w:r w:rsidRPr="004F576E">
        <w:rPr>
          <w:sz w:val="28"/>
          <w:szCs w:val="28"/>
        </w:rPr>
        <w:t xml:space="preserve">Внести изменения в муниципальную программу «Развитие культуры и туризма в Чамзинском муниципальном районе» утвержденную </w:t>
      </w:r>
      <w:r w:rsidRPr="004F576E">
        <w:rPr>
          <w:bCs/>
          <w:sz w:val="28"/>
          <w:szCs w:val="28"/>
        </w:rPr>
        <w:t xml:space="preserve">постановлением </w:t>
      </w:r>
      <w:r w:rsidRPr="004F576E">
        <w:rPr>
          <w:bCs/>
          <w:sz w:val="28"/>
          <w:szCs w:val="28"/>
        </w:rPr>
        <w:lastRenderedPageBreak/>
        <w:t>а</w:t>
      </w:r>
      <w:r w:rsidRPr="004F576E">
        <w:rPr>
          <w:bCs/>
          <w:sz w:val="28"/>
          <w:szCs w:val="28"/>
        </w:rPr>
        <w:t>д</w:t>
      </w:r>
      <w:r w:rsidRPr="004F576E">
        <w:rPr>
          <w:bCs/>
          <w:sz w:val="28"/>
          <w:szCs w:val="28"/>
        </w:rPr>
        <w:t>министрации Чамзинского муниципального района Республики Мордовия от 31.08.2015г. N</w:t>
      </w:r>
      <w:r>
        <w:rPr>
          <w:bCs/>
          <w:sz w:val="28"/>
          <w:szCs w:val="28"/>
        </w:rPr>
        <w:t xml:space="preserve"> </w:t>
      </w:r>
      <w:r w:rsidRPr="004F576E">
        <w:rPr>
          <w:bCs/>
          <w:sz w:val="28"/>
          <w:szCs w:val="28"/>
        </w:rPr>
        <w:t>748, следующего содержания</w:t>
      </w:r>
      <w:r w:rsidRPr="004F576E">
        <w:rPr>
          <w:sz w:val="28"/>
          <w:szCs w:val="28"/>
        </w:rPr>
        <w:t xml:space="preserve">: </w:t>
      </w:r>
    </w:p>
    <w:p w:rsidR="00794D04" w:rsidRPr="004F576E" w:rsidRDefault="00794D04" w:rsidP="00794D04">
      <w:pPr>
        <w:pStyle w:val="a6"/>
        <w:ind w:left="0" w:firstLine="720"/>
        <w:jc w:val="both"/>
        <w:rPr>
          <w:sz w:val="28"/>
          <w:szCs w:val="28"/>
        </w:rPr>
      </w:pPr>
      <w:r w:rsidRPr="004F576E">
        <w:rPr>
          <w:sz w:val="28"/>
          <w:szCs w:val="28"/>
        </w:rPr>
        <w:t>1.1 Раздел «прогнозируемые объемы и источники финансирования» паспорта муниципальной программы «Развитие культуры и туризма в Чамзинском муниц</w:t>
      </w:r>
      <w:r w:rsidRPr="004F576E">
        <w:rPr>
          <w:sz w:val="28"/>
          <w:szCs w:val="28"/>
        </w:rPr>
        <w:t>и</w:t>
      </w:r>
      <w:r w:rsidRPr="004F576E">
        <w:rPr>
          <w:sz w:val="28"/>
          <w:szCs w:val="28"/>
        </w:rPr>
        <w:t>пальном районе» изложить в новой редакции</w:t>
      </w:r>
      <w:r>
        <w:rPr>
          <w:sz w:val="28"/>
          <w:szCs w:val="28"/>
        </w:rPr>
        <w:t>:</w:t>
      </w:r>
    </w:p>
    <w:tbl>
      <w:tblPr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831"/>
      </w:tblGrid>
      <w:tr w:rsidR="00794D04" w:rsidRPr="004F576E" w:rsidTr="00794D04">
        <w:trPr>
          <w:trHeight w:val="112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D04" w:rsidRPr="00635B79" w:rsidRDefault="00794D04" w:rsidP="00794D04">
            <w:pPr>
              <w:ind w:right="-284"/>
              <w:jc w:val="both"/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 xml:space="preserve">Прогнозируемые </w:t>
            </w:r>
          </w:p>
          <w:p w:rsidR="00794D04" w:rsidRPr="00635B79" w:rsidRDefault="00794D04" w:rsidP="00794D04">
            <w:pPr>
              <w:ind w:right="-284"/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 xml:space="preserve">объёмы и </w:t>
            </w:r>
          </w:p>
          <w:p w:rsidR="00794D04" w:rsidRPr="00635B79" w:rsidRDefault="00794D04" w:rsidP="00794D04">
            <w:pPr>
              <w:ind w:right="-284"/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 xml:space="preserve">источники </w:t>
            </w:r>
          </w:p>
          <w:p w:rsidR="00794D04" w:rsidRPr="00635B79" w:rsidRDefault="00794D04" w:rsidP="00794D04">
            <w:pPr>
              <w:ind w:right="-284"/>
              <w:jc w:val="both"/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финансирования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2014 год – 51,0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2014 год – 150.0 тыс. руб.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2014 ГОД – 201,0 тыс. руб</w:t>
            </w:r>
            <w:r w:rsidRPr="00635B79">
              <w:rPr>
                <w:sz w:val="26"/>
                <w:szCs w:val="26"/>
              </w:rPr>
              <w:t>.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2015 год – 25 603,20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2015 год – 150.0 тыс. руб.</w:t>
            </w:r>
          </w:p>
          <w:p w:rsidR="00794D04" w:rsidRPr="00635B79" w:rsidRDefault="00794D04" w:rsidP="00794D04">
            <w:pPr>
              <w:ind w:right="-284"/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2015 ГОД – 25 753,20 тыс. руб.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Федеральный бюджет – 422,40 тыс. руб.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2016 год –272,50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2016 год – 31 398,60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2016 год – 150.0 тыс. руб.</w:t>
            </w:r>
          </w:p>
          <w:p w:rsidR="00794D04" w:rsidRPr="00635B79" w:rsidRDefault="00794D04" w:rsidP="00794D04">
            <w:pPr>
              <w:ind w:right="-284"/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2016 ГОД – 32 243,50 тыс. руб.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Федерального бюджета – 113,50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2017 год – 266,30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2017 год – 38 497,40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2017 год – 150.0 тыс. руб.</w:t>
            </w:r>
          </w:p>
          <w:p w:rsidR="00794D04" w:rsidRPr="00635B79" w:rsidRDefault="00794D04" w:rsidP="00794D04">
            <w:pPr>
              <w:ind w:right="-284"/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2017 ГОД – 39 027,20 тыс. руб.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Федерального бюджета – 197,4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2018 год – 365,20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2018 год – 53 877,70 тыс. руб.;</w:t>
            </w:r>
          </w:p>
          <w:p w:rsidR="00794D04" w:rsidRPr="00635B79" w:rsidRDefault="00794D04" w:rsidP="00794D04">
            <w:pPr>
              <w:ind w:right="-284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2018 год – 150.0 тыс. руб.</w:t>
            </w:r>
          </w:p>
          <w:p w:rsidR="00794D04" w:rsidRPr="00635B79" w:rsidRDefault="00794D04" w:rsidP="00794D04">
            <w:pPr>
              <w:ind w:right="-284"/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2018 ГОД – 54 590,30 тыс. руб.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Федерального бюджета – 2</w:t>
            </w:r>
            <w:r w:rsidRPr="00635B79">
              <w:rPr>
                <w:sz w:val="26"/>
                <w:szCs w:val="26"/>
                <w:lang w:val="en-US"/>
              </w:rPr>
              <w:t> </w:t>
            </w:r>
            <w:r w:rsidRPr="00635B79">
              <w:rPr>
                <w:sz w:val="26"/>
                <w:szCs w:val="26"/>
              </w:rPr>
              <w:t>425.8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2019 год – 685,7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2019 год – 49 632,9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 xml:space="preserve">Внебюджетные источники 2019 год – 150,0 тыс. руб. </w:t>
            </w:r>
          </w:p>
          <w:p w:rsidR="00794D04" w:rsidRPr="00635B79" w:rsidRDefault="00794D04" w:rsidP="00794D04">
            <w:pPr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2019 ГОД –52 894,4 тыс. руб.</w:t>
            </w:r>
          </w:p>
          <w:p w:rsidR="00794D04" w:rsidRPr="00635B79" w:rsidRDefault="00794D04" w:rsidP="00794D04">
            <w:pPr>
              <w:jc w:val="both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Федерального бюджета – 16 317,9 тыс. руб.;</w:t>
            </w:r>
          </w:p>
          <w:p w:rsidR="00794D04" w:rsidRPr="00635B79" w:rsidRDefault="00794D04" w:rsidP="00794D04">
            <w:pPr>
              <w:jc w:val="both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2020 год –3 071,9 тыс. руб.</w:t>
            </w:r>
          </w:p>
          <w:p w:rsidR="00794D04" w:rsidRPr="00635B79" w:rsidRDefault="00794D04" w:rsidP="00794D04">
            <w:pPr>
              <w:jc w:val="both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2020 год – 50 160,50 тыс. руб.;</w:t>
            </w:r>
          </w:p>
          <w:p w:rsidR="00794D04" w:rsidRPr="00635B79" w:rsidRDefault="00794D04" w:rsidP="00794D04">
            <w:pPr>
              <w:jc w:val="both"/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2020 год – 150,0 тыс. руб.</w:t>
            </w:r>
          </w:p>
          <w:p w:rsidR="00794D04" w:rsidRPr="00635B79" w:rsidRDefault="00794D04" w:rsidP="00794D04">
            <w:pPr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2020 ГОД – 69 700,30 тыс. руб.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Федерального бюджета – 467,9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2021 год – 154,58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2021 год – 51 652,64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2021 год – 150,0 тыс. руб.</w:t>
            </w:r>
          </w:p>
          <w:p w:rsidR="00794D04" w:rsidRPr="00635B79" w:rsidRDefault="00794D04" w:rsidP="00794D04">
            <w:pPr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2021 ГОД – 52 425,12 тыс. руб.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Федерального бюджета – 347,99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2022 год – 122,13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2022 год – 56 665,52тыс.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2022 год – 60,0 тыс. руб.</w:t>
            </w:r>
          </w:p>
          <w:p w:rsidR="00794D04" w:rsidRPr="00635B79" w:rsidRDefault="00794D04" w:rsidP="00794D04">
            <w:pPr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lastRenderedPageBreak/>
              <w:t>ВСЕГО 2022 ГОД – 57 195,64 тыс. руб.</w:t>
            </w:r>
          </w:p>
          <w:p w:rsidR="00794D04" w:rsidRPr="00635B79" w:rsidRDefault="00794D04" w:rsidP="00794D04">
            <w:pPr>
              <w:rPr>
                <w:b/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Федерального бюджета – 0,0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2023 год – 71,90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2023 год – 38 111,20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2023 год – 60,0 тыс. руб.</w:t>
            </w:r>
          </w:p>
          <w:p w:rsidR="00794D04" w:rsidRPr="00635B79" w:rsidRDefault="00794D04" w:rsidP="00794D04">
            <w:pPr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2023 ГОД – 38 243,10 тыс. руб.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Федерального бюджета – 255,42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2024 год – 113,18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2024 год – 42 632,10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2024 год – 60,0 тыс. руб.</w:t>
            </w:r>
          </w:p>
          <w:p w:rsidR="00794D04" w:rsidRPr="00635B79" w:rsidRDefault="00794D04" w:rsidP="00794D04">
            <w:pPr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2024 ГОД – 43 060,70 тыс. руб.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Федерального бюджета – 0,0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Субсидии из республиканского бюджета 2025 год – 297,1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Муниципальный бюджет 2025 год – 78 768,44 тыс. руб.;</w:t>
            </w:r>
          </w:p>
          <w:p w:rsidR="00794D04" w:rsidRPr="00635B79" w:rsidRDefault="00794D04" w:rsidP="00794D04">
            <w:pPr>
              <w:rPr>
                <w:sz w:val="26"/>
                <w:szCs w:val="26"/>
              </w:rPr>
            </w:pPr>
            <w:r w:rsidRPr="00635B79">
              <w:rPr>
                <w:sz w:val="26"/>
                <w:szCs w:val="26"/>
              </w:rPr>
              <w:t>Внебюджетные источники 2025 год – 150,0 тыс. руб.</w:t>
            </w:r>
          </w:p>
          <w:p w:rsidR="00794D04" w:rsidRPr="00635B79" w:rsidRDefault="00794D04" w:rsidP="00794D04">
            <w:pPr>
              <w:rPr>
                <w:b/>
                <w:sz w:val="26"/>
                <w:szCs w:val="26"/>
              </w:rPr>
            </w:pPr>
            <w:r w:rsidRPr="00635B79">
              <w:rPr>
                <w:b/>
                <w:sz w:val="26"/>
                <w:szCs w:val="26"/>
              </w:rPr>
              <w:t>ВСЕГО 2025 ГОД – 79 215,54 тыс. руб.</w:t>
            </w:r>
          </w:p>
          <w:p w:rsidR="00794D04" w:rsidRPr="00635B79" w:rsidRDefault="00794D04" w:rsidP="00794D04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</w:tbl>
    <w:p w:rsidR="00794D04" w:rsidRPr="004F576E" w:rsidRDefault="00794D04" w:rsidP="00794D04">
      <w:pPr>
        <w:pStyle w:val="a6"/>
        <w:ind w:left="0" w:right="-284"/>
        <w:jc w:val="both"/>
        <w:rPr>
          <w:sz w:val="28"/>
          <w:szCs w:val="28"/>
        </w:rPr>
      </w:pPr>
    </w:p>
    <w:p w:rsidR="00794D04" w:rsidRPr="004F576E" w:rsidRDefault="00794D04" w:rsidP="00D444C0">
      <w:pPr>
        <w:pStyle w:val="a6"/>
        <w:numPr>
          <w:ilvl w:val="0"/>
          <w:numId w:val="5"/>
        </w:numPr>
        <w:spacing w:after="200"/>
        <w:ind w:left="0" w:hanging="284"/>
        <w:rPr>
          <w:sz w:val="28"/>
          <w:szCs w:val="28"/>
        </w:rPr>
      </w:pPr>
      <w:r w:rsidRPr="004F576E">
        <w:rPr>
          <w:sz w:val="28"/>
          <w:szCs w:val="28"/>
        </w:rPr>
        <w:t>Приложение №4 к программе изложить в новой редакции (прилагается)</w:t>
      </w:r>
    </w:p>
    <w:p w:rsidR="00794D04" w:rsidRPr="0061670F" w:rsidRDefault="00794D04" w:rsidP="00D444C0">
      <w:pPr>
        <w:pStyle w:val="a6"/>
        <w:numPr>
          <w:ilvl w:val="0"/>
          <w:numId w:val="5"/>
        </w:numPr>
        <w:spacing w:after="200"/>
        <w:ind w:left="0" w:hanging="284"/>
        <w:rPr>
          <w:sz w:val="28"/>
          <w:szCs w:val="28"/>
        </w:rPr>
      </w:pP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 xml:space="preserve">Настоящее Постановление вступает </w:t>
      </w:r>
      <w:r w:rsidRPr="004F576E">
        <w:rPr>
          <w:sz w:val="28"/>
          <w:szCs w:val="28"/>
          <w:shd w:val="clear" w:color="auto" w:fill="FFFFFF"/>
        </w:rPr>
        <w:t xml:space="preserve">в </w:t>
      </w: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 xml:space="preserve">силу </w:t>
      </w:r>
      <w:r w:rsidRPr="004F576E">
        <w:rPr>
          <w:sz w:val="28"/>
          <w:szCs w:val="28"/>
          <w:shd w:val="clear" w:color="auto" w:fill="FFFFFF"/>
        </w:rPr>
        <w:t xml:space="preserve">со </w:t>
      </w: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 xml:space="preserve">дня его опубликования </w:t>
      </w:r>
      <w:r w:rsidRPr="004F576E">
        <w:rPr>
          <w:sz w:val="28"/>
          <w:szCs w:val="28"/>
          <w:shd w:val="clear" w:color="auto" w:fill="FFFFFF"/>
        </w:rPr>
        <w:t xml:space="preserve">в Информационном </w:t>
      </w: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>бюллетене Чамзинского мун</w:t>
      </w: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>и</w:t>
      </w:r>
      <w:r w:rsidRPr="004F576E">
        <w:rPr>
          <w:rStyle w:val="affffff4"/>
          <w:bCs/>
          <w:i w:val="0"/>
          <w:iCs w:val="0"/>
          <w:sz w:val="28"/>
          <w:szCs w:val="28"/>
          <w:shd w:val="clear" w:color="auto" w:fill="FFFFFF"/>
        </w:rPr>
        <w:t>ципального района</w:t>
      </w:r>
    </w:p>
    <w:p w:rsidR="00794D04" w:rsidRPr="004F576E" w:rsidRDefault="00794D04" w:rsidP="00794D04">
      <w:pPr>
        <w:pStyle w:val="a6"/>
        <w:ind w:left="0"/>
        <w:jc w:val="both"/>
        <w:rPr>
          <w:sz w:val="28"/>
          <w:szCs w:val="28"/>
        </w:rPr>
      </w:pPr>
    </w:p>
    <w:p w:rsidR="00794D04" w:rsidRDefault="00794D04" w:rsidP="00794D04">
      <w:pPr>
        <w:pStyle w:val="a6"/>
        <w:ind w:left="0"/>
        <w:jc w:val="both"/>
        <w:rPr>
          <w:sz w:val="28"/>
          <w:szCs w:val="28"/>
        </w:rPr>
      </w:pPr>
      <w:r w:rsidRPr="00635B79">
        <w:rPr>
          <w:sz w:val="28"/>
          <w:szCs w:val="28"/>
        </w:rPr>
        <w:t xml:space="preserve">Глава Чамзинского </w:t>
      </w:r>
    </w:p>
    <w:p w:rsidR="00794D04" w:rsidRPr="00635B79" w:rsidRDefault="00794D04" w:rsidP="00794D04">
      <w:pPr>
        <w:pStyle w:val="a6"/>
        <w:ind w:left="0"/>
        <w:jc w:val="both"/>
        <w:rPr>
          <w:sz w:val="28"/>
          <w:szCs w:val="28"/>
        </w:rPr>
        <w:sectPr w:rsidR="00794D04" w:rsidRPr="00635B79" w:rsidSect="00794D0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муниципального района                                                             </w:t>
      </w:r>
      <w:r w:rsidRPr="00635B79">
        <w:rPr>
          <w:sz w:val="28"/>
          <w:szCs w:val="28"/>
        </w:rPr>
        <w:tab/>
        <w:t>Р.А.Батеряков</w:t>
      </w:r>
    </w:p>
    <w:p w:rsidR="00794D04" w:rsidRDefault="00794D04" w:rsidP="00794D04">
      <w:pPr>
        <w:jc w:val="right"/>
        <w:rPr>
          <w:b/>
          <w:bCs/>
          <w:sz w:val="28"/>
          <w:szCs w:val="28"/>
        </w:rPr>
      </w:pPr>
    </w:p>
    <w:p w:rsidR="00794D04" w:rsidRPr="00BB45AA" w:rsidRDefault="00794D04" w:rsidP="00794D04">
      <w:pPr>
        <w:jc w:val="right"/>
        <w:rPr>
          <w:b/>
          <w:bCs/>
          <w:sz w:val="28"/>
          <w:szCs w:val="28"/>
        </w:rPr>
      </w:pPr>
      <w:r w:rsidRPr="00BB45AA">
        <w:rPr>
          <w:b/>
          <w:bCs/>
          <w:sz w:val="28"/>
          <w:szCs w:val="28"/>
        </w:rPr>
        <w:t>«Приложение 4</w:t>
      </w:r>
    </w:p>
    <w:p w:rsidR="00794D04" w:rsidRPr="00BB45AA" w:rsidRDefault="00794D04" w:rsidP="00794D04">
      <w:pPr>
        <w:ind w:right="-79"/>
        <w:jc w:val="right"/>
        <w:rPr>
          <w:sz w:val="28"/>
          <w:szCs w:val="28"/>
        </w:rPr>
      </w:pPr>
      <w:r w:rsidRPr="00BB45AA">
        <w:rPr>
          <w:sz w:val="28"/>
          <w:szCs w:val="28"/>
        </w:rPr>
        <w:t>к муниципальной программе «Развитие культуры и туризма</w:t>
      </w:r>
    </w:p>
    <w:p w:rsidR="00794D04" w:rsidRPr="008C4695" w:rsidRDefault="00794D04" w:rsidP="00794D04">
      <w:pPr>
        <w:ind w:right="-79"/>
        <w:jc w:val="right"/>
        <w:rPr>
          <w:sz w:val="28"/>
          <w:szCs w:val="28"/>
        </w:rPr>
      </w:pPr>
      <w:r w:rsidRPr="00BB45AA">
        <w:rPr>
          <w:sz w:val="28"/>
          <w:szCs w:val="28"/>
        </w:rPr>
        <w:t>в Чамзинском муниципальном районе</w:t>
      </w:r>
      <w:r>
        <w:rPr>
          <w:sz w:val="28"/>
          <w:szCs w:val="28"/>
        </w:rPr>
        <w:t>»</w:t>
      </w:r>
    </w:p>
    <w:p w:rsidR="00794D04" w:rsidRDefault="00794D04" w:rsidP="00794D04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BB45AA">
        <w:rPr>
          <w:b/>
          <w:bCs/>
          <w:sz w:val="28"/>
          <w:szCs w:val="28"/>
        </w:rPr>
        <w:t>Ресурсное обеспечение и прогнозная (справочная) оценка расходов юридических лиц на реализацию целей мун</w:t>
      </w:r>
      <w:r w:rsidRPr="00BB45AA">
        <w:rPr>
          <w:b/>
          <w:bCs/>
          <w:sz w:val="28"/>
          <w:szCs w:val="28"/>
        </w:rPr>
        <w:t>и</w:t>
      </w:r>
      <w:r w:rsidRPr="00BB45AA">
        <w:rPr>
          <w:b/>
          <w:bCs/>
          <w:sz w:val="28"/>
          <w:szCs w:val="28"/>
        </w:rPr>
        <w:t xml:space="preserve">ципальной программы «Развитие культуры и туризма в Чамзинском муниципальном районе» </w:t>
      </w:r>
    </w:p>
    <w:p w:rsidR="00794D04" w:rsidRPr="00BB45AA" w:rsidRDefault="00794D04" w:rsidP="00794D04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6"/>
        <w:gridCol w:w="1370"/>
        <w:gridCol w:w="1158"/>
        <w:gridCol w:w="562"/>
        <w:gridCol w:w="562"/>
        <w:gridCol w:w="562"/>
        <w:gridCol w:w="562"/>
        <w:gridCol w:w="562"/>
        <w:gridCol w:w="562"/>
        <w:gridCol w:w="562"/>
        <w:gridCol w:w="562"/>
        <w:gridCol w:w="625"/>
        <w:gridCol w:w="562"/>
        <w:gridCol w:w="562"/>
        <w:gridCol w:w="562"/>
      </w:tblGrid>
      <w:tr w:rsidR="00794D04" w:rsidRPr="00067143" w:rsidTr="00794D04">
        <w:trPr>
          <w:trHeight w:val="317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Статус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Наименование пр</w:t>
            </w:r>
            <w:r w:rsidRPr="00067143">
              <w:rPr>
                <w:b/>
                <w:bCs/>
              </w:rPr>
              <w:t>о</w:t>
            </w:r>
            <w:r w:rsidRPr="00067143">
              <w:rPr>
                <w:b/>
                <w:bCs/>
              </w:rPr>
              <w:t xml:space="preserve">граммы </w:t>
            </w:r>
          </w:p>
        </w:tc>
        <w:tc>
          <w:tcPr>
            <w:tcW w:w="2311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Ответстве</w:t>
            </w:r>
            <w:r w:rsidRPr="00067143">
              <w:rPr>
                <w:b/>
                <w:bCs/>
              </w:rPr>
              <w:t>н</w:t>
            </w:r>
            <w:r w:rsidRPr="00067143">
              <w:rPr>
                <w:b/>
                <w:bCs/>
              </w:rPr>
              <w:t>ный испо</w:t>
            </w:r>
            <w:r w:rsidRPr="00067143">
              <w:rPr>
                <w:b/>
                <w:bCs/>
              </w:rPr>
              <w:t>л</w:t>
            </w:r>
            <w:r w:rsidRPr="00067143">
              <w:rPr>
                <w:b/>
                <w:bCs/>
              </w:rPr>
              <w:t>нитель,</w:t>
            </w:r>
            <w:r w:rsidRPr="00067143">
              <w:rPr>
                <w:b/>
                <w:bCs/>
              </w:rPr>
              <w:br/>
              <w:t>соисполнит</w:t>
            </w:r>
            <w:r w:rsidRPr="00067143">
              <w:rPr>
                <w:b/>
                <w:bCs/>
              </w:rPr>
              <w:t>е</w:t>
            </w:r>
            <w:r w:rsidRPr="00067143">
              <w:rPr>
                <w:b/>
                <w:bCs/>
              </w:rPr>
              <w:t>ли, зака</w:t>
            </w:r>
            <w:r w:rsidRPr="00067143">
              <w:rPr>
                <w:b/>
                <w:bCs/>
              </w:rPr>
              <w:t>з</w:t>
            </w:r>
            <w:r w:rsidRPr="00067143">
              <w:rPr>
                <w:b/>
                <w:bCs/>
              </w:rPr>
              <w:t>чик-координатор</w:t>
            </w:r>
          </w:p>
        </w:tc>
        <w:tc>
          <w:tcPr>
            <w:tcW w:w="11512" w:type="dxa"/>
            <w:gridSpan w:val="12"/>
            <w:vMerge w:val="restart"/>
            <w:shd w:val="clear" w:color="auto" w:fill="auto"/>
            <w:hideMark/>
          </w:tcPr>
          <w:p w:rsidR="00794D04" w:rsidRDefault="00794D04" w:rsidP="00794D04">
            <w:pPr>
              <w:jc w:val="center"/>
              <w:rPr>
                <w:b/>
                <w:bCs/>
              </w:rPr>
            </w:pPr>
          </w:p>
          <w:p w:rsidR="00794D04" w:rsidRPr="00067143" w:rsidRDefault="00794D04" w:rsidP="00794D04">
            <w:pPr>
              <w:jc w:val="center"/>
              <w:rPr>
                <w:b/>
                <w:bCs/>
              </w:rPr>
            </w:pPr>
            <w:r w:rsidRPr="00067143">
              <w:rPr>
                <w:b/>
                <w:bCs/>
              </w:rPr>
              <w:t>Оценка</w:t>
            </w:r>
            <w:r>
              <w:rPr>
                <w:b/>
                <w:bCs/>
              </w:rPr>
              <w:t xml:space="preserve"> расходов по годам, </w:t>
            </w:r>
            <w:r w:rsidRPr="00067143">
              <w:rPr>
                <w:b/>
                <w:bCs/>
              </w:rPr>
              <w:t>тыс. руб.</w:t>
            </w:r>
          </w:p>
        </w:tc>
      </w:tr>
      <w:tr w:rsidR="00794D04" w:rsidRPr="00067143" w:rsidTr="00794D04">
        <w:trPr>
          <w:trHeight w:val="72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2206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2311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11512" w:type="dxa"/>
            <w:gridSpan w:val="12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</w:tr>
      <w:tr w:rsidR="00794D04" w:rsidRPr="00067143" w:rsidTr="00794D04">
        <w:trPr>
          <w:trHeight w:val="63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2206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2311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2014 г.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2015 г.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2016 г.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2017 г.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2018 г.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2019 г.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2020 г.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2021 г.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2022 г.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2023 г.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2024 г.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2025 г.</w:t>
            </w:r>
          </w:p>
        </w:tc>
      </w:tr>
      <w:tr w:rsidR="00794D04" w:rsidRPr="00067143" w:rsidTr="00794D04">
        <w:trPr>
          <w:trHeight w:val="324"/>
        </w:trPr>
        <w:tc>
          <w:tcPr>
            <w:tcW w:w="14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</w:t>
            </w:r>
          </w:p>
        </w:tc>
        <w:tc>
          <w:tcPr>
            <w:tcW w:w="220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3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4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5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6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7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8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9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10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11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12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13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14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15</w:t>
            </w: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Муниц</w:t>
            </w:r>
            <w:r w:rsidRPr="00DE16A8">
              <w:t>и</w:t>
            </w:r>
            <w:r w:rsidRPr="00DE16A8">
              <w:t>пальная пр</w:t>
            </w:r>
            <w:r w:rsidRPr="00DE16A8">
              <w:t>о</w:t>
            </w:r>
            <w:r w:rsidRPr="00DE16A8">
              <w:t xml:space="preserve">грамма 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«Развитие кул</w:t>
            </w:r>
            <w:r w:rsidRPr="00DE16A8">
              <w:t>ь</w:t>
            </w:r>
            <w:r w:rsidRPr="00DE16A8">
              <w:t>туры и туризма в Чамзинском м</w:t>
            </w:r>
            <w:r w:rsidRPr="00DE16A8">
              <w:t>у</w:t>
            </w:r>
            <w:r w:rsidRPr="00DE16A8">
              <w:t>ниципальном районе на 2014 – 2025 г</w:t>
            </w:r>
            <w:r w:rsidRPr="00DE16A8">
              <w:t>о</w:t>
            </w:r>
            <w:r w:rsidRPr="00DE16A8">
              <w:t xml:space="preserve">ды» </w:t>
            </w:r>
          </w:p>
        </w:tc>
        <w:tc>
          <w:tcPr>
            <w:tcW w:w="23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201,00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25 753,20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32 243,50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39 027,20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54 590,30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52 894,40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69 700,30</w:t>
            </w:r>
          </w:p>
        </w:tc>
        <w:tc>
          <w:tcPr>
            <w:tcW w:w="985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52 425,12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57 195,64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38 243,10</w:t>
            </w:r>
          </w:p>
        </w:tc>
        <w:tc>
          <w:tcPr>
            <w:tcW w:w="1040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43 060,70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79 215,54</w:t>
            </w: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85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85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</w:tr>
      <w:tr w:rsidR="00794D04" w:rsidRPr="00067143" w:rsidTr="00794D04">
        <w:trPr>
          <w:trHeight w:val="645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 xml:space="preserve">Федеральный бюджет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422,40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113,50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197,40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2 425,80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16 317,90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467,90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347,99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255,42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</w:t>
            </w:r>
            <w:r w:rsidRPr="00DE16A8">
              <w:br/>
              <w:t xml:space="preserve">Республики Мордовия </w:t>
            </w:r>
            <w:r w:rsidRPr="00DE16A8">
              <w:br/>
              <w:t> 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272,50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266,30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365,20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685,70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3 071,90</w:t>
            </w:r>
          </w:p>
        </w:tc>
        <w:tc>
          <w:tcPr>
            <w:tcW w:w="985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154,58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122,13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71,90</w:t>
            </w:r>
          </w:p>
        </w:tc>
        <w:tc>
          <w:tcPr>
            <w:tcW w:w="1040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113,18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297,10</w:t>
            </w:r>
          </w:p>
        </w:tc>
      </w:tr>
      <w:tr w:rsidR="00794D04" w:rsidRPr="00067143" w:rsidTr="00794D04">
        <w:trPr>
          <w:trHeight w:val="495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85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51,00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25 603,20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31 398,60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34 494,70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29 271,40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49 632,90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50 160,50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51 652,64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56 665,52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38 111,20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42 632,10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78 768,44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бюджеты п</w:t>
            </w:r>
            <w:r w:rsidRPr="00DE16A8">
              <w:t>о</w:t>
            </w:r>
            <w:r w:rsidRPr="00DE16A8">
              <w:t>селений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4 002,70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24 606,30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внебюдже</w:t>
            </w:r>
            <w:r w:rsidRPr="00DE16A8">
              <w:t>т</w:t>
            </w:r>
            <w:r w:rsidRPr="00DE16A8">
              <w:t>ные источн</w:t>
            </w:r>
            <w:r w:rsidRPr="00DE16A8">
              <w:t>и</w:t>
            </w:r>
            <w:r w:rsidRPr="00DE16A8">
              <w:t>ки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Подпрогра</w:t>
            </w:r>
            <w:r w:rsidRPr="00DE16A8">
              <w:t>м</w:t>
            </w:r>
            <w:r w:rsidRPr="00DE16A8">
              <w:t>ма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«Культура»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201,00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25 753,2</w:t>
            </w:r>
            <w:r w:rsidRPr="00067143">
              <w:rPr>
                <w:b/>
                <w:bCs/>
              </w:rPr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lastRenderedPageBreak/>
              <w:t>31 337,5</w:t>
            </w:r>
            <w:r w:rsidRPr="00067143">
              <w:rPr>
                <w:b/>
                <w:bCs/>
              </w:rPr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lastRenderedPageBreak/>
              <w:t>38 681,4</w:t>
            </w:r>
            <w:r w:rsidRPr="00067143">
              <w:rPr>
                <w:b/>
                <w:bCs/>
              </w:rPr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lastRenderedPageBreak/>
              <w:t>54 177,5</w:t>
            </w:r>
            <w:r w:rsidRPr="00067143">
              <w:rPr>
                <w:b/>
                <w:bCs/>
              </w:rPr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lastRenderedPageBreak/>
              <w:t>52 520,1</w:t>
            </w:r>
            <w:r w:rsidRPr="00067143">
              <w:rPr>
                <w:b/>
                <w:bCs/>
              </w:rPr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lastRenderedPageBreak/>
              <w:t>69 282,4</w:t>
            </w:r>
            <w:r w:rsidRPr="00067143">
              <w:rPr>
                <w:b/>
                <w:bCs/>
              </w:rPr>
              <w:lastRenderedPageBreak/>
              <w:t>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lastRenderedPageBreak/>
              <w:t>52 045,2</w:t>
            </w:r>
            <w:r w:rsidRPr="00067143">
              <w:rPr>
                <w:b/>
                <w:bCs/>
              </w:rPr>
              <w:lastRenderedPageBreak/>
              <w:t>2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lastRenderedPageBreak/>
              <w:t>56 799,14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37 961,9</w:t>
            </w:r>
            <w:r w:rsidRPr="00067143">
              <w:rPr>
                <w:b/>
                <w:bCs/>
              </w:rPr>
              <w:lastRenderedPageBreak/>
              <w:t>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lastRenderedPageBreak/>
              <w:t>42 778,4</w:t>
            </w:r>
            <w:r w:rsidRPr="00067143">
              <w:rPr>
                <w:b/>
                <w:bCs/>
              </w:rPr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lastRenderedPageBreak/>
              <w:t>78 553,3</w:t>
            </w:r>
            <w:r w:rsidRPr="00067143">
              <w:rPr>
                <w:b/>
                <w:bCs/>
              </w:rPr>
              <w:lastRenderedPageBreak/>
              <w:t>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Федеральный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422,40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113,50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197,40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2 425,80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16 317,90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467,90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347,99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255,42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</w:tr>
      <w:tr w:rsidR="00794D04" w:rsidRPr="00067143" w:rsidTr="00794D04">
        <w:trPr>
          <w:trHeight w:val="885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Республики Мордовия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168,70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174,30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277,00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606,40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2 969,40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82,58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49,53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41,58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51,00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25 603,20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30 596,40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34 240,90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28 946,80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49 337,90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49 845,10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51 344,74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56 341,62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37 901,90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42 421,40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78 403,30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бюджеты п</w:t>
            </w:r>
            <w:r w:rsidRPr="00DE16A8">
              <w:t>о</w:t>
            </w:r>
            <w:r w:rsidRPr="00DE16A8">
              <w:t>селений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4 002,70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24 606,30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внебюдже</w:t>
            </w:r>
            <w:r w:rsidRPr="00DE16A8">
              <w:t>т</w:t>
            </w:r>
            <w:r w:rsidRPr="00DE16A8">
              <w:t>ные источн</w:t>
            </w:r>
            <w:r w:rsidRPr="00DE16A8">
              <w:t>и</w:t>
            </w:r>
            <w:r w:rsidRPr="00DE16A8">
              <w:t>ки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150,00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150,00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60,00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150,00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 xml:space="preserve">Основное мероприятие 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Музыкальное и</w:t>
            </w:r>
            <w:r w:rsidRPr="00DE16A8">
              <w:t>с</w:t>
            </w:r>
            <w:r w:rsidRPr="00DE16A8">
              <w:t>кусство, культу</w:t>
            </w:r>
            <w:r w:rsidRPr="00DE16A8">
              <w:t>р</w:t>
            </w:r>
            <w:r w:rsidRPr="00DE16A8">
              <w:t>но - массовые меропри</w:t>
            </w:r>
            <w:r w:rsidRPr="00DE16A8">
              <w:t>я</w:t>
            </w:r>
            <w:r w:rsidRPr="00DE16A8">
              <w:t>тия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636,40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1 081,30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346,40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295,34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913,20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350,00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500,00</w:t>
            </w:r>
          </w:p>
        </w:tc>
      </w:tr>
      <w:tr w:rsidR="00794D04" w:rsidRPr="00067143" w:rsidTr="00794D04">
        <w:trPr>
          <w:trHeight w:val="54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Республики Мордовия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450,00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636,40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1 081,30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550,00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346,40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295,34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913,20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350,00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350,00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500,00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бюджеты п</w:t>
            </w:r>
            <w:r w:rsidRPr="00DE16A8">
              <w:t>о</w:t>
            </w:r>
            <w:r w:rsidRPr="00DE16A8">
              <w:t>селений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внебюдже</w:t>
            </w:r>
            <w:r w:rsidRPr="00DE16A8">
              <w:t>т</w:t>
            </w:r>
            <w:r w:rsidRPr="00DE16A8">
              <w:t>ные источн</w:t>
            </w:r>
            <w:r w:rsidRPr="00DE16A8">
              <w:t>и</w:t>
            </w:r>
            <w:r w:rsidRPr="00DE16A8">
              <w:t>ки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 xml:space="preserve">Основное </w:t>
            </w:r>
            <w:r w:rsidRPr="00DE16A8">
              <w:lastRenderedPageBreak/>
              <w:t xml:space="preserve">мероприятие 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 xml:space="preserve">Изобразительное </w:t>
            </w:r>
            <w:r w:rsidRPr="00DE16A8">
              <w:lastRenderedPageBreak/>
              <w:t>искусство, выст</w:t>
            </w:r>
            <w:r w:rsidRPr="00DE16A8">
              <w:t>а</w:t>
            </w:r>
            <w:r w:rsidRPr="00DE16A8">
              <w:t>вочная деятел</w:t>
            </w:r>
            <w:r w:rsidRPr="00DE16A8">
              <w:t>ь</w:t>
            </w:r>
            <w:r w:rsidRPr="00DE16A8">
              <w:t>ность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60,00</w:t>
            </w:r>
          </w:p>
        </w:tc>
      </w:tr>
      <w:tr w:rsidR="00794D04" w:rsidRPr="00067143" w:rsidTr="00794D04">
        <w:trPr>
          <w:trHeight w:val="54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Республики Мордовия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бюджеты п</w:t>
            </w:r>
            <w:r w:rsidRPr="00DE16A8">
              <w:t>о</w:t>
            </w:r>
            <w:r w:rsidRPr="00DE16A8">
              <w:t>селений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внебюдже</w:t>
            </w:r>
            <w:r w:rsidRPr="00DE16A8">
              <w:t>т</w:t>
            </w:r>
            <w:r w:rsidRPr="00DE16A8">
              <w:t>ные источн</w:t>
            </w:r>
            <w:r w:rsidRPr="00DE16A8">
              <w:t>и</w:t>
            </w:r>
            <w:r w:rsidRPr="00DE16A8">
              <w:t>ки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Основное</w:t>
            </w:r>
            <w:r w:rsidRPr="00DE16A8">
              <w:br/>
              <w:t xml:space="preserve">мероприятие 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Сох</w:t>
            </w:r>
            <w:r>
              <w:t>ранение</w:t>
            </w:r>
            <w:r w:rsidRPr="00DE16A8">
              <w:t>,</w:t>
            </w:r>
            <w:r>
              <w:t xml:space="preserve"> </w:t>
            </w:r>
            <w:r w:rsidRPr="00DE16A8">
              <w:t>во</w:t>
            </w:r>
            <w:r w:rsidRPr="00DE16A8">
              <w:t>з</w:t>
            </w:r>
            <w:r w:rsidRPr="00DE16A8">
              <w:t>рождение и ра</w:t>
            </w:r>
            <w:r w:rsidRPr="00DE16A8">
              <w:t>з</w:t>
            </w:r>
            <w:r w:rsidRPr="00DE16A8">
              <w:t>витие традицио</w:t>
            </w:r>
            <w:r w:rsidRPr="00DE16A8">
              <w:t>н</w:t>
            </w:r>
            <w:r w:rsidRPr="00DE16A8">
              <w:t>ной народной культуры, по</w:t>
            </w:r>
            <w:r w:rsidRPr="00DE16A8">
              <w:t>д</w:t>
            </w:r>
            <w:r w:rsidRPr="00DE16A8">
              <w:t>держка народн</w:t>
            </w:r>
            <w:r w:rsidRPr="00DE16A8">
              <w:t>о</w:t>
            </w:r>
            <w:r w:rsidRPr="00DE16A8">
              <w:t>го творчества и культурно - дос</w:t>
            </w:r>
            <w:r w:rsidRPr="00DE16A8">
              <w:t>у</w:t>
            </w:r>
            <w:r w:rsidRPr="00DE16A8">
              <w:t>говой деятельн</w:t>
            </w:r>
            <w:r w:rsidRPr="00DE16A8">
              <w:t>о</w:t>
            </w:r>
            <w:r w:rsidRPr="00DE16A8">
              <w:t xml:space="preserve">сти 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25 545,40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8 623,50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15 397,90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26 395,20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24 890,90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25 799,00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26 519,70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27 176,00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18 676,70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20 702,70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39 108,50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Федеральный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50,00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54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Республики Мордовия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12,50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25 545,40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8 623,50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13 252,20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7 995,70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24 890,90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25 736,50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26 519,70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27 176,00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18 676,70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20 702,70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39 108,50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бюджеты п</w:t>
            </w:r>
            <w:r w:rsidRPr="00DE16A8">
              <w:t>о</w:t>
            </w:r>
            <w:r w:rsidRPr="00DE16A8">
              <w:t>селений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2 145,70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18 399,50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129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внебюдже</w:t>
            </w:r>
            <w:r w:rsidRPr="00DE16A8">
              <w:t>т</w:t>
            </w:r>
            <w:r w:rsidRPr="00DE16A8">
              <w:t>ные источн</w:t>
            </w:r>
            <w:r w:rsidRPr="00DE16A8">
              <w:t>и</w:t>
            </w:r>
            <w:r w:rsidRPr="00DE16A8">
              <w:t>ки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 xml:space="preserve">Основное мероприятие 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Развитие библи</w:t>
            </w:r>
            <w:r w:rsidRPr="00DE16A8">
              <w:t>о</w:t>
            </w:r>
            <w:r w:rsidRPr="00DE16A8">
              <w:t>течного дела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4 451,70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9 796,00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10 393,20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10 942,40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11 962,30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12 130,58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12 661,30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8 254,00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9 415,80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17 740,00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Федерал</w:t>
            </w:r>
            <w:r w:rsidRPr="00DE16A8">
              <w:lastRenderedPageBreak/>
              <w:t>ьный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11</w:t>
            </w:r>
            <w:r w:rsidRPr="00DE16A8">
              <w:lastRenderedPageBreak/>
              <w:t>3,50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97,</w:t>
            </w:r>
            <w:r w:rsidRPr="00DE16A8">
              <w:lastRenderedPageBreak/>
              <w:t>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18</w:t>
            </w:r>
            <w:r w:rsidRPr="00DE16A8">
              <w:lastRenderedPageBreak/>
              <w:t>5,80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26</w:t>
            </w:r>
            <w:r w:rsidRPr="00DE16A8">
              <w:lastRenderedPageBreak/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31</w:t>
            </w:r>
            <w:r w:rsidRPr="00DE16A8">
              <w:lastRenderedPageBreak/>
              <w:t>7,90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</w:tr>
      <w:tr w:rsidR="00794D04" w:rsidRPr="00067143" w:rsidTr="00794D04">
        <w:trPr>
          <w:trHeight w:val="54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Республики Мордовия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1,10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24,40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46,40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65,00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79,48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4 451,70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7 824,40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5 601,50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10 710,20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11 637,30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11 733,20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12 661,30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8 254,00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9 415,80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17 740,00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бюджеты п</w:t>
            </w:r>
            <w:r w:rsidRPr="00DE16A8">
              <w:t>о</w:t>
            </w:r>
            <w:r w:rsidRPr="00DE16A8">
              <w:t>селений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1 857,00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4 669,90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внебюдже</w:t>
            </w:r>
            <w:r w:rsidRPr="00DE16A8">
              <w:t>т</w:t>
            </w:r>
            <w:r w:rsidRPr="00DE16A8">
              <w:t>ные источн</w:t>
            </w:r>
            <w:r w:rsidRPr="00DE16A8">
              <w:t>и</w:t>
            </w:r>
            <w:r w:rsidRPr="00DE16A8">
              <w:t>ки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Основное мероприятие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Дополнительное образование д</w:t>
            </w:r>
            <w:r w:rsidRPr="00DE16A8">
              <w:t>е</w:t>
            </w:r>
            <w:r w:rsidRPr="00DE16A8">
              <w:t>тей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14 611,70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11 341,10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14 211,90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13 045,90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11 933,90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12 542,40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14 487,90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10 621,20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11 949,90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21 054,80</w:t>
            </w:r>
          </w:p>
        </w:tc>
      </w:tr>
      <w:tr w:rsidR="00794D04" w:rsidRPr="00067143" w:rsidTr="00794D04">
        <w:trPr>
          <w:trHeight w:val="54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Республики Мордовия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14 611,70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11 341,10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14 211,90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13 045,90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11 933,90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12 542,40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14 487,90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10 621,20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11 949,90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21 054,80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внебюдже</w:t>
            </w:r>
            <w:r w:rsidRPr="00DE16A8">
              <w:t>т</w:t>
            </w:r>
            <w:r w:rsidRPr="00DE16A8">
              <w:t>ные источн</w:t>
            </w:r>
            <w:r w:rsidRPr="00DE16A8">
              <w:t>и</w:t>
            </w:r>
            <w:r w:rsidRPr="00DE16A8">
              <w:t>ки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475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 xml:space="preserve">Основное мероприятие 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Укрепление матер</w:t>
            </w:r>
            <w:r w:rsidRPr="00DE16A8">
              <w:t>и</w:t>
            </w:r>
            <w:r w:rsidRPr="00DE16A8">
              <w:t>ально-технической базы посредством пр</w:t>
            </w:r>
            <w:r w:rsidRPr="00DE16A8">
              <w:t>и</w:t>
            </w:r>
            <w:r w:rsidRPr="00DE16A8">
              <w:t xml:space="preserve">обретения </w:t>
            </w:r>
            <w:r w:rsidRPr="00DE16A8">
              <w:lastRenderedPageBreak/>
              <w:t>обор</w:t>
            </w:r>
            <w:r w:rsidRPr="00DE16A8">
              <w:t>у</w:t>
            </w:r>
            <w:r w:rsidRPr="00DE16A8">
              <w:t>дования, мягкого инвентаря, ко</w:t>
            </w:r>
            <w:r w:rsidRPr="00DE16A8">
              <w:t>н</w:t>
            </w:r>
            <w:r w:rsidRPr="00DE16A8">
              <w:t>цертных кост</w:t>
            </w:r>
            <w:r w:rsidRPr="00DE16A8">
              <w:t>ю</w:t>
            </w:r>
            <w:r w:rsidRPr="00DE16A8">
              <w:t>мов; строительс</w:t>
            </w:r>
            <w:r w:rsidRPr="00DE16A8">
              <w:t>т</w:t>
            </w:r>
            <w:r w:rsidRPr="00DE16A8">
              <w:t>во, реконстру</w:t>
            </w:r>
            <w:r w:rsidRPr="00DE16A8">
              <w:t>к</w:t>
            </w:r>
            <w:r w:rsidRPr="00DE16A8">
              <w:t>ции и капитал</w:t>
            </w:r>
            <w:r w:rsidRPr="00DE16A8">
              <w:t>ь</w:t>
            </w:r>
            <w:r w:rsidRPr="00DE16A8">
              <w:t>ного ремонта с</w:t>
            </w:r>
            <w:r w:rsidRPr="00DE16A8">
              <w:t>у</w:t>
            </w:r>
            <w:r w:rsidRPr="00DE16A8">
              <w:t>ществующих зд</w:t>
            </w:r>
            <w:r w:rsidRPr="00DE16A8">
              <w:t>а</w:t>
            </w:r>
            <w:r w:rsidRPr="00DE16A8">
              <w:t>ний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111,00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147,80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3 140,60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1 450,00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2 035,90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3 030,90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14 197,30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342,60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1 449,20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300,00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/>
                <w:bCs/>
              </w:rPr>
            </w:pPr>
            <w:r w:rsidRPr="00DE16A8">
              <w:rPr>
                <w:b/>
                <w:bCs/>
              </w:rPr>
              <w:t>90,00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федерал</w:t>
            </w:r>
            <w:r w:rsidRPr="00DE16A8">
              <w:lastRenderedPageBreak/>
              <w:t>ьный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42</w:t>
            </w:r>
            <w:r w:rsidRPr="00DE16A8">
              <w:lastRenderedPageBreak/>
              <w:t>2,40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10</w:t>
            </w:r>
            <w:r w:rsidRPr="00DE16A8">
              <w:lastRenderedPageBreak/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 xml:space="preserve">2 </w:t>
            </w:r>
            <w:r w:rsidRPr="00DE16A8">
              <w:lastRenderedPageBreak/>
              <w:t>240,00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 xml:space="preserve">11 </w:t>
            </w:r>
            <w:r w:rsidRPr="00DE16A8">
              <w:lastRenderedPageBreak/>
              <w:t>172,90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297</w:t>
            </w:r>
            <w:r w:rsidRPr="00DE16A8">
              <w:lastRenderedPageBreak/>
              <w:t>,99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25</w:t>
            </w:r>
            <w:r w:rsidRPr="00DE16A8">
              <w:lastRenderedPageBreak/>
              <w:t>5,42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</w:t>
            </w:r>
            <w:r w:rsidRPr="00DE16A8">
              <w:lastRenderedPageBreak/>
              <w:t>0</w:t>
            </w:r>
          </w:p>
        </w:tc>
      </w:tr>
      <w:tr w:rsidR="00794D04" w:rsidRPr="00067143" w:rsidTr="00794D04">
        <w:trPr>
          <w:trHeight w:val="54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Республики Мордовия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168,70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173,20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252,60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560,00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2 793,20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48,51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41,58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21,00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57,80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2 459,50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1 186,80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56,40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140,90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141,20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252,60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1 102,70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3,00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бюджеты п</w:t>
            </w:r>
            <w:r w:rsidRPr="00DE16A8">
              <w:t>о</w:t>
            </w:r>
            <w:r w:rsidRPr="00DE16A8">
              <w:t>селений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1 536,90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внебюдже</w:t>
            </w:r>
            <w:r w:rsidRPr="00DE16A8">
              <w:t>т</w:t>
            </w:r>
            <w:r w:rsidRPr="00DE16A8">
              <w:t>ные источн</w:t>
            </w:r>
            <w:r w:rsidRPr="00DE16A8">
              <w:t>и</w:t>
            </w:r>
            <w:r w:rsidRPr="00DE16A8">
              <w:t>ки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Основное мероприятие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Региональный проект «Культу</w:t>
            </w:r>
            <w:r w:rsidRPr="00DE16A8">
              <w:t>р</w:t>
            </w:r>
            <w:r w:rsidRPr="00DE16A8">
              <w:t>ная среда»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4 983,50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федеральный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4 835,00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54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Республики Мордовия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98,70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49,80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Основное мероприятие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Региональный проект «Творч</w:t>
            </w:r>
            <w:r w:rsidRPr="00DE16A8">
              <w:t>е</w:t>
            </w:r>
            <w:r w:rsidRPr="00DE16A8">
              <w:t>ские люди»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154,60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51,5358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федеральный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150,00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50,00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540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 xml:space="preserve">ский бюджет </w:t>
            </w:r>
            <w:r w:rsidRPr="00DE16A8">
              <w:lastRenderedPageBreak/>
              <w:t xml:space="preserve">Республики Мордовия 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lastRenderedPageBreak/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3,10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1,02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30,00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1,50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0,52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</w:tr>
      <w:tr w:rsidR="00794D04" w:rsidRPr="00067143" w:rsidTr="00794D04">
        <w:trPr>
          <w:trHeight w:val="390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Подпрогра</w:t>
            </w:r>
            <w:r w:rsidRPr="00DE16A8">
              <w:t>м</w:t>
            </w:r>
            <w:r w:rsidRPr="00DE16A8">
              <w:t>ма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«Обеспечение у</w:t>
            </w:r>
            <w:r w:rsidRPr="00DE16A8">
              <w:t>с</w:t>
            </w:r>
            <w:r w:rsidRPr="00DE16A8">
              <w:t>ловий реализ</w:t>
            </w:r>
            <w:r w:rsidRPr="00DE16A8">
              <w:t>а</w:t>
            </w:r>
            <w:r w:rsidRPr="00DE16A8">
              <w:t>ции муниципальной пр</w:t>
            </w:r>
            <w:r w:rsidRPr="00DE16A8">
              <w:t>о</w:t>
            </w:r>
            <w:r w:rsidRPr="00DE16A8">
              <w:t>граммы»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906,00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345,80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412,80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374,30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417,90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379,90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396,50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281,20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282,30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662,24</w:t>
            </w: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802,20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253,80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324,60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295,00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315,40</w:t>
            </w:r>
          </w:p>
        </w:tc>
        <w:tc>
          <w:tcPr>
            <w:tcW w:w="985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307,90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323,90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209,30</w:t>
            </w:r>
          </w:p>
        </w:tc>
        <w:tc>
          <w:tcPr>
            <w:tcW w:w="1040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210,70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365,14</w:t>
            </w: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85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5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1040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85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5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1040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>ский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103,80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92,00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88,20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79,30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102,50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72,00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72,60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71,90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71,60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297,10</w:t>
            </w:r>
          </w:p>
        </w:tc>
      </w:tr>
      <w:tr w:rsidR="00794D04" w:rsidRPr="00067143" w:rsidTr="00794D04">
        <w:trPr>
          <w:trHeight w:val="630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 xml:space="preserve">Основное мероприятие 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Обеспечение функций МКУ Чамзинского м</w:t>
            </w:r>
            <w:r w:rsidRPr="00DE16A8">
              <w:t>у</w:t>
            </w:r>
            <w:r w:rsidRPr="00DE16A8">
              <w:t>ниципального района «Межв</w:t>
            </w:r>
            <w:r w:rsidRPr="00DE16A8">
              <w:t>е</w:t>
            </w:r>
            <w:r w:rsidRPr="00DE16A8">
              <w:t>домственный а</w:t>
            </w:r>
            <w:r w:rsidRPr="00DE16A8">
              <w:t>р</w:t>
            </w:r>
            <w:r w:rsidRPr="00DE16A8">
              <w:t>хив документов по личному с</w:t>
            </w:r>
            <w:r w:rsidRPr="00DE16A8">
              <w:t>о</w:t>
            </w:r>
            <w:r w:rsidRPr="00DE16A8">
              <w:t>ставу»</w:t>
            </w:r>
          </w:p>
        </w:tc>
        <w:tc>
          <w:tcPr>
            <w:tcW w:w="23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802,20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253,80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324,60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295,00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315,40</w:t>
            </w:r>
          </w:p>
        </w:tc>
        <w:tc>
          <w:tcPr>
            <w:tcW w:w="985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307,90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323,90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209,30</w:t>
            </w:r>
          </w:p>
        </w:tc>
        <w:tc>
          <w:tcPr>
            <w:tcW w:w="1040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210,70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  <w:r w:rsidRPr="00DE16A8">
              <w:rPr>
                <w:bCs/>
              </w:rPr>
              <w:t>365,14</w:t>
            </w: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85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85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85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85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85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85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85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DE16A8" w:rsidRDefault="00794D04" w:rsidP="00794D04">
            <w:pPr>
              <w:rPr>
                <w:bCs/>
              </w:rPr>
            </w:pP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районный бюджет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802,20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253,80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324,60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295,00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315,40</w:t>
            </w:r>
          </w:p>
        </w:tc>
        <w:tc>
          <w:tcPr>
            <w:tcW w:w="985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307,90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323,90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209,30</w:t>
            </w:r>
          </w:p>
        </w:tc>
        <w:tc>
          <w:tcPr>
            <w:tcW w:w="1040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210,70</w:t>
            </w:r>
          </w:p>
        </w:tc>
        <w:tc>
          <w:tcPr>
            <w:tcW w:w="948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365,14</w:t>
            </w: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85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</w:tr>
      <w:tr w:rsidR="00794D04" w:rsidRPr="00067143" w:rsidTr="00794D04">
        <w:trPr>
          <w:trHeight w:val="317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947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85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56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1040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  <w:tc>
          <w:tcPr>
            <w:tcW w:w="948" w:type="dxa"/>
            <w:vMerge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</w:p>
        </w:tc>
      </w:tr>
      <w:tr w:rsidR="00794D04" w:rsidRPr="00067143" w:rsidTr="00794D04">
        <w:trPr>
          <w:trHeight w:val="750"/>
        </w:trPr>
        <w:tc>
          <w:tcPr>
            <w:tcW w:w="1411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Основное мероприятие</w:t>
            </w:r>
          </w:p>
        </w:tc>
        <w:tc>
          <w:tcPr>
            <w:tcW w:w="2206" w:type="dxa"/>
            <w:vMerge w:val="restart"/>
            <w:shd w:val="clear" w:color="auto" w:fill="auto"/>
            <w:hideMark/>
          </w:tcPr>
          <w:p w:rsidR="00794D04" w:rsidRPr="00DE16A8" w:rsidRDefault="00794D04" w:rsidP="00794D04">
            <w:r w:rsidRPr="00DE16A8">
              <w:t>Обеспечение функций муниц</w:t>
            </w:r>
            <w:r w:rsidRPr="00DE16A8">
              <w:t>и</w:t>
            </w:r>
            <w:r w:rsidRPr="00DE16A8">
              <w:t>пальн</w:t>
            </w:r>
            <w:r w:rsidRPr="00DE16A8">
              <w:t>о</w:t>
            </w:r>
            <w:r w:rsidRPr="00DE16A8">
              <w:t>го архива</w:t>
            </w:r>
          </w:p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Всего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103,80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92,00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88,20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79,30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</w:rPr>
            </w:pPr>
            <w:r w:rsidRPr="00067143">
              <w:rPr>
                <w:b/>
              </w:rPr>
              <w:t>102,50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72,00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72,60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71,90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71,60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067143" w:rsidRDefault="00794D04" w:rsidP="00794D04">
            <w:pPr>
              <w:rPr>
                <w:b/>
                <w:bCs/>
              </w:rPr>
            </w:pPr>
            <w:r w:rsidRPr="00067143">
              <w:rPr>
                <w:b/>
                <w:bCs/>
              </w:rPr>
              <w:t>297,10</w:t>
            </w:r>
          </w:p>
        </w:tc>
      </w:tr>
      <w:tr w:rsidR="00794D04" w:rsidRPr="00067143" w:rsidTr="00794D04">
        <w:trPr>
          <w:trHeight w:val="288"/>
        </w:trPr>
        <w:tc>
          <w:tcPr>
            <w:tcW w:w="1411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206" w:type="dxa"/>
            <w:vMerge/>
            <w:shd w:val="clear" w:color="auto" w:fill="auto"/>
            <w:hideMark/>
          </w:tcPr>
          <w:p w:rsidR="00794D04" w:rsidRPr="00DE16A8" w:rsidRDefault="00794D04" w:rsidP="00794D04"/>
        </w:tc>
        <w:tc>
          <w:tcPr>
            <w:tcW w:w="2311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Республика</w:t>
            </w:r>
            <w:r w:rsidRPr="00DE16A8">
              <w:t>н</w:t>
            </w:r>
            <w:r w:rsidRPr="00DE16A8">
              <w:t>ский бюджет</w:t>
            </w:r>
          </w:p>
        </w:tc>
        <w:tc>
          <w:tcPr>
            <w:tcW w:w="947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0,00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103,80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92,00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88,20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79,30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102,50</w:t>
            </w:r>
          </w:p>
        </w:tc>
        <w:tc>
          <w:tcPr>
            <w:tcW w:w="985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72,00</w:t>
            </w:r>
          </w:p>
        </w:tc>
        <w:tc>
          <w:tcPr>
            <w:tcW w:w="956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72,60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71,90</w:t>
            </w:r>
          </w:p>
        </w:tc>
        <w:tc>
          <w:tcPr>
            <w:tcW w:w="1040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71,60</w:t>
            </w:r>
          </w:p>
        </w:tc>
        <w:tc>
          <w:tcPr>
            <w:tcW w:w="948" w:type="dxa"/>
            <w:shd w:val="clear" w:color="auto" w:fill="auto"/>
            <w:hideMark/>
          </w:tcPr>
          <w:p w:rsidR="00794D04" w:rsidRPr="00DE16A8" w:rsidRDefault="00794D04" w:rsidP="00794D04">
            <w:r w:rsidRPr="00DE16A8">
              <w:t>297,10</w:t>
            </w:r>
          </w:p>
        </w:tc>
      </w:tr>
    </w:tbl>
    <w:p w:rsidR="00794D04" w:rsidRPr="00825947" w:rsidRDefault="00794D04" w:rsidP="00794D04">
      <w:pPr>
        <w:rPr>
          <w:b/>
        </w:rPr>
      </w:pPr>
    </w:p>
    <w:p w:rsidR="00794D04" w:rsidRDefault="00794D04" w:rsidP="00794D04">
      <w:pPr>
        <w:rPr>
          <w:lang/>
        </w:rPr>
      </w:pPr>
    </w:p>
    <w:p w:rsidR="00794D04" w:rsidRDefault="00794D04" w:rsidP="00794D04">
      <w:pPr>
        <w:rPr>
          <w:lang/>
        </w:rPr>
      </w:pPr>
    </w:p>
    <w:p w:rsidR="00794D04" w:rsidRDefault="00794D04" w:rsidP="00794D04">
      <w:pPr>
        <w:rPr>
          <w:lang/>
        </w:rPr>
      </w:pPr>
    </w:p>
    <w:p w:rsidR="00794D04" w:rsidRDefault="00794D04" w:rsidP="00794D04">
      <w:pPr>
        <w:rPr>
          <w:lang/>
        </w:rPr>
      </w:pPr>
    </w:p>
    <w:p w:rsidR="00794D04" w:rsidRDefault="00794D04" w:rsidP="00794D04">
      <w:pPr>
        <w:rPr>
          <w:lang/>
        </w:rPr>
      </w:pPr>
    </w:p>
    <w:p w:rsidR="00794D04" w:rsidRDefault="00794D04" w:rsidP="00794D04">
      <w:pPr>
        <w:rPr>
          <w:lang/>
        </w:rPr>
      </w:pPr>
    </w:p>
    <w:p w:rsidR="00794D04" w:rsidRPr="0077419E" w:rsidRDefault="00794D04" w:rsidP="00794D04">
      <w:pPr>
        <w:rPr>
          <w:lang/>
        </w:rPr>
      </w:pPr>
    </w:p>
    <w:p w:rsidR="00794D04" w:rsidRPr="00993E8A" w:rsidRDefault="00794D04" w:rsidP="00794D04">
      <w:pPr>
        <w:pStyle w:val="1"/>
        <w:rPr>
          <w:rFonts w:ascii="Times New Roman" w:hAnsi="Times New Roman"/>
          <w:b w:val="0"/>
          <w:bCs w:val="0"/>
          <w:sz w:val="28"/>
          <w:szCs w:val="28"/>
        </w:rPr>
      </w:pPr>
      <w:r w:rsidRPr="00993E8A">
        <w:rPr>
          <w:rFonts w:ascii="Times New Roman" w:hAnsi="Times New Roman"/>
          <w:b w:val="0"/>
          <w:bCs w:val="0"/>
          <w:sz w:val="28"/>
          <w:szCs w:val="28"/>
        </w:rPr>
        <w:lastRenderedPageBreak/>
        <w:t>РЕСПУБЛИКА МОРДОВИЯ</w:t>
      </w:r>
    </w:p>
    <w:p w:rsidR="00794D04" w:rsidRPr="00993E8A" w:rsidRDefault="00794D04" w:rsidP="00794D04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993E8A">
        <w:rPr>
          <w:rFonts w:ascii="Times New Roman" w:hAnsi="Times New Roman"/>
          <w:b w:val="0"/>
          <w:bCs w:val="0"/>
          <w:sz w:val="28"/>
          <w:szCs w:val="28"/>
        </w:rPr>
        <w:t>АДМИНИСТРАЦИЯ ЧАМЗИНСКОГО</w:t>
      </w:r>
    </w:p>
    <w:p w:rsidR="00794D04" w:rsidRPr="00993E8A" w:rsidRDefault="00794D04" w:rsidP="00794D04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993E8A">
        <w:rPr>
          <w:rFonts w:ascii="Times New Roman" w:hAnsi="Times New Roman"/>
          <w:b w:val="0"/>
          <w:sz w:val="28"/>
          <w:szCs w:val="28"/>
        </w:rPr>
        <w:t>МУНИЦИПАЛЬНОГО РАЙОНА</w:t>
      </w:r>
    </w:p>
    <w:p w:rsidR="00794D04" w:rsidRPr="00993E8A" w:rsidRDefault="00794D04" w:rsidP="00794D04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993E8A">
        <w:rPr>
          <w:rFonts w:ascii="Times New Roman" w:hAnsi="Times New Roman"/>
          <w:b w:val="0"/>
          <w:sz w:val="28"/>
          <w:szCs w:val="28"/>
        </w:rPr>
        <w:t xml:space="preserve">РЕСПУБЛИКИ МОРДОВИЯ </w:t>
      </w:r>
    </w:p>
    <w:p w:rsidR="00794D04" w:rsidRPr="009E1191" w:rsidRDefault="00794D04" w:rsidP="00794D04">
      <w:pPr>
        <w:rPr>
          <w:sz w:val="26"/>
          <w:szCs w:val="26"/>
        </w:rPr>
      </w:pPr>
    </w:p>
    <w:p w:rsidR="00794D04" w:rsidRPr="009E1191" w:rsidRDefault="00794D04" w:rsidP="00794D04">
      <w:pPr>
        <w:rPr>
          <w:sz w:val="26"/>
          <w:szCs w:val="26"/>
        </w:rPr>
      </w:pPr>
    </w:p>
    <w:p w:rsidR="00794D04" w:rsidRPr="00435E03" w:rsidRDefault="00794D04" w:rsidP="00794D04">
      <w:pPr>
        <w:jc w:val="center"/>
        <w:rPr>
          <w:b/>
          <w:sz w:val="26"/>
          <w:szCs w:val="26"/>
        </w:rPr>
      </w:pPr>
      <w:r w:rsidRPr="00435E03">
        <w:rPr>
          <w:b/>
          <w:sz w:val="26"/>
          <w:szCs w:val="26"/>
        </w:rPr>
        <w:t>ПОСТАНОВЛЕНИЕ</w:t>
      </w:r>
    </w:p>
    <w:p w:rsidR="00794D04" w:rsidRPr="00D13F4F" w:rsidRDefault="00794D04" w:rsidP="00794D04">
      <w:pPr>
        <w:pStyle w:val="1"/>
        <w:rPr>
          <w:rFonts w:ascii="Times New Roman" w:hAnsi="Times New Roman"/>
          <w:sz w:val="26"/>
          <w:szCs w:val="26"/>
        </w:rPr>
      </w:pPr>
    </w:p>
    <w:p w:rsidR="00794D04" w:rsidRDefault="00794D04" w:rsidP="00794D04">
      <w:pPr>
        <w:ind w:right="-141"/>
        <w:jc w:val="both"/>
        <w:rPr>
          <w:sz w:val="26"/>
          <w:szCs w:val="26"/>
        </w:rPr>
      </w:pPr>
      <w:r>
        <w:rPr>
          <w:sz w:val="26"/>
          <w:szCs w:val="26"/>
        </w:rPr>
        <w:t>19.12. 2022</w:t>
      </w:r>
      <w:r w:rsidRPr="00D13F4F">
        <w:rPr>
          <w:sz w:val="26"/>
          <w:szCs w:val="26"/>
        </w:rPr>
        <w:t xml:space="preserve"> г.                           </w:t>
      </w:r>
      <w:r>
        <w:rPr>
          <w:sz w:val="26"/>
          <w:szCs w:val="26"/>
        </w:rPr>
        <w:t>р.п.Чамзинка</w:t>
      </w:r>
      <w:r w:rsidRPr="00D13F4F">
        <w:rPr>
          <w:sz w:val="26"/>
          <w:szCs w:val="26"/>
        </w:rPr>
        <w:t xml:space="preserve">                                               №</w:t>
      </w:r>
      <w:r>
        <w:rPr>
          <w:sz w:val="26"/>
          <w:szCs w:val="26"/>
        </w:rPr>
        <w:t xml:space="preserve">  972</w:t>
      </w:r>
    </w:p>
    <w:p w:rsidR="00794D04" w:rsidRPr="00D13F4F" w:rsidRDefault="00794D04" w:rsidP="00794D04">
      <w:pPr>
        <w:ind w:right="-141"/>
        <w:jc w:val="both"/>
        <w:rPr>
          <w:sz w:val="26"/>
          <w:szCs w:val="26"/>
        </w:rPr>
      </w:pPr>
    </w:p>
    <w:p w:rsidR="00794D04" w:rsidRPr="00D13F4F" w:rsidRDefault="00794D04" w:rsidP="00794D04">
      <w:pPr>
        <w:jc w:val="center"/>
      </w:pPr>
    </w:p>
    <w:p w:rsidR="00794D04" w:rsidRPr="00993E8A" w:rsidRDefault="00794D04" w:rsidP="00794D04">
      <w:pPr>
        <w:jc w:val="center"/>
        <w:rPr>
          <w:sz w:val="28"/>
          <w:szCs w:val="28"/>
        </w:rPr>
      </w:pPr>
      <w:r w:rsidRPr="00993E8A">
        <w:rPr>
          <w:sz w:val="28"/>
          <w:szCs w:val="28"/>
        </w:rPr>
        <w:t xml:space="preserve">О внесении изменений в пункт 10 Условий и порядка проведения реструктуризации обязательств (задолженности) поселений </w:t>
      </w:r>
      <w:bookmarkStart w:id="1" w:name="_Hlk100918960"/>
      <w:r w:rsidRPr="00993E8A">
        <w:rPr>
          <w:sz w:val="28"/>
          <w:szCs w:val="28"/>
        </w:rPr>
        <w:t>в Чамзинском муниципальном районе Республики Мордовия по бюджетным кредитам, предоставленным из районного бюджета Чамзинского муниципального района Республики Мордовия, утвержденны</w:t>
      </w:r>
      <w:r>
        <w:rPr>
          <w:sz w:val="28"/>
          <w:szCs w:val="28"/>
        </w:rPr>
        <w:t>х</w:t>
      </w:r>
      <w:r w:rsidRPr="00993E8A">
        <w:rPr>
          <w:sz w:val="28"/>
          <w:szCs w:val="28"/>
        </w:rPr>
        <w:t xml:space="preserve"> постановлением Администрации Чамзинского муниципального района Республики Мордовия №330 от 14 мая 2019 г.</w:t>
      </w:r>
    </w:p>
    <w:bookmarkEnd w:id="1"/>
    <w:p w:rsidR="00794D04" w:rsidRPr="00D13F4F" w:rsidRDefault="00794D04" w:rsidP="00794D04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794D04" w:rsidRDefault="00794D04" w:rsidP="00794D04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</w:t>
      </w:r>
      <w:r w:rsidRPr="00D13F4F">
        <w:rPr>
          <w:rFonts w:eastAsia="Calibri"/>
          <w:sz w:val="28"/>
          <w:szCs w:val="28"/>
        </w:rPr>
        <w:t xml:space="preserve">Администрация Чамзинского муниципального района </w:t>
      </w:r>
    </w:p>
    <w:p w:rsidR="00794D04" w:rsidRDefault="00794D04" w:rsidP="00794D04">
      <w:pPr>
        <w:ind w:firstLine="708"/>
        <w:jc w:val="both"/>
        <w:rPr>
          <w:rFonts w:eastAsia="Calibri"/>
          <w:sz w:val="28"/>
          <w:szCs w:val="28"/>
        </w:rPr>
      </w:pPr>
    </w:p>
    <w:p w:rsidR="00794D04" w:rsidRDefault="00794D04" w:rsidP="00794D04">
      <w:pPr>
        <w:ind w:firstLine="708"/>
        <w:jc w:val="center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>постановляет:</w:t>
      </w:r>
    </w:p>
    <w:p w:rsidR="00794D04" w:rsidRDefault="00794D04" w:rsidP="00794D04">
      <w:pPr>
        <w:ind w:firstLine="708"/>
        <w:jc w:val="center"/>
        <w:rPr>
          <w:rFonts w:eastAsia="Calibri"/>
          <w:sz w:val="28"/>
          <w:szCs w:val="28"/>
        </w:rPr>
      </w:pPr>
    </w:p>
    <w:p w:rsidR="00794D04" w:rsidRDefault="00794D04" w:rsidP="00794D04">
      <w:pPr>
        <w:ind w:left="-567"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 Внести в Условия и порядок проведения реструктуризации обязательств (задолженности) поселений в Чамзинском муниципальном районе Республики Мордовия, утвержденные постановлением</w:t>
      </w:r>
      <w:r w:rsidRPr="00D13F4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А</w:t>
      </w:r>
      <w:r w:rsidRPr="00D13F4F">
        <w:rPr>
          <w:rFonts w:eastAsia="Calibri"/>
          <w:sz w:val="28"/>
          <w:szCs w:val="28"/>
        </w:rPr>
        <w:t>дминистрации Чамзинского муниципального района Республики Мордовия от 14 мая 2019г.</w:t>
      </w:r>
      <w:r>
        <w:rPr>
          <w:rFonts w:eastAsia="Calibri"/>
          <w:sz w:val="28"/>
          <w:szCs w:val="28"/>
        </w:rPr>
        <w:t xml:space="preserve"> </w:t>
      </w:r>
      <w:r w:rsidRPr="00D13F4F">
        <w:rPr>
          <w:rFonts w:eastAsia="Calibri"/>
          <w:sz w:val="28"/>
          <w:szCs w:val="28"/>
        </w:rPr>
        <w:t xml:space="preserve">№330 «Об утверждении </w:t>
      </w:r>
      <w:r>
        <w:rPr>
          <w:rFonts w:eastAsia="Calibri"/>
          <w:sz w:val="28"/>
          <w:szCs w:val="28"/>
        </w:rPr>
        <w:t>У</w:t>
      </w:r>
      <w:r w:rsidRPr="00D13F4F">
        <w:rPr>
          <w:rFonts w:eastAsia="Calibri"/>
          <w:sz w:val="28"/>
          <w:szCs w:val="28"/>
        </w:rPr>
        <w:t xml:space="preserve">словий и порядка проведения реструктуризации обязательств (задолженности) поселений в Чамзинском муниципальном районе Республики Мордовия по бюджетным кредитам, предоставленным из районного бюджета Чамзинского муниципального района Республики Мордовия» (с изменениями, внесенными постановлениями </w:t>
      </w:r>
      <w:r>
        <w:rPr>
          <w:rFonts w:eastAsia="Calibri"/>
          <w:sz w:val="28"/>
          <w:szCs w:val="28"/>
        </w:rPr>
        <w:t>А</w:t>
      </w:r>
      <w:r w:rsidRPr="00D13F4F">
        <w:rPr>
          <w:rFonts w:eastAsia="Calibri"/>
          <w:sz w:val="28"/>
          <w:szCs w:val="28"/>
        </w:rPr>
        <w:t>дминистрации Чамзинского муниципального района Республики Мордовия от 14 августа 2019 г. №610, от 30 июля 2020 г. №408,</w:t>
      </w:r>
      <w:r>
        <w:rPr>
          <w:rFonts w:eastAsia="Calibri"/>
          <w:sz w:val="28"/>
          <w:szCs w:val="28"/>
        </w:rPr>
        <w:t xml:space="preserve"> </w:t>
      </w:r>
      <w:r w:rsidRPr="00D13F4F">
        <w:rPr>
          <w:rFonts w:eastAsia="Calibri"/>
          <w:sz w:val="28"/>
          <w:szCs w:val="28"/>
        </w:rPr>
        <w:t>от 05 ноября 2020 г. №738,</w:t>
      </w:r>
      <w:r>
        <w:rPr>
          <w:rFonts w:eastAsia="Calibri"/>
          <w:sz w:val="28"/>
          <w:szCs w:val="28"/>
        </w:rPr>
        <w:t xml:space="preserve"> </w:t>
      </w:r>
      <w:r w:rsidRPr="00D13F4F">
        <w:rPr>
          <w:rFonts w:eastAsia="Calibri"/>
          <w:sz w:val="28"/>
          <w:szCs w:val="28"/>
        </w:rPr>
        <w:t>от 06.06.2022 г. №410</w:t>
      </w:r>
      <w:r>
        <w:rPr>
          <w:rFonts w:eastAsia="Calibri"/>
          <w:sz w:val="28"/>
          <w:szCs w:val="28"/>
        </w:rPr>
        <w:t>, от 28.06.2022 г. №457, от 29.08.2022 г. №625</w:t>
      </w:r>
      <w:r w:rsidRPr="00D13F4F"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 xml:space="preserve">  изменение, приостановив действие подпункта 4 пункта 10 до 1 января 2023 года.</w:t>
      </w:r>
    </w:p>
    <w:p w:rsidR="00794D04" w:rsidRDefault="00794D04" w:rsidP="00794D04">
      <w:pPr>
        <w:ind w:left="-567" w:firstLine="567"/>
        <w:jc w:val="both"/>
        <w:rPr>
          <w:sz w:val="28"/>
        </w:rPr>
      </w:pPr>
      <w:r>
        <w:rPr>
          <w:sz w:val="28"/>
          <w:szCs w:val="28"/>
        </w:rPr>
        <w:t xml:space="preserve">2. </w:t>
      </w:r>
      <w:r w:rsidRPr="0052762D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 xml:space="preserve">после дня его </w:t>
      </w:r>
      <w:r w:rsidRPr="0052762D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и распространяет свое действие на правоотношения, возникшие с 1 октября 2022 года.</w:t>
      </w:r>
    </w:p>
    <w:p w:rsidR="00794D04" w:rsidRDefault="00794D04" w:rsidP="00794D04">
      <w:pPr>
        <w:ind w:left="-567" w:firstLine="567"/>
        <w:jc w:val="both"/>
        <w:rPr>
          <w:sz w:val="28"/>
        </w:rPr>
      </w:pPr>
    </w:p>
    <w:p w:rsidR="00794D04" w:rsidRDefault="00794D04" w:rsidP="00794D04">
      <w:pPr>
        <w:ind w:left="-567" w:firstLine="567"/>
        <w:jc w:val="both"/>
        <w:rPr>
          <w:sz w:val="28"/>
        </w:rPr>
      </w:pPr>
    </w:p>
    <w:p w:rsidR="00794D04" w:rsidRPr="00D13F4F" w:rsidRDefault="00794D04" w:rsidP="00794D04">
      <w:pPr>
        <w:ind w:left="-567" w:firstLine="567"/>
        <w:jc w:val="both"/>
        <w:rPr>
          <w:sz w:val="28"/>
        </w:rPr>
      </w:pPr>
    </w:p>
    <w:p w:rsidR="00794D04" w:rsidRPr="00993E8A" w:rsidRDefault="00794D04" w:rsidP="00794D04">
      <w:pPr>
        <w:ind w:left="-567"/>
        <w:rPr>
          <w:b/>
          <w:bCs/>
          <w:sz w:val="28"/>
          <w:szCs w:val="28"/>
        </w:rPr>
      </w:pPr>
      <w:r w:rsidRPr="00993E8A">
        <w:rPr>
          <w:b/>
          <w:bCs/>
          <w:sz w:val="28"/>
          <w:szCs w:val="28"/>
        </w:rPr>
        <w:t>Глава Чамзинского</w:t>
      </w:r>
    </w:p>
    <w:p w:rsidR="00794D04" w:rsidRDefault="00794D04" w:rsidP="00794D04">
      <w:pPr>
        <w:ind w:left="-567"/>
        <w:rPr>
          <w:b/>
          <w:bCs/>
          <w:sz w:val="28"/>
          <w:szCs w:val="28"/>
        </w:rPr>
      </w:pPr>
      <w:r w:rsidRPr="00993E8A">
        <w:rPr>
          <w:b/>
          <w:bCs/>
          <w:sz w:val="28"/>
          <w:szCs w:val="28"/>
        </w:rPr>
        <w:t>муниципального района                                                                       Р.А. Батеряков</w:t>
      </w:r>
    </w:p>
    <w:p w:rsidR="00794D04" w:rsidRDefault="00794D04" w:rsidP="00794D04">
      <w:pPr>
        <w:ind w:left="-567"/>
        <w:rPr>
          <w:b/>
          <w:bCs/>
          <w:sz w:val="28"/>
          <w:szCs w:val="28"/>
        </w:rPr>
      </w:pPr>
    </w:p>
    <w:p w:rsidR="00794D04" w:rsidRDefault="00794D04" w:rsidP="00794D04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</w:p>
    <w:p w:rsidR="00794D04" w:rsidRDefault="00794D04" w:rsidP="00794D04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</w:p>
    <w:p w:rsidR="00794D04" w:rsidRPr="00704732" w:rsidRDefault="00794D04" w:rsidP="00794D04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lastRenderedPageBreak/>
        <w:t>Республики Мордовия</w:t>
      </w:r>
    </w:p>
    <w:p w:rsidR="00794D04" w:rsidRPr="00704732" w:rsidRDefault="00794D04" w:rsidP="00794D04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Чамзинского</w:t>
      </w:r>
    </w:p>
    <w:p w:rsidR="00794D04" w:rsidRPr="00F602E1" w:rsidRDefault="00794D04" w:rsidP="00794D04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  <w:vertAlign w:val="superscript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794D04" w:rsidRDefault="00794D04" w:rsidP="00794D04">
      <w:pPr>
        <w:jc w:val="center"/>
        <w:rPr>
          <w:b/>
          <w:bCs/>
          <w:sz w:val="28"/>
          <w:szCs w:val="28"/>
        </w:rPr>
      </w:pPr>
    </w:p>
    <w:p w:rsidR="00794D04" w:rsidRPr="00BB2EE6" w:rsidRDefault="00794D04" w:rsidP="00794D04">
      <w:pPr>
        <w:jc w:val="center"/>
        <w:rPr>
          <w:b/>
          <w:bCs/>
          <w:sz w:val="28"/>
          <w:szCs w:val="28"/>
        </w:rPr>
      </w:pPr>
      <w:r w:rsidRPr="00BB2EE6">
        <w:rPr>
          <w:b/>
          <w:bCs/>
          <w:sz w:val="28"/>
          <w:szCs w:val="28"/>
        </w:rPr>
        <w:t>ПОСТАНОВЛЕНИЕ</w:t>
      </w:r>
    </w:p>
    <w:p w:rsidR="00794D04" w:rsidRPr="00996D53" w:rsidRDefault="00794D04" w:rsidP="00794D04">
      <w:pPr>
        <w:jc w:val="both"/>
        <w:rPr>
          <w:sz w:val="28"/>
          <w:szCs w:val="28"/>
        </w:rPr>
      </w:pPr>
      <w:r>
        <w:rPr>
          <w:sz w:val="28"/>
          <w:szCs w:val="28"/>
        </w:rPr>
        <w:t>19.12.2022</w:t>
      </w:r>
      <w:r w:rsidRPr="00DD66BE">
        <w:rPr>
          <w:sz w:val="28"/>
          <w:szCs w:val="28"/>
        </w:rPr>
        <w:t>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996D53">
        <w:rPr>
          <w:sz w:val="28"/>
          <w:szCs w:val="28"/>
        </w:rPr>
        <w:tab/>
        <w:t xml:space="preserve">            </w:t>
      </w:r>
      <w:r w:rsidRPr="00996D53">
        <w:rPr>
          <w:sz w:val="28"/>
          <w:szCs w:val="28"/>
        </w:rPr>
        <w:tab/>
      </w:r>
      <w:r w:rsidRPr="00996D53">
        <w:rPr>
          <w:sz w:val="28"/>
          <w:szCs w:val="28"/>
        </w:rPr>
        <w:tab/>
        <w:t xml:space="preserve">                                         №</w:t>
      </w:r>
      <w:r>
        <w:rPr>
          <w:sz w:val="28"/>
          <w:szCs w:val="28"/>
        </w:rPr>
        <w:t xml:space="preserve"> 973</w:t>
      </w:r>
    </w:p>
    <w:p w:rsidR="00794D04" w:rsidRDefault="00794D04" w:rsidP="00794D04">
      <w:pPr>
        <w:jc w:val="center"/>
        <w:rPr>
          <w:sz w:val="28"/>
          <w:szCs w:val="28"/>
        </w:rPr>
      </w:pPr>
      <w:r w:rsidRPr="00EC57B9">
        <w:rPr>
          <w:sz w:val="28"/>
          <w:szCs w:val="28"/>
        </w:rPr>
        <w:t>р.п. Чамзинка</w:t>
      </w:r>
    </w:p>
    <w:p w:rsidR="00794D04" w:rsidRPr="00996D53" w:rsidRDefault="00794D04" w:rsidP="00794D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4D04" w:rsidRPr="00996D53" w:rsidRDefault="00794D04" w:rsidP="00794D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4D04" w:rsidRDefault="00794D04" w:rsidP="00794D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изменения в постановление Администрации Чамзинского муниципального района Республики Мордовия от 14.03.2022 года №158</w:t>
      </w:r>
    </w:p>
    <w:p w:rsidR="00794D04" w:rsidRPr="00996D53" w:rsidRDefault="00794D04" w:rsidP="00794D0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96D53">
        <w:rPr>
          <w:rFonts w:ascii="Times New Roman" w:hAnsi="Times New Roman" w:cs="Times New Roman"/>
          <w:b/>
          <w:sz w:val="28"/>
          <w:szCs w:val="28"/>
        </w:rPr>
        <w:t xml:space="preserve">О принятии решения реализации бюджетных инвестиций в объекты </w:t>
      </w:r>
      <w:r>
        <w:rPr>
          <w:rFonts w:ascii="Times New Roman" w:hAnsi="Times New Roman" w:cs="Times New Roman"/>
          <w:b/>
          <w:sz w:val="28"/>
          <w:szCs w:val="28"/>
        </w:rPr>
        <w:t xml:space="preserve">капитального строительства </w:t>
      </w:r>
      <w:r w:rsidRPr="00996D53">
        <w:rPr>
          <w:rFonts w:ascii="Times New Roman" w:hAnsi="Times New Roman" w:cs="Times New Roman"/>
          <w:b/>
          <w:sz w:val="28"/>
          <w:szCs w:val="28"/>
        </w:rPr>
        <w:t>муниципальной собственности Чамзинского муниципального района Республики Мордовия в 2022 году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94D04" w:rsidRDefault="00794D04" w:rsidP="00794D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4D04" w:rsidRPr="00996D53" w:rsidRDefault="00794D04" w:rsidP="00794D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94D04" w:rsidRPr="00996D53" w:rsidRDefault="00794D04" w:rsidP="00794D04">
      <w:pPr>
        <w:pStyle w:val="a4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6D53">
        <w:rPr>
          <w:rFonts w:ascii="Times New Roman" w:hAnsi="Times New Roman" w:cs="Times New Roman"/>
          <w:bCs/>
          <w:sz w:val="28"/>
          <w:szCs w:val="28"/>
        </w:rPr>
        <w:t xml:space="preserve"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996D53">
        <w:rPr>
          <w:rFonts w:ascii="Times New Roman" w:hAnsi="Times New Roman" w:cs="Times New Roman"/>
          <w:bCs/>
          <w:sz w:val="28"/>
          <w:szCs w:val="28"/>
        </w:rPr>
        <w:t>Об утверждении Порядка принятия решения о подготовке и реализации бюджетных инвестиций в объекты муниципальной собственности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996D53">
        <w:rPr>
          <w:rFonts w:ascii="Times New Roman" w:hAnsi="Times New Roman" w:cs="Times New Roman"/>
          <w:bCs/>
          <w:sz w:val="28"/>
          <w:szCs w:val="28"/>
        </w:rPr>
        <w:t xml:space="preserve"> Администрация Чамзинского муниципального района</w:t>
      </w:r>
    </w:p>
    <w:p w:rsidR="00794D04" w:rsidRDefault="00794D04" w:rsidP="00794D04">
      <w:pPr>
        <w:pStyle w:val="a4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96D53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794D04" w:rsidRPr="00996D53" w:rsidRDefault="00794D04" w:rsidP="00794D04">
      <w:pPr>
        <w:pStyle w:val="a4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94D04" w:rsidRDefault="00794D04" w:rsidP="00794D0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D53">
        <w:rPr>
          <w:rFonts w:ascii="Times New Roman" w:hAnsi="Times New Roman" w:cs="Times New Roman"/>
          <w:sz w:val="28"/>
          <w:szCs w:val="28"/>
        </w:rPr>
        <w:t xml:space="preserve">1. </w:t>
      </w:r>
      <w:r w:rsidRPr="00C62EDB">
        <w:rPr>
          <w:rFonts w:ascii="Times New Roman" w:hAnsi="Times New Roman" w:cs="Times New Roman"/>
          <w:sz w:val="28"/>
          <w:szCs w:val="28"/>
        </w:rPr>
        <w:t xml:space="preserve">Внести 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62EDB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62EDB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14.03.2022 </w:t>
      </w:r>
      <w:r w:rsidRPr="00C62EDB">
        <w:rPr>
          <w:rFonts w:ascii="Times New Roman" w:hAnsi="Times New Roman" w:cs="Times New Roman"/>
          <w:sz w:val="28"/>
          <w:szCs w:val="28"/>
        </w:rPr>
        <w:t>года №1</w:t>
      </w:r>
      <w:r>
        <w:rPr>
          <w:rFonts w:ascii="Times New Roman" w:hAnsi="Times New Roman" w:cs="Times New Roman"/>
          <w:sz w:val="28"/>
          <w:szCs w:val="28"/>
        </w:rPr>
        <w:t>58</w:t>
      </w:r>
      <w:r w:rsidRPr="00C62EDB">
        <w:rPr>
          <w:rFonts w:ascii="Times New Roman" w:hAnsi="Times New Roman" w:cs="Times New Roman"/>
          <w:sz w:val="28"/>
          <w:szCs w:val="28"/>
        </w:rPr>
        <w:t xml:space="preserve"> «О принятии решения реализации бюджетных инвестиций в объекты муниципальной собственности Чамзинского муниципального района Республики Мордовия в 2022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62EDB"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794D04" w:rsidRPr="00C62EDB" w:rsidRDefault="00794D04" w:rsidP="00794D0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2ED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 П</w:t>
      </w:r>
      <w:r w:rsidRPr="00C62EDB">
        <w:rPr>
          <w:rFonts w:ascii="Times New Roman" w:hAnsi="Times New Roman" w:cs="Times New Roman"/>
          <w:sz w:val="28"/>
          <w:szCs w:val="28"/>
        </w:rPr>
        <w:t xml:space="preserve">риложение к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62EDB">
        <w:rPr>
          <w:rFonts w:ascii="Times New Roman" w:hAnsi="Times New Roman" w:cs="Times New Roman"/>
          <w:sz w:val="28"/>
          <w:szCs w:val="28"/>
        </w:rPr>
        <w:t>остановлению Администрации Чамзинского муниципального района Республики Мордовия изложить в новой редакции согласно приложению.</w:t>
      </w:r>
    </w:p>
    <w:p w:rsidR="00794D04" w:rsidRDefault="00794D04" w:rsidP="00794D0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D53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996D53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в информационном бюллетене Чамзинского муниципального района.</w:t>
      </w:r>
    </w:p>
    <w:p w:rsidR="00794D04" w:rsidRDefault="00794D04" w:rsidP="00794D04">
      <w:pPr>
        <w:jc w:val="both"/>
        <w:rPr>
          <w:sz w:val="28"/>
          <w:szCs w:val="28"/>
        </w:rPr>
      </w:pPr>
    </w:p>
    <w:p w:rsidR="00794D04" w:rsidRDefault="00794D04" w:rsidP="00794D04">
      <w:pPr>
        <w:jc w:val="both"/>
        <w:rPr>
          <w:sz w:val="28"/>
          <w:szCs w:val="28"/>
        </w:rPr>
      </w:pPr>
    </w:p>
    <w:p w:rsidR="00794D04" w:rsidRDefault="00794D04" w:rsidP="00794D04">
      <w:pPr>
        <w:jc w:val="both"/>
        <w:rPr>
          <w:sz w:val="28"/>
          <w:szCs w:val="28"/>
        </w:rPr>
      </w:pPr>
    </w:p>
    <w:p w:rsidR="00794D04" w:rsidRDefault="00794D04" w:rsidP="00794D04">
      <w:pPr>
        <w:jc w:val="both"/>
        <w:rPr>
          <w:sz w:val="28"/>
          <w:szCs w:val="28"/>
        </w:rPr>
      </w:pPr>
    </w:p>
    <w:p w:rsidR="00794D04" w:rsidRDefault="00794D04" w:rsidP="00794D0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794D04" w:rsidRDefault="00794D04" w:rsidP="00794D04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     Р.А. Батеряков</w:t>
      </w:r>
    </w:p>
    <w:p w:rsidR="00794D04" w:rsidRDefault="00794D04" w:rsidP="00794D04">
      <w:pPr>
        <w:jc w:val="both"/>
        <w:rPr>
          <w:sz w:val="28"/>
          <w:szCs w:val="28"/>
        </w:rPr>
      </w:pPr>
    </w:p>
    <w:p w:rsidR="00794D04" w:rsidRDefault="00794D04" w:rsidP="00794D04">
      <w:pPr>
        <w:jc w:val="both"/>
        <w:rPr>
          <w:sz w:val="28"/>
          <w:szCs w:val="28"/>
        </w:rPr>
      </w:pPr>
    </w:p>
    <w:p w:rsidR="00794D04" w:rsidRDefault="00794D04" w:rsidP="00794D04">
      <w:pPr>
        <w:jc w:val="both"/>
        <w:rPr>
          <w:sz w:val="28"/>
          <w:szCs w:val="28"/>
        </w:rPr>
        <w:sectPr w:rsidR="00794D04" w:rsidSect="00794D04">
          <w:pgSz w:w="11906" w:h="16838"/>
          <w:pgMar w:top="567" w:right="567" w:bottom="426" w:left="1134" w:header="709" w:footer="709" w:gutter="0"/>
          <w:cols w:space="708"/>
          <w:docGrid w:linePitch="360"/>
        </w:sectPr>
      </w:pPr>
    </w:p>
    <w:p w:rsidR="00794D04" w:rsidRDefault="00794D04" w:rsidP="00794D04">
      <w:pPr>
        <w:jc w:val="both"/>
        <w:rPr>
          <w:sz w:val="28"/>
          <w:szCs w:val="28"/>
        </w:rPr>
        <w:sectPr w:rsidR="00794D04" w:rsidSect="00794D04">
          <w:type w:val="continuous"/>
          <w:pgSz w:w="11906" w:h="16838"/>
          <w:pgMar w:top="567" w:right="567" w:bottom="426" w:left="1134" w:header="709" w:footer="709" w:gutter="0"/>
          <w:cols w:space="708"/>
          <w:docGrid w:linePitch="360"/>
        </w:sectPr>
      </w:pPr>
    </w:p>
    <w:p w:rsidR="00794D04" w:rsidRPr="00996D53" w:rsidRDefault="00794D04" w:rsidP="00794D04">
      <w:pPr>
        <w:jc w:val="right"/>
      </w:pPr>
      <w:r w:rsidRPr="00996D53">
        <w:lastRenderedPageBreak/>
        <w:t>Приложение</w:t>
      </w:r>
    </w:p>
    <w:p w:rsidR="00794D04" w:rsidRPr="00996D53" w:rsidRDefault="00794D04" w:rsidP="00794D04">
      <w:pPr>
        <w:jc w:val="right"/>
      </w:pPr>
      <w:r w:rsidRPr="00996D53">
        <w:t>к постановлению Администрации</w:t>
      </w:r>
    </w:p>
    <w:p w:rsidR="00794D04" w:rsidRPr="00996D53" w:rsidRDefault="00794D04" w:rsidP="00794D04">
      <w:pPr>
        <w:jc w:val="right"/>
      </w:pPr>
      <w:r w:rsidRPr="00996D53">
        <w:t>Чамзинского муниципального района</w:t>
      </w:r>
    </w:p>
    <w:p w:rsidR="00794D04" w:rsidRPr="00996D53" w:rsidRDefault="00794D04" w:rsidP="00794D04">
      <w:pPr>
        <w:jc w:val="right"/>
      </w:pPr>
      <w:r w:rsidRPr="00996D53">
        <w:t>Республики Мордовия</w:t>
      </w:r>
    </w:p>
    <w:p w:rsidR="00794D04" w:rsidRPr="00996D53" w:rsidRDefault="00794D04" w:rsidP="00794D04">
      <w:pPr>
        <w:jc w:val="center"/>
      </w:pPr>
      <w:r w:rsidRPr="00996D53">
        <w:t xml:space="preserve">                                                                                                                                                                                                              </w:t>
      </w:r>
      <w:r>
        <w:t xml:space="preserve">  </w:t>
      </w:r>
      <w:r w:rsidRPr="00996D53">
        <w:t xml:space="preserve">  от </w:t>
      </w:r>
      <w:r>
        <w:t>19.12.</w:t>
      </w:r>
      <w:r w:rsidRPr="00996D53">
        <w:t xml:space="preserve">2022 года № </w:t>
      </w:r>
      <w:r>
        <w:t>973</w:t>
      </w:r>
    </w:p>
    <w:p w:rsidR="00794D04" w:rsidRPr="00BB2EE6" w:rsidRDefault="00794D04" w:rsidP="00794D04">
      <w:pPr>
        <w:jc w:val="center"/>
        <w:rPr>
          <w:bCs/>
          <w:sz w:val="28"/>
          <w:szCs w:val="28"/>
        </w:rPr>
      </w:pPr>
      <w:r w:rsidRPr="00BB2EE6">
        <w:rPr>
          <w:bCs/>
          <w:sz w:val="28"/>
          <w:szCs w:val="28"/>
        </w:rPr>
        <w:t>Распределение</w:t>
      </w:r>
    </w:p>
    <w:p w:rsidR="00794D04" w:rsidRPr="00BB2EE6" w:rsidRDefault="00794D04" w:rsidP="00794D04">
      <w:pPr>
        <w:jc w:val="center"/>
        <w:rPr>
          <w:bCs/>
          <w:sz w:val="28"/>
          <w:szCs w:val="28"/>
        </w:rPr>
      </w:pPr>
      <w:r w:rsidRPr="00BB2EE6">
        <w:rPr>
          <w:bCs/>
          <w:sz w:val="28"/>
          <w:szCs w:val="28"/>
        </w:rPr>
        <w:t>бюджетных инвестиций за счет средств бюджета Чамзинского муниципального района в объекты капитального строительства муниципальной собственности Чамзинского муниципального района в 2022 году</w:t>
      </w:r>
    </w:p>
    <w:p w:rsidR="00794D04" w:rsidRPr="00BB2EE6" w:rsidRDefault="00794D04" w:rsidP="00794D04">
      <w:pPr>
        <w:jc w:val="center"/>
        <w:rPr>
          <w:bCs/>
          <w:sz w:val="28"/>
          <w:szCs w:val="28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3240"/>
        <w:gridCol w:w="1800"/>
        <w:gridCol w:w="2340"/>
        <w:gridCol w:w="2340"/>
        <w:gridCol w:w="1980"/>
        <w:gridCol w:w="1620"/>
      </w:tblGrid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32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заказчика- застройщика</w:t>
            </w:r>
          </w:p>
        </w:tc>
        <w:tc>
          <w:tcPr>
            <w:tcW w:w="198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Срок ввода в эксплуатацию (приобретение) объект, (год)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7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5751F6">
              <w:rPr>
                <w:sz w:val="20"/>
                <w:szCs w:val="20"/>
              </w:rPr>
              <w:t>Реконструкция автомобильной дороги подъезд к площадке ремонтного молодняка №2 в с. Маколово в Чамзинском муниципальном районе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Pr="000377DB" w:rsidRDefault="00794D04" w:rsidP="00794D04">
            <w:pPr>
              <w:jc w:val="center"/>
            </w:pPr>
            <w:r w:rsidRPr="000377DB">
              <w:t>протяженность</w:t>
            </w:r>
          </w:p>
          <w:p w:rsidR="00794D04" w:rsidRPr="00996D53" w:rsidRDefault="00794D04" w:rsidP="00794D04">
            <w:pPr>
              <w:jc w:val="center"/>
            </w:pPr>
            <w:r w:rsidRPr="000377DB">
              <w:t>0,121 км</w:t>
            </w:r>
            <w:r w:rsidRPr="00996D53"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 w:rsidRPr="00996D53">
              <w:t>2022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5751F6">
              <w:rPr>
                <w:sz w:val="20"/>
                <w:szCs w:val="20"/>
              </w:rPr>
              <w:t>Строительство автомобильной дороги, обеспечивающей подъезд до зерноскладов, в с. Кочкуши Чамзинского муниципального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Строительство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794D04" w:rsidRPr="00BB31D4" w:rsidRDefault="00794D04" w:rsidP="00794D04">
            <w:pPr>
              <w:jc w:val="center"/>
            </w:pPr>
            <w:r>
              <w:t>0,309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2022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5751F6">
              <w:rPr>
                <w:sz w:val="20"/>
                <w:szCs w:val="20"/>
              </w:rPr>
              <w:lastRenderedPageBreak/>
              <w:t>Строительство автомобильной дороги, обеспечивающей подъезд до зерносклада, в с. Апраксино Чамзинского муниципального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Строительство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794D04" w:rsidRDefault="00794D04" w:rsidP="00794D04">
            <w:pPr>
              <w:jc w:val="center"/>
            </w:pPr>
            <w:r>
              <w:t>0,290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2022</w:t>
            </w:r>
          </w:p>
        </w:tc>
      </w:tr>
    </w:tbl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  <w:r w:rsidRPr="00996D53">
        <w:t>Продолжение</w:t>
      </w:r>
    </w:p>
    <w:p w:rsidR="00794D04" w:rsidRPr="00996D53" w:rsidRDefault="00794D04" w:rsidP="00794D04">
      <w:pPr>
        <w:jc w:val="right"/>
      </w:pP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6"/>
        <w:gridCol w:w="2950"/>
        <w:gridCol w:w="2228"/>
        <w:gridCol w:w="1915"/>
        <w:gridCol w:w="2360"/>
        <w:gridCol w:w="1926"/>
        <w:gridCol w:w="2025"/>
      </w:tblGrid>
      <w:tr w:rsidR="00794D04" w:rsidRPr="00996D53" w:rsidTr="00794D04">
        <w:trPr>
          <w:trHeight w:val="449"/>
        </w:trPr>
        <w:tc>
          <w:tcPr>
            <w:tcW w:w="2516" w:type="dxa"/>
            <w:vMerge w:val="restart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 xml:space="preserve">Сметная стоимость объекта </w:t>
            </w:r>
            <w:r>
              <w:rPr>
                <w:b/>
                <w:sz w:val="20"/>
                <w:szCs w:val="20"/>
              </w:rPr>
              <w:t xml:space="preserve">(при наличии утвержденной проектной документации) или предполагаемая (предельная) стоимость </w:t>
            </w:r>
            <w:r w:rsidRPr="00996D53">
              <w:rPr>
                <w:b/>
                <w:sz w:val="20"/>
                <w:szCs w:val="20"/>
              </w:rPr>
              <w:t>объекта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950" w:type="dxa"/>
            <w:vMerge w:val="restart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Сметная стоимость объекта капитального строительства (</w:t>
            </w:r>
            <w:r>
              <w:rPr>
                <w:b/>
                <w:sz w:val="20"/>
                <w:szCs w:val="20"/>
              </w:rPr>
              <w:t xml:space="preserve">в ценах соответствующих лет),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228" w:type="dxa"/>
            <w:vMerge w:val="restart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Общий (предельный) объем бюджетных инвестиций, 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8226" w:type="dxa"/>
            <w:gridSpan w:val="4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794D04" w:rsidRPr="00996D53" w:rsidTr="00794D04">
        <w:trPr>
          <w:trHeight w:val="243"/>
        </w:trPr>
        <w:tc>
          <w:tcPr>
            <w:tcW w:w="2516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50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6" w:type="dxa"/>
            <w:gridSpan w:val="4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2</w:t>
            </w:r>
            <w:r w:rsidRPr="00996D53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794D04" w:rsidRPr="00996D53" w:rsidTr="00794D04">
        <w:trPr>
          <w:trHeight w:val="268"/>
        </w:trPr>
        <w:tc>
          <w:tcPr>
            <w:tcW w:w="2516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</w:pPr>
          </w:p>
        </w:tc>
        <w:tc>
          <w:tcPr>
            <w:tcW w:w="2950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внебюджетные источники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95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11 939,09214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11 277,79132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12 522,20632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11 707,44347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238,92743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11,96565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563,86977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9 309,34914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9 174,05581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11 666,14781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11 084,67723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226,21791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11,33030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343,92237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10 826,32818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10 692,6813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13 733,56630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13 029,46917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265,90753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13,29564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424,89396</w:t>
            </w:r>
          </w:p>
        </w:tc>
      </w:tr>
    </w:tbl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3240"/>
        <w:gridCol w:w="1800"/>
        <w:gridCol w:w="2340"/>
        <w:gridCol w:w="2340"/>
        <w:gridCol w:w="1980"/>
        <w:gridCol w:w="1620"/>
      </w:tblGrid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32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заказчика- застройщика</w:t>
            </w:r>
          </w:p>
        </w:tc>
        <w:tc>
          <w:tcPr>
            <w:tcW w:w="198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 xml:space="preserve">Мощность (прирост мощности) объекта капитального строительства подлежащего вводу, мощность </w:t>
            </w:r>
            <w:r w:rsidRPr="00996D53">
              <w:rPr>
                <w:b/>
                <w:sz w:val="20"/>
                <w:szCs w:val="20"/>
              </w:rPr>
              <w:lastRenderedPageBreak/>
              <w:t>объекта недвижимого имущества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lastRenderedPageBreak/>
              <w:t>Срок ввода в эксплуатацию (приобретение) объект, (год)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32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7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F16E85" w:rsidRDefault="00794D04" w:rsidP="00794D04">
            <w:pPr>
              <w:jc w:val="center"/>
              <w:rPr>
                <w:bCs/>
                <w:sz w:val="20"/>
                <w:szCs w:val="20"/>
              </w:rPr>
            </w:pPr>
            <w:r w:rsidRPr="00F16E85">
              <w:rPr>
                <w:bCs/>
                <w:sz w:val="20"/>
                <w:szCs w:val="20"/>
              </w:rPr>
              <w:t>Строительство автомобильной дороги в с.Отрадное Чамзинского муниципального района Республики Мордовия с обеспечением подъезда до семенного склада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Строительство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794D04" w:rsidRPr="00BB31D4" w:rsidRDefault="00794D04" w:rsidP="00794D04">
            <w:pPr>
              <w:jc w:val="center"/>
            </w:pPr>
            <w:r>
              <w:t>1,557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2022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F16E85" w:rsidRDefault="00794D04" w:rsidP="00794D04">
            <w:pPr>
              <w:jc w:val="center"/>
              <w:rPr>
                <w:bCs/>
                <w:sz w:val="20"/>
                <w:szCs w:val="20"/>
              </w:rPr>
            </w:pPr>
            <w:r w:rsidRPr="00F16E85">
              <w:rPr>
                <w:bCs/>
                <w:sz w:val="20"/>
                <w:szCs w:val="20"/>
              </w:rPr>
              <w:t>Строительство подъезда к зерносушильному и сортировальному комплексу, зерноскладам и складу ГСМ в с.Медаево Чамзинского муниципального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Строительство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794D04" w:rsidRPr="00BB31D4" w:rsidRDefault="00794D04" w:rsidP="00794D04">
            <w:pPr>
              <w:jc w:val="center"/>
            </w:pPr>
            <w:r>
              <w:t>0,700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2022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F16E85" w:rsidRDefault="00794D04" w:rsidP="00794D04">
            <w:pPr>
              <w:jc w:val="center"/>
              <w:rPr>
                <w:bCs/>
                <w:sz w:val="20"/>
                <w:szCs w:val="20"/>
              </w:rPr>
            </w:pPr>
            <w:r w:rsidRPr="00F16E85">
              <w:rPr>
                <w:bCs/>
                <w:sz w:val="20"/>
                <w:szCs w:val="20"/>
              </w:rPr>
              <w:t>Реконструкция автомобильной дороги подъезд к площадке родительского стада №1 в с. Б. Маресево в Чамзинском муниципальном районе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794D04" w:rsidRPr="00BB31D4" w:rsidRDefault="00794D04" w:rsidP="00794D04">
            <w:pPr>
              <w:jc w:val="center"/>
            </w:pPr>
            <w:r>
              <w:t>1,179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2022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F16E85" w:rsidRDefault="00794D04" w:rsidP="00794D04">
            <w:pPr>
              <w:jc w:val="center"/>
              <w:rPr>
                <w:bCs/>
                <w:sz w:val="20"/>
                <w:szCs w:val="20"/>
              </w:rPr>
            </w:pPr>
            <w:r w:rsidRPr="00F16E85">
              <w:rPr>
                <w:bCs/>
                <w:sz w:val="20"/>
                <w:szCs w:val="20"/>
              </w:rPr>
              <w:t>Реконструкция автомобильной дороги, подъезд к площадке родительского стада №4 в с. Б. Маресево Чамзинского муниципального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794D04" w:rsidRPr="00BB31D4" w:rsidRDefault="00794D04" w:rsidP="00794D04">
            <w:pPr>
              <w:jc w:val="center"/>
            </w:pPr>
            <w:r>
              <w:t>1,0295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2022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544ACE" w:rsidRDefault="00794D04" w:rsidP="00794D04">
            <w:pPr>
              <w:jc w:val="center"/>
              <w:rPr>
                <w:bCs/>
                <w:sz w:val="20"/>
                <w:szCs w:val="20"/>
              </w:rPr>
            </w:pPr>
            <w:r w:rsidRPr="00544ACE">
              <w:rPr>
                <w:bCs/>
                <w:sz w:val="20"/>
                <w:szCs w:val="20"/>
              </w:rPr>
              <w:t xml:space="preserve">Реконструкция автомобильной дороги, подъезд к площадке родительского стада №3 в </w:t>
            </w:r>
            <w:r w:rsidRPr="00544ACE">
              <w:rPr>
                <w:bCs/>
                <w:sz w:val="20"/>
                <w:szCs w:val="20"/>
              </w:rPr>
              <w:lastRenderedPageBreak/>
              <w:t>с. Б. Маресево Чамзинского муниципального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lastRenderedPageBreak/>
              <w:t xml:space="preserve">Муниципальная программа Чамзинского муниципального района Республики Мордовия «Комплексное развитие сельских </w:t>
            </w:r>
            <w:r w:rsidRPr="00504458">
              <w:rPr>
                <w:sz w:val="20"/>
                <w:szCs w:val="20"/>
              </w:rPr>
              <w:lastRenderedPageBreak/>
              <w:t>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lastRenderedPageBreak/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794D04" w:rsidRPr="00BB31D4" w:rsidRDefault="00794D04" w:rsidP="00794D04">
            <w:pPr>
              <w:jc w:val="center"/>
            </w:pPr>
            <w:r>
              <w:t>1,846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2022</w:t>
            </w:r>
          </w:p>
        </w:tc>
      </w:tr>
    </w:tbl>
    <w:p w:rsidR="00794D04" w:rsidRDefault="00794D04" w:rsidP="00794D04">
      <w:pPr>
        <w:jc w:val="right"/>
      </w:pPr>
      <w:r w:rsidRPr="00996D53">
        <w:lastRenderedPageBreak/>
        <w:t>Продолжение</w:t>
      </w:r>
    </w:p>
    <w:p w:rsidR="00794D04" w:rsidRPr="00996D53" w:rsidRDefault="00794D04" w:rsidP="00794D04">
      <w:pPr>
        <w:jc w:val="right"/>
      </w:pP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6"/>
        <w:gridCol w:w="2950"/>
        <w:gridCol w:w="2228"/>
        <w:gridCol w:w="1915"/>
        <w:gridCol w:w="2360"/>
        <w:gridCol w:w="1926"/>
        <w:gridCol w:w="2025"/>
      </w:tblGrid>
      <w:tr w:rsidR="00794D04" w:rsidRPr="00996D53" w:rsidTr="00794D04">
        <w:trPr>
          <w:trHeight w:val="449"/>
        </w:trPr>
        <w:tc>
          <w:tcPr>
            <w:tcW w:w="2516" w:type="dxa"/>
            <w:vMerge w:val="restart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 xml:space="preserve">Сметная стоимость объекта </w:t>
            </w:r>
            <w:r>
              <w:rPr>
                <w:b/>
                <w:sz w:val="20"/>
                <w:szCs w:val="20"/>
              </w:rPr>
              <w:t xml:space="preserve">(при наличии утвержденной проектной документации) или предполагаемая (предельная) стоимость </w:t>
            </w:r>
            <w:r w:rsidRPr="00996D53">
              <w:rPr>
                <w:b/>
                <w:sz w:val="20"/>
                <w:szCs w:val="20"/>
              </w:rPr>
              <w:t>объекта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950" w:type="dxa"/>
            <w:vMerge w:val="restart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Сметная стоимость объекта капитального строительства (</w:t>
            </w:r>
            <w:r>
              <w:rPr>
                <w:b/>
                <w:sz w:val="20"/>
                <w:szCs w:val="20"/>
              </w:rPr>
              <w:t xml:space="preserve">в ценах соответствующих лет),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228" w:type="dxa"/>
            <w:vMerge w:val="restart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Общий (предельный) объем бюджетных инвестиций, 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8226" w:type="dxa"/>
            <w:gridSpan w:val="4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794D04" w:rsidRPr="00996D53" w:rsidTr="00794D04">
        <w:trPr>
          <w:trHeight w:val="243"/>
        </w:trPr>
        <w:tc>
          <w:tcPr>
            <w:tcW w:w="2516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50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6" w:type="dxa"/>
            <w:gridSpan w:val="4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2</w:t>
            </w:r>
            <w:r w:rsidRPr="00996D53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794D04" w:rsidRPr="00996D53" w:rsidTr="00794D04">
        <w:trPr>
          <w:trHeight w:val="268"/>
        </w:trPr>
        <w:tc>
          <w:tcPr>
            <w:tcW w:w="2516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</w:pPr>
          </w:p>
        </w:tc>
        <w:tc>
          <w:tcPr>
            <w:tcW w:w="2950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внебюджетные источники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95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43 962,90376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43 741,16778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51 275,23778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48 180,45871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983,27467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49,21827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2 062,28613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22 769,39031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22 399,18459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28 657,72789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27 222,56812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555,56262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27,84583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851,75132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47 798,86376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46 920,6818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53 467,55580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50 048,93094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1 021,40676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51,14249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2 346,07561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23 720,68202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23 497,5877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30 020,68170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28 416,49668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579,92850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29,06579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995,19073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43 759,78327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43 480,03582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55 226,03782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52 134,47091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1 063,96879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53,22196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1 974,37616</w:t>
            </w:r>
          </w:p>
        </w:tc>
      </w:tr>
    </w:tbl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p w:rsidR="00794D04" w:rsidRDefault="00794D04" w:rsidP="00794D04">
      <w:pPr>
        <w:jc w:val="right"/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3240"/>
        <w:gridCol w:w="1800"/>
        <w:gridCol w:w="2340"/>
        <w:gridCol w:w="2340"/>
        <w:gridCol w:w="1980"/>
        <w:gridCol w:w="1620"/>
      </w:tblGrid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32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заказчика- застройщика</w:t>
            </w:r>
          </w:p>
        </w:tc>
        <w:tc>
          <w:tcPr>
            <w:tcW w:w="198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Срок ввода в эксплуатацию (приобретение) объект, (год)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7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F84256" w:rsidRDefault="00794D04" w:rsidP="00794D04">
            <w:pPr>
              <w:jc w:val="center"/>
              <w:rPr>
                <w:bCs/>
                <w:sz w:val="20"/>
                <w:szCs w:val="20"/>
              </w:rPr>
            </w:pPr>
            <w:r w:rsidRPr="00F84256">
              <w:rPr>
                <w:bCs/>
                <w:sz w:val="20"/>
                <w:szCs w:val="20"/>
              </w:rPr>
              <w:t xml:space="preserve">Реконструкция </w:t>
            </w:r>
            <w:r w:rsidRPr="00F84256">
              <w:rPr>
                <w:bCs/>
                <w:sz w:val="20"/>
                <w:szCs w:val="20"/>
              </w:rPr>
              <w:lastRenderedPageBreak/>
              <w:t>автомобильной дороги, подъезд к площадке родительского стада №2 в с.Б.Маресево Чамзинского муниципального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lastRenderedPageBreak/>
              <w:t xml:space="preserve">Муниципальная программа </w:t>
            </w:r>
            <w:r w:rsidRPr="00504458">
              <w:rPr>
                <w:sz w:val="20"/>
                <w:szCs w:val="20"/>
              </w:rPr>
              <w:lastRenderedPageBreak/>
              <w:t>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lastRenderedPageBreak/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 xml:space="preserve">Администрация </w:t>
            </w:r>
            <w:r w:rsidRPr="00996D53">
              <w:rPr>
                <w:sz w:val="20"/>
                <w:szCs w:val="20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lastRenderedPageBreak/>
              <w:t xml:space="preserve">Администрация </w:t>
            </w:r>
            <w:r w:rsidRPr="00996D53">
              <w:rPr>
                <w:sz w:val="20"/>
                <w:szCs w:val="20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lastRenderedPageBreak/>
              <w:t>п</w:t>
            </w:r>
            <w:r w:rsidRPr="00BB31D4">
              <w:t>ротяженность</w:t>
            </w:r>
          </w:p>
          <w:p w:rsidR="00794D04" w:rsidRPr="00BB31D4" w:rsidRDefault="00794D04" w:rsidP="00794D04">
            <w:pPr>
              <w:jc w:val="center"/>
            </w:pPr>
            <w:r>
              <w:lastRenderedPageBreak/>
              <w:t>0,3232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lastRenderedPageBreak/>
              <w:t>2022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F84256" w:rsidRDefault="00794D04" w:rsidP="00794D04">
            <w:pPr>
              <w:jc w:val="center"/>
              <w:rPr>
                <w:bCs/>
                <w:sz w:val="20"/>
                <w:szCs w:val="20"/>
              </w:rPr>
            </w:pPr>
            <w:r w:rsidRPr="00F84256">
              <w:rPr>
                <w:bCs/>
                <w:sz w:val="20"/>
                <w:szCs w:val="20"/>
              </w:rPr>
              <w:lastRenderedPageBreak/>
              <w:t>Реконструкция автомобильной дороги, подъезд к площадке откорма в с.Базым Чамзинского муниципального района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794D04" w:rsidRPr="00BB31D4" w:rsidRDefault="00794D04" w:rsidP="00794D04">
            <w:pPr>
              <w:jc w:val="center"/>
            </w:pPr>
            <w:r>
              <w:t>0,343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2022</w:t>
            </w:r>
          </w:p>
        </w:tc>
      </w:tr>
      <w:tr w:rsidR="00794D04" w:rsidRPr="00996D53" w:rsidTr="00794D04">
        <w:tc>
          <w:tcPr>
            <w:tcW w:w="2628" w:type="dxa"/>
            <w:shd w:val="clear" w:color="auto" w:fill="auto"/>
          </w:tcPr>
          <w:p w:rsidR="00794D04" w:rsidRPr="00F84256" w:rsidRDefault="00794D04" w:rsidP="00794D04">
            <w:pPr>
              <w:jc w:val="center"/>
              <w:rPr>
                <w:bCs/>
                <w:sz w:val="20"/>
                <w:szCs w:val="20"/>
              </w:rPr>
            </w:pPr>
            <w:r w:rsidRPr="00F84256">
              <w:rPr>
                <w:bCs/>
                <w:sz w:val="20"/>
                <w:szCs w:val="20"/>
              </w:rPr>
              <w:t>Реконструкция автомобильной дороги подъезд к площадке откорма №1 в с. Наченалы в Чамзинском муниципальном районе Республики Мордовия</w:t>
            </w:r>
          </w:p>
        </w:tc>
        <w:tc>
          <w:tcPr>
            <w:tcW w:w="3240" w:type="dxa"/>
            <w:shd w:val="clear" w:color="auto" w:fill="auto"/>
          </w:tcPr>
          <w:p w:rsidR="00794D04" w:rsidRDefault="00794D04" w:rsidP="00794D04">
            <w:pPr>
              <w:jc w:val="center"/>
            </w:pPr>
            <w:r w:rsidRPr="00504458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180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Реконструкция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794D04" w:rsidRDefault="00794D04" w:rsidP="00794D04">
            <w:pPr>
              <w:jc w:val="center"/>
            </w:pPr>
            <w:r>
              <w:t>п</w:t>
            </w:r>
            <w:r w:rsidRPr="00BB31D4">
              <w:t>ротяженность</w:t>
            </w:r>
          </w:p>
          <w:p w:rsidR="00794D04" w:rsidRPr="00BB31D4" w:rsidRDefault="00794D04" w:rsidP="00794D04">
            <w:pPr>
              <w:jc w:val="center"/>
            </w:pPr>
            <w:r>
              <w:t>0,455 км</w:t>
            </w:r>
          </w:p>
        </w:tc>
        <w:tc>
          <w:tcPr>
            <w:tcW w:w="162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2022</w:t>
            </w:r>
          </w:p>
        </w:tc>
      </w:tr>
    </w:tbl>
    <w:p w:rsidR="00794D04" w:rsidRDefault="00794D04" w:rsidP="00794D04">
      <w:pPr>
        <w:jc w:val="right"/>
      </w:pPr>
      <w:r w:rsidRPr="00996D53">
        <w:t>Продолжение</w:t>
      </w:r>
    </w:p>
    <w:p w:rsidR="00794D04" w:rsidRDefault="00794D04" w:rsidP="00794D04">
      <w:pPr>
        <w:jc w:val="right"/>
      </w:pP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6"/>
        <w:gridCol w:w="2950"/>
        <w:gridCol w:w="2228"/>
        <w:gridCol w:w="1915"/>
        <w:gridCol w:w="2360"/>
        <w:gridCol w:w="1926"/>
        <w:gridCol w:w="2025"/>
      </w:tblGrid>
      <w:tr w:rsidR="00794D04" w:rsidRPr="00996D53" w:rsidTr="00794D04">
        <w:trPr>
          <w:trHeight w:val="449"/>
        </w:trPr>
        <w:tc>
          <w:tcPr>
            <w:tcW w:w="2516" w:type="dxa"/>
            <w:vMerge w:val="restart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 xml:space="preserve">Сметная стоимость объекта </w:t>
            </w:r>
            <w:r>
              <w:rPr>
                <w:b/>
                <w:sz w:val="20"/>
                <w:szCs w:val="20"/>
              </w:rPr>
              <w:t xml:space="preserve">(при наличии утвержденной проектной документации) или предполагаемая (предельная) стоимость </w:t>
            </w:r>
            <w:r w:rsidRPr="00996D53">
              <w:rPr>
                <w:b/>
                <w:sz w:val="20"/>
                <w:szCs w:val="20"/>
              </w:rPr>
              <w:t>объекта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950" w:type="dxa"/>
            <w:vMerge w:val="restart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Сметная стоимость объекта капитального строительства (</w:t>
            </w:r>
            <w:r>
              <w:rPr>
                <w:b/>
                <w:sz w:val="20"/>
                <w:szCs w:val="20"/>
              </w:rPr>
              <w:t xml:space="preserve">в ценах соответствующих лет), </w:t>
            </w:r>
            <w:r w:rsidRPr="00996D53">
              <w:rPr>
                <w:b/>
                <w:sz w:val="20"/>
                <w:szCs w:val="20"/>
              </w:rPr>
              <w:t>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2228" w:type="dxa"/>
            <w:vMerge w:val="restart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Общий (предельный) объем бюджетных инвестиций, тыс.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6D53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8226" w:type="dxa"/>
            <w:gridSpan w:val="4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794D04" w:rsidRPr="00996D53" w:rsidTr="00794D04">
        <w:trPr>
          <w:trHeight w:val="243"/>
        </w:trPr>
        <w:tc>
          <w:tcPr>
            <w:tcW w:w="2516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50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6" w:type="dxa"/>
            <w:gridSpan w:val="4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2</w:t>
            </w:r>
            <w:r w:rsidRPr="00996D53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794D04" w:rsidRPr="00996D53" w:rsidTr="00794D04">
        <w:trPr>
          <w:trHeight w:val="268"/>
        </w:trPr>
        <w:tc>
          <w:tcPr>
            <w:tcW w:w="2516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</w:pPr>
          </w:p>
        </w:tc>
        <w:tc>
          <w:tcPr>
            <w:tcW w:w="2950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внебюджетные источники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95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7 350,65855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7 232,38772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7 310,87772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6 906,06886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140,94018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7,09827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256,77041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9 453,02525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9 295,97572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11 956,46072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11 387,39187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232,39575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11,59876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325,07434</w:t>
            </w:r>
          </w:p>
        </w:tc>
      </w:tr>
      <w:tr w:rsidR="00794D04" w:rsidRPr="00996D53" w:rsidTr="00794D04">
        <w:tc>
          <w:tcPr>
            <w:tcW w:w="2516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16 923,00787</w:t>
            </w:r>
          </w:p>
        </w:tc>
        <w:tc>
          <w:tcPr>
            <w:tcW w:w="2950" w:type="dxa"/>
            <w:shd w:val="clear" w:color="auto" w:fill="auto"/>
          </w:tcPr>
          <w:p w:rsidR="00794D04" w:rsidRPr="00F16E85" w:rsidRDefault="00794D04" w:rsidP="00794D04">
            <w:pPr>
              <w:jc w:val="center"/>
            </w:pPr>
            <w:r>
              <w:t>16 238,75841</w:t>
            </w:r>
          </w:p>
        </w:tc>
        <w:tc>
          <w:tcPr>
            <w:tcW w:w="2228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17 887,85841</w:t>
            </w:r>
          </w:p>
        </w:tc>
        <w:tc>
          <w:tcPr>
            <w:tcW w:w="191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16 717,69937</w:t>
            </w:r>
          </w:p>
        </w:tc>
        <w:tc>
          <w:tcPr>
            <w:tcW w:w="2360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341,17754</w:t>
            </w:r>
          </w:p>
        </w:tc>
        <w:tc>
          <w:tcPr>
            <w:tcW w:w="1926" w:type="dxa"/>
          </w:tcPr>
          <w:p w:rsidR="00794D04" w:rsidRPr="00996D53" w:rsidRDefault="00794D04" w:rsidP="00794D04">
            <w:pPr>
              <w:jc w:val="center"/>
            </w:pPr>
            <w:r>
              <w:t>17,07788</w:t>
            </w:r>
          </w:p>
        </w:tc>
        <w:tc>
          <w:tcPr>
            <w:tcW w:w="2025" w:type="dxa"/>
            <w:shd w:val="clear" w:color="auto" w:fill="auto"/>
          </w:tcPr>
          <w:p w:rsidR="00794D04" w:rsidRPr="00996D53" w:rsidRDefault="00794D04" w:rsidP="00794D04">
            <w:pPr>
              <w:jc w:val="center"/>
            </w:pPr>
            <w:r>
              <w:t>811,90362</w:t>
            </w:r>
          </w:p>
        </w:tc>
      </w:tr>
    </w:tbl>
    <w:p w:rsidR="00794D04" w:rsidRPr="00D417F0" w:rsidRDefault="00794D04" w:rsidP="00794D04">
      <w:pPr>
        <w:jc w:val="right"/>
      </w:pPr>
    </w:p>
    <w:p w:rsidR="00794D04" w:rsidRPr="00993E8A" w:rsidRDefault="00794D04" w:rsidP="00794D04">
      <w:pPr>
        <w:ind w:left="-567"/>
        <w:rPr>
          <w:b/>
          <w:bCs/>
          <w:sz w:val="28"/>
          <w:szCs w:val="28"/>
        </w:rPr>
      </w:pPr>
    </w:p>
    <w:p w:rsidR="00794D04" w:rsidRDefault="00794D04" w:rsidP="00F45CA4">
      <w:pPr>
        <w:tabs>
          <w:tab w:val="left" w:pos="-284"/>
        </w:tabs>
        <w:ind w:left="-284"/>
        <w:jc w:val="both"/>
        <w:rPr>
          <w:b/>
          <w:sz w:val="28"/>
          <w:szCs w:val="28"/>
        </w:rPr>
        <w:sectPr w:rsidR="00794D04" w:rsidSect="00794D04">
          <w:pgSz w:w="16838" w:h="11906" w:orient="landscape"/>
          <w:pgMar w:top="1701" w:right="851" w:bottom="567" w:left="709" w:header="709" w:footer="709" w:gutter="0"/>
          <w:cols w:space="708"/>
          <w:docGrid w:linePitch="360"/>
        </w:sectPr>
      </w:pPr>
    </w:p>
    <w:p w:rsidR="00794D04" w:rsidRDefault="00794D04" w:rsidP="00F45CA4">
      <w:pPr>
        <w:tabs>
          <w:tab w:val="left" w:pos="-284"/>
        </w:tabs>
        <w:ind w:left="-284"/>
        <w:jc w:val="both"/>
        <w:rPr>
          <w:b/>
          <w:sz w:val="28"/>
          <w:szCs w:val="28"/>
        </w:rPr>
      </w:pPr>
    </w:p>
    <w:p w:rsidR="00794D04" w:rsidRDefault="00794D04" w:rsidP="00794D0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Республик</w:t>
      </w:r>
      <w:r>
        <w:rPr>
          <w:sz w:val="28"/>
          <w:szCs w:val="28"/>
        </w:rPr>
        <w:t>а</w:t>
      </w:r>
      <w:r w:rsidRPr="000644E7">
        <w:rPr>
          <w:sz w:val="28"/>
          <w:szCs w:val="28"/>
        </w:rPr>
        <w:t xml:space="preserve"> Мордовия </w:t>
      </w:r>
    </w:p>
    <w:p w:rsidR="00794D04" w:rsidRDefault="00794D04" w:rsidP="00794D0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Администрация </w:t>
      </w:r>
    </w:p>
    <w:p w:rsidR="00794D04" w:rsidRPr="000644E7" w:rsidRDefault="00794D04" w:rsidP="00794D04">
      <w:pPr>
        <w:tabs>
          <w:tab w:val="left" w:pos="1418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Чамзинского муниципального района </w:t>
      </w:r>
    </w:p>
    <w:p w:rsidR="00794D04" w:rsidRPr="000644E7" w:rsidRDefault="00794D04" w:rsidP="00794D0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794D04" w:rsidRPr="000644E7" w:rsidRDefault="00794D04" w:rsidP="00794D0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794D04" w:rsidRPr="000644E7" w:rsidRDefault="00794D04" w:rsidP="00794D0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ПОСТАНОВЛЕНИЕ</w:t>
      </w:r>
    </w:p>
    <w:p w:rsidR="00794D04" w:rsidRPr="000644E7" w:rsidRDefault="00794D04" w:rsidP="00794D0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794D04" w:rsidRPr="000644E7" w:rsidRDefault="00794D04" w:rsidP="00794D0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19.12.</w:t>
      </w:r>
      <w:r w:rsidRPr="000644E7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0644E7">
        <w:rPr>
          <w:sz w:val="28"/>
          <w:szCs w:val="28"/>
        </w:rPr>
        <w:t xml:space="preserve"> г.                  </w:t>
      </w:r>
      <w:r>
        <w:rPr>
          <w:sz w:val="28"/>
          <w:szCs w:val="28"/>
        </w:rPr>
        <w:t xml:space="preserve">                     </w:t>
      </w:r>
      <w:r w:rsidRPr="000644E7">
        <w:rPr>
          <w:sz w:val="28"/>
          <w:szCs w:val="28"/>
        </w:rPr>
        <w:t xml:space="preserve">                                       № </w:t>
      </w:r>
      <w:r>
        <w:rPr>
          <w:sz w:val="28"/>
          <w:szCs w:val="28"/>
        </w:rPr>
        <w:t xml:space="preserve"> 975</w:t>
      </w:r>
    </w:p>
    <w:p w:rsidR="00794D04" w:rsidRPr="000644E7" w:rsidRDefault="00794D04" w:rsidP="00794D0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</w:p>
    <w:p w:rsidR="00794D04" w:rsidRPr="000644E7" w:rsidRDefault="00794D04" w:rsidP="00794D04">
      <w:pPr>
        <w:tabs>
          <w:tab w:val="left" w:pos="1276"/>
        </w:tabs>
        <w:ind w:left="-567" w:right="-285"/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р.п.Чамзинка</w:t>
      </w:r>
    </w:p>
    <w:p w:rsidR="00794D04" w:rsidRPr="000644E7" w:rsidRDefault="00794D04" w:rsidP="00794D04">
      <w:pPr>
        <w:tabs>
          <w:tab w:val="left" w:pos="1276"/>
        </w:tabs>
        <w:ind w:left="-567" w:right="-285"/>
        <w:jc w:val="center"/>
        <w:rPr>
          <w:b/>
          <w:sz w:val="28"/>
          <w:szCs w:val="28"/>
        </w:rPr>
      </w:pPr>
    </w:p>
    <w:p w:rsidR="00794D04" w:rsidRPr="00374928" w:rsidRDefault="00794D04" w:rsidP="00794D04">
      <w:pPr>
        <w:pStyle w:val="1"/>
        <w:ind w:left="-284" w:right="-1" w:firstLine="567"/>
        <w:textAlignment w:val="baseline"/>
        <w:rPr>
          <w:rFonts w:ascii="Times New Roman" w:hAnsi="Times New Roman"/>
          <w:b w:val="0"/>
          <w:sz w:val="28"/>
          <w:szCs w:val="28"/>
        </w:rPr>
      </w:pPr>
      <w:r w:rsidRPr="00374928">
        <w:rPr>
          <w:rFonts w:ascii="Times New Roman" w:hAnsi="Times New Roman"/>
          <w:b w:val="0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</w:t>
      </w:r>
    </w:p>
    <w:p w:rsidR="00794D04" w:rsidRPr="000644E7" w:rsidRDefault="00794D04" w:rsidP="00794D04">
      <w:pPr>
        <w:pStyle w:val="headertext"/>
        <w:shd w:val="clear" w:color="auto" w:fill="FFFFFF"/>
        <w:ind w:left="-567" w:right="-1" w:firstLine="283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br/>
        <w:t xml:space="preserve">       </w:t>
      </w:r>
      <w:r>
        <w:rPr>
          <w:spacing w:val="2"/>
          <w:sz w:val="28"/>
          <w:szCs w:val="28"/>
        </w:rPr>
        <w:t xml:space="preserve">    </w:t>
      </w:r>
      <w:r w:rsidRPr="000644E7">
        <w:rPr>
          <w:spacing w:val="2"/>
          <w:sz w:val="28"/>
          <w:szCs w:val="28"/>
        </w:rPr>
        <w:t xml:space="preserve">  В соответствии с</w:t>
      </w:r>
      <w:r>
        <w:rPr>
          <w:spacing w:val="2"/>
          <w:sz w:val="28"/>
          <w:szCs w:val="28"/>
        </w:rPr>
        <w:t>о ст. 44</w:t>
      </w:r>
      <w:r w:rsidRPr="000644E7">
        <w:rPr>
          <w:spacing w:val="2"/>
          <w:sz w:val="28"/>
          <w:szCs w:val="28"/>
        </w:rPr>
        <w:t xml:space="preserve"> Федеральн</w:t>
      </w:r>
      <w:r>
        <w:rPr>
          <w:spacing w:val="2"/>
          <w:sz w:val="28"/>
          <w:szCs w:val="28"/>
        </w:rPr>
        <w:t>ого</w:t>
      </w:r>
      <w:r w:rsidRPr="000644E7">
        <w:rPr>
          <w:spacing w:val="2"/>
          <w:sz w:val="28"/>
          <w:szCs w:val="28"/>
        </w:rPr>
        <w:t xml:space="preserve"> закон</w:t>
      </w:r>
      <w:r>
        <w:rPr>
          <w:spacing w:val="2"/>
          <w:sz w:val="28"/>
          <w:szCs w:val="28"/>
        </w:rPr>
        <w:t>а</w:t>
      </w:r>
      <w:r w:rsidRPr="000644E7">
        <w:rPr>
          <w:spacing w:val="2"/>
          <w:sz w:val="28"/>
          <w:szCs w:val="28"/>
        </w:rPr>
        <w:t xml:space="preserve"> от 31 июля 2020 г. N 248-ФЗ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 государственном контроле (надзоре) и муниципальном контроле в Российской Федерации"</w:t>
      </w:r>
      <w:r>
        <w:rPr>
          <w:spacing w:val="2"/>
          <w:sz w:val="28"/>
          <w:szCs w:val="28"/>
        </w:rPr>
        <w:t xml:space="preserve">, </w:t>
      </w:r>
      <w:r w:rsidRPr="000644E7">
        <w:rPr>
          <w:spacing w:val="2"/>
          <w:sz w:val="28"/>
          <w:szCs w:val="28"/>
        </w:rPr>
        <w:t>Постановление</w:t>
      </w:r>
      <w:r>
        <w:rPr>
          <w:spacing w:val="2"/>
          <w:sz w:val="28"/>
          <w:szCs w:val="28"/>
        </w:rPr>
        <w:t>м</w:t>
      </w:r>
      <w:r w:rsidRPr="000644E7">
        <w:rPr>
          <w:spacing w:val="2"/>
          <w:sz w:val="28"/>
          <w:szCs w:val="28"/>
        </w:rPr>
        <w:t xml:space="preserve"> Правительства РФ от 25 июня 2021 г. N 990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spacing w:val="2"/>
          <w:sz w:val="28"/>
          <w:szCs w:val="28"/>
        </w:rPr>
        <w:t>, А</w:t>
      </w:r>
      <w:r w:rsidRPr="000644E7">
        <w:rPr>
          <w:spacing w:val="2"/>
          <w:sz w:val="28"/>
          <w:szCs w:val="28"/>
        </w:rPr>
        <w:t xml:space="preserve">дминистрация Чамзинского муниципального района </w:t>
      </w:r>
      <w:r>
        <w:rPr>
          <w:spacing w:val="2"/>
          <w:sz w:val="28"/>
          <w:szCs w:val="28"/>
        </w:rPr>
        <w:t>ПОСТАНОВЛЯЕТ</w:t>
      </w:r>
      <w:r w:rsidRPr="000644E7">
        <w:rPr>
          <w:spacing w:val="2"/>
          <w:sz w:val="28"/>
          <w:szCs w:val="28"/>
        </w:rPr>
        <w:t>:</w:t>
      </w:r>
    </w:p>
    <w:p w:rsidR="00794D04" w:rsidRPr="000644E7" w:rsidRDefault="00794D04" w:rsidP="00794D04">
      <w:pPr>
        <w:pStyle w:val="headertext"/>
        <w:shd w:val="clear" w:color="auto" w:fill="FFFFFF"/>
        <w:spacing w:before="0" w:beforeAutospacing="0" w:after="0" w:afterAutospacing="0"/>
        <w:ind w:left="-567" w:right="-1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</w:t>
      </w:r>
      <w:r w:rsidRPr="000644E7">
        <w:rPr>
          <w:spacing w:val="2"/>
          <w:sz w:val="28"/>
          <w:szCs w:val="28"/>
        </w:rPr>
        <w:t xml:space="preserve">1. Утвердить </w:t>
      </w:r>
      <w:r>
        <w:rPr>
          <w:spacing w:val="2"/>
          <w:sz w:val="28"/>
          <w:szCs w:val="28"/>
        </w:rPr>
        <w:t>П</w:t>
      </w:r>
      <w:r w:rsidRPr="000644E7">
        <w:rPr>
          <w:spacing w:val="2"/>
          <w:sz w:val="28"/>
          <w:szCs w:val="28"/>
        </w:rPr>
        <w:t xml:space="preserve">рограмму профилактики </w:t>
      </w:r>
      <w:r w:rsidRPr="009A29E8">
        <w:rPr>
          <w:spacing w:val="2"/>
          <w:sz w:val="28"/>
          <w:szCs w:val="28"/>
        </w:rPr>
        <w:t xml:space="preserve">рисков причинения вреда (ущерба) охраняемым законом ценностям при осуществлении муниципального контроля </w:t>
      </w:r>
      <w:r w:rsidRPr="002F4FE7">
        <w:rPr>
          <w:sz w:val="28"/>
          <w:szCs w:val="28"/>
        </w:rPr>
        <w:t>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на 202</w:t>
      </w:r>
      <w:r>
        <w:rPr>
          <w:spacing w:val="2"/>
          <w:sz w:val="28"/>
          <w:szCs w:val="28"/>
        </w:rPr>
        <w:t>3</w:t>
      </w:r>
      <w:r w:rsidRPr="000644E7">
        <w:rPr>
          <w:spacing w:val="2"/>
          <w:sz w:val="28"/>
          <w:szCs w:val="28"/>
        </w:rPr>
        <w:t xml:space="preserve"> год на территории Чамзинского муниципального района, согласно приложению.</w:t>
      </w:r>
    </w:p>
    <w:p w:rsidR="00794D04" w:rsidRPr="000644E7" w:rsidRDefault="00794D04" w:rsidP="00794D04">
      <w:pPr>
        <w:pStyle w:val="headertext"/>
        <w:shd w:val="clear" w:color="auto" w:fill="FFFFFF"/>
        <w:spacing w:before="0" w:beforeAutospacing="0" w:after="0" w:afterAutospacing="0"/>
        <w:ind w:left="-567" w:right="-1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Pr="000644E7"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Чамзинского муниципального района. </w:t>
      </w:r>
    </w:p>
    <w:p w:rsidR="00794D04" w:rsidRDefault="00794D04" w:rsidP="00794D04">
      <w:pPr>
        <w:pStyle w:val="headertext"/>
        <w:shd w:val="clear" w:color="auto" w:fill="FFFFFF"/>
        <w:spacing w:before="0" w:beforeAutospacing="0" w:after="0" w:afterAutospacing="0"/>
        <w:ind w:left="-567" w:right="-1" w:firstLine="283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Pr="000644E7">
        <w:rPr>
          <w:spacing w:val="2"/>
          <w:sz w:val="28"/>
          <w:szCs w:val="28"/>
        </w:rPr>
        <w:t xml:space="preserve">3. Контроль за исполнением настоящего постановления возложить на </w:t>
      </w:r>
      <w:r>
        <w:rPr>
          <w:spacing w:val="2"/>
          <w:sz w:val="28"/>
          <w:szCs w:val="28"/>
        </w:rPr>
        <w:t xml:space="preserve">заместителя Главы </w:t>
      </w:r>
      <w:r w:rsidRPr="000644E7">
        <w:rPr>
          <w:spacing w:val="2"/>
          <w:sz w:val="28"/>
          <w:szCs w:val="28"/>
        </w:rPr>
        <w:t xml:space="preserve">Чамзинского муниципального района Республики Мордовия </w:t>
      </w:r>
      <w:r>
        <w:rPr>
          <w:spacing w:val="2"/>
          <w:sz w:val="28"/>
          <w:szCs w:val="28"/>
        </w:rPr>
        <w:t xml:space="preserve">по </w:t>
      </w:r>
      <w:r w:rsidRPr="00EE4C88">
        <w:rPr>
          <w:spacing w:val="2"/>
          <w:sz w:val="28"/>
          <w:szCs w:val="28"/>
        </w:rPr>
        <w:t>промышленности, строительству, транспорту</w:t>
      </w:r>
      <w:r>
        <w:rPr>
          <w:spacing w:val="2"/>
          <w:sz w:val="28"/>
          <w:szCs w:val="28"/>
        </w:rPr>
        <w:t xml:space="preserve"> Тюрякина А.Ю. </w:t>
      </w:r>
    </w:p>
    <w:p w:rsidR="00794D04" w:rsidRDefault="00794D04" w:rsidP="00794D04">
      <w:pPr>
        <w:pStyle w:val="headertext"/>
        <w:shd w:val="clear" w:color="auto" w:fill="FFFFFF"/>
        <w:spacing w:before="0" w:beforeAutospacing="0" w:after="0" w:afterAutospacing="0"/>
        <w:ind w:left="-567" w:right="-1" w:firstLine="283"/>
        <w:jc w:val="both"/>
        <w:textAlignment w:val="baseline"/>
        <w:rPr>
          <w:spacing w:val="2"/>
          <w:sz w:val="28"/>
          <w:szCs w:val="28"/>
        </w:rPr>
      </w:pPr>
    </w:p>
    <w:p w:rsidR="00794D04" w:rsidRPr="000644E7" w:rsidRDefault="00794D04" w:rsidP="00794D04">
      <w:pPr>
        <w:pStyle w:val="headertext"/>
        <w:shd w:val="clear" w:color="auto" w:fill="FFFFFF"/>
        <w:spacing w:before="0" w:beforeAutospacing="0" w:after="0" w:afterAutospacing="0"/>
        <w:ind w:left="-567" w:right="-1" w:firstLine="283"/>
        <w:jc w:val="both"/>
        <w:textAlignment w:val="baseline"/>
        <w:rPr>
          <w:spacing w:val="2"/>
          <w:sz w:val="28"/>
          <w:szCs w:val="28"/>
        </w:rPr>
      </w:pPr>
    </w:p>
    <w:p w:rsidR="00794D04" w:rsidRDefault="00794D04" w:rsidP="00794D04">
      <w:pPr>
        <w:pStyle w:val="headertext"/>
        <w:shd w:val="clear" w:color="auto" w:fill="FFFFFF"/>
        <w:spacing w:before="0" w:beforeAutospacing="0" w:after="0" w:afterAutospacing="0"/>
        <w:ind w:left="-567" w:right="-1" w:firstLine="283"/>
        <w:jc w:val="both"/>
        <w:textAlignment w:val="baseline"/>
        <w:rPr>
          <w:spacing w:val="2"/>
          <w:sz w:val="28"/>
          <w:szCs w:val="28"/>
        </w:rPr>
      </w:pPr>
    </w:p>
    <w:p w:rsidR="00794D04" w:rsidRPr="000644E7" w:rsidRDefault="00794D04" w:rsidP="00794D04">
      <w:pPr>
        <w:pStyle w:val="headertext"/>
        <w:shd w:val="clear" w:color="auto" w:fill="FFFFFF"/>
        <w:spacing w:before="0" w:beforeAutospacing="0" w:after="0" w:afterAutospacing="0"/>
        <w:ind w:left="-567" w:right="-1" w:firstLine="283"/>
        <w:jc w:val="both"/>
        <w:textAlignment w:val="baseline"/>
        <w:rPr>
          <w:spacing w:val="2"/>
          <w:sz w:val="28"/>
          <w:szCs w:val="28"/>
        </w:rPr>
      </w:pPr>
    </w:p>
    <w:p w:rsidR="00794D04" w:rsidRDefault="00794D04" w:rsidP="00794D04">
      <w:pPr>
        <w:pStyle w:val="headertext"/>
        <w:shd w:val="clear" w:color="auto" w:fill="FFFFFF"/>
        <w:spacing w:before="0" w:beforeAutospacing="0" w:after="0" w:afterAutospacing="0"/>
        <w:ind w:left="-567" w:right="-1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Г</w:t>
      </w:r>
      <w:r w:rsidRPr="000644E7">
        <w:rPr>
          <w:spacing w:val="2"/>
          <w:sz w:val="28"/>
          <w:szCs w:val="28"/>
        </w:rPr>
        <w:t>лав</w:t>
      </w:r>
      <w:r>
        <w:rPr>
          <w:spacing w:val="2"/>
          <w:sz w:val="28"/>
          <w:szCs w:val="28"/>
        </w:rPr>
        <w:t>а</w:t>
      </w:r>
      <w:r w:rsidRPr="000644E7">
        <w:rPr>
          <w:spacing w:val="2"/>
          <w:sz w:val="28"/>
          <w:szCs w:val="28"/>
        </w:rPr>
        <w:t xml:space="preserve"> Чамзинского </w:t>
      </w:r>
    </w:p>
    <w:p w:rsidR="00794D04" w:rsidRDefault="00794D04" w:rsidP="00794D04">
      <w:pPr>
        <w:pStyle w:val="headertext"/>
        <w:shd w:val="clear" w:color="auto" w:fill="FFFFFF"/>
        <w:spacing w:before="0" w:beforeAutospacing="0" w:after="0" w:afterAutospacing="0"/>
        <w:ind w:left="-567" w:right="-1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>муниципального района</w:t>
      </w:r>
      <w:r>
        <w:rPr>
          <w:spacing w:val="2"/>
          <w:sz w:val="28"/>
          <w:szCs w:val="28"/>
        </w:rPr>
        <w:t xml:space="preserve">                                          </w:t>
      </w:r>
      <w:r w:rsidRPr="000644E7">
        <w:rPr>
          <w:spacing w:val="2"/>
          <w:sz w:val="28"/>
          <w:szCs w:val="28"/>
        </w:rPr>
        <w:t xml:space="preserve">               </w:t>
      </w:r>
      <w:r>
        <w:rPr>
          <w:spacing w:val="2"/>
          <w:sz w:val="28"/>
          <w:szCs w:val="28"/>
        </w:rPr>
        <w:t xml:space="preserve">             </w:t>
      </w:r>
      <w:r w:rsidRPr="000644E7">
        <w:rPr>
          <w:spacing w:val="2"/>
          <w:sz w:val="28"/>
          <w:szCs w:val="28"/>
        </w:rPr>
        <w:t xml:space="preserve">   </w:t>
      </w:r>
      <w:r>
        <w:rPr>
          <w:spacing w:val="2"/>
          <w:sz w:val="28"/>
          <w:szCs w:val="28"/>
        </w:rPr>
        <w:t xml:space="preserve">Р.А. Батеряков </w:t>
      </w:r>
    </w:p>
    <w:p w:rsidR="00794D04" w:rsidRDefault="00794D04" w:rsidP="00794D04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</w:p>
    <w:p w:rsidR="00794D04" w:rsidRPr="000644E7" w:rsidRDefault="00794D04" w:rsidP="00794D04">
      <w:pPr>
        <w:pStyle w:val="headertext"/>
        <w:shd w:val="clear" w:color="auto" w:fill="FFFFFF"/>
        <w:spacing w:before="0" w:beforeAutospacing="0" w:after="0" w:afterAutospacing="0"/>
        <w:ind w:right="-1" w:firstLine="283"/>
        <w:jc w:val="both"/>
        <w:textAlignment w:val="baseline"/>
        <w:rPr>
          <w:spacing w:val="2"/>
          <w:sz w:val="28"/>
          <w:szCs w:val="28"/>
        </w:rPr>
      </w:pPr>
    </w:p>
    <w:p w:rsidR="00794D04" w:rsidRDefault="00794D04" w:rsidP="00794D04">
      <w:pPr>
        <w:pStyle w:val="ConsPlusNormal"/>
        <w:ind w:left="-567" w:right="-1"/>
        <w:jc w:val="right"/>
        <w:rPr>
          <w:szCs w:val="24"/>
        </w:rPr>
      </w:pPr>
      <w:r>
        <w:rPr>
          <w:szCs w:val="24"/>
        </w:rPr>
        <w:t>Утверждено</w:t>
      </w:r>
    </w:p>
    <w:p w:rsidR="00794D04" w:rsidRDefault="00794D04" w:rsidP="00794D04">
      <w:pPr>
        <w:pStyle w:val="ConsPlusNormal"/>
        <w:ind w:left="-567" w:right="-1"/>
        <w:jc w:val="right"/>
        <w:rPr>
          <w:szCs w:val="24"/>
        </w:rPr>
      </w:pPr>
      <w:r>
        <w:rPr>
          <w:szCs w:val="24"/>
        </w:rPr>
        <w:t>постановлением</w:t>
      </w:r>
    </w:p>
    <w:p w:rsidR="00794D04" w:rsidRDefault="00794D04" w:rsidP="00794D04">
      <w:pPr>
        <w:pStyle w:val="ConsPlusNormal"/>
        <w:ind w:left="-567" w:right="-1"/>
        <w:jc w:val="right"/>
        <w:rPr>
          <w:szCs w:val="24"/>
        </w:rPr>
      </w:pPr>
      <w:r>
        <w:rPr>
          <w:szCs w:val="24"/>
        </w:rPr>
        <w:t>Администрации Чамзинского</w:t>
      </w:r>
    </w:p>
    <w:p w:rsidR="00794D04" w:rsidRDefault="00794D04" w:rsidP="00794D04">
      <w:pPr>
        <w:pStyle w:val="ConsPlusNormal"/>
        <w:ind w:left="-567" w:right="-1"/>
        <w:jc w:val="right"/>
        <w:rPr>
          <w:szCs w:val="24"/>
        </w:rPr>
      </w:pPr>
      <w:r>
        <w:rPr>
          <w:szCs w:val="24"/>
        </w:rPr>
        <w:t xml:space="preserve"> муниципального района </w:t>
      </w:r>
    </w:p>
    <w:p w:rsidR="00794D04" w:rsidRDefault="00794D04" w:rsidP="00794D04">
      <w:pPr>
        <w:pStyle w:val="ConsPlusNormal"/>
        <w:ind w:left="-567" w:right="-1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«      »          2022 г. N           </w:t>
      </w:r>
    </w:p>
    <w:p w:rsidR="00794D04" w:rsidRDefault="00794D04" w:rsidP="00794D04">
      <w:pPr>
        <w:pStyle w:val="ConsPlusNormal"/>
        <w:ind w:left="-567" w:right="-1"/>
        <w:jc w:val="right"/>
        <w:rPr>
          <w:szCs w:val="24"/>
        </w:rPr>
      </w:pPr>
    </w:p>
    <w:p w:rsidR="00794D04" w:rsidRDefault="00794D04" w:rsidP="00794D04">
      <w:pPr>
        <w:pStyle w:val="ConsPlusNormal"/>
        <w:ind w:left="-567" w:right="-1"/>
        <w:jc w:val="right"/>
        <w:rPr>
          <w:szCs w:val="24"/>
        </w:rPr>
      </w:pPr>
    </w:p>
    <w:p w:rsidR="00794D04" w:rsidRPr="00EE4C88" w:rsidRDefault="00794D04" w:rsidP="00794D04">
      <w:pPr>
        <w:pStyle w:val="ConsPlusNormal"/>
        <w:ind w:left="-567" w:right="-1"/>
        <w:jc w:val="center"/>
        <w:rPr>
          <w:sz w:val="28"/>
          <w:szCs w:val="28"/>
        </w:rPr>
      </w:pPr>
      <w:r w:rsidRPr="00EE4C88">
        <w:rPr>
          <w:sz w:val="28"/>
          <w:szCs w:val="28"/>
        </w:rPr>
        <w:t>Программа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>вне границ населенных пунктов в границах Чамзинского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EE4C88">
        <w:rPr>
          <w:spacing w:val="2"/>
          <w:sz w:val="28"/>
          <w:szCs w:val="28"/>
        </w:rPr>
        <w:t>на 202</w:t>
      </w:r>
      <w:r>
        <w:rPr>
          <w:spacing w:val="2"/>
          <w:sz w:val="28"/>
          <w:szCs w:val="28"/>
        </w:rPr>
        <w:t>3</w:t>
      </w:r>
      <w:r w:rsidRPr="00EE4C88">
        <w:rPr>
          <w:spacing w:val="2"/>
          <w:sz w:val="28"/>
          <w:szCs w:val="28"/>
        </w:rPr>
        <w:t xml:space="preserve"> год</w:t>
      </w:r>
      <w:r w:rsidRPr="00EE4C88">
        <w:rPr>
          <w:sz w:val="28"/>
          <w:szCs w:val="28"/>
        </w:rPr>
        <w:t xml:space="preserve"> </w:t>
      </w:r>
    </w:p>
    <w:p w:rsidR="00794D04" w:rsidRPr="00EE4C88" w:rsidRDefault="00794D04" w:rsidP="00794D04">
      <w:pPr>
        <w:pStyle w:val="ConsPlusNormal"/>
        <w:ind w:left="-567" w:right="-1"/>
        <w:jc w:val="right"/>
        <w:rPr>
          <w:sz w:val="28"/>
          <w:szCs w:val="28"/>
        </w:rPr>
      </w:pP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>вне границ населенных пунктов в границах Чамзинского муниципального района Республики Мордовия</w:t>
      </w:r>
      <w:r w:rsidRPr="009A29E8">
        <w:rPr>
          <w:spacing w:val="2"/>
          <w:sz w:val="28"/>
          <w:szCs w:val="28"/>
        </w:rPr>
        <w:t xml:space="preserve"> </w:t>
      </w:r>
      <w:r w:rsidRPr="005C612D">
        <w:rPr>
          <w:spacing w:val="2"/>
          <w:sz w:val="28"/>
          <w:szCs w:val="28"/>
        </w:rPr>
        <w:t>на 202</w:t>
      </w:r>
      <w:r>
        <w:rPr>
          <w:spacing w:val="2"/>
          <w:sz w:val="28"/>
          <w:szCs w:val="28"/>
        </w:rPr>
        <w:t>3</w:t>
      </w:r>
      <w:r w:rsidRPr="005C612D">
        <w:rPr>
          <w:spacing w:val="2"/>
          <w:sz w:val="28"/>
          <w:szCs w:val="28"/>
        </w:rPr>
        <w:t xml:space="preserve"> год</w:t>
      </w:r>
      <w:r>
        <w:rPr>
          <w:spacing w:val="2"/>
          <w:sz w:val="28"/>
          <w:szCs w:val="28"/>
        </w:rPr>
        <w:t xml:space="preserve"> </w:t>
      </w:r>
      <w:r w:rsidRPr="00EE4C88">
        <w:rPr>
          <w:sz w:val="28"/>
          <w:szCs w:val="28"/>
        </w:rPr>
        <w:t>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 транспорте и в дорожном хозяйстве (далее – муниципальный контроль).</w:t>
      </w:r>
    </w:p>
    <w:p w:rsidR="00794D04" w:rsidRPr="00EE4C88" w:rsidRDefault="00794D04" w:rsidP="00794D04">
      <w:pPr>
        <w:pStyle w:val="ConsPlusNormal"/>
        <w:ind w:left="-567" w:right="-1"/>
        <w:rPr>
          <w:sz w:val="28"/>
          <w:szCs w:val="28"/>
        </w:rPr>
      </w:pPr>
    </w:p>
    <w:p w:rsidR="00794D04" w:rsidRPr="00EE4C88" w:rsidRDefault="00794D04" w:rsidP="00794D04">
      <w:pPr>
        <w:pStyle w:val="ConsPlusNormal"/>
        <w:ind w:left="-567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EE4C88">
        <w:rPr>
          <w:b/>
          <w:sz w:val="28"/>
          <w:szCs w:val="28"/>
          <w:lang w:val="en-US"/>
        </w:rPr>
        <w:t>I</w:t>
      </w:r>
      <w:r w:rsidRPr="00EE4C88">
        <w:rPr>
          <w:b/>
          <w:sz w:val="28"/>
          <w:szCs w:val="28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>
        <w:rPr>
          <w:b/>
          <w:sz w:val="28"/>
          <w:szCs w:val="28"/>
        </w:rPr>
        <w:t>Чамзинского муниципального района</w:t>
      </w:r>
      <w:r w:rsidRPr="00EE4C88">
        <w:rPr>
          <w:b/>
          <w:sz w:val="28"/>
          <w:szCs w:val="28"/>
        </w:rPr>
        <w:t>, характеристика проблем, на решение которых направлена Программа</w:t>
      </w:r>
    </w:p>
    <w:p w:rsidR="00794D04" w:rsidRPr="00EE4C88" w:rsidRDefault="00794D04" w:rsidP="00794D04">
      <w:pPr>
        <w:pStyle w:val="ConsPlusNormal"/>
        <w:ind w:left="-567" w:right="-1"/>
        <w:jc w:val="both"/>
        <w:rPr>
          <w:b/>
          <w:sz w:val="28"/>
          <w:szCs w:val="28"/>
        </w:rPr>
      </w:pP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1.1.  Предметом муниципального контроля является соблюдение юридическими лицами, индивидуальными предпринимателями и физическими лицами (далее – контролируемые лица) обязательных требований: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1) в области автомобильных дорог и дорожной деятельности, установленных в отношении автомобильных дорог: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bCs/>
          <w:sz w:val="28"/>
          <w:szCs w:val="28"/>
        </w:rPr>
      </w:pPr>
      <w:r w:rsidRPr="00EE4C88">
        <w:rPr>
          <w:bCs/>
          <w:sz w:val="28"/>
          <w:szCs w:val="28"/>
        </w:rPr>
        <w:t xml:space="preserve">а) к эксплуатации объектов дорожного сервиса, размещенных </w:t>
      </w:r>
      <w:r w:rsidRPr="00EE4C88">
        <w:rPr>
          <w:bCs/>
          <w:sz w:val="28"/>
          <w:szCs w:val="28"/>
        </w:rPr>
        <w:br/>
        <w:t>в полосах отвода и (или) придорожных полосах автомобильных дорог общего пользования;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bCs/>
          <w:sz w:val="28"/>
          <w:szCs w:val="28"/>
        </w:rPr>
      </w:pPr>
      <w:r w:rsidRPr="00EE4C88">
        <w:rPr>
          <w:bCs/>
          <w:sz w:val="28"/>
          <w:szCs w:val="28"/>
        </w:rPr>
        <w:t xml:space="preserve">б) к осуществлению работ по капитальному ремонту, ремонту </w:t>
      </w:r>
      <w:r w:rsidRPr="00EE4C88">
        <w:rPr>
          <w:bCs/>
          <w:sz w:val="28"/>
          <w:szCs w:val="28"/>
        </w:rPr>
        <w:br/>
        <w:t>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794D04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</w:t>
      </w:r>
      <w:r w:rsidRPr="00EE4C88">
        <w:rPr>
          <w:sz w:val="28"/>
          <w:szCs w:val="28"/>
        </w:rPr>
        <w:lastRenderedPageBreak/>
        <w:t>транспорте и в дорожном хозяйстве в области организации регулярных перевозок;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 Объектами муниципального контроля (далее – объект контроля) являются: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b/>
          <w:sz w:val="28"/>
          <w:szCs w:val="28"/>
        </w:rPr>
      </w:pPr>
      <w:r w:rsidRPr="00EE4C88">
        <w:rPr>
          <w:sz w:val="28"/>
          <w:szCs w:val="28"/>
        </w:rPr>
        <w:t>1.2.1. деятельность, действия (бездействие) контролируемых лиц на автомобильном транспорте, городском наземном электрическом транспорте и в дорожном хозяйстве,</w:t>
      </w:r>
      <w:r w:rsidRPr="00EE4C88">
        <w:rPr>
          <w:i/>
          <w:sz w:val="28"/>
          <w:szCs w:val="28"/>
        </w:rPr>
        <w:t xml:space="preserve"> </w:t>
      </w:r>
      <w:r w:rsidRPr="00EE4C88">
        <w:rPr>
          <w:sz w:val="28"/>
          <w:szCs w:val="28"/>
        </w:rPr>
        <w:t xml:space="preserve">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1.2.2. результаты деятельности контролируемых лиц, в том числе работы и услуги, к которым предъявляются обязательные требования;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1.2.3.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 xml:space="preserve">1.3. Главной задачей </w:t>
      </w:r>
      <w:r>
        <w:rPr>
          <w:sz w:val="28"/>
          <w:szCs w:val="28"/>
        </w:rPr>
        <w:t>А</w:t>
      </w:r>
      <w:r w:rsidRPr="00EE4C8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Чамзинского муниципального района </w:t>
      </w:r>
      <w:r w:rsidRPr="00EE4C88">
        <w:rPr>
          <w:sz w:val="28"/>
          <w:szCs w:val="28"/>
        </w:rPr>
        <w:t xml:space="preserve">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1.4. Анализ ситуации</w:t>
      </w:r>
      <w:r>
        <w:rPr>
          <w:sz w:val="28"/>
          <w:szCs w:val="28"/>
        </w:rPr>
        <w:t>.</w:t>
      </w:r>
      <w:r w:rsidRPr="00EE4C88">
        <w:rPr>
          <w:sz w:val="28"/>
          <w:szCs w:val="28"/>
        </w:rPr>
        <w:t xml:space="preserve"> Характеристика проблем. </w:t>
      </w:r>
      <w:r>
        <w:rPr>
          <w:sz w:val="28"/>
          <w:szCs w:val="28"/>
        </w:rPr>
        <w:t xml:space="preserve">Количество </w:t>
      </w:r>
      <w:r w:rsidRPr="00EE4C88">
        <w:rPr>
          <w:sz w:val="28"/>
          <w:szCs w:val="28"/>
        </w:rPr>
        <w:t>публикаций</w:t>
      </w:r>
      <w:r>
        <w:rPr>
          <w:sz w:val="28"/>
          <w:szCs w:val="28"/>
        </w:rPr>
        <w:t>, о</w:t>
      </w:r>
      <w:r w:rsidRPr="00EE4C88">
        <w:rPr>
          <w:sz w:val="28"/>
          <w:szCs w:val="28"/>
        </w:rPr>
        <w:t>бследований</w:t>
      </w:r>
      <w:r>
        <w:rPr>
          <w:sz w:val="28"/>
          <w:szCs w:val="28"/>
        </w:rPr>
        <w:t>, н</w:t>
      </w:r>
      <w:r w:rsidRPr="00EE4C88">
        <w:rPr>
          <w:sz w:val="28"/>
          <w:szCs w:val="28"/>
        </w:rPr>
        <w:t>арушений и т.д.</w:t>
      </w:r>
    </w:p>
    <w:p w:rsidR="00794D04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1.5. Программа профилактики направлена на информирование контролируемых лиц и иных заинтересованных лиц по вопросам соблюдения обязательных требований.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</w:p>
    <w:p w:rsidR="00794D04" w:rsidRDefault="00794D04" w:rsidP="00794D04">
      <w:pPr>
        <w:pStyle w:val="ConsPlusNormal"/>
        <w:ind w:left="-567" w:right="-1"/>
        <w:jc w:val="center"/>
        <w:rPr>
          <w:b/>
          <w:sz w:val="28"/>
          <w:szCs w:val="28"/>
        </w:rPr>
      </w:pPr>
      <w:r w:rsidRPr="00EE4C88">
        <w:rPr>
          <w:b/>
          <w:sz w:val="28"/>
          <w:szCs w:val="28"/>
          <w:lang w:val="en-US"/>
        </w:rPr>
        <w:t>II</w:t>
      </w:r>
      <w:r w:rsidRPr="00EE4C88">
        <w:rPr>
          <w:b/>
          <w:sz w:val="28"/>
          <w:szCs w:val="28"/>
        </w:rPr>
        <w:t>. Цели и задачи реализации Программы</w:t>
      </w:r>
    </w:p>
    <w:p w:rsidR="00794D04" w:rsidRPr="00EE4C88" w:rsidRDefault="00794D04" w:rsidP="00794D04">
      <w:pPr>
        <w:pStyle w:val="ConsPlusNormal"/>
        <w:ind w:left="-567" w:right="-1"/>
        <w:jc w:val="center"/>
        <w:rPr>
          <w:sz w:val="28"/>
          <w:szCs w:val="28"/>
        </w:rPr>
      </w:pP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E4C88">
        <w:rPr>
          <w:sz w:val="28"/>
          <w:szCs w:val="28"/>
        </w:rPr>
        <w:t>.1.  Целями реализации Программы являются: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предупреждение нарушений обязательных требований в сфере</w:t>
      </w:r>
      <w:r w:rsidRPr="00EE4C88">
        <w:rPr>
          <w:rFonts w:eastAsia="Calibri"/>
          <w:sz w:val="28"/>
          <w:szCs w:val="28"/>
          <w:lang w:eastAsia="en-US"/>
        </w:rPr>
        <w:t xml:space="preserve"> </w:t>
      </w:r>
      <w:r w:rsidRPr="00EE4C88">
        <w:rPr>
          <w:sz w:val="28"/>
          <w:szCs w:val="28"/>
        </w:rPr>
        <w:t xml:space="preserve">автомобильного транспорта, городского наземного электрического транспорта и в дорожном хозяйстве </w:t>
      </w:r>
      <w:r w:rsidRPr="002F4FE7">
        <w:rPr>
          <w:sz w:val="28"/>
          <w:szCs w:val="28"/>
        </w:rPr>
        <w:t>вне границ населенных пунктов в границах Чамзинского муниципального района Республики Мордовия</w:t>
      </w:r>
      <w:r w:rsidRPr="00EE4C88">
        <w:rPr>
          <w:sz w:val="28"/>
          <w:szCs w:val="28"/>
        </w:rPr>
        <w:t>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предотвращение угрозы причинения, либо причинения вреда вследствие нарушений обязательных требований;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повышение прозрачности системы контрольно-надзорной деятельности.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E4C88">
        <w:rPr>
          <w:sz w:val="28"/>
          <w:szCs w:val="28"/>
        </w:rPr>
        <w:t>.2. Задачами реализации Программы являются: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оценка возможной угрозы причинения, либо причинения вреда (ущерба), выработка и реализация профилактических мер, способствующих ее снижению;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794D04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lastRenderedPageBreak/>
        <w:t>- создание условий для изменения ценностного отношения</w:t>
      </w:r>
      <w:r>
        <w:rPr>
          <w:sz w:val="28"/>
          <w:szCs w:val="28"/>
        </w:rPr>
        <w:t xml:space="preserve"> </w:t>
      </w:r>
      <w:r w:rsidRPr="00EE4C88">
        <w:rPr>
          <w:sz w:val="28"/>
          <w:szCs w:val="28"/>
        </w:rPr>
        <w:t xml:space="preserve">контролируемых </w:t>
      </w:r>
    </w:p>
    <w:p w:rsidR="00794D04" w:rsidRDefault="00794D04" w:rsidP="00794D04">
      <w:pPr>
        <w:pStyle w:val="ConsPlusNormal"/>
        <w:ind w:left="-567" w:right="-1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EE4C88">
        <w:rPr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794D04" w:rsidRPr="00EE4C88" w:rsidRDefault="00794D04" w:rsidP="00794D04">
      <w:pPr>
        <w:pStyle w:val="ConsPlusNormal"/>
        <w:ind w:left="-567" w:right="-1"/>
        <w:jc w:val="both"/>
        <w:rPr>
          <w:b/>
          <w:bCs/>
          <w:sz w:val="28"/>
          <w:szCs w:val="28"/>
        </w:rPr>
      </w:pPr>
    </w:p>
    <w:p w:rsidR="00794D04" w:rsidRPr="00EE4C88" w:rsidRDefault="00794D04" w:rsidP="00794D04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EE4C88">
        <w:rPr>
          <w:b/>
          <w:bCs/>
          <w:sz w:val="28"/>
          <w:szCs w:val="28"/>
        </w:rPr>
        <w:t>III. Перечень профилактических мероприятий, сроки (периодичность) их проведения</w:t>
      </w:r>
    </w:p>
    <w:p w:rsidR="00794D04" w:rsidRPr="00EE4C88" w:rsidRDefault="00794D04" w:rsidP="00794D04">
      <w:pPr>
        <w:pStyle w:val="ConsPlusNormal"/>
        <w:ind w:left="-567" w:right="-1"/>
        <w:jc w:val="both"/>
        <w:rPr>
          <w:b/>
          <w:bCs/>
          <w:sz w:val="28"/>
          <w:szCs w:val="28"/>
        </w:rPr>
      </w:pP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E4C88">
        <w:rPr>
          <w:sz w:val="28"/>
          <w:szCs w:val="28"/>
        </w:rPr>
        <w:t xml:space="preserve">.1.  В соответствии с положением о муниципальном контроле на автомобильном транспорте, городском наземном электрическом транспорте и в дорожном хозяйстве </w:t>
      </w:r>
      <w:r w:rsidRPr="002F4FE7">
        <w:rPr>
          <w:sz w:val="28"/>
          <w:szCs w:val="28"/>
        </w:rPr>
        <w:t>вне границ населенных пунктов в границах Чамзинского муниципального района Республики Мордовия</w:t>
      </w:r>
      <w:r w:rsidRPr="00EE4C88">
        <w:rPr>
          <w:sz w:val="28"/>
          <w:szCs w:val="28"/>
        </w:rPr>
        <w:t xml:space="preserve">, проводятся следующие профилактические мероприятия: </w:t>
      </w:r>
    </w:p>
    <w:p w:rsidR="00794D04" w:rsidRPr="00683940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а) информирование;</w:t>
      </w:r>
    </w:p>
    <w:p w:rsidR="00794D04" w:rsidRPr="00683940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 xml:space="preserve">б) обобщение правоприменительной практики; </w:t>
      </w:r>
    </w:p>
    <w:p w:rsidR="00794D04" w:rsidRPr="00683940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в)</w:t>
      </w:r>
      <w:r>
        <w:rPr>
          <w:sz w:val="28"/>
          <w:szCs w:val="28"/>
        </w:rPr>
        <w:t xml:space="preserve"> </w:t>
      </w:r>
      <w:r w:rsidRPr="00683940">
        <w:rPr>
          <w:sz w:val="28"/>
          <w:szCs w:val="28"/>
        </w:rPr>
        <w:t>консультирование;</w:t>
      </w:r>
    </w:p>
    <w:p w:rsidR="00794D04" w:rsidRPr="00683940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 w:rsidRPr="00683940">
        <w:rPr>
          <w:sz w:val="28"/>
          <w:szCs w:val="28"/>
        </w:rPr>
        <w:t>г) профилактический визит.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Pr="00EE4C88">
        <w:rPr>
          <w:sz w:val="28"/>
          <w:szCs w:val="28"/>
        </w:rPr>
        <w:t>.2. 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794D04" w:rsidRPr="00EE4C88" w:rsidRDefault="00794D04" w:rsidP="00794D04">
      <w:pPr>
        <w:pStyle w:val="ConsPlusNormal"/>
        <w:ind w:left="-567" w:right="-1"/>
        <w:jc w:val="center"/>
        <w:rPr>
          <w:sz w:val="28"/>
          <w:szCs w:val="28"/>
        </w:rPr>
      </w:pPr>
      <w:r w:rsidRPr="00EE4C88">
        <w:rPr>
          <w:b/>
          <w:sz w:val="28"/>
          <w:szCs w:val="28"/>
        </w:rPr>
        <w:t>IV. Показатели результативности и эффективности Программы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</w:t>
      </w:r>
      <w:r w:rsidRPr="00EE4C88">
        <w:rPr>
          <w:iCs/>
          <w:sz w:val="28"/>
          <w:szCs w:val="28"/>
        </w:rPr>
        <w:t>.1.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1) количество контрольных мероприятий, проведенных в рамках муниципального контроля;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2) количество контрольных мероприятий, проведенных в рамках муниципального  контроля, без выявленных нарушений;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3) количество осуществленных профилактических мероприятий в форме информирования;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iCs/>
          <w:sz w:val="28"/>
          <w:szCs w:val="28"/>
        </w:rPr>
      </w:pPr>
      <w:r w:rsidRPr="00EE4C88">
        <w:rPr>
          <w:iCs/>
          <w:sz w:val="28"/>
          <w:szCs w:val="28"/>
        </w:rPr>
        <w:t>4) количество осуществленных профилактических мероприятий в форме консультирования.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4C88">
        <w:rPr>
          <w:sz w:val="28"/>
          <w:szCs w:val="28"/>
        </w:rPr>
        <w:t xml:space="preserve">.2. Сведения о достижении показателей результативности и эффективности Программы включаются </w:t>
      </w:r>
      <w:r>
        <w:rPr>
          <w:sz w:val="28"/>
          <w:szCs w:val="28"/>
        </w:rPr>
        <w:t>А</w:t>
      </w:r>
      <w:r w:rsidRPr="00EE4C88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Чамзинского муниципального района </w:t>
      </w:r>
      <w:r w:rsidRPr="00EE4C88">
        <w:rPr>
          <w:sz w:val="28"/>
          <w:szCs w:val="28"/>
        </w:rPr>
        <w:t xml:space="preserve">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794D04" w:rsidRPr="00EE4C88" w:rsidRDefault="00794D04" w:rsidP="00794D04">
      <w:pPr>
        <w:pStyle w:val="ConsPlusNormal"/>
        <w:ind w:left="-567" w:right="-1" w:firstLine="567"/>
        <w:jc w:val="both"/>
        <w:rPr>
          <w:sz w:val="28"/>
          <w:szCs w:val="28"/>
        </w:rPr>
      </w:pPr>
    </w:p>
    <w:p w:rsidR="00794D04" w:rsidRDefault="00794D04" w:rsidP="00794D04">
      <w:pPr>
        <w:pStyle w:val="ConsPlusNormal"/>
        <w:ind w:left="-567" w:right="-1"/>
        <w:jc w:val="right"/>
        <w:rPr>
          <w:bCs/>
          <w:szCs w:val="24"/>
        </w:rPr>
      </w:pPr>
      <w:r w:rsidRPr="00683940">
        <w:rPr>
          <w:bCs/>
          <w:szCs w:val="24"/>
        </w:rPr>
        <w:t xml:space="preserve">Приложение </w:t>
      </w:r>
    </w:p>
    <w:p w:rsidR="00794D04" w:rsidRDefault="00794D04" w:rsidP="00794D04">
      <w:pPr>
        <w:pStyle w:val="ConsPlusNormal"/>
        <w:ind w:left="-567" w:right="-1"/>
        <w:jc w:val="right"/>
        <w:rPr>
          <w:bCs/>
          <w:szCs w:val="24"/>
        </w:rPr>
      </w:pPr>
      <w:r w:rsidRPr="00683940">
        <w:rPr>
          <w:bCs/>
          <w:szCs w:val="24"/>
        </w:rPr>
        <w:t>к Программе</w:t>
      </w:r>
      <w:r w:rsidRPr="00683940">
        <w:rPr>
          <w:szCs w:val="24"/>
        </w:rPr>
        <w:t xml:space="preserve"> </w:t>
      </w:r>
      <w:r w:rsidRPr="00683940">
        <w:rPr>
          <w:bCs/>
          <w:szCs w:val="24"/>
        </w:rPr>
        <w:t>профилактики рисков причинения вреда</w:t>
      </w:r>
    </w:p>
    <w:p w:rsidR="00794D04" w:rsidRDefault="00794D04" w:rsidP="00794D04">
      <w:pPr>
        <w:pStyle w:val="ConsPlusNormal"/>
        <w:ind w:left="-567" w:right="-1"/>
        <w:jc w:val="right"/>
        <w:rPr>
          <w:bCs/>
          <w:szCs w:val="24"/>
        </w:rPr>
      </w:pPr>
      <w:r w:rsidRPr="00683940">
        <w:rPr>
          <w:bCs/>
          <w:szCs w:val="24"/>
        </w:rPr>
        <w:t xml:space="preserve"> (ущерба) охраняемым законом ценностям </w:t>
      </w:r>
    </w:p>
    <w:p w:rsidR="00794D04" w:rsidRDefault="00794D04" w:rsidP="00794D04">
      <w:pPr>
        <w:pStyle w:val="ConsPlusNormal"/>
        <w:ind w:left="-567" w:right="-1"/>
        <w:jc w:val="right"/>
        <w:rPr>
          <w:bCs/>
          <w:szCs w:val="24"/>
        </w:rPr>
      </w:pPr>
      <w:r w:rsidRPr="00683940">
        <w:rPr>
          <w:bCs/>
          <w:szCs w:val="24"/>
        </w:rPr>
        <w:t xml:space="preserve">по муниципальному контролю на автомобильном </w:t>
      </w:r>
    </w:p>
    <w:p w:rsidR="00794D04" w:rsidRDefault="00794D04" w:rsidP="00794D04">
      <w:pPr>
        <w:pStyle w:val="ConsPlusNormal"/>
        <w:ind w:left="-567" w:right="-1"/>
        <w:jc w:val="right"/>
        <w:rPr>
          <w:bCs/>
          <w:szCs w:val="24"/>
        </w:rPr>
      </w:pPr>
      <w:r w:rsidRPr="00683940">
        <w:rPr>
          <w:bCs/>
          <w:szCs w:val="24"/>
        </w:rPr>
        <w:t xml:space="preserve">транспорте, городском наземном электрическом </w:t>
      </w:r>
    </w:p>
    <w:p w:rsidR="00794D04" w:rsidRDefault="00794D04" w:rsidP="00794D04">
      <w:pPr>
        <w:pStyle w:val="ConsPlusNormal"/>
        <w:ind w:left="-567" w:right="-1"/>
        <w:jc w:val="right"/>
        <w:rPr>
          <w:szCs w:val="24"/>
        </w:rPr>
      </w:pPr>
      <w:r w:rsidRPr="00683940">
        <w:rPr>
          <w:bCs/>
          <w:szCs w:val="24"/>
        </w:rPr>
        <w:t xml:space="preserve">транспорте и в дорожном хозяйстве </w:t>
      </w:r>
      <w:r w:rsidRPr="00683940">
        <w:rPr>
          <w:szCs w:val="24"/>
        </w:rPr>
        <w:t xml:space="preserve">вне </w:t>
      </w:r>
    </w:p>
    <w:p w:rsidR="00794D04" w:rsidRDefault="00794D04" w:rsidP="00794D04">
      <w:pPr>
        <w:pStyle w:val="ConsPlusNormal"/>
        <w:ind w:left="-567" w:right="-1"/>
        <w:jc w:val="right"/>
        <w:rPr>
          <w:szCs w:val="24"/>
        </w:rPr>
      </w:pPr>
      <w:r w:rsidRPr="00683940">
        <w:rPr>
          <w:szCs w:val="24"/>
        </w:rPr>
        <w:t xml:space="preserve">границ населенных пунктов в границах </w:t>
      </w:r>
    </w:p>
    <w:p w:rsidR="00794D04" w:rsidRDefault="00794D04" w:rsidP="00794D04">
      <w:pPr>
        <w:pStyle w:val="ConsPlusNormal"/>
        <w:ind w:left="-567" w:right="-1"/>
        <w:jc w:val="right"/>
        <w:rPr>
          <w:szCs w:val="24"/>
        </w:rPr>
      </w:pPr>
      <w:r w:rsidRPr="00683940">
        <w:rPr>
          <w:szCs w:val="24"/>
        </w:rPr>
        <w:t xml:space="preserve">Чамзинского муниципального района </w:t>
      </w:r>
    </w:p>
    <w:p w:rsidR="00794D04" w:rsidRPr="00683940" w:rsidRDefault="00794D04" w:rsidP="00794D04">
      <w:pPr>
        <w:pStyle w:val="ConsPlusNormal"/>
        <w:ind w:left="-567" w:right="-1"/>
        <w:jc w:val="right"/>
        <w:rPr>
          <w:bCs/>
          <w:szCs w:val="24"/>
        </w:rPr>
      </w:pPr>
      <w:r w:rsidRPr="00683940">
        <w:rPr>
          <w:szCs w:val="24"/>
        </w:rPr>
        <w:t>Республики Мордовия</w:t>
      </w:r>
      <w:r w:rsidRPr="00683940">
        <w:rPr>
          <w:spacing w:val="2"/>
          <w:szCs w:val="24"/>
        </w:rPr>
        <w:t xml:space="preserve"> на 202</w:t>
      </w:r>
      <w:r>
        <w:rPr>
          <w:spacing w:val="2"/>
          <w:szCs w:val="24"/>
        </w:rPr>
        <w:t>3</w:t>
      </w:r>
      <w:r w:rsidRPr="00683940">
        <w:rPr>
          <w:spacing w:val="2"/>
          <w:szCs w:val="24"/>
        </w:rPr>
        <w:t xml:space="preserve"> год</w:t>
      </w:r>
      <w:r w:rsidRPr="00683940">
        <w:rPr>
          <w:bCs/>
          <w:szCs w:val="24"/>
        </w:rPr>
        <w:t xml:space="preserve"> </w:t>
      </w:r>
    </w:p>
    <w:p w:rsidR="00794D04" w:rsidRPr="00EE4C88" w:rsidRDefault="00794D04" w:rsidP="00794D04">
      <w:pPr>
        <w:pStyle w:val="ConsPlusNormal"/>
        <w:ind w:left="-567" w:right="-1"/>
        <w:rPr>
          <w:bCs/>
          <w:sz w:val="28"/>
          <w:szCs w:val="28"/>
        </w:rPr>
      </w:pPr>
    </w:p>
    <w:p w:rsidR="00794D04" w:rsidRPr="00EE4C88" w:rsidRDefault="00794D04" w:rsidP="00794D04">
      <w:pPr>
        <w:pStyle w:val="ConsPlusNormal"/>
        <w:ind w:left="-567" w:right="-1"/>
        <w:jc w:val="both"/>
        <w:rPr>
          <w:b/>
          <w:bCs/>
          <w:sz w:val="28"/>
          <w:szCs w:val="28"/>
        </w:rPr>
      </w:pPr>
    </w:p>
    <w:p w:rsidR="00794D04" w:rsidRPr="00EE4C88" w:rsidRDefault="00794D04" w:rsidP="00794D04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  <w:r w:rsidRPr="00EE4C88">
        <w:rPr>
          <w:b/>
          <w:bCs/>
          <w:sz w:val="28"/>
          <w:szCs w:val="28"/>
        </w:rPr>
        <w:t>Перечень профилактических мероприятий,</w:t>
      </w:r>
    </w:p>
    <w:p w:rsidR="00794D04" w:rsidRPr="00EE4C88" w:rsidRDefault="00794D04" w:rsidP="00794D04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  <w:r w:rsidRPr="00EE4C88">
        <w:rPr>
          <w:b/>
          <w:bCs/>
          <w:sz w:val="28"/>
          <w:szCs w:val="28"/>
        </w:rPr>
        <w:t>сроки (периодичность) их проведения</w:t>
      </w:r>
    </w:p>
    <w:p w:rsidR="00794D04" w:rsidRPr="00EE4C88" w:rsidRDefault="00794D04" w:rsidP="00794D04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7"/>
        <w:gridCol w:w="3403"/>
        <w:gridCol w:w="2978"/>
        <w:gridCol w:w="989"/>
      </w:tblGrid>
      <w:tr w:rsidR="00794D04" w:rsidRPr="00E34879" w:rsidTr="00794D0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Вид мероприятия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Форма мероприятия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b/>
                <w:sz w:val="22"/>
                <w:szCs w:val="22"/>
                <w:lang w:eastAsia="en-US"/>
              </w:rPr>
            </w:pPr>
            <w:r w:rsidRPr="00E34879">
              <w:rPr>
                <w:b/>
                <w:sz w:val="22"/>
                <w:szCs w:val="22"/>
                <w:lang w:eastAsia="en-US"/>
              </w:rPr>
              <w:t>Должностные лица администрации, ответственные за реализацию мероприятия</w:t>
            </w:r>
          </w:p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b/>
                <w:bCs/>
                <w:sz w:val="22"/>
                <w:szCs w:val="22"/>
                <w:lang w:eastAsia="en-US"/>
              </w:rPr>
              <w:t>Сроки (периодичность) их проведения</w:t>
            </w:r>
          </w:p>
        </w:tc>
      </w:tr>
      <w:tr w:rsidR="00794D04" w:rsidRPr="00E34879" w:rsidTr="00794D04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Информирование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необходимости в течение года;</w:t>
            </w:r>
          </w:p>
        </w:tc>
      </w:tr>
      <w:tr w:rsidR="00794D04" w:rsidRPr="00E34879" w:rsidTr="00794D04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D04" w:rsidRPr="00E34879" w:rsidRDefault="00794D04" w:rsidP="00794D04">
            <w:pPr>
              <w:ind w:left="-567" w:right="-1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D04" w:rsidRPr="00E34879" w:rsidRDefault="00794D04" w:rsidP="00794D04">
            <w:pPr>
              <w:ind w:left="-567" w:right="-1"/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Публикация на сайте руководств по соблюдению обязательных требований 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9702F7">
              <w:rPr>
                <w:sz w:val="22"/>
                <w:szCs w:val="22"/>
                <w:lang w:eastAsia="en-US"/>
              </w:rPr>
              <w:t>ачальник отдела информатизации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поступления</w:t>
            </w:r>
          </w:p>
        </w:tc>
      </w:tr>
      <w:tr w:rsidR="00794D04" w:rsidRPr="00E34879" w:rsidTr="00794D04">
        <w:trPr>
          <w:trHeight w:val="177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D04" w:rsidRPr="00E34879" w:rsidRDefault="00794D04" w:rsidP="00794D04">
            <w:pPr>
              <w:ind w:left="-567" w:right="-1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D04" w:rsidRPr="00E34879" w:rsidRDefault="00794D04" w:rsidP="00794D04">
            <w:pPr>
              <w:ind w:left="-567" w:right="-1"/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 частью 3 статьи 46 Федерального</w:t>
            </w:r>
          </w:p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 xml:space="preserve">закона № 248-ФЗ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</w:p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9702F7">
              <w:rPr>
                <w:sz w:val="22"/>
                <w:szCs w:val="22"/>
                <w:lang w:eastAsia="en-US"/>
              </w:rPr>
              <w:t>ачальник отдела информатизации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По мере обновления</w:t>
            </w:r>
          </w:p>
        </w:tc>
      </w:tr>
      <w:tr w:rsidR="00794D04" w:rsidRPr="00E34879" w:rsidTr="00794D04">
        <w:trPr>
          <w:trHeight w:val="51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Обобщение правоприменительной практики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Обобщение и анализ правоприменительной практики контрольно-надзорной деятельности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в срок, не превышающий 5 рабочих дней со дня утверждения доклада.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9702F7">
              <w:rPr>
                <w:sz w:val="22"/>
                <w:szCs w:val="22"/>
                <w:lang w:eastAsia="en-US"/>
              </w:rPr>
              <w:t>ачальник отдела информатизации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Ежегодно (не позднее 30 января года, следующего за годом обобщения правоприменительной практики)</w:t>
            </w:r>
          </w:p>
        </w:tc>
      </w:tr>
      <w:tr w:rsidR="00794D04" w:rsidRPr="00E34879" w:rsidTr="00794D04">
        <w:trPr>
          <w:trHeight w:val="7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Консультирование</w:t>
            </w:r>
            <w:r w:rsidRPr="00E34879">
              <w:rPr>
                <w:sz w:val="22"/>
                <w:szCs w:val="22"/>
              </w:rPr>
              <w:t xml:space="preserve"> </w:t>
            </w:r>
            <w:r w:rsidRPr="00E34879">
              <w:rPr>
                <w:sz w:val="22"/>
                <w:szCs w:val="22"/>
                <w:lang w:eastAsia="en-US"/>
              </w:rPr>
              <w:t>по телефону, посредством видео-конференц-связи, на личном приеме либо в ходе проведения профилактического мероприятия, контрольного мероприятия.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Проведение должностными лицами консультаций по вопросам, связанным с организацией и осуществлением муниципального контроля:</w:t>
            </w:r>
          </w:p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1) порядка проведения контрольных мероприятий;</w:t>
            </w:r>
          </w:p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2) периодичности проведения контрольных мероприятий;</w:t>
            </w:r>
          </w:p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3) порядка принятия решений по итогам контрольных мероприятий;</w:t>
            </w:r>
          </w:p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4) порядка обжалования решений Контрольного органа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В течение года (при наличии оснований)</w:t>
            </w:r>
          </w:p>
        </w:tc>
      </w:tr>
      <w:tr w:rsidR="00794D04" w:rsidRPr="00E34879" w:rsidTr="00794D0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Профилактический визит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Обязательные профилактические визиты проводятся для лиц, указанных в пункте 3.4.2. Положения о виде контроля.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rPr>
                <w:sz w:val="22"/>
                <w:szCs w:val="22"/>
                <w:lang w:eastAsia="en-US"/>
              </w:rPr>
            </w:pPr>
            <w:r w:rsidRPr="00983125">
              <w:rPr>
                <w:sz w:val="22"/>
                <w:szCs w:val="22"/>
                <w:lang w:eastAsia="en-US"/>
              </w:rPr>
              <w:t>Заместитель Главы по промышленности, строительству, транспорту</w:t>
            </w:r>
            <w:r>
              <w:rPr>
                <w:sz w:val="22"/>
                <w:szCs w:val="22"/>
                <w:lang w:eastAsia="en-US"/>
              </w:rPr>
              <w:t>, н</w:t>
            </w:r>
            <w:r w:rsidRPr="00E34879">
              <w:rPr>
                <w:sz w:val="22"/>
                <w:szCs w:val="22"/>
                <w:lang w:eastAsia="en-US"/>
              </w:rPr>
              <w:t xml:space="preserve">ачальник </w:t>
            </w:r>
            <w:r>
              <w:rPr>
                <w:sz w:val="22"/>
                <w:szCs w:val="22"/>
                <w:lang w:eastAsia="en-US"/>
              </w:rPr>
              <w:t xml:space="preserve">управления </w:t>
            </w:r>
            <w:r w:rsidRPr="00E34879">
              <w:rPr>
                <w:sz w:val="22"/>
                <w:szCs w:val="22"/>
                <w:lang w:eastAsia="en-US"/>
              </w:rPr>
              <w:t xml:space="preserve"> промышленности, транспорта, строительства и архитектуры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  <w:r w:rsidRPr="00E34879">
              <w:rPr>
                <w:sz w:val="22"/>
                <w:szCs w:val="22"/>
                <w:lang w:eastAsia="en-US"/>
              </w:rPr>
              <w:t>Профилактические визиты подлежат проведению 1 раз в квартал (при наличии оснований)</w:t>
            </w:r>
          </w:p>
          <w:p w:rsidR="00794D04" w:rsidRPr="00E34879" w:rsidRDefault="00794D04" w:rsidP="00794D04">
            <w:pPr>
              <w:pStyle w:val="ConsPlusNormal"/>
              <w:spacing w:line="256" w:lineRule="auto"/>
              <w:ind w:left="-567" w:right="-1"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794D04" w:rsidRPr="00E34879" w:rsidRDefault="00794D04" w:rsidP="00794D04">
      <w:pPr>
        <w:pStyle w:val="ConsPlusNormal"/>
        <w:ind w:left="-567" w:right="-1"/>
        <w:rPr>
          <w:sz w:val="22"/>
          <w:szCs w:val="22"/>
        </w:rPr>
      </w:pPr>
    </w:p>
    <w:p w:rsidR="00794D04" w:rsidRPr="00EE4C88" w:rsidRDefault="00794D04" w:rsidP="00794D04">
      <w:pPr>
        <w:pStyle w:val="ConsPlusNormal"/>
        <w:ind w:left="-567" w:right="-1"/>
        <w:jc w:val="both"/>
        <w:rPr>
          <w:sz w:val="28"/>
          <w:szCs w:val="28"/>
        </w:rPr>
      </w:pPr>
    </w:p>
    <w:p w:rsidR="00794D04" w:rsidRPr="00F574A0" w:rsidRDefault="00794D04" w:rsidP="00794D04">
      <w:pPr>
        <w:ind w:left="-567"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lastRenderedPageBreak/>
        <w:t xml:space="preserve">Уведомление </w:t>
      </w:r>
    </w:p>
    <w:p w:rsidR="00794D04" w:rsidRDefault="00794D04" w:rsidP="00794D04">
      <w:pPr>
        <w:ind w:left="-567"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 xml:space="preserve">общественных обсуждений проекта </w:t>
      </w:r>
      <w:r w:rsidRPr="009073E4">
        <w:rPr>
          <w:b/>
          <w:sz w:val="28"/>
          <w:szCs w:val="28"/>
        </w:rPr>
        <w:t>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</w:t>
      </w:r>
    </w:p>
    <w:p w:rsidR="00794D04" w:rsidRPr="00F574A0" w:rsidRDefault="00794D04" w:rsidP="00794D04">
      <w:pPr>
        <w:ind w:left="-567"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14"/>
      </w:tblGrid>
      <w:tr w:rsidR="00794D04" w:rsidRPr="00F574A0" w:rsidTr="00794D04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Настоящим Администрация Чамзинского муниципального района уведомляет о проведении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CE06E8">
              <w:rPr>
                <w:sz w:val="28"/>
                <w:szCs w:val="28"/>
              </w:rPr>
              <w:t>проекта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</w:t>
            </w:r>
            <w:r w:rsidRPr="00F574A0">
              <w:rPr>
                <w:sz w:val="28"/>
                <w:szCs w:val="28"/>
              </w:rPr>
              <w:t xml:space="preserve"> </w:t>
            </w:r>
          </w:p>
        </w:tc>
      </w:tr>
      <w:tr w:rsidR="00794D04" w:rsidRPr="00F574A0" w:rsidTr="00794D04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В рамках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все заинтересованные лица могут направить свои 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  <w:r w:rsidRPr="00F574A0">
              <w:rPr>
                <w:sz w:val="28"/>
                <w:szCs w:val="28"/>
              </w:rPr>
              <w:t>.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Предложения и замечания могут быть представлены любым из удобных способов: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на бумажном носителе почтой по адресу: 431700, РМ, Чамзинский район, рпЧамзинка, ул.Победы, дом №1;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электронную почту: </w:t>
            </w:r>
            <w:r w:rsidRPr="00F574A0">
              <w:rPr>
                <w:sz w:val="28"/>
                <w:szCs w:val="28"/>
                <w:lang w:val="en-US"/>
              </w:rPr>
              <w:t>admchamzinka</w:t>
            </w:r>
            <w:r w:rsidRPr="00F574A0">
              <w:rPr>
                <w:sz w:val="28"/>
                <w:szCs w:val="28"/>
              </w:rPr>
              <w:t>@</w:t>
            </w:r>
            <w:r w:rsidRPr="00F574A0">
              <w:rPr>
                <w:sz w:val="28"/>
                <w:szCs w:val="28"/>
                <w:lang w:val="en-US"/>
              </w:rPr>
              <w:t>mail</w:t>
            </w:r>
            <w:r w:rsidRPr="00F574A0">
              <w:rPr>
                <w:sz w:val="28"/>
                <w:szCs w:val="28"/>
              </w:rPr>
              <w:t>.</w:t>
            </w:r>
            <w:r w:rsidRPr="00F574A0">
              <w:rPr>
                <w:sz w:val="28"/>
                <w:szCs w:val="28"/>
                <w:lang w:val="en-US"/>
              </w:rPr>
              <w:t>ru</w:t>
            </w:r>
            <w:r w:rsidRPr="00F574A0">
              <w:rPr>
                <w:sz w:val="28"/>
                <w:szCs w:val="28"/>
              </w:rPr>
              <w:t>;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по факсу: 8(83437)21200.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Сроки приема предложений и замечаний: с 0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.10.202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г. по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>г.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http://chamzinka.e-mordovia.ru.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Все поступившие предложения и замечания будут рассмотрены до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 года.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К уведомлению прилагается: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1. Анкета для участников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Контактная информация об ответственном лице Администрации Чамзинского муниципального района для представления участниками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 своих предложений и замечаний: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Ф.И.О.,  </w:t>
            </w:r>
            <w:r>
              <w:rPr>
                <w:sz w:val="28"/>
                <w:szCs w:val="28"/>
              </w:rPr>
              <w:t>Спирина Елена Николаевна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Тел./факс 8(83437)21243</w:t>
            </w:r>
          </w:p>
          <w:p w:rsidR="00794D04" w:rsidRPr="00F574A0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</w:p>
        </w:tc>
      </w:tr>
    </w:tbl>
    <w:p w:rsidR="00794D04" w:rsidRPr="00930225" w:rsidRDefault="00794D04" w:rsidP="00794D04">
      <w:pPr>
        <w:ind w:left="-567"/>
        <w:rPr>
          <w:sz w:val="28"/>
          <w:szCs w:val="28"/>
        </w:rPr>
      </w:pPr>
    </w:p>
    <w:p w:rsidR="00794D04" w:rsidRPr="00930225" w:rsidRDefault="00794D04" w:rsidP="00794D04">
      <w:pPr>
        <w:ind w:left="-567"/>
        <w:jc w:val="center"/>
        <w:rPr>
          <w:sz w:val="28"/>
          <w:szCs w:val="28"/>
        </w:rPr>
      </w:pPr>
      <w:r w:rsidRPr="00930225">
        <w:rPr>
          <w:sz w:val="28"/>
          <w:szCs w:val="28"/>
        </w:rPr>
        <w:t xml:space="preserve">Анкета для участников </w:t>
      </w:r>
      <w:r>
        <w:rPr>
          <w:sz w:val="28"/>
          <w:szCs w:val="28"/>
        </w:rPr>
        <w:t xml:space="preserve">общественных обсуждений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8"/>
        <w:gridCol w:w="5026"/>
      </w:tblGrid>
      <w:tr w:rsidR="00794D04" w:rsidRPr="00930225" w:rsidTr="00794D04">
        <w:tc>
          <w:tcPr>
            <w:tcW w:w="5210" w:type="dxa"/>
          </w:tcPr>
          <w:p w:rsidR="00794D04" w:rsidRPr="00930225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794D04" w:rsidRPr="00930225" w:rsidRDefault="00794D04" w:rsidP="00794D04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  <w:tr w:rsidR="00794D04" w:rsidRPr="00930225" w:rsidTr="00794D04">
        <w:tc>
          <w:tcPr>
            <w:tcW w:w="5210" w:type="dxa"/>
          </w:tcPr>
          <w:p w:rsidR="00794D04" w:rsidRPr="00930225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деятельности:</w:t>
            </w:r>
          </w:p>
        </w:tc>
        <w:tc>
          <w:tcPr>
            <w:tcW w:w="5211" w:type="dxa"/>
          </w:tcPr>
          <w:p w:rsidR="00794D04" w:rsidRPr="00930225" w:rsidRDefault="00794D04" w:rsidP="00794D04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  <w:tr w:rsidR="00794D04" w:rsidRPr="00930225" w:rsidTr="00794D04">
        <w:tc>
          <w:tcPr>
            <w:tcW w:w="5210" w:type="dxa"/>
          </w:tcPr>
          <w:p w:rsidR="00794D04" w:rsidRPr="00930225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lastRenderedPageBreak/>
              <w:t>Ф.И.О. контактного лица:</w:t>
            </w:r>
          </w:p>
        </w:tc>
        <w:tc>
          <w:tcPr>
            <w:tcW w:w="5211" w:type="dxa"/>
          </w:tcPr>
          <w:p w:rsidR="00794D04" w:rsidRPr="00930225" w:rsidRDefault="00794D04" w:rsidP="00794D04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  <w:tr w:rsidR="00794D04" w:rsidRPr="00930225" w:rsidTr="00794D04">
        <w:tc>
          <w:tcPr>
            <w:tcW w:w="5210" w:type="dxa"/>
          </w:tcPr>
          <w:p w:rsidR="00794D04" w:rsidRPr="00930225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Номер телефона:</w:t>
            </w:r>
          </w:p>
        </w:tc>
        <w:tc>
          <w:tcPr>
            <w:tcW w:w="5211" w:type="dxa"/>
          </w:tcPr>
          <w:p w:rsidR="00794D04" w:rsidRPr="00930225" w:rsidRDefault="00794D04" w:rsidP="00794D04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  <w:tr w:rsidR="00794D04" w:rsidRPr="00930225" w:rsidTr="00794D04">
        <w:tc>
          <w:tcPr>
            <w:tcW w:w="5210" w:type="dxa"/>
          </w:tcPr>
          <w:p w:rsidR="00794D04" w:rsidRPr="00930225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Адрес электронной почты:</w:t>
            </w:r>
          </w:p>
        </w:tc>
        <w:tc>
          <w:tcPr>
            <w:tcW w:w="5211" w:type="dxa"/>
          </w:tcPr>
          <w:p w:rsidR="00794D04" w:rsidRPr="00930225" w:rsidRDefault="00794D04" w:rsidP="00794D04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</w:tbl>
    <w:p w:rsidR="00794D04" w:rsidRPr="00930225" w:rsidRDefault="00794D04" w:rsidP="00794D04">
      <w:pPr>
        <w:ind w:left="-567"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14"/>
      </w:tblGrid>
      <w:tr w:rsidR="00794D04" w:rsidRPr="00930225" w:rsidTr="00794D04">
        <w:tc>
          <w:tcPr>
            <w:tcW w:w="10419" w:type="dxa"/>
          </w:tcPr>
          <w:p w:rsidR="00794D04" w:rsidRPr="00930225" w:rsidRDefault="00794D04" w:rsidP="00794D04">
            <w:pPr>
              <w:spacing w:after="160" w:line="259" w:lineRule="auto"/>
              <w:ind w:left="-567"/>
              <w:rPr>
                <w:sz w:val="28"/>
                <w:szCs w:val="28"/>
              </w:rPr>
            </w:pPr>
          </w:p>
        </w:tc>
      </w:tr>
      <w:tr w:rsidR="00794D04" w:rsidRPr="00930225" w:rsidTr="00794D04">
        <w:tc>
          <w:tcPr>
            <w:tcW w:w="10419" w:type="dxa"/>
          </w:tcPr>
          <w:p w:rsidR="00794D04" w:rsidRPr="00930225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 xml:space="preserve">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</w:p>
        </w:tc>
      </w:tr>
      <w:tr w:rsidR="00794D04" w:rsidRPr="00930225" w:rsidTr="00794D04">
        <w:tc>
          <w:tcPr>
            <w:tcW w:w="10419" w:type="dxa"/>
          </w:tcPr>
          <w:p w:rsidR="00794D04" w:rsidRPr="00930225" w:rsidRDefault="00794D04" w:rsidP="00794D04">
            <w:pPr>
              <w:ind w:left="-567"/>
              <w:jc w:val="both"/>
              <w:rPr>
                <w:sz w:val="28"/>
                <w:szCs w:val="28"/>
              </w:rPr>
            </w:pPr>
          </w:p>
        </w:tc>
      </w:tr>
    </w:tbl>
    <w:p w:rsidR="00794D04" w:rsidRDefault="00794D04" w:rsidP="00794D04">
      <w:pPr>
        <w:ind w:left="-567"/>
      </w:pPr>
    </w:p>
    <w:p w:rsidR="00794D04" w:rsidRPr="00CF0A2F" w:rsidRDefault="00794D04" w:rsidP="00794D04">
      <w:pPr>
        <w:ind w:left="-567"/>
      </w:pPr>
    </w:p>
    <w:p w:rsidR="00794D04" w:rsidRPr="002C4864" w:rsidRDefault="00794D04" w:rsidP="00794D04">
      <w:pPr>
        <w:ind w:left="-567" w:right="-1"/>
      </w:pPr>
    </w:p>
    <w:p w:rsidR="00794D04" w:rsidRDefault="00794D04" w:rsidP="00794D04">
      <w:pPr>
        <w:tabs>
          <w:tab w:val="left" w:pos="-284"/>
        </w:tabs>
        <w:ind w:left="-567"/>
        <w:jc w:val="both"/>
        <w:rPr>
          <w:b/>
          <w:sz w:val="28"/>
          <w:szCs w:val="28"/>
        </w:rPr>
      </w:pPr>
    </w:p>
    <w:p w:rsidR="00741132" w:rsidRDefault="00741132" w:rsidP="00741132">
      <w:pPr>
        <w:tabs>
          <w:tab w:val="left" w:pos="1418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Республик</w:t>
      </w:r>
      <w:r>
        <w:rPr>
          <w:sz w:val="28"/>
          <w:szCs w:val="28"/>
        </w:rPr>
        <w:t>а</w:t>
      </w:r>
      <w:r w:rsidRPr="000644E7">
        <w:rPr>
          <w:sz w:val="28"/>
          <w:szCs w:val="28"/>
        </w:rPr>
        <w:t xml:space="preserve"> Мордовия </w:t>
      </w:r>
    </w:p>
    <w:p w:rsidR="00741132" w:rsidRDefault="00741132" w:rsidP="00741132">
      <w:pPr>
        <w:tabs>
          <w:tab w:val="left" w:pos="1418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Администрация Чамзинского муниципального </w:t>
      </w:r>
    </w:p>
    <w:p w:rsidR="00741132" w:rsidRPr="000644E7" w:rsidRDefault="00741132" w:rsidP="00741132">
      <w:pPr>
        <w:tabs>
          <w:tab w:val="left" w:pos="1418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 xml:space="preserve">района </w:t>
      </w:r>
    </w:p>
    <w:p w:rsidR="00741132" w:rsidRPr="000644E7" w:rsidRDefault="00741132" w:rsidP="00741132">
      <w:pPr>
        <w:tabs>
          <w:tab w:val="left" w:pos="1276"/>
        </w:tabs>
        <w:jc w:val="center"/>
        <w:rPr>
          <w:sz w:val="28"/>
          <w:szCs w:val="28"/>
        </w:rPr>
      </w:pPr>
    </w:p>
    <w:p w:rsidR="00741132" w:rsidRPr="000644E7" w:rsidRDefault="00741132" w:rsidP="00741132">
      <w:pPr>
        <w:tabs>
          <w:tab w:val="left" w:pos="1276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ПОСТАНОВЛЕНИЕ</w:t>
      </w:r>
    </w:p>
    <w:p w:rsidR="00741132" w:rsidRPr="000644E7" w:rsidRDefault="00741132" w:rsidP="00741132">
      <w:pPr>
        <w:tabs>
          <w:tab w:val="left" w:pos="1276"/>
        </w:tabs>
        <w:jc w:val="center"/>
        <w:rPr>
          <w:sz w:val="28"/>
          <w:szCs w:val="28"/>
        </w:rPr>
      </w:pPr>
    </w:p>
    <w:p w:rsidR="00741132" w:rsidRPr="000644E7" w:rsidRDefault="00741132" w:rsidP="00741132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19.12. </w:t>
      </w:r>
      <w:r w:rsidRPr="000644E7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0644E7">
        <w:rPr>
          <w:sz w:val="28"/>
          <w:szCs w:val="28"/>
        </w:rPr>
        <w:t xml:space="preserve"> г.        </w:t>
      </w:r>
      <w:r>
        <w:rPr>
          <w:sz w:val="28"/>
          <w:szCs w:val="28"/>
        </w:rPr>
        <w:t xml:space="preserve">                   </w:t>
      </w:r>
      <w:r w:rsidRPr="000644E7">
        <w:rPr>
          <w:sz w:val="28"/>
          <w:szCs w:val="28"/>
        </w:rPr>
        <w:t xml:space="preserve">                                                 № </w:t>
      </w:r>
      <w:r>
        <w:rPr>
          <w:sz w:val="28"/>
          <w:szCs w:val="28"/>
        </w:rPr>
        <w:t xml:space="preserve">   976      </w:t>
      </w:r>
    </w:p>
    <w:p w:rsidR="00741132" w:rsidRPr="000644E7" w:rsidRDefault="00741132" w:rsidP="00741132">
      <w:pPr>
        <w:tabs>
          <w:tab w:val="left" w:pos="1276"/>
        </w:tabs>
        <w:jc w:val="center"/>
        <w:rPr>
          <w:sz w:val="28"/>
          <w:szCs w:val="28"/>
        </w:rPr>
      </w:pPr>
    </w:p>
    <w:p w:rsidR="00741132" w:rsidRPr="000644E7" w:rsidRDefault="00741132" w:rsidP="00741132">
      <w:pPr>
        <w:tabs>
          <w:tab w:val="left" w:pos="1276"/>
        </w:tabs>
        <w:jc w:val="center"/>
        <w:rPr>
          <w:sz w:val="28"/>
          <w:szCs w:val="28"/>
        </w:rPr>
      </w:pPr>
      <w:r w:rsidRPr="000644E7">
        <w:rPr>
          <w:sz w:val="28"/>
          <w:szCs w:val="28"/>
        </w:rPr>
        <w:t>р.п.Чамзинка</w:t>
      </w:r>
    </w:p>
    <w:p w:rsidR="00741132" w:rsidRPr="000644E7" w:rsidRDefault="00741132" w:rsidP="00741132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741132" w:rsidRPr="00B400A2" w:rsidRDefault="00741132" w:rsidP="00741132">
      <w:pPr>
        <w:pStyle w:val="1"/>
        <w:ind w:firstLine="567"/>
        <w:textAlignment w:val="baseline"/>
        <w:rPr>
          <w:rFonts w:ascii="Times New Roman" w:hAnsi="Times New Roman"/>
          <w:b w:val="0"/>
          <w:sz w:val="28"/>
          <w:szCs w:val="28"/>
        </w:rPr>
      </w:pPr>
      <w:r w:rsidRPr="00B400A2">
        <w:rPr>
          <w:rFonts w:ascii="Times New Roman" w:hAnsi="Times New Roman"/>
          <w:b w:val="0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 многоквартирными домами, на 2023 год</w:t>
      </w:r>
    </w:p>
    <w:p w:rsidR="00741132" w:rsidRPr="000644E7" w:rsidRDefault="00741132" w:rsidP="00741132">
      <w:pPr>
        <w:pStyle w:val="headertext"/>
        <w:shd w:val="clear" w:color="auto" w:fill="FFFFFF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 xml:space="preserve">         В соответствии с</w:t>
      </w:r>
      <w:r>
        <w:rPr>
          <w:spacing w:val="2"/>
          <w:sz w:val="28"/>
          <w:szCs w:val="28"/>
        </w:rPr>
        <w:t>о ст. 44</w:t>
      </w:r>
      <w:r w:rsidRPr="000644E7">
        <w:rPr>
          <w:spacing w:val="2"/>
          <w:sz w:val="28"/>
          <w:szCs w:val="28"/>
        </w:rPr>
        <w:t xml:space="preserve"> Федеральн</w:t>
      </w:r>
      <w:r>
        <w:rPr>
          <w:spacing w:val="2"/>
          <w:sz w:val="28"/>
          <w:szCs w:val="28"/>
        </w:rPr>
        <w:t>ого</w:t>
      </w:r>
      <w:r w:rsidRPr="000644E7">
        <w:rPr>
          <w:spacing w:val="2"/>
          <w:sz w:val="28"/>
          <w:szCs w:val="28"/>
        </w:rPr>
        <w:t xml:space="preserve"> закон</w:t>
      </w:r>
      <w:r>
        <w:rPr>
          <w:spacing w:val="2"/>
          <w:sz w:val="28"/>
          <w:szCs w:val="28"/>
        </w:rPr>
        <w:t>а</w:t>
      </w:r>
      <w:r w:rsidRPr="000644E7">
        <w:rPr>
          <w:spacing w:val="2"/>
          <w:sz w:val="28"/>
          <w:szCs w:val="28"/>
        </w:rPr>
        <w:t xml:space="preserve"> от 31 июля 2020 г. N 248-ФЗ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 государственном контроле (надзоре) и муниципальном контроле в Российской Федерации"</w:t>
      </w:r>
      <w:r>
        <w:rPr>
          <w:spacing w:val="2"/>
          <w:sz w:val="28"/>
          <w:szCs w:val="28"/>
        </w:rPr>
        <w:t xml:space="preserve">, </w:t>
      </w:r>
      <w:r w:rsidRPr="000644E7">
        <w:rPr>
          <w:spacing w:val="2"/>
          <w:sz w:val="28"/>
          <w:szCs w:val="28"/>
        </w:rPr>
        <w:t>Постановление</w:t>
      </w:r>
      <w:r>
        <w:rPr>
          <w:spacing w:val="2"/>
          <w:sz w:val="28"/>
          <w:szCs w:val="28"/>
        </w:rPr>
        <w:t>м</w:t>
      </w:r>
      <w:r w:rsidRPr="000644E7">
        <w:rPr>
          <w:spacing w:val="2"/>
          <w:sz w:val="28"/>
          <w:szCs w:val="28"/>
        </w:rPr>
        <w:t xml:space="preserve"> Правительства РФ от 25 июня 2021 г. N 990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spacing w:val="2"/>
          <w:sz w:val="28"/>
          <w:szCs w:val="28"/>
        </w:rPr>
        <w:t xml:space="preserve">, </w:t>
      </w:r>
      <w:r w:rsidRPr="000644E7">
        <w:rPr>
          <w:spacing w:val="2"/>
          <w:sz w:val="28"/>
          <w:szCs w:val="28"/>
        </w:rPr>
        <w:t>администрация Чамзинского муниципального района постановляет:</w:t>
      </w:r>
    </w:p>
    <w:p w:rsidR="00741132" w:rsidRPr="000644E7" w:rsidRDefault="00741132" w:rsidP="00741132">
      <w:pPr>
        <w:pStyle w:val="headertext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 xml:space="preserve">1. Утвердить программу профилактики </w:t>
      </w:r>
      <w:r w:rsidRPr="009A29E8">
        <w:rPr>
          <w:spacing w:val="2"/>
          <w:sz w:val="28"/>
          <w:szCs w:val="28"/>
        </w:rPr>
        <w:t>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</w:t>
      </w:r>
      <w:r>
        <w:rPr>
          <w:spacing w:val="2"/>
          <w:sz w:val="28"/>
          <w:szCs w:val="28"/>
        </w:rPr>
        <w:t xml:space="preserve"> </w:t>
      </w:r>
      <w:r w:rsidRPr="009A29E8">
        <w:rPr>
          <w:spacing w:val="2"/>
          <w:sz w:val="28"/>
          <w:szCs w:val="28"/>
        </w:rPr>
        <w:t>многоквартирными домами</w:t>
      </w:r>
      <w:r>
        <w:rPr>
          <w:spacing w:val="2"/>
          <w:sz w:val="28"/>
          <w:szCs w:val="28"/>
        </w:rPr>
        <w:t xml:space="preserve"> </w:t>
      </w:r>
      <w:r w:rsidRPr="000644E7">
        <w:rPr>
          <w:spacing w:val="2"/>
          <w:sz w:val="28"/>
          <w:szCs w:val="28"/>
        </w:rPr>
        <w:t>нарушений обязательных требований, требований, установленных муниципальными правовыми актами, на 202</w:t>
      </w:r>
      <w:r>
        <w:rPr>
          <w:spacing w:val="2"/>
          <w:sz w:val="28"/>
          <w:szCs w:val="28"/>
        </w:rPr>
        <w:t>3</w:t>
      </w:r>
      <w:r w:rsidRPr="000644E7">
        <w:rPr>
          <w:spacing w:val="2"/>
          <w:sz w:val="28"/>
          <w:szCs w:val="28"/>
        </w:rPr>
        <w:t xml:space="preserve"> год на территории Чамзинского муниципального района, согласно приложению.</w:t>
      </w:r>
    </w:p>
    <w:p w:rsidR="00741132" w:rsidRPr="000644E7" w:rsidRDefault="00741132" w:rsidP="00741132">
      <w:pPr>
        <w:pStyle w:val="headertext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Чамзинского муниципального района. </w:t>
      </w:r>
    </w:p>
    <w:p w:rsidR="00741132" w:rsidRPr="000644E7" w:rsidRDefault="00741132" w:rsidP="00741132">
      <w:pPr>
        <w:pStyle w:val="headertext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lastRenderedPageBreak/>
        <w:t xml:space="preserve">3. Контроль за исполнением настоящего постановления возложить на </w:t>
      </w:r>
      <w:r>
        <w:rPr>
          <w:spacing w:val="2"/>
          <w:sz w:val="28"/>
          <w:szCs w:val="28"/>
        </w:rPr>
        <w:t xml:space="preserve">заместителя Главы </w:t>
      </w:r>
      <w:r w:rsidRPr="000644E7">
        <w:rPr>
          <w:spacing w:val="2"/>
          <w:sz w:val="28"/>
          <w:szCs w:val="28"/>
        </w:rPr>
        <w:t xml:space="preserve">Чамзинского муниципального района Республики Мордовия </w:t>
      </w:r>
      <w:r>
        <w:rPr>
          <w:spacing w:val="2"/>
          <w:sz w:val="28"/>
          <w:szCs w:val="28"/>
        </w:rPr>
        <w:t xml:space="preserve">по жилищно-коммунальному хозяйству Храмову М.П. </w:t>
      </w:r>
    </w:p>
    <w:p w:rsidR="00741132" w:rsidRPr="000644E7" w:rsidRDefault="00741132" w:rsidP="00741132">
      <w:pPr>
        <w:pStyle w:val="headertext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pacing w:val="2"/>
          <w:sz w:val="28"/>
          <w:szCs w:val="28"/>
        </w:rPr>
      </w:pPr>
    </w:p>
    <w:p w:rsidR="00741132" w:rsidRDefault="00741132" w:rsidP="00741132">
      <w:pPr>
        <w:pStyle w:val="headertext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pacing w:val="2"/>
          <w:sz w:val="28"/>
          <w:szCs w:val="28"/>
        </w:rPr>
      </w:pPr>
    </w:p>
    <w:p w:rsidR="00741132" w:rsidRDefault="00741132" w:rsidP="00741132">
      <w:pPr>
        <w:pStyle w:val="headertext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pacing w:val="2"/>
          <w:sz w:val="28"/>
          <w:szCs w:val="28"/>
        </w:rPr>
      </w:pPr>
    </w:p>
    <w:p w:rsidR="00741132" w:rsidRPr="000644E7" w:rsidRDefault="00741132" w:rsidP="00741132">
      <w:pPr>
        <w:pStyle w:val="headertext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pacing w:val="2"/>
          <w:sz w:val="28"/>
          <w:szCs w:val="28"/>
        </w:rPr>
      </w:pPr>
    </w:p>
    <w:p w:rsidR="00741132" w:rsidRDefault="00741132" w:rsidP="00741132">
      <w:pPr>
        <w:pStyle w:val="headertext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 xml:space="preserve">Глава Чамзинского </w:t>
      </w:r>
    </w:p>
    <w:p w:rsidR="00741132" w:rsidRPr="000644E7" w:rsidRDefault="00741132" w:rsidP="00741132">
      <w:pPr>
        <w:pStyle w:val="headertext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pacing w:val="2"/>
          <w:sz w:val="28"/>
          <w:szCs w:val="28"/>
        </w:rPr>
      </w:pPr>
      <w:r w:rsidRPr="000644E7">
        <w:rPr>
          <w:spacing w:val="2"/>
          <w:sz w:val="28"/>
          <w:szCs w:val="28"/>
        </w:rPr>
        <w:t>муниципального района</w:t>
      </w:r>
      <w:r>
        <w:rPr>
          <w:spacing w:val="2"/>
          <w:sz w:val="28"/>
          <w:szCs w:val="28"/>
        </w:rPr>
        <w:t xml:space="preserve">                                              </w:t>
      </w:r>
      <w:r w:rsidRPr="000644E7">
        <w:rPr>
          <w:spacing w:val="2"/>
          <w:sz w:val="28"/>
          <w:szCs w:val="28"/>
        </w:rPr>
        <w:t xml:space="preserve">                  </w:t>
      </w:r>
      <w:r>
        <w:rPr>
          <w:spacing w:val="2"/>
          <w:sz w:val="28"/>
          <w:szCs w:val="28"/>
        </w:rPr>
        <w:t xml:space="preserve">           Р.А. Батеряков</w:t>
      </w:r>
    </w:p>
    <w:p w:rsidR="00741132" w:rsidRPr="000644E7" w:rsidRDefault="00741132" w:rsidP="00741132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741132" w:rsidRDefault="00741132" w:rsidP="00741132">
      <w:pPr>
        <w:tabs>
          <w:tab w:val="left" w:pos="709"/>
        </w:tabs>
        <w:jc w:val="right"/>
        <w:rPr>
          <w:sz w:val="28"/>
          <w:szCs w:val="28"/>
        </w:rPr>
      </w:pPr>
    </w:p>
    <w:p w:rsidR="00741132" w:rsidRDefault="00741132" w:rsidP="00741132">
      <w:pPr>
        <w:tabs>
          <w:tab w:val="left" w:pos="709"/>
        </w:tabs>
        <w:jc w:val="right"/>
        <w:rPr>
          <w:sz w:val="28"/>
          <w:szCs w:val="28"/>
        </w:rPr>
      </w:pPr>
    </w:p>
    <w:p w:rsidR="00741132" w:rsidRDefault="00741132" w:rsidP="00741132">
      <w:pPr>
        <w:tabs>
          <w:tab w:val="left" w:pos="709"/>
        </w:tabs>
        <w:jc w:val="right"/>
        <w:rPr>
          <w:sz w:val="28"/>
          <w:szCs w:val="28"/>
        </w:rPr>
      </w:pPr>
    </w:p>
    <w:p w:rsidR="00741132" w:rsidRDefault="00741132" w:rsidP="00741132">
      <w:pPr>
        <w:tabs>
          <w:tab w:val="left" w:pos="709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741132" w:rsidRDefault="00741132" w:rsidP="00741132">
      <w:pPr>
        <w:tabs>
          <w:tab w:val="left" w:pos="709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</w:p>
    <w:p w:rsidR="00741132" w:rsidRDefault="00741132" w:rsidP="00741132">
      <w:pPr>
        <w:tabs>
          <w:tab w:val="left" w:pos="709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</w:p>
    <w:p w:rsidR="00741132" w:rsidRDefault="00741132" w:rsidP="00741132">
      <w:pPr>
        <w:tabs>
          <w:tab w:val="left" w:pos="709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741132" w:rsidRDefault="00741132" w:rsidP="00741132">
      <w:pPr>
        <w:tabs>
          <w:tab w:val="left" w:pos="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от «   »           2022 г. №                           </w:t>
      </w:r>
    </w:p>
    <w:p w:rsidR="00741132" w:rsidRDefault="00741132" w:rsidP="00741132">
      <w:pPr>
        <w:tabs>
          <w:tab w:val="left" w:pos="709"/>
        </w:tabs>
        <w:jc w:val="center"/>
        <w:rPr>
          <w:sz w:val="28"/>
          <w:szCs w:val="28"/>
        </w:rPr>
      </w:pPr>
    </w:p>
    <w:p w:rsidR="00741132" w:rsidRDefault="00741132" w:rsidP="00741132">
      <w:pPr>
        <w:tabs>
          <w:tab w:val="left" w:pos="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</w:p>
    <w:p w:rsidR="00741132" w:rsidRDefault="00741132" w:rsidP="00741132">
      <w:pPr>
        <w:tabs>
          <w:tab w:val="left" w:pos="709"/>
        </w:tabs>
        <w:jc w:val="center"/>
        <w:rPr>
          <w:sz w:val="28"/>
          <w:szCs w:val="28"/>
        </w:rPr>
      </w:pPr>
      <w:bookmarkStart w:id="2" w:name="OLE_LINK1"/>
      <w:bookmarkStart w:id="3" w:name="OLE_LINK2"/>
      <w:bookmarkStart w:id="4" w:name="OLE_LINK3"/>
      <w:r w:rsidRPr="00DF571D">
        <w:rPr>
          <w:rFonts w:eastAsia="Calibri"/>
          <w:sz w:val="28"/>
          <w:szCs w:val="28"/>
          <w:lang w:eastAsia="en-US"/>
        </w:rPr>
        <w:t xml:space="preserve">профилактики </w:t>
      </w:r>
      <w:bookmarkStart w:id="5" w:name="OLE_LINK22"/>
      <w:bookmarkStart w:id="6" w:name="OLE_LINK23"/>
      <w:r w:rsidRPr="00DF571D">
        <w:rPr>
          <w:rFonts w:eastAsia="Calibri"/>
          <w:sz w:val="28"/>
          <w:szCs w:val="28"/>
          <w:lang w:eastAsia="en-US"/>
        </w:rPr>
        <w:t>рисков причинения вреда (ущерба) охраняемым законом ценностям</w:t>
      </w:r>
      <w:bookmarkEnd w:id="5"/>
      <w:bookmarkEnd w:id="6"/>
      <w:r w:rsidRPr="00DF571D">
        <w:rPr>
          <w:rFonts w:eastAsia="Calibri"/>
          <w:sz w:val="28"/>
          <w:szCs w:val="28"/>
          <w:lang w:eastAsia="en-US"/>
        </w:rPr>
        <w:t xml:space="preserve"> </w:t>
      </w:r>
      <w:bookmarkEnd w:id="2"/>
      <w:bookmarkEnd w:id="3"/>
      <w:bookmarkEnd w:id="4"/>
      <w:r w:rsidRPr="00642CEB">
        <w:rPr>
          <w:sz w:val="28"/>
          <w:szCs w:val="28"/>
        </w:rPr>
        <w:t xml:space="preserve">при осуществлении муниципального жилищного контроля </w:t>
      </w:r>
      <w:r>
        <w:rPr>
          <w:sz w:val="28"/>
          <w:szCs w:val="28"/>
        </w:rPr>
        <w:t>в отношении</w:t>
      </w:r>
      <w:r w:rsidRPr="00642CEB">
        <w:rPr>
          <w:sz w:val="28"/>
          <w:szCs w:val="28"/>
        </w:rPr>
        <w:t xml:space="preserve"> юридических лиц и индивидуальных предпринимателей, осуществляющих деятельность по управлению </w:t>
      </w:r>
      <w:r>
        <w:rPr>
          <w:sz w:val="28"/>
          <w:szCs w:val="28"/>
        </w:rPr>
        <w:br/>
      </w:r>
      <w:r w:rsidRPr="00642CEB">
        <w:rPr>
          <w:sz w:val="28"/>
          <w:szCs w:val="28"/>
        </w:rPr>
        <w:t>многоквартирными домами, на 20</w:t>
      </w:r>
      <w:r>
        <w:rPr>
          <w:sz w:val="28"/>
          <w:szCs w:val="28"/>
        </w:rPr>
        <w:t>23</w:t>
      </w:r>
      <w:r w:rsidRPr="00642CEB">
        <w:rPr>
          <w:sz w:val="28"/>
          <w:szCs w:val="28"/>
        </w:rPr>
        <w:t xml:space="preserve"> год</w:t>
      </w:r>
    </w:p>
    <w:p w:rsidR="00741132" w:rsidRDefault="00741132" w:rsidP="00741132">
      <w:pPr>
        <w:tabs>
          <w:tab w:val="left" w:pos="709"/>
        </w:tabs>
        <w:jc w:val="center"/>
        <w:rPr>
          <w:sz w:val="28"/>
          <w:szCs w:val="28"/>
        </w:rPr>
      </w:pPr>
    </w:p>
    <w:p w:rsidR="00741132" w:rsidRDefault="00741132" w:rsidP="00741132">
      <w:pPr>
        <w:jc w:val="center"/>
        <w:rPr>
          <w:bCs/>
          <w:sz w:val="28"/>
          <w:szCs w:val="28"/>
        </w:rPr>
      </w:pPr>
      <w:r w:rsidRPr="003770D6">
        <w:rPr>
          <w:bCs/>
          <w:sz w:val="28"/>
          <w:szCs w:val="28"/>
        </w:rPr>
        <w:t>Раздел 1. Общие положения </w:t>
      </w:r>
    </w:p>
    <w:p w:rsidR="00741132" w:rsidRPr="00D02CA9" w:rsidRDefault="00741132" w:rsidP="00741132">
      <w:pPr>
        <w:jc w:val="center"/>
        <w:rPr>
          <w:bCs/>
          <w:sz w:val="8"/>
          <w:szCs w:val="8"/>
        </w:rPr>
      </w:pPr>
    </w:p>
    <w:p w:rsidR="00741132" w:rsidRDefault="00741132" w:rsidP="00741132">
      <w:pPr>
        <w:widowControl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Программа </w:t>
      </w:r>
      <w:r w:rsidRPr="00DF571D">
        <w:rPr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 многоквартирными домами, на 202</w:t>
      </w:r>
      <w:r>
        <w:rPr>
          <w:sz w:val="28"/>
          <w:szCs w:val="28"/>
        </w:rPr>
        <w:t>3</w:t>
      </w:r>
      <w:r w:rsidRPr="00DF571D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(далее – Программа профилактики) разработана в соответствии с </w:t>
      </w:r>
      <w:r w:rsidRPr="00F704B8">
        <w:rPr>
          <w:sz w:val="28"/>
          <w:szCs w:val="28"/>
        </w:rPr>
        <w:t>Федеральным законом от 31.07.2020 № 248-ФЗ «О государственном контроле (надзоре) и муниципальном контроле в Российской Федерации» (далее – Федеральный закон № 248-ФЗ)</w:t>
      </w:r>
      <w:r>
        <w:rPr>
          <w:sz w:val="28"/>
          <w:szCs w:val="28"/>
        </w:rPr>
        <w:t xml:space="preserve">, а так же </w:t>
      </w:r>
      <w:r w:rsidRPr="003770D6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3770D6">
        <w:rPr>
          <w:sz w:val="28"/>
          <w:szCs w:val="28"/>
        </w:rPr>
        <w:t xml:space="preserve"> </w:t>
      </w:r>
      <w:r>
        <w:rPr>
          <w:sz w:val="28"/>
          <w:szCs w:val="28"/>
        </w:rPr>
        <w:t>Правительства РФ от 25.06.2021 № 990 «</w:t>
      </w:r>
      <w:r w:rsidRPr="003770D6">
        <w:rPr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</w:t>
      </w:r>
      <w:r>
        <w:rPr>
          <w:sz w:val="28"/>
          <w:szCs w:val="28"/>
        </w:rPr>
        <w:t>а) охраняемым законом ценностям».</w:t>
      </w:r>
    </w:p>
    <w:p w:rsidR="00741132" w:rsidRDefault="00741132" w:rsidP="00741132">
      <w:pPr>
        <w:widowControl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Должностными лицами администрации Чамзинского муниципального района уполномоченными на осуществление муниципального жилищного контроля и реализацию мероприятий Программы профилактики на территории Чамзинского муниципального района, являются: </w:t>
      </w:r>
      <w:r w:rsidRPr="00715CA7">
        <w:rPr>
          <w:sz w:val="28"/>
          <w:szCs w:val="28"/>
        </w:rPr>
        <w:t>Заместитель Главы Чамзинского муниципального района по жилищно-коммунальному хозяйству</w:t>
      </w:r>
      <w:r>
        <w:rPr>
          <w:sz w:val="28"/>
          <w:szCs w:val="28"/>
        </w:rPr>
        <w:t xml:space="preserve">; </w:t>
      </w:r>
      <w:r w:rsidRPr="00715CA7">
        <w:rPr>
          <w:sz w:val="28"/>
          <w:szCs w:val="28"/>
        </w:rPr>
        <w:t>Начальник отдела по жилищно-коммунальному хозяйству</w:t>
      </w:r>
      <w:r>
        <w:rPr>
          <w:sz w:val="28"/>
          <w:szCs w:val="28"/>
        </w:rPr>
        <w:t xml:space="preserve"> администрации Чамзинского муниципального района. </w:t>
      </w:r>
    </w:p>
    <w:p w:rsidR="00741132" w:rsidRPr="00D02CA9" w:rsidRDefault="00741132" w:rsidP="00741132">
      <w:pPr>
        <w:widowControl w:val="0"/>
        <w:ind w:left="-567" w:firstLine="709"/>
        <w:jc w:val="both"/>
        <w:rPr>
          <w:sz w:val="8"/>
          <w:szCs w:val="8"/>
        </w:rPr>
      </w:pPr>
    </w:p>
    <w:p w:rsidR="00741132" w:rsidRDefault="00741132" w:rsidP="00741132">
      <w:pPr>
        <w:ind w:left="-567"/>
        <w:jc w:val="center"/>
        <w:rPr>
          <w:bCs/>
          <w:sz w:val="28"/>
          <w:szCs w:val="28"/>
        </w:rPr>
      </w:pPr>
    </w:p>
    <w:p w:rsidR="00741132" w:rsidRDefault="00741132" w:rsidP="00741132">
      <w:pPr>
        <w:ind w:left="-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Раздел 2</w:t>
      </w:r>
      <w:r w:rsidRPr="003770D6">
        <w:rPr>
          <w:bCs/>
          <w:sz w:val="28"/>
          <w:szCs w:val="28"/>
        </w:rPr>
        <w:t xml:space="preserve">. </w:t>
      </w:r>
      <w:r w:rsidRPr="00BC22DD">
        <w:rPr>
          <w:bCs/>
          <w:sz w:val="28"/>
          <w:szCs w:val="28"/>
        </w:rPr>
        <w:t xml:space="preserve">Анализ текущего состояния осуществления </w:t>
      </w:r>
      <w:r>
        <w:rPr>
          <w:bCs/>
          <w:sz w:val="28"/>
          <w:szCs w:val="28"/>
        </w:rPr>
        <w:t>муниципального жилищного контроля</w:t>
      </w:r>
    </w:p>
    <w:p w:rsidR="00741132" w:rsidRDefault="00741132" w:rsidP="00741132">
      <w:pPr>
        <w:tabs>
          <w:tab w:val="left" w:pos="284"/>
        </w:tabs>
        <w:adjustRightInd w:val="0"/>
        <w:ind w:left="-567" w:firstLine="709"/>
        <w:jc w:val="both"/>
        <w:rPr>
          <w:color w:val="000000"/>
          <w:sz w:val="28"/>
          <w:szCs w:val="28"/>
        </w:rPr>
      </w:pPr>
    </w:p>
    <w:p w:rsidR="00741132" w:rsidRDefault="00741132" w:rsidP="00741132">
      <w:pPr>
        <w:tabs>
          <w:tab w:val="left" w:pos="284"/>
        </w:tabs>
        <w:adjustRightInd w:val="0"/>
        <w:ind w:left="-567"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t xml:space="preserve">Предметом муниципального жилищного контроля является соблюдение юридическими лицами, индивидуальными предпринимателями и гражданами (далее </w:t>
      </w:r>
      <w:r>
        <w:rPr>
          <w:color w:val="000000"/>
          <w:sz w:val="28"/>
          <w:szCs w:val="28"/>
        </w:rPr>
        <w:t>– контролируемые лица)</w:t>
      </w:r>
      <w:r w:rsidRPr="001A41D1">
        <w:rPr>
          <w:color w:val="000000"/>
          <w:sz w:val="28"/>
          <w:szCs w:val="28"/>
        </w:rPr>
        <w:t xml:space="preserve"> обязательных требований</w:t>
      </w:r>
      <w:r>
        <w:rPr>
          <w:color w:val="000000"/>
          <w:sz w:val="28"/>
          <w:szCs w:val="28"/>
        </w:rPr>
        <w:t>,</w:t>
      </w:r>
      <w:r w:rsidRPr="001A41D1">
        <w:rPr>
          <w:color w:val="000000"/>
          <w:sz w:val="28"/>
          <w:szCs w:val="28"/>
        </w:rPr>
        <w:t xml:space="preserve"> </w:t>
      </w:r>
      <w:r w:rsidRPr="002F0501">
        <w:rPr>
          <w:color w:val="000000"/>
          <w:sz w:val="28"/>
          <w:szCs w:val="28"/>
        </w:rPr>
        <w:t>установленных в отношении муниципального жилищног</w:t>
      </w:r>
      <w:r>
        <w:rPr>
          <w:color w:val="000000"/>
          <w:sz w:val="28"/>
          <w:szCs w:val="28"/>
        </w:rPr>
        <w:t xml:space="preserve">о фонда федеральными законами, </w:t>
      </w:r>
      <w:r w:rsidRPr="002F0501">
        <w:rPr>
          <w:color w:val="000000"/>
          <w:sz w:val="28"/>
          <w:szCs w:val="28"/>
        </w:rPr>
        <w:t>законами субъектов Российской Федерации</w:t>
      </w:r>
      <w:r>
        <w:rPr>
          <w:color w:val="000000"/>
          <w:sz w:val="28"/>
          <w:szCs w:val="28"/>
        </w:rPr>
        <w:t>, а так же муниципальными правовыми актами</w:t>
      </w:r>
      <w:r w:rsidRPr="001A41D1">
        <w:rPr>
          <w:color w:val="000000"/>
          <w:sz w:val="28"/>
          <w:szCs w:val="28"/>
        </w:rPr>
        <w:t xml:space="preserve"> (далее – обязательные требования)</w:t>
      </w:r>
      <w:r>
        <w:rPr>
          <w:color w:val="000000"/>
          <w:sz w:val="28"/>
          <w:szCs w:val="28"/>
        </w:rPr>
        <w:t>.</w:t>
      </w:r>
    </w:p>
    <w:p w:rsidR="00741132" w:rsidRPr="001A41D1" w:rsidRDefault="00741132" w:rsidP="00741132">
      <w:pPr>
        <w:tabs>
          <w:tab w:val="left" w:pos="284"/>
        </w:tabs>
        <w:adjustRightInd w:val="0"/>
        <w:ind w:left="-567"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t>Объектами муниципального жилищного контроля являются:</w:t>
      </w:r>
    </w:p>
    <w:p w:rsidR="00741132" w:rsidRPr="001A41D1" w:rsidRDefault="00741132" w:rsidP="00741132">
      <w:pPr>
        <w:tabs>
          <w:tab w:val="left" w:pos="284"/>
        </w:tabs>
        <w:adjustRightInd w:val="0"/>
        <w:ind w:left="-567"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t>-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741132" w:rsidRDefault="00741132" w:rsidP="00741132">
      <w:pPr>
        <w:tabs>
          <w:tab w:val="left" w:pos="284"/>
        </w:tabs>
        <w:adjustRightInd w:val="0"/>
        <w:ind w:left="-567"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t>- здания, помещения, которыми граждане и организации владеют и (или) пользуются и к которым предъявляются обязательные требования</w:t>
      </w:r>
      <w:r>
        <w:rPr>
          <w:color w:val="000000"/>
          <w:sz w:val="28"/>
          <w:szCs w:val="28"/>
        </w:rPr>
        <w:t>;</w:t>
      </w:r>
    </w:p>
    <w:p w:rsidR="00741132" w:rsidRDefault="00741132" w:rsidP="00741132">
      <w:pPr>
        <w:tabs>
          <w:tab w:val="left" w:pos="284"/>
        </w:tabs>
        <w:adjustRightInd w:val="0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704B8">
        <w:rPr>
          <w:color w:val="000000"/>
          <w:sz w:val="28"/>
          <w:szCs w:val="28"/>
        </w:rPr>
        <w:t xml:space="preserve">результаты деятельности контролируемых лиц, в том числе работы </w:t>
      </w:r>
      <w:r>
        <w:rPr>
          <w:color w:val="000000"/>
          <w:sz w:val="28"/>
          <w:szCs w:val="28"/>
        </w:rPr>
        <w:br/>
      </w:r>
      <w:r w:rsidRPr="00F704B8">
        <w:rPr>
          <w:color w:val="000000"/>
          <w:sz w:val="28"/>
          <w:szCs w:val="28"/>
        </w:rPr>
        <w:t>и услуги, к которым предъявляются обязательные требования.</w:t>
      </w:r>
    </w:p>
    <w:p w:rsidR="00741132" w:rsidRDefault="00741132" w:rsidP="00741132">
      <w:pPr>
        <w:tabs>
          <w:tab w:val="left" w:pos="284"/>
        </w:tabs>
        <w:adjustRightInd w:val="0"/>
        <w:ind w:left="-567" w:firstLine="709"/>
        <w:jc w:val="both"/>
        <w:rPr>
          <w:color w:val="000000"/>
          <w:sz w:val="28"/>
          <w:szCs w:val="28"/>
        </w:rPr>
      </w:pPr>
      <w:r w:rsidRPr="001A41D1">
        <w:rPr>
          <w:color w:val="000000"/>
          <w:sz w:val="28"/>
          <w:szCs w:val="28"/>
        </w:rPr>
        <w:t xml:space="preserve">Основными функциями муниципального жилищного контроля являются предупреждение, выявление и пресечение нарушений </w:t>
      </w:r>
      <w:r w:rsidRPr="002F0501">
        <w:rPr>
          <w:color w:val="000000"/>
          <w:sz w:val="28"/>
          <w:szCs w:val="28"/>
        </w:rPr>
        <w:t>контролируемым</w:t>
      </w:r>
      <w:r>
        <w:rPr>
          <w:color w:val="000000"/>
          <w:sz w:val="28"/>
          <w:szCs w:val="28"/>
        </w:rPr>
        <w:t>и</w:t>
      </w:r>
      <w:r w:rsidRPr="002F0501">
        <w:rPr>
          <w:color w:val="000000"/>
          <w:sz w:val="28"/>
          <w:szCs w:val="28"/>
        </w:rPr>
        <w:t xml:space="preserve"> лица</w:t>
      </w:r>
      <w:r>
        <w:rPr>
          <w:color w:val="000000"/>
          <w:sz w:val="28"/>
          <w:szCs w:val="28"/>
        </w:rPr>
        <w:t>ми</w:t>
      </w:r>
      <w:r w:rsidRPr="002F05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обязательных требований </w:t>
      </w:r>
      <w:r w:rsidRPr="001A41D1">
        <w:rPr>
          <w:color w:val="000000"/>
          <w:sz w:val="28"/>
          <w:szCs w:val="28"/>
        </w:rPr>
        <w:t xml:space="preserve">посредством </w:t>
      </w:r>
      <w:r>
        <w:rPr>
          <w:color w:val="000000"/>
          <w:sz w:val="28"/>
          <w:szCs w:val="28"/>
        </w:rPr>
        <w:t xml:space="preserve">организации и </w:t>
      </w:r>
      <w:r w:rsidRPr="001A41D1">
        <w:rPr>
          <w:color w:val="000000"/>
          <w:sz w:val="28"/>
          <w:szCs w:val="28"/>
        </w:rPr>
        <w:t xml:space="preserve">проведения проверок указанных лиц. </w:t>
      </w:r>
    </w:p>
    <w:p w:rsidR="00741132" w:rsidRDefault="00741132" w:rsidP="00741132">
      <w:pPr>
        <w:adjustRightInd w:val="0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2022 г. плановые и внеплановые проверки в рамках </w:t>
      </w:r>
      <w:r w:rsidRPr="002A55A7">
        <w:rPr>
          <w:color w:val="000000"/>
          <w:sz w:val="28"/>
          <w:szCs w:val="28"/>
        </w:rPr>
        <w:t xml:space="preserve">муниципального жилищного контроля </w:t>
      </w:r>
      <w:r>
        <w:rPr>
          <w:color w:val="000000"/>
          <w:sz w:val="28"/>
          <w:szCs w:val="28"/>
        </w:rPr>
        <w:t>не проводились.</w:t>
      </w:r>
    </w:p>
    <w:p w:rsidR="00741132" w:rsidRPr="00D02CA9" w:rsidRDefault="00741132" w:rsidP="00741132">
      <w:pPr>
        <w:adjustRightInd w:val="0"/>
        <w:ind w:left="-567" w:firstLine="709"/>
        <w:jc w:val="both"/>
      </w:pPr>
    </w:p>
    <w:p w:rsidR="00741132" w:rsidRDefault="00741132" w:rsidP="00741132">
      <w:pPr>
        <w:ind w:left="-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Ц</w:t>
      </w:r>
      <w:r w:rsidRPr="009D3460">
        <w:rPr>
          <w:bCs/>
          <w:sz w:val="28"/>
          <w:szCs w:val="28"/>
        </w:rPr>
        <w:t>ели и задачи ре</w:t>
      </w:r>
      <w:r>
        <w:rPr>
          <w:bCs/>
          <w:sz w:val="28"/>
          <w:szCs w:val="28"/>
        </w:rPr>
        <w:t>ализации П</w:t>
      </w:r>
      <w:r w:rsidRPr="009D3460">
        <w:rPr>
          <w:bCs/>
          <w:sz w:val="28"/>
          <w:szCs w:val="28"/>
        </w:rPr>
        <w:t>рограммы профилактики</w:t>
      </w:r>
    </w:p>
    <w:p w:rsidR="00741132" w:rsidRPr="00D02CA9" w:rsidRDefault="00741132" w:rsidP="00741132">
      <w:pPr>
        <w:ind w:left="-567"/>
        <w:jc w:val="center"/>
        <w:rPr>
          <w:bCs/>
        </w:rPr>
      </w:pPr>
    </w:p>
    <w:p w:rsidR="00741132" w:rsidRDefault="00741132" w:rsidP="00741132">
      <w:pPr>
        <w:adjustRightInd w:val="0"/>
        <w:ind w:left="-567" w:firstLine="539"/>
        <w:jc w:val="both"/>
        <w:rPr>
          <w:sz w:val="28"/>
          <w:szCs w:val="28"/>
        </w:rPr>
      </w:pPr>
      <w:r>
        <w:rPr>
          <w:sz w:val="28"/>
          <w:szCs w:val="28"/>
        </w:rPr>
        <w:t>3.1. Целями Программы профилактики является:</w:t>
      </w:r>
    </w:p>
    <w:p w:rsidR="00741132" w:rsidRDefault="00741132" w:rsidP="00741132">
      <w:pPr>
        <w:adjustRightInd w:val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предотвращение </w:t>
      </w:r>
      <w:r w:rsidRPr="00FF1F79">
        <w:rPr>
          <w:rFonts w:ascii="yandex-sans" w:hAnsi="yandex-sans"/>
          <w:color w:val="000000"/>
          <w:sz w:val="28"/>
          <w:szCs w:val="28"/>
        </w:rPr>
        <w:t>рисков прич</w:t>
      </w:r>
      <w:r>
        <w:rPr>
          <w:rFonts w:ascii="yandex-sans" w:hAnsi="yandex-sans"/>
          <w:color w:val="000000"/>
          <w:sz w:val="28"/>
          <w:szCs w:val="28"/>
        </w:rPr>
        <w:t xml:space="preserve">инения вреда охраняемым законом </w:t>
      </w:r>
      <w:r w:rsidRPr="00FF1F79">
        <w:rPr>
          <w:rFonts w:ascii="yandex-sans" w:hAnsi="yandex-sans"/>
          <w:color w:val="000000"/>
          <w:sz w:val="28"/>
          <w:szCs w:val="28"/>
        </w:rPr>
        <w:t>ценностям</w:t>
      </w:r>
      <w:r>
        <w:rPr>
          <w:rFonts w:ascii="yandex-sans" w:hAnsi="yandex-sans"/>
          <w:color w:val="000000"/>
          <w:sz w:val="28"/>
          <w:szCs w:val="28"/>
        </w:rPr>
        <w:t xml:space="preserve"> через </w:t>
      </w:r>
      <w:r>
        <w:rPr>
          <w:sz w:val="28"/>
          <w:szCs w:val="28"/>
        </w:rPr>
        <w:t xml:space="preserve">предупреждение совершения </w:t>
      </w:r>
      <w:r w:rsidRPr="00FF1F79">
        <w:rPr>
          <w:sz w:val="28"/>
          <w:szCs w:val="28"/>
        </w:rPr>
        <w:t xml:space="preserve">контролируемыми лицами </w:t>
      </w:r>
      <w:r>
        <w:rPr>
          <w:sz w:val="28"/>
          <w:szCs w:val="28"/>
        </w:rPr>
        <w:t>нарушений в области жилищных отношений, включая устранение причин, факторов и условий, способствующих возможному нарушению обязательных требований, оценка соблюдения которых является предметом муниципального жилищного контроля на территории сельских поселений Чамзинского муниципального района;</w:t>
      </w:r>
    </w:p>
    <w:p w:rsidR="00741132" w:rsidRDefault="00741132" w:rsidP="00741132">
      <w:pPr>
        <w:adjustRightInd w:val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снижение административной нагрузки на контролируемых лиц;</w:t>
      </w:r>
    </w:p>
    <w:p w:rsidR="00741132" w:rsidRDefault="00741132" w:rsidP="00741132">
      <w:pPr>
        <w:adjustRightInd w:val="0"/>
        <w:ind w:left="-567" w:firstLine="539"/>
        <w:jc w:val="both"/>
        <w:rPr>
          <w:sz w:val="28"/>
          <w:szCs w:val="28"/>
        </w:rPr>
      </w:pPr>
      <w:r>
        <w:rPr>
          <w:sz w:val="28"/>
          <w:szCs w:val="28"/>
        </w:rPr>
        <w:t>- минимизация рисков возникновения нарушений обязательных требований контролируемыми лицами;</w:t>
      </w:r>
    </w:p>
    <w:p w:rsidR="00741132" w:rsidRDefault="00741132" w:rsidP="00741132">
      <w:pPr>
        <w:adjustRightInd w:val="0"/>
        <w:ind w:left="-567" w:firstLine="539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прозрачности и эффективности осуществления муниципального жилищного контроля.</w:t>
      </w:r>
    </w:p>
    <w:p w:rsidR="00741132" w:rsidRDefault="00741132" w:rsidP="00741132">
      <w:pPr>
        <w:adjustRightInd w:val="0"/>
        <w:ind w:left="-567" w:firstLine="539"/>
        <w:jc w:val="both"/>
        <w:rPr>
          <w:sz w:val="28"/>
          <w:szCs w:val="28"/>
        </w:rPr>
      </w:pPr>
      <w:r>
        <w:rPr>
          <w:sz w:val="28"/>
          <w:szCs w:val="28"/>
        </w:rPr>
        <w:t>3.2. Задачами Программы профилактики являются:</w:t>
      </w:r>
    </w:p>
    <w:p w:rsidR="00741132" w:rsidRDefault="00741132" w:rsidP="00741132">
      <w:pPr>
        <w:adjustRightInd w:val="0"/>
        <w:ind w:left="-567" w:firstLine="53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и внедрение новых средств коммуникации и методов взаимодействия с контролируемыми лицами при осуществлении муниципального жилищного контроля;</w:t>
      </w:r>
    </w:p>
    <w:p w:rsidR="00741132" w:rsidRDefault="00741132" w:rsidP="00741132">
      <w:pPr>
        <w:adjustRightInd w:val="0"/>
        <w:ind w:left="-567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одинакового понимания обязательных требований </w:t>
      </w:r>
      <w:r w:rsidRPr="00FF1F79">
        <w:rPr>
          <w:sz w:val="28"/>
          <w:szCs w:val="28"/>
        </w:rPr>
        <w:t>контролируемыми лицами</w:t>
      </w:r>
      <w:r>
        <w:rPr>
          <w:sz w:val="28"/>
          <w:szCs w:val="28"/>
        </w:rPr>
        <w:t>;</w:t>
      </w:r>
    </w:p>
    <w:p w:rsidR="00741132" w:rsidRDefault="00741132" w:rsidP="00741132">
      <w:pPr>
        <w:adjustRightInd w:val="0"/>
        <w:ind w:left="-567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выявление причин, факторов и условий, способствующих нарушению обязательных требований, определение способов их устранения;</w:t>
      </w:r>
    </w:p>
    <w:p w:rsidR="00741132" w:rsidRPr="00D02CA9" w:rsidRDefault="00741132" w:rsidP="00741132">
      <w:pPr>
        <w:adjustRightInd w:val="0"/>
        <w:ind w:left="-567" w:firstLine="53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планирования и проведения профилактики нарушений обязательных требований на основе принципов их понятности, информационной открытости, а также обязательности, актуальности, периодичности профилактических мероприятий.</w:t>
      </w:r>
    </w:p>
    <w:p w:rsidR="00741132" w:rsidRDefault="00741132" w:rsidP="00741132">
      <w:pPr>
        <w:adjustRightInd w:val="0"/>
        <w:ind w:left="-567" w:firstLine="539"/>
        <w:jc w:val="center"/>
        <w:rPr>
          <w:bCs/>
          <w:sz w:val="28"/>
          <w:szCs w:val="28"/>
        </w:rPr>
      </w:pPr>
    </w:p>
    <w:p w:rsidR="00741132" w:rsidRPr="00EA4631" w:rsidRDefault="00741132" w:rsidP="00741132">
      <w:pPr>
        <w:adjustRightInd w:val="0"/>
        <w:ind w:left="-567" w:firstLine="539"/>
        <w:jc w:val="center"/>
        <w:rPr>
          <w:bCs/>
          <w:sz w:val="28"/>
          <w:szCs w:val="28"/>
        </w:rPr>
      </w:pPr>
      <w:r w:rsidRPr="00E93978">
        <w:rPr>
          <w:bCs/>
          <w:sz w:val="28"/>
          <w:szCs w:val="28"/>
        </w:rPr>
        <w:t>Раздел 4. Перечень профилактических мероприятий, сроки (периодичность) их проведения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17"/>
        <w:gridCol w:w="1987"/>
        <w:gridCol w:w="2372"/>
      </w:tblGrid>
      <w:tr w:rsidR="00741132" w:rsidRPr="00A9495F" w:rsidTr="002345FF">
        <w:tc>
          <w:tcPr>
            <w:tcW w:w="594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 w:rsidRPr="00A9495F">
              <w:t>№ п/п</w:t>
            </w:r>
          </w:p>
        </w:tc>
        <w:tc>
          <w:tcPr>
            <w:tcW w:w="4617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 w:rsidRPr="00A9495F">
              <w:t>Наименование мероприятия</w:t>
            </w:r>
          </w:p>
        </w:tc>
        <w:tc>
          <w:tcPr>
            <w:tcW w:w="1987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 w:rsidRPr="00A9495F">
              <w:t>Срок реализации мероприятия</w:t>
            </w:r>
          </w:p>
        </w:tc>
        <w:tc>
          <w:tcPr>
            <w:tcW w:w="2372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 w:rsidRPr="00A9495F">
              <w:t>Ответственный исполнитель</w:t>
            </w:r>
          </w:p>
        </w:tc>
      </w:tr>
      <w:tr w:rsidR="00741132" w:rsidRPr="00A9495F" w:rsidTr="002345FF">
        <w:tc>
          <w:tcPr>
            <w:tcW w:w="594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 w:rsidRPr="00A9495F">
              <w:t>1</w:t>
            </w:r>
          </w:p>
        </w:tc>
        <w:tc>
          <w:tcPr>
            <w:tcW w:w="4617" w:type="dxa"/>
            <w:shd w:val="clear" w:color="auto" w:fill="auto"/>
          </w:tcPr>
          <w:p w:rsidR="00741132" w:rsidRDefault="00741132" w:rsidP="00741132">
            <w:pPr>
              <w:adjustRightInd w:val="0"/>
              <w:ind w:left="-567"/>
              <w:jc w:val="both"/>
            </w:pPr>
            <w:r>
              <w:t>А</w:t>
            </w:r>
            <w:r w:rsidRPr="00705E9A">
              <w:t>ктуализация перечня правовых актов, содержащих обязательные требования, соблюдение которых оценивается при проведении контрольных мероприятий при осуществлении муниципального жилищного контроля;</w:t>
            </w:r>
          </w:p>
          <w:p w:rsidR="00741132" w:rsidRPr="00A9495F" w:rsidRDefault="00741132" w:rsidP="00741132">
            <w:pPr>
              <w:adjustRightInd w:val="0"/>
              <w:ind w:left="-567"/>
              <w:jc w:val="both"/>
            </w:pPr>
          </w:p>
        </w:tc>
        <w:tc>
          <w:tcPr>
            <w:tcW w:w="1987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 w:rsidRPr="00A9495F">
              <w:t xml:space="preserve">по мере издания новых нормативных правовых актов или внесения изменений </w:t>
            </w:r>
            <w:r>
              <w:br/>
            </w:r>
            <w:r w:rsidRPr="00A9495F">
              <w:t>в действующие</w:t>
            </w:r>
          </w:p>
        </w:tc>
        <w:tc>
          <w:tcPr>
            <w:tcW w:w="2372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 w:rsidRPr="00A9495F">
              <w:t>Должностные лица, уполномоченные на осуществление муниципального жилищного контроля</w:t>
            </w:r>
          </w:p>
        </w:tc>
      </w:tr>
      <w:tr w:rsidR="00741132" w:rsidRPr="00A9495F" w:rsidTr="002345FF">
        <w:tc>
          <w:tcPr>
            <w:tcW w:w="594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>
              <w:t>2</w:t>
            </w:r>
          </w:p>
        </w:tc>
        <w:tc>
          <w:tcPr>
            <w:tcW w:w="4617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>
              <w:t>О</w:t>
            </w:r>
            <w:r w:rsidRPr="00705E9A">
              <w:t xml:space="preserve">бобщение и размещение на официальном сайте администрации </w:t>
            </w:r>
            <w:r>
              <w:t xml:space="preserve">Чамзинского муниципального района </w:t>
            </w:r>
            <w:r w:rsidRPr="00705E9A">
              <w:t xml:space="preserve">в сети Интернет практики осуществления муниципального жилищного контроля на территории </w:t>
            </w:r>
            <w:r>
              <w:t xml:space="preserve">Чамзинского муниципального района </w:t>
            </w:r>
            <w:r w:rsidRPr="00705E9A">
              <w:t>с указанием наиболее часто встречающихся случаев нарушений обязательных требований</w:t>
            </w:r>
          </w:p>
        </w:tc>
        <w:tc>
          <w:tcPr>
            <w:tcW w:w="1987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</w:pPr>
            <w:r w:rsidRPr="00906BB6">
              <w:t>в срок не позднее 15 декабря текущего календарного года</w:t>
            </w:r>
          </w:p>
        </w:tc>
        <w:tc>
          <w:tcPr>
            <w:tcW w:w="2372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 w:rsidRPr="00A9495F">
              <w:t>Должностные лица, уполномоченные на осуществление муниципального жилищного контроля</w:t>
            </w:r>
          </w:p>
        </w:tc>
      </w:tr>
      <w:tr w:rsidR="00741132" w:rsidRPr="00A9495F" w:rsidTr="002345FF">
        <w:tc>
          <w:tcPr>
            <w:tcW w:w="594" w:type="dxa"/>
            <w:shd w:val="clear" w:color="auto" w:fill="auto"/>
          </w:tcPr>
          <w:p w:rsidR="00741132" w:rsidRPr="001A41D1" w:rsidRDefault="00741132" w:rsidP="00741132">
            <w:pPr>
              <w:adjustRightInd w:val="0"/>
              <w:ind w:left="-567"/>
              <w:jc w:val="both"/>
            </w:pPr>
            <w:r>
              <w:t>3</w:t>
            </w:r>
          </w:p>
        </w:tc>
        <w:tc>
          <w:tcPr>
            <w:tcW w:w="4617" w:type="dxa"/>
            <w:shd w:val="clear" w:color="auto" w:fill="auto"/>
          </w:tcPr>
          <w:p w:rsidR="00741132" w:rsidRPr="001A41D1" w:rsidRDefault="00741132" w:rsidP="00741132">
            <w:pPr>
              <w:adjustRightInd w:val="0"/>
              <w:ind w:left="-567"/>
              <w:jc w:val="both"/>
            </w:pPr>
            <w:r>
              <w:t>Р</w:t>
            </w:r>
            <w:r w:rsidRPr="00705E9A">
              <w:t xml:space="preserve">азмещение на официальном сайте администрации </w:t>
            </w:r>
            <w:r>
              <w:t xml:space="preserve">Чамзинского муниципального района </w:t>
            </w:r>
            <w:r w:rsidRPr="00705E9A">
              <w:t xml:space="preserve">в сети Интернет информации о результатах осуществления муниципального жилищного контроля на территории </w:t>
            </w:r>
            <w:r>
              <w:t xml:space="preserve">Чамзинского муниципального района </w:t>
            </w:r>
          </w:p>
        </w:tc>
        <w:tc>
          <w:tcPr>
            <w:tcW w:w="1987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</w:pPr>
            <w:r>
              <w:t>ежеквартально</w:t>
            </w:r>
          </w:p>
        </w:tc>
        <w:tc>
          <w:tcPr>
            <w:tcW w:w="2372" w:type="dxa"/>
            <w:shd w:val="clear" w:color="auto" w:fill="auto"/>
          </w:tcPr>
          <w:p w:rsidR="00741132" w:rsidRPr="00A9495F" w:rsidRDefault="00741132" w:rsidP="00741132">
            <w:pPr>
              <w:adjustRightInd w:val="0"/>
              <w:ind w:left="-567"/>
              <w:jc w:val="both"/>
            </w:pPr>
            <w:r w:rsidRPr="00906BB6">
              <w:t>Должностные лица, уполномоченные на осуществление муниципального жилищного контроля</w:t>
            </w:r>
          </w:p>
        </w:tc>
      </w:tr>
      <w:tr w:rsidR="00741132" w:rsidRPr="00A9495F" w:rsidTr="002345FF">
        <w:tc>
          <w:tcPr>
            <w:tcW w:w="594" w:type="dxa"/>
            <w:shd w:val="clear" w:color="auto" w:fill="auto"/>
          </w:tcPr>
          <w:p w:rsidR="00741132" w:rsidRPr="001A41D1" w:rsidRDefault="00741132" w:rsidP="00741132">
            <w:pPr>
              <w:ind w:left="-567"/>
            </w:pPr>
            <w:r>
              <w:t>4</w:t>
            </w:r>
          </w:p>
        </w:tc>
        <w:tc>
          <w:tcPr>
            <w:tcW w:w="4617" w:type="dxa"/>
            <w:shd w:val="clear" w:color="auto" w:fill="auto"/>
          </w:tcPr>
          <w:p w:rsidR="00741132" w:rsidRDefault="00741132" w:rsidP="00741132">
            <w:pPr>
              <w:ind w:left="-567"/>
              <w:jc w:val="both"/>
            </w:pPr>
            <w:r w:rsidRPr="00705E9A">
              <w:t>Объявление предостережений о недопустимости нарушения обязательных требований в соответствии со статьей 49 Федерального закона № 248-ФЗ</w:t>
            </w:r>
          </w:p>
          <w:p w:rsidR="00741132" w:rsidRPr="001A41D1" w:rsidRDefault="00741132" w:rsidP="00741132">
            <w:pPr>
              <w:ind w:left="-567"/>
              <w:jc w:val="both"/>
            </w:pPr>
          </w:p>
        </w:tc>
        <w:tc>
          <w:tcPr>
            <w:tcW w:w="1987" w:type="dxa"/>
            <w:shd w:val="clear" w:color="auto" w:fill="auto"/>
          </w:tcPr>
          <w:p w:rsidR="00741132" w:rsidRPr="00906BB6" w:rsidRDefault="00741132" w:rsidP="00741132">
            <w:pPr>
              <w:ind w:left="-567"/>
            </w:pPr>
            <w:r w:rsidRPr="00705E9A">
              <w:t>по мере необходимости</w:t>
            </w:r>
          </w:p>
        </w:tc>
        <w:tc>
          <w:tcPr>
            <w:tcW w:w="2372" w:type="dxa"/>
            <w:shd w:val="clear" w:color="auto" w:fill="auto"/>
          </w:tcPr>
          <w:p w:rsidR="00741132" w:rsidRPr="00906BB6" w:rsidRDefault="00741132" w:rsidP="00741132">
            <w:pPr>
              <w:ind w:left="-567"/>
            </w:pPr>
            <w:r w:rsidRPr="00906BB6">
              <w:t>Должностные лица, уполномоченные на осуществление муниципального жилищного контроля</w:t>
            </w:r>
          </w:p>
        </w:tc>
      </w:tr>
    </w:tbl>
    <w:p w:rsidR="00741132" w:rsidRPr="00D02CA9" w:rsidRDefault="00741132" w:rsidP="00741132">
      <w:pPr>
        <w:adjustRightInd w:val="0"/>
        <w:ind w:left="-567"/>
        <w:jc w:val="both"/>
        <w:rPr>
          <w:sz w:val="8"/>
          <w:szCs w:val="8"/>
        </w:rPr>
      </w:pPr>
    </w:p>
    <w:p w:rsidR="00741132" w:rsidRPr="00705E9A" w:rsidRDefault="00741132" w:rsidP="008E5166">
      <w:pPr>
        <w:adjustRightInd w:val="0"/>
        <w:ind w:left="-284" w:firstLine="708"/>
        <w:jc w:val="both"/>
        <w:rPr>
          <w:sz w:val="28"/>
          <w:szCs w:val="28"/>
        </w:rPr>
      </w:pPr>
      <w:r w:rsidRPr="00705E9A">
        <w:rPr>
          <w:sz w:val="28"/>
          <w:szCs w:val="28"/>
        </w:rPr>
        <w:t>Виды профилактических мероприятий:</w:t>
      </w:r>
    </w:p>
    <w:p w:rsidR="00741132" w:rsidRDefault="00741132" w:rsidP="00D444C0">
      <w:pPr>
        <w:numPr>
          <w:ilvl w:val="0"/>
          <w:numId w:val="6"/>
        </w:numPr>
        <w:autoSpaceDE w:val="0"/>
        <w:autoSpaceDN w:val="0"/>
        <w:adjustRightInd w:val="0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Информирование.</w:t>
      </w:r>
    </w:p>
    <w:p w:rsidR="00741132" w:rsidRPr="00705E9A" w:rsidRDefault="00741132" w:rsidP="008E5166">
      <w:pPr>
        <w:adjustRightInd w:val="0"/>
        <w:ind w:lef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05E9A">
        <w:rPr>
          <w:rFonts w:eastAsia="Calibri"/>
          <w:sz w:val="28"/>
          <w:szCs w:val="28"/>
          <w:lang w:eastAsia="en-US"/>
        </w:rPr>
        <w:t xml:space="preserve">существляется посредством размещения соответствующих сведений на официальном сайте администрации </w:t>
      </w:r>
      <w:r w:rsidRPr="009A29E8">
        <w:rPr>
          <w:sz w:val="28"/>
          <w:szCs w:val="28"/>
        </w:rPr>
        <w:t>Чамзинского муниципального района</w:t>
      </w:r>
      <w:r>
        <w:t xml:space="preserve"> </w:t>
      </w:r>
      <w:r w:rsidRPr="00705E9A">
        <w:rPr>
          <w:rFonts w:eastAsia="Calibri"/>
          <w:sz w:val="28"/>
          <w:szCs w:val="28"/>
          <w:lang w:eastAsia="en-US"/>
        </w:rPr>
        <w:t>в сети Интернет,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741132" w:rsidRDefault="00741132" w:rsidP="00D444C0">
      <w:pPr>
        <w:numPr>
          <w:ilvl w:val="0"/>
          <w:numId w:val="6"/>
        </w:numPr>
        <w:autoSpaceDE w:val="0"/>
        <w:autoSpaceDN w:val="0"/>
        <w:adjustRightInd w:val="0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05E9A">
        <w:rPr>
          <w:sz w:val="28"/>
          <w:szCs w:val="28"/>
        </w:rPr>
        <w:t>бобщен</w:t>
      </w:r>
      <w:r>
        <w:rPr>
          <w:sz w:val="28"/>
          <w:szCs w:val="28"/>
        </w:rPr>
        <w:t>ие правоприменительной практики.</w:t>
      </w:r>
    </w:p>
    <w:p w:rsidR="00741132" w:rsidRPr="004D453C" w:rsidRDefault="00741132" w:rsidP="008E5166">
      <w:pPr>
        <w:ind w:left="-284" w:firstLine="709"/>
        <w:jc w:val="both"/>
        <w:rPr>
          <w:rFonts w:eastAsia="Calibri"/>
          <w:sz w:val="28"/>
          <w:szCs w:val="28"/>
          <w:lang w:eastAsia="en-US"/>
        </w:rPr>
      </w:pPr>
      <w:r w:rsidRPr="004D453C">
        <w:rPr>
          <w:rFonts w:eastAsia="Calibri"/>
          <w:sz w:val="28"/>
          <w:szCs w:val="28"/>
          <w:lang w:eastAsia="en-US"/>
        </w:rPr>
        <w:t>Доклад о правоприменительной практике готовится органом муниципального жилищного контроля с периодичн</w:t>
      </w:r>
      <w:r>
        <w:rPr>
          <w:rFonts w:eastAsia="Calibri"/>
          <w:sz w:val="28"/>
          <w:szCs w:val="28"/>
          <w:lang w:eastAsia="en-US"/>
        </w:rPr>
        <w:t xml:space="preserve">остью не реже одного раза в год </w:t>
      </w:r>
      <w:r w:rsidRPr="004D453C">
        <w:rPr>
          <w:rFonts w:eastAsia="Calibri"/>
          <w:sz w:val="28"/>
          <w:szCs w:val="28"/>
          <w:lang w:eastAsia="en-US"/>
        </w:rPr>
        <w:t xml:space="preserve">и размещается на </w:t>
      </w:r>
      <w:r w:rsidRPr="004D453C">
        <w:rPr>
          <w:rFonts w:eastAsia="Calibri"/>
          <w:sz w:val="28"/>
          <w:szCs w:val="28"/>
          <w:lang w:eastAsia="en-US"/>
        </w:rPr>
        <w:lastRenderedPageBreak/>
        <w:t xml:space="preserve">официальном сайте администрации </w:t>
      </w:r>
      <w:r w:rsidRPr="00CB71D3">
        <w:rPr>
          <w:rFonts w:eastAsia="Calibri"/>
          <w:sz w:val="28"/>
          <w:szCs w:val="28"/>
          <w:lang w:eastAsia="en-US"/>
        </w:rPr>
        <w:t xml:space="preserve">Чамзинского муниципального района </w:t>
      </w:r>
      <w:r>
        <w:rPr>
          <w:rFonts w:eastAsia="Calibri"/>
          <w:sz w:val="28"/>
          <w:szCs w:val="28"/>
          <w:lang w:eastAsia="en-US"/>
        </w:rPr>
        <w:t>в с</w:t>
      </w:r>
      <w:r w:rsidRPr="004D453C">
        <w:rPr>
          <w:rFonts w:eastAsia="Calibri"/>
          <w:sz w:val="28"/>
          <w:szCs w:val="28"/>
          <w:lang w:eastAsia="en-US"/>
        </w:rPr>
        <w:t>ети Интернет в срок не позднее 15 декабря текущего календарного года.</w:t>
      </w:r>
    </w:p>
    <w:p w:rsidR="00741132" w:rsidRDefault="00741132" w:rsidP="00D444C0">
      <w:pPr>
        <w:numPr>
          <w:ilvl w:val="0"/>
          <w:numId w:val="6"/>
        </w:numPr>
        <w:autoSpaceDE w:val="0"/>
        <w:autoSpaceDN w:val="0"/>
        <w:adjustRightInd w:val="0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Объявление предостережения.</w:t>
      </w:r>
    </w:p>
    <w:p w:rsidR="00741132" w:rsidRPr="00705E9A" w:rsidRDefault="00741132" w:rsidP="008E5166">
      <w:pPr>
        <w:adjustRightInd w:val="0"/>
        <w:ind w:lef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наличия у органа муниципального жилищного контроля сведений о готовящихся нарушениях обязательных требований или признаках нарушений обязательных требований, орган муниципального жилищного контроля объявляет контролируемому лицу предостережение о недопустимости нарушения обязательных требований (далее – предостережение) и предлагает принять меры по обеспечению соблюдения обязательных требований.</w:t>
      </w:r>
    </w:p>
    <w:p w:rsidR="00741132" w:rsidRDefault="00741132" w:rsidP="00D444C0">
      <w:pPr>
        <w:numPr>
          <w:ilvl w:val="0"/>
          <w:numId w:val="6"/>
        </w:numPr>
        <w:autoSpaceDE w:val="0"/>
        <w:autoSpaceDN w:val="0"/>
        <w:adjustRightInd w:val="0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705E9A">
        <w:rPr>
          <w:sz w:val="28"/>
          <w:szCs w:val="28"/>
        </w:rPr>
        <w:t>онсультирование.</w:t>
      </w:r>
    </w:p>
    <w:p w:rsidR="00741132" w:rsidRPr="004D453C" w:rsidRDefault="00741132" w:rsidP="008E5166">
      <w:pPr>
        <w:ind w:left="-284" w:firstLine="709"/>
        <w:jc w:val="both"/>
        <w:rPr>
          <w:rFonts w:eastAsia="Calibri"/>
          <w:sz w:val="28"/>
          <w:szCs w:val="28"/>
          <w:lang w:eastAsia="en-US"/>
        </w:rPr>
      </w:pPr>
      <w:r w:rsidRPr="004D453C">
        <w:rPr>
          <w:rFonts w:eastAsia="Calibri"/>
          <w:sz w:val="28"/>
          <w:szCs w:val="28"/>
          <w:lang w:eastAsia="en-US"/>
        </w:rPr>
        <w:t>Консультирование может осуществляться должностным лицом органа муниципального жилищного контроля по телефону, посредством видео-конференц-связи, на личном приеме либо в ходе проведения профилактического мероприятия, контрольного мероприятия.</w:t>
      </w:r>
    </w:p>
    <w:p w:rsidR="00741132" w:rsidRDefault="00741132" w:rsidP="00741132">
      <w:pPr>
        <w:adjustRightInd w:val="0"/>
        <w:ind w:left="-567"/>
        <w:jc w:val="center"/>
        <w:rPr>
          <w:bCs/>
          <w:sz w:val="28"/>
          <w:szCs w:val="28"/>
        </w:rPr>
      </w:pPr>
    </w:p>
    <w:p w:rsidR="00741132" w:rsidRDefault="00741132" w:rsidP="00741132">
      <w:pPr>
        <w:adjustRightInd w:val="0"/>
        <w:ind w:left="-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</w:t>
      </w:r>
      <w:r w:rsidRPr="00232130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Показатели результативности и эффективности </w:t>
      </w:r>
      <w:r>
        <w:rPr>
          <w:bCs/>
          <w:sz w:val="28"/>
          <w:szCs w:val="28"/>
        </w:rPr>
        <w:br/>
        <w:t>Программы профилактики</w:t>
      </w:r>
    </w:p>
    <w:p w:rsidR="00741132" w:rsidRPr="00C60B24" w:rsidRDefault="00741132" w:rsidP="00741132">
      <w:pPr>
        <w:adjustRightInd w:val="0"/>
        <w:ind w:left="-567"/>
        <w:jc w:val="center"/>
        <w:rPr>
          <w:bCs/>
          <w:sz w:val="28"/>
          <w:szCs w:val="28"/>
        </w:rPr>
      </w:pPr>
    </w:p>
    <w:tbl>
      <w:tblPr>
        <w:tblW w:w="48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7334"/>
        <w:gridCol w:w="2529"/>
      </w:tblGrid>
      <w:tr w:rsidR="00741132" w:rsidRPr="00EE53CD" w:rsidTr="002345FF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EE53CD" w:rsidRDefault="00741132" w:rsidP="00741132">
            <w:pPr>
              <w:widowControl w:val="0"/>
              <w:adjustRightInd w:val="0"/>
              <w:ind w:left="-567"/>
              <w:jc w:val="center"/>
              <w:rPr>
                <w:lang w:eastAsia="en-US"/>
              </w:rPr>
            </w:pPr>
            <w:r w:rsidRPr="00EE53CD">
              <w:rPr>
                <w:lang w:eastAsia="en-US"/>
              </w:rPr>
              <w:t xml:space="preserve"> </w:t>
            </w:r>
            <w:r w:rsidRPr="00EE53CD">
              <w:rPr>
                <w:bCs/>
                <w:lang w:eastAsia="en-US"/>
              </w:rPr>
              <w:t>Наименование показателя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EE53CD" w:rsidRDefault="00741132" w:rsidP="00741132">
            <w:pPr>
              <w:widowControl w:val="0"/>
              <w:adjustRightInd w:val="0"/>
              <w:ind w:left="-567"/>
              <w:jc w:val="center"/>
              <w:rPr>
                <w:lang w:eastAsia="en-US"/>
              </w:rPr>
            </w:pPr>
            <w:r w:rsidRPr="00EE53CD">
              <w:rPr>
                <w:bCs/>
                <w:lang w:eastAsia="en-US"/>
              </w:rPr>
              <w:t>Значение показателя</w:t>
            </w:r>
          </w:p>
        </w:tc>
      </w:tr>
      <w:tr w:rsidR="00741132" w:rsidRPr="00EE53CD" w:rsidTr="002345FF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EE53CD" w:rsidRDefault="00741132" w:rsidP="00741132">
            <w:pPr>
              <w:widowControl w:val="0"/>
              <w:adjustRightInd w:val="0"/>
              <w:ind w:left="-567"/>
              <w:jc w:val="center"/>
              <w:rPr>
                <w:lang w:eastAsia="en-US"/>
              </w:rPr>
            </w:pPr>
            <w:r w:rsidRPr="00EE53CD">
              <w:rPr>
                <w:bCs/>
                <w:lang w:eastAsia="en-US"/>
              </w:rPr>
              <w:t>1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EE53CD" w:rsidRDefault="00741132" w:rsidP="00741132">
            <w:pPr>
              <w:widowControl w:val="0"/>
              <w:adjustRightInd w:val="0"/>
              <w:ind w:left="-567"/>
              <w:jc w:val="center"/>
              <w:rPr>
                <w:lang w:eastAsia="en-US"/>
              </w:rPr>
            </w:pPr>
            <w:r w:rsidRPr="00EE53CD">
              <w:rPr>
                <w:bCs/>
                <w:lang w:eastAsia="en-US"/>
              </w:rPr>
              <w:t>2</w:t>
            </w:r>
          </w:p>
        </w:tc>
      </w:tr>
      <w:tr w:rsidR="00741132" w:rsidRPr="00C60B24" w:rsidTr="002345FF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>не менее 60% опрошенных</w:t>
            </w:r>
          </w:p>
        </w:tc>
      </w:tr>
      <w:tr w:rsidR="00741132" w:rsidRPr="00C60B24" w:rsidTr="002345FF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>2. Понятность обязательных требований, их однозначное толко</w:t>
            </w:r>
            <w:r>
              <w:rPr>
                <w:lang w:eastAsia="en-US"/>
              </w:rPr>
              <w:t>вание подконтрольными лицами</w:t>
            </w:r>
            <w:r w:rsidRPr="00C60B24">
              <w:rPr>
                <w:lang w:eastAsia="en-US"/>
              </w:rPr>
              <w:t xml:space="preserve"> и должностными лицами органа муниципального контроля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>не менее 60% опрошенных</w:t>
            </w:r>
          </w:p>
        </w:tc>
      </w:tr>
      <w:tr w:rsidR="00741132" w:rsidRPr="00C60B24" w:rsidTr="002345FF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 xml:space="preserve"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 </w:t>
            </w:r>
            <w:r w:rsidRPr="00CB71D3">
              <w:rPr>
                <w:lang w:eastAsia="en-US"/>
              </w:rPr>
              <w:t xml:space="preserve">Чамзинского муниципального района </w:t>
            </w:r>
            <w:r w:rsidRPr="00C60B24">
              <w:rPr>
                <w:lang w:eastAsia="en-US"/>
              </w:rPr>
              <w:t xml:space="preserve">в сети </w:t>
            </w:r>
            <w:r>
              <w:rPr>
                <w:lang w:eastAsia="en-US"/>
              </w:rPr>
              <w:t>«</w:t>
            </w:r>
            <w:r w:rsidRPr="00C60B24">
              <w:rPr>
                <w:lang w:eastAsia="en-US"/>
              </w:rPr>
              <w:t>Интернет</w:t>
            </w:r>
            <w:r>
              <w:rPr>
                <w:lang w:eastAsia="en-US"/>
              </w:rPr>
              <w:t>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>не менее 60% опрошенных</w:t>
            </w:r>
          </w:p>
        </w:tc>
      </w:tr>
      <w:tr w:rsidR="00741132" w:rsidRPr="00C60B24" w:rsidTr="002345FF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 xml:space="preserve">4. Информированность подконтрольных </w:t>
            </w:r>
            <w:r>
              <w:rPr>
                <w:lang w:eastAsia="en-US"/>
              </w:rPr>
              <w:t>лиц</w:t>
            </w:r>
            <w:r w:rsidRPr="00C60B24">
              <w:rPr>
                <w:lang w:eastAsia="en-US"/>
              </w:rPr>
              <w:t xml:space="preserve"> о порядке проведения проверок, правах подконтрольных </w:t>
            </w:r>
            <w:r>
              <w:rPr>
                <w:lang w:eastAsia="en-US"/>
              </w:rPr>
              <w:t>лиц</w:t>
            </w:r>
            <w:r w:rsidRPr="00C60B24">
              <w:rPr>
                <w:lang w:eastAsia="en-US"/>
              </w:rPr>
              <w:t xml:space="preserve"> при проведении проверки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>не менее 60% опрошенных</w:t>
            </w:r>
          </w:p>
        </w:tc>
      </w:tr>
      <w:tr w:rsidR="00741132" w:rsidRPr="00C60B24" w:rsidTr="002345FF"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>5. Выполнение профилактических программных мероприятий согласно перечню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C60B24" w:rsidRDefault="00741132" w:rsidP="00741132">
            <w:pPr>
              <w:widowControl w:val="0"/>
              <w:adjustRightInd w:val="0"/>
              <w:ind w:left="-567"/>
              <w:rPr>
                <w:lang w:eastAsia="en-US"/>
              </w:rPr>
            </w:pPr>
            <w:r w:rsidRPr="00C60B24">
              <w:rPr>
                <w:lang w:eastAsia="en-US"/>
              </w:rPr>
              <w:t>100% мероприятий, предусмотренных перечнем</w:t>
            </w:r>
          </w:p>
        </w:tc>
      </w:tr>
    </w:tbl>
    <w:p w:rsidR="00741132" w:rsidRDefault="00741132" w:rsidP="00741132">
      <w:pPr>
        <w:ind w:left="-567" w:firstLine="708"/>
        <w:contextualSpacing/>
        <w:jc w:val="both"/>
        <w:rPr>
          <w:rFonts w:eastAsia="Calibri"/>
          <w:lang w:eastAsia="en-US"/>
        </w:rPr>
      </w:pPr>
    </w:p>
    <w:p w:rsidR="00741132" w:rsidRDefault="00741132" w:rsidP="00741132">
      <w:pPr>
        <w:ind w:left="-567"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 w:rsidRPr="00C60B24">
        <w:rPr>
          <w:rFonts w:eastAsia="Calibri"/>
          <w:sz w:val="28"/>
          <w:szCs w:val="28"/>
          <w:lang w:eastAsia="en-US"/>
        </w:rPr>
        <w:t>Оценка эффективности профилактических мероприятий осуществляется по итогам опроса. Опрос проводится среди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 с использованием разработанной ими анкеты.</w:t>
      </w:r>
    </w:p>
    <w:p w:rsidR="00741132" w:rsidRDefault="00741132" w:rsidP="00741132">
      <w:pPr>
        <w:ind w:left="-567"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 w:rsidRPr="00C60B24">
        <w:rPr>
          <w:rFonts w:eastAsia="Calibri"/>
          <w:sz w:val="28"/>
          <w:szCs w:val="28"/>
          <w:lang w:eastAsia="en-US"/>
        </w:rPr>
        <w:t>Результаты опроса и информация о достижении отчетных показателей реализации Программы</w:t>
      </w:r>
      <w:r>
        <w:rPr>
          <w:rFonts w:eastAsia="Calibri"/>
          <w:sz w:val="28"/>
          <w:szCs w:val="28"/>
          <w:lang w:eastAsia="en-US"/>
        </w:rPr>
        <w:t xml:space="preserve"> профилактики</w:t>
      </w:r>
      <w:r w:rsidRPr="00C60B24">
        <w:rPr>
          <w:rFonts w:eastAsia="Calibri"/>
          <w:sz w:val="28"/>
          <w:szCs w:val="28"/>
          <w:lang w:eastAsia="en-US"/>
        </w:rPr>
        <w:t xml:space="preserve"> размещаются на официальном сайте администрации </w:t>
      </w:r>
      <w:r w:rsidRPr="00CB71D3">
        <w:rPr>
          <w:rFonts w:eastAsia="Calibri"/>
          <w:sz w:val="28"/>
          <w:szCs w:val="28"/>
          <w:lang w:eastAsia="en-US"/>
        </w:rPr>
        <w:t xml:space="preserve">Чамзинского муниципального района </w:t>
      </w:r>
      <w:r w:rsidRPr="00C60B24">
        <w:rPr>
          <w:rFonts w:eastAsia="Calibri"/>
          <w:sz w:val="28"/>
          <w:szCs w:val="28"/>
          <w:lang w:eastAsia="en-US"/>
        </w:rPr>
        <w:t xml:space="preserve">в сети </w:t>
      </w:r>
      <w:r>
        <w:rPr>
          <w:rFonts w:eastAsia="Calibri"/>
          <w:sz w:val="28"/>
          <w:szCs w:val="28"/>
          <w:lang w:eastAsia="en-US"/>
        </w:rPr>
        <w:t>«</w:t>
      </w:r>
      <w:r w:rsidRPr="00C60B24">
        <w:rPr>
          <w:rFonts w:eastAsia="Calibri"/>
          <w:sz w:val="28"/>
          <w:szCs w:val="28"/>
          <w:lang w:eastAsia="en-US"/>
        </w:rPr>
        <w:t>Интернет</w:t>
      </w:r>
      <w:r>
        <w:rPr>
          <w:rFonts w:eastAsia="Calibri"/>
          <w:sz w:val="28"/>
          <w:szCs w:val="28"/>
          <w:lang w:eastAsia="en-US"/>
        </w:rPr>
        <w:t>»</w:t>
      </w:r>
      <w:r w:rsidRPr="00C60B24">
        <w:rPr>
          <w:rFonts w:eastAsia="Calibri"/>
          <w:sz w:val="28"/>
          <w:szCs w:val="28"/>
          <w:lang w:eastAsia="en-US"/>
        </w:rPr>
        <w:t xml:space="preserve">. </w:t>
      </w:r>
    </w:p>
    <w:p w:rsidR="00741132" w:rsidRPr="004F7C0B" w:rsidRDefault="00741132" w:rsidP="00741132">
      <w:pPr>
        <w:ind w:left="-567"/>
        <w:rPr>
          <w:rFonts w:eastAsia="Calibri"/>
          <w:sz w:val="28"/>
          <w:szCs w:val="28"/>
          <w:lang w:eastAsia="en-US"/>
        </w:rPr>
      </w:pPr>
    </w:p>
    <w:p w:rsidR="00741132" w:rsidRDefault="00741132" w:rsidP="00741132">
      <w:pPr>
        <w:ind w:left="-567"/>
        <w:jc w:val="center"/>
        <w:rPr>
          <w:b/>
          <w:sz w:val="28"/>
          <w:szCs w:val="28"/>
        </w:rPr>
      </w:pPr>
    </w:p>
    <w:p w:rsidR="00741132" w:rsidRPr="00F574A0" w:rsidRDefault="00741132" w:rsidP="00741132">
      <w:pPr>
        <w:ind w:left="-567"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Уведомление </w:t>
      </w:r>
    </w:p>
    <w:p w:rsidR="00741132" w:rsidRPr="00F574A0" w:rsidRDefault="00741132" w:rsidP="00741132">
      <w:pPr>
        <w:ind w:left="-567"/>
        <w:jc w:val="center"/>
        <w:rPr>
          <w:sz w:val="28"/>
          <w:szCs w:val="28"/>
        </w:rPr>
      </w:pPr>
      <w:r w:rsidRPr="00F574A0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 xml:space="preserve">общественных обсуждений проекта </w:t>
      </w:r>
      <w:r w:rsidRPr="00875BCF">
        <w:rPr>
          <w:b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жилищного контроля в отношении </w:t>
      </w:r>
      <w:r w:rsidRPr="00875BCF">
        <w:rPr>
          <w:b/>
          <w:sz w:val="28"/>
          <w:szCs w:val="28"/>
        </w:rPr>
        <w:lastRenderedPageBreak/>
        <w:t>юридических лиц и индивидуальных предпринимателей, осуществляющих деятельность по управлению многоквартирными домами, на 2023 год</w:t>
      </w:r>
      <w:r>
        <w:rPr>
          <w:b/>
          <w:sz w:val="28"/>
          <w:szCs w:val="28"/>
        </w:rPr>
        <w:t xml:space="preserve">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14"/>
      </w:tblGrid>
      <w:tr w:rsidR="00741132" w:rsidRPr="00F574A0" w:rsidTr="002345FF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Настоящим Администрация Чамзинского муниципального района уведомляет о проведении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CE06E8">
              <w:rPr>
                <w:sz w:val="28"/>
                <w:szCs w:val="28"/>
              </w:rPr>
              <w:t xml:space="preserve">проекта </w:t>
            </w:r>
            <w:r>
              <w:rPr>
                <w:sz w:val="28"/>
                <w:szCs w:val="28"/>
              </w:rPr>
              <w:t xml:space="preserve">программы </w:t>
            </w:r>
            <w:r w:rsidRPr="000644E7">
              <w:rPr>
                <w:sz w:val="28"/>
                <w:szCs w:val="28"/>
              </w:rPr>
              <w:t>профилактики 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</w:t>
            </w:r>
            <w:r>
              <w:rPr>
                <w:sz w:val="28"/>
                <w:szCs w:val="28"/>
              </w:rPr>
              <w:t xml:space="preserve"> </w:t>
            </w:r>
            <w:r w:rsidRPr="000644E7">
              <w:rPr>
                <w:sz w:val="28"/>
                <w:szCs w:val="28"/>
              </w:rPr>
              <w:t>многоквартирными домами, на 202</w:t>
            </w:r>
            <w:r>
              <w:rPr>
                <w:sz w:val="28"/>
                <w:szCs w:val="28"/>
              </w:rPr>
              <w:t>3</w:t>
            </w:r>
            <w:r w:rsidRPr="000644E7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41132" w:rsidRPr="00F574A0" w:rsidTr="002345FF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В рамках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все заинтересованные лица могут направить свои 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  <w:r w:rsidRPr="00F574A0">
              <w:rPr>
                <w:sz w:val="28"/>
                <w:szCs w:val="28"/>
              </w:rPr>
              <w:t>.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Предложения и замечания могут быть представлены любым из удобных способов: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на бумажном носителе почтой по адресу: 431700, РМ, Чамзинский район, рпЧамзинка, ул.Победы, дом №1;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электронную почту: </w:t>
            </w:r>
            <w:r w:rsidRPr="00F574A0">
              <w:rPr>
                <w:sz w:val="28"/>
                <w:szCs w:val="28"/>
                <w:lang w:val="en-US"/>
              </w:rPr>
              <w:t>admchamzinka</w:t>
            </w:r>
            <w:r w:rsidRPr="00F574A0">
              <w:rPr>
                <w:sz w:val="28"/>
                <w:szCs w:val="28"/>
              </w:rPr>
              <w:t>@</w:t>
            </w:r>
            <w:r w:rsidRPr="00F574A0">
              <w:rPr>
                <w:sz w:val="28"/>
                <w:szCs w:val="28"/>
                <w:lang w:val="en-US"/>
              </w:rPr>
              <w:t>mail</w:t>
            </w:r>
            <w:r w:rsidRPr="00F574A0">
              <w:rPr>
                <w:sz w:val="28"/>
                <w:szCs w:val="28"/>
              </w:rPr>
              <w:t>.</w:t>
            </w:r>
            <w:r w:rsidRPr="00F574A0">
              <w:rPr>
                <w:sz w:val="28"/>
                <w:szCs w:val="28"/>
                <w:lang w:val="en-US"/>
              </w:rPr>
              <w:t>ru</w:t>
            </w:r>
            <w:r w:rsidRPr="00F574A0">
              <w:rPr>
                <w:sz w:val="28"/>
                <w:szCs w:val="28"/>
              </w:rPr>
              <w:t>;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по факсу: 8(83437)21200.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Сроки приема предложений и замечаний: с 0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.10.202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г. по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>г.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http://chamzinka.e-mordovia.ru.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Все поступившие предложения и замечания будут рассмотрены до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 года.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К уведомлению прилагается: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1. Анкета для участников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Контактная информация об ответственном лице Администрации Чамзинского муниципального района для представления участниками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 своих предложений и замечаний: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Ф.И.О.,  </w:t>
            </w:r>
            <w:r>
              <w:rPr>
                <w:sz w:val="28"/>
                <w:szCs w:val="28"/>
              </w:rPr>
              <w:t>Спирина Елена Николаевна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Тел./факс 8(83437)21243</w:t>
            </w:r>
          </w:p>
          <w:p w:rsidR="00741132" w:rsidRPr="00F574A0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</w:p>
        </w:tc>
      </w:tr>
    </w:tbl>
    <w:p w:rsidR="00741132" w:rsidRPr="00930225" w:rsidRDefault="00741132" w:rsidP="00741132">
      <w:pPr>
        <w:ind w:left="-567"/>
        <w:rPr>
          <w:sz w:val="28"/>
          <w:szCs w:val="28"/>
        </w:rPr>
      </w:pPr>
    </w:p>
    <w:p w:rsidR="00741132" w:rsidRPr="00930225" w:rsidRDefault="00741132" w:rsidP="00741132">
      <w:pPr>
        <w:ind w:left="-567"/>
        <w:jc w:val="center"/>
        <w:rPr>
          <w:sz w:val="28"/>
          <w:szCs w:val="28"/>
        </w:rPr>
      </w:pPr>
      <w:r w:rsidRPr="00930225">
        <w:rPr>
          <w:sz w:val="28"/>
          <w:szCs w:val="28"/>
        </w:rPr>
        <w:t xml:space="preserve">Анкета для участников </w:t>
      </w:r>
      <w:r>
        <w:rPr>
          <w:sz w:val="28"/>
          <w:szCs w:val="28"/>
        </w:rPr>
        <w:t xml:space="preserve">общественных обсуждений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8"/>
        <w:gridCol w:w="5026"/>
      </w:tblGrid>
      <w:tr w:rsidR="00741132" w:rsidRPr="00930225" w:rsidTr="004977FB">
        <w:tc>
          <w:tcPr>
            <w:tcW w:w="5088" w:type="dxa"/>
          </w:tcPr>
          <w:p w:rsidR="00741132" w:rsidRPr="00930225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026" w:type="dxa"/>
          </w:tcPr>
          <w:p w:rsidR="00741132" w:rsidRPr="00930225" w:rsidRDefault="00741132" w:rsidP="00741132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  <w:tr w:rsidR="00741132" w:rsidRPr="00930225" w:rsidTr="004977FB">
        <w:tc>
          <w:tcPr>
            <w:tcW w:w="5088" w:type="dxa"/>
          </w:tcPr>
          <w:p w:rsidR="00741132" w:rsidRPr="00930225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деятельности:</w:t>
            </w:r>
          </w:p>
        </w:tc>
        <w:tc>
          <w:tcPr>
            <w:tcW w:w="5026" w:type="dxa"/>
          </w:tcPr>
          <w:p w:rsidR="00741132" w:rsidRPr="00930225" w:rsidRDefault="00741132" w:rsidP="00741132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  <w:tr w:rsidR="00741132" w:rsidRPr="00930225" w:rsidTr="004977FB">
        <w:tc>
          <w:tcPr>
            <w:tcW w:w="5088" w:type="dxa"/>
          </w:tcPr>
          <w:p w:rsidR="00741132" w:rsidRPr="00930225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Ф.И.О. контактного лица:</w:t>
            </w:r>
          </w:p>
        </w:tc>
        <w:tc>
          <w:tcPr>
            <w:tcW w:w="5026" w:type="dxa"/>
          </w:tcPr>
          <w:p w:rsidR="00741132" w:rsidRPr="00930225" w:rsidRDefault="00741132" w:rsidP="00741132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  <w:tr w:rsidR="00741132" w:rsidRPr="00930225" w:rsidTr="004977FB">
        <w:tc>
          <w:tcPr>
            <w:tcW w:w="5088" w:type="dxa"/>
          </w:tcPr>
          <w:p w:rsidR="00741132" w:rsidRPr="00930225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Номер телефона:</w:t>
            </w:r>
          </w:p>
        </w:tc>
        <w:tc>
          <w:tcPr>
            <w:tcW w:w="5026" w:type="dxa"/>
          </w:tcPr>
          <w:p w:rsidR="00741132" w:rsidRPr="00930225" w:rsidRDefault="00741132" w:rsidP="00741132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  <w:tr w:rsidR="00741132" w:rsidRPr="00930225" w:rsidTr="004977FB">
        <w:tc>
          <w:tcPr>
            <w:tcW w:w="5088" w:type="dxa"/>
          </w:tcPr>
          <w:p w:rsidR="00741132" w:rsidRPr="00930225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Адрес электронной почты:</w:t>
            </w:r>
          </w:p>
        </w:tc>
        <w:tc>
          <w:tcPr>
            <w:tcW w:w="5026" w:type="dxa"/>
          </w:tcPr>
          <w:p w:rsidR="00741132" w:rsidRPr="00930225" w:rsidRDefault="00741132" w:rsidP="00741132">
            <w:pPr>
              <w:ind w:left="-567"/>
              <w:jc w:val="center"/>
              <w:rPr>
                <w:sz w:val="28"/>
                <w:szCs w:val="28"/>
              </w:rPr>
            </w:pPr>
          </w:p>
        </w:tc>
      </w:tr>
      <w:tr w:rsidR="00741132" w:rsidRPr="00930225" w:rsidTr="004977FB">
        <w:tc>
          <w:tcPr>
            <w:tcW w:w="10114" w:type="dxa"/>
            <w:gridSpan w:val="2"/>
          </w:tcPr>
          <w:p w:rsidR="00741132" w:rsidRPr="00930225" w:rsidRDefault="00741132" w:rsidP="00741132">
            <w:pPr>
              <w:spacing w:after="160" w:line="259" w:lineRule="auto"/>
              <w:ind w:left="-567"/>
              <w:rPr>
                <w:sz w:val="28"/>
                <w:szCs w:val="28"/>
              </w:rPr>
            </w:pPr>
          </w:p>
        </w:tc>
      </w:tr>
      <w:tr w:rsidR="00741132" w:rsidRPr="00930225" w:rsidTr="004977FB">
        <w:tc>
          <w:tcPr>
            <w:tcW w:w="10114" w:type="dxa"/>
            <w:gridSpan w:val="2"/>
          </w:tcPr>
          <w:p w:rsidR="00741132" w:rsidRPr="00930225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 xml:space="preserve">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</w:p>
        </w:tc>
      </w:tr>
      <w:tr w:rsidR="00741132" w:rsidRPr="00930225" w:rsidTr="004977FB">
        <w:tc>
          <w:tcPr>
            <w:tcW w:w="10114" w:type="dxa"/>
            <w:gridSpan w:val="2"/>
          </w:tcPr>
          <w:p w:rsidR="00741132" w:rsidRPr="00930225" w:rsidRDefault="00741132" w:rsidP="00741132">
            <w:pPr>
              <w:ind w:left="-567"/>
              <w:jc w:val="both"/>
              <w:rPr>
                <w:sz w:val="28"/>
                <w:szCs w:val="28"/>
              </w:rPr>
            </w:pPr>
          </w:p>
        </w:tc>
      </w:tr>
    </w:tbl>
    <w:p w:rsidR="00741132" w:rsidRDefault="00741132" w:rsidP="00741132">
      <w:pPr>
        <w:ind w:left="-567"/>
      </w:pPr>
    </w:p>
    <w:p w:rsidR="00147369" w:rsidRDefault="00147369" w:rsidP="00147369">
      <w:pPr>
        <w:pStyle w:val="a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147369" w:rsidRPr="00147369" w:rsidRDefault="00147369" w:rsidP="00147369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73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147369" w:rsidRPr="00147369" w:rsidRDefault="00147369" w:rsidP="00147369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73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МУНИЦИПАЛЬНОГО РАЙОНА</w:t>
      </w:r>
    </w:p>
    <w:p w:rsidR="00147369" w:rsidRPr="00147369" w:rsidRDefault="00147369" w:rsidP="00147369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736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МОРДОВИЯ</w:t>
      </w:r>
    </w:p>
    <w:p w:rsidR="00147369" w:rsidRPr="00147369" w:rsidRDefault="00147369" w:rsidP="0014736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147369" w:rsidRPr="00147369" w:rsidRDefault="00147369" w:rsidP="00147369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147369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</w:t>
      </w:r>
    </w:p>
    <w:p w:rsidR="00147369" w:rsidRPr="00147369" w:rsidRDefault="00147369" w:rsidP="00147369">
      <w:pPr>
        <w:jc w:val="center"/>
        <w:rPr>
          <w:color w:val="000000" w:themeColor="text1"/>
          <w:sz w:val="28"/>
          <w:szCs w:val="28"/>
        </w:rPr>
      </w:pPr>
    </w:p>
    <w:p w:rsidR="00147369" w:rsidRPr="00147369" w:rsidRDefault="00147369" w:rsidP="00147369">
      <w:pPr>
        <w:jc w:val="center"/>
        <w:rPr>
          <w:color w:val="000000" w:themeColor="text1"/>
          <w:sz w:val="28"/>
          <w:szCs w:val="28"/>
        </w:rPr>
      </w:pPr>
    </w:p>
    <w:p w:rsidR="00147369" w:rsidRPr="00147369" w:rsidRDefault="00147369" w:rsidP="008E5166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147369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19.12.2022 г.                                                                               № 978</w:t>
      </w:r>
    </w:p>
    <w:p w:rsidR="00147369" w:rsidRPr="00147369" w:rsidRDefault="00147369" w:rsidP="008E5166">
      <w:pPr>
        <w:jc w:val="center"/>
      </w:pPr>
    </w:p>
    <w:p w:rsidR="00147369" w:rsidRPr="00147369" w:rsidRDefault="00147369" w:rsidP="008E5166">
      <w:pPr>
        <w:jc w:val="center"/>
        <w:rPr>
          <w:sz w:val="28"/>
          <w:szCs w:val="28"/>
        </w:rPr>
      </w:pPr>
      <w:r w:rsidRPr="00147369">
        <w:rPr>
          <w:sz w:val="28"/>
          <w:szCs w:val="28"/>
        </w:rPr>
        <w:t>р.п. Чамзинка</w:t>
      </w:r>
    </w:p>
    <w:p w:rsidR="00147369" w:rsidRPr="00147369" w:rsidRDefault="00147369" w:rsidP="008E5166">
      <w:pPr>
        <w:jc w:val="both"/>
        <w:rPr>
          <w:sz w:val="28"/>
          <w:szCs w:val="28"/>
        </w:rPr>
      </w:pPr>
    </w:p>
    <w:p w:rsidR="00147369" w:rsidRPr="00147369" w:rsidRDefault="00147369" w:rsidP="008E5166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147369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</w:p>
    <w:p w:rsidR="00147369" w:rsidRPr="00147369" w:rsidRDefault="00147369" w:rsidP="008E5166">
      <w:pPr>
        <w:jc w:val="both"/>
        <w:rPr>
          <w:sz w:val="28"/>
          <w:szCs w:val="28"/>
        </w:rPr>
      </w:pPr>
    </w:p>
    <w:p w:rsidR="00147369" w:rsidRPr="00147369" w:rsidRDefault="00147369" w:rsidP="008E5166">
      <w:pPr>
        <w:pStyle w:val="1"/>
        <w:ind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147369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Федерации, Администрация Чамзинского муниципального района</w:t>
      </w:r>
    </w:p>
    <w:p w:rsidR="00147369" w:rsidRPr="00147369" w:rsidRDefault="00147369" w:rsidP="008E5166">
      <w:pPr>
        <w:ind w:firstLine="567"/>
        <w:jc w:val="both"/>
        <w:rPr>
          <w:color w:val="000000" w:themeColor="text1"/>
          <w:sz w:val="28"/>
          <w:szCs w:val="28"/>
        </w:rPr>
      </w:pPr>
    </w:p>
    <w:p w:rsidR="00147369" w:rsidRPr="00147369" w:rsidRDefault="00147369" w:rsidP="008E5166">
      <w:pPr>
        <w:ind w:firstLine="567"/>
        <w:jc w:val="both"/>
        <w:rPr>
          <w:color w:val="000000" w:themeColor="text1"/>
          <w:sz w:val="28"/>
          <w:szCs w:val="28"/>
        </w:rPr>
      </w:pPr>
      <w:r w:rsidRPr="00147369">
        <w:rPr>
          <w:color w:val="000000" w:themeColor="text1"/>
          <w:sz w:val="28"/>
          <w:szCs w:val="28"/>
        </w:rPr>
        <w:t>П О СТ А Н О В Л Я Е Т:</w:t>
      </w:r>
    </w:p>
    <w:p w:rsidR="00147369" w:rsidRPr="00147369" w:rsidRDefault="00147369" w:rsidP="008E5166">
      <w:pPr>
        <w:ind w:firstLine="567"/>
        <w:jc w:val="both"/>
        <w:rPr>
          <w:color w:val="000000" w:themeColor="text1"/>
          <w:sz w:val="28"/>
          <w:szCs w:val="28"/>
        </w:rPr>
      </w:pPr>
    </w:p>
    <w:p w:rsidR="00147369" w:rsidRPr="00147369" w:rsidRDefault="00147369" w:rsidP="008E516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7369">
        <w:rPr>
          <w:rFonts w:ascii="Times New Roman" w:hAnsi="Times New Roman" w:cs="Times New Roman"/>
          <w:sz w:val="28"/>
          <w:szCs w:val="28"/>
        </w:rPr>
        <w:t>1. Внести в Порядок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Мордовия, утвержденный постановлением Администрации Чамзинского муниципального района Республики Мордовия от 29.12.2020 г. №875, следующие изменения:</w:t>
      </w:r>
    </w:p>
    <w:p w:rsidR="00147369" w:rsidRPr="00147369" w:rsidRDefault="00147369" w:rsidP="008E516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7369">
        <w:rPr>
          <w:rFonts w:ascii="Times New Roman" w:hAnsi="Times New Roman" w:cs="Times New Roman"/>
          <w:sz w:val="28"/>
          <w:szCs w:val="28"/>
        </w:rPr>
        <w:t>1.1. пункт 4 Порядка дополнить подпунктом 25 следующего содержания:</w:t>
      </w:r>
    </w:p>
    <w:p w:rsidR="00147369" w:rsidRPr="00147369" w:rsidRDefault="00147369" w:rsidP="008E516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7369">
        <w:rPr>
          <w:rFonts w:ascii="Times New Roman" w:hAnsi="Times New Roman" w:cs="Times New Roman"/>
          <w:sz w:val="28"/>
          <w:szCs w:val="28"/>
        </w:rPr>
        <w:t>«25)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организациях.»</w:t>
      </w:r>
    </w:p>
    <w:p w:rsidR="00147369" w:rsidRPr="00147369" w:rsidRDefault="00147369" w:rsidP="008E516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7369">
        <w:rPr>
          <w:rFonts w:ascii="Times New Roman" w:hAnsi="Times New Roman" w:cs="Times New Roman"/>
          <w:sz w:val="28"/>
          <w:szCs w:val="28"/>
        </w:rPr>
        <w:t>2. Настоящее поста</w:t>
      </w:r>
      <w:bookmarkStart w:id="7" w:name="sub_3"/>
      <w:r w:rsidRPr="00147369">
        <w:rPr>
          <w:rFonts w:ascii="Times New Roman" w:hAnsi="Times New Roman" w:cs="Times New Roman"/>
          <w:sz w:val="28"/>
          <w:szCs w:val="28"/>
        </w:rPr>
        <w:t>новление вступает в силу после дня его официального опубликования в Информационном бюллетене Чамзинского муниципального района Республики Мордовия и распространяет свое действие на правоотношения, возникшие с 01.01.2022 года.</w:t>
      </w:r>
    </w:p>
    <w:bookmarkEnd w:id="7"/>
    <w:p w:rsidR="00147369" w:rsidRPr="00147369" w:rsidRDefault="00147369" w:rsidP="008E5166">
      <w:pPr>
        <w:jc w:val="both"/>
        <w:rPr>
          <w:color w:val="000000" w:themeColor="text1"/>
          <w:sz w:val="28"/>
          <w:szCs w:val="28"/>
        </w:rPr>
      </w:pPr>
    </w:p>
    <w:p w:rsidR="00147369" w:rsidRPr="00147369" w:rsidRDefault="00147369" w:rsidP="008E5166">
      <w:pPr>
        <w:jc w:val="both"/>
        <w:rPr>
          <w:color w:val="000000" w:themeColor="text1"/>
          <w:sz w:val="28"/>
          <w:szCs w:val="28"/>
        </w:rPr>
      </w:pPr>
    </w:p>
    <w:p w:rsidR="00147369" w:rsidRPr="00147369" w:rsidRDefault="00147369" w:rsidP="008E5166">
      <w:pPr>
        <w:jc w:val="both"/>
        <w:rPr>
          <w:color w:val="000000" w:themeColor="text1"/>
          <w:sz w:val="28"/>
          <w:szCs w:val="28"/>
        </w:rPr>
      </w:pPr>
    </w:p>
    <w:p w:rsidR="00147369" w:rsidRPr="00147369" w:rsidRDefault="00147369" w:rsidP="008E5166">
      <w:pPr>
        <w:jc w:val="both"/>
        <w:rPr>
          <w:color w:val="000000" w:themeColor="text1"/>
          <w:sz w:val="28"/>
          <w:szCs w:val="28"/>
        </w:rPr>
      </w:pPr>
      <w:r w:rsidRPr="00147369">
        <w:rPr>
          <w:color w:val="000000" w:themeColor="text1"/>
          <w:sz w:val="28"/>
          <w:szCs w:val="28"/>
        </w:rPr>
        <w:t>Глава Чамзинского</w:t>
      </w:r>
    </w:p>
    <w:p w:rsidR="00147369" w:rsidRDefault="00147369" w:rsidP="008E5166">
      <w:pPr>
        <w:jc w:val="both"/>
        <w:rPr>
          <w:color w:val="000000" w:themeColor="text1"/>
          <w:sz w:val="28"/>
          <w:szCs w:val="28"/>
        </w:rPr>
      </w:pPr>
      <w:r w:rsidRPr="00147369">
        <w:rPr>
          <w:color w:val="000000" w:themeColor="text1"/>
          <w:sz w:val="28"/>
          <w:szCs w:val="28"/>
        </w:rPr>
        <w:t>муниципального района                                                                   Р.А. Батеряков</w:t>
      </w:r>
    </w:p>
    <w:p w:rsidR="00147369" w:rsidRDefault="00147369" w:rsidP="00147369">
      <w:pPr>
        <w:tabs>
          <w:tab w:val="left" w:pos="1418"/>
        </w:tabs>
        <w:jc w:val="center"/>
        <w:rPr>
          <w:sz w:val="28"/>
          <w:szCs w:val="28"/>
        </w:rPr>
      </w:pPr>
    </w:p>
    <w:p w:rsidR="004977FB" w:rsidRDefault="004977FB" w:rsidP="00147369">
      <w:pPr>
        <w:tabs>
          <w:tab w:val="left" w:pos="1418"/>
        </w:tabs>
        <w:jc w:val="center"/>
        <w:rPr>
          <w:sz w:val="28"/>
          <w:szCs w:val="28"/>
        </w:rPr>
      </w:pPr>
    </w:p>
    <w:p w:rsidR="004977FB" w:rsidRDefault="004977FB" w:rsidP="00147369">
      <w:pPr>
        <w:tabs>
          <w:tab w:val="left" w:pos="1418"/>
        </w:tabs>
        <w:jc w:val="center"/>
        <w:rPr>
          <w:sz w:val="28"/>
          <w:szCs w:val="28"/>
        </w:rPr>
      </w:pPr>
    </w:p>
    <w:p w:rsidR="00147369" w:rsidRDefault="00147369" w:rsidP="00147369">
      <w:pPr>
        <w:tabs>
          <w:tab w:val="left" w:pos="1418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Республика Мордовия</w:t>
      </w:r>
    </w:p>
    <w:p w:rsidR="00147369" w:rsidRDefault="00147369" w:rsidP="00147369">
      <w:pPr>
        <w:tabs>
          <w:tab w:val="left" w:pos="14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147369" w:rsidRDefault="00147369" w:rsidP="00147369">
      <w:pPr>
        <w:tabs>
          <w:tab w:val="left" w:pos="1276"/>
        </w:tabs>
        <w:jc w:val="center"/>
        <w:rPr>
          <w:sz w:val="28"/>
          <w:szCs w:val="28"/>
        </w:rPr>
      </w:pPr>
    </w:p>
    <w:p w:rsidR="00147369" w:rsidRDefault="00147369" w:rsidP="00147369">
      <w:pPr>
        <w:tabs>
          <w:tab w:val="left" w:pos="1276"/>
        </w:tabs>
        <w:jc w:val="center"/>
        <w:rPr>
          <w:sz w:val="28"/>
          <w:szCs w:val="28"/>
        </w:rPr>
      </w:pPr>
    </w:p>
    <w:p w:rsidR="00147369" w:rsidRDefault="00147369" w:rsidP="00147369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47369" w:rsidRDefault="00147369" w:rsidP="00147369">
      <w:pPr>
        <w:tabs>
          <w:tab w:val="left" w:pos="1276"/>
        </w:tabs>
        <w:jc w:val="center"/>
        <w:rPr>
          <w:sz w:val="28"/>
          <w:szCs w:val="28"/>
        </w:rPr>
      </w:pPr>
    </w:p>
    <w:p w:rsidR="00147369" w:rsidRDefault="00147369" w:rsidP="00147369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20.12.2022 г.                                                                                     № 979</w:t>
      </w:r>
    </w:p>
    <w:p w:rsidR="00147369" w:rsidRDefault="00147369" w:rsidP="00147369">
      <w:pPr>
        <w:tabs>
          <w:tab w:val="left" w:pos="1276"/>
        </w:tabs>
        <w:jc w:val="center"/>
        <w:rPr>
          <w:sz w:val="28"/>
          <w:szCs w:val="28"/>
        </w:rPr>
      </w:pPr>
    </w:p>
    <w:p w:rsidR="00147369" w:rsidRDefault="00147369" w:rsidP="00147369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147369" w:rsidRDefault="00147369" w:rsidP="00147369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147369" w:rsidRPr="00594FF4" w:rsidRDefault="00147369" w:rsidP="008E5166">
      <w:pPr>
        <w:pStyle w:val="1"/>
        <w:ind w:firstLine="567"/>
        <w:textAlignment w:val="baseline"/>
        <w:rPr>
          <w:rFonts w:ascii="Times New Roman" w:hAnsi="Times New Roman" w:cs="Times New Roman"/>
          <w:b w:val="0"/>
          <w:sz w:val="28"/>
          <w:szCs w:val="28"/>
        </w:rPr>
      </w:pPr>
      <w:r w:rsidRPr="00594FF4">
        <w:rPr>
          <w:rFonts w:ascii="Times New Roman" w:hAnsi="Times New Roman" w:cs="Times New Roman"/>
          <w:b w:val="0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при осуществлении муниципального земельного контроля на территории сельских поселений Чамзинского муниципального района, на 2023 год</w:t>
      </w:r>
    </w:p>
    <w:p w:rsidR="00147369" w:rsidRDefault="00147369" w:rsidP="008E5166">
      <w:pPr>
        <w:pStyle w:val="headertext"/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В соответствии со ст. 44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Чамзинского муниципального района постановляет:</w:t>
      </w: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</w:t>
      </w:r>
      <w:r w:rsidRPr="00845166">
        <w:rPr>
          <w:spacing w:val="2"/>
          <w:sz w:val="28"/>
          <w:szCs w:val="28"/>
        </w:rPr>
        <w:t>при осуществлении муниципального земельного контроля на территории сельских поселений Чамзинского муниципального района, на 202</w:t>
      </w:r>
      <w:r>
        <w:rPr>
          <w:spacing w:val="2"/>
          <w:sz w:val="28"/>
          <w:szCs w:val="28"/>
        </w:rPr>
        <w:t>3</w:t>
      </w:r>
      <w:r w:rsidRPr="00845166">
        <w:rPr>
          <w:spacing w:val="2"/>
          <w:sz w:val="28"/>
          <w:szCs w:val="28"/>
        </w:rPr>
        <w:t xml:space="preserve"> год </w:t>
      </w:r>
      <w:r>
        <w:rPr>
          <w:spacing w:val="2"/>
          <w:sz w:val="28"/>
          <w:szCs w:val="28"/>
        </w:rPr>
        <w:t>согласно приложению.</w:t>
      </w: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Чамзинского муниципального района. </w:t>
      </w: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3. Контроль за исполнением настоящего постановления возложить на заместителя Главы Чамзинского муниципального района Республики Мордовия, начальника Управления сельского хозяйства Лямзина А.И.  </w:t>
      </w: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Глава Чамзинского </w:t>
      </w: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муниципального района                                                                       Р.А. Батеряков</w:t>
      </w:r>
    </w:p>
    <w:p w:rsidR="00147369" w:rsidRDefault="00147369" w:rsidP="008E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147369" w:rsidRDefault="00147369" w:rsidP="00147369">
      <w:pPr>
        <w:jc w:val="both"/>
        <w:rPr>
          <w:sz w:val="28"/>
          <w:szCs w:val="28"/>
        </w:rPr>
      </w:pPr>
    </w:p>
    <w:p w:rsidR="00147369" w:rsidRDefault="00147369" w:rsidP="00147369">
      <w:pPr>
        <w:jc w:val="right"/>
        <w:rPr>
          <w:sz w:val="28"/>
          <w:szCs w:val="28"/>
        </w:rPr>
      </w:pPr>
    </w:p>
    <w:p w:rsidR="00147369" w:rsidRDefault="00147369" w:rsidP="00147369">
      <w:pPr>
        <w:jc w:val="right"/>
        <w:rPr>
          <w:sz w:val="28"/>
          <w:szCs w:val="28"/>
        </w:rPr>
      </w:pPr>
    </w:p>
    <w:p w:rsidR="00147369" w:rsidRDefault="00147369" w:rsidP="00147369">
      <w:pPr>
        <w:jc w:val="right"/>
        <w:rPr>
          <w:sz w:val="28"/>
          <w:szCs w:val="28"/>
        </w:rPr>
      </w:pPr>
    </w:p>
    <w:p w:rsidR="00147369" w:rsidRDefault="00147369" w:rsidP="00147369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lastRenderedPageBreak/>
        <w:t xml:space="preserve">Приложение </w:t>
      </w:r>
    </w:p>
    <w:p w:rsidR="00147369" w:rsidRPr="00F46213" w:rsidRDefault="00147369" w:rsidP="00147369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к постановлению </w:t>
      </w:r>
    </w:p>
    <w:p w:rsidR="00147369" w:rsidRPr="00F46213" w:rsidRDefault="00147369" w:rsidP="00147369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Администрации </w:t>
      </w:r>
    </w:p>
    <w:p w:rsidR="00147369" w:rsidRPr="00F46213" w:rsidRDefault="00147369" w:rsidP="00147369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Чамзинского муниципального района </w:t>
      </w:r>
    </w:p>
    <w:p w:rsidR="00147369" w:rsidRPr="00F46213" w:rsidRDefault="00147369" w:rsidP="001473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 w:rsidRPr="00F46213">
        <w:rPr>
          <w:sz w:val="28"/>
          <w:szCs w:val="28"/>
        </w:rPr>
        <w:t>от «</w:t>
      </w:r>
      <w:r>
        <w:rPr>
          <w:sz w:val="28"/>
          <w:szCs w:val="28"/>
        </w:rPr>
        <w:t xml:space="preserve">    </w:t>
      </w:r>
      <w:r w:rsidRPr="00F4621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  </w:t>
      </w:r>
      <w:r w:rsidRPr="00F46213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F46213">
        <w:rPr>
          <w:sz w:val="28"/>
          <w:szCs w:val="28"/>
        </w:rPr>
        <w:t xml:space="preserve"> г. № </w:t>
      </w:r>
      <w:r>
        <w:rPr>
          <w:sz w:val="28"/>
          <w:szCs w:val="28"/>
        </w:rPr>
        <w:t xml:space="preserve">      </w:t>
      </w:r>
    </w:p>
    <w:p w:rsidR="00147369" w:rsidRDefault="00147369" w:rsidP="00147369">
      <w:pPr>
        <w:jc w:val="center"/>
        <w:rPr>
          <w:b/>
          <w:sz w:val="28"/>
          <w:szCs w:val="28"/>
        </w:rPr>
      </w:pPr>
    </w:p>
    <w:p w:rsidR="00147369" w:rsidRDefault="00147369" w:rsidP="00147369">
      <w:pPr>
        <w:jc w:val="center"/>
        <w:rPr>
          <w:b/>
          <w:sz w:val="28"/>
          <w:szCs w:val="28"/>
        </w:rPr>
      </w:pPr>
    </w:p>
    <w:p w:rsidR="00147369" w:rsidRDefault="00147369" w:rsidP="00147369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 xml:space="preserve">Программа </w:t>
      </w:r>
    </w:p>
    <w:p w:rsidR="00147369" w:rsidRPr="00845166" w:rsidRDefault="00147369" w:rsidP="00147369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>профилактики рисков причинения вреда (ущерба) охраняемым законом ценностям в области муниципального земельного контроля</w:t>
      </w:r>
    </w:p>
    <w:p w:rsidR="00147369" w:rsidRPr="00845166" w:rsidRDefault="00147369" w:rsidP="00147369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>в Чамзинском муниципальном районе на 202</w:t>
      </w:r>
      <w:r>
        <w:rPr>
          <w:sz w:val="28"/>
          <w:szCs w:val="28"/>
        </w:rPr>
        <w:t>3</w:t>
      </w:r>
      <w:r w:rsidRPr="00845166">
        <w:rPr>
          <w:sz w:val="28"/>
          <w:szCs w:val="28"/>
        </w:rPr>
        <w:t xml:space="preserve"> год</w:t>
      </w:r>
    </w:p>
    <w:p w:rsidR="00147369" w:rsidRDefault="00147369" w:rsidP="00147369">
      <w:pPr>
        <w:jc w:val="center"/>
        <w:rPr>
          <w:b/>
          <w:sz w:val="28"/>
          <w:szCs w:val="28"/>
        </w:rPr>
      </w:pPr>
    </w:p>
    <w:p w:rsidR="00147369" w:rsidRPr="00DE4B48" w:rsidRDefault="00147369" w:rsidP="00147369">
      <w:pPr>
        <w:ind w:firstLine="708"/>
        <w:jc w:val="both"/>
        <w:rPr>
          <w:sz w:val="28"/>
          <w:szCs w:val="28"/>
        </w:rPr>
      </w:pPr>
      <w:r w:rsidRPr="00DE4B48">
        <w:rPr>
          <w:sz w:val="28"/>
          <w:szCs w:val="28"/>
        </w:rPr>
        <w:tab/>
      </w:r>
    </w:p>
    <w:p w:rsidR="00147369" w:rsidRPr="0039174C" w:rsidRDefault="00147369" w:rsidP="00147369">
      <w:pPr>
        <w:jc w:val="center"/>
        <w:rPr>
          <w:b/>
          <w:sz w:val="28"/>
          <w:szCs w:val="28"/>
        </w:rPr>
      </w:pPr>
      <w:r w:rsidRPr="0039174C">
        <w:rPr>
          <w:b/>
          <w:sz w:val="28"/>
          <w:szCs w:val="28"/>
        </w:rPr>
        <w:t xml:space="preserve">Раздел 1. Анализ </w:t>
      </w:r>
      <w:r>
        <w:rPr>
          <w:b/>
          <w:sz w:val="28"/>
          <w:szCs w:val="28"/>
        </w:rPr>
        <w:t>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 на решение которых направлена программа профилактики.</w:t>
      </w:r>
    </w:p>
    <w:p w:rsidR="00147369" w:rsidRDefault="00147369" w:rsidP="00147369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</w:p>
    <w:p w:rsidR="00147369" w:rsidRDefault="00147369" w:rsidP="008E5166">
      <w:pPr>
        <w:ind w:left="-284" w:firstLine="709"/>
        <w:jc w:val="both"/>
        <w:rPr>
          <w:sz w:val="28"/>
          <w:szCs w:val="28"/>
        </w:rPr>
      </w:pPr>
      <w:r w:rsidRPr="009C1D8C">
        <w:rPr>
          <w:sz w:val="28"/>
          <w:szCs w:val="28"/>
        </w:rPr>
        <w:t xml:space="preserve">В рамках профилактической работы, организованной </w:t>
      </w:r>
      <w:r>
        <w:rPr>
          <w:sz w:val="28"/>
          <w:szCs w:val="28"/>
        </w:rPr>
        <w:t>управлением сельского хозяйства администрации Чамзинского муниципального района (далее - Управление)</w:t>
      </w:r>
      <w:r w:rsidRPr="009C1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проводятся </w:t>
      </w:r>
      <w:r w:rsidRPr="009C1D8C">
        <w:rPr>
          <w:sz w:val="28"/>
          <w:szCs w:val="28"/>
        </w:rPr>
        <w:t>консультаци</w:t>
      </w:r>
      <w:r>
        <w:rPr>
          <w:sz w:val="28"/>
          <w:szCs w:val="28"/>
        </w:rPr>
        <w:t xml:space="preserve">и </w:t>
      </w:r>
      <w:r w:rsidRPr="009C1D8C">
        <w:rPr>
          <w:sz w:val="28"/>
          <w:szCs w:val="28"/>
        </w:rPr>
        <w:t>по разъяснению требований законодательства в области использования земель в формате личных приемов граждан</w:t>
      </w:r>
      <w:r>
        <w:rPr>
          <w:sz w:val="28"/>
          <w:szCs w:val="28"/>
        </w:rPr>
        <w:t xml:space="preserve"> и юридических лиц, </w:t>
      </w:r>
      <w:r w:rsidRPr="009C1D8C">
        <w:rPr>
          <w:sz w:val="28"/>
          <w:szCs w:val="28"/>
        </w:rPr>
        <w:t xml:space="preserve"> писем, а также сообщений, направленных электронной почтой, телефонных звонков, и др.</w:t>
      </w:r>
    </w:p>
    <w:p w:rsidR="00147369" w:rsidRDefault="00147369" w:rsidP="008E5166">
      <w:pPr>
        <w:ind w:lef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муниципального земельного контроля в 2022 году проверки не проводились. </w:t>
      </w:r>
    </w:p>
    <w:p w:rsidR="00147369" w:rsidRDefault="00147369" w:rsidP="008E5166">
      <w:pPr>
        <w:ind w:left="-284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</w:p>
    <w:p w:rsidR="00147369" w:rsidRPr="009728D9" w:rsidRDefault="00147369" w:rsidP="008E5166">
      <w:pPr>
        <w:pStyle w:val="ConsPlusCell"/>
        <w:ind w:left="-284"/>
        <w:jc w:val="center"/>
        <w:rPr>
          <w:b/>
        </w:rPr>
      </w:pPr>
      <w:r w:rsidRPr="009728D9">
        <w:rPr>
          <w:b/>
        </w:rPr>
        <w:t>Раздел 2. Основные цели и задачи реализации программы профилактики.</w:t>
      </w:r>
    </w:p>
    <w:p w:rsidR="00147369" w:rsidRPr="0039174C" w:rsidRDefault="00147369" w:rsidP="008E5166">
      <w:pPr>
        <w:pStyle w:val="ConsPlusCell"/>
        <w:ind w:left="-284"/>
        <w:jc w:val="center"/>
      </w:pPr>
    </w:p>
    <w:p w:rsidR="00147369" w:rsidRPr="00187086" w:rsidRDefault="00147369" w:rsidP="008E5166">
      <w:pPr>
        <w:pStyle w:val="ConsPlusCell"/>
        <w:ind w:left="-284"/>
        <w:jc w:val="both"/>
      </w:pPr>
      <w:r w:rsidRPr="0039174C">
        <w:tab/>
      </w:r>
      <w:r w:rsidRPr="00187086">
        <w:t>Целями проведения профилактических мероприятий являются:</w:t>
      </w:r>
    </w:p>
    <w:p w:rsidR="00147369" w:rsidRPr="00187086" w:rsidRDefault="00147369" w:rsidP="008E5166">
      <w:pPr>
        <w:pStyle w:val="ConsPlusCell"/>
        <w:ind w:left="-284"/>
        <w:jc w:val="both"/>
      </w:pPr>
      <w:r w:rsidRPr="00187086">
        <w:tab/>
        <w:t>- повышение «прозрачности» Деятельности Управления при осуществлении муниципального земельного контроля на территории сельских поселений Чамзинского муниципального района;</w:t>
      </w:r>
    </w:p>
    <w:p w:rsidR="00147369" w:rsidRPr="00187086" w:rsidRDefault="00147369" w:rsidP="008E5166">
      <w:pPr>
        <w:pStyle w:val="ConsPlusCell"/>
        <w:ind w:left="-284"/>
        <w:jc w:val="both"/>
      </w:pPr>
      <w:r w:rsidRPr="00187086">
        <w:tab/>
        <w:t>- снижение количества нарушений юридическими лицами, индивидуальными предпринимателями и физическими лицами требований, установленных в соответствии с международными договорами Российской Федерации, законодательством Российской Федерации, другими федеральными нормативными правовыми актами, законами и иными нормативными правовыми актами Республики Мордовия и Чамзинского муниципального района в области использования земель.</w:t>
      </w:r>
    </w:p>
    <w:p w:rsidR="00147369" w:rsidRPr="00187086" w:rsidRDefault="00147369" w:rsidP="008E5166">
      <w:pPr>
        <w:pStyle w:val="ConsPlusCell"/>
        <w:ind w:left="-284"/>
        <w:jc w:val="both"/>
      </w:pPr>
      <w:r w:rsidRPr="00187086">
        <w:tab/>
        <w:t>Проведение Управлением профилактических мероприятий направлено на решение следующих задач:</w:t>
      </w:r>
    </w:p>
    <w:p w:rsidR="00147369" w:rsidRPr="00187086" w:rsidRDefault="00147369" w:rsidP="008E5166">
      <w:pPr>
        <w:pStyle w:val="ConsPlusCell"/>
        <w:ind w:left="-284"/>
        <w:jc w:val="both"/>
      </w:pPr>
      <w:r w:rsidRPr="00187086">
        <w:tab/>
        <w:t>- формирование единого понимания обязательных требований в соответствующей сфере у всех участников;</w:t>
      </w:r>
    </w:p>
    <w:p w:rsidR="00147369" w:rsidRPr="00187086" w:rsidRDefault="00147369" w:rsidP="008E5166">
      <w:pPr>
        <w:pStyle w:val="ConsPlusCell"/>
        <w:ind w:left="-284"/>
        <w:jc w:val="both"/>
      </w:pPr>
      <w:r w:rsidRPr="00187086">
        <w:tab/>
        <w:t>- выявление причин, способствующих нарушению земельного законодательства;</w:t>
      </w:r>
    </w:p>
    <w:p w:rsidR="00147369" w:rsidRPr="00187086" w:rsidRDefault="00147369" w:rsidP="008E5166">
      <w:pPr>
        <w:pStyle w:val="ConsPlusCell"/>
        <w:ind w:left="-284"/>
        <w:jc w:val="both"/>
      </w:pPr>
      <w:r w:rsidRPr="00187086">
        <w:lastRenderedPageBreak/>
        <w:tab/>
        <w:t>- повышение уровня ответственности юридических лиц, индивидуальных предпринимателей и физических лиц за нарушения требований законодательства и нормативных правовых актов, регулирующих правоотношения в области землепользования;</w:t>
      </w:r>
    </w:p>
    <w:p w:rsidR="00147369" w:rsidRPr="00187086" w:rsidRDefault="00147369" w:rsidP="008E5166">
      <w:pPr>
        <w:pStyle w:val="ConsPlusCell"/>
        <w:ind w:left="-284"/>
        <w:jc w:val="both"/>
      </w:pPr>
      <w:r w:rsidRPr="00187086">
        <w:tab/>
        <w:t>- повышение уровня информированности юридических лиц, индивидуальных предпринимателей и физических лиц в области земельного законодательства.</w:t>
      </w:r>
    </w:p>
    <w:p w:rsidR="00147369" w:rsidRPr="0039174C" w:rsidRDefault="00147369" w:rsidP="008E5166">
      <w:pPr>
        <w:pStyle w:val="ConsPlusCell"/>
        <w:ind w:left="-284"/>
        <w:jc w:val="center"/>
      </w:pPr>
    </w:p>
    <w:p w:rsidR="00147369" w:rsidRPr="00187086" w:rsidRDefault="00147369" w:rsidP="008E5166">
      <w:pPr>
        <w:pStyle w:val="ConsPlusCell"/>
        <w:ind w:left="-284"/>
        <w:jc w:val="center"/>
        <w:rPr>
          <w:b/>
        </w:rPr>
      </w:pPr>
      <w:r w:rsidRPr="00187086">
        <w:rPr>
          <w:b/>
        </w:rPr>
        <w:t>Раздел 3. Перечень профилактических мероприятий, сроки (периодичность) их проведения.</w:t>
      </w:r>
    </w:p>
    <w:p w:rsidR="00147369" w:rsidRPr="0039174C" w:rsidRDefault="00147369" w:rsidP="008E5166">
      <w:pPr>
        <w:pStyle w:val="ConsPlusCell"/>
        <w:ind w:left="-284"/>
        <w:jc w:val="center"/>
      </w:pPr>
    </w:p>
    <w:p w:rsidR="00147369" w:rsidRPr="0039174C" w:rsidRDefault="00147369" w:rsidP="008E5166">
      <w:pPr>
        <w:ind w:left="-284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 xml:space="preserve">Основным </w:t>
      </w:r>
      <w:r>
        <w:rPr>
          <w:sz w:val="28"/>
          <w:szCs w:val="28"/>
        </w:rPr>
        <w:t>критерием</w:t>
      </w:r>
      <w:r w:rsidRPr="0039174C">
        <w:rPr>
          <w:sz w:val="28"/>
          <w:szCs w:val="28"/>
        </w:rPr>
        <w:t xml:space="preserve"> оценки эффективности и результативности профилактических мероприятий является соблюдение юридическими лицами, индивидуальными предпринимателями и физическими лицами требований действующего законодательства в области использования земель. </w:t>
      </w:r>
    </w:p>
    <w:p w:rsidR="00147369" w:rsidRDefault="00147369" w:rsidP="008E5166">
      <w:pPr>
        <w:ind w:left="-284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Целевой показатель качества – последовательное</w:t>
      </w:r>
      <w:r>
        <w:rPr>
          <w:sz w:val="28"/>
          <w:szCs w:val="28"/>
        </w:rPr>
        <w:t>,</w:t>
      </w:r>
      <w:r w:rsidRPr="0039174C">
        <w:rPr>
          <w:sz w:val="28"/>
          <w:szCs w:val="28"/>
        </w:rPr>
        <w:t xml:space="preserve"> до 202</w:t>
      </w:r>
      <w:r>
        <w:rPr>
          <w:sz w:val="28"/>
          <w:szCs w:val="28"/>
        </w:rPr>
        <w:t>4</w:t>
      </w:r>
      <w:r w:rsidRPr="0039174C">
        <w:rPr>
          <w:sz w:val="28"/>
          <w:szCs w:val="28"/>
        </w:rPr>
        <w:t xml:space="preserve"> года, снижение рецидива нарушений юридическими лицами, индивидуальными предпринимателями и физическими лицами обязательных требований законодательства в области использования земель.</w:t>
      </w:r>
    </w:p>
    <w:p w:rsidR="00147369" w:rsidRPr="0039174C" w:rsidRDefault="00147369" w:rsidP="008E5166">
      <w:pPr>
        <w:ind w:left="-284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Срок реализации программы: 20</w:t>
      </w:r>
      <w:r>
        <w:rPr>
          <w:sz w:val="28"/>
          <w:szCs w:val="28"/>
        </w:rPr>
        <w:t>23</w:t>
      </w:r>
      <w:r w:rsidRPr="0039174C">
        <w:rPr>
          <w:sz w:val="28"/>
          <w:szCs w:val="28"/>
        </w:rPr>
        <w:t xml:space="preserve"> год.</w:t>
      </w:r>
    </w:p>
    <w:p w:rsidR="00147369" w:rsidRDefault="00147369" w:rsidP="008E5166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9174C">
        <w:rPr>
          <w:sz w:val="28"/>
          <w:szCs w:val="28"/>
        </w:rPr>
        <w:t>План – график профилактических мероприятий на 202</w:t>
      </w:r>
      <w:r>
        <w:rPr>
          <w:sz w:val="28"/>
          <w:szCs w:val="28"/>
        </w:rPr>
        <w:t>3</w:t>
      </w:r>
      <w:r w:rsidRPr="0039174C">
        <w:rPr>
          <w:sz w:val="28"/>
          <w:szCs w:val="28"/>
        </w:rPr>
        <w:t xml:space="preserve"> год</w:t>
      </w:r>
    </w:p>
    <w:p w:rsidR="00147369" w:rsidRPr="0039174C" w:rsidRDefault="00147369" w:rsidP="008E5166">
      <w:pPr>
        <w:ind w:left="-284"/>
        <w:rPr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111"/>
        <w:gridCol w:w="3118"/>
        <w:gridCol w:w="2268"/>
      </w:tblGrid>
      <w:tr w:rsidR="00147369" w:rsidRPr="00A00B14" w:rsidTr="002345FF">
        <w:trPr>
          <w:trHeight w:val="611"/>
        </w:trPr>
        <w:tc>
          <w:tcPr>
            <w:tcW w:w="817" w:type="dxa"/>
          </w:tcPr>
          <w:p w:rsidR="00147369" w:rsidRPr="00AA45A5" w:rsidRDefault="00147369" w:rsidP="008E5166">
            <w:pPr>
              <w:pStyle w:val="a6"/>
              <w:autoSpaceDE w:val="0"/>
              <w:autoSpaceDN w:val="0"/>
              <w:adjustRightInd w:val="0"/>
              <w:ind w:left="-284"/>
              <w:jc w:val="center"/>
              <w:outlineLvl w:val="2"/>
            </w:pPr>
            <w:r w:rsidRPr="00AA45A5">
              <w:t>№ п/п</w:t>
            </w:r>
          </w:p>
        </w:tc>
        <w:tc>
          <w:tcPr>
            <w:tcW w:w="4111" w:type="dxa"/>
          </w:tcPr>
          <w:p w:rsidR="00147369" w:rsidRPr="00AA45A5" w:rsidRDefault="00147369" w:rsidP="008E5166">
            <w:pPr>
              <w:pStyle w:val="a6"/>
              <w:autoSpaceDE w:val="0"/>
              <w:autoSpaceDN w:val="0"/>
              <w:adjustRightInd w:val="0"/>
              <w:ind w:left="-284"/>
              <w:jc w:val="center"/>
              <w:outlineLvl w:val="2"/>
            </w:pPr>
            <w:r w:rsidRPr="00AA45A5">
              <w:t>Наименование мероприятия</w:t>
            </w:r>
          </w:p>
        </w:tc>
        <w:tc>
          <w:tcPr>
            <w:tcW w:w="3118" w:type="dxa"/>
          </w:tcPr>
          <w:p w:rsidR="00147369" w:rsidRPr="00AA45A5" w:rsidRDefault="00147369" w:rsidP="008E5166">
            <w:pPr>
              <w:pStyle w:val="a6"/>
              <w:autoSpaceDE w:val="0"/>
              <w:autoSpaceDN w:val="0"/>
              <w:adjustRightInd w:val="0"/>
              <w:ind w:left="-284" w:hanging="34"/>
              <w:jc w:val="center"/>
              <w:outlineLvl w:val="2"/>
            </w:pPr>
            <w:r w:rsidRPr="00AA45A5">
              <w:t>Ответственный исполнитель</w:t>
            </w:r>
          </w:p>
        </w:tc>
        <w:tc>
          <w:tcPr>
            <w:tcW w:w="2268" w:type="dxa"/>
          </w:tcPr>
          <w:p w:rsidR="00147369" w:rsidRPr="00A00B14" w:rsidRDefault="00147369" w:rsidP="008E5166">
            <w:pPr>
              <w:pStyle w:val="a6"/>
              <w:autoSpaceDE w:val="0"/>
              <w:autoSpaceDN w:val="0"/>
              <w:adjustRightInd w:val="0"/>
              <w:ind w:left="-284" w:hanging="34"/>
              <w:jc w:val="center"/>
              <w:outlineLvl w:val="2"/>
            </w:pPr>
            <w:r w:rsidRPr="00A00B14">
              <w:t>Срок исполнения</w:t>
            </w:r>
          </w:p>
        </w:tc>
      </w:tr>
      <w:tr w:rsidR="00147369" w:rsidRPr="00A00B14" w:rsidTr="002345FF">
        <w:trPr>
          <w:trHeight w:val="2549"/>
        </w:trPr>
        <w:tc>
          <w:tcPr>
            <w:tcW w:w="817" w:type="dxa"/>
          </w:tcPr>
          <w:p w:rsidR="00147369" w:rsidRPr="00AA45A5" w:rsidRDefault="00147369" w:rsidP="008E5166">
            <w:pPr>
              <w:pStyle w:val="a6"/>
              <w:autoSpaceDE w:val="0"/>
              <w:autoSpaceDN w:val="0"/>
              <w:adjustRightInd w:val="0"/>
              <w:ind w:left="-284" w:right="-1"/>
              <w:jc w:val="center"/>
              <w:outlineLvl w:val="2"/>
            </w:pPr>
            <w:r w:rsidRPr="00AA45A5">
              <w:t>1.</w:t>
            </w:r>
          </w:p>
        </w:tc>
        <w:tc>
          <w:tcPr>
            <w:tcW w:w="4111" w:type="dxa"/>
          </w:tcPr>
          <w:p w:rsidR="00147369" w:rsidRPr="00AA45A5" w:rsidRDefault="00147369" w:rsidP="008E5166">
            <w:pPr>
              <w:ind w:left="-284"/>
              <w:jc w:val="both"/>
              <w:rPr>
                <w:b/>
              </w:rPr>
            </w:pPr>
            <w:r w:rsidRPr="00AA45A5">
              <w:rPr>
                <w:rFonts w:eastAsia="Calibri"/>
                <w:sz w:val="22"/>
                <w:szCs w:val="22"/>
              </w:rPr>
              <w:t xml:space="preserve">    </w:t>
            </w:r>
            <w:r w:rsidRPr="00AA45A5">
              <w:rPr>
                <w:rFonts w:eastAsia="Calibri"/>
                <w:sz w:val="22"/>
                <w:szCs w:val="22"/>
                <w:u w:val="single"/>
              </w:rPr>
              <w:t>Информирование</w:t>
            </w:r>
            <w:r w:rsidRPr="00AA45A5">
              <w:rPr>
                <w:rFonts w:eastAsia="Calibri"/>
                <w:sz w:val="22"/>
                <w:szCs w:val="22"/>
              </w:rPr>
              <w:t xml:space="preserve"> контролируемых и иных заинтересованных лиц по вопросам соблюдения обязательных требований посредством размещения и поддержания в актуальном состоянии соответствующих сведений, установленных Федеральным законом № 248-ФЗ, на официальном сайте Администрации Чамзинского муниципального района в информационно-телекоммуникационной сети Интернет по адресу: https://chamzinka.e-mordovia.ru/</w:t>
            </w:r>
          </w:p>
        </w:tc>
        <w:tc>
          <w:tcPr>
            <w:tcW w:w="3118" w:type="dxa"/>
          </w:tcPr>
          <w:p w:rsidR="00147369" w:rsidRPr="00AA45A5" w:rsidRDefault="00147369" w:rsidP="008E5166">
            <w:pPr>
              <w:pStyle w:val="a6"/>
              <w:adjustRightInd w:val="0"/>
              <w:ind w:left="-284" w:right="-1" w:firstLine="65"/>
              <w:outlineLvl w:val="2"/>
            </w:pPr>
            <w:r w:rsidRPr="00AA45A5">
              <w:t xml:space="preserve"> Заместитель Главы Чамзинского муниципального района, начальник управления сельского хозяйства</w:t>
            </w:r>
          </w:p>
          <w:p w:rsidR="00147369" w:rsidRPr="00AA45A5" w:rsidRDefault="00147369" w:rsidP="008E5166">
            <w:pPr>
              <w:pStyle w:val="a6"/>
              <w:autoSpaceDE w:val="0"/>
              <w:autoSpaceDN w:val="0"/>
              <w:adjustRightInd w:val="0"/>
              <w:ind w:left="-284" w:right="-1" w:firstLine="65"/>
              <w:outlineLvl w:val="2"/>
            </w:pPr>
            <w:r w:rsidRPr="00AA45A5">
              <w:t xml:space="preserve">Лямзин А.И. </w:t>
            </w:r>
          </w:p>
        </w:tc>
        <w:tc>
          <w:tcPr>
            <w:tcW w:w="2268" w:type="dxa"/>
          </w:tcPr>
          <w:p w:rsidR="00147369" w:rsidRPr="00A00B14" w:rsidRDefault="00147369" w:rsidP="008E5166">
            <w:pPr>
              <w:pStyle w:val="a6"/>
              <w:autoSpaceDE w:val="0"/>
              <w:autoSpaceDN w:val="0"/>
              <w:adjustRightInd w:val="0"/>
              <w:ind w:left="-284" w:right="-1"/>
              <w:jc w:val="center"/>
              <w:outlineLvl w:val="2"/>
            </w:pPr>
            <w:r w:rsidRPr="00EF1D60">
              <w:t>В течени</w:t>
            </w:r>
            <w:r>
              <w:t>е</w:t>
            </w:r>
            <w:r w:rsidRPr="00EF1D60">
              <w:t xml:space="preserve"> года</w:t>
            </w:r>
            <w:r w:rsidRPr="00A00B14">
              <w:t xml:space="preserve"> </w:t>
            </w:r>
          </w:p>
        </w:tc>
      </w:tr>
      <w:tr w:rsidR="00147369" w:rsidRPr="00A00B14" w:rsidTr="002345FF">
        <w:trPr>
          <w:trHeight w:val="1363"/>
        </w:trPr>
        <w:tc>
          <w:tcPr>
            <w:tcW w:w="817" w:type="dxa"/>
          </w:tcPr>
          <w:p w:rsidR="00147369" w:rsidRPr="00AA45A5" w:rsidRDefault="00147369" w:rsidP="008E5166">
            <w:pPr>
              <w:pStyle w:val="a6"/>
              <w:autoSpaceDE w:val="0"/>
              <w:autoSpaceDN w:val="0"/>
              <w:adjustRightInd w:val="0"/>
              <w:ind w:left="-284" w:right="-1"/>
              <w:jc w:val="center"/>
              <w:outlineLvl w:val="2"/>
            </w:pPr>
            <w:r w:rsidRPr="00AA45A5">
              <w:t>2.</w:t>
            </w:r>
          </w:p>
        </w:tc>
        <w:tc>
          <w:tcPr>
            <w:tcW w:w="4111" w:type="dxa"/>
          </w:tcPr>
          <w:p w:rsidR="00147369" w:rsidRPr="00AA45A5" w:rsidRDefault="00147369" w:rsidP="008E5166">
            <w:pPr>
              <w:ind w:left="-284"/>
              <w:jc w:val="both"/>
            </w:pPr>
            <w:r w:rsidRPr="00AA45A5">
              <w:rPr>
                <w:sz w:val="22"/>
                <w:szCs w:val="22"/>
              </w:rPr>
              <w:t xml:space="preserve">   </w:t>
            </w:r>
            <w:r w:rsidRPr="00AA45A5">
              <w:rPr>
                <w:sz w:val="22"/>
                <w:szCs w:val="22"/>
                <w:u w:val="single"/>
              </w:rPr>
              <w:t>Консультирование</w:t>
            </w:r>
            <w:r w:rsidRPr="00AA45A5">
              <w:rPr>
                <w:sz w:val="22"/>
                <w:szCs w:val="22"/>
              </w:rPr>
              <w:t xml:space="preserve"> по вопросам, связанным с организацией и осуществлением муниципального земельного контроля; порядком осуществления контрольных мероприятий; порядком обжалования действий (бездействия) должностных лиц контрольного органа; отнесением объекта контроля к соответствующей категории риска, изменение категории риска.</w:t>
            </w:r>
          </w:p>
          <w:p w:rsidR="00147369" w:rsidRPr="00AA45A5" w:rsidRDefault="00147369" w:rsidP="008E5166">
            <w:pPr>
              <w:ind w:left="-284"/>
              <w:jc w:val="both"/>
            </w:pPr>
            <w:r w:rsidRPr="00AA45A5">
              <w:rPr>
                <w:sz w:val="22"/>
                <w:szCs w:val="22"/>
              </w:rPr>
              <w:t xml:space="preserve">   Консультирование может осуществляться должностным лицом Управления по телефону, на личном приеме, в ходе проведения контрольного мероприятия, в письменной форме.</w:t>
            </w:r>
          </w:p>
        </w:tc>
        <w:tc>
          <w:tcPr>
            <w:tcW w:w="3118" w:type="dxa"/>
          </w:tcPr>
          <w:p w:rsidR="00147369" w:rsidRPr="00AA45A5" w:rsidRDefault="00147369" w:rsidP="008E5166">
            <w:pPr>
              <w:pStyle w:val="a6"/>
              <w:adjustRightInd w:val="0"/>
              <w:ind w:left="-284" w:right="-1"/>
              <w:jc w:val="both"/>
              <w:outlineLvl w:val="2"/>
            </w:pPr>
            <w:r w:rsidRPr="00AA45A5">
              <w:t>Заместитель Главы Чамзинского муниципального района  начальник управления сельского хозяйства</w:t>
            </w:r>
          </w:p>
          <w:p w:rsidR="00147369" w:rsidRPr="00AA45A5" w:rsidRDefault="00147369" w:rsidP="008E5166">
            <w:pPr>
              <w:pStyle w:val="a6"/>
              <w:autoSpaceDE w:val="0"/>
              <w:autoSpaceDN w:val="0"/>
              <w:adjustRightInd w:val="0"/>
              <w:ind w:left="-284" w:right="-1"/>
              <w:jc w:val="both"/>
              <w:outlineLvl w:val="2"/>
              <w:rPr>
                <w:b/>
              </w:rPr>
            </w:pPr>
            <w:r w:rsidRPr="00AA45A5">
              <w:t>Лямзин Александр Иванович</w:t>
            </w:r>
          </w:p>
        </w:tc>
        <w:tc>
          <w:tcPr>
            <w:tcW w:w="2268" w:type="dxa"/>
          </w:tcPr>
          <w:p w:rsidR="00147369" w:rsidRPr="00A00B14" w:rsidRDefault="00147369" w:rsidP="008E5166">
            <w:pPr>
              <w:pStyle w:val="a6"/>
              <w:autoSpaceDE w:val="0"/>
              <w:autoSpaceDN w:val="0"/>
              <w:adjustRightInd w:val="0"/>
              <w:ind w:left="-284" w:right="-1"/>
              <w:jc w:val="center"/>
              <w:outlineLvl w:val="2"/>
            </w:pPr>
            <w:r w:rsidRPr="00EF1D60">
              <w:t>В течени</w:t>
            </w:r>
            <w:r>
              <w:t>е</w:t>
            </w:r>
            <w:r w:rsidRPr="00EF1D60">
              <w:t xml:space="preserve"> года</w:t>
            </w:r>
          </w:p>
        </w:tc>
      </w:tr>
      <w:tr w:rsidR="00147369" w:rsidRPr="00A00B14" w:rsidTr="002345FF">
        <w:tc>
          <w:tcPr>
            <w:tcW w:w="817" w:type="dxa"/>
          </w:tcPr>
          <w:p w:rsidR="00147369" w:rsidRPr="00AA45A5" w:rsidRDefault="00147369" w:rsidP="008E5166">
            <w:pPr>
              <w:pStyle w:val="a6"/>
              <w:autoSpaceDE w:val="0"/>
              <w:autoSpaceDN w:val="0"/>
              <w:adjustRightInd w:val="0"/>
              <w:ind w:left="-284" w:right="-1"/>
              <w:jc w:val="center"/>
              <w:outlineLvl w:val="2"/>
            </w:pPr>
            <w:r w:rsidRPr="00AA45A5">
              <w:t>3.</w:t>
            </w:r>
          </w:p>
        </w:tc>
        <w:tc>
          <w:tcPr>
            <w:tcW w:w="4111" w:type="dxa"/>
          </w:tcPr>
          <w:p w:rsidR="00147369" w:rsidRPr="00AA45A5" w:rsidRDefault="00147369" w:rsidP="008E5166">
            <w:pPr>
              <w:ind w:left="-284"/>
              <w:jc w:val="both"/>
              <w:rPr>
                <w:b/>
              </w:rPr>
            </w:pPr>
            <w:r w:rsidRPr="00AA45A5">
              <w:rPr>
                <w:sz w:val="22"/>
                <w:szCs w:val="22"/>
              </w:rPr>
              <w:t xml:space="preserve">     </w:t>
            </w:r>
            <w:r w:rsidRPr="00AA45A5">
              <w:rPr>
                <w:sz w:val="22"/>
                <w:szCs w:val="22"/>
                <w:u w:val="single"/>
              </w:rPr>
              <w:t xml:space="preserve">Объявление контролируемому лицу </w:t>
            </w:r>
            <w:r w:rsidRPr="00AA45A5">
              <w:rPr>
                <w:sz w:val="22"/>
                <w:szCs w:val="22"/>
                <w:u w:val="single"/>
              </w:rPr>
              <w:lastRenderedPageBreak/>
              <w:t>предостережения</w:t>
            </w:r>
            <w:r w:rsidRPr="00AA45A5">
              <w:rPr>
                <w:sz w:val="22"/>
                <w:szCs w:val="22"/>
              </w:rPr>
              <w:t xml:space="preserve"> о недопустимости нарушения обязательных требований с предложением принять меры по обеспечению соблюдения обязательных требований  в случае наличия у Управления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</w:t>
            </w:r>
          </w:p>
        </w:tc>
        <w:tc>
          <w:tcPr>
            <w:tcW w:w="3118" w:type="dxa"/>
          </w:tcPr>
          <w:p w:rsidR="00147369" w:rsidRPr="00AA45A5" w:rsidRDefault="00147369" w:rsidP="008E5166">
            <w:pPr>
              <w:pStyle w:val="a6"/>
              <w:adjustRightInd w:val="0"/>
              <w:ind w:left="-284" w:right="-1"/>
              <w:jc w:val="both"/>
              <w:outlineLvl w:val="2"/>
            </w:pPr>
            <w:r w:rsidRPr="00AA45A5">
              <w:lastRenderedPageBreak/>
              <w:t xml:space="preserve">Заместитель Главы </w:t>
            </w:r>
            <w:r w:rsidRPr="00AA45A5">
              <w:lastRenderedPageBreak/>
              <w:t>Чамзинского муниципального района  начальник управления сельского хозяйства</w:t>
            </w:r>
          </w:p>
          <w:p w:rsidR="00147369" w:rsidRPr="00AA45A5" w:rsidRDefault="00147369" w:rsidP="008E5166">
            <w:pPr>
              <w:pStyle w:val="a6"/>
              <w:autoSpaceDE w:val="0"/>
              <w:autoSpaceDN w:val="0"/>
              <w:adjustRightInd w:val="0"/>
              <w:ind w:left="-284" w:right="-1"/>
              <w:outlineLvl w:val="2"/>
              <w:rPr>
                <w:b/>
              </w:rPr>
            </w:pPr>
            <w:r w:rsidRPr="00AA45A5">
              <w:t>Лямзин Александр Иванович</w:t>
            </w:r>
          </w:p>
        </w:tc>
        <w:tc>
          <w:tcPr>
            <w:tcW w:w="2268" w:type="dxa"/>
          </w:tcPr>
          <w:p w:rsidR="00147369" w:rsidRPr="00A00B14" w:rsidRDefault="00147369" w:rsidP="008E5166">
            <w:pPr>
              <w:pStyle w:val="a6"/>
              <w:autoSpaceDE w:val="0"/>
              <w:autoSpaceDN w:val="0"/>
              <w:adjustRightInd w:val="0"/>
              <w:ind w:left="-284"/>
              <w:jc w:val="center"/>
              <w:outlineLvl w:val="2"/>
            </w:pPr>
            <w:r w:rsidRPr="00EF1D60">
              <w:lastRenderedPageBreak/>
              <w:t>В течени</w:t>
            </w:r>
            <w:r>
              <w:t>е</w:t>
            </w:r>
            <w:r w:rsidRPr="00EF1D60">
              <w:t xml:space="preserve"> года</w:t>
            </w:r>
          </w:p>
        </w:tc>
      </w:tr>
    </w:tbl>
    <w:p w:rsidR="00147369" w:rsidRDefault="00147369" w:rsidP="008E5166">
      <w:pPr>
        <w:ind w:left="-284"/>
        <w:rPr>
          <w:sz w:val="28"/>
          <w:szCs w:val="28"/>
        </w:rPr>
      </w:pPr>
    </w:p>
    <w:p w:rsidR="00147369" w:rsidRPr="001F0096" w:rsidRDefault="00147369" w:rsidP="008E5166">
      <w:pPr>
        <w:ind w:left="-284"/>
        <w:jc w:val="both"/>
        <w:rPr>
          <w:b/>
          <w:sz w:val="28"/>
          <w:szCs w:val="28"/>
        </w:rPr>
      </w:pPr>
      <w:r w:rsidRPr="001F0096">
        <w:rPr>
          <w:b/>
          <w:sz w:val="28"/>
          <w:szCs w:val="28"/>
        </w:rPr>
        <w:t xml:space="preserve">Раздел 4. Показатели результативности и эффективности программы </w:t>
      </w:r>
    </w:p>
    <w:p w:rsidR="00147369" w:rsidRDefault="00147369" w:rsidP="008E5166">
      <w:pPr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1F0096">
        <w:rPr>
          <w:b/>
          <w:sz w:val="28"/>
          <w:szCs w:val="28"/>
        </w:rPr>
        <w:t>рофилактики</w:t>
      </w:r>
      <w:r>
        <w:rPr>
          <w:b/>
          <w:sz w:val="28"/>
          <w:szCs w:val="28"/>
        </w:rPr>
        <w:t>.</w:t>
      </w:r>
      <w:r w:rsidRPr="001F0096">
        <w:rPr>
          <w:b/>
          <w:sz w:val="28"/>
          <w:szCs w:val="28"/>
        </w:rPr>
        <w:t xml:space="preserve"> </w:t>
      </w:r>
      <w:r w:rsidRPr="001F0096">
        <w:rPr>
          <w:b/>
          <w:sz w:val="28"/>
          <w:szCs w:val="28"/>
        </w:rPr>
        <w:tab/>
      </w:r>
    </w:p>
    <w:p w:rsidR="00147369" w:rsidRDefault="00147369" w:rsidP="008E5166">
      <w:pPr>
        <w:ind w:left="-284"/>
        <w:jc w:val="center"/>
        <w:rPr>
          <w:sz w:val="28"/>
          <w:szCs w:val="28"/>
        </w:rPr>
      </w:pPr>
    </w:p>
    <w:p w:rsidR="00147369" w:rsidRDefault="00147369" w:rsidP="008E5166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критериями оценки эффективности и результативности профилактических материалов являются:</w:t>
      </w:r>
    </w:p>
    <w:p w:rsidR="00147369" w:rsidRDefault="00147369" w:rsidP="008E5166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повышение уровня информированности заинтересованных лиц;</w:t>
      </w:r>
    </w:p>
    <w:p w:rsidR="00147369" w:rsidRDefault="00147369" w:rsidP="008E5166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снижение количества нарушений </w:t>
      </w:r>
      <w:r w:rsidRPr="007C11FF">
        <w:rPr>
          <w:sz w:val="28"/>
          <w:szCs w:val="28"/>
        </w:rPr>
        <w:t>юридическими лицами, индивидуальными предпринимателями и физическими лицами</w:t>
      </w:r>
      <w:r>
        <w:rPr>
          <w:sz w:val="28"/>
          <w:szCs w:val="28"/>
        </w:rPr>
        <w:t xml:space="preserve"> обязательных требований действующего законодательства;</w:t>
      </w:r>
    </w:p>
    <w:p w:rsidR="00147369" w:rsidRPr="00BA0422" w:rsidRDefault="00147369" w:rsidP="008E5166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во взаимодействии </w:t>
      </w:r>
      <w:r w:rsidRPr="00BA0422">
        <w:rPr>
          <w:sz w:val="28"/>
          <w:szCs w:val="28"/>
        </w:rPr>
        <w:t xml:space="preserve">с гражданами и организациями выявление нарушений </w:t>
      </w:r>
      <w:r>
        <w:rPr>
          <w:sz w:val="28"/>
          <w:szCs w:val="28"/>
        </w:rPr>
        <w:t>законодательства</w:t>
      </w:r>
      <w:r w:rsidRPr="00BA04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области землепользования </w:t>
      </w:r>
      <w:r w:rsidRPr="00BA0422">
        <w:rPr>
          <w:sz w:val="28"/>
          <w:szCs w:val="28"/>
        </w:rPr>
        <w:t xml:space="preserve">и оперативное применение мер ответственности к </w:t>
      </w:r>
      <w:r>
        <w:rPr>
          <w:sz w:val="28"/>
          <w:szCs w:val="28"/>
        </w:rPr>
        <w:t>лицам</w:t>
      </w:r>
      <w:r w:rsidRPr="00BA0422">
        <w:rPr>
          <w:sz w:val="28"/>
          <w:szCs w:val="28"/>
        </w:rPr>
        <w:t>, допустившим нарушения</w:t>
      </w:r>
      <w:r>
        <w:rPr>
          <w:sz w:val="28"/>
          <w:szCs w:val="28"/>
        </w:rPr>
        <w:t>;</w:t>
      </w:r>
    </w:p>
    <w:p w:rsidR="00147369" w:rsidRDefault="00147369" w:rsidP="008E5166">
      <w:pPr>
        <w:ind w:left="-284"/>
        <w:rPr>
          <w:sz w:val="28"/>
          <w:szCs w:val="28"/>
        </w:rPr>
      </w:pPr>
      <w:r>
        <w:rPr>
          <w:sz w:val="28"/>
          <w:szCs w:val="28"/>
        </w:rPr>
        <w:tab/>
        <w:t>- развитие системы профилактических мероприятий Управления</w:t>
      </w:r>
    </w:p>
    <w:p w:rsidR="00147369" w:rsidRDefault="00147369" w:rsidP="008E5166">
      <w:pPr>
        <w:ind w:left="-284"/>
        <w:rPr>
          <w:sz w:val="28"/>
          <w:szCs w:val="28"/>
        </w:rPr>
      </w:pPr>
      <w:r>
        <w:rPr>
          <w:sz w:val="28"/>
          <w:szCs w:val="28"/>
        </w:rPr>
        <w:tab/>
        <w:t>- повышение «прозрачности» деятельности Управления.</w:t>
      </w:r>
    </w:p>
    <w:p w:rsidR="00147369" w:rsidRDefault="00147369" w:rsidP="008E5166">
      <w:pPr>
        <w:ind w:left="-284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147369" w:rsidRDefault="00147369" w:rsidP="008E5166">
      <w:pPr>
        <w:ind w:left="-284"/>
        <w:jc w:val="center"/>
        <w:rPr>
          <w:b/>
          <w:sz w:val="28"/>
          <w:szCs w:val="28"/>
        </w:rPr>
      </w:pPr>
    </w:p>
    <w:p w:rsidR="00147369" w:rsidRPr="00F574A0" w:rsidRDefault="00147369" w:rsidP="008E5166">
      <w:pPr>
        <w:ind w:left="-284"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 Уведомление </w:t>
      </w:r>
    </w:p>
    <w:p w:rsidR="00147369" w:rsidRPr="00F574A0" w:rsidRDefault="00147369" w:rsidP="008E5166">
      <w:pPr>
        <w:ind w:left="-284"/>
        <w:jc w:val="center"/>
        <w:rPr>
          <w:sz w:val="28"/>
          <w:szCs w:val="28"/>
        </w:rPr>
      </w:pPr>
      <w:r w:rsidRPr="00F574A0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 xml:space="preserve">общественных обсуждений проекта </w:t>
      </w:r>
      <w:r w:rsidRPr="009728D9">
        <w:rPr>
          <w:b/>
          <w:sz w:val="28"/>
          <w:szCs w:val="28"/>
        </w:rPr>
        <w:t>программы профилактики рисков причинения вреда (ущерба) охраняемым законом ценностям при осуществлении муниципального земельного контроля на территории сельских поселений Чамзинского муниципального района, на 2023 год</w:t>
      </w:r>
      <w:r>
        <w:rPr>
          <w:b/>
          <w:sz w:val="28"/>
          <w:szCs w:val="28"/>
        </w:rPr>
        <w:t xml:space="preserve">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14"/>
      </w:tblGrid>
      <w:tr w:rsidR="00147369" w:rsidRPr="00F574A0" w:rsidTr="002345FF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Настоящим Администрация Чамзинского муниципального района уведомляет о проведении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CE06E8">
              <w:rPr>
                <w:sz w:val="28"/>
                <w:szCs w:val="28"/>
              </w:rPr>
              <w:t xml:space="preserve">проекта </w:t>
            </w:r>
            <w:r w:rsidRPr="009728D9">
              <w:rPr>
                <w:sz w:val="28"/>
                <w:szCs w:val="28"/>
              </w:rPr>
              <w:t>программы профилактики рисков причинения вреда (ущерба) охраняемым законом ценностям при осуществлении муниципального земельного контроля на территории сельских поселений Чамзинского муниципального района, на 2023 год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147369" w:rsidRPr="00F574A0" w:rsidTr="002345FF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В рамках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все заинтересованные лица могут направить свои 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  <w:r w:rsidRPr="00F574A0">
              <w:rPr>
                <w:sz w:val="28"/>
                <w:szCs w:val="28"/>
              </w:rPr>
              <w:t>.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Предложения и замечания могут быть представлены любым из удобных способов: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на бумажном носителе почтой по адресу: 431700, РМ, Чамзинский район, рпЧамзинка, ул.Победы, дом №1;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lastRenderedPageBreak/>
              <w:t xml:space="preserve">- на электронную почту: </w:t>
            </w:r>
            <w:r w:rsidRPr="00F574A0">
              <w:rPr>
                <w:sz w:val="28"/>
                <w:szCs w:val="28"/>
                <w:lang w:val="en-US"/>
              </w:rPr>
              <w:t>admchamzinka</w:t>
            </w:r>
            <w:r w:rsidRPr="00F574A0">
              <w:rPr>
                <w:sz w:val="28"/>
                <w:szCs w:val="28"/>
              </w:rPr>
              <w:t>@</w:t>
            </w:r>
            <w:r w:rsidRPr="00F574A0">
              <w:rPr>
                <w:sz w:val="28"/>
                <w:szCs w:val="28"/>
                <w:lang w:val="en-US"/>
              </w:rPr>
              <w:t>mail</w:t>
            </w:r>
            <w:r w:rsidRPr="00F574A0">
              <w:rPr>
                <w:sz w:val="28"/>
                <w:szCs w:val="28"/>
              </w:rPr>
              <w:t>.</w:t>
            </w:r>
            <w:r w:rsidRPr="00F574A0">
              <w:rPr>
                <w:sz w:val="28"/>
                <w:szCs w:val="28"/>
                <w:lang w:val="en-US"/>
              </w:rPr>
              <w:t>ru</w:t>
            </w:r>
            <w:r w:rsidRPr="00F574A0">
              <w:rPr>
                <w:sz w:val="28"/>
                <w:szCs w:val="28"/>
              </w:rPr>
              <w:t>;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по факсу: 8(83437)21200.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Сроки приема предложений и замечаний: с 0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.10.202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г. по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>г.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http://chamzinka.e-mordovia.ru.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Все поступившие предложения и замечания будут рассмотрены до </w:t>
            </w:r>
            <w:r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2</w:t>
            </w:r>
            <w:r w:rsidRPr="00F574A0">
              <w:rPr>
                <w:sz w:val="28"/>
                <w:szCs w:val="28"/>
              </w:rPr>
              <w:t xml:space="preserve"> года.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К уведомлению прилагается: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1. Анкета для участников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Контактная информация об ответственном лице Администрации Чамзинского муниципального района для представления участниками </w:t>
            </w:r>
            <w:r>
              <w:rPr>
                <w:sz w:val="28"/>
                <w:szCs w:val="28"/>
              </w:rPr>
              <w:t xml:space="preserve">общественных обсуждений </w:t>
            </w:r>
            <w:r w:rsidRPr="00F574A0">
              <w:rPr>
                <w:sz w:val="28"/>
                <w:szCs w:val="28"/>
              </w:rPr>
              <w:t xml:space="preserve"> своих предложений и замечаний: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Ф.И.О.,  </w:t>
            </w:r>
            <w:r>
              <w:rPr>
                <w:sz w:val="28"/>
                <w:szCs w:val="28"/>
              </w:rPr>
              <w:t>Спирина Елена Николаевна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Тел./факс 8(83437)21243</w:t>
            </w:r>
          </w:p>
          <w:p w:rsidR="00147369" w:rsidRPr="00F574A0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</w:p>
        </w:tc>
      </w:tr>
    </w:tbl>
    <w:p w:rsidR="00147369" w:rsidRPr="00930225" w:rsidRDefault="00147369" w:rsidP="008E5166">
      <w:pPr>
        <w:ind w:left="-284"/>
        <w:rPr>
          <w:sz w:val="28"/>
          <w:szCs w:val="28"/>
        </w:rPr>
      </w:pPr>
    </w:p>
    <w:p w:rsidR="00147369" w:rsidRPr="00930225" w:rsidRDefault="00147369" w:rsidP="008E5166">
      <w:pPr>
        <w:ind w:left="-284"/>
        <w:jc w:val="center"/>
        <w:rPr>
          <w:sz w:val="28"/>
          <w:szCs w:val="28"/>
        </w:rPr>
      </w:pPr>
      <w:r w:rsidRPr="00930225">
        <w:rPr>
          <w:sz w:val="28"/>
          <w:szCs w:val="28"/>
        </w:rPr>
        <w:t xml:space="preserve">Анкета для участников </w:t>
      </w:r>
      <w:r>
        <w:rPr>
          <w:sz w:val="28"/>
          <w:szCs w:val="28"/>
        </w:rPr>
        <w:t xml:space="preserve">общественных обсуждений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4"/>
        <w:gridCol w:w="5020"/>
      </w:tblGrid>
      <w:tr w:rsidR="00147369" w:rsidRPr="00930225" w:rsidTr="002345FF">
        <w:tc>
          <w:tcPr>
            <w:tcW w:w="5210" w:type="dxa"/>
          </w:tcPr>
          <w:p w:rsidR="00147369" w:rsidRPr="00930225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147369" w:rsidRPr="00930225" w:rsidRDefault="00147369" w:rsidP="008E5166">
            <w:pPr>
              <w:ind w:left="-284"/>
              <w:jc w:val="center"/>
              <w:rPr>
                <w:sz w:val="28"/>
                <w:szCs w:val="28"/>
              </w:rPr>
            </w:pPr>
          </w:p>
        </w:tc>
      </w:tr>
      <w:tr w:rsidR="00147369" w:rsidRPr="00930225" w:rsidTr="002345FF">
        <w:tc>
          <w:tcPr>
            <w:tcW w:w="5210" w:type="dxa"/>
          </w:tcPr>
          <w:p w:rsidR="00147369" w:rsidRPr="00930225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деятельности:</w:t>
            </w:r>
          </w:p>
        </w:tc>
        <w:tc>
          <w:tcPr>
            <w:tcW w:w="5211" w:type="dxa"/>
          </w:tcPr>
          <w:p w:rsidR="00147369" w:rsidRPr="00930225" w:rsidRDefault="00147369" w:rsidP="008E5166">
            <w:pPr>
              <w:ind w:left="-284"/>
              <w:jc w:val="center"/>
              <w:rPr>
                <w:sz w:val="28"/>
                <w:szCs w:val="28"/>
              </w:rPr>
            </w:pPr>
          </w:p>
        </w:tc>
      </w:tr>
      <w:tr w:rsidR="00147369" w:rsidRPr="00930225" w:rsidTr="002345FF">
        <w:tc>
          <w:tcPr>
            <w:tcW w:w="5210" w:type="dxa"/>
          </w:tcPr>
          <w:p w:rsidR="00147369" w:rsidRPr="00930225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Ф.И.О. контактного лица:</w:t>
            </w:r>
          </w:p>
        </w:tc>
        <w:tc>
          <w:tcPr>
            <w:tcW w:w="5211" w:type="dxa"/>
          </w:tcPr>
          <w:p w:rsidR="00147369" w:rsidRPr="00930225" w:rsidRDefault="00147369" w:rsidP="008E5166">
            <w:pPr>
              <w:ind w:left="-284"/>
              <w:jc w:val="center"/>
              <w:rPr>
                <w:sz w:val="28"/>
                <w:szCs w:val="28"/>
              </w:rPr>
            </w:pPr>
          </w:p>
        </w:tc>
      </w:tr>
      <w:tr w:rsidR="00147369" w:rsidRPr="00930225" w:rsidTr="002345FF">
        <w:tc>
          <w:tcPr>
            <w:tcW w:w="5210" w:type="dxa"/>
          </w:tcPr>
          <w:p w:rsidR="00147369" w:rsidRPr="00930225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Номер телефона:</w:t>
            </w:r>
          </w:p>
        </w:tc>
        <w:tc>
          <w:tcPr>
            <w:tcW w:w="5211" w:type="dxa"/>
          </w:tcPr>
          <w:p w:rsidR="00147369" w:rsidRPr="00930225" w:rsidRDefault="00147369" w:rsidP="008E5166">
            <w:pPr>
              <w:ind w:left="-284"/>
              <w:jc w:val="center"/>
              <w:rPr>
                <w:sz w:val="28"/>
                <w:szCs w:val="28"/>
              </w:rPr>
            </w:pPr>
          </w:p>
        </w:tc>
      </w:tr>
      <w:tr w:rsidR="00147369" w:rsidRPr="00930225" w:rsidTr="002345FF">
        <w:tc>
          <w:tcPr>
            <w:tcW w:w="5210" w:type="dxa"/>
          </w:tcPr>
          <w:p w:rsidR="00147369" w:rsidRPr="00930225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Адрес электронной почты:</w:t>
            </w:r>
          </w:p>
        </w:tc>
        <w:tc>
          <w:tcPr>
            <w:tcW w:w="5211" w:type="dxa"/>
          </w:tcPr>
          <w:p w:rsidR="00147369" w:rsidRPr="00930225" w:rsidRDefault="00147369" w:rsidP="008E5166">
            <w:pPr>
              <w:ind w:left="-284"/>
              <w:jc w:val="center"/>
              <w:rPr>
                <w:sz w:val="28"/>
                <w:szCs w:val="28"/>
              </w:rPr>
            </w:pPr>
          </w:p>
        </w:tc>
      </w:tr>
    </w:tbl>
    <w:p w:rsidR="00147369" w:rsidRPr="00930225" w:rsidRDefault="00147369" w:rsidP="008E5166">
      <w:pPr>
        <w:ind w:left="-284"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14"/>
      </w:tblGrid>
      <w:tr w:rsidR="00147369" w:rsidRPr="00930225" w:rsidTr="002345FF">
        <w:tc>
          <w:tcPr>
            <w:tcW w:w="10419" w:type="dxa"/>
          </w:tcPr>
          <w:p w:rsidR="00147369" w:rsidRPr="00930225" w:rsidRDefault="00147369" w:rsidP="008E5166">
            <w:pPr>
              <w:spacing w:after="160" w:line="259" w:lineRule="auto"/>
              <w:ind w:left="-284"/>
              <w:rPr>
                <w:sz w:val="28"/>
                <w:szCs w:val="28"/>
              </w:rPr>
            </w:pPr>
          </w:p>
        </w:tc>
      </w:tr>
      <w:tr w:rsidR="00147369" w:rsidRPr="00930225" w:rsidTr="002345FF">
        <w:tc>
          <w:tcPr>
            <w:tcW w:w="10419" w:type="dxa"/>
          </w:tcPr>
          <w:p w:rsidR="00147369" w:rsidRPr="00930225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 xml:space="preserve">Предложения и замечания по </w:t>
            </w:r>
            <w:r>
              <w:rPr>
                <w:sz w:val="28"/>
                <w:szCs w:val="28"/>
              </w:rPr>
              <w:t>Программе профилактики</w:t>
            </w:r>
          </w:p>
        </w:tc>
      </w:tr>
      <w:tr w:rsidR="00147369" w:rsidRPr="00930225" w:rsidTr="002345FF">
        <w:tc>
          <w:tcPr>
            <w:tcW w:w="10419" w:type="dxa"/>
          </w:tcPr>
          <w:p w:rsidR="00147369" w:rsidRPr="00930225" w:rsidRDefault="00147369" w:rsidP="008E5166">
            <w:pPr>
              <w:ind w:left="-284"/>
              <w:jc w:val="both"/>
              <w:rPr>
                <w:sz w:val="28"/>
                <w:szCs w:val="28"/>
              </w:rPr>
            </w:pPr>
          </w:p>
        </w:tc>
      </w:tr>
    </w:tbl>
    <w:p w:rsidR="00147369" w:rsidRDefault="00147369" w:rsidP="008E5166">
      <w:pPr>
        <w:ind w:left="-284"/>
      </w:pPr>
    </w:p>
    <w:p w:rsidR="00147369" w:rsidRDefault="00147369" w:rsidP="008E5166">
      <w:pPr>
        <w:ind w:left="-284"/>
        <w:jc w:val="center"/>
      </w:pPr>
    </w:p>
    <w:p w:rsidR="00147369" w:rsidRPr="00CF0A2F" w:rsidRDefault="00147369" w:rsidP="008E5166">
      <w:pPr>
        <w:ind w:left="-284"/>
      </w:pPr>
    </w:p>
    <w:p w:rsidR="00147369" w:rsidRPr="00147369" w:rsidRDefault="00147369" w:rsidP="00147369">
      <w:pPr>
        <w:ind w:left="-567"/>
        <w:jc w:val="both"/>
        <w:rPr>
          <w:color w:val="000000" w:themeColor="text1"/>
          <w:sz w:val="28"/>
          <w:szCs w:val="28"/>
        </w:rPr>
      </w:pPr>
    </w:p>
    <w:p w:rsidR="008E5166" w:rsidRPr="00BD08E1" w:rsidRDefault="008E5166" w:rsidP="008E5166">
      <w:pPr>
        <w:ind w:firstLine="360"/>
        <w:jc w:val="center"/>
        <w:rPr>
          <w:sz w:val="27"/>
          <w:szCs w:val="27"/>
        </w:rPr>
      </w:pPr>
      <w:bookmarkStart w:id="8" w:name="sub_1000"/>
      <w:r w:rsidRPr="00BD08E1">
        <w:rPr>
          <w:sz w:val="27"/>
          <w:szCs w:val="27"/>
        </w:rPr>
        <w:t xml:space="preserve">Республика Мордовия </w:t>
      </w:r>
    </w:p>
    <w:p w:rsidR="008E5166" w:rsidRPr="00BD08E1" w:rsidRDefault="008E5166" w:rsidP="008E5166">
      <w:pPr>
        <w:ind w:firstLine="360"/>
        <w:jc w:val="center"/>
        <w:rPr>
          <w:sz w:val="27"/>
          <w:szCs w:val="27"/>
        </w:rPr>
      </w:pPr>
      <w:r w:rsidRPr="00BD08E1">
        <w:rPr>
          <w:sz w:val="27"/>
          <w:szCs w:val="27"/>
        </w:rPr>
        <w:t>Администрация Чамзинского муниципального района</w:t>
      </w:r>
    </w:p>
    <w:p w:rsidR="008E5166" w:rsidRPr="00BD08E1" w:rsidRDefault="008E5166" w:rsidP="008E5166">
      <w:pPr>
        <w:ind w:firstLine="360"/>
        <w:jc w:val="center"/>
        <w:rPr>
          <w:sz w:val="27"/>
          <w:szCs w:val="27"/>
        </w:rPr>
      </w:pPr>
    </w:p>
    <w:p w:rsidR="008E5166" w:rsidRPr="00BD08E1" w:rsidRDefault="008E5166" w:rsidP="008E5166">
      <w:pPr>
        <w:ind w:firstLine="360"/>
        <w:jc w:val="center"/>
        <w:rPr>
          <w:sz w:val="27"/>
          <w:szCs w:val="27"/>
        </w:rPr>
      </w:pPr>
      <w:r w:rsidRPr="00BD08E1">
        <w:rPr>
          <w:sz w:val="27"/>
          <w:szCs w:val="27"/>
        </w:rPr>
        <w:t xml:space="preserve"> </w:t>
      </w:r>
    </w:p>
    <w:p w:rsidR="008E5166" w:rsidRPr="00BD08E1" w:rsidRDefault="008E5166" w:rsidP="008E5166">
      <w:pPr>
        <w:ind w:firstLine="360"/>
        <w:jc w:val="center"/>
        <w:rPr>
          <w:sz w:val="27"/>
          <w:szCs w:val="27"/>
        </w:rPr>
      </w:pPr>
      <w:r w:rsidRPr="00BD08E1">
        <w:rPr>
          <w:sz w:val="27"/>
          <w:szCs w:val="27"/>
        </w:rPr>
        <w:t>ПОСТАНОВЛЕНИЕ</w:t>
      </w:r>
    </w:p>
    <w:p w:rsidR="008E5166" w:rsidRPr="00BD08E1" w:rsidRDefault="008E5166" w:rsidP="008E5166">
      <w:pPr>
        <w:ind w:firstLine="360"/>
        <w:jc w:val="center"/>
        <w:rPr>
          <w:sz w:val="27"/>
          <w:szCs w:val="27"/>
        </w:rPr>
      </w:pPr>
    </w:p>
    <w:p w:rsidR="008E5166" w:rsidRPr="00BD08E1" w:rsidRDefault="008E5166" w:rsidP="008E5166">
      <w:pPr>
        <w:ind w:firstLine="360"/>
        <w:rPr>
          <w:sz w:val="27"/>
          <w:szCs w:val="27"/>
        </w:rPr>
      </w:pPr>
      <w:r w:rsidRPr="00BD08E1">
        <w:rPr>
          <w:sz w:val="27"/>
          <w:szCs w:val="27"/>
        </w:rPr>
        <w:t>«</w:t>
      </w:r>
      <w:r>
        <w:rPr>
          <w:sz w:val="27"/>
          <w:szCs w:val="27"/>
        </w:rPr>
        <w:t xml:space="preserve"> 20 </w:t>
      </w:r>
      <w:r w:rsidRPr="00BD08E1">
        <w:rPr>
          <w:sz w:val="27"/>
          <w:szCs w:val="27"/>
        </w:rPr>
        <w:t xml:space="preserve"> » </w:t>
      </w:r>
      <w:r>
        <w:rPr>
          <w:sz w:val="27"/>
          <w:szCs w:val="27"/>
        </w:rPr>
        <w:t xml:space="preserve">12. </w:t>
      </w:r>
      <w:r w:rsidRPr="00BD08E1">
        <w:rPr>
          <w:sz w:val="27"/>
          <w:szCs w:val="27"/>
        </w:rPr>
        <w:t xml:space="preserve"> 2022г.                                                                           </w:t>
      </w:r>
      <w:r w:rsidR="004977FB">
        <w:rPr>
          <w:sz w:val="27"/>
          <w:szCs w:val="27"/>
        </w:rPr>
        <w:t xml:space="preserve">                 </w:t>
      </w:r>
      <w:r w:rsidRPr="00BD08E1">
        <w:rPr>
          <w:sz w:val="27"/>
          <w:szCs w:val="27"/>
        </w:rPr>
        <w:t xml:space="preserve"> №</w:t>
      </w:r>
      <w:r>
        <w:rPr>
          <w:sz w:val="27"/>
          <w:szCs w:val="27"/>
        </w:rPr>
        <w:t xml:space="preserve"> 981</w:t>
      </w:r>
    </w:p>
    <w:p w:rsidR="008E5166" w:rsidRPr="00BD08E1" w:rsidRDefault="008E5166" w:rsidP="008E5166">
      <w:pPr>
        <w:ind w:firstLine="360"/>
        <w:jc w:val="center"/>
        <w:rPr>
          <w:sz w:val="27"/>
          <w:szCs w:val="27"/>
        </w:rPr>
      </w:pPr>
      <w:r w:rsidRPr="00BD08E1">
        <w:rPr>
          <w:sz w:val="27"/>
          <w:szCs w:val="27"/>
        </w:rPr>
        <w:t>р.п. Чамзинка</w:t>
      </w:r>
    </w:p>
    <w:p w:rsidR="008E5166" w:rsidRDefault="008E5166" w:rsidP="008E5166">
      <w:pPr>
        <w:ind w:firstLine="360"/>
        <w:jc w:val="center"/>
        <w:rPr>
          <w:sz w:val="27"/>
          <w:szCs w:val="27"/>
        </w:rPr>
      </w:pPr>
    </w:p>
    <w:p w:rsidR="008E5166" w:rsidRPr="00BD08E1" w:rsidRDefault="008E5166" w:rsidP="008E5166">
      <w:pPr>
        <w:ind w:firstLine="360"/>
        <w:jc w:val="center"/>
        <w:rPr>
          <w:sz w:val="27"/>
          <w:szCs w:val="27"/>
        </w:rPr>
      </w:pPr>
    </w:p>
    <w:p w:rsidR="008E5166" w:rsidRPr="00BD08E1" w:rsidRDefault="008E5166" w:rsidP="004977FB">
      <w:pPr>
        <w:jc w:val="center"/>
        <w:rPr>
          <w:sz w:val="27"/>
          <w:szCs w:val="27"/>
        </w:rPr>
      </w:pPr>
      <w:r w:rsidRPr="00BD08E1">
        <w:rPr>
          <w:sz w:val="27"/>
          <w:szCs w:val="27"/>
        </w:rPr>
        <w:t>О внесении изменений в постановление Администрации</w:t>
      </w:r>
    </w:p>
    <w:p w:rsidR="008E5166" w:rsidRPr="00BD08E1" w:rsidRDefault="008E5166" w:rsidP="004977FB">
      <w:pPr>
        <w:jc w:val="center"/>
        <w:rPr>
          <w:sz w:val="27"/>
          <w:szCs w:val="27"/>
        </w:rPr>
      </w:pPr>
      <w:r w:rsidRPr="00BD08E1">
        <w:rPr>
          <w:sz w:val="27"/>
          <w:szCs w:val="27"/>
        </w:rPr>
        <w:t>Чамзинского муниципального района от 19.01.2017г  № 37</w:t>
      </w:r>
    </w:p>
    <w:p w:rsidR="008E5166" w:rsidRPr="00BD08E1" w:rsidRDefault="008E5166" w:rsidP="004977FB">
      <w:pPr>
        <w:jc w:val="center"/>
        <w:rPr>
          <w:sz w:val="27"/>
          <w:szCs w:val="27"/>
        </w:rPr>
      </w:pPr>
      <w:r w:rsidRPr="00BD08E1">
        <w:rPr>
          <w:sz w:val="27"/>
          <w:szCs w:val="27"/>
        </w:rPr>
        <w:t>«Об утверждении муниципальной программы</w:t>
      </w:r>
    </w:p>
    <w:p w:rsidR="008E5166" w:rsidRPr="00BD08E1" w:rsidRDefault="008E5166" w:rsidP="004977FB">
      <w:pPr>
        <w:jc w:val="center"/>
        <w:rPr>
          <w:sz w:val="27"/>
          <w:szCs w:val="27"/>
        </w:rPr>
      </w:pPr>
      <w:r w:rsidRPr="00BD08E1">
        <w:rPr>
          <w:sz w:val="27"/>
          <w:szCs w:val="27"/>
        </w:rPr>
        <w:t>«Развитие образования в Чамзинском муниципальном районе»</w:t>
      </w:r>
    </w:p>
    <w:p w:rsidR="008E5166" w:rsidRPr="00BD08E1" w:rsidRDefault="008E5166" w:rsidP="008E5166">
      <w:pPr>
        <w:ind w:firstLine="360"/>
        <w:rPr>
          <w:sz w:val="27"/>
          <w:szCs w:val="27"/>
        </w:rPr>
      </w:pPr>
    </w:p>
    <w:p w:rsidR="008E5166" w:rsidRPr="00BD08E1" w:rsidRDefault="008E5166" w:rsidP="008E5166">
      <w:pPr>
        <w:ind w:firstLine="360"/>
        <w:jc w:val="both"/>
        <w:rPr>
          <w:sz w:val="27"/>
          <w:szCs w:val="27"/>
        </w:rPr>
      </w:pPr>
      <w:r w:rsidRPr="00BD08E1">
        <w:rPr>
          <w:sz w:val="27"/>
          <w:szCs w:val="27"/>
        </w:rPr>
        <w:t xml:space="preserve">В целях обеспечения доступности качественного образования, соответствующего требованиям социально ориентированного и  инновационного развития района, изменений финансирования, администрация Чамзинского муниципального района </w:t>
      </w:r>
    </w:p>
    <w:p w:rsidR="008E5166" w:rsidRPr="00BD08E1" w:rsidRDefault="008E5166" w:rsidP="008E5166">
      <w:pPr>
        <w:ind w:firstLine="360"/>
        <w:jc w:val="both"/>
        <w:rPr>
          <w:sz w:val="27"/>
          <w:szCs w:val="27"/>
        </w:rPr>
      </w:pPr>
    </w:p>
    <w:p w:rsidR="008E5166" w:rsidRPr="00BD08E1" w:rsidRDefault="008E5166" w:rsidP="008E5166">
      <w:pPr>
        <w:ind w:firstLine="360"/>
        <w:jc w:val="center"/>
        <w:rPr>
          <w:sz w:val="27"/>
          <w:szCs w:val="27"/>
        </w:rPr>
      </w:pPr>
      <w:r w:rsidRPr="00BD08E1">
        <w:rPr>
          <w:sz w:val="27"/>
          <w:szCs w:val="27"/>
        </w:rPr>
        <w:t>ПОСТАНОВЛЯЕТ:</w:t>
      </w:r>
    </w:p>
    <w:p w:rsidR="008E5166" w:rsidRPr="00BD08E1" w:rsidRDefault="008E5166" w:rsidP="008E5166">
      <w:pPr>
        <w:ind w:firstLine="360"/>
        <w:jc w:val="both"/>
        <w:rPr>
          <w:sz w:val="27"/>
          <w:szCs w:val="27"/>
        </w:rPr>
      </w:pPr>
    </w:p>
    <w:p w:rsidR="008E5166" w:rsidRPr="00BD08E1" w:rsidRDefault="008E5166" w:rsidP="008E5166">
      <w:pPr>
        <w:ind w:firstLine="540"/>
        <w:jc w:val="both"/>
        <w:rPr>
          <w:sz w:val="27"/>
          <w:szCs w:val="27"/>
        </w:rPr>
      </w:pPr>
      <w:r w:rsidRPr="00BD08E1">
        <w:rPr>
          <w:sz w:val="27"/>
          <w:szCs w:val="27"/>
        </w:rPr>
        <w:t>1.Внести изменения в Постановление администрации Чамзинского  муниципального района от 19.01.2017г №37 «Об утверждении муниципальной программы  «Развитие образования  в Чамзинском муниципальном районе» следующего содержания:</w:t>
      </w:r>
    </w:p>
    <w:p w:rsidR="008E5166" w:rsidRPr="00BD08E1" w:rsidRDefault="008E5166" w:rsidP="008E5166">
      <w:pPr>
        <w:ind w:firstLine="540"/>
        <w:jc w:val="both"/>
        <w:rPr>
          <w:sz w:val="27"/>
          <w:szCs w:val="27"/>
        </w:rPr>
      </w:pPr>
      <w:r w:rsidRPr="00BD08E1">
        <w:rPr>
          <w:sz w:val="27"/>
          <w:szCs w:val="27"/>
        </w:rPr>
        <w:t xml:space="preserve">1.1. </w:t>
      </w:r>
      <w:r w:rsidRPr="00BD08E1">
        <w:rPr>
          <w:kern w:val="2"/>
          <w:sz w:val="27"/>
          <w:szCs w:val="27"/>
        </w:rPr>
        <w:t xml:space="preserve"> Разделы  «</w:t>
      </w:r>
      <w:r w:rsidRPr="00BD08E1">
        <w:rPr>
          <w:sz w:val="27"/>
          <w:szCs w:val="27"/>
        </w:rPr>
        <w:t>Ресурсное обеспечение муниципальной  программы», «Раздел 7» Паспорта  Программы  изложить в следующей редакции:</w:t>
      </w:r>
    </w:p>
    <w:p w:rsidR="008E5166" w:rsidRPr="00BD08E1" w:rsidRDefault="008E5166" w:rsidP="008E5166">
      <w:pPr>
        <w:jc w:val="both"/>
        <w:rPr>
          <w:sz w:val="27"/>
          <w:szCs w:val="27"/>
        </w:rPr>
      </w:pPr>
      <w:r w:rsidRPr="00BD08E1">
        <w:rPr>
          <w:sz w:val="27"/>
          <w:szCs w:val="27"/>
        </w:rPr>
        <w:t xml:space="preserve">«Программа реализуется за счет средств федерального, республиканского и муниципального бюджетов. Общий объем средств на реализацию Программы составляет  </w:t>
      </w:r>
      <w:r w:rsidRPr="00BD08E1">
        <w:rPr>
          <w:color w:val="000000"/>
          <w:sz w:val="27"/>
          <w:szCs w:val="27"/>
        </w:rPr>
        <w:t xml:space="preserve">3413187,7 </w:t>
      </w:r>
      <w:r w:rsidRPr="00BD08E1">
        <w:rPr>
          <w:sz w:val="27"/>
          <w:szCs w:val="27"/>
        </w:rPr>
        <w:t>тыс. рублей, в том числе по годам: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  2016 год – </w:t>
      </w:r>
      <w:r w:rsidRPr="00BD08E1">
        <w:rPr>
          <w:color w:val="000000"/>
          <w:sz w:val="27"/>
          <w:szCs w:val="27"/>
        </w:rPr>
        <w:t xml:space="preserve">298395,9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  2017 год – </w:t>
      </w:r>
      <w:r w:rsidRPr="00BD08E1">
        <w:rPr>
          <w:color w:val="000000"/>
          <w:sz w:val="27"/>
          <w:szCs w:val="27"/>
        </w:rPr>
        <w:t xml:space="preserve">293930,6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426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2018 год – </w:t>
      </w:r>
      <w:r w:rsidRPr="00BD08E1">
        <w:rPr>
          <w:color w:val="000000"/>
          <w:sz w:val="27"/>
          <w:szCs w:val="27"/>
        </w:rPr>
        <w:t xml:space="preserve">315052,5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shd w:val="clear" w:color="auto" w:fill="FFFFFF"/>
        <w:ind w:firstLine="426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>2019 год – 386014,6</w:t>
      </w:r>
      <w:r w:rsidRPr="00BD08E1">
        <w:rPr>
          <w:color w:val="000000"/>
          <w:sz w:val="27"/>
          <w:szCs w:val="27"/>
        </w:rPr>
        <w:t xml:space="preserve">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shd w:val="clear" w:color="auto" w:fill="FFFFFF"/>
        <w:ind w:firstLine="426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2020 год –   </w:t>
      </w:r>
      <w:r w:rsidRPr="00BD08E1">
        <w:rPr>
          <w:color w:val="000000"/>
          <w:sz w:val="27"/>
          <w:szCs w:val="27"/>
        </w:rPr>
        <w:t xml:space="preserve">330045,3 </w:t>
      </w:r>
      <w:r w:rsidRPr="00BD08E1">
        <w:rPr>
          <w:kern w:val="2"/>
          <w:sz w:val="27"/>
          <w:szCs w:val="27"/>
        </w:rPr>
        <w:t xml:space="preserve">тыс. рублей; </w:t>
      </w:r>
    </w:p>
    <w:p w:rsidR="008E5166" w:rsidRPr="00BD08E1" w:rsidRDefault="008E5166" w:rsidP="008E5166">
      <w:pPr>
        <w:shd w:val="clear" w:color="auto" w:fill="FFFFFF"/>
        <w:ind w:firstLine="709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2021 год – </w:t>
      </w:r>
      <w:r w:rsidRPr="00BD08E1">
        <w:rPr>
          <w:color w:val="000000"/>
          <w:sz w:val="27"/>
          <w:szCs w:val="27"/>
        </w:rPr>
        <w:t xml:space="preserve">376001,0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720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2022 год – </w:t>
      </w:r>
      <w:r w:rsidRPr="00BD08E1">
        <w:rPr>
          <w:color w:val="000000"/>
          <w:sz w:val="27"/>
          <w:szCs w:val="27"/>
        </w:rPr>
        <w:t xml:space="preserve">442665,9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720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2023 год – </w:t>
      </w:r>
      <w:r w:rsidRPr="00BD08E1">
        <w:rPr>
          <w:color w:val="000000"/>
          <w:sz w:val="27"/>
          <w:szCs w:val="27"/>
        </w:rPr>
        <w:t xml:space="preserve">287967,6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720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2024 год – </w:t>
      </w:r>
      <w:r w:rsidRPr="00BD08E1">
        <w:rPr>
          <w:color w:val="000000"/>
          <w:sz w:val="27"/>
          <w:szCs w:val="27"/>
        </w:rPr>
        <w:t xml:space="preserve">212592,0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720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2025 год – </w:t>
      </w:r>
      <w:r w:rsidRPr="00BD08E1">
        <w:rPr>
          <w:color w:val="000000"/>
          <w:sz w:val="27"/>
          <w:szCs w:val="27"/>
        </w:rPr>
        <w:t xml:space="preserve">470522,6 </w:t>
      </w:r>
      <w:r w:rsidRPr="00BD08E1">
        <w:rPr>
          <w:kern w:val="2"/>
          <w:sz w:val="27"/>
          <w:szCs w:val="27"/>
        </w:rPr>
        <w:t>тыс. рублей.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Из них: объем средств из бюджета Чамзинского муниципального района на реализацию Программы составляет </w:t>
      </w:r>
      <w:r w:rsidRPr="00BD08E1">
        <w:rPr>
          <w:color w:val="000000"/>
          <w:sz w:val="27"/>
          <w:szCs w:val="27"/>
        </w:rPr>
        <w:t xml:space="preserve"> 873919,6 </w:t>
      </w:r>
      <w:r w:rsidRPr="00BD08E1">
        <w:rPr>
          <w:kern w:val="2"/>
          <w:sz w:val="27"/>
          <w:szCs w:val="27"/>
        </w:rPr>
        <w:t>тыс. рублей, в том числе по г</w:t>
      </w:r>
      <w:r w:rsidRPr="00BD08E1">
        <w:rPr>
          <w:kern w:val="2"/>
          <w:sz w:val="27"/>
          <w:szCs w:val="27"/>
        </w:rPr>
        <w:t>о</w:t>
      </w:r>
      <w:r w:rsidRPr="00BD08E1">
        <w:rPr>
          <w:kern w:val="2"/>
          <w:sz w:val="27"/>
          <w:szCs w:val="27"/>
        </w:rPr>
        <w:t>дам:</w:t>
      </w:r>
    </w:p>
    <w:p w:rsidR="008E5166" w:rsidRPr="00BD08E1" w:rsidRDefault="008E5166" w:rsidP="008E5166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2016 год – </w:t>
      </w:r>
      <w:r w:rsidRPr="00BD08E1">
        <w:rPr>
          <w:color w:val="000000"/>
          <w:sz w:val="27"/>
          <w:szCs w:val="27"/>
        </w:rPr>
        <w:t>87204,</w:t>
      </w:r>
      <w:r>
        <w:rPr>
          <w:color w:val="000000"/>
          <w:sz w:val="27"/>
          <w:szCs w:val="27"/>
        </w:rPr>
        <w:t>1</w:t>
      </w:r>
      <w:r w:rsidRPr="00BD08E1">
        <w:rPr>
          <w:color w:val="000000"/>
          <w:sz w:val="27"/>
          <w:szCs w:val="27"/>
        </w:rPr>
        <w:t xml:space="preserve"> тыс. </w:t>
      </w:r>
      <w:r w:rsidRPr="00BD08E1">
        <w:rPr>
          <w:kern w:val="2"/>
          <w:sz w:val="27"/>
          <w:szCs w:val="27"/>
        </w:rPr>
        <w:t>рублей;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</w:t>
      </w:r>
      <w:r>
        <w:rPr>
          <w:kern w:val="2"/>
          <w:sz w:val="27"/>
          <w:szCs w:val="27"/>
        </w:rPr>
        <w:t xml:space="preserve"> </w:t>
      </w:r>
      <w:r w:rsidRPr="00BD08E1">
        <w:rPr>
          <w:kern w:val="2"/>
          <w:sz w:val="27"/>
          <w:szCs w:val="27"/>
        </w:rPr>
        <w:t xml:space="preserve">2017 год – </w:t>
      </w:r>
      <w:r w:rsidRPr="00BD08E1">
        <w:rPr>
          <w:color w:val="000000"/>
          <w:sz w:val="27"/>
          <w:szCs w:val="27"/>
        </w:rPr>
        <w:t xml:space="preserve">78531,9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2018 год –  </w:t>
      </w:r>
      <w:r w:rsidRPr="00BD08E1">
        <w:rPr>
          <w:color w:val="000000"/>
          <w:sz w:val="27"/>
          <w:szCs w:val="27"/>
        </w:rPr>
        <w:t xml:space="preserve">70365,5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284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2019 год – </w:t>
      </w:r>
      <w:r w:rsidRPr="00BD08E1">
        <w:rPr>
          <w:color w:val="000000"/>
          <w:sz w:val="27"/>
          <w:szCs w:val="27"/>
        </w:rPr>
        <w:t xml:space="preserve">78085,2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284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2020 год – </w:t>
      </w:r>
      <w:r w:rsidRPr="00BD08E1">
        <w:rPr>
          <w:color w:val="000000"/>
          <w:sz w:val="27"/>
          <w:szCs w:val="27"/>
        </w:rPr>
        <w:t>75510,6 т</w:t>
      </w:r>
      <w:r w:rsidRPr="00BD08E1">
        <w:rPr>
          <w:kern w:val="2"/>
          <w:sz w:val="27"/>
          <w:szCs w:val="27"/>
        </w:rPr>
        <w:t xml:space="preserve">ыс. рублей;  </w:t>
      </w:r>
    </w:p>
    <w:p w:rsidR="008E5166" w:rsidRPr="00BD08E1" w:rsidRDefault="008E5166" w:rsidP="008E5166">
      <w:pPr>
        <w:ind w:firstLine="180"/>
        <w:jc w:val="both"/>
        <w:rPr>
          <w:kern w:val="2"/>
          <w:sz w:val="27"/>
          <w:szCs w:val="27"/>
        </w:rPr>
      </w:pPr>
      <w:r>
        <w:rPr>
          <w:kern w:val="2"/>
          <w:sz w:val="27"/>
          <w:szCs w:val="27"/>
        </w:rPr>
        <w:t xml:space="preserve">  </w:t>
      </w:r>
      <w:r w:rsidRPr="00BD08E1">
        <w:rPr>
          <w:kern w:val="2"/>
          <w:sz w:val="27"/>
          <w:szCs w:val="27"/>
        </w:rPr>
        <w:t xml:space="preserve">2021 год – </w:t>
      </w:r>
      <w:r w:rsidRPr="00BD08E1">
        <w:rPr>
          <w:color w:val="000000"/>
          <w:sz w:val="27"/>
          <w:szCs w:val="27"/>
        </w:rPr>
        <w:t xml:space="preserve">85850,1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360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2022 год – </w:t>
      </w:r>
      <w:r w:rsidRPr="00BD08E1">
        <w:rPr>
          <w:color w:val="000000"/>
          <w:sz w:val="27"/>
          <w:szCs w:val="27"/>
        </w:rPr>
        <w:t xml:space="preserve">103536,9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567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2023 год –  </w:t>
      </w:r>
      <w:r w:rsidRPr="00BD08E1">
        <w:rPr>
          <w:color w:val="000000"/>
          <w:sz w:val="27"/>
          <w:szCs w:val="27"/>
        </w:rPr>
        <w:t xml:space="preserve">113288,4 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567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2024 год – </w:t>
      </w:r>
      <w:r w:rsidRPr="00BD08E1">
        <w:rPr>
          <w:color w:val="000000"/>
          <w:sz w:val="27"/>
          <w:szCs w:val="27"/>
        </w:rPr>
        <w:t xml:space="preserve">64973,1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pStyle w:val="u"/>
        <w:ind w:firstLine="354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2025 год – </w:t>
      </w:r>
      <w:r w:rsidRPr="00BD08E1">
        <w:rPr>
          <w:color w:val="000000"/>
          <w:sz w:val="27"/>
          <w:szCs w:val="27"/>
        </w:rPr>
        <w:t xml:space="preserve">116573,7 </w:t>
      </w:r>
      <w:r w:rsidRPr="00BD08E1">
        <w:rPr>
          <w:kern w:val="2"/>
          <w:sz w:val="27"/>
          <w:szCs w:val="27"/>
        </w:rPr>
        <w:t>тыс. рублей.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>Указанный объем носит прогнозный характер и подлежит уточнению в установленном порядке при формировании бюджетов всех уро</w:t>
      </w:r>
      <w:r w:rsidRPr="00BD08E1">
        <w:rPr>
          <w:kern w:val="2"/>
          <w:sz w:val="27"/>
          <w:szCs w:val="27"/>
        </w:rPr>
        <w:t>в</w:t>
      </w:r>
      <w:r w:rsidRPr="00BD08E1">
        <w:rPr>
          <w:kern w:val="2"/>
          <w:sz w:val="27"/>
          <w:szCs w:val="27"/>
        </w:rPr>
        <w:t>ней».</w:t>
      </w:r>
    </w:p>
    <w:p w:rsidR="008E5166" w:rsidRPr="00BD08E1" w:rsidRDefault="008E5166" w:rsidP="008E5166">
      <w:pPr>
        <w:tabs>
          <w:tab w:val="left" w:pos="10620"/>
        </w:tabs>
        <w:ind w:firstLine="540"/>
        <w:jc w:val="both"/>
        <w:rPr>
          <w:sz w:val="27"/>
          <w:szCs w:val="27"/>
        </w:rPr>
      </w:pPr>
      <w:r w:rsidRPr="00BD08E1">
        <w:rPr>
          <w:kern w:val="2"/>
          <w:sz w:val="27"/>
          <w:szCs w:val="27"/>
        </w:rPr>
        <w:lastRenderedPageBreak/>
        <w:t xml:space="preserve">1.2. </w:t>
      </w:r>
      <w:r w:rsidRPr="00BD08E1">
        <w:rPr>
          <w:sz w:val="27"/>
          <w:szCs w:val="27"/>
        </w:rPr>
        <w:t>Приложение №2 к  муниципальной программе «Развитие образов</w:t>
      </w:r>
      <w:r w:rsidRPr="00BD08E1">
        <w:rPr>
          <w:sz w:val="27"/>
          <w:szCs w:val="27"/>
        </w:rPr>
        <w:t>а</w:t>
      </w:r>
      <w:r w:rsidRPr="00BD08E1">
        <w:rPr>
          <w:sz w:val="27"/>
          <w:szCs w:val="27"/>
        </w:rPr>
        <w:t>ния в Чамзинском муниципальном ра</w:t>
      </w:r>
      <w:r w:rsidRPr="00BD08E1">
        <w:rPr>
          <w:sz w:val="27"/>
          <w:szCs w:val="27"/>
        </w:rPr>
        <w:t>й</w:t>
      </w:r>
      <w:r w:rsidRPr="00BD08E1">
        <w:rPr>
          <w:sz w:val="27"/>
          <w:szCs w:val="27"/>
        </w:rPr>
        <w:t>оне»  изложить в новой редакции (приложение 1 к настоящему постановлению).</w:t>
      </w:r>
    </w:p>
    <w:p w:rsidR="008E5166" w:rsidRPr="00BD08E1" w:rsidRDefault="008E5166" w:rsidP="008E5166">
      <w:pPr>
        <w:ind w:firstLine="540"/>
        <w:jc w:val="both"/>
        <w:rPr>
          <w:sz w:val="27"/>
          <w:szCs w:val="27"/>
        </w:rPr>
      </w:pPr>
      <w:r w:rsidRPr="00BD08E1">
        <w:rPr>
          <w:sz w:val="27"/>
          <w:szCs w:val="27"/>
        </w:rPr>
        <w:t>1.</w:t>
      </w:r>
      <w:r>
        <w:rPr>
          <w:sz w:val="27"/>
          <w:szCs w:val="27"/>
        </w:rPr>
        <w:t>3</w:t>
      </w:r>
      <w:r w:rsidRPr="00BD08E1">
        <w:rPr>
          <w:sz w:val="27"/>
          <w:szCs w:val="27"/>
        </w:rPr>
        <w:t>. Р</w:t>
      </w:r>
      <w:r w:rsidRPr="00BD08E1">
        <w:rPr>
          <w:kern w:val="2"/>
          <w:sz w:val="27"/>
          <w:szCs w:val="27"/>
        </w:rPr>
        <w:t>азделы «</w:t>
      </w:r>
      <w:r w:rsidRPr="00BD08E1">
        <w:rPr>
          <w:sz w:val="27"/>
          <w:szCs w:val="27"/>
        </w:rPr>
        <w:t>Ресурсное обеспечение подпрограммы», «Раздел 5» п</w:t>
      </w:r>
      <w:r w:rsidRPr="00BD08E1">
        <w:rPr>
          <w:kern w:val="2"/>
          <w:sz w:val="27"/>
          <w:szCs w:val="27"/>
        </w:rPr>
        <w:t xml:space="preserve">аспорта подпрограммы 2 </w:t>
      </w:r>
      <w:r w:rsidRPr="00BD08E1">
        <w:rPr>
          <w:sz w:val="27"/>
          <w:szCs w:val="27"/>
        </w:rPr>
        <w:t>изложить в следующей редакции:</w:t>
      </w:r>
    </w:p>
    <w:p w:rsidR="008E5166" w:rsidRPr="00BD08E1" w:rsidRDefault="008E5166" w:rsidP="008E5166">
      <w:pPr>
        <w:jc w:val="both"/>
        <w:rPr>
          <w:spacing w:val="3"/>
          <w:sz w:val="27"/>
          <w:szCs w:val="27"/>
        </w:rPr>
      </w:pPr>
      <w:r w:rsidRPr="00BD08E1">
        <w:rPr>
          <w:sz w:val="27"/>
          <w:szCs w:val="27"/>
        </w:rPr>
        <w:t xml:space="preserve">«Подпрограмма 2 реализуется за счет средств федерального, республиканского и муниципального бюджетов. </w:t>
      </w:r>
      <w:r w:rsidRPr="00BD08E1">
        <w:rPr>
          <w:spacing w:val="3"/>
          <w:sz w:val="27"/>
          <w:szCs w:val="27"/>
        </w:rPr>
        <w:t xml:space="preserve">Общий объем средств на реализацию подпрограммы 2 составляет  </w:t>
      </w:r>
      <w:r w:rsidRPr="00BD08E1">
        <w:rPr>
          <w:bCs/>
          <w:color w:val="000000"/>
          <w:sz w:val="27"/>
          <w:szCs w:val="27"/>
        </w:rPr>
        <w:t xml:space="preserve">1676682,6 </w:t>
      </w:r>
      <w:r w:rsidRPr="00BD08E1">
        <w:rPr>
          <w:kern w:val="2"/>
          <w:sz w:val="27"/>
          <w:szCs w:val="27"/>
        </w:rPr>
        <w:t>тыс. рублей,</w:t>
      </w:r>
      <w:r w:rsidRPr="00BD08E1">
        <w:rPr>
          <w:spacing w:val="3"/>
          <w:sz w:val="27"/>
          <w:szCs w:val="27"/>
        </w:rPr>
        <w:t xml:space="preserve"> в том числе по годам:</w:t>
      </w:r>
    </w:p>
    <w:p w:rsidR="008E5166" w:rsidRPr="00BD08E1" w:rsidRDefault="008E5166" w:rsidP="00D444C0">
      <w:pPr>
        <w:numPr>
          <w:ilvl w:val="0"/>
          <w:numId w:val="7"/>
        </w:numPr>
        <w:shd w:val="clear" w:color="auto" w:fill="FFFFFF"/>
        <w:tabs>
          <w:tab w:val="clear" w:pos="0"/>
          <w:tab w:val="num" w:pos="354"/>
          <w:tab w:val="left" w:pos="6873"/>
        </w:tabs>
        <w:ind w:left="786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2016 год – </w:t>
      </w:r>
      <w:r w:rsidRPr="00BD08E1">
        <w:rPr>
          <w:bCs/>
          <w:sz w:val="27"/>
          <w:szCs w:val="27"/>
        </w:rPr>
        <w:t xml:space="preserve">154119,8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  2017 год – </w:t>
      </w:r>
      <w:r w:rsidRPr="00BD08E1">
        <w:rPr>
          <w:bCs/>
          <w:color w:val="000000"/>
          <w:sz w:val="27"/>
          <w:szCs w:val="27"/>
        </w:rPr>
        <w:t xml:space="preserve">154378,9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D444C0">
      <w:pPr>
        <w:numPr>
          <w:ilvl w:val="0"/>
          <w:numId w:val="7"/>
        </w:numPr>
        <w:tabs>
          <w:tab w:val="clear" w:pos="0"/>
          <w:tab w:val="num" w:pos="354"/>
        </w:tabs>
        <w:ind w:left="786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2018 год – </w:t>
      </w:r>
      <w:r w:rsidRPr="00BD08E1">
        <w:rPr>
          <w:color w:val="000000"/>
          <w:sz w:val="27"/>
          <w:szCs w:val="27"/>
        </w:rPr>
        <w:t xml:space="preserve">159183,1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  2019 год – </w:t>
      </w:r>
      <w:r w:rsidRPr="00BD08E1">
        <w:rPr>
          <w:bCs/>
          <w:color w:val="000000"/>
          <w:sz w:val="27"/>
          <w:szCs w:val="27"/>
        </w:rPr>
        <w:t xml:space="preserve">159384,7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D444C0">
      <w:pPr>
        <w:numPr>
          <w:ilvl w:val="0"/>
          <w:numId w:val="7"/>
        </w:numPr>
        <w:tabs>
          <w:tab w:val="clear" w:pos="0"/>
          <w:tab w:val="num" w:pos="354"/>
        </w:tabs>
        <w:ind w:left="786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2020 год – </w:t>
      </w:r>
      <w:r w:rsidRPr="00BD08E1">
        <w:rPr>
          <w:bCs/>
          <w:color w:val="000000"/>
          <w:sz w:val="27"/>
          <w:szCs w:val="27"/>
        </w:rPr>
        <w:t xml:space="preserve">168686,4 </w:t>
      </w:r>
      <w:r w:rsidRPr="00BD08E1">
        <w:rPr>
          <w:kern w:val="2"/>
          <w:sz w:val="27"/>
          <w:szCs w:val="27"/>
        </w:rPr>
        <w:t xml:space="preserve">тыс. рублей. </w:t>
      </w:r>
    </w:p>
    <w:p w:rsidR="008E5166" w:rsidRPr="00BD08E1" w:rsidRDefault="008E5166" w:rsidP="008E5166">
      <w:pPr>
        <w:ind w:right="-49" w:firstLine="426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2021 год – </w:t>
      </w:r>
      <w:r w:rsidRPr="00BD08E1">
        <w:rPr>
          <w:bCs/>
          <w:color w:val="000000"/>
          <w:sz w:val="27"/>
          <w:szCs w:val="27"/>
        </w:rPr>
        <w:t xml:space="preserve">197245,3 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D444C0">
      <w:pPr>
        <w:numPr>
          <w:ilvl w:val="0"/>
          <w:numId w:val="7"/>
        </w:numPr>
        <w:ind w:firstLine="288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2022 год – </w:t>
      </w:r>
      <w:r w:rsidRPr="00BD08E1">
        <w:rPr>
          <w:bCs/>
          <w:color w:val="000000"/>
          <w:sz w:val="27"/>
          <w:szCs w:val="27"/>
        </w:rPr>
        <w:t xml:space="preserve">192167,2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D444C0">
      <w:pPr>
        <w:numPr>
          <w:ilvl w:val="0"/>
          <w:numId w:val="7"/>
        </w:numPr>
        <w:ind w:firstLine="288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2023 год – </w:t>
      </w:r>
      <w:r w:rsidRPr="00BD08E1">
        <w:rPr>
          <w:bCs/>
          <w:color w:val="000000"/>
          <w:sz w:val="27"/>
          <w:szCs w:val="27"/>
        </w:rPr>
        <w:t xml:space="preserve">126909,3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D444C0">
      <w:pPr>
        <w:numPr>
          <w:ilvl w:val="0"/>
          <w:numId w:val="7"/>
        </w:numPr>
        <w:ind w:firstLine="288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2024 год – </w:t>
      </w:r>
      <w:r w:rsidRPr="00BD08E1">
        <w:rPr>
          <w:bCs/>
          <w:color w:val="000000"/>
          <w:sz w:val="27"/>
          <w:szCs w:val="27"/>
        </w:rPr>
        <w:t xml:space="preserve">110647,5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D444C0">
      <w:pPr>
        <w:numPr>
          <w:ilvl w:val="0"/>
          <w:numId w:val="7"/>
        </w:numPr>
        <w:ind w:firstLine="288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2025 год – </w:t>
      </w:r>
      <w:r w:rsidRPr="00BD08E1">
        <w:rPr>
          <w:bCs/>
          <w:color w:val="000000"/>
          <w:sz w:val="27"/>
          <w:szCs w:val="27"/>
        </w:rPr>
        <w:t xml:space="preserve">253 960,5 </w:t>
      </w:r>
      <w:r w:rsidRPr="00BD08E1">
        <w:rPr>
          <w:kern w:val="2"/>
          <w:sz w:val="27"/>
          <w:szCs w:val="27"/>
        </w:rPr>
        <w:t>тыс. рублей.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Из них: объем средств из бюджета Чамзинского муниципального района на реализацию подпрограммы 2 составляет  </w:t>
      </w:r>
      <w:r w:rsidRPr="00BD08E1">
        <w:rPr>
          <w:color w:val="000000"/>
          <w:sz w:val="27"/>
          <w:szCs w:val="27"/>
        </w:rPr>
        <w:t xml:space="preserve">229429,9 </w:t>
      </w:r>
      <w:r w:rsidRPr="00BD08E1">
        <w:rPr>
          <w:kern w:val="2"/>
          <w:sz w:val="27"/>
          <w:szCs w:val="27"/>
        </w:rPr>
        <w:t>тыс. руб., в том числе по г</w:t>
      </w:r>
      <w:r w:rsidRPr="00BD08E1">
        <w:rPr>
          <w:kern w:val="2"/>
          <w:sz w:val="27"/>
          <w:szCs w:val="27"/>
        </w:rPr>
        <w:t>о</w:t>
      </w:r>
      <w:r w:rsidRPr="00BD08E1">
        <w:rPr>
          <w:kern w:val="2"/>
          <w:sz w:val="27"/>
          <w:szCs w:val="27"/>
        </w:rPr>
        <w:t>дам:</w:t>
      </w:r>
    </w:p>
    <w:p w:rsidR="008E5166" w:rsidRPr="00BD08E1" w:rsidRDefault="008E5166" w:rsidP="00D444C0">
      <w:pPr>
        <w:numPr>
          <w:ilvl w:val="0"/>
          <w:numId w:val="7"/>
        </w:numPr>
        <w:shd w:val="clear" w:color="auto" w:fill="FFFFFF"/>
        <w:tabs>
          <w:tab w:val="clear" w:pos="0"/>
          <w:tab w:val="num" w:pos="354"/>
          <w:tab w:val="left" w:pos="6873"/>
        </w:tabs>
        <w:ind w:left="786"/>
        <w:jc w:val="both"/>
        <w:rPr>
          <w:kern w:val="2"/>
          <w:sz w:val="27"/>
          <w:szCs w:val="27"/>
        </w:rPr>
      </w:pPr>
      <w:r>
        <w:rPr>
          <w:kern w:val="2"/>
          <w:sz w:val="27"/>
          <w:szCs w:val="27"/>
        </w:rPr>
        <w:t xml:space="preserve"> </w:t>
      </w:r>
      <w:r w:rsidRPr="00BD08E1">
        <w:rPr>
          <w:kern w:val="2"/>
          <w:sz w:val="27"/>
          <w:szCs w:val="27"/>
        </w:rPr>
        <w:t xml:space="preserve">2016 год – </w:t>
      </w:r>
      <w:r w:rsidRPr="00BD08E1">
        <w:rPr>
          <w:bCs/>
          <w:sz w:val="27"/>
          <w:szCs w:val="27"/>
        </w:rPr>
        <w:t>23 511,6</w:t>
      </w:r>
      <w:r>
        <w:rPr>
          <w:bCs/>
          <w:sz w:val="27"/>
          <w:szCs w:val="27"/>
        </w:rPr>
        <w:t xml:space="preserve"> </w:t>
      </w:r>
      <w:r w:rsidRPr="00BD08E1">
        <w:rPr>
          <w:bCs/>
          <w:sz w:val="27"/>
          <w:szCs w:val="27"/>
        </w:rPr>
        <w:t xml:space="preserve">тыс. </w:t>
      </w:r>
      <w:r w:rsidRPr="00BD08E1">
        <w:rPr>
          <w:kern w:val="2"/>
          <w:sz w:val="27"/>
          <w:szCs w:val="27"/>
        </w:rPr>
        <w:t>рублей;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  2017 год – </w:t>
      </w:r>
      <w:r w:rsidRPr="00BD08E1">
        <w:rPr>
          <w:bCs/>
          <w:color w:val="000000"/>
          <w:sz w:val="27"/>
          <w:szCs w:val="27"/>
        </w:rPr>
        <w:t xml:space="preserve">24889,4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  2018 год – </w:t>
      </w:r>
      <w:r w:rsidRPr="00BD08E1">
        <w:rPr>
          <w:bCs/>
          <w:color w:val="000000"/>
          <w:sz w:val="27"/>
          <w:szCs w:val="27"/>
        </w:rPr>
        <w:t xml:space="preserve">19807,9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  2019 год – </w:t>
      </w:r>
      <w:r w:rsidRPr="00BD08E1">
        <w:rPr>
          <w:bCs/>
          <w:color w:val="000000"/>
          <w:sz w:val="27"/>
          <w:szCs w:val="27"/>
        </w:rPr>
        <w:t xml:space="preserve">20945,6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  2020 год – </w:t>
      </w:r>
      <w:r w:rsidRPr="00BD08E1">
        <w:rPr>
          <w:bCs/>
          <w:color w:val="000000"/>
          <w:sz w:val="27"/>
          <w:szCs w:val="27"/>
        </w:rPr>
        <w:t xml:space="preserve">20276,7 </w:t>
      </w:r>
      <w:r w:rsidRPr="00BD08E1">
        <w:rPr>
          <w:kern w:val="2"/>
          <w:sz w:val="27"/>
          <w:szCs w:val="27"/>
        </w:rPr>
        <w:t xml:space="preserve">тыс. рублей. </w:t>
      </w:r>
    </w:p>
    <w:p w:rsidR="008E5166" w:rsidRPr="00BD08E1" w:rsidRDefault="008E5166" w:rsidP="008E5166">
      <w:pPr>
        <w:ind w:firstLine="720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2021 год – </w:t>
      </w:r>
      <w:r w:rsidRPr="00BD08E1">
        <w:rPr>
          <w:color w:val="000000"/>
          <w:sz w:val="27"/>
          <w:szCs w:val="27"/>
        </w:rPr>
        <w:t xml:space="preserve">22867,4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ind w:firstLine="540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2022 год – </w:t>
      </w:r>
      <w:r w:rsidRPr="00BD08E1">
        <w:rPr>
          <w:color w:val="000000"/>
          <w:sz w:val="27"/>
          <w:szCs w:val="27"/>
        </w:rPr>
        <w:t xml:space="preserve">28372,0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D444C0">
      <w:pPr>
        <w:numPr>
          <w:ilvl w:val="0"/>
          <w:numId w:val="7"/>
        </w:numPr>
        <w:ind w:firstLine="288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>2023 год – 17756,8 тыс. рублей;</w:t>
      </w:r>
    </w:p>
    <w:p w:rsidR="008E5166" w:rsidRPr="00BD08E1" w:rsidRDefault="008E5166" w:rsidP="00D444C0">
      <w:pPr>
        <w:numPr>
          <w:ilvl w:val="0"/>
          <w:numId w:val="7"/>
        </w:numPr>
        <w:ind w:firstLine="288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2024 год – </w:t>
      </w:r>
      <w:r w:rsidRPr="00BD08E1">
        <w:rPr>
          <w:color w:val="000000"/>
          <w:sz w:val="27"/>
          <w:szCs w:val="27"/>
        </w:rPr>
        <w:t xml:space="preserve">17581,5  </w:t>
      </w:r>
      <w:r w:rsidRPr="00BD08E1">
        <w:rPr>
          <w:kern w:val="2"/>
          <w:sz w:val="27"/>
          <w:szCs w:val="27"/>
        </w:rPr>
        <w:t>тыс. рублей;</w:t>
      </w:r>
    </w:p>
    <w:p w:rsidR="008E5166" w:rsidRPr="00BD08E1" w:rsidRDefault="008E5166" w:rsidP="008E5166">
      <w:pPr>
        <w:shd w:val="clear" w:color="auto" w:fill="FFFFFF"/>
        <w:jc w:val="both"/>
        <w:rPr>
          <w:kern w:val="2"/>
          <w:sz w:val="27"/>
          <w:szCs w:val="27"/>
        </w:rPr>
      </w:pPr>
      <w:r w:rsidRPr="00BD08E1">
        <w:rPr>
          <w:kern w:val="2"/>
          <w:sz w:val="27"/>
          <w:szCs w:val="27"/>
        </w:rPr>
        <w:t xml:space="preserve">           2025 год – </w:t>
      </w:r>
      <w:r w:rsidRPr="00BD08E1">
        <w:rPr>
          <w:color w:val="000000"/>
          <w:sz w:val="27"/>
          <w:szCs w:val="27"/>
        </w:rPr>
        <w:t xml:space="preserve">33061,2 </w:t>
      </w:r>
      <w:r w:rsidRPr="00BD08E1">
        <w:rPr>
          <w:kern w:val="2"/>
          <w:sz w:val="27"/>
          <w:szCs w:val="27"/>
        </w:rPr>
        <w:t>тыс. рублей.</w:t>
      </w:r>
    </w:p>
    <w:p w:rsidR="008E5166" w:rsidRPr="00BD08E1" w:rsidRDefault="008E5166" w:rsidP="008E5166">
      <w:pPr>
        <w:jc w:val="both"/>
        <w:rPr>
          <w:sz w:val="27"/>
          <w:szCs w:val="27"/>
        </w:rPr>
      </w:pPr>
      <w:r w:rsidRPr="00BD08E1">
        <w:rPr>
          <w:sz w:val="27"/>
          <w:szCs w:val="27"/>
        </w:rPr>
        <w:t xml:space="preserve"> Указанный объем носит прогнозный характер и подлежит уточнению в установленном порядке при форм</w:t>
      </w:r>
      <w:r w:rsidRPr="00BD08E1">
        <w:rPr>
          <w:sz w:val="27"/>
          <w:szCs w:val="27"/>
        </w:rPr>
        <w:t>и</w:t>
      </w:r>
      <w:r w:rsidRPr="00BD08E1">
        <w:rPr>
          <w:sz w:val="27"/>
          <w:szCs w:val="27"/>
        </w:rPr>
        <w:t>ровании бюджета».</w:t>
      </w:r>
    </w:p>
    <w:p w:rsidR="008E5166" w:rsidRPr="00BD08E1" w:rsidRDefault="008E5166" w:rsidP="008E5166">
      <w:pPr>
        <w:tabs>
          <w:tab w:val="left" w:pos="10620"/>
        </w:tabs>
        <w:ind w:firstLine="540"/>
        <w:jc w:val="both"/>
        <w:rPr>
          <w:sz w:val="27"/>
          <w:szCs w:val="27"/>
        </w:rPr>
      </w:pPr>
      <w:r w:rsidRPr="00BD08E1">
        <w:rPr>
          <w:bCs/>
          <w:sz w:val="27"/>
          <w:szCs w:val="27"/>
        </w:rPr>
        <w:t>1.</w:t>
      </w:r>
      <w:r>
        <w:rPr>
          <w:bCs/>
          <w:sz w:val="27"/>
          <w:szCs w:val="27"/>
        </w:rPr>
        <w:t>4</w:t>
      </w:r>
      <w:r w:rsidRPr="00BD08E1">
        <w:rPr>
          <w:bCs/>
          <w:sz w:val="27"/>
          <w:szCs w:val="27"/>
        </w:rPr>
        <w:t xml:space="preserve">. </w:t>
      </w:r>
      <w:r w:rsidRPr="00BD08E1">
        <w:rPr>
          <w:sz w:val="27"/>
          <w:szCs w:val="27"/>
        </w:rPr>
        <w:t xml:space="preserve">Приложение №1 к подпрограмме 2 </w:t>
      </w:r>
      <w:r w:rsidRPr="00BD08E1">
        <w:rPr>
          <w:bCs/>
          <w:sz w:val="27"/>
          <w:szCs w:val="27"/>
        </w:rPr>
        <w:t xml:space="preserve">изложить в новой редакции </w:t>
      </w:r>
      <w:r w:rsidRPr="00BD08E1">
        <w:rPr>
          <w:sz w:val="27"/>
          <w:szCs w:val="27"/>
        </w:rPr>
        <w:t>(приложение 2 к настоящему постановлению).</w:t>
      </w:r>
    </w:p>
    <w:p w:rsidR="008E5166" w:rsidRPr="00BD08E1" w:rsidRDefault="008E5166" w:rsidP="008E5166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BD08E1">
        <w:rPr>
          <w:sz w:val="27"/>
          <w:szCs w:val="27"/>
        </w:rPr>
        <w:t xml:space="preserve">2. Настоящее постановление вступает в силу после дня его </w:t>
      </w:r>
      <w:hyperlink r:id="rId18" w:history="1">
        <w:r w:rsidRPr="00BD08E1">
          <w:rPr>
            <w:rStyle w:val="a9"/>
            <w:sz w:val="27"/>
            <w:szCs w:val="27"/>
          </w:rPr>
          <w:t>официального опубликования</w:t>
        </w:r>
      </w:hyperlink>
      <w:r w:rsidRPr="00BD08E1">
        <w:rPr>
          <w:sz w:val="27"/>
          <w:szCs w:val="27"/>
        </w:rPr>
        <w:t xml:space="preserve"> в Информационном бюллетене Чамзинского муниципального района.</w:t>
      </w:r>
    </w:p>
    <w:p w:rsidR="008E5166" w:rsidRPr="00275B41" w:rsidRDefault="008E5166" w:rsidP="008E5166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8E5166" w:rsidRDefault="008E5166" w:rsidP="008E5166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8E5166" w:rsidRDefault="008E5166" w:rsidP="008E5166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8E5166" w:rsidRPr="00275B41" w:rsidRDefault="008E5166" w:rsidP="008E5166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8E5166" w:rsidRPr="00271E14" w:rsidRDefault="008E5166" w:rsidP="008E5166">
      <w:pPr>
        <w:tabs>
          <w:tab w:val="left" w:pos="1134"/>
          <w:tab w:val="left" w:pos="1843"/>
        </w:tabs>
        <w:jc w:val="both"/>
        <w:rPr>
          <w:sz w:val="27"/>
          <w:szCs w:val="27"/>
        </w:rPr>
      </w:pPr>
      <w:r w:rsidRPr="00271E14">
        <w:rPr>
          <w:sz w:val="27"/>
          <w:szCs w:val="27"/>
        </w:rPr>
        <w:t xml:space="preserve">Глава Чамзинского </w:t>
      </w:r>
    </w:p>
    <w:p w:rsidR="008E5166" w:rsidRPr="00271E14" w:rsidRDefault="008E5166" w:rsidP="008E5166">
      <w:pPr>
        <w:tabs>
          <w:tab w:val="left" w:pos="1134"/>
          <w:tab w:val="left" w:pos="1843"/>
        </w:tabs>
        <w:jc w:val="both"/>
        <w:rPr>
          <w:sz w:val="27"/>
          <w:szCs w:val="27"/>
        </w:rPr>
      </w:pPr>
      <w:r w:rsidRPr="00271E14">
        <w:rPr>
          <w:sz w:val="27"/>
          <w:szCs w:val="27"/>
        </w:rPr>
        <w:t>муниципального района                                                                         Р.А. Батеряков</w:t>
      </w:r>
    </w:p>
    <w:p w:rsidR="008E5166" w:rsidRPr="00271E14" w:rsidRDefault="008E5166" w:rsidP="008E5166">
      <w:pPr>
        <w:tabs>
          <w:tab w:val="left" w:pos="1134"/>
          <w:tab w:val="left" w:pos="1843"/>
        </w:tabs>
        <w:ind w:left="540" w:right="371" w:firstLine="360"/>
        <w:rPr>
          <w:sz w:val="27"/>
          <w:szCs w:val="27"/>
        </w:rPr>
        <w:sectPr w:rsidR="008E5166" w:rsidRPr="00271E14" w:rsidSect="00271E14">
          <w:footerReference w:type="even" r:id="rId19"/>
          <w:pgSz w:w="11906" w:h="16838"/>
          <w:pgMar w:top="1078" w:right="746" w:bottom="539" w:left="1260" w:header="709" w:footer="709" w:gutter="0"/>
          <w:cols w:space="708"/>
          <w:docGrid w:linePitch="360"/>
        </w:sectPr>
      </w:pPr>
    </w:p>
    <w:p w:rsidR="008E5166" w:rsidRPr="00271E14" w:rsidRDefault="008E5166" w:rsidP="008E5166">
      <w:pPr>
        <w:pStyle w:val="ConsPlusNormal"/>
        <w:widowControl/>
        <w:jc w:val="right"/>
        <w:rPr>
          <w:szCs w:val="24"/>
        </w:rPr>
      </w:pPr>
      <w:r w:rsidRPr="00271E14">
        <w:rPr>
          <w:szCs w:val="24"/>
        </w:rPr>
        <w:lastRenderedPageBreak/>
        <w:t xml:space="preserve">Приложение 1 </w:t>
      </w:r>
    </w:p>
    <w:p w:rsidR="008E5166" w:rsidRPr="00271E14" w:rsidRDefault="008E5166" w:rsidP="008E5166">
      <w:pPr>
        <w:pStyle w:val="NoSpacing"/>
        <w:ind w:left="8820" w:firstLine="1080"/>
        <w:jc w:val="right"/>
        <w:rPr>
          <w:rFonts w:ascii="Times New Roman" w:hAnsi="Times New Roman"/>
          <w:sz w:val="24"/>
          <w:szCs w:val="24"/>
        </w:rPr>
      </w:pPr>
      <w:r w:rsidRPr="00271E14">
        <w:rPr>
          <w:rFonts w:ascii="Times New Roman" w:hAnsi="Times New Roman"/>
          <w:sz w:val="24"/>
          <w:szCs w:val="24"/>
        </w:rPr>
        <w:t>к постановлению от «</w:t>
      </w:r>
      <w:r>
        <w:rPr>
          <w:rFonts w:ascii="Times New Roman" w:hAnsi="Times New Roman"/>
          <w:sz w:val="24"/>
          <w:szCs w:val="24"/>
        </w:rPr>
        <w:t>20</w:t>
      </w:r>
      <w:r w:rsidRPr="00271E14">
        <w:rPr>
          <w:rFonts w:ascii="Times New Roman" w:hAnsi="Times New Roman"/>
          <w:sz w:val="24"/>
          <w:szCs w:val="24"/>
        </w:rPr>
        <w:t xml:space="preserve">  »  </w:t>
      </w:r>
      <w:r>
        <w:rPr>
          <w:rFonts w:ascii="Times New Roman" w:hAnsi="Times New Roman"/>
          <w:sz w:val="24"/>
          <w:szCs w:val="24"/>
        </w:rPr>
        <w:t xml:space="preserve">12. </w:t>
      </w:r>
      <w:r w:rsidRPr="00271E14">
        <w:rPr>
          <w:rFonts w:ascii="Times New Roman" w:hAnsi="Times New Roman"/>
          <w:sz w:val="24"/>
          <w:szCs w:val="24"/>
        </w:rPr>
        <w:t xml:space="preserve"> 2022г  №</w:t>
      </w:r>
      <w:r>
        <w:rPr>
          <w:rFonts w:ascii="Times New Roman" w:hAnsi="Times New Roman"/>
          <w:sz w:val="24"/>
          <w:szCs w:val="24"/>
        </w:rPr>
        <w:t xml:space="preserve"> 981</w:t>
      </w:r>
    </w:p>
    <w:p w:rsidR="008E5166" w:rsidRPr="00271E14" w:rsidRDefault="008E5166" w:rsidP="008E5166">
      <w:pPr>
        <w:pStyle w:val="NoSpacing"/>
        <w:ind w:left="8820" w:firstLine="4140"/>
        <w:jc w:val="right"/>
        <w:rPr>
          <w:rFonts w:ascii="Times New Roman" w:hAnsi="Times New Roman"/>
          <w:b/>
          <w:sz w:val="24"/>
          <w:szCs w:val="24"/>
        </w:rPr>
      </w:pPr>
    </w:p>
    <w:p w:rsidR="008E5166" w:rsidRPr="00271E14" w:rsidRDefault="008E5166" w:rsidP="008E5166">
      <w:pPr>
        <w:pStyle w:val="NoSpacing"/>
        <w:rPr>
          <w:rFonts w:ascii="Times New Roman" w:hAnsi="Times New Roman"/>
          <w:sz w:val="24"/>
          <w:szCs w:val="24"/>
        </w:rPr>
      </w:pPr>
      <w:r w:rsidRPr="00271E14">
        <w:rPr>
          <w:rFonts w:ascii="Times New Roman" w:hAnsi="Times New Roman"/>
          <w:sz w:val="24"/>
          <w:szCs w:val="24"/>
        </w:rPr>
        <w:t>Приложение № 2  к муниципальной программе «Развитие образования  в Чамзинском муниципальном ра</w:t>
      </w:r>
      <w:r w:rsidRPr="00271E14">
        <w:rPr>
          <w:rFonts w:ascii="Times New Roman" w:hAnsi="Times New Roman"/>
          <w:sz w:val="24"/>
          <w:szCs w:val="24"/>
        </w:rPr>
        <w:t>й</w:t>
      </w:r>
      <w:r w:rsidRPr="00271E14">
        <w:rPr>
          <w:rFonts w:ascii="Times New Roman" w:hAnsi="Times New Roman"/>
          <w:sz w:val="24"/>
          <w:szCs w:val="24"/>
        </w:rPr>
        <w:t xml:space="preserve">оне»   </w:t>
      </w:r>
    </w:p>
    <w:p w:rsidR="008E5166" w:rsidRPr="00275B41" w:rsidRDefault="008E5166" w:rsidP="008E5166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:rsidR="008E5166" w:rsidRPr="00275B41" w:rsidRDefault="008E5166" w:rsidP="008E5166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275B41">
        <w:rPr>
          <w:rFonts w:ascii="Times New Roman" w:hAnsi="Times New Roman" w:cs="Times New Roman"/>
        </w:rPr>
        <w:t xml:space="preserve">Ресурсное обеспечение и прогнозная (справочная) оценка расходов всех источников финансирования </w:t>
      </w:r>
    </w:p>
    <w:p w:rsidR="008E5166" w:rsidRDefault="008E5166" w:rsidP="008E5166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275B41">
        <w:rPr>
          <w:rFonts w:ascii="Times New Roman" w:hAnsi="Times New Roman" w:cs="Times New Roman"/>
        </w:rPr>
        <w:t>на реализацию целей муниципальной программы «Развитие образования в Чамзинском муниципальном ра</w:t>
      </w:r>
      <w:r w:rsidRPr="00275B41">
        <w:rPr>
          <w:rFonts w:ascii="Times New Roman" w:hAnsi="Times New Roman" w:cs="Times New Roman"/>
        </w:rPr>
        <w:t>й</w:t>
      </w:r>
      <w:r w:rsidRPr="00275B41">
        <w:rPr>
          <w:rFonts w:ascii="Times New Roman" w:hAnsi="Times New Roman" w:cs="Times New Roman"/>
        </w:rPr>
        <w:t xml:space="preserve">оне»   </w:t>
      </w:r>
    </w:p>
    <w:p w:rsidR="008E5166" w:rsidRDefault="008E5166" w:rsidP="008E5166"/>
    <w:tbl>
      <w:tblPr>
        <w:tblW w:w="16017" w:type="dxa"/>
        <w:tblInd w:w="-252" w:type="dxa"/>
        <w:tblLook w:val="0000"/>
      </w:tblPr>
      <w:tblGrid>
        <w:gridCol w:w="1522"/>
        <w:gridCol w:w="1941"/>
        <w:gridCol w:w="1563"/>
        <w:gridCol w:w="1212"/>
        <w:gridCol w:w="1166"/>
        <w:gridCol w:w="1066"/>
        <w:gridCol w:w="1141"/>
        <w:gridCol w:w="1066"/>
        <w:gridCol w:w="1066"/>
        <w:gridCol w:w="1071"/>
        <w:gridCol w:w="1066"/>
        <w:gridCol w:w="1071"/>
        <w:gridCol w:w="1066"/>
      </w:tblGrid>
      <w:tr w:rsidR="008E5166" w:rsidRPr="007A4E42" w:rsidTr="002345FF">
        <w:trPr>
          <w:trHeight w:val="1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Статус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Источники финансирования</w:t>
            </w:r>
          </w:p>
        </w:tc>
        <w:tc>
          <w:tcPr>
            <w:tcW w:w="10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Расходы по годам, тыс. рублей</w:t>
            </w:r>
          </w:p>
        </w:tc>
      </w:tr>
      <w:tr w:rsidR="008E5166" w:rsidRPr="007A4E42" w:rsidTr="002345FF">
        <w:trPr>
          <w:trHeight w:val="67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5166" w:rsidRPr="007A4E42" w:rsidRDefault="008E5166" w:rsidP="002345FF">
            <w:pPr>
              <w:jc w:val="both"/>
              <w:rPr>
                <w:color w:val="000000"/>
                <w:sz w:val="20"/>
                <w:szCs w:val="20"/>
              </w:rPr>
            </w:pPr>
            <w:r w:rsidRPr="007A4E42">
              <w:rPr>
                <w:color w:val="000000"/>
                <w:sz w:val="20"/>
                <w:szCs w:val="20"/>
              </w:rPr>
              <w:t>2025 год</w:t>
            </w:r>
          </w:p>
        </w:tc>
      </w:tr>
      <w:tr w:rsidR="008E5166" w:rsidRPr="007A4E42" w:rsidTr="002345FF">
        <w:trPr>
          <w:trHeight w:val="33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7A4E42"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Чамзинского муниципального района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7A4E42">
              <w:rPr>
                <w:b/>
                <w:color w:val="000000"/>
                <w:sz w:val="17"/>
                <w:szCs w:val="17"/>
                <w:u w:val="single"/>
              </w:rPr>
              <w:t xml:space="preserve">Муниципальная  программа «Развитие образования в Чамзинском муниципальном районе»  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298 395,9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293 930,6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315 052,5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386 014,6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330 045,3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376 001,0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442665,9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287 967,6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212 592,0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470 522,6</w:t>
            </w:r>
          </w:p>
        </w:tc>
      </w:tr>
      <w:tr w:rsidR="008E5166" w:rsidRPr="007A4E42" w:rsidTr="002345FF">
        <w:trPr>
          <w:trHeight w:val="3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7 400,1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22 832,8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85 025,36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21 244,1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21 869,4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22 880,8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ind w:right="-60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210 395,6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215 087,1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244 687,00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275 218,8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247 134,6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267 317,9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254 103,7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153 435,1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125 749,4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331 068,1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87 204,1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 xml:space="preserve">78 531,9      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70 365,5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78 085,2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75 510,6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85 850,1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103 536,9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113 288,4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64 973,1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116 573,7</w:t>
            </w:r>
          </w:p>
        </w:tc>
      </w:tr>
      <w:tr w:rsidR="008E5166" w:rsidRPr="007A4E42" w:rsidTr="002345FF">
        <w:trPr>
          <w:trHeight w:val="33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8E5166" w:rsidRPr="007A4E42" w:rsidTr="002345FF">
        <w:trPr>
          <w:trHeight w:val="2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>Подпрограмма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 xml:space="preserve">Подпрограмма  "Развитие дошкольного образования в Чамзинском муниципальном районе"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93 321,8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91 720,6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108 256,0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176 505,515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109 343,0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117 505,4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118 201,4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69 203,8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58 349,4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147 798,5</w:t>
            </w:r>
          </w:p>
        </w:tc>
      </w:tr>
      <w:tr w:rsidR="008E5166" w:rsidRPr="007A4E42" w:rsidTr="002345FF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72 396,8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71 185,7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91 380,6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127 992,7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96 174,6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93 188,4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53 612,8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42 471,8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118 159,2</w:t>
            </w:r>
          </w:p>
        </w:tc>
      </w:tr>
      <w:tr w:rsidR="008E5166" w:rsidRPr="007A4E42" w:rsidTr="002345FF">
        <w:trPr>
          <w:trHeight w:val="25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20 925,0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20 534,9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16 875,4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15 802,2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15 482,6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21 330,8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25 013,0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15 591,0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15 877,6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29 639,3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8E5166" w:rsidRPr="007A4E42" w:rsidTr="002345FF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bCs/>
                <w:sz w:val="18"/>
                <w:szCs w:val="18"/>
              </w:rPr>
              <w:t>Обеспечение доступности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2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03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2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lastRenderedPageBreak/>
              <w:t xml:space="preserve">Обеспечение современного качества дошкольного </w:t>
            </w:r>
            <w:r w:rsidRPr="007A4E42">
              <w:rPr>
                <w:color w:val="000000"/>
                <w:sz w:val="17"/>
                <w:szCs w:val="17"/>
              </w:rPr>
              <w:lastRenderedPageBreak/>
              <w:t>образования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8E5166" w:rsidRPr="007A4E42" w:rsidTr="002345FF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8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8E5166" w:rsidRPr="007A4E42" w:rsidTr="002345FF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дошкольного образования в МДОУ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93188,4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118159,2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93188,4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118159,20</w:t>
            </w:r>
          </w:p>
        </w:tc>
      </w:tr>
      <w:tr w:rsidR="008E5166" w:rsidRPr="007A4E42" w:rsidTr="002345FF">
        <w:trPr>
          <w:trHeight w:val="314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1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3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ФГОС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18838,2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24973,0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2071,5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16766,7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24973,0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8E5166" w:rsidRPr="007A4E42" w:rsidTr="002345FF">
        <w:trPr>
          <w:trHeight w:val="407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05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Развитие кадрового потенциала дошкольных образовательных организаций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</w:tr>
      <w:tr w:rsidR="008E5166" w:rsidRPr="007A4E42" w:rsidTr="002345FF">
        <w:trPr>
          <w:trHeight w:val="21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</w:tr>
      <w:tr w:rsidR="008E5166" w:rsidRPr="007A4E42" w:rsidTr="002345FF">
        <w:trPr>
          <w:trHeight w:val="35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6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Развитие инфраструктуры системы дошкольного образования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1 093,80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8E5166" w:rsidRPr="007A4E42" w:rsidTr="002345FF">
        <w:trPr>
          <w:trHeight w:val="17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3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1 013,8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2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0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 xml:space="preserve">Основное </w:t>
            </w:r>
            <w:r w:rsidRPr="007A4E42">
              <w:rPr>
                <w:color w:val="000000"/>
                <w:sz w:val="17"/>
                <w:szCs w:val="17"/>
              </w:rPr>
              <w:lastRenderedPageBreak/>
              <w:t>мероприятие 7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lastRenderedPageBreak/>
              <w:t xml:space="preserve">Региональный проект </w:t>
            </w:r>
            <w:r w:rsidRPr="007A4E42">
              <w:rPr>
                <w:color w:val="000000"/>
                <w:sz w:val="17"/>
                <w:szCs w:val="17"/>
              </w:rPr>
              <w:lastRenderedPageBreak/>
              <w:t>«Содействие занятости женщин - создание условий дошкольного образования для детей в возрасте до трёх лет»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72 588,8000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8E5166" w:rsidRPr="007A4E42" w:rsidTr="002345FF">
        <w:trPr>
          <w:trHeight w:val="44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32 710,60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39 878,200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1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9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>Подпрограмма 2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>Подпрограмма    «Развитие общего образования в Чамзинском муниципальном районе» на 2016-2025 годы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154119,8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154378,9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159183,1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159384,7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168686,4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192167,2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126909,3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253960,5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7400,10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20700,00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22619,06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21244,05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21869,45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22880,80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129811,9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129489,5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139375,3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138439,1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141009,7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153677,9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140816,2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87908,4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71196,6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198018,5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23511,6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24889,4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19807,9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20945,6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22867,4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28732,0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17756,8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17581,5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33061,2</w:t>
            </w:r>
          </w:p>
        </w:tc>
      </w:tr>
      <w:tr w:rsidR="008E5166" w:rsidRPr="007A4E42" w:rsidTr="002345FF">
        <w:trPr>
          <w:trHeight w:val="2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9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Переход на новые образовательные стандарты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6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3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2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Совершенствование нормативно-правового обеспечения системы образования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Законом РМ «Об образовании в Республике Мордовия»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55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52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5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1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lastRenderedPageBreak/>
              <w:t xml:space="preserve">Обеспечение государственных гарантий реализации прав на получение </w:t>
            </w:r>
            <w:r w:rsidRPr="007A4E42">
              <w:rPr>
                <w:color w:val="000000"/>
                <w:sz w:val="17"/>
                <w:szCs w:val="17"/>
              </w:rPr>
              <w:lastRenderedPageBreak/>
              <w:t>общедоступного и бесплатного начального общего, основного общего, среднего общего образования в МОУ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140989,5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162225,4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149522,0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96649,9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80274,8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202677,9</w:t>
            </w:r>
          </w:p>
        </w:tc>
      </w:tr>
      <w:tr w:rsidR="008E5166" w:rsidRPr="007A4E42" w:rsidTr="002345FF">
        <w:trPr>
          <w:trHeight w:val="256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4149,5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12477,8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12655,5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12404,8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12782,0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13280,4</w:t>
            </w:r>
          </w:p>
        </w:tc>
      </w:tr>
      <w:tr w:rsidR="008E5166" w:rsidRPr="007A4E42" w:rsidTr="002345FF">
        <w:trPr>
          <w:trHeight w:val="237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136840,0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149747,6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136866,5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84245,1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67492,8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46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3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Информатизация образовательного процесса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9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7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7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5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6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Изменение школьной инфраструктуры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22779,6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22419,0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22438,3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27727,6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16231,0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8E5166" w:rsidRPr="007A4E42" w:rsidTr="002345FF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68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3215,4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2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21921,41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19203,6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22064,4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27727,6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16231,0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8E5166" w:rsidRPr="007A4E42" w:rsidTr="002345FF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 6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Развитие системы работы с кадрами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50,90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166,60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179,50</w:t>
            </w:r>
          </w:p>
        </w:tc>
      </w:tr>
      <w:tr w:rsidR="008E5166" w:rsidRPr="007A4E42" w:rsidTr="002345FF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3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179,5</w:t>
            </w:r>
          </w:p>
        </w:tc>
      </w:tr>
      <w:tr w:rsidR="008E5166" w:rsidRPr="007A4E42" w:rsidTr="002345FF">
        <w:trPr>
          <w:trHeight w:val="29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4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Сохранение и укрепление здоровья школьников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7421,90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6453,10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5282,10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8052,96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12530,70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14122,25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13861,80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13630,07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19398,00</w:t>
            </w:r>
          </w:p>
        </w:tc>
      </w:tr>
      <w:tr w:rsidR="008E5166" w:rsidRPr="007A4E42" w:rsidTr="002345FF">
        <w:trPr>
          <w:trHeight w:val="20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8839,3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9087,4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9600,4</w:t>
            </w:r>
          </w:p>
        </w:tc>
      </w:tr>
      <w:tr w:rsidR="008E5166" w:rsidRPr="007A4E42" w:rsidTr="002345FF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5925,2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5770,3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5914,5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4775,6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3556,4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3935,8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3663,348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3703,752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8621,0</w:t>
            </w:r>
          </w:p>
        </w:tc>
      </w:tr>
      <w:tr w:rsidR="008E5166" w:rsidRPr="007A4E42" w:rsidTr="002345FF">
        <w:trPr>
          <w:trHeight w:val="19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538,6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632,663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752,1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1359,2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838,9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1176,6</w:t>
            </w:r>
          </w:p>
        </w:tc>
      </w:tr>
      <w:tr w:rsidR="008E5166" w:rsidRPr="007A4E42" w:rsidTr="002345FF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7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8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Создание условий для успешной социализации детей групп риска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8E5166" w:rsidRPr="007A4E42" w:rsidTr="002345FF">
        <w:trPr>
          <w:trHeight w:val="18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6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6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1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lastRenderedPageBreak/>
              <w:t>Основное мероприятие 9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Обеспечение этнокультурного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1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10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Расширение самостоятельности школ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7A4E42">
              <w:rPr>
                <w:color w:val="000000"/>
                <w:sz w:val="14"/>
                <w:szCs w:val="14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11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Развитие системы оценки качества образования и востребованности образовательных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12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jc w:val="both"/>
              <w:rPr>
                <w:rFonts w:eastAsia="Arial"/>
                <w:sz w:val="17"/>
                <w:szCs w:val="17"/>
              </w:rPr>
            </w:pPr>
            <w:r w:rsidRPr="007A4E42">
              <w:rPr>
                <w:rFonts w:eastAsia="Arial"/>
                <w:sz w:val="17"/>
                <w:szCs w:val="17"/>
              </w:rPr>
              <w:t>Создание условий для повышения объективности, независимости и прозрачности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rFonts w:eastAsia="Arial"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7A4E42">
              <w:rPr>
                <w:sz w:val="17"/>
                <w:szCs w:val="17"/>
              </w:rPr>
              <w:t xml:space="preserve"> организаций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13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Информационное сопровождение  развития системы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 xml:space="preserve">Основное </w:t>
            </w:r>
            <w:r w:rsidRPr="007A4E42">
              <w:rPr>
                <w:color w:val="000000"/>
                <w:sz w:val="17"/>
                <w:szCs w:val="17"/>
              </w:rPr>
              <w:lastRenderedPageBreak/>
              <w:t>мероприятие 1</w:t>
            </w:r>
            <w:r>
              <w:rPr>
                <w:color w:val="000000"/>
                <w:sz w:val="17"/>
                <w:szCs w:val="17"/>
              </w:rPr>
              <w:t>4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E72B66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72B66">
              <w:rPr>
                <w:color w:val="000000"/>
                <w:sz w:val="17"/>
                <w:szCs w:val="17"/>
              </w:rPr>
              <w:lastRenderedPageBreak/>
              <w:t xml:space="preserve">Проведение </w:t>
            </w:r>
            <w:r w:rsidRPr="00E72B66">
              <w:rPr>
                <w:color w:val="000000"/>
                <w:sz w:val="17"/>
                <w:szCs w:val="17"/>
              </w:rPr>
              <w:lastRenderedPageBreak/>
              <w:t>мероприятий по обеспечению деятельности советников директоров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693,381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679,51338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13,86762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>Подпрограмма 3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 xml:space="preserve">Подпрограмма. «Развитие дополнительного образования детей в Чамзинском муниципальном районе» 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26517,0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28891,30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25865,3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23843,000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42957,850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8E5166" w:rsidRPr="007A4E42" w:rsidTr="002345FF">
        <w:trPr>
          <w:trHeight w:val="37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23918,0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28891,30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25865,3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23843,0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42957,9</w:t>
            </w:r>
          </w:p>
        </w:tc>
      </w:tr>
      <w:tr w:rsidR="008E5166" w:rsidRPr="007A4E42" w:rsidTr="002345FF">
        <w:trPr>
          <w:trHeight w:val="26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8E5166" w:rsidRPr="007A4E42" w:rsidTr="002345FF">
        <w:trPr>
          <w:trHeight w:val="35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Обеспечение качества дополнительного образования детей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26495,5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22869,7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26008,100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20632,100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22558,000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36766,600</w:t>
            </w:r>
          </w:p>
        </w:tc>
      </w:tr>
      <w:tr w:rsidR="008E5166" w:rsidRPr="007A4E42" w:rsidTr="002345FF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4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23896,5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22869,70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26008,1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20632,1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22558,0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36766,6</w:t>
            </w:r>
          </w:p>
        </w:tc>
      </w:tr>
      <w:tr w:rsidR="008E5166" w:rsidRPr="007A4E42" w:rsidTr="002345FF">
        <w:trPr>
          <w:trHeight w:val="35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2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Развитие кадрового потенциала организаций дополнительного образования детей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57,3</w:t>
            </w:r>
          </w:p>
        </w:tc>
      </w:tr>
      <w:tr w:rsidR="008E5166" w:rsidRPr="007A4E42" w:rsidTr="002345FF">
        <w:trPr>
          <w:trHeight w:val="34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3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47,25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57,25</w:t>
            </w:r>
          </w:p>
        </w:tc>
      </w:tr>
      <w:tr w:rsidR="008E5166" w:rsidRPr="007A4E42" w:rsidTr="002345FF">
        <w:trPr>
          <w:trHeight w:val="11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20"/>
        </w:trPr>
        <w:tc>
          <w:tcPr>
            <w:tcW w:w="15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bCs/>
                <w:color w:val="000000"/>
                <w:sz w:val="17"/>
                <w:szCs w:val="17"/>
              </w:rPr>
              <w:t xml:space="preserve">Обеспечение персонифицированного финансирования </w:t>
            </w:r>
            <w:r w:rsidRPr="007A4E42">
              <w:rPr>
                <w:bCs/>
                <w:color w:val="000000"/>
                <w:sz w:val="17"/>
                <w:szCs w:val="17"/>
              </w:rPr>
              <w:lastRenderedPageBreak/>
              <w:t>дополнительного образования детей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2856,7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5185,92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6134</w:t>
            </w:r>
          </w:p>
        </w:tc>
      </w:tr>
      <w:tr w:rsidR="008E5166" w:rsidRPr="007A4E42" w:rsidTr="002345FF">
        <w:trPr>
          <w:trHeight w:val="24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 xml:space="preserve">республиканский </w:t>
            </w:r>
            <w:r w:rsidRPr="007A4E42">
              <w:rPr>
                <w:color w:val="000000"/>
                <w:sz w:val="16"/>
                <w:szCs w:val="16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2856,7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5185,92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6134</w:t>
            </w:r>
          </w:p>
        </w:tc>
      </w:tr>
      <w:tr w:rsidR="008E5166" w:rsidRPr="007A4E42" w:rsidTr="002345FF">
        <w:trPr>
          <w:trHeight w:val="11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4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>Подпрограмма 4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 xml:space="preserve">Подпрограмма «Выявление и поддержка одаренных детей и молодежи в Чамзинском муниципальном районе» 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8E5166" w:rsidRPr="007A4E42" w:rsidTr="002345FF">
        <w:trPr>
          <w:trHeight w:val="18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7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5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8E5166" w:rsidRPr="007A4E42" w:rsidTr="002345FF">
        <w:trPr>
          <w:trHeight w:val="14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1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Выявление и поддержка одаренных детей и молодежи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8E5166" w:rsidRPr="007A4E42" w:rsidTr="002345FF">
        <w:trPr>
          <w:trHeight w:val="2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4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3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8E5166" w:rsidRPr="007A4E42" w:rsidTr="002345FF">
        <w:trPr>
          <w:trHeight w:val="28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7A4E42">
              <w:rPr>
                <w:color w:val="000000"/>
                <w:sz w:val="14"/>
                <w:szCs w:val="14"/>
              </w:rPr>
              <w:t>внебюджетные источники</w:t>
            </w:r>
          </w:p>
          <w:p w:rsidR="008E5166" w:rsidRDefault="008E5166" w:rsidP="002345FF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</w:p>
          <w:p w:rsidR="008E5166" w:rsidRDefault="008E5166" w:rsidP="002345FF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69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>Подпрограмма 5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 xml:space="preserve">Подпрограмма «Укрепление материально-технической базы </w:t>
            </w:r>
            <w:r w:rsidRPr="007A4E42">
              <w:rPr>
                <w:b/>
                <w:color w:val="000000"/>
                <w:sz w:val="17"/>
                <w:szCs w:val="17"/>
              </w:rPr>
              <w:br/>
              <w:t xml:space="preserve">организаций образования Чамзинского муниципального района»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13342,39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84314,1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6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62406,3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7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6215,1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11687,9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2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4994,49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10219,9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5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9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 xml:space="preserve">Укрепление материально-технической базы </w:t>
            </w:r>
            <w:r w:rsidRPr="007A4E42">
              <w:rPr>
                <w:color w:val="000000"/>
                <w:sz w:val="17"/>
                <w:szCs w:val="17"/>
              </w:rPr>
              <w:br/>
              <w:t>организаций образования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11051,5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80570,8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6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58921,3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2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6171,5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11616,8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4880,0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10032,7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9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7A4E42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1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2290,9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3743,3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3485,0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2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2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7"/>
                <w:szCs w:val="17"/>
              </w:rPr>
              <w:t>Подпрограмма 6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>Подпрограмма «Обеспечение реализации муниципальной программы « Развитие образование в Чамзинском муниципальном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7A4E42">
              <w:rPr>
                <w:b/>
                <w:color w:val="000000"/>
                <w:sz w:val="16"/>
                <w:szCs w:val="16"/>
              </w:rPr>
              <w:t xml:space="preserve">районе» 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7A4E42">
              <w:rPr>
                <w:b/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14035,9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16072,3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16532,3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18135,1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20820,0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18638,6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19163,7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19344,3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25190,2</w:t>
            </w:r>
          </w:p>
        </w:tc>
      </w:tr>
      <w:tr w:rsidR="008E5166" w:rsidRPr="007A4E42" w:rsidTr="002345FF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7A4E42">
              <w:rPr>
                <w:b/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8E5166" w:rsidRPr="007A4E42" w:rsidTr="002345FF">
        <w:trPr>
          <w:trHeight w:val="24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7A4E42">
              <w:rPr>
                <w:b/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8186,9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9898,2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9147,2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8787,0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11764,5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11250,3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8411,2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11913,9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12081,0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14890,4</w:t>
            </w:r>
          </w:p>
        </w:tc>
      </w:tr>
      <w:tr w:rsidR="008E5166" w:rsidRPr="007A4E42" w:rsidTr="002345FF">
        <w:trPr>
          <w:trHeight w:val="2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7A4E42">
              <w:rPr>
                <w:b/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5849,0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6174,1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7385,1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9348,1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10010,0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9569,7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10227,4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7249,8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7263,3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10299,8</w:t>
            </w:r>
          </w:p>
        </w:tc>
      </w:tr>
      <w:tr w:rsidR="008E5166" w:rsidRPr="007A4E42" w:rsidTr="002345FF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7A4E42">
              <w:rPr>
                <w:b/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8E5166" w:rsidRPr="007A4E42" w:rsidTr="002345FF">
        <w:trPr>
          <w:trHeight w:val="331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8501,5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8162,5</w:t>
            </w:r>
          </w:p>
        </w:tc>
      </w:tr>
      <w:tr w:rsidR="008E5166" w:rsidRPr="007A4E42" w:rsidTr="002345FF">
        <w:trPr>
          <w:trHeight w:val="4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7922,0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8501,5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8162,5</w:t>
            </w:r>
          </w:p>
        </w:tc>
      </w:tr>
      <w:tr w:rsidR="008E5166" w:rsidRPr="007A4E42" w:rsidTr="002345FF">
        <w:trPr>
          <w:trHeight w:val="13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7A4E42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07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Обеспечение методического, информационного и организационного сопровождения сферы образования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1725,9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2137,3</w:t>
            </w:r>
          </w:p>
        </w:tc>
      </w:tr>
      <w:tr w:rsidR="008E5166" w:rsidRPr="007A4E42" w:rsidTr="002345FF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1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1725,9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2137,3</w:t>
            </w:r>
          </w:p>
        </w:tc>
      </w:tr>
      <w:tr w:rsidR="008E5166" w:rsidRPr="007A4E42" w:rsidTr="002345FF">
        <w:trPr>
          <w:trHeight w:val="18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7A4E42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8112,1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14514,9</w:t>
            </w:r>
          </w:p>
        </w:tc>
      </w:tr>
      <w:tr w:rsidR="008E5166" w:rsidRPr="007A4E42" w:rsidTr="002345FF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8112,1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14514,9</w:t>
            </w:r>
          </w:p>
        </w:tc>
      </w:tr>
      <w:tr w:rsidR="008E5166" w:rsidRPr="007A4E42" w:rsidTr="002345FF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7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7A4E42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7A4E42">
              <w:rPr>
                <w:color w:val="000000"/>
                <w:sz w:val="17"/>
                <w:szCs w:val="17"/>
              </w:rPr>
              <w:t>Обеспечение реализации государственных полномочий по опеке и попечительству</w:t>
            </w: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375,5</w:t>
            </w:r>
          </w:p>
        </w:tc>
      </w:tr>
      <w:tr w:rsidR="008E5166" w:rsidRPr="007A4E42" w:rsidTr="002345FF">
        <w:trPr>
          <w:trHeight w:val="30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32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375,5</w:t>
            </w:r>
          </w:p>
        </w:tc>
      </w:tr>
      <w:tr w:rsidR="008E5166" w:rsidRPr="007A4E42" w:rsidTr="002345FF">
        <w:trPr>
          <w:trHeight w:val="27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7A4E42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trHeight w:val="23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5166" w:rsidRPr="007A4E42" w:rsidRDefault="008E5166" w:rsidP="002345FF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7A4E42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166" w:rsidRDefault="008E5166" w:rsidP="002345FF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</w:tbl>
    <w:p w:rsidR="008E5166" w:rsidRDefault="008E5166" w:rsidP="008E5166"/>
    <w:p w:rsidR="008E5166" w:rsidRDefault="008E5166" w:rsidP="008E5166"/>
    <w:p w:rsidR="008E5166" w:rsidRDefault="008E5166" w:rsidP="008E5166"/>
    <w:p w:rsidR="008E5166" w:rsidRDefault="008E5166" w:rsidP="008E5166"/>
    <w:p w:rsidR="008E5166" w:rsidRPr="001C5876" w:rsidRDefault="008E5166" w:rsidP="008E5166"/>
    <w:p w:rsidR="008E5166" w:rsidRPr="00275B41" w:rsidRDefault="008E5166" w:rsidP="008E5166">
      <w:pPr>
        <w:rPr>
          <w:sz w:val="14"/>
          <w:szCs w:val="14"/>
        </w:rPr>
      </w:pPr>
    </w:p>
    <w:p w:rsidR="008E5166" w:rsidRDefault="008E5166" w:rsidP="008E5166">
      <w:pPr>
        <w:pStyle w:val="ConsPlusNormal"/>
        <w:widowControl/>
        <w:ind w:firstLine="567"/>
        <w:jc w:val="center"/>
        <w:rPr>
          <w:b/>
          <w:kern w:val="2"/>
          <w:sz w:val="28"/>
          <w:szCs w:val="28"/>
        </w:rPr>
        <w:sectPr w:rsidR="008E5166" w:rsidSect="00D1694C">
          <w:footerReference w:type="even" r:id="rId20"/>
          <w:footerReference w:type="default" r:id="rId21"/>
          <w:pgSz w:w="16838" w:h="11906" w:orient="landscape"/>
          <w:pgMar w:top="567" w:right="539" w:bottom="426" w:left="902" w:header="709" w:footer="709" w:gutter="0"/>
          <w:cols w:space="708"/>
          <w:docGrid w:linePitch="360"/>
        </w:sectPr>
      </w:pPr>
    </w:p>
    <w:p w:rsidR="008E5166" w:rsidRPr="00275B41" w:rsidRDefault="008E5166" w:rsidP="008E5166">
      <w:pPr>
        <w:pStyle w:val="ConsPlusNormal"/>
        <w:widowControl/>
        <w:ind w:firstLine="567"/>
        <w:jc w:val="center"/>
        <w:rPr>
          <w:b/>
          <w:kern w:val="2"/>
          <w:sz w:val="28"/>
          <w:szCs w:val="28"/>
        </w:rPr>
        <w:sectPr w:rsidR="008E5166" w:rsidRPr="00275B41" w:rsidSect="008E5166">
          <w:type w:val="continuous"/>
          <w:pgSz w:w="16838" w:h="11906" w:orient="landscape"/>
          <w:pgMar w:top="567" w:right="539" w:bottom="426" w:left="902" w:header="709" w:footer="709" w:gutter="0"/>
          <w:cols w:space="708"/>
          <w:docGrid w:linePitch="360"/>
        </w:sectPr>
      </w:pPr>
    </w:p>
    <w:p w:rsidR="008E5166" w:rsidRPr="00271E14" w:rsidRDefault="008E5166" w:rsidP="008E5166">
      <w:pPr>
        <w:pStyle w:val="ConsPlusNormal"/>
        <w:widowControl/>
        <w:jc w:val="right"/>
        <w:rPr>
          <w:szCs w:val="24"/>
        </w:rPr>
      </w:pPr>
      <w:bookmarkStart w:id="9" w:name="_Toc109208901"/>
      <w:bookmarkStart w:id="10" w:name="_Toc104272883"/>
      <w:bookmarkStart w:id="11" w:name="_Toc97462760"/>
      <w:r w:rsidRPr="00271E14">
        <w:rPr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Приложение 2</w:t>
      </w:r>
    </w:p>
    <w:p w:rsidR="008E5166" w:rsidRPr="00271E14" w:rsidRDefault="008E5166" w:rsidP="008E5166">
      <w:pPr>
        <w:pStyle w:val="NoSpacing"/>
        <w:ind w:left="8820" w:firstLine="1080"/>
        <w:jc w:val="right"/>
        <w:rPr>
          <w:rFonts w:ascii="Times New Roman" w:hAnsi="Times New Roman"/>
          <w:sz w:val="24"/>
          <w:szCs w:val="24"/>
        </w:rPr>
      </w:pPr>
      <w:r w:rsidRPr="00271E14">
        <w:rPr>
          <w:rFonts w:ascii="Times New Roman" w:hAnsi="Times New Roman"/>
          <w:sz w:val="24"/>
          <w:szCs w:val="24"/>
        </w:rPr>
        <w:t>к постановлению от «</w:t>
      </w:r>
      <w:r>
        <w:rPr>
          <w:rFonts w:ascii="Times New Roman" w:hAnsi="Times New Roman"/>
          <w:sz w:val="24"/>
          <w:szCs w:val="24"/>
        </w:rPr>
        <w:t>20</w:t>
      </w:r>
      <w:r w:rsidRPr="00271E14">
        <w:rPr>
          <w:rFonts w:ascii="Times New Roman" w:hAnsi="Times New Roman"/>
          <w:sz w:val="24"/>
          <w:szCs w:val="24"/>
        </w:rPr>
        <w:t xml:space="preserve">  »  </w:t>
      </w:r>
      <w:r>
        <w:rPr>
          <w:rFonts w:ascii="Times New Roman" w:hAnsi="Times New Roman"/>
          <w:sz w:val="24"/>
          <w:szCs w:val="24"/>
        </w:rPr>
        <w:t xml:space="preserve">12. </w:t>
      </w:r>
      <w:r w:rsidRPr="00271E14">
        <w:rPr>
          <w:rFonts w:ascii="Times New Roman" w:hAnsi="Times New Roman"/>
          <w:sz w:val="24"/>
          <w:szCs w:val="24"/>
        </w:rPr>
        <w:t xml:space="preserve"> 2022г  №</w:t>
      </w:r>
      <w:r>
        <w:rPr>
          <w:rFonts w:ascii="Times New Roman" w:hAnsi="Times New Roman"/>
          <w:sz w:val="24"/>
          <w:szCs w:val="24"/>
        </w:rPr>
        <w:t xml:space="preserve"> 981</w:t>
      </w:r>
    </w:p>
    <w:p w:rsidR="008E5166" w:rsidRPr="00271E14" w:rsidRDefault="008E5166" w:rsidP="008E516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outlineLvl w:val="0"/>
      </w:pPr>
      <w:r w:rsidRPr="00271E14">
        <w:t xml:space="preserve"> Приложение №1  к Подпрограмме 2 «Развитие общего образования в Чамзинском муниципальном районе» </w:t>
      </w:r>
    </w:p>
    <w:p w:rsidR="008E5166" w:rsidRPr="00275B41" w:rsidRDefault="008E5166" w:rsidP="008E5166">
      <w:pPr>
        <w:pStyle w:val="NoSpacing"/>
        <w:tabs>
          <w:tab w:val="left" w:pos="360"/>
        </w:tabs>
        <w:ind w:hanging="567"/>
        <w:jc w:val="center"/>
        <w:rPr>
          <w:rFonts w:ascii="Times New Roman" w:hAnsi="Times New Roman"/>
          <w:b/>
          <w:sz w:val="20"/>
          <w:szCs w:val="20"/>
        </w:rPr>
      </w:pPr>
    </w:p>
    <w:p w:rsidR="008E5166" w:rsidRPr="00275B41" w:rsidRDefault="008E5166" w:rsidP="008E5166">
      <w:pPr>
        <w:pStyle w:val="NoSpacing"/>
        <w:ind w:hanging="567"/>
        <w:jc w:val="center"/>
        <w:rPr>
          <w:rFonts w:ascii="Times New Roman" w:hAnsi="Times New Roman"/>
          <w:b/>
          <w:sz w:val="20"/>
          <w:szCs w:val="20"/>
        </w:rPr>
      </w:pPr>
      <w:r w:rsidRPr="00275B41">
        <w:rPr>
          <w:rFonts w:ascii="Times New Roman" w:hAnsi="Times New Roman"/>
          <w:b/>
          <w:sz w:val="20"/>
          <w:szCs w:val="20"/>
        </w:rPr>
        <w:t xml:space="preserve">ПЕРЕЧЕНЬ </w:t>
      </w:r>
    </w:p>
    <w:p w:rsidR="008E5166" w:rsidRPr="00275B41" w:rsidRDefault="008E5166" w:rsidP="008E516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275B41">
        <w:rPr>
          <w:b/>
          <w:sz w:val="20"/>
          <w:szCs w:val="20"/>
        </w:rPr>
        <w:t>основных мероприятий Подпрограммы 2 «</w:t>
      </w:r>
      <w:r w:rsidRPr="00275B41">
        <w:rPr>
          <w:b/>
          <w:bCs/>
          <w:sz w:val="20"/>
          <w:szCs w:val="20"/>
        </w:rPr>
        <w:t>Развитие общего образования</w:t>
      </w:r>
    </w:p>
    <w:p w:rsidR="008E5166" w:rsidRDefault="008E5166" w:rsidP="008E516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275B41">
        <w:rPr>
          <w:b/>
          <w:bCs/>
          <w:sz w:val="20"/>
          <w:szCs w:val="20"/>
        </w:rPr>
        <w:t xml:space="preserve">в Чамзинском муниципальном районе» </w:t>
      </w:r>
      <w:bookmarkEnd w:id="9"/>
      <w:bookmarkEnd w:id="10"/>
      <w:bookmarkEnd w:id="11"/>
    </w:p>
    <w:p w:rsidR="008E5166" w:rsidRDefault="008E5166" w:rsidP="008E516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tbl>
      <w:tblPr>
        <w:tblW w:w="1616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5"/>
        <w:gridCol w:w="1758"/>
        <w:gridCol w:w="113"/>
        <w:gridCol w:w="605"/>
        <w:gridCol w:w="1404"/>
        <w:gridCol w:w="966"/>
        <w:gridCol w:w="26"/>
        <w:gridCol w:w="1112"/>
        <w:gridCol w:w="44"/>
        <w:gridCol w:w="960"/>
        <w:gridCol w:w="996"/>
        <w:gridCol w:w="9"/>
        <w:gridCol w:w="912"/>
        <w:gridCol w:w="900"/>
        <w:gridCol w:w="92"/>
        <w:gridCol w:w="847"/>
        <w:gridCol w:w="69"/>
        <w:gridCol w:w="792"/>
        <w:gridCol w:w="230"/>
        <w:gridCol w:w="6"/>
        <w:gridCol w:w="796"/>
        <w:gridCol w:w="330"/>
        <w:gridCol w:w="6"/>
        <w:gridCol w:w="564"/>
        <w:gridCol w:w="281"/>
        <w:gridCol w:w="20"/>
        <w:gridCol w:w="6"/>
        <w:gridCol w:w="602"/>
        <w:gridCol w:w="6"/>
        <w:gridCol w:w="7"/>
        <w:gridCol w:w="200"/>
        <w:gridCol w:w="22"/>
        <w:gridCol w:w="6"/>
        <w:gridCol w:w="835"/>
        <w:gridCol w:w="6"/>
      </w:tblGrid>
      <w:tr w:rsidR="008E5166" w:rsidRPr="007A4E42" w:rsidTr="002345FF">
        <w:trPr>
          <w:trHeight w:val="226"/>
        </w:trPr>
        <w:tc>
          <w:tcPr>
            <w:tcW w:w="635" w:type="dxa"/>
            <w:vMerge w:val="restart"/>
          </w:tcPr>
          <w:p w:rsidR="008E5166" w:rsidRPr="007A4E42" w:rsidRDefault="008E5166" w:rsidP="002345FF">
            <w:pPr>
              <w:ind w:left="-118" w:right="-95"/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№</w:t>
            </w:r>
          </w:p>
          <w:p w:rsidR="008E5166" w:rsidRPr="007A4E42" w:rsidRDefault="008E5166" w:rsidP="002345FF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п/п</w:t>
            </w:r>
          </w:p>
        </w:tc>
        <w:tc>
          <w:tcPr>
            <w:tcW w:w="1758" w:type="dxa"/>
            <w:vMerge w:val="restart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Мероприятия</w:t>
            </w:r>
          </w:p>
        </w:tc>
        <w:tc>
          <w:tcPr>
            <w:tcW w:w="718" w:type="dxa"/>
            <w:gridSpan w:val="2"/>
            <w:vMerge w:val="restart"/>
          </w:tcPr>
          <w:p w:rsidR="008E5166" w:rsidRPr="007A4E42" w:rsidRDefault="008E5166" w:rsidP="002345FF">
            <w:pPr>
              <w:jc w:val="center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Сроки реа-</w:t>
            </w:r>
          </w:p>
          <w:p w:rsidR="008E5166" w:rsidRPr="007A4E42" w:rsidRDefault="008E5166" w:rsidP="002345FF">
            <w:pPr>
              <w:jc w:val="center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1404" w:type="dxa"/>
            <w:vMerge w:val="restart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заказчик, ответственные исполнители</w:t>
            </w:r>
          </w:p>
        </w:tc>
        <w:tc>
          <w:tcPr>
            <w:tcW w:w="992" w:type="dxa"/>
            <w:gridSpan w:val="2"/>
            <w:vMerge w:val="restart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Источник</w:t>
            </w:r>
          </w:p>
          <w:p w:rsidR="008E5166" w:rsidRPr="007A4E42" w:rsidRDefault="008E5166" w:rsidP="002345FF">
            <w:pPr>
              <w:jc w:val="center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 xml:space="preserve"> финансиро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6"/>
                <w:szCs w:val="16"/>
              </w:rPr>
              <w:t>вания</w:t>
            </w:r>
          </w:p>
        </w:tc>
        <w:tc>
          <w:tcPr>
            <w:tcW w:w="10656" w:type="dxa"/>
            <w:gridSpan w:val="28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Объемы финансирования, тыс. руб.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  <w:vMerge/>
          </w:tcPr>
          <w:p w:rsidR="008E5166" w:rsidRPr="007A4E42" w:rsidRDefault="008E5166" w:rsidP="002345FF">
            <w:pPr>
              <w:ind w:left="-3815" w:right="-95" w:firstLine="3697"/>
              <w:jc w:val="center"/>
              <w:rPr>
                <w:sz w:val="17"/>
                <w:szCs w:val="17"/>
              </w:rPr>
            </w:pPr>
          </w:p>
        </w:tc>
        <w:tc>
          <w:tcPr>
            <w:tcW w:w="1758" w:type="dxa"/>
            <w:vMerge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18" w:type="dxa"/>
            <w:gridSpan w:val="2"/>
            <w:vMerge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vMerge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всего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60" w:type="dxa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2016 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год</w:t>
            </w:r>
          </w:p>
        </w:tc>
        <w:tc>
          <w:tcPr>
            <w:tcW w:w="996" w:type="dxa"/>
          </w:tcPr>
          <w:p w:rsidR="008E5166" w:rsidRPr="007A4E42" w:rsidRDefault="008E5166" w:rsidP="002345FF">
            <w:pPr>
              <w:ind w:right="-170"/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2017</w:t>
            </w:r>
          </w:p>
          <w:p w:rsidR="008E5166" w:rsidRPr="007A4E42" w:rsidRDefault="008E5166" w:rsidP="002345FF">
            <w:pPr>
              <w:ind w:right="-170"/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2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2018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2019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1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2020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1022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2021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год</w:t>
            </w: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2022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51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2023 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год</w:t>
            </w:r>
          </w:p>
        </w:tc>
        <w:tc>
          <w:tcPr>
            <w:tcW w:w="863" w:type="dxa"/>
            <w:gridSpan w:val="7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2024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2025 год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5528" w:type="dxa"/>
            <w:gridSpan w:val="34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 xml:space="preserve">Подпрограмма  2  «Развитие общего образования в Чамзинском муниципальном районе» 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5528" w:type="dxa"/>
            <w:gridSpan w:val="34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Задача1.  Переход на новые образовательные стандарты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ind w:left="-57"/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2.1.1.</w:t>
            </w:r>
          </w:p>
        </w:tc>
        <w:tc>
          <w:tcPr>
            <w:tcW w:w="1758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Внедрение  и организация проведения мониторинга введения ФГОС в ОО района </w:t>
            </w:r>
          </w:p>
        </w:tc>
        <w:tc>
          <w:tcPr>
            <w:tcW w:w="718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7A4E42">
              <w:rPr>
                <w:sz w:val="17"/>
                <w:szCs w:val="17"/>
              </w:rPr>
              <w:t xml:space="preserve"> </w:t>
            </w: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758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1</w:t>
            </w:r>
          </w:p>
        </w:tc>
        <w:tc>
          <w:tcPr>
            <w:tcW w:w="718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5528" w:type="dxa"/>
            <w:gridSpan w:val="34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 2. Совершенствование нормативно-правового обеспечения системы образования</w:t>
            </w:r>
          </w:p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Законом Республики Мордовия «Об образовании в Республике Мордовия»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ind w:left="-57"/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2.2.1.</w:t>
            </w:r>
          </w:p>
        </w:tc>
        <w:tc>
          <w:tcPr>
            <w:tcW w:w="1758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Внесение изменений в документы ОО в соответствии с ФЗ «Об образовании в РФ», Законом РМ «Об образовании в РМ». </w:t>
            </w:r>
          </w:p>
        </w:tc>
        <w:tc>
          <w:tcPr>
            <w:tcW w:w="718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2.2.2.</w:t>
            </w:r>
          </w:p>
        </w:tc>
        <w:tc>
          <w:tcPr>
            <w:tcW w:w="1758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Внедрение  договора о сетевой форме реализации образовательных программ, формы эффективного контракта </w:t>
            </w:r>
          </w:p>
        </w:tc>
        <w:tc>
          <w:tcPr>
            <w:tcW w:w="718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2.2.3.</w:t>
            </w:r>
          </w:p>
        </w:tc>
        <w:tc>
          <w:tcPr>
            <w:tcW w:w="1758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Внесение изменений в порядок формирования муниципального </w:t>
            </w:r>
            <w:r w:rsidRPr="007A4E42">
              <w:rPr>
                <w:sz w:val="17"/>
                <w:szCs w:val="17"/>
              </w:rPr>
              <w:lastRenderedPageBreak/>
              <w:t>задания для ОО в соответствии с действующим законодательством.</w:t>
            </w:r>
          </w:p>
        </w:tc>
        <w:tc>
          <w:tcPr>
            <w:tcW w:w="718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 xml:space="preserve">Администрация Чамзинского муниципального района, </w:t>
            </w:r>
            <w:r w:rsidRPr="007A4E42">
              <w:rPr>
                <w:sz w:val="16"/>
                <w:szCs w:val="16"/>
              </w:rPr>
              <w:lastRenderedPageBreak/>
              <w:t>Управление по социальной работе, МКУ, ОО</w:t>
            </w:r>
          </w:p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758" w:type="dxa"/>
          </w:tcPr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2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18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5528" w:type="dxa"/>
            <w:gridSpan w:val="34"/>
          </w:tcPr>
          <w:p w:rsidR="008E5166" w:rsidRPr="007A4E42" w:rsidRDefault="008E5166" w:rsidP="002345FF">
            <w:pPr>
              <w:autoSpaceDE w:val="0"/>
              <w:autoSpaceDN w:val="0"/>
              <w:adjustRightInd w:val="0"/>
              <w:jc w:val="center"/>
              <w:rPr>
                <w:b/>
                <w:sz w:val="17"/>
                <w:szCs w:val="17"/>
              </w:rPr>
            </w:pPr>
          </w:p>
          <w:p w:rsidR="008E5166" w:rsidRPr="007A4E42" w:rsidRDefault="008E5166" w:rsidP="002345FF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 xml:space="preserve">Задача 3. </w:t>
            </w:r>
            <w:r w:rsidRPr="007A4E42">
              <w:rPr>
                <w:sz w:val="17"/>
                <w:szCs w:val="17"/>
              </w:rPr>
              <w:t xml:space="preserve"> </w:t>
            </w:r>
            <w:r w:rsidRPr="007A4E42">
              <w:rPr>
                <w:b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2.3.1</w:t>
            </w:r>
          </w:p>
        </w:tc>
        <w:tc>
          <w:tcPr>
            <w:tcW w:w="1758" w:type="dxa"/>
          </w:tcPr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ОО,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18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ind w:right="-108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республи</w:t>
            </w:r>
          </w:p>
          <w:p w:rsidR="008E5166" w:rsidRPr="007A4E42" w:rsidRDefault="008E5166" w:rsidP="002345FF">
            <w:pPr>
              <w:ind w:right="-108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1276042,4</w:t>
            </w:r>
          </w:p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ind w:hanging="95"/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123824,8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123719,2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133663,5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136840,0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149747,6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136866,5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84245,1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67492,8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6"/>
                <w:szCs w:val="16"/>
              </w:rPr>
            </w:pPr>
            <w:r w:rsidRPr="007A4E42"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8E5166" w:rsidRPr="007A4E42" w:rsidTr="002345FF">
        <w:trPr>
          <w:gridAfter w:val="1"/>
          <w:wAfter w:w="6" w:type="dxa"/>
          <w:trHeight w:val="296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2.3.2</w:t>
            </w:r>
          </w:p>
        </w:tc>
        <w:tc>
          <w:tcPr>
            <w:tcW w:w="1758" w:type="dxa"/>
          </w:tcPr>
          <w:p w:rsidR="008E5166" w:rsidRPr="007A4E42" w:rsidRDefault="008E5166" w:rsidP="002345FF">
            <w:pPr>
              <w:jc w:val="both"/>
              <w:rPr>
                <w:sz w:val="20"/>
                <w:szCs w:val="20"/>
              </w:rPr>
            </w:pPr>
            <w:r w:rsidRPr="007A4E42">
              <w:rPr>
                <w:sz w:val="17"/>
                <w:szCs w:val="17"/>
              </w:rPr>
              <w:t xml:space="preserve">Обеспечение выплат вознаграждения за классное руководство  педагогическим работникам муниципальных образовательных организаций, </w:t>
            </w:r>
            <w:r w:rsidRPr="007A4E42">
              <w:rPr>
                <w:sz w:val="17"/>
                <w:szCs w:val="17"/>
              </w:rPr>
              <w:lastRenderedPageBreak/>
              <w:t>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программы.</w:t>
            </w:r>
          </w:p>
        </w:tc>
        <w:tc>
          <w:tcPr>
            <w:tcW w:w="718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2020-2025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ind w:right="-108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федераль</w:t>
            </w:r>
          </w:p>
          <w:p w:rsidR="008E5166" w:rsidRPr="007A4E42" w:rsidRDefault="008E5166" w:rsidP="002345FF">
            <w:pPr>
              <w:ind w:right="-108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67750,0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4149,5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12477,8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D82BB3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D82BB3">
              <w:rPr>
                <w:color w:val="000000"/>
                <w:sz w:val="18"/>
                <w:szCs w:val="18"/>
              </w:rPr>
              <w:t>12655,5</w:t>
            </w:r>
          </w:p>
        </w:tc>
        <w:tc>
          <w:tcPr>
            <w:tcW w:w="851" w:type="dxa"/>
            <w:gridSpan w:val="3"/>
            <w:vAlign w:val="center"/>
          </w:tcPr>
          <w:p w:rsidR="008E5166" w:rsidRPr="00D82BB3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D82BB3">
              <w:rPr>
                <w:color w:val="000000"/>
                <w:sz w:val="18"/>
                <w:szCs w:val="18"/>
              </w:rPr>
              <w:t>12404,8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12782,0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13280,4</w:t>
            </w:r>
          </w:p>
        </w:tc>
      </w:tr>
      <w:tr w:rsidR="008E5166" w:rsidRPr="007A4E42" w:rsidTr="002345FF">
        <w:trPr>
          <w:gridAfter w:val="1"/>
          <w:wAfter w:w="6" w:type="dxa"/>
          <w:trHeight w:val="296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758" w:type="dxa"/>
          </w:tcPr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3</w:t>
            </w:r>
          </w:p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18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1343792,4</w:t>
            </w:r>
          </w:p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123824,8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123719,2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130245,4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133663,5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140989,5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162225,4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D82BB3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82BB3">
              <w:rPr>
                <w:b/>
                <w:bCs/>
                <w:color w:val="000000"/>
                <w:sz w:val="16"/>
                <w:szCs w:val="16"/>
              </w:rPr>
              <w:t>149522,0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D82BB3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82BB3">
              <w:rPr>
                <w:b/>
                <w:bCs/>
                <w:color w:val="000000"/>
                <w:sz w:val="16"/>
                <w:szCs w:val="16"/>
              </w:rPr>
              <w:t>96649,9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80274,8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202677,9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5528" w:type="dxa"/>
            <w:gridSpan w:val="34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 4. Информатизация образовательного процесса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2.4.1.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rFonts w:eastAsia="Arial"/>
                <w:sz w:val="17"/>
                <w:szCs w:val="17"/>
              </w:rPr>
              <w:t>Обеспечение безопасного доступа обучаемых к ресурсам глобальных информационных сетей.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2.4.2.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Формирование  технологической среды в ОО,  подключение к высокоскоростному доступу в Интернет, введение электронных систем управления. 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500" w:type="dxa"/>
            <w:gridSpan w:val="26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4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87" w:type="dxa"/>
            <w:gridSpan w:val="32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 5. Изменение школьной инфраструктуры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</w:tr>
      <w:tr w:rsidR="008E5166" w:rsidRPr="007A4E42" w:rsidTr="002345FF">
        <w:tc>
          <w:tcPr>
            <w:tcW w:w="635" w:type="dxa"/>
            <w:vMerge w:val="restart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2.5.1.</w:t>
            </w:r>
          </w:p>
        </w:tc>
        <w:tc>
          <w:tcPr>
            <w:tcW w:w="1871" w:type="dxa"/>
            <w:gridSpan w:val="2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Создание условий, соответствующих требованиям ФГОС, во всех ОО района</w:t>
            </w:r>
          </w:p>
        </w:tc>
        <w:tc>
          <w:tcPr>
            <w:tcW w:w="605" w:type="dxa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pStyle w:val="a4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796,26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796,26</w:t>
            </w:r>
          </w:p>
        </w:tc>
        <w:tc>
          <w:tcPr>
            <w:tcW w:w="1005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5" w:type="dxa"/>
            <w:gridSpan w:val="2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8E5166" w:rsidRPr="007A4E42" w:rsidTr="002345FF">
        <w:tc>
          <w:tcPr>
            <w:tcW w:w="635" w:type="dxa"/>
            <w:vMerge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pStyle w:val="a4"/>
              <w:rPr>
                <w:sz w:val="16"/>
                <w:szCs w:val="16"/>
              </w:rPr>
            </w:pPr>
            <w:r w:rsidRPr="007A4E42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61,91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61,91</w:t>
            </w:r>
          </w:p>
        </w:tc>
        <w:tc>
          <w:tcPr>
            <w:tcW w:w="1005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5" w:type="dxa"/>
            <w:gridSpan w:val="2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8E5166" w:rsidRPr="007A4E42" w:rsidTr="002345FF">
        <w:tc>
          <w:tcPr>
            <w:tcW w:w="635" w:type="dxa"/>
            <w:vMerge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pStyle w:val="a4"/>
              <w:rPr>
                <w:sz w:val="16"/>
                <w:szCs w:val="16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200,11</w:t>
            </w:r>
          </w:p>
          <w:p w:rsidR="008E5166" w:rsidRPr="007A4E42" w:rsidRDefault="008E5166" w:rsidP="002345FF">
            <w:pPr>
              <w:ind w:hanging="17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42,91</w:t>
            </w:r>
          </w:p>
        </w:tc>
        <w:tc>
          <w:tcPr>
            <w:tcW w:w="1005" w:type="dxa"/>
            <w:gridSpan w:val="2"/>
            <w:vAlign w:val="center"/>
          </w:tcPr>
          <w:p w:rsidR="008E5166" w:rsidRPr="007A4E42" w:rsidRDefault="008E5166" w:rsidP="002345FF">
            <w:pPr>
              <w:ind w:hanging="31"/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7535" w:type="dxa"/>
            <w:gridSpan w:val="2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 рамках текущего финансирования</w:t>
            </w:r>
          </w:p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</w:tr>
      <w:tr w:rsidR="008E5166" w:rsidRPr="007A4E42" w:rsidTr="002345FF">
        <w:trPr>
          <w:gridAfter w:val="1"/>
          <w:wAfter w:w="6" w:type="dxa"/>
          <w:trHeight w:val="620"/>
        </w:trPr>
        <w:tc>
          <w:tcPr>
            <w:tcW w:w="635" w:type="dxa"/>
            <w:vMerge w:val="restart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lastRenderedPageBreak/>
              <w:t>2.5.2.</w:t>
            </w:r>
          </w:p>
        </w:tc>
        <w:tc>
          <w:tcPr>
            <w:tcW w:w="1871" w:type="dxa"/>
            <w:gridSpan w:val="2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Обеспечение учебниками и учебными пособиями, учебно-методическими материалами, средствами обучения, воспитания учащихся</w:t>
            </w:r>
          </w:p>
        </w:tc>
        <w:tc>
          <w:tcPr>
            <w:tcW w:w="605" w:type="dxa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pStyle w:val="a4"/>
              <w:rPr>
                <w:sz w:val="16"/>
                <w:szCs w:val="16"/>
              </w:rPr>
            </w:pPr>
            <w:r w:rsidRPr="007A4E42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12" w:type="dxa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  <w:trHeight w:val="909"/>
        </w:trPr>
        <w:tc>
          <w:tcPr>
            <w:tcW w:w="635" w:type="dxa"/>
            <w:vMerge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pStyle w:val="a4"/>
              <w:rPr>
                <w:sz w:val="16"/>
                <w:szCs w:val="16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12" w:type="dxa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  <w:trHeight w:val="759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2.5.3.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Организация подписной кампании на периодические издания.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622,0</w:t>
            </w:r>
          </w:p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005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60,5</w:t>
            </w:r>
          </w:p>
        </w:tc>
        <w:tc>
          <w:tcPr>
            <w:tcW w:w="912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69,1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64,0</w:t>
            </w:r>
          </w:p>
        </w:tc>
        <w:tc>
          <w:tcPr>
            <w:tcW w:w="841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63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8E5166" w:rsidRPr="007A4E42" w:rsidTr="002345FF">
        <w:trPr>
          <w:gridAfter w:val="1"/>
          <w:wAfter w:w="6" w:type="dxa"/>
          <w:trHeight w:val="1391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2.5.4.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Проведение ревизии и всесторонней оценки состояния материально-технической базы ОО. </w:t>
            </w:r>
          </w:p>
          <w:p w:rsidR="008E5166" w:rsidRDefault="008E5166" w:rsidP="002345FF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Проверка готовности ОО. </w:t>
            </w:r>
          </w:p>
          <w:p w:rsidR="008E5166" w:rsidRPr="007A4E42" w:rsidRDefault="008E5166" w:rsidP="002345FF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113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18,8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1,8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2,5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2,6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3,0</w:t>
            </w:r>
          </w:p>
        </w:tc>
        <w:tc>
          <w:tcPr>
            <w:tcW w:w="841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2,7</w:t>
            </w:r>
          </w:p>
        </w:tc>
        <w:tc>
          <w:tcPr>
            <w:tcW w:w="863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3,5</w:t>
            </w:r>
          </w:p>
        </w:tc>
      </w:tr>
      <w:tr w:rsidR="008E5166" w:rsidRPr="007A4E42" w:rsidTr="002345FF">
        <w:trPr>
          <w:gridAfter w:val="1"/>
          <w:wAfter w:w="6" w:type="dxa"/>
          <w:trHeight w:val="564"/>
        </w:trPr>
        <w:tc>
          <w:tcPr>
            <w:tcW w:w="635" w:type="dxa"/>
            <w:vMerge w:val="restart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2.5.5.</w:t>
            </w:r>
          </w:p>
        </w:tc>
        <w:tc>
          <w:tcPr>
            <w:tcW w:w="1871" w:type="dxa"/>
            <w:gridSpan w:val="2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Продолжение мероприятий по оптимизации сети ОО (в том числе приобретение школьных автобусов). </w:t>
            </w:r>
          </w:p>
        </w:tc>
        <w:tc>
          <w:tcPr>
            <w:tcW w:w="605" w:type="dxa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8E5166" w:rsidRPr="007A4E42" w:rsidRDefault="008E5166" w:rsidP="002345FF">
            <w:pPr>
              <w:ind w:right="-113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6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3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  <w:trHeight w:val="803"/>
        </w:trPr>
        <w:tc>
          <w:tcPr>
            <w:tcW w:w="635" w:type="dxa"/>
            <w:vMerge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6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3"/>
            <w:tcBorders>
              <w:bottom w:val="single" w:sz="4" w:space="0" w:color="auto"/>
            </w:tcBorders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  <w:trHeight w:val="1421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2.5.6.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bCs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Организация контроля за транспортом, осуществляющим перевозку детей в ОО. Проверка состояния дорог школьных маршрутов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33,0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1,5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2,3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5,3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5,5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5,9</w:t>
            </w:r>
          </w:p>
        </w:tc>
        <w:tc>
          <w:tcPr>
            <w:tcW w:w="841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5,5</w:t>
            </w:r>
          </w:p>
        </w:tc>
        <w:tc>
          <w:tcPr>
            <w:tcW w:w="863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7,0</w:t>
            </w:r>
          </w:p>
        </w:tc>
      </w:tr>
      <w:tr w:rsidR="008E5166" w:rsidRPr="007A4E42" w:rsidTr="002345FF">
        <w:trPr>
          <w:gridAfter w:val="1"/>
          <w:wAfter w:w="6" w:type="dxa"/>
          <w:trHeight w:val="878"/>
        </w:trPr>
        <w:tc>
          <w:tcPr>
            <w:tcW w:w="635" w:type="dxa"/>
            <w:vMerge w:val="restart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2.5..7</w:t>
            </w:r>
          </w:p>
        </w:tc>
        <w:tc>
          <w:tcPr>
            <w:tcW w:w="1871" w:type="dxa"/>
            <w:gridSpan w:val="2"/>
            <w:vMerge w:val="restart"/>
          </w:tcPr>
          <w:p w:rsidR="008E5166" w:rsidRPr="007A4E42" w:rsidRDefault="008E5166" w:rsidP="002345FF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Организация предоставления общедоступного и бесплатного </w:t>
            </w:r>
            <w:r w:rsidRPr="007A4E42">
              <w:rPr>
                <w:sz w:val="17"/>
                <w:szCs w:val="17"/>
              </w:rPr>
              <w:lastRenderedPageBreak/>
              <w:t xml:space="preserve">начального общего, основного общего, среднего общего образования по основным общеобразовательным программам в МБОУ </w:t>
            </w:r>
          </w:p>
        </w:tc>
        <w:tc>
          <w:tcPr>
            <w:tcW w:w="605" w:type="dxa"/>
            <w:vMerge w:val="restart"/>
          </w:tcPr>
          <w:p w:rsidR="008E5166" w:rsidRPr="007A4E42" w:rsidRDefault="008E5166" w:rsidP="002345FF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2016-2025</w:t>
            </w:r>
          </w:p>
        </w:tc>
        <w:tc>
          <w:tcPr>
            <w:tcW w:w="1404" w:type="dxa"/>
            <w:vMerge w:val="restart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 xml:space="preserve">Администрация Чамзинского муниципального района, </w:t>
            </w:r>
            <w:r w:rsidRPr="007A4E42">
              <w:rPr>
                <w:sz w:val="16"/>
                <w:szCs w:val="16"/>
              </w:rPr>
              <w:lastRenderedPageBreak/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lastRenderedPageBreak/>
              <w:t>республи 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3589,3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3215,4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373,9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8E5166" w:rsidRPr="007A4E42" w:rsidTr="002345FF">
        <w:trPr>
          <w:gridAfter w:val="1"/>
          <w:wAfter w:w="6" w:type="dxa"/>
          <w:trHeight w:val="1089"/>
        </w:trPr>
        <w:tc>
          <w:tcPr>
            <w:tcW w:w="635" w:type="dxa"/>
            <w:vMerge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8E5166" w:rsidRPr="007A4E42" w:rsidRDefault="008E5166" w:rsidP="002345FF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8E5166" w:rsidRPr="007A4E42" w:rsidRDefault="008E5166" w:rsidP="002345FF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218965,2</w:t>
            </w:r>
          </w:p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21823,5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rPr>
                <w:color w:val="000000"/>
                <w:sz w:val="18"/>
                <w:szCs w:val="18"/>
              </w:rPr>
            </w:pPr>
            <w:r w:rsidRPr="007A4E42">
              <w:rPr>
                <w:bCs/>
                <w:color w:val="000000"/>
                <w:sz w:val="18"/>
                <w:szCs w:val="18"/>
              </w:rPr>
              <w:t>24195,4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19130,2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20274,2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19529,3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22008,1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27659,4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16158,1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16572,4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both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31614,6</w:t>
            </w:r>
          </w:p>
        </w:tc>
      </w:tr>
      <w:tr w:rsidR="008E5166" w:rsidRPr="007A4E42" w:rsidTr="002345FF">
        <w:trPr>
          <w:gridAfter w:val="1"/>
          <w:wAfter w:w="6" w:type="dxa"/>
          <w:trHeight w:val="155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b/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b/>
                <w:bCs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5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224286,6</w:t>
            </w:r>
          </w:p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8E5166" w:rsidRPr="007A4E42" w:rsidRDefault="008E5166" w:rsidP="002345FF">
            <w:pPr>
              <w:rPr>
                <w:b/>
                <w:bCs/>
                <w:sz w:val="16"/>
                <w:szCs w:val="16"/>
              </w:rPr>
            </w:pPr>
            <w:r w:rsidRPr="007A4E42">
              <w:rPr>
                <w:b/>
                <w:bCs/>
                <w:sz w:val="16"/>
                <w:szCs w:val="16"/>
              </w:rPr>
              <w:t>22 779,6</w:t>
            </w:r>
          </w:p>
        </w:tc>
        <w:tc>
          <w:tcPr>
            <w:tcW w:w="996" w:type="dxa"/>
          </w:tcPr>
          <w:p w:rsidR="008E5166" w:rsidRPr="007A4E42" w:rsidRDefault="008E5166" w:rsidP="002345FF">
            <w:pPr>
              <w:rPr>
                <w:b/>
                <w:bCs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24 413,1</w:t>
            </w:r>
          </w:p>
        </w:tc>
        <w:tc>
          <w:tcPr>
            <w:tcW w:w="921" w:type="dxa"/>
            <w:gridSpan w:val="2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22 419,0</w:t>
            </w:r>
          </w:p>
          <w:p w:rsidR="008E5166" w:rsidRPr="007A4E42" w:rsidRDefault="008E5166" w:rsidP="002345F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20346,6</w:t>
            </w:r>
          </w:p>
        </w:tc>
        <w:tc>
          <w:tcPr>
            <w:tcW w:w="916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19585,7</w:t>
            </w:r>
          </w:p>
        </w:tc>
        <w:tc>
          <w:tcPr>
            <w:tcW w:w="1022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22438,3</w:t>
            </w: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27727,6</w:t>
            </w:r>
          </w:p>
        </w:tc>
        <w:tc>
          <w:tcPr>
            <w:tcW w:w="851" w:type="dxa"/>
            <w:gridSpan w:val="3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16231,0</w:t>
            </w:r>
          </w:p>
        </w:tc>
        <w:tc>
          <w:tcPr>
            <w:tcW w:w="863" w:type="dxa"/>
            <w:gridSpan w:val="7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16640,6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7A4E42">
              <w:rPr>
                <w:b/>
                <w:bCs/>
                <w:color w:val="000000"/>
                <w:sz w:val="16"/>
                <w:szCs w:val="16"/>
              </w:rPr>
              <w:t>31 705,1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5528" w:type="dxa"/>
            <w:gridSpan w:val="34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 6. Развитие системы работы с кадрами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2.6.1.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Повышение квалификации работников  ОО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131,2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26,0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30,0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20,15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10,0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20,0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2.6.2.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Проведение семинаров в ОО,  участие в региональных семинарах.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83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2.6..3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pStyle w:val="ac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7A4E42">
              <w:rPr>
                <w:rFonts w:ascii="Times New Roman" w:hAnsi="Times New Roman" w:cs="Times New Roman"/>
                <w:sz w:val="17"/>
                <w:szCs w:val="17"/>
              </w:rPr>
              <w:t>Увеличение доли молодых педагогов в ОО района.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</w:p>
          <w:p w:rsidR="008E5166" w:rsidRDefault="008E5166" w:rsidP="002345FF">
            <w:pPr>
              <w:ind w:right="-39"/>
              <w:rPr>
                <w:sz w:val="16"/>
                <w:szCs w:val="16"/>
              </w:rPr>
            </w:pPr>
          </w:p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</w:p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2.6.4.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Организация и проведение августовских педагогических совещаний, секций и конференций. Участие в республиканских мероприятиях.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142,3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7,0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8,5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14,3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2,0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23,0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25,0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23,0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sz w:val="18"/>
                <w:szCs w:val="18"/>
              </w:rPr>
              <w:t>30,0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2.6.5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Проведение муниципального торжественного </w:t>
            </w:r>
            <w:r w:rsidRPr="007A4E42">
              <w:rPr>
                <w:sz w:val="17"/>
                <w:szCs w:val="17"/>
              </w:rPr>
              <w:lastRenderedPageBreak/>
              <w:t xml:space="preserve">мероприятия «День Учителя».  Участие в республиканском этапе . 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5"/>
                <w:szCs w:val="15"/>
              </w:rPr>
            </w:pPr>
            <w:r w:rsidRPr="007A4E42">
              <w:rPr>
                <w:sz w:val="15"/>
                <w:szCs w:val="15"/>
              </w:rPr>
              <w:t xml:space="preserve">Администрация Чамзинского муниципального района, </w:t>
            </w:r>
            <w:r w:rsidRPr="007A4E42">
              <w:rPr>
                <w:sz w:val="15"/>
                <w:szCs w:val="15"/>
              </w:rPr>
              <w:lastRenderedPageBreak/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188,3</w:t>
            </w:r>
          </w:p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13,5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46,6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45,0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lastRenderedPageBreak/>
              <w:t>2.6.6.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Проведение муниципального этапа конкурса «Учитель года», организация  участия в республиканском этапе.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126,6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25,5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2.6.7.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rPr>
                <w:b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Поощрение премией Главы администрации Чамзинского муниципального района  ОО  и  педагогов.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413,0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54,5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54,5</w:t>
            </w:r>
          </w:p>
        </w:tc>
      </w:tr>
      <w:tr w:rsidR="008E5166" w:rsidRPr="007A4E42" w:rsidTr="002345FF">
        <w:trPr>
          <w:gridAfter w:val="1"/>
          <w:wAfter w:w="6" w:type="dxa"/>
          <w:trHeight w:val="98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 6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1001,3</w:t>
            </w:r>
          </w:p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  <w:tc>
          <w:tcPr>
            <w:tcW w:w="996" w:type="dxa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21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16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58,3</w:t>
            </w:r>
          </w:p>
        </w:tc>
        <w:tc>
          <w:tcPr>
            <w:tcW w:w="1022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50,9</w:t>
            </w: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51" w:type="dxa"/>
            <w:gridSpan w:val="3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166,6</w:t>
            </w:r>
          </w:p>
        </w:tc>
        <w:tc>
          <w:tcPr>
            <w:tcW w:w="863" w:type="dxa"/>
            <w:gridSpan w:val="7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179,5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87" w:type="dxa"/>
            <w:gridSpan w:val="3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 7. Сохранение и укрепление здоровья школьников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2.7.1.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Оснащение столовых, пищеблоков  МБОУ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5"/>
                <w:szCs w:val="15"/>
              </w:rPr>
            </w:pPr>
            <w:r w:rsidRPr="007A4E42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бюджет, республи канский бюджет</w:t>
            </w:r>
          </w:p>
        </w:tc>
        <w:tc>
          <w:tcPr>
            <w:tcW w:w="10656" w:type="dxa"/>
            <w:gridSpan w:val="28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2.7.2.</w:t>
            </w:r>
          </w:p>
        </w:tc>
        <w:tc>
          <w:tcPr>
            <w:tcW w:w="1871" w:type="dxa"/>
            <w:gridSpan w:val="2"/>
          </w:tcPr>
          <w:p w:rsidR="008E5166" w:rsidRDefault="008E5166" w:rsidP="002345FF">
            <w:pPr>
              <w:jc w:val="both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Организация предоставления бесплатного питания обучающимся с ограниченными возможностями здоровья в муницпальных образовательных организациях, в том числе в случае обучения по медицинским показаниям на дому</w:t>
            </w:r>
          </w:p>
          <w:p w:rsidR="008E5166" w:rsidRPr="007A4E42" w:rsidRDefault="008E5166" w:rsidP="002345F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5"/>
                <w:szCs w:val="15"/>
              </w:rPr>
            </w:pPr>
            <w:r w:rsidRPr="007A4E42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7165,4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343,8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358,2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491,8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628,6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739,4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71" w:type="dxa"/>
            <w:gridSpan w:val="4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1324,4</w:t>
            </w:r>
          </w:p>
        </w:tc>
        <w:tc>
          <w:tcPr>
            <w:tcW w:w="843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1147,5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5"/>
                <w:szCs w:val="15"/>
              </w:rPr>
            </w:pPr>
            <w:r w:rsidRPr="007A4E42">
              <w:rPr>
                <w:kern w:val="2"/>
                <w:sz w:val="15"/>
                <w:szCs w:val="15"/>
              </w:rPr>
              <w:t>2.7.2.1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Осуществление государственных полномочий Республики Мордовия </w:t>
            </w:r>
            <w:r w:rsidRPr="007A4E42">
              <w:rPr>
                <w:sz w:val="17"/>
                <w:szCs w:val="17"/>
              </w:rPr>
              <w:lastRenderedPageBreak/>
              <w:t>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5"/>
                <w:szCs w:val="15"/>
              </w:rPr>
            </w:pPr>
            <w:r w:rsidRPr="007A4E42">
              <w:rPr>
                <w:sz w:val="15"/>
                <w:szCs w:val="15"/>
              </w:rPr>
              <w:t xml:space="preserve">Администрация Чамзинского муниципального района, </w:t>
            </w:r>
            <w:r w:rsidRPr="007A4E42">
              <w:rPr>
                <w:sz w:val="15"/>
                <w:szCs w:val="15"/>
              </w:rPr>
              <w:lastRenderedPageBreak/>
              <w:t>Управление по социальной работе, МКУ, ОО</w:t>
            </w:r>
          </w:p>
          <w:p w:rsidR="008E5166" w:rsidRPr="007A4E42" w:rsidRDefault="008E5166" w:rsidP="002345FF">
            <w:pPr>
              <w:ind w:right="-39"/>
              <w:rPr>
                <w:sz w:val="15"/>
                <w:szCs w:val="15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республи канский бюджет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39146,1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4733,4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5770,3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5914,5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4775,6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3357,0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1500,9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2424,4</w:t>
            </w:r>
          </w:p>
        </w:tc>
        <w:tc>
          <w:tcPr>
            <w:tcW w:w="871" w:type="dxa"/>
            <w:gridSpan w:val="4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43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6221,2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  <w:vMerge w:val="restart"/>
          </w:tcPr>
          <w:p w:rsidR="008E5166" w:rsidRPr="007A4E42" w:rsidRDefault="008E5166" w:rsidP="002345FF">
            <w:pPr>
              <w:rPr>
                <w:kern w:val="2"/>
                <w:sz w:val="15"/>
                <w:szCs w:val="15"/>
              </w:rPr>
            </w:pPr>
            <w:r w:rsidRPr="007A4E42">
              <w:rPr>
                <w:kern w:val="2"/>
                <w:sz w:val="15"/>
                <w:szCs w:val="15"/>
              </w:rPr>
              <w:lastRenderedPageBreak/>
              <w:t>2.7.2.2</w:t>
            </w:r>
          </w:p>
        </w:tc>
        <w:tc>
          <w:tcPr>
            <w:tcW w:w="1871" w:type="dxa"/>
            <w:gridSpan w:val="2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Организация бесплатного горячего питания обучающихся, получающих начальное общее образование в государственныхи муницпальных образовательных организациях.</w:t>
            </w:r>
          </w:p>
        </w:tc>
        <w:tc>
          <w:tcPr>
            <w:tcW w:w="605" w:type="dxa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2020-2025</w:t>
            </w:r>
          </w:p>
        </w:tc>
        <w:tc>
          <w:tcPr>
            <w:tcW w:w="1404" w:type="dxa"/>
            <w:vMerge w:val="restart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федеральный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48283,9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3250,56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8222,2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9284,1</w:t>
            </w:r>
          </w:p>
        </w:tc>
        <w:tc>
          <w:tcPr>
            <w:tcW w:w="871" w:type="dxa"/>
            <w:gridSpan w:val="4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8839,3</w:t>
            </w:r>
          </w:p>
        </w:tc>
        <w:tc>
          <w:tcPr>
            <w:tcW w:w="843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9087,5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9600,4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  <w:vMerge/>
          </w:tcPr>
          <w:p w:rsidR="008E5166" w:rsidRPr="007A4E42" w:rsidRDefault="008E5166" w:rsidP="002345FF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71" w:type="dxa"/>
            <w:gridSpan w:val="2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9697,6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812,64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2055,5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1511,4</w:t>
            </w:r>
          </w:p>
        </w:tc>
        <w:tc>
          <w:tcPr>
            <w:tcW w:w="871" w:type="dxa"/>
            <w:gridSpan w:val="4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1438,9</w:t>
            </w:r>
          </w:p>
        </w:tc>
        <w:tc>
          <w:tcPr>
            <w:tcW w:w="843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1479,4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2399,8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  <w:vMerge/>
          </w:tcPr>
          <w:p w:rsidR="008E5166" w:rsidRPr="007A4E42" w:rsidRDefault="008E5166" w:rsidP="002345FF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71" w:type="dxa"/>
            <w:gridSpan w:val="2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57,9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4,063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871" w:type="dxa"/>
            <w:gridSpan w:val="4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43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10,6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11,9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CF6451" w:rsidRDefault="008E5166" w:rsidP="002345FF">
            <w:pPr>
              <w:rPr>
                <w:b/>
                <w:sz w:val="15"/>
                <w:szCs w:val="15"/>
              </w:rPr>
            </w:pPr>
            <w:r w:rsidRPr="00CF6451">
              <w:rPr>
                <w:b/>
                <w:sz w:val="15"/>
                <w:szCs w:val="15"/>
              </w:rPr>
              <w:t>2.7.2.3</w:t>
            </w:r>
          </w:p>
        </w:tc>
        <w:tc>
          <w:tcPr>
            <w:tcW w:w="1871" w:type="dxa"/>
            <w:gridSpan w:val="2"/>
          </w:tcPr>
          <w:p w:rsidR="008E5166" w:rsidRPr="00573C66" w:rsidRDefault="008E5166" w:rsidP="002345FF">
            <w:pPr>
              <w:jc w:val="both"/>
              <w:rPr>
                <w:sz w:val="16"/>
                <w:szCs w:val="16"/>
              </w:rPr>
            </w:pPr>
            <w:r w:rsidRPr="00573C66">
              <w:rPr>
                <w:sz w:val="16"/>
                <w:szCs w:val="16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63,3</w:t>
            </w:r>
          </w:p>
        </w:tc>
        <w:tc>
          <w:tcPr>
            <w:tcW w:w="5813" w:type="dxa"/>
            <w:gridSpan w:val="11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63,3</w:t>
            </w:r>
          </w:p>
        </w:tc>
        <w:tc>
          <w:tcPr>
            <w:tcW w:w="871" w:type="dxa"/>
            <w:gridSpan w:val="4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43" w:type="dxa"/>
            <w:gridSpan w:val="6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2.7.3.</w:t>
            </w:r>
          </w:p>
        </w:tc>
        <w:tc>
          <w:tcPr>
            <w:tcW w:w="1871" w:type="dxa"/>
            <w:gridSpan w:val="2"/>
          </w:tcPr>
          <w:p w:rsidR="008E5166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Оснащение медицинских кабинетов ОО в соответствии с нормативными требованиями.</w:t>
            </w:r>
          </w:p>
          <w:p w:rsidR="008E5166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181"/>
              <w:rPr>
                <w:sz w:val="15"/>
                <w:szCs w:val="15"/>
              </w:rPr>
            </w:pPr>
            <w:r w:rsidRPr="007A4E42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муниципальный бюджет, республиканский бюджет</w:t>
            </w: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8,0</w:t>
            </w:r>
          </w:p>
        </w:tc>
        <w:tc>
          <w:tcPr>
            <w:tcW w:w="5813" w:type="dxa"/>
            <w:gridSpan w:val="11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4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8,0</w:t>
            </w:r>
          </w:p>
        </w:tc>
        <w:tc>
          <w:tcPr>
            <w:tcW w:w="843" w:type="dxa"/>
            <w:gridSpan w:val="6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lastRenderedPageBreak/>
              <w:t>2.7.4.</w:t>
            </w:r>
          </w:p>
        </w:tc>
        <w:tc>
          <w:tcPr>
            <w:tcW w:w="1871" w:type="dxa"/>
            <w:gridSpan w:val="2"/>
          </w:tcPr>
          <w:p w:rsidR="008E5166" w:rsidRPr="00573C66" w:rsidRDefault="008E5166" w:rsidP="002345FF">
            <w:pPr>
              <w:jc w:val="both"/>
              <w:rPr>
                <w:sz w:val="16"/>
                <w:szCs w:val="16"/>
              </w:rPr>
            </w:pPr>
            <w:r w:rsidRPr="00573C66">
              <w:rPr>
                <w:sz w:val="16"/>
                <w:szCs w:val="16"/>
              </w:rPr>
              <w:t>Разработка и реализация программ по формированию норм поведения здорового и безопасного образа жизни учащихся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71" w:type="dxa"/>
            <w:gridSpan w:val="4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3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2.7.5.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Создание условий для получения образования детей с ограниченными возможностями здоровья.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муниципальный бюджет, республиканский, федеральный</w:t>
            </w:r>
          </w:p>
        </w:tc>
        <w:tc>
          <w:tcPr>
            <w:tcW w:w="10656" w:type="dxa"/>
            <w:gridSpan w:val="28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в рамках текущего финансирования </w:t>
            </w:r>
          </w:p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2.7.6.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Реализация мероприятий по пропаганде семейных форм устройства детей, оставшихся без попечения родителей.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5"/>
                <w:szCs w:val="15"/>
              </w:rPr>
            </w:pPr>
            <w:r w:rsidRPr="007A4E42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0656" w:type="dxa"/>
            <w:gridSpan w:val="28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kern w:val="2"/>
                <w:sz w:val="17"/>
                <w:szCs w:val="17"/>
              </w:rPr>
            </w:pPr>
            <w:r w:rsidRPr="007A4E42">
              <w:rPr>
                <w:kern w:val="2"/>
                <w:sz w:val="17"/>
                <w:szCs w:val="17"/>
              </w:rPr>
              <w:t>2.7.7.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Проведение мониторинга соблюдения прав детей-сирот и детей, оставшихся без попечения родителей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2.7.8.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Организация и проведение муниципального этапа Всероссийских спортивных игр школьников «Президентские состязания» и «Президентские спортивные игры». Участие в иных этапах игр.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7,13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0,8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1,2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8,8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9,5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8,8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9,7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2.7.9.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b/>
                <w:i/>
                <w:sz w:val="17"/>
                <w:szCs w:val="17"/>
                <w:u w:val="single"/>
              </w:rPr>
            </w:pPr>
            <w:r w:rsidRPr="007A4E42">
              <w:rPr>
                <w:sz w:val="17"/>
                <w:szCs w:val="17"/>
              </w:rPr>
              <w:t xml:space="preserve">Организация и проведение мониторинга физического развития </w:t>
            </w:r>
            <w:r w:rsidRPr="007A4E42">
              <w:rPr>
                <w:sz w:val="17"/>
                <w:szCs w:val="17"/>
              </w:rPr>
              <w:lastRenderedPageBreak/>
              <w:t>ОО..   Сдача норм  ГТО.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2016 - 2020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4,45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outlineLvl w:val="0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1,2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5,7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5,3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6,0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lastRenderedPageBreak/>
              <w:t>2.7.10</w:t>
            </w:r>
          </w:p>
        </w:tc>
        <w:tc>
          <w:tcPr>
            <w:tcW w:w="1871" w:type="dxa"/>
            <w:gridSpan w:val="2"/>
          </w:tcPr>
          <w:p w:rsidR="008E5166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Организация и проведение муниципального этапа «Безопасное колесо» Участие в иных этапах.</w:t>
            </w:r>
          </w:p>
          <w:p w:rsidR="008E5166" w:rsidRDefault="008E5166" w:rsidP="002345FF">
            <w:pPr>
              <w:jc w:val="both"/>
              <w:rPr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5,4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1,3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1,2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1,5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2.7.11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Организация и проведение муниципального этапа Движение юных патриотов. Участие в иных этапах.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76,42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25,8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35,02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</w:pPr>
            <w:r w:rsidRPr="007A4E42">
              <w:rPr>
                <w:color w:val="000000"/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  <w:trHeight w:val="520"/>
        </w:trPr>
        <w:tc>
          <w:tcPr>
            <w:tcW w:w="635" w:type="dxa"/>
            <w:vMerge w:val="restart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2.7.12</w:t>
            </w:r>
          </w:p>
        </w:tc>
        <w:tc>
          <w:tcPr>
            <w:tcW w:w="1871" w:type="dxa"/>
            <w:gridSpan w:val="2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Организация отдыха детей в каникулярное время.</w:t>
            </w:r>
          </w:p>
        </w:tc>
        <w:tc>
          <w:tcPr>
            <w:tcW w:w="605" w:type="dxa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  <w:vMerge w:val="restart"/>
          </w:tcPr>
          <w:p w:rsidR="008E5166" w:rsidRPr="007A4E42" w:rsidRDefault="008E5166" w:rsidP="002345FF">
            <w:pPr>
              <w:ind w:right="-39" w:hanging="15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республи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канский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бюджет 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E5166" w:rsidRPr="007A4E42" w:rsidTr="002345FF">
        <w:trPr>
          <w:gridAfter w:val="1"/>
          <w:wAfter w:w="6" w:type="dxa"/>
          <w:trHeight w:val="528"/>
        </w:trPr>
        <w:tc>
          <w:tcPr>
            <w:tcW w:w="635" w:type="dxa"/>
            <w:vMerge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17605,3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  <w:r w:rsidRPr="007A4E42">
              <w:rPr>
                <w:color w:val="000000"/>
                <w:sz w:val="18"/>
                <w:szCs w:val="18"/>
              </w:rPr>
              <w:t>1137,3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E5166" w:rsidRPr="007A4E42" w:rsidTr="002345FF">
        <w:trPr>
          <w:gridAfter w:val="1"/>
          <w:wAfter w:w="6" w:type="dxa"/>
          <w:trHeight w:val="215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7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106907,1</w:t>
            </w:r>
          </w:p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7421,9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6154,3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6453,1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5282,1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8052,9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12530,7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14122,2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13861,8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13630,1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A4E42">
              <w:rPr>
                <w:b/>
                <w:bCs/>
                <w:color w:val="000000"/>
                <w:sz w:val="18"/>
                <w:szCs w:val="18"/>
              </w:rPr>
              <w:t>19398,0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4687" w:type="dxa"/>
            <w:gridSpan w:val="32"/>
          </w:tcPr>
          <w:p w:rsidR="008E5166" w:rsidRPr="007A4E42" w:rsidRDefault="008E5166" w:rsidP="002345FF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7A4E42">
              <w:rPr>
                <w:rFonts w:eastAsia="Arial"/>
                <w:b/>
                <w:sz w:val="17"/>
                <w:szCs w:val="17"/>
              </w:rPr>
              <w:t>Задача 8. Создание условий для успешной социализации детей групп риска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2.8.1.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rFonts w:eastAsia="Arial"/>
                <w:sz w:val="17"/>
                <w:szCs w:val="17"/>
              </w:rPr>
            </w:pPr>
            <w:r w:rsidRPr="007A4E42">
              <w:rPr>
                <w:rFonts w:eastAsia="Arial"/>
                <w:sz w:val="17"/>
                <w:szCs w:val="17"/>
              </w:rPr>
              <w:t>Совершенствование содержания, форм и методов профилактической работы с детьми, склонными к правонарушениям.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2.8.2.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ind w:right="-65"/>
              <w:jc w:val="both"/>
              <w:rPr>
                <w:rFonts w:eastAsia="Arial"/>
                <w:sz w:val="16"/>
                <w:szCs w:val="16"/>
              </w:rPr>
            </w:pPr>
            <w:r w:rsidRPr="007A4E42">
              <w:rPr>
                <w:rFonts w:eastAsia="Arial"/>
                <w:sz w:val="16"/>
                <w:szCs w:val="16"/>
              </w:rPr>
              <w:t xml:space="preserve">Организация и проведение мероприятий, направленных на профилактику у учащихся употребления алкоголя, курения, наркотиков. 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1,9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8</w:t>
            </w:r>
          </w:p>
          <w:p w:rsidR="008E5166" w:rsidRPr="007A4E42" w:rsidRDefault="008E5166" w:rsidP="002345FF">
            <w:pPr>
              <w:jc w:val="both"/>
              <w:rPr>
                <w:rFonts w:eastAsia="Arial"/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1,9</w:t>
            </w:r>
          </w:p>
        </w:tc>
        <w:tc>
          <w:tcPr>
            <w:tcW w:w="960" w:type="dxa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92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6"/>
                <w:sz w:val="17"/>
                <w:szCs w:val="17"/>
              </w:rPr>
            </w:pPr>
            <w:r w:rsidRPr="007A4E42">
              <w:rPr>
                <w:spacing w:val="-6"/>
                <w:sz w:val="17"/>
                <w:szCs w:val="17"/>
              </w:rPr>
              <w:t>0</w:t>
            </w:r>
          </w:p>
        </w:tc>
        <w:tc>
          <w:tcPr>
            <w:tcW w:w="91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022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7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6"/>
              <w:rPr>
                <w:sz w:val="17"/>
                <w:szCs w:val="17"/>
              </w:rPr>
            </w:pPr>
          </w:p>
        </w:tc>
        <w:tc>
          <w:tcPr>
            <w:tcW w:w="14687" w:type="dxa"/>
            <w:gridSpan w:val="32"/>
          </w:tcPr>
          <w:p w:rsidR="008E5166" w:rsidRPr="007A4E42" w:rsidRDefault="008E5166" w:rsidP="002345FF">
            <w:pPr>
              <w:jc w:val="center"/>
              <w:rPr>
                <w:b/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 9. Обеспечение этнокультурного образования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2.9.1.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Внедрение учебников, пособий, программ по региональной тематике в  ОО.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7A4E42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2.9.2.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Введение в учебные планы ОО учебного курса «Разговорный английский» 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7A4E42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7A4E42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7A4E42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9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7A4E42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7A4E42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7A4E42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5528" w:type="dxa"/>
            <w:gridSpan w:val="34"/>
          </w:tcPr>
          <w:p w:rsidR="008E5166" w:rsidRDefault="008E5166" w:rsidP="002345FF">
            <w:pPr>
              <w:jc w:val="center"/>
              <w:rPr>
                <w:b/>
                <w:sz w:val="17"/>
                <w:szCs w:val="17"/>
              </w:rPr>
            </w:pPr>
          </w:p>
          <w:p w:rsidR="008E5166" w:rsidRDefault="008E5166" w:rsidP="002345FF">
            <w:pPr>
              <w:jc w:val="center"/>
              <w:rPr>
                <w:b/>
                <w:sz w:val="17"/>
                <w:szCs w:val="17"/>
              </w:rPr>
            </w:pPr>
          </w:p>
          <w:p w:rsidR="008E5166" w:rsidRDefault="008E5166" w:rsidP="002345FF">
            <w:pPr>
              <w:jc w:val="center"/>
              <w:rPr>
                <w:b/>
                <w:sz w:val="17"/>
                <w:szCs w:val="17"/>
              </w:rPr>
            </w:pPr>
          </w:p>
          <w:p w:rsidR="008E5166" w:rsidRDefault="008E5166" w:rsidP="002345FF">
            <w:pPr>
              <w:jc w:val="center"/>
              <w:rPr>
                <w:b/>
                <w:sz w:val="17"/>
                <w:szCs w:val="17"/>
              </w:rPr>
            </w:pPr>
          </w:p>
          <w:p w:rsidR="008E5166" w:rsidRDefault="008E5166" w:rsidP="002345FF">
            <w:pPr>
              <w:jc w:val="center"/>
              <w:rPr>
                <w:b/>
                <w:sz w:val="17"/>
                <w:szCs w:val="17"/>
              </w:rPr>
            </w:pPr>
          </w:p>
          <w:p w:rsidR="008E5166" w:rsidRDefault="008E5166" w:rsidP="002345FF">
            <w:pPr>
              <w:jc w:val="center"/>
              <w:rPr>
                <w:b/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 10. Расширение самостоятельности школ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2.10.1.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Создание и распространение моделей государственно-общественного управления образованием.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7A4E42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7A4E42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7A4E42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  <w:trHeight w:val="1664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2.10.2.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ind w:right="-65"/>
              <w:jc w:val="both"/>
              <w:rPr>
                <w:rFonts w:eastAsia="Arial"/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Мониторинг программ развития  ОО, развитие системы открытого электронного мониторинга и обязательной публичной отчетности. 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7A4E42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7A4E42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7A4E42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 10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7A4E42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7A4E42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7A4E42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528" w:type="dxa"/>
            <w:gridSpan w:val="34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 11. Развитие системы оценки качества образования и востребованности образовательных услуг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2.11.1.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rFonts w:eastAsia="Arial"/>
                <w:sz w:val="17"/>
                <w:szCs w:val="17"/>
              </w:rPr>
              <w:t xml:space="preserve">Создание механизмов комплексной оценки достижений учащихся, его способностей на всех ступенях и уровнях образования 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7A4E42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7A4E42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rFonts w:eastAsia="Arial"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11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7A4E42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7A4E42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7A4E42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7A4E42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7A4E42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sz w:val="18"/>
                <w:szCs w:val="18"/>
              </w:rPr>
            </w:pPr>
            <w:r w:rsidRPr="007A4E42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7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528" w:type="dxa"/>
            <w:gridSpan w:val="34"/>
          </w:tcPr>
          <w:p w:rsidR="008E5166" w:rsidRPr="007A4E42" w:rsidRDefault="008E5166" w:rsidP="002345FF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7A4E42">
              <w:rPr>
                <w:rFonts w:eastAsia="Arial"/>
                <w:b/>
                <w:sz w:val="17"/>
                <w:szCs w:val="17"/>
              </w:rPr>
              <w:t>Задача 12. Создание условий для повышения объективности, независимости и прозрачности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  <w:r w:rsidRPr="007A4E42">
              <w:rPr>
                <w:rFonts w:eastAsia="Arial"/>
                <w:b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7A4E42">
              <w:rPr>
                <w:sz w:val="17"/>
                <w:szCs w:val="17"/>
              </w:rPr>
              <w:t xml:space="preserve"> </w:t>
            </w:r>
            <w:r w:rsidRPr="007A4E42">
              <w:rPr>
                <w:b/>
                <w:sz w:val="17"/>
                <w:szCs w:val="17"/>
              </w:rPr>
              <w:t>организаций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2.12.2.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Внедрение в практику  внешних независимых экспертных оценок, общественно-профессиональной аккредитации программ ОО.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7A4E42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7A4E42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7A4E42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76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2.12.3.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Проведение компьютерного тестирования обучающихся в режиме on-line.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ind w:right="-39"/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7A4E42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7A4E42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7A4E42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7A4E42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76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gridAfter w:val="1"/>
          <w:wAfter w:w="6" w:type="dxa"/>
        </w:trPr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12</w:t>
            </w:r>
          </w:p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   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7A4E42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7A4E42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7A4E42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7A4E42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8E5166" w:rsidRPr="007A4E42" w:rsidRDefault="008E5166" w:rsidP="002345FF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7A4E42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16" w:type="dxa"/>
            <w:gridSpan w:val="2"/>
          </w:tcPr>
          <w:p w:rsidR="008E5166" w:rsidRPr="007A4E42" w:rsidRDefault="008E5166" w:rsidP="002345FF">
            <w:pPr>
              <w:jc w:val="center"/>
              <w:rPr>
                <w:b/>
                <w:sz w:val="18"/>
                <w:szCs w:val="18"/>
              </w:rPr>
            </w:pPr>
            <w:r w:rsidRPr="007A4E42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22" w:type="dxa"/>
            <w:gridSpan w:val="2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132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3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76" w:type="dxa"/>
            <w:gridSpan w:val="6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4459" w:type="dxa"/>
            <w:gridSpan w:val="29"/>
          </w:tcPr>
          <w:p w:rsidR="008E5166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Задача 13. Информационное сопровождение  развития системы образования</w:t>
            </w:r>
          </w:p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69" w:type="dxa"/>
            <w:gridSpan w:val="5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2.13.1.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pStyle w:val="aa"/>
              <w:ind w:right="-65"/>
              <w:rPr>
                <w:rFonts w:ascii="Times New Roman" w:hAnsi="Times New Roman" w:cs="Times New Roman"/>
                <w:sz w:val="17"/>
                <w:szCs w:val="17"/>
              </w:rPr>
            </w:pPr>
            <w:r w:rsidRPr="007A4E42">
              <w:rPr>
                <w:rFonts w:ascii="Times New Roman" w:hAnsi="Times New Roman" w:cs="Times New Roman"/>
                <w:sz w:val="17"/>
                <w:szCs w:val="17"/>
              </w:rPr>
              <w:t>Создание электронной системы учета и планирования кадров, ОО, контингента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39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5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76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ind w:left="-114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2.13.2.</w:t>
            </w: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Функционирование сайтов ОО в  соответствии с требованиями ФЗ.</w:t>
            </w: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  <w:r w:rsidRPr="007A4E42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ind w:left="75" w:hanging="126"/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39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5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76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c>
          <w:tcPr>
            <w:tcW w:w="635" w:type="dxa"/>
          </w:tcPr>
          <w:p w:rsidR="008E5166" w:rsidRPr="007A4E42" w:rsidRDefault="008E5166" w:rsidP="002345FF">
            <w:pPr>
              <w:ind w:left="-114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13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8"/>
                <w:szCs w:val="18"/>
              </w:rPr>
            </w:pPr>
            <w:r w:rsidRPr="007A4E42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8"/>
                <w:szCs w:val="18"/>
              </w:rPr>
            </w:pPr>
            <w:r w:rsidRPr="007A4E42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8"/>
                <w:szCs w:val="18"/>
              </w:rPr>
            </w:pPr>
            <w:r w:rsidRPr="007A4E42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8"/>
                <w:szCs w:val="18"/>
              </w:rPr>
            </w:pPr>
            <w:r w:rsidRPr="007A4E42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00" w:type="dxa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8"/>
                <w:szCs w:val="18"/>
              </w:rPr>
            </w:pPr>
            <w:r w:rsidRPr="007A4E42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39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b/>
                <w:sz w:val="18"/>
                <w:szCs w:val="18"/>
              </w:rPr>
            </w:pPr>
            <w:r w:rsidRPr="007A4E42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61" w:type="dxa"/>
            <w:gridSpan w:val="2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32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3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5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  <w:tc>
          <w:tcPr>
            <w:tcW w:w="1076" w:type="dxa"/>
            <w:gridSpan w:val="6"/>
            <w:vAlign w:val="center"/>
          </w:tcPr>
          <w:p w:rsidR="008E5166" w:rsidRPr="007A4E42" w:rsidRDefault="008E5166" w:rsidP="002345FF">
            <w:pPr>
              <w:jc w:val="center"/>
              <w:rPr>
                <w:sz w:val="18"/>
                <w:szCs w:val="18"/>
              </w:rPr>
            </w:pPr>
            <w:r w:rsidRPr="007A4E42">
              <w:rPr>
                <w:sz w:val="18"/>
                <w:szCs w:val="18"/>
              </w:rPr>
              <w:t>0</w:t>
            </w:r>
          </w:p>
        </w:tc>
      </w:tr>
      <w:tr w:rsidR="008E5166" w:rsidRPr="007A4E42" w:rsidTr="002345FF">
        <w:trPr>
          <w:trHeight w:val="288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5528" w:type="dxa"/>
            <w:gridSpan w:val="34"/>
            <w:vAlign w:val="center"/>
          </w:tcPr>
          <w:p w:rsidR="008E5166" w:rsidRPr="009C0BBB" w:rsidRDefault="008E5166" w:rsidP="002345FF">
            <w:pPr>
              <w:jc w:val="center"/>
              <w:rPr>
                <w:b/>
                <w:sz w:val="17"/>
                <w:szCs w:val="17"/>
              </w:rPr>
            </w:pPr>
            <w:r w:rsidRPr="009C0BBB">
              <w:rPr>
                <w:b/>
                <w:sz w:val="17"/>
                <w:szCs w:val="17"/>
              </w:rPr>
              <w:t xml:space="preserve">Задача 14.  </w:t>
            </w:r>
            <w:r>
              <w:rPr>
                <w:b/>
                <w:sz w:val="17"/>
                <w:szCs w:val="17"/>
              </w:rPr>
              <w:t xml:space="preserve">Регилональный </w:t>
            </w:r>
            <w:r w:rsidRPr="009C0BBB">
              <w:rPr>
                <w:b/>
                <w:sz w:val="17"/>
                <w:szCs w:val="17"/>
                <w:shd w:val="clear" w:color="auto" w:fill="FFFFFF"/>
              </w:rPr>
              <w:t>проект «Патриотическое воспитание граждан Российской Федерации»</w:t>
            </w:r>
          </w:p>
          <w:p w:rsidR="008E5166" w:rsidRPr="007A4E42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</w:tc>
      </w:tr>
      <w:tr w:rsidR="008E5166" w:rsidRPr="007A4E42" w:rsidTr="002345FF">
        <w:trPr>
          <w:trHeight w:val="1040"/>
        </w:trPr>
        <w:tc>
          <w:tcPr>
            <w:tcW w:w="635" w:type="dxa"/>
            <w:vMerge w:val="restart"/>
          </w:tcPr>
          <w:p w:rsidR="008E5166" w:rsidRPr="007A4E42" w:rsidRDefault="008E5166" w:rsidP="002345FF">
            <w:pPr>
              <w:ind w:right="-79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2.14.1</w:t>
            </w:r>
          </w:p>
        </w:tc>
        <w:tc>
          <w:tcPr>
            <w:tcW w:w="1871" w:type="dxa"/>
            <w:gridSpan w:val="2"/>
            <w:vMerge w:val="restart"/>
          </w:tcPr>
          <w:p w:rsidR="008E5166" w:rsidRPr="009C0BBB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9C0BBB">
              <w:rPr>
                <w:sz w:val="17"/>
                <w:szCs w:val="17"/>
              </w:rPr>
              <w:t>Проведение мероприятий по обеспечению деятельности советников директор</w:t>
            </w:r>
            <w:r>
              <w:rPr>
                <w:sz w:val="17"/>
                <w:szCs w:val="17"/>
              </w:rPr>
              <w:t>а</w:t>
            </w:r>
            <w:r w:rsidRPr="009C0BBB">
              <w:rPr>
                <w:sz w:val="17"/>
                <w:szCs w:val="17"/>
              </w:rPr>
              <w:t xml:space="preserve"> </w:t>
            </w:r>
            <w:r w:rsidRPr="009C0BBB">
              <w:rPr>
                <w:sz w:val="17"/>
                <w:szCs w:val="17"/>
              </w:rPr>
              <w:lastRenderedPageBreak/>
              <w:t>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605" w:type="dxa"/>
            <w:vMerge w:val="restart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2022-2025</w:t>
            </w:r>
          </w:p>
        </w:tc>
        <w:tc>
          <w:tcPr>
            <w:tcW w:w="1404" w:type="dxa"/>
            <w:vMerge w:val="restart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  <w:r w:rsidRPr="007A4E42">
              <w:rPr>
                <w:sz w:val="16"/>
                <w:szCs w:val="16"/>
              </w:rPr>
              <w:t xml:space="preserve">Администрация Чамзинского муниципального района, Управление по </w:t>
            </w:r>
            <w:r w:rsidRPr="007A4E42">
              <w:rPr>
                <w:sz w:val="16"/>
                <w:szCs w:val="16"/>
              </w:rPr>
              <w:lastRenderedPageBreak/>
              <w:t>социальной работе, МКУ, ОО</w:t>
            </w:r>
          </w:p>
        </w:tc>
        <w:tc>
          <w:tcPr>
            <w:tcW w:w="966" w:type="dxa"/>
          </w:tcPr>
          <w:p w:rsidR="008E5166" w:rsidRPr="007A4E42" w:rsidRDefault="008E5166" w:rsidP="002345FF">
            <w:pPr>
              <w:ind w:right="-108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lastRenderedPageBreak/>
              <w:t>федераль</w:t>
            </w:r>
          </w:p>
          <w:p w:rsidR="008E5166" w:rsidRPr="007A4E42" w:rsidRDefault="008E5166" w:rsidP="002345FF">
            <w:pPr>
              <w:ind w:right="-108"/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ный бюджет</w:t>
            </w:r>
          </w:p>
        </w:tc>
        <w:tc>
          <w:tcPr>
            <w:tcW w:w="1138" w:type="dxa"/>
            <w:gridSpan w:val="2"/>
            <w:vAlign w:val="center"/>
          </w:tcPr>
          <w:p w:rsidR="008E5166" w:rsidRPr="00012BA3" w:rsidRDefault="008E5166" w:rsidP="002345F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012BA3">
              <w:rPr>
                <w:bCs/>
                <w:color w:val="000000"/>
                <w:sz w:val="17"/>
                <w:szCs w:val="17"/>
              </w:rPr>
              <w:t>679,</w:t>
            </w:r>
            <w:r>
              <w:rPr>
                <w:bCs/>
                <w:color w:val="000000"/>
                <w:sz w:val="17"/>
                <w:szCs w:val="17"/>
              </w:rPr>
              <w:t>5</w:t>
            </w:r>
          </w:p>
        </w:tc>
        <w:tc>
          <w:tcPr>
            <w:tcW w:w="1004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00" w:type="dxa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61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32" w:type="dxa"/>
            <w:gridSpan w:val="3"/>
            <w:vAlign w:val="center"/>
          </w:tcPr>
          <w:p w:rsidR="008E5166" w:rsidRPr="00012BA3" w:rsidRDefault="008E5166" w:rsidP="002345F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012BA3">
              <w:rPr>
                <w:bCs/>
                <w:color w:val="000000"/>
                <w:sz w:val="17"/>
                <w:szCs w:val="17"/>
              </w:rPr>
              <w:t>679,</w:t>
            </w:r>
            <w:r>
              <w:rPr>
                <w:bCs/>
                <w:color w:val="000000"/>
                <w:sz w:val="17"/>
                <w:szCs w:val="17"/>
              </w:rPr>
              <w:t>5</w:t>
            </w:r>
          </w:p>
        </w:tc>
        <w:tc>
          <w:tcPr>
            <w:tcW w:w="900" w:type="dxa"/>
            <w:gridSpan w:val="3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15" w:type="dxa"/>
            <w:gridSpan w:val="5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6" w:type="dxa"/>
            <w:gridSpan w:val="6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</w:tr>
      <w:tr w:rsidR="008E5166" w:rsidRPr="007A4E42" w:rsidTr="002345FF">
        <w:trPr>
          <w:trHeight w:val="1480"/>
        </w:trPr>
        <w:tc>
          <w:tcPr>
            <w:tcW w:w="635" w:type="dxa"/>
            <w:vMerge/>
          </w:tcPr>
          <w:p w:rsidR="008E5166" w:rsidRDefault="008E5166" w:rsidP="002345FF">
            <w:pPr>
              <w:ind w:right="-79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8E5166" w:rsidRPr="009C0BBB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8E5166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8E5166" w:rsidRPr="007A4E42" w:rsidRDefault="008E5166" w:rsidP="002345FF">
            <w:pPr>
              <w:rPr>
                <w:sz w:val="16"/>
                <w:szCs w:val="16"/>
              </w:rPr>
            </w:pPr>
          </w:p>
        </w:tc>
        <w:tc>
          <w:tcPr>
            <w:tcW w:w="966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республи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>канский</w:t>
            </w:r>
          </w:p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  <w:r w:rsidRPr="007A4E42">
              <w:rPr>
                <w:sz w:val="17"/>
                <w:szCs w:val="17"/>
              </w:rPr>
              <w:t xml:space="preserve">бюджет </w:t>
            </w:r>
          </w:p>
        </w:tc>
        <w:tc>
          <w:tcPr>
            <w:tcW w:w="1138" w:type="dxa"/>
            <w:gridSpan w:val="2"/>
            <w:vAlign w:val="center"/>
          </w:tcPr>
          <w:p w:rsidR="008E5166" w:rsidRPr="00012BA3" w:rsidRDefault="008E5166" w:rsidP="002345F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012BA3">
              <w:rPr>
                <w:bCs/>
                <w:color w:val="000000"/>
                <w:sz w:val="17"/>
                <w:szCs w:val="17"/>
              </w:rPr>
              <w:t>13,</w:t>
            </w:r>
            <w:r>
              <w:rPr>
                <w:bCs/>
                <w:color w:val="000000"/>
                <w:sz w:val="17"/>
                <w:szCs w:val="17"/>
              </w:rPr>
              <w:t>9</w:t>
            </w:r>
          </w:p>
        </w:tc>
        <w:tc>
          <w:tcPr>
            <w:tcW w:w="1004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00" w:type="dxa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61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32" w:type="dxa"/>
            <w:gridSpan w:val="3"/>
            <w:vAlign w:val="center"/>
          </w:tcPr>
          <w:p w:rsidR="008E5166" w:rsidRPr="00012BA3" w:rsidRDefault="008E5166" w:rsidP="002345F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012BA3">
              <w:rPr>
                <w:bCs/>
                <w:color w:val="000000"/>
                <w:sz w:val="17"/>
                <w:szCs w:val="17"/>
              </w:rPr>
              <w:t>13,</w:t>
            </w:r>
            <w:r>
              <w:rPr>
                <w:bCs/>
                <w:color w:val="000000"/>
                <w:sz w:val="17"/>
                <w:szCs w:val="17"/>
              </w:rPr>
              <w:t>9</w:t>
            </w:r>
          </w:p>
        </w:tc>
        <w:tc>
          <w:tcPr>
            <w:tcW w:w="900" w:type="dxa"/>
            <w:gridSpan w:val="3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15" w:type="dxa"/>
            <w:gridSpan w:val="5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6" w:type="dxa"/>
            <w:gridSpan w:val="6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</w:tr>
      <w:tr w:rsidR="008E5166" w:rsidRPr="007A4E42" w:rsidTr="002345FF">
        <w:trPr>
          <w:trHeight w:val="288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Итого по задаче 1</w:t>
            </w:r>
            <w:r>
              <w:rPr>
                <w:b/>
                <w:sz w:val="17"/>
                <w:szCs w:val="17"/>
              </w:rPr>
              <w:t>4</w:t>
            </w:r>
          </w:p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693,4</w:t>
            </w:r>
          </w:p>
        </w:tc>
        <w:tc>
          <w:tcPr>
            <w:tcW w:w="1004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00" w:type="dxa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61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32" w:type="dxa"/>
            <w:gridSpan w:val="3"/>
            <w:vAlign w:val="center"/>
          </w:tcPr>
          <w:p w:rsidR="008E5166" w:rsidRDefault="008E5166" w:rsidP="002345FF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693,4</w:t>
            </w:r>
          </w:p>
        </w:tc>
        <w:tc>
          <w:tcPr>
            <w:tcW w:w="900" w:type="dxa"/>
            <w:gridSpan w:val="3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15" w:type="dxa"/>
            <w:gridSpan w:val="5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6" w:type="dxa"/>
            <w:gridSpan w:val="6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</w:tr>
      <w:tr w:rsidR="008E5166" w:rsidRPr="007A4E42" w:rsidTr="002345FF">
        <w:trPr>
          <w:trHeight w:val="288"/>
        </w:trPr>
        <w:tc>
          <w:tcPr>
            <w:tcW w:w="635" w:type="dxa"/>
          </w:tcPr>
          <w:p w:rsidR="008E5166" w:rsidRPr="007A4E42" w:rsidRDefault="008E5166" w:rsidP="002345FF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  <w:r w:rsidRPr="007A4E42">
              <w:rPr>
                <w:b/>
                <w:sz w:val="17"/>
                <w:szCs w:val="17"/>
              </w:rPr>
              <w:t>Всего по подпрограмме 2</w:t>
            </w:r>
          </w:p>
          <w:p w:rsidR="008E5166" w:rsidRPr="007A4E42" w:rsidRDefault="008E5166" w:rsidP="002345FF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605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8E5166" w:rsidRPr="007A4E42" w:rsidRDefault="008E5166" w:rsidP="002345FF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8E5166" w:rsidRPr="007A4E42" w:rsidRDefault="008E5166" w:rsidP="002345FF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1676682,6</w:t>
            </w:r>
          </w:p>
        </w:tc>
        <w:tc>
          <w:tcPr>
            <w:tcW w:w="1004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4E42">
              <w:rPr>
                <w:b/>
                <w:bCs/>
                <w:color w:val="000000"/>
                <w:sz w:val="17"/>
                <w:szCs w:val="17"/>
              </w:rPr>
              <w:t>154 119,8</w:t>
            </w:r>
          </w:p>
        </w:tc>
        <w:tc>
          <w:tcPr>
            <w:tcW w:w="996" w:type="dxa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4E42">
              <w:rPr>
                <w:b/>
                <w:bCs/>
                <w:color w:val="000000"/>
                <w:sz w:val="17"/>
                <w:szCs w:val="17"/>
              </w:rPr>
              <w:t>154 378,9</w:t>
            </w:r>
          </w:p>
        </w:tc>
        <w:tc>
          <w:tcPr>
            <w:tcW w:w="921" w:type="dxa"/>
            <w:gridSpan w:val="2"/>
            <w:vAlign w:val="center"/>
          </w:tcPr>
          <w:p w:rsidR="008E5166" w:rsidRPr="007A4E42" w:rsidRDefault="008E5166" w:rsidP="002345FF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  <w:r w:rsidRPr="007A4E42">
              <w:rPr>
                <w:b/>
                <w:bCs/>
                <w:color w:val="000000"/>
                <w:sz w:val="17"/>
                <w:szCs w:val="17"/>
              </w:rPr>
              <w:t>159 183,</w:t>
            </w:r>
            <w:r>
              <w:rPr>
                <w:b/>
                <w:bCs/>
                <w:color w:val="000000"/>
                <w:sz w:val="17"/>
                <w:szCs w:val="17"/>
              </w:rPr>
              <w:t>1</w:t>
            </w:r>
          </w:p>
        </w:tc>
        <w:tc>
          <w:tcPr>
            <w:tcW w:w="900" w:type="dxa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4E42">
              <w:rPr>
                <w:b/>
                <w:bCs/>
                <w:color w:val="000000"/>
                <w:sz w:val="17"/>
                <w:szCs w:val="17"/>
              </w:rPr>
              <w:t>159 384,7</w:t>
            </w:r>
          </w:p>
        </w:tc>
        <w:tc>
          <w:tcPr>
            <w:tcW w:w="939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4E42">
              <w:rPr>
                <w:b/>
                <w:bCs/>
                <w:color w:val="000000"/>
                <w:sz w:val="17"/>
                <w:szCs w:val="17"/>
              </w:rPr>
              <w:t>166686,4</w:t>
            </w:r>
          </w:p>
        </w:tc>
        <w:tc>
          <w:tcPr>
            <w:tcW w:w="861" w:type="dxa"/>
            <w:gridSpan w:val="2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4E42"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1032" w:type="dxa"/>
            <w:gridSpan w:val="3"/>
            <w:vAlign w:val="center"/>
          </w:tcPr>
          <w:p w:rsidR="008E5166" w:rsidRPr="00995B46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995B46">
              <w:rPr>
                <w:b/>
                <w:bCs/>
                <w:color w:val="000000"/>
                <w:sz w:val="17"/>
                <w:szCs w:val="17"/>
              </w:rPr>
              <w:t>192167,2</w:t>
            </w:r>
          </w:p>
        </w:tc>
        <w:tc>
          <w:tcPr>
            <w:tcW w:w="900" w:type="dxa"/>
            <w:gridSpan w:val="3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4E42">
              <w:rPr>
                <w:b/>
                <w:bCs/>
                <w:color w:val="000000"/>
                <w:sz w:val="17"/>
                <w:szCs w:val="17"/>
              </w:rPr>
              <w:t>126909,3</w:t>
            </w:r>
          </w:p>
        </w:tc>
        <w:tc>
          <w:tcPr>
            <w:tcW w:w="915" w:type="dxa"/>
            <w:gridSpan w:val="5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4E42"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76" w:type="dxa"/>
            <w:gridSpan w:val="6"/>
            <w:vAlign w:val="center"/>
          </w:tcPr>
          <w:p w:rsidR="008E5166" w:rsidRPr="007A4E42" w:rsidRDefault="008E5166" w:rsidP="002345FF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7A4E42">
              <w:rPr>
                <w:b/>
                <w:bCs/>
                <w:color w:val="000000"/>
                <w:sz w:val="17"/>
                <w:szCs w:val="17"/>
              </w:rPr>
              <w:t>253 960,5</w:t>
            </w:r>
          </w:p>
        </w:tc>
      </w:tr>
    </w:tbl>
    <w:p w:rsidR="008E5166" w:rsidRDefault="008E5166" w:rsidP="008E5166">
      <w:pPr>
        <w:widowControl w:val="0"/>
        <w:autoSpaceDE w:val="0"/>
        <w:autoSpaceDN w:val="0"/>
        <w:adjustRightInd w:val="0"/>
        <w:jc w:val="both"/>
        <w:outlineLvl w:val="0"/>
        <w:rPr>
          <w:b/>
          <w:bCs/>
          <w:sz w:val="20"/>
          <w:szCs w:val="20"/>
        </w:rPr>
      </w:pPr>
    </w:p>
    <w:p w:rsidR="008E5166" w:rsidRDefault="008E5166" w:rsidP="008E516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8E5166" w:rsidRDefault="008E5166" w:rsidP="008E516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8E5166" w:rsidRPr="00275B41" w:rsidRDefault="008E5166" w:rsidP="008E516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8E5166" w:rsidRPr="00275B41" w:rsidRDefault="008E5166" w:rsidP="008E516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bookmarkEnd w:id="8"/>
    <w:p w:rsidR="008E5166" w:rsidRDefault="008E5166" w:rsidP="008E5166">
      <w:pPr>
        <w:widowControl w:val="0"/>
        <w:autoSpaceDE w:val="0"/>
        <w:autoSpaceDN w:val="0"/>
        <w:adjustRightInd w:val="0"/>
        <w:jc w:val="center"/>
        <w:outlineLvl w:val="0"/>
        <w:sectPr w:rsidR="008E5166" w:rsidSect="008E5166">
          <w:pgSz w:w="16838" w:h="11906" w:orient="landscape"/>
          <w:pgMar w:top="1701" w:right="851" w:bottom="567" w:left="709" w:header="709" w:footer="709" w:gutter="0"/>
          <w:cols w:space="708"/>
          <w:docGrid w:linePitch="360"/>
        </w:sectPr>
      </w:pPr>
    </w:p>
    <w:p w:rsidR="008E5166" w:rsidRPr="00D21CAB" w:rsidRDefault="008E5166" w:rsidP="008E5166">
      <w:pPr>
        <w:widowControl w:val="0"/>
        <w:autoSpaceDE w:val="0"/>
        <w:autoSpaceDN w:val="0"/>
        <w:adjustRightInd w:val="0"/>
        <w:jc w:val="center"/>
        <w:outlineLvl w:val="0"/>
      </w:pPr>
    </w:p>
    <w:p w:rsidR="00741132" w:rsidRPr="00147369" w:rsidRDefault="00741132" w:rsidP="0014736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741132" w:rsidRPr="004F7C0B" w:rsidRDefault="00741132" w:rsidP="00741132">
      <w:pPr>
        <w:jc w:val="center"/>
        <w:rPr>
          <w:rFonts w:eastAsia="Calibri"/>
          <w:sz w:val="28"/>
          <w:szCs w:val="28"/>
          <w:lang w:eastAsia="en-US"/>
        </w:rPr>
      </w:pPr>
      <w:r w:rsidRPr="004F7C0B">
        <w:rPr>
          <w:b/>
          <w:sz w:val="28"/>
          <w:szCs w:val="28"/>
        </w:rPr>
        <w:t xml:space="preserve">                                                                                                         </w:t>
      </w:r>
    </w:p>
    <w:p w:rsidR="00741132" w:rsidRPr="002A18A4" w:rsidRDefault="00741132" w:rsidP="00741132"/>
    <w:p w:rsidR="00794D04" w:rsidRPr="00F45CA4" w:rsidRDefault="00794D04" w:rsidP="00794D04">
      <w:pPr>
        <w:tabs>
          <w:tab w:val="left" w:pos="-284"/>
        </w:tabs>
        <w:ind w:left="-567"/>
        <w:jc w:val="both"/>
        <w:rPr>
          <w:b/>
          <w:sz w:val="28"/>
          <w:szCs w:val="28"/>
        </w:rPr>
      </w:pPr>
    </w:p>
    <w:p w:rsidR="00FA2579" w:rsidRDefault="00FA2579" w:rsidP="00362738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362738">
      <w:pPr>
        <w:tabs>
          <w:tab w:val="left" w:pos="-284"/>
        </w:tabs>
        <w:ind w:left="-426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362738">
      <w:pPr>
        <w:tabs>
          <w:tab w:val="left" w:pos="-284"/>
          <w:tab w:val="left" w:pos="8010"/>
        </w:tabs>
        <w:ind w:left="-426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8E516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4C0" w:rsidRDefault="00D444C0" w:rsidP="002F337A">
      <w:r>
        <w:separator/>
      </w:r>
    </w:p>
  </w:endnote>
  <w:endnote w:type="continuationSeparator" w:id="0">
    <w:p w:rsidR="00D444C0" w:rsidRDefault="00D444C0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19009"/>
      <w:docPartObj>
        <w:docPartGallery w:val="Page Numbers (Bottom of Page)"/>
        <w:docPartUnique/>
      </w:docPartObj>
    </w:sdtPr>
    <w:sdtContent>
      <w:p w:rsidR="00794D04" w:rsidRDefault="00794D04">
        <w:pPr>
          <w:pStyle w:val="af0"/>
          <w:jc w:val="center"/>
        </w:pPr>
        <w:fldSimple w:instr=" PAGE   \* MERGEFORMAT ">
          <w:r w:rsidR="004977FB">
            <w:rPr>
              <w:noProof/>
            </w:rPr>
            <w:t>78</w:t>
          </w:r>
        </w:fldSimple>
      </w:p>
    </w:sdtContent>
  </w:sdt>
  <w:p w:rsidR="00794D04" w:rsidRDefault="00794D04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66" w:rsidRDefault="008E5166" w:rsidP="007210D3">
    <w:pPr>
      <w:pStyle w:val="af0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8E5166" w:rsidRDefault="008E5166" w:rsidP="009357C8">
    <w:pPr>
      <w:pStyle w:val="af0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66" w:rsidRDefault="008E5166" w:rsidP="007210D3">
    <w:pPr>
      <w:pStyle w:val="af0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8E5166" w:rsidRDefault="008E5166" w:rsidP="009357C8">
    <w:pPr>
      <w:pStyle w:val="af0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84707"/>
      <w:docPartObj>
        <w:docPartGallery w:val="Page Numbers (Bottom of Page)"/>
        <w:docPartUnique/>
      </w:docPartObj>
    </w:sdtPr>
    <w:sdtContent>
      <w:p w:rsidR="008E5166" w:rsidRDefault="008E5166">
        <w:pPr>
          <w:pStyle w:val="af0"/>
          <w:jc w:val="center"/>
        </w:pPr>
        <w:fldSimple w:instr=" PAGE   \* MERGEFORMAT ">
          <w:r w:rsidR="004977FB">
            <w:rPr>
              <w:noProof/>
            </w:rPr>
            <w:t>100</w:t>
          </w:r>
        </w:fldSimple>
      </w:p>
    </w:sdtContent>
  </w:sdt>
  <w:p w:rsidR="008E5166" w:rsidRDefault="008E5166" w:rsidP="009357C8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4C0" w:rsidRDefault="00D444C0" w:rsidP="002F337A">
      <w:r>
        <w:separator/>
      </w:r>
    </w:p>
  </w:footnote>
  <w:footnote w:type="continuationSeparator" w:id="0">
    <w:p w:rsidR="00D444C0" w:rsidRDefault="00D444C0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D04" w:rsidRDefault="00794D04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794D04" w:rsidRDefault="00794D04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D04" w:rsidRDefault="00794D04" w:rsidP="003A6ADA">
    <w:pPr>
      <w:pStyle w:val="ae"/>
      <w:framePr w:wrap="around" w:vAnchor="text" w:hAnchor="margin" w:xAlign="right" w:y="1"/>
      <w:rPr>
        <w:rStyle w:val="affffffe"/>
      </w:rPr>
    </w:pPr>
  </w:p>
  <w:p w:rsidR="00794D04" w:rsidRDefault="00794D04" w:rsidP="00614707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6"/>
    <w:multiLevelType w:val="multilevel"/>
    <w:tmpl w:val="515CBD12"/>
    <w:name w:val="WW8Num1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3">
    <w:nsid w:val="00000007"/>
    <w:multiLevelType w:val="multilevel"/>
    <w:tmpl w:val="00000007"/>
    <w:name w:val="WW8Num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8"/>
    <w:multiLevelType w:val="multilevel"/>
    <w:tmpl w:val="EA267A20"/>
    <w:name w:val="WW8Num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9"/>
    <w:multiLevelType w:val="multilevel"/>
    <w:tmpl w:val="00000009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6">
    <w:nsid w:val="0000000A"/>
    <w:multiLevelType w:val="multilevel"/>
    <w:tmpl w:val="0000000A"/>
    <w:name w:val="WW8Num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10"/>
    <w:multiLevelType w:val="multilevel"/>
    <w:tmpl w:val="B0B6C718"/>
    <w:name w:val="WW8Num7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0000012"/>
    <w:multiLevelType w:val="multilevel"/>
    <w:tmpl w:val="00000012"/>
    <w:name w:val="WW8Num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3"/>
    <w:multiLevelType w:val="multilevel"/>
    <w:tmpl w:val="00000013"/>
    <w:name w:val="WW8Num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0">
    <w:nsid w:val="052B7D82"/>
    <w:multiLevelType w:val="hybridMultilevel"/>
    <w:tmpl w:val="BB2874F0"/>
    <w:name w:val="WW8Num10"/>
    <w:lvl w:ilvl="0" w:tplc="5808C6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8EE1A6" w:tentative="1">
      <w:start w:val="1"/>
      <w:numFmt w:val="lowerLetter"/>
      <w:lvlText w:val="%2."/>
      <w:lvlJc w:val="left"/>
      <w:pPr>
        <w:ind w:left="1440" w:hanging="360"/>
      </w:pPr>
    </w:lvl>
    <w:lvl w:ilvl="2" w:tplc="19506A94" w:tentative="1">
      <w:start w:val="1"/>
      <w:numFmt w:val="lowerRoman"/>
      <w:lvlText w:val="%3."/>
      <w:lvlJc w:val="right"/>
      <w:pPr>
        <w:ind w:left="2160" w:hanging="180"/>
      </w:pPr>
    </w:lvl>
    <w:lvl w:ilvl="3" w:tplc="299821FC" w:tentative="1">
      <w:start w:val="1"/>
      <w:numFmt w:val="decimal"/>
      <w:lvlText w:val="%4."/>
      <w:lvlJc w:val="left"/>
      <w:pPr>
        <w:ind w:left="2880" w:hanging="360"/>
      </w:pPr>
    </w:lvl>
    <w:lvl w:ilvl="4" w:tplc="3BDE09F6" w:tentative="1">
      <w:start w:val="1"/>
      <w:numFmt w:val="lowerLetter"/>
      <w:lvlText w:val="%5."/>
      <w:lvlJc w:val="left"/>
      <w:pPr>
        <w:ind w:left="3600" w:hanging="360"/>
      </w:pPr>
    </w:lvl>
    <w:lvl w:ilvl="5" w:tplc="8DC2EBDA" w:tentative="1">
      <w:start w:val="1"/>
      <w:numFmt w:val="lowerRoman"/>
      <w:lvlText w:val="%6."/>
      <w:lvlJc w:val="right"/>
      <w:pPr>
        <w:ind w:left="4320" w:hanging="180"/>
      </w:pPr>
    </w:lvl>
    <w:lvl w:ilvl="6" w:tplc="93629BAC" w:tentative="1">
      <w:start w:val="1"/>
      <w:numFmt w:val="decimal"/>
      <w:lvlText w:val="%7."/>
      <w:lvlJc w:val="left"/>
      <w:pPr>
        <w:ind w:left="5040" w:hanging="360"/>
      </w:pPr>
    </w:lvl>
    <w:lvl w:ilvl="7" w:tplc="BECADA84" w:tentative="1">
      <w:start w:val="1"/>
      <w:numFmt w:val="lowerLetter"/>
      <w:lvlText w:val="%8."/>
      <w:lvlJc w:val="left"/>
      <w:pPr>
        <w:ind w:left="5760" w:hanging="360"/>
      </w:pPr>
    </w:lvl>
    <w:lvl w:ilvl="8" w:tplc="8CBA5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8810B41"/>
    <w:multiLevelType w:val="hybridMultilevel"/>
    <w:tmpl w:val="4788B2A2"/>
    <w:lvl w:ilvl="0" w:tplc="45066B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6BB54B36"/>
    <w:multiLevelType w:val="multilevel"/>
    <w:tmpl w:val="2494B1EA"/>
    <w:name w:val="WW8Num16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15">
    <w:nsid w:val="7DEC2848"/>
    <w:multiLevelType w:val="multilevel"/>
    <w:tmpl w:val="E3D891AA"/>
    <w:name w:val="WW8Num18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14"/>
  </w:num>
  <w:num w:numId="3">
    <w:abstractNumId w:val="1"/>
  </w:num>
  <w:num w:numId="4">
    <w:abstractNumId w:val="15"/>
  </w:num>
  <w:num w:numId="5">
    <w:abstractNumId w:val="11"/>
  </w:num>
  <w:num w:numId="6">
    <w:abstractNumId w:val="12"/>
  </w:num>
  <w:num w:numId="7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10508"/>
    <w:rsid w:val="00010BFF"/>
    <w:rsid w:val="000120CD"/>
    <w:rsid w:val="0001682E"/>
    <w:rsid w:val="00017339"/>
    <w:rsid w:val="00017F44"/>
    <w:rsid w:val="00044508"/>
    <w:rsid w:val="00044A0E"/>
    <w:rsid w:val="00050884"/>
    <w:rsid w:val="0005141B"/>
    <w:rsid w:val="0005761C"/>
    <w:rsid w:val="00073725"/>
    <w:rsid w:val="00080C71"/>
    <w:rsid w:val="0008597F"/>
    <w:rsid w:val="000A6079"/>
    <w:rsid w:val="000B5436"/>
    <w:rsid w:val="000C1F02"/>
    <w:rsid w:val="000C28CC"/>
    <w:rsid w:val="000C5A32"/>
    <w:rsid w:val="000E5623"/>
    <w:rsid w:val="000E5F0F"/>
    <w:rsid w:val="000F799D"/>
    <w:rsid w:val="0011204B"/>
    <w:rsid w:val="0012046C"/>
    <w:rsid w:val="00123C85"/>
    <w:rsid w:val="00123DFB"/>
    <w:rsid w:val="00142CA0"/>
    <w:rsid w:val="00143C02"/>
    <w:rsid w:val="0014535B"/>
    <w:rsid w:val="001471BF"/>
    <w:rsid w:val="00147369"/>
    <w:rsid w:val="00153863"/>
    <w:rsid w:val="00163463"/>
    <w:rsid w:val="0018187D"/>
    <w:rsid w:val="00185339"/>
    <w:rsid w:val="001915E6"/>
    <w:rsid w:val="001A3188"/>
    <w:rsid w:val="001B59BD"/>
    <w:rsid w:val="001C7D47"/>
    <w:rsid w:val="001D4497"/>
    <w:rsid w:val="001D675C"/>
    <w:rsid w:val="001E3F3C"/>
    <w:rsid w:val="001E40E4"/>
    <w:rsid w:val="001E494C"/>
    <w:rsid w:val="001E4A76"/>
    <w:rsid w:val="00203708"/>
    <w:rsid w:val="002054AA"/>
    <w:rsid w:val="00207427"/>
    <w:rsid w:val="002137EB"/>
    <w:rsid w:val="00215D1F"/>
    <w:rsid w:val="002166F7"/>
    <w:rsid w:val="00216F18"/>
    <w:rsid w:val="00224E99"/>
    <w:rsid w:val="00227CBD"/>
    <w:rsid w:val="00235D96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A07A5"/>
    <w:rsid w:val="002C3B73"/>
    <w:rsid w:val="002C537E"/>
    <w:rsid w:val="002C6B9C"/>
    <w:rsid w:val="002E0945"/>
    <w:rsid w:val="002F337A"/>
    <w:rsid w:val="002F6E58"/>
    <w:rsid w:val="00311DA4"/>
    <w:rsid w:val="003311BE"/>
    <w:rsid w:val="003444A4"/>
    <w:rsid w:val="00356145"/>
    <w:rsid w:val="00362738"/>
    <w:rsid w:val="00362E74"/>
    <w:rsid w:val="003646AA"/>
    <w:rsid w:val="003650B8"/>
    <w:rsid w:val="0038284D"/>
    <w:rsid w:val="00392CB4"/>
    <w:rsid w:val="00395119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078B5"/>
    <w:rsid w:val="0041373C"/>
    <w:rsid w:val="00414BA4"/>
    <w:rsid w:val="004255C6"/>
    <w:rsid w:val="004360FD"/>
    <w:rsid w:val="004446E7"/>
    <w:rsid w:val="00452068"/>
    <w:rsid w:val="004778EF"/>
    <w:rsid w:val="00483FA2"/>
    <w:rsid w:val="004878C5"/>
    <w:rsid w:val="004977FB"/>
    <w:rsid w:val="004A15E2"/>
    <w:rsid w:val="004A3DDD"/>
    <w:rsid w:val="004A5B65"/>
    <w:rsid w:val="004C221C"/>
    <w:rsid w:val="004C3712"/>
    <w:rsid w:val="004C7C7D"/>
    <w:rsid w:val="004C7E8C"/>
    <w:rsid w:val="004E5AB0"/>
    <w:rsid w:val="004F624D"/>
    <w:rsid w:val="00500885"/>
    <w:rsid w:val="0050327F"/>
    <w:rsid w:val="00507B53"/>
    <w:rsid w:val="005104A5"/>
    <w:rsid w:val="005249B0"/>
    <w:rsid w:val="00525D5C"/>
    <w:rsid w:val="00546B14"/>
    <w:rsid w:val="00547DD2"/>
    <w:rsid w:val="005528A2"/>
    <w:rsid w:val="0056478F"/>
    <w:rsid w:val="005653A6"/>
    <w:rsid w:val="005705B4"/>
    <w:rsid w:val="0057237F"/>
    <w:rsid w:val="005742CF"/>
    <w:rsid w:val="005870E1"/>
    <w:rsid w:val="00595481"/>
    <w:rsid w:val="005A564C"/>
    <w:rsid w:val="005A6021"/>
    <w:rsid w:val="005C2F2E"/>
    <w:rsid w:val="005C6A6D"/>
    <w:rsid w:val="005D48F8"/>
    <w:rsid w:val="005D4A1E"/>
    <w:rsid w:val="005E043B"/>
    <w:rsid w:val="00614707"/>
    <w:rsid w:val="006340BA"/>
    <w:rsid w:val="006362CD"/>
    <w:rsid w:val="00642F71"/>
    <w:rsid w:val="006549B1"/>
    <w:rsid w:val="006722C0"/>
    <w:rsid w:val="00677E9C"/>
    <w:rsid w:val="006833EC"/>
    <w:rsid w:val="006A3AD3"/>
    <w:rsid w:val="006B00CB"/>
    <w:rsid w:val="006B1850"/>
    <w:rsid w:val="006B6611"/>
    <w:rsid w:val="006B7852"/>
    <w:rsid w:val="006D0785"/>
    <w:rsid w:val="006D1626"/>
    <w:rsid w:val="006D2FC8"/>
    <w:rsid w:val="006D4FF7"/>
    <w:rsid w:val="006E00E8"/>
    <w:rsid w:val="006E02D6"/>
    <w:rsid w:val="006E2763"/>
    <w:rsid w:val="006E6686"/>
    <w:rsid w:val="006E67CC"/>
    <w:rsid w:val="0070217D"/>
    <w:rsid w:val="0071161B"/>
    <w:rsid w:val="0071504C"/>
    <w:rsid w:val="0071564B"/>
    <w:rsid w:val="0071621E"/>
    <w:rsid w:val="00716484"/>
    <w:rsid w:val="00716B6C"/>
    <w:rsid w:val="0072180A"/>
    <w:rsid w:val="007229C0"/>
    <w:rsid w:val="00731690"/>
    <w:rsid w:val="00731802"/>
    <w:rsid w:val="00740CF0"/>
    <w:rsid w:val="00741132"/>
    <w:rsid w:val="007438FD"/>
    <w:rsid w:val="00765CF5"/>
    <w:rsid w:val="007668F3"/>
    <w:rsid w:val="00774B83"/>
    <w:rsid w:val="00781128"/>
    <w:rsid w:val="007811D4"/>
    <w:rsid w:val="00782494"/>
    <w:rsid w:val="0078738A"/>
    <w:rsid w:val="00794D04"/>
    <w:rsid w:val="007A1EED"/>
    <w:rsid w:val="007A5B2C"/>
    <w:rsid w:val="007A5C10"/>
    <w:rsid w:val="007B1E6C"/>
    <w:rsid w:val="007C0E93"/>
    <w:rsid w:val="007C1C01"/>
    <w:rsid w:val="007D1B8D"/>
    <w:rsid w:val="007D5226"/>
    <w:rsid w:val="007E12B8"/>
    <w:rsid w:val="007F5550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67182"/>
    <w:rsid w:val="00871D6D"/>
    <w:rsid w:val="00872A0C"/>
    <w:rsid w:val="00881883"/>
    <w:rsid w:val="00882DEC"/>
    <w:rsid w:val="0089148E"/>
    <w:rsid w:val="008941F1"/>
    <w:rsid w:val="008A1774"/>
    <w:rsid w:val="008A496A"/>
    <w:rsid w:val="008B028E"/>
    <w:rsid w:val="008B1C9F"/>
    <w:rsid w:val="008B294A"/>
    <w:rsid w:val="008B40CE"/>
    <w:rsid w:val="008B6921"/>
    <w:rsid w:val="008B7911"/>
    <w:rsid w:val="008C3CA5"/>
    <w:rsid w:val="008C7D47"/>
    <w:rsid w:val="008D32F5"/>
    <w:rsid w:val="008E5166"/>
    <w:rsid w:val="008E59AD"/>
    <w:rsid w:val="008E7036"/>
    <w:rsid w:val="00902DD3"/>
    <w:rsid w:val="009141AF"/>
    <w:rsid w:val="0092030A"/>
    <w:rsid w:val="00921AAF"/>
    <w:rsid w:val="009230BC"/>
    <w:rsid w:val="0093343F"/>
    <w:rsid w:val="00935C12"/>
    <w:rsid w:val="00947FF3"/>
    <w:rsid w:val="009537E2"/>
    <w:rsid w:val="00954FC6"/>
    <w:rsid w:val="009639C0"/>
    <w:rsid w:val="00967037"/>
    <w:rsid w:val="00983D35"/>
    <w:rsid w:val="0098463E"/>
    <w:rsid w:val="00991452"/>
    <w:rsid w:val="00995AF4"/>
    <w:rsid w:val="009A18D5"/>
    <w:rsid w:val="009A35BF"/>
    <w:rsid w:val="009A493A"/>
    <w:rsid w:val="009A7E2F"/>
    <w:rsid w:val="009C3B25"/>
    <w:rsid w:val="009C56D5"/>
    <w:rsid w:val="009C6FC7"/>
    <w:rsid w:val="009D2A08"/>
    <w:rsid w:val="009E04BF"/>
    <w:rsid w:val="009E6CA3"/>
    <w:rsid w:val="009F0A2E"/>
    <w:rsid w:val="00A05C8F"/>
    <w:rsid w:val="00A05D1C"/>
    <w:rsid w:val="00A11FBA"/>
    <w:rsid w:val="00A21570"/>
    <w:rsid w:val="00A22BAD"/>
    <w:rsid w:val="00A25128"/>
    <w:rsid w:val="00A34699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D2373"/>
    <w:rsid w:val="00AE139D"/>
    <w:rsid w:val="00AE201D"/>
    <w:rsid w:val="00AE4715"/>
    <w:rsid w:val="00AF6443"/>
    <w:rsid w:val="00B018AF"/>
    <w:rsid w:val="00B07BDD"/>
    <w:rsid w:val="00B07EE8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32B7"/>
    <w:rsid w:val="00B66AF9"/>
    <w:rsid w:val="00B67F2D"/>
    <w:rsid w:val="00B74B3A"/>
    <w:rsid w:val="00B754FC"/>
    <w:rsid w:val="00B757A9"/>
    <w:rsid w:val="00B7799F"/>
    <w:rsid w:val="00B8204B"/>
    <w:rsid w:val="00B94998"/>
    <w:rsid w:val="00B9756C"/>
    <w:rsid w:val="00BA70E5"/>
    <w:rsid w:val="00BB5D2E"/>
    <w:rsid w:val="00BC2217"/>
    <w:rsid w:val="00BD09EA"/>
    <w:rsid w:val="00BD38F4"/>
    <w:rsid w:val="00BD74D5"/>
    <w:rsid w:val="00BE2C2B"/>
    <w:rsid w:val="00BE3464"/>
    <w:rsid w:val="00BE67CB"/>
    <w:rsid w:val="00BF2FFF"/>
    <w:rsid w:val="00BF739B"/>
    <w:rsid w:val="00C01C2F"/>
    <w:rsid w:val="00C03E3E"/>
    <w:rsid w:val="00C07155"/>
    <w:rsid w:val="00C1323C"/>
    <w:rsid w:val="00C32863"/>
    <w:rsid w:val="00C35077"/>
    <w:rsid w:val="00C35DBB"/>
    <w:rsid w:val="00C50B09"/>
    <w:rsid w:val="00C55DDD"/>
    <w:rsid w:val="00C56CC7"/>
    <w:rsid w:val="00C57A78"/>
    <w:rsid w:val="00C6031E"/>
    <w:rsid w:val="00C61EDA"/>
    <w:rsid w:val="00C73B8D"/>
    <w:rsid w:val="00C81EC2"/>
    <w:rsid w:val="00C844FD"/>
    <w:rsid w:val="00C84C62"/>
    <w:rsid w:val="00C87A69"/>
    <w:rsid w:val="00C93BAF"/>
    <w:rsid w:val="00C95480"/>
    <w:rsid w:val="00CA2922"/>
    <w:rsid w:val="00CA56F2"/>
    <w:rsid w:val="00CC349B"/>
    <w:rsid w:val="00CC521E"/>
    <w:rsid w:val="00CC53B1"/>
    <w:rsid w:val="00CC5BC9"/>
    <w:rsid w:val="00CC5ED4"/>
    <w:rsid w:val="00CD0995"/>
    <w:rsid w:val="00CD7AB1"/>
    <w:rsid w:val="00CE44F7"/>
    <w:rsid w:val="00CF06D9"/>
    <w:rsid w:val="00CF1632"/>
    <w:rsid w:val="00CF1D21"/>
    <w:rsid w:val="00CF6634"/>
    <w:rsid w:val="00CF6E60"/>
    <w:rsid w:val="00D03FC5"/>
    <w:rsid w:val="00D06899"/>
    <w:rsid w:val="00D12867"/>
    <w:rsid w:val="00D146C4"/>
    <w:rsid w:val="00D21C4A"/>
    <w:rsid w:val="00D357FA"/>
    <w:rsid w:val="00D444C0"/>
    <w:rsid w:val="00D51285"/>
    <w:rsid w:val="00D54BE7"/>
    <w:rsid w:val="00D60682"/>
    <w:rsid w:val="00D63206"/>
    <w:rsid w:val="00D6609C"/>
    <w:rsid w:val="00D67497"/>
    <w:rsid w:val="00D74E5C"/>
    <w:rsid w:val="00D75592"/>
    <w:rsid w:val="00D80A65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31F4"/>
    <w:rsid w:val="00DD7ECA"/>
    <w:rsid w:val="00DE1A99"/>
    <w:rsid w:val="00DF3EBC"/>
    <w:rsid w:val="00DF58C3"/>
    <w:rsid w:val="00DF7201"/>
    <w:rsid w:val="00E11EE3"/>
    <w:rsid w:val="00E34879"/>
    <w:rsid w:val="00E34C5F"/>
    <w:rsid w:val="00E60A17"/>
    <w:rsid w:val="00E62D8E"/>
    <w:rsid w:val="00E6405D"/>
    <w:rsid w:val="00E72930"/>
    <w:rsid w:val="00E7692A"/>
    <w:rsid w:val="00E76A99"/>
    <w:rsid w:val="00E80856"/>
    <w:rsid w:val="00E82D51"/>
    <w:rsid w:val="00E83BE2"/>
    <w:rsid w:val="00EB5AB6"/>
    <w:rsid w:val="00EB7419"/>
    <w:rsid w:val="00EC05F5"/>
    <w:rsid w:val="00EC3D47"/>
    <w:rsid w:val="00ED343C"/>
    <w:rsid w:val="00ED76E1"/>
    <w:rsid w:val="00EE125D"/>
    <w:rsid w:val="00EE3132"/>
    <w:rsid w:val="00EF12E8"/>
    <w:rsid w:val="00EF4F85"/>
    <w:rsid w:val="00F02E97"/>
    <w:rsid w:val="00F12AA2"/>
    <w:rsid w:val="00F166CC"/>
    <w:rsid w:val="00F179A1"/>
    <w:rsid w:val="00F31D4A"/>
    <w:rsid w:val="00F3629C"/>
    <w:rsid w:val="00F45CA4"/>
    <w:rsid w:val="00F540D6"/>
    <w:rsid w:val="00F729D3"/>
    <w:rsid w:val="00F801B8"/>
    <w:rsid w:val="00F83741"/>
    <w:rsid w:val="00F83D1D"/>
    <w:rsid w:val="00F84941"/>
    <w:rsid w:val="00F86993"/>
    <w:rsid w:val="00F96696"/>
    <w:rsid w:val="00FA0ADB"/>
    <w:rsid w:val="00FA2579"/>
    <w:rsid w:val="00FA4657"/>
    <w:rsid w:val="00FB3F6F"/>
    <w:rsid w:val="00FC59ED"/>
    <w:rsid w:val="00FD132E"/>
    <w:rsid w:val="00FD13C3"/>
    <w:rsid w:val="00FF0E85"/>
    <w:rsid w:val="00FF129A"/>
    <w:rsid w:val="00FF17D7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uiPriority w:val="99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qFormat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qFormat/>
    <w:rsid w:val="00010BFF"/>
    <w:pPr>
      <w:ind w:left="720"/>
      <w:contextualSpacing/>
    </w:pPr>
  </w:style>
  <w:style w:type="character" w:customStyle="1" w:styleId="a8">
    <w:name w:val="Цветовое выделение"/>
    <w:rsid w:val="00010BFF"/>
    <w:rPr>
      <w:b/>
      <w:bCs/>
      <w:color w:val="26282F"/>
    </w:rPr>
  </w:style>
  <w:style w:type="character" w:customStyle="1" w:styleId="a9">
    <w:name w:val="Гипертекстовая ссылка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1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uiPriority w:val="99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uiPriority w:val="99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4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3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5">
    <w:name w:val="Основной текст11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0">
    <w:name w:val="Основной текст12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uiPriority w:val="99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afffffffffff0">
    <w:basedOn w:val="afd"/>
    <w:next w:val="a"/>
    <w:uiPriority w:val="99"/>
    <w:qFormat/>
    <w:rsid w:val="0056478F"/>
    <w:rPr>
      <w:b/>
      <w:bCs/>
      <w:color w:val="0058A9"/>
      <w:shd w:val="clear" w:color="auto" w:fill="F0F0F0"/>
    </w:rPr>
  </w:style>
  <w:style w:type="character" w:customStyle="1" w:styleId="markedcontent">
    <w:name w:val="markedcontent"/>
    <w:basedOn w:val="a0"/>
    <w:qFormat/>
    <w:rsid w:val="00FA2579"/>
  </w:style>
  <w:style w:type="table" w:customStyle="1" w:styleId="150">
    <w:name w:val="Сетка таблицы15"/>
    <w:basedOn w:val="a1"/>
    <w:uiPriority w:val="59"/>
    <w:rsid w:val="00FA25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2">
    <w:name w:val="Основной текст (2) + Полужирный"/>
    <w:rsid w:val="00FA257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HTMLPreformattedChar">
    <w:name w:val="HTML Preformatted Char"/>
    <w:uiPriority w:val="99"/>
    <w:semiHidden/>
    <w:rsid w:val="00794D04"/>
    <w:rPr>
      <w:rFonts w:ascii="Courier New" w:hAnsi="Courier New" w:cs="Courier New"/>
      <w:sz w:val="20"/>
      <w:szCs w:val="20"/>
    </w:rPr>
  </w:style>
  <w:style w:type="character" w:customStyle="1" w:styleId="afffffffffff1">
    <w:name w:val="Основной текст + Не полужирный"/>
    <w:uiPriority w:val="99"/>
    <w:rsid w:val="00794D04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794D04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794D04"/>
    <w:pPr>
      <w:spacing w:before="100" w:beforeAutospacing="1" w:after="100" w:afterAutospacing="1"/>
    </w:pPr>
  </w:style>
  <w:style w:type="paragraph" w:customStyle="1" w:styleId="NoSpacing">
    <w:name w:val="No Spacing"/>
    <w:rsid w:val="008E516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ListParagraph">
    <w:name w:val="List Paragraph"/>
    <w:basedOn w:val="a"/>
    <w:rsid w:val="008E5166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5">
    <w:name w:val=" Знак Знак10"/>
    <w:locked/>
    <w:rsid w:val="008E5166"/>
    <w:rPr>
      <w:rFonts w:ascii="Arial" w:hAnsi="Arial" w:cs="Arial"/>
      <w:b/>
      <w:bCs/>
      <w:kern w:val="32"/>
      <w:sz w:val="32"/>
      <w:szCs w:val="3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uiPriority w:val="99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uiPriority w:val="99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99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4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3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5">
    <w:name w:val="Основной текст11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0">
    <w:name w:val="Основной текст12"/>
    <w:basedOn w:val="Bodytext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afffffffffff0">
    <w:basedOn w:val="afd"/>
    <w:next w:val="a"/>
    <w:uiPriority w:val="99"/>
    <w:qFormat/>
    <w:rsid w:val="0056478F"/>
    <w:rPr>
      <w:b/>
      <w:bCs/>
      <w:color w:val="0058A9"/>
      <w:shd w:val="clear" w:color="auto" w:fill="F0F0F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document/redirect/72260516/1000" TargetMode="External"/><Relationship Id="rId18" Type="http://schemas.openxmlformats.org/officeDocument/2006/relationships/hyperlink" Target="garantF1://8926070.0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72260516/1000" TargetMode="External"/><Relationship Id="rId17" Type="http://schemas.openxmlformats.org/officeDocument/2006/relationships/hyperlink" Target="http://internet.garant.ru/document/redirect/72260516/1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2260516/1000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2260516/1000" TargetMode="Externa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internet.garant.ru/document/redirect/72260516/100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3B13B-DA5E-45A9-AFB2-A1D3332D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24599</Words>
  <Characters>140218</Characters>
  <Application>Microsoft Office Word</Application>
  <DocSecurity>0</DocSecurity>
  <Lines>1168</Lines>
  <Paragraphs>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10</cp:revision>
  <dcterms:created xsi:type="dcterms:W3CDTF">2022-11-28T09:12:00Z</dcterms:created>
  <dcterms:modified xsi:type="dcterms:W3CDTF">2022-12-20T13:08:00Z</dcterms:modified>
</cp:coreProperties>
</file>