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8731F2">
      <w:pPr>
        <w:tabs>
          <w:tab w:val="left" w:pos="-284"/>
          <w:tab w:val="left" w:pos="10773"/>
        </w:tabs>
        <w:autoSpaceDE w:val="0"/>
        <w:autoSpaceDN w:val="0"/>
        <w:adjustRightInd w:val="0"/>
        <w:ind w:left="-567"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8731F2">
      <w:pPr>
        <w:tabs>
          <w:tab w:val="left" w:pos="-284"/>
          <w:tab w:val="left" w:pos="142"/>
          <w:tab w:val="left" w:pos="10773"/>
        </w:tabs>
        <w:autoSpaceDE w:val="0"/>
        <w:autoSpaceDN w:val="0"/>
        <w:adjustRightInd w:val="0"/>
        <w:ind w:left="-567"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8731F2">
      <w:pPr>
        <w:tabs>
          <w:tab w:val="left" w:pos="-284"/>
          <w:tab w:val="left" w:pos="142"/>
          <w:tab w:val="left" w:pos="10773"/>
        </w:tabs>
        <w:autoSpaceDE w:val="0"/>
        <w:autoSpaceDN w:val="0"/>
        <w:adjustRightInd w:val="0"/>
        <w:ind w:left="-567" w:right="-1"/>
        <w:jc w:val="center"/>
        <w:rPr>
          <w:rFonts w:ascii="Franklin Gothic Demi Cond" w:hAnsi="Franklin Gothic Demi Cond"/>
          <w:bCs/>
          <w:i/>
        </w:rPr>
      </w:pPr>
    </w:p>
    <w:p w:rsidR="002E0945" w:rsidRPr="00BD66DD" w:rsidRDefault="002E0945" w:rsidP="008731F2">
      <w:pPr>
        <w:tabs>
          <w:tab w:val="left" w:pos="-284"/>
          <w:tab w:val="left" w:pos="142"/>
          <w:tab w:val="left" w:pos="10773"/>
        </w:tabs>
        <w:autoSpaceDE w:val="0"/>
        <w:autoSpaceDN w:val="0"/>
        <w:adjustRightInd w:val="0"/>
        <w:ind w:left="-567"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8731F2">
      <w:pPr>
        <w:tabs>
          <w:tab w:val="left" w:pos="-284"/>
          <w:tab w:val="left" w:pos="142"/>
          <w:tab w:val="left" w:pos="10773"/>
        </w:tabs>
        <w:autoSpaceDE w:val="0"/>
        <w:autoSpaceDN w:val="0"/>
        <w:adjustRightInd w:val="0"/>
        <w:ind w:left="-567"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D67497" w:rsidRDefault="00DE4F57" w:rsidP="008731F2">
      <w:pPr>
        <w:pBdr>
          <w:bottom w:val="single" w:sz="12" w:space="1" w:color="auto"/>
        </w:pBdr>
        <w:tabs>
          <w:tab w:val="left" w:pos="-284"/>
          <w:tab w:val="left" w:pos="142"/>
          <w:tab w:val="left" w:pos="10773"/>
        </w:tabs>
        <w:autoSpaceDE w:val="0"/>
        <w:autoSpaceDN w:val="0"/>
        <w:adjustRightInd w:val="0"/>
        <w:ind w:left="-567" w:right="-1"/>
        <w:jc w:val="center"/>
        <w:rPr>
          <w:bCs/>
        </w:rPr>
      </w:pPr>
      <w:r>
        <w:rPr>
          <w:rFonts w:ascii="Franklin Gothic Demi Cond" w:hAnsi="Franklin Gothic Demi Cond"/>
          <w:bCs/>
          <w:i/>
        </w:rPr>
        <w:t>25</w:t>
      </w:r>
      <w:r w:rsidR="00123D97">
        <w:rPr>
          <w:rFonts w:ascii="Franklin Gothic Demi Cond" w:hAnsi="Franklin Gothic Demi Cond"/>
          <w:bCs/>
          <w:i/>
        </w:rPr>
        <w:t xml:space="preserve"> октября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7229C0">
        <w:rPr>
          <w:rFonts w:ascii="Franklin Gothic Demi Cond" w:hAnsi="Franklin Gothic Demi Cond"/>
          <w:bCs/>
          <w:i/>
        </w:rPr>
        <w:t xml:space="preserve"> </w:t>
      </w:r>
      <w:r w:rsidR="00235D96">
        <w:rPr>
          <w:rFonts w:ascii="Franklin Gothic Demi Cond" w:hAnsi="Franklin Gothic Demi Cond"/>
          <w:bCs/>
          <w:i/>
        </w:rPr>
        <w:t>4</w:t>
      </w:r>
      <w:r>
        <w:rPr>
          <w:rFonts w:ascii="Franklin Gothic Demi Cond" w:hAnsi="Franklin Gothic Demi Cond"/>
          <w:bCs/>
          <w:i/>
        </w:rPr>
        <w:t>6</w:t>
      </w:r>
      <w:r w:rsidR="00235D96">
        <w:rPr>
          <w:rFonts w:ascii="Franklin Gothic Demi Cond" w:hAnsi="Franklin Gothic Demi Cond"/>
          <w:bCs/>
          <w:i/>
        </w:rPr>
        <w:t xml:space="preserve"> </w:t>
      </w:r>
      <w:r w:rsidR="002E0945">
        <w:rPr>
          <w:rFonts w:ascii="Franklin Gothic Demi Cond" w:hAnsi="Franklin Gothic Demi Cond"/>
          <w:bCs/>
          <w:i/>
        </w:rPr>
        <w:t>(</w:t>
      </w:r>
      <w:r w:rsidR="00DF7201">
        <w:rPr>
          <w:rFonts w:ascii="Franklin Gothic Demi Cond" w:hAnsi="Franklin Gothic Demi Cond"/>
          <w:bCs/>
          <w:i/>
        </w:rPr>
        <w:t>3</w:t>
      </w:r>
      <w:r w:rsidR="006C7DD8">
        <w:rPr>
          <w:rFonts w:ascii="Franklin Gothic Demi Cond" w:hAnsi="Franklin Gothic Demi Cond"/>
          <w:bCs/>
          <w:i/>
        </w:rPr>
        <w:t>7</w:t>
      </w:r>
      <w:r>
        <w:rPr>
          <w:rFonts w:ascii="Franklin Gothic Demi Cond" w:hAnsi="Franklin Gothic Demi Cond"/>
          <w:bCs/>
          <w:i/>
        </w:rPr>
        <w:t>2</w:t>
      </w:r>
      <w:r w:rsidR="002E0945" w:rsidRPr="00BD66DD">
        <w:rPr>
          <w:rFonts w:ascii="Franklin Gothic Demi Cond" w:hAnsi="Franklin Gothic Demi Cond"/>
          <w:bCs/>
          <w:i/>
        </w:rPr>
        <w:t>)</w:t>
      </w:r>
      <w:r w:rsidR="007229C0">
        <w:rPr>
          <w:bCs/>
        </w:rPr>
        <w:t xml:space="preserve"> </w:t>
      </w:r>
    </w:p>
    <w:p w:rsidR="00D67497" w:rsidRDefault="00D67497" w:rsidP="008731F2">
      <w:pPr>
        <w:tabs>
          <w:tab w:val="left" w:pos="-284"/>
        </w:tabs>
        <w:ind w:left="-567" w:firstLine="540"/>
        <w:jc w:val="both"/>
        <w:rPr>
          <w:bCs/>
        </w:rPr>
      </w:pPr>
    </w:p>
    <w:p w:rsidR="00A54A2D" w:rsidRDefault="00A54A2D" w:rsidP="008731F2">
      <w:pPr>
        <w:ind w:left="-567"/>
      </w:pPr>
    </w:p>
    <w:p w:rsidR="00A54A2D" w:rsidRDefault="00A54A2D" w:rsidP="008731F2">
      <w:pPr>
        <w:ind w:left="-567"/>
        <w:jc w:val="center"/>
      </w:pPr>
    </w:p>
    <w:p w:rsidR="008731F2" w:rsidRPr="004B3926" w:rsidRDefault="008731F2" w:rsidP="008731F2">
      <w:pPr>
        <w:ind w:left="-567"/>
        <w:jc w:val="center"/>
      </w:pPr>
      <w:r w:rsidRPr="004B3926">
        <w:t>Республика Мордовия</w:t>
      </w:r>
    </w:p>
    <w:p w:rsidR="008731F2" w:rsidRPr="004B3926" w:rsidRDefault="008731F2" w:rsidP="008731F2">
      <w:pPr>
        <w:ind w:left="-567"/>
        <w:jc w:val="center"/>
      </w:pPr>
      <w:r w:rsidRPr="004B3926">
        <w:t>Совет депутатов Чамзинского муниципального района</w:t>
      </w:r>
    </w:p>
    <w:p w:rsidR="008731F2" w:rsidRPr="004B3926" w:rsidRDefault="008731F2" w:rsidP="008731F2">
      <w:pPr>
        <w:ind w:left="-567"/>
        <w:rPr>
          <w:b/>
          <w:bCs/>
        </w:rPr>
      </w:pPr>
    </w:p>
    <w:p w:rsidR="008731F2" w:rsidRPr="004B3926" w:rsidRDefault="008731F2" w:rsidP="008731F2">
      <w:pPr>
        <w:ind w:left="-567"/>
        <w:jc w:val="center"/>
        <w:rPr>
          <w:b/>
          <w:bCs/>
        </w:rPr>
      </w:pPr>
      <w:r w:rsidRPr="004B3926">
        <w:rPr>
          <w:b/>
          <w:bCs/>
        </w:rPr>
        <w:t>РЕШЕНИЕ</w:t>
      </w:r>
    </w:p>
    <w:p w:rsidR="008731F2" w:rsidRPr="004B3926" w:rsidRDefault="008731F2" w:rsidP="008731F2">
      <w:pPr>
        <w:ind w:left="-567"/>
        <w:jc w:val="center"/>
      </w:pPr>
      <w:r w:rsidRPr="004B3926">
        <w:t>(</w:t>
      </w:r>
      <w:r>
        <w:rPr>
          <w:lang w:val="en-US"/>
        </w:rPr>
        <w:t>XVI</w:t>
      </w:r>
      <w:r w:rsidRPr="004B3926">
        <w:t>-я</w:t>
      </w:r>
      <w:r w:rsidRPr="00FE01DE">
        <w:t xml:space="preserve"> </w:t>
      </w:r>
      <w:r w:rsidRPr="004B3926">
        <w:t>сессия)</w:t>
      </w:r>
    </w:p>
    <w:p w:rsidR="008731F2" w:rsidRPr="004B3926" w:rsidRDefault="008731F2" w:rsidP="008731F2">
      <w:pPr>
        <w:ind w:left="-567"/>
        <w:jc w:val="both"/>
        <w:rPr>
          <w:b/>
          <w:bCs/>
        </w:rPr>
      </w:pPr>
      <w:r>
        <w:rPr>
          <w:b/>
          <w:bCs/>
        </w:rPr>
        <w:t>1</w:t>
      </w:r>
      <w:r w:rsidR="00FA0D56">
        <w:rPr>
          <w:b/>
          <w:bCs/>
        </w:rPr>
        <w:t>9</w:t>
      </w:r>
      <w:r>
        <w:rPr>
          <w:b/>
          <w:bCs/>
        </w:rPr>
        <w:t>.10.</w:t>
      </w:r>
      <w:r w:rsidRPr="004B3926">
        <w:rPr>
          <w:b/>
          <w:bCs/>
        </w:rPr>
        <w:t>202</w:t>
      </w:r>
      <w:r>
        <w:rPr>
          <w:b/>
          <w:bCs/>
        </w:rPr>
        <w:t>2</w:t>
      </w:r>
      <w:r w:rsidRPr="004B3926">
        <w:rPr>
          <w:b/>
          <w:bCs/>
        </w:rPr>
        <w:t xml:space="preserve">г.                                                                                                       </w:t>
      </w:r>
      <w:r>
        <w:rPr>
          <w:b/>
          <w:bCs/>
        </w:rPr>
        <w:t xml:space="preserve">                            </w:t>
      </w:r>
      <w:r w:rsidRPr="004B3926">
        <w:rPr>
          <w:b/>
          <w:bCs/>
        </w:rPr>
        <w:t>№</w:t>
      </w:r>
      <w:r>
        <w:rPr>
          <w:b/>
          <w:bCs/>
        </w:rPr>
        <w:t xml:space="preserve"> 71</w:t>
      </w:r>
    </w:p>
    <w:p w:rsidR="008731F2" w:rsidRPr="004B3926" w:rsidRDefault="008731F2" w:rsidP="008731F2">
      <w:pPr>
        <w:ind w:left="-567"/>
        <w:jc w:val="center"/>
      </w:pPr>
      <w:r w:rsidRPr="004B3926">
        <w:t>р.п.Чамзинка</w:t>
      </w:r>
    </w:p>
    <w:p w:rsidR="008731F2" w:rsidRPr="004B3926" w:rsidRDefault="008731F2" w:rsidP="008731F2">
      <w:pPr>
        <w:ind w:left="-567"/>
        <w:jc w:val="center"/>
      </w:pPr>
    </w:p>
    <w:p w:rsidR="008731F2" w:rsidRPr="004B3926" w:rsidRDefault="008731F2" w:rsidP="008731F2">
      <w:pPr>
        <w:ind w:left="-567"/>
        <w:jc w:val="center"/>
        <w:rPr>
          <w:b/>
          <w:bCs/>
        </w:rPr>
      </w:pPr>
      <w:r w:rsidRPr="004B3926">
        <w:rPr>
          <w:b/>
          <w:bCs/>
        </w:rPr>
        <w:t xml:space="preserve">О внесении изменений в решение Совета депутатов </w:t>
      </w:r>
    </w:p>
    <w:p w:rsidR="008731F2" w:rsidRPr="004B3926" w:rsidRDefault="008731F2" w:rsidP="008731F2">
      <w:pPr>
        <w:ind w:left="-567"/>
        <w:jc w:val="center"/>
        <w:rPr>
          <w:b/>
          <w:bCs/>
        </w:rPr>
      </w:pPr>
      <w:r w:rsidRPr="004B3926">
        <w:rPr>
          <w:b/>
          <w:bCs/>
        </w:rPr>
        <w:t>Чамзинского муниципального района от 2</w:t>
      </w:r>
      <w:r>
        <w:rPr>
          <w:b/>
          <w:bCs/>
        </w:rPr>
        <w:t>3</w:t>
      </w:r>
      <w:r w:rsidRPr="004B3926">
        <w:rPr>
          <w:b/>
          <w:bCs/>
        </w:rPr>
        <w:t>.12.202</w:t>
      </w:r>
      <w:r>
        <w:rPr>
          <w:b/>
          <w:bCs/>
        </w:rPr>
        <w:t>1</w:t>
      </w:r>
      <w:r w:rsidRPr="004B3926">
        <w:rPr>
          <w:b/>
          <w:bCs/>
        </w:rPr>
        <w:t>г. № 2</w:t>
      </w:r>
      <w:r>
        <w:rPr>
          <w:b/>
          <w:bCs/>
        </w:rPr>
        <w:t>3</w:t>
      </w:r>
    </w:p>
    <w:p w:rsidR="008731F2" w:rsidRPr="004B3926" w:rsidRDefault="008731F2" w:rsidP="008731F2">
      <w:pPr>
        <w:ind w:left="-567"/>
        <w:jc w:val="center"/>
        <w:rPr>
          <w:b/>
          <w:bCs/>
        </w:rPr>
      </w:pPr>
      <w:r w:rsidRPr="004B3926">
        <w:rPr>
          <w:b/>
          <w:bCs/>
        </w:rPr>
        <w:t>«О бюджете Чамзинского муниципального района Республики Мордовия</w:t>
      </w:r>
    </w:p>
    <w:p w:rsidR="008731F2" w:rsidRPr="004B3926" w:rsidRDefault="008731F2" w:rsidP="008731F2">
      <w:pPr>
        <w:ind w:left="-567"/>
        <w:jc w:val="center"/>
        <w:rPr>
          <w:b/>
          <w:bCs/>
        </w:rPr>
      </w:pPr>
      <w:r w:rsidRPr="004B3926">
        <w:rPr>
          <w:b/>
          <w:bCs/>
        </w:rPr>
        <w:t>на 202</w:t>
      </w:r>
      <w:r>
        <w:rPr>
          <w:b/>
          <w:bCs/>
        </w:rPr>
        <w:t>2</w:t>
      </w:r>
      <w:r w:rsidRPr="004B3926">
        <w:rPr>
          <w:b/>
          <w:bCs/>
        </w:rPr>
        <w:t xml:space="preserve"> год и на плановый период 202</w:t>
      </w:r>
      <w:r>
        <w:rPr>
          <w:b/>
          <w:bCs/>
        </w:rPr>
        <w:t>3</w:t>
      </w:r>
      <w:r w:rsidRPr="004B3926">
        <w:rPr>
          <w:b/>
          <w:bCs/>
        </w:rPr>
        <w:t xml:space="preserve"> и 202</w:t>
      </w:r>
      <w:r>
        <w:rPr>
          <w:b/>
          <w:bCs/>
        </w:rPr>
        <w:t>4</w:t>
      </w:r>
      <w:r w:rsidRPr="004B3926">
        <w:rPr>
          <w:b/>
          <w:bCs/>
        </w:rPr>
        <w:t xml:space="preserve"> годов»</w:t>
      </w:r>
    </w:p>
    <w:p w:rsidR="008731F2" w:rsidRPr="004B3926" w:rsidRDefault="008731F2" w:rsidP="008731F2">
      <w:pPr>
        <w:ind w:left="-567"/>
        <w:jc w:val="center"/>
        <w:rPr>
          <w:u w:val="single"/>
        </w:rPr>
      </w:pPr>
    </w:p>
    <w:p w:rsidR="008731F2" w:rsidRPr="00FB0DD6" w:rsidRDefault="008731F2" w:rsidP="008731F2">
      <w:pPr>
        <w:ind w:left="-567" w:firstLine="708"/>
        <w:jc w:val="both"/>
      </w:pPr>
      <w:r w:rsidRPr="00FB0DD6">
        <w:t xml:space="preserve">Руководствуясь Бюджетным кодексом Российской Федерации, </w:t>
      </w:r>
    </w:p>
    <w:p w:rsidR="008731F2" w:rsidRPr="00FB0DD6" w:rsidRDefault="008731F2" w:rsidP="008731F2">
      <w:pPr>
        <w:ind w:left="-567"/>
        <w:jc w:val="both"/>
      </w:pPr>
    </w:p>
    <w:p w:rsidR="008731F2" w:rsidRPr="00FB0DD6" w:rsidRDefault="008731F2" w:rsidP="008731F2">
      <w:pPr>
        <w:ind w:left="-567"/>
        <w:jc w:val="center"/>
        <w:rPr>
          <w:b/>
          <w:bCs/>
        </w:rPr>
      </w:pPr>
      <w:r w:rsidRPr="00FB0DD6">
        <w:rPr>
          <w:b/>
          <w:bCs/>
        </w:rPr>
        <w:t>Совет депутатов Чамзинского муниципального района РЕШИЛ:</w:t>
      </w:r>
    </w:p>
    <w:p w:rsidR="008731F2" w:rsidRPr="00FB0DD6" w:rsidRDefault="008731F2" w:rsidP="008731F2">
      <w:pPr>
        <w:ind w:left="-567"/>
        <w:jc w:val="both"/>
      </w:pPr>
    </w:p>
    <w:p w:rsidR="008731F2" w:rsidRPr="009B6C4B" w:rsidRDefault="008731F2" w:rsidP="008731F2">
      <w:pPr>
        <w:ind w:left="-567" w:firstLine="708"/>
        <w:jc w:val="both"/>
      </w:pPr>
      <w:r w:rsidRPr="009B6C4B">
        <w:t>1. Внести в решение Совета депутатов Чамзинского муниципального района от 23.12.2021г. № 23 «О бюджете Чамзинского муниципального района Республики Мордовия на 2022 год и на плановый период 2023 и 2024 годов» следующие изменения:</w:t>
      </w:r>
    </w:p>
    <w:p w:rsidR="008731F2" w:rsidRPr="009B6C4B" w:rsidRDefault="008731F2" w:rsidP="008731F2">
      <w:pPr>
        <w:ind w:left="-567" w:firstLine="567"/>
        <w:jc w:val="both"/>
      </w:pPr>
      <w:r w:rsidRPr="009B6C4B">
        <w:t>1.1.</w:t>
      </w:r>
      <w:bookmarkStart w:id="0" w:name="_Hlk31721692"/>
      <w:r w:rsidRPr="009B6C4B">
        <w:t xml:space="preserve"> Пункт 1 статьи 1 изложить в следующей редакции:</w:t>
      </w:r>
    </w:p>
    <w:p w:rsidR="008731F2" w:rsidRDefault="008731F2" w:rsidP="008731F2">
      <w:pPr>
        <w:ind w:left="-567" w:firstLine="540"/>
        <w:jc w:val="both"/>
      </w:pPr>
      <w:r w:rsidRPr="009B6C4B">
        <w:t>«</w:t>
      </w:r>
      <w:bookmarkStart w:id="1" w:name="_Hlk57978038"/>
      <w:bookmarkStart w:id="2" w:name="_Hlk92988601"/>
      <w:bookmarkStart w:id="3" w:name="_Hlk59696596"/>
      <w:r w:rsidRPr="009B6C4B">
        <w:t xml:space="preserve">1. </w:t>
      </w:r>
      <w:bookmarkStart w:id="4" w:name="_Hlk59519927"/>
      <w:bookmarkEnd w:id="1"/>
      <w:r w:rsidRPr="009B6C4B">
        <w:t xml:space="preserve">Утвердить бюджет Чамзинского </w:t>
      </w:r>
      <w:r w:rsidRPr="00ED35E7">
        <w:t xml:space="preserve">муниципального района Республики Мордовия на 2022 год по доходам в сумме </w:t>
      </w:r>
      <w:r>
        <w:t>824 774,4</w:t>
      </w:r>
      <w:r w:rsidRPr="00ED35E7">
        <w:t xml:space="preserve"> тыс. рублей и по расходам в сумме </w:t>
      </w:r>
      <w:r>
        <w:t>829 346,3</w:t>
      </w:r>
      <w:r w:rsidRPr="00ED35E7">
        <w:t xml:space="preserve"> тыс. рублей, с превышением расходов над доходами в сумме </w:t>
      </w:r>
      <w:r>
        <w:t>4 571,9</w:t>
      </w:r>
      <w:r w:rsidRPr="00ED35E7">
        <w:t xml:space="preserve"> тыс. рублей,</w:t>
      </w:r>
      <w:r w:rsidRPr="00ED35E7">
        <w:rPr>
          <w:bCs/>
        </w:rPr>
        <w:t xml:space="preserve"> исходя из уровня инфляции, не превышающего 4,1 процента (декабрь 2022 года к декабрю 2021 года).</w:t>
      </w:r>
      <w:bookmarkEnd w:id="2"/>
      <w:bookmarkEnd w:id="4"/>
      <w:r w:rsidRPr="00ED35E7">
        <w:t>».</w:t>
      </w:r>
    </w:p>
    <w:p w:rsidR="008731F2" w:rsidRPr="009B6C4B" w:rsidRDefault="008731F2" w:rsidP="008731F2">
      <w:pPr>
        <w:ind w:left="-567" w:firstLine="567"/>
        <w:jc w:val="both"/>
      </w:pPr>
      <w:r>
        <w:t>1.2.</w:t>
      </w:r>
      <w:r w:rsidRPr="005321D8">
        <w:t xml:space="preserve"> </w:t>
      </w:r>
      <w:r w:rsidRPr="009B6C4B">
        <w:t>Пункт 1 статьи 1 изложить в следующей редакции:</w:t>
      </w:r>
    </w:p>
    <w:p w:rsidR="008731F2" w:rsidRPr="005321D8" w:rsidRDefault="008731F2" w:rsidP="008731F2">
      <w:pPr>
        <w:ind w:left="-567" w:firstLine="540"/>
        <w:jc w:val="both"/>
        <w:rPr>
          <w:bCs/>
        </w:rPr>
      </w:pPr>
      <w:r>
        <w:rPr>
          <w:bCs/>
        </w:rPr>
        <w:t>«</w:t>
      </w:r>
      <w:r w:rsidRPr="005321D8">
        <w:rPr>
          <w:bCs/>
        </w:rPr>
        <w:t>2.</w:t>
      </w:r>
      <w:r w:rsidRPr="002D41E2">
        <w:rPr>
          <w:bCs/>
          <w:sz w:val="28"/>
          <w:szCs w:val="28"/>
        </w:rPr>
        <w:t xml:space="preserve"> </w:t>
      </w:r>
      <w:r w:rsidRPr="005321D8">
        <w:t>Утвердить бюджет Чамзинского муниципального района Республики Мордовия на 2023 год по доходам в сумме 32</w:t>
      </w:r>
      <w:r>
        <w:t>7 250,7</w:t>
      </w:r>
      <w:r w:rsidRPr="005321D8">
        <w:t xml:space="preserve"> тыс.рублей и по расходам в сумме 32</w:t>
      </w:r>
      <w:r>
        <w:t>7 152,3</w:t>
      </w:r>
      <w:r w:rsidRPr="005321D8">
        <w:t xml:space="preserve"> тыс.рублей, в том числе условно утвержденным расходам в сумме 3 478,9 тыс.рублей, с превышением доходов над расходами в сумме 98,4 тыс.рублей, </w:t>
      </w:r>
      <w:r w:rsidRPr="005321D8">
        <w:rPr>
          <w:bCs/>
        </w:rPr>
        <w:t>исходя из уровня инфляции, не превышающего 4,0 процента (декабрь 2023 года к декабрю 2022 года).</w:t>
      </w:r>
      <w:r>
        <w:rPr>
          <w:bCs/>
        </w:rPr>
        <w:t>».</w:t>
      </w:r>
    </w:p>
    <w:p w:rsidR="008731F2" w:rsidRDefault="008731F2" w:rsidP="008731F2">
      <w:pPr>
        <w:ind w:left="-567" w:firstLine="540"/>
        <w:jc w:val="both"/>
      </w:pPr>
      <w:r>
        <w:t>1.3. В пункте 1 статьи 8 цифры «5587,2» заменить цифрами «5 347,0».</w:t>
      </w:r>
    </w:p>
    <w:p w:rsidR="008731F2" w:rsidRDefault="008731F2" w:rsidP="008731F2">
      <w:pPr>
        <w:ind w:left="-567" w:firstLine="540"/>
        <w:jc w:val="both"/>
      </w:pPr>
      <w:r>
        <w:t>1.4. В статье 15:</w:t>
      </w:r>
    </w:p>
    <w:p w:rsidR="008731F2" w:rsidRDefault="008731F2" w:rsidP="008731F2">
      <w:pPr>
        <w:ind w:left="-567" w:firstLine="540"/>
        <w:jc w:val="both"/>
      </w:pPr>
      <w:r>
        <w:t>пункт 2 изложить в следующей редакции:</w:t>
      </w:r>
    </w:p>
    <w:p w:rsidR="008731F2" w:rsidRPr="00F5268B" w:rsidRDefault="008731F2" w:rsidP="008731F2">
      <w:pPr>
        <w:pStyle w:val="s1"/>
        <w:spacing w:before="0" w:beforeAutospacing="0" w:after="0" w:afterAutospacing="0"/>
        <w:ind w:left="-567" w:firstLine="540"/>
        <w:jc w:val="both"/>
      </w:pPr>
      <w:r>
        <w:t xml:space="preserve">«2. </w:t>
      </w:r>
      <w:r w:rsidRPr="00C41C29">
        <w:t xml:space="preserve">Установить, что в соответствии </w:t>
      </w:r>
      <w:r w:rsidRPr="00F5268B">
        <w:t xml:space="preserve">с </w:t>
      </w:r>
      <w:hyperlink r:id="rId8" w:anchor="/document/12112604/entry/2422611" w:history="1">
        <w:r w:rsidRPr="00F5268B">
          <w:rPr>
            <w:rStyle w:val="a3"/>
          </w:rPr>
          <w:t>подпунктом 1 пункта 1 статьи 242.26</w:t>
        </w:r>
      </w:hyperlink>
      <w:r w:rsidRPr="00F5268B">
        <w:t xml:space="preserve"> Бюджетного кодекса Российской Федерации казначейскому сопровождению подлежат:</w:t>
      </w:r>
    </w:p>
    <w:p w:rsidR="008731F2" w:rsidRDefault="008731F2" w:rsidP="008731F2">
      <w:pPr>
        <w:pStyle w:val="s1"/>
        <w:spacing w:before="0" w:beforeAutospacing="0" w:after="0" w:afterAutospacing="0"/>
        <w:ind w:left="-567" w:firstLine="540"/>
        <w:jc w:val="both"/>
      </w:pPr>
      <w:r>
        <w:t>1)</w:t>
      </w:r>
      <w:r w:rsidRPr="00C41C29">
        <w:t xml:space="preserve"> авансовые платежи по муниципальным контрактам о поставке товаров, выполнении работ, об оказании услуг для обеспечения муниципальных нужд Чамзинского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Чамзинского </w:t>
      </w:r>
      <w:r w:rsidRPr="00C41C29">
        <w:lastRenderedPageBreak/>
        <w:t xml:space="preserve">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Чамзинского муниципального района Республики Мордовия, субсидии юридическим лицам (за исключением субсидий муниципальным бюджетным учреждениям Чамзинского муниципального района Республики Мордовия), бюджетные инвестиции юридическим лицам, предоставляемые в соответствии со </w:t>
      </w:r>
      <w:hyperlink r:id="rId9" w:anchor="/document/12112604/entry/80" w:history="1">
        <w:r w:rsidRPr="00F5268B">
          <w:rPr>
            <w:rStyle w:val="a3"/>
          </w:rPr>
          <w:t>статьей 80</w:t>
        </w:r>
      </w:hyperlink>
      <w:r w:rsidRPr="00F5268B">
        <w:t xml:space="preserve"> </w:t>
      </w:r>
      <w:r w:rsidRPr="00C41C29">
        <w:t>Бюджетного кодекса Российской Федерации, предоставляемые из бюджета Чамзинского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r>
        <w:t>;</w:t>
      </w:r>
    </w:p>
    <w:p w:rsidR="008731F2" w:rsidRPr="008731F2" w:rsidRDefault="008731F2" w:rsidP="008731F2">
      <w:pPr>
        <w:pStyle w:val="s1"/>
        <w:spacing w:before="0" w:beforeAutospacing="0" w:after="0" w:afterAutospacing="0"/>
        <w:ind w:left="-567" w:firstLine="540"/>
        <w:jc w:val="both"/>
        <w:rPr>
          <w:i/>
        </w:rPr>
      </w:pPr>
      <w:r w:rsidRPr="008731F2">
        <w:rPr>
          <w:i/>
        </w:rPr>
        <w:t>2)</w:t>
      </w:r>
      <w:r w:rsidRPr="008731F2">
        <w:rPr>
          <w:i/>
          <w:iCs/>
        </w:rPr>
        <w:t xml:space="preserve"> </w:t>
      </w:r>
      <w:r w:rsidRPr="008731F2">
        <w:rPr>
          <w:rStyle w:val="affffff4"/>
          <w:i w:val="0"/>
        </w:rPr>
        <w:t>авансовые платежи по муниципальным контрактам о поставке товаров, выполнении работ, оказании услуг, заключаемым на сумму 50000,0 тыс. рублей и более для обеспечения муниципальных нужд Чамзинского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50000,0 тыс. рублей и более муниципальными бюджетными и автономными учреждениями Чамзинского муниципального района Республики Мордовия, источником финансового обеспечения которых являются средства бюджета Чамзинского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r w:rsidRPr="008731F2">
        <w:rPr>
          <w:i/>
          <w:iCs/>
        </w:rPr>
        <w:t>.</w:t>
      </w:r>
      <w:r w:rsidRPr="008731F2">
        <w:rPr>
          <w:i/>
        </w:rPr>
        <w:t>»;</w:t>
      </w:r>
    </w:p>
    <w:p w:rsidR="008731F2" w:rsidRPr="008731F2" w:rsidRDefault="008731F2" w:rsidP="008731F2">
      <w:pPr>
        <w:pStyle w:val="s1"/>
        <w:spacing w:before="0" w:beforeAutospacing="0" w:after="0" w:afterAutospacing="0"/>
        <w:ind w:left="-567" w:firstLine="540"/>
        <w:jc w:val="both"/>
      </w:pPr>
      <w:r w:rsidRPr="008731F2">
        <w:t>дополнить пунктом 4 следующего содержания:</w:t>
      </w:r>
    </w:p>
    <w:p w:rsidR="008731F2" w:rsidRPr="008731F2" w:rsidRDefault="008731F2" w:rsidP="008731F2">
      <w:pPr>
        <w:ind w:left="-567" w:firstLine="540"/>
        <w:jc w:val="both"/>
        <w:rPr>
          <w:bCs/>
        </w:rPr>
      </w:pPr>
      <w:r w:rsidRPr="008731F2">
        <w:rPr>
          <w:rStyle w:val="affffff4"/>
          <w:i w:val="0"/>
        </w:rPr>
        <w:t xml:space="preserve">«4. Денежные средства от фактически поступивших доходов республиканского бюджета, указанных в </w:t>
      </w:r>
      <w:hyperlink r:id="rId10" w:anchor="/document/12125350/entry/16601" w:history="1">
        <w:r w:rsidRPr="008731F2">
          <w:rPr>
            <w:rStyle w:val="a3"/>
          </w:rPr>
          <w:t>пункте 1 статьи 16.6</w:t>
        </w:r>
      </w:hyperlink>
      <w:r w:rsidRPr="008731F2">
        <w:rPr>
          <w:rStyle w:val="affffff4"/>
          <w:i w:val="0"/>
        </w:rPr>
        <w:t xml:space="preserve">, </w:t>
      </w:r>
      <w:hyperlink r:id="rId11" w:anchor="/document/12125350/entry/75101" w:history="1">
        <w:r w:rsidRPr="008731F2">
          <w:rPr>
            <w:rStyle w:val="a3"/>
          </w:rPr>
          <w:t>пункте 1 статьи 75.1</w:t>
        </w:r>
      </w:hyperlink>
      <w:r w:rsidRPr="008731F2">
        <w:rPr>
          <w:rStyle w:val="affffff4"/>
          <w:i w:val="0"/>
        </w:rPr>
        <w:t xml:space="preserve">, </w:t>
      </w:r>
      <w:hyperlink r:id="rId12" w:anchor="/document/12125350/entry/78201" w:history="1">
        <w:r w:rsidRPr="008731F2">
          <w:rPr>
            <w:rStyle w:val="a3"/>
          </w:rPr>
          <w:t>пункте 1 статьи 78.2</w:t>
        </w:r>
      </w:hyperlink>
      <w:r w:rsidRPr="008731F2">
        <w:rPr>
          <w:rStyle w:val="affffff4"/>
          <w:i w:val="0"/>
        </w:rPr>
        <w:t xml:space="preserve"> Федерального закона от 10 января 2002 года N 7-ФЗ «Об охране окружающей среды», подлежат расходованию на реализацию плана природоохранных мероприятий, утвержденного Администрацией Чамзинского муниципального района Республики Мордовия.».</w:t>
      </w:r>
      <w:r w:rsidRPr="008731F2">
        <w:rPr>
          <w:bCs/>
        </w:rPr>
        <w:t xml:space="preserve"> </w:t>
      </w:r>
    </w:p>
    <w:p w:rsidR="008731F2" w:rsidRDefault="008731F2" w:rsidP="008731F2">
      <w:pPr>
        <w:ind w:left="-567" w:firstLine="540"/>
        <w:jc w:val="both"/>
      </w:pPr>
      <w:r w:rsidRPr="009B6C4B">
        <w:rPr>
          <w:bCs/>
        </w:rPr>
        <w:t>1.</w:t>
      </w:r>
      <w:r>
        <w:rPr>
          <w:bCs/>
        </w:rPr>
        <w:t>5</w:t>
      </w:r>
      <w:r w:rsidRPr="009B6C4B">
        <w:rPr>
          <w:bCs/>
        </w:rPr>
        <w:t xml:space="preserve">. </w:t>
      </w:r>
      <w:r w:rsidRPr="009B6C4B">
        <w:t>Приложение 2 изложить в следующей редакции:</w:t>
      </w:r>
    </w:p>
    <w:p w:rsidR="008731F2" w:rsidRPr="009B6C4B" w:rsidRDefault="008731F2" w:rsidP="008731F2">
      <w:pPr>
        <w:ind w:left="-567" w:firstLine="540"/>
        <w:jc w:val="both"/>
      </w:pPr>
    </w:p>
    <w:p w:rsidR="008731F2" w:rsidRDefault="008731F2" w:rsidP="008731F2">
      <w:pPr>
        <w:ind w:left="-567"/>
      </w:pPr>
    </w:p>
    <w:p w:rsidR="008731F2" w:rsidRDefault="008731F2" w:rsidP="008731F2">
      <w:pPr>
        <w:ind w:left="-567"/>
      </w:pPr>
    </w:p>
    <w:p w:rsidR="008731F2" w:rsidRDefault="008731F2" w:rsidP="008731F2">
      <w:pPr>
        <w:ind w:left="-567"/>
      </w:pPr>
    </w:p>
    <w:p w:rsidR="008731F2" w:rsidRDefault="008731F2" w:rsidP="008731F2">
      <w:pPr>
        <w:ind w:left="-567"/>
      </w:pPr>
    </w:p>
    <w:p w:rsidR="008731F2" w:rsidRDefault="008731F2" w:rsidP="008731F2">
      <w:pPr>
        <w:ind w:left="-567"/>
      </w:pPr>
    </w:p>
    <w:p w:rsidR="008731F2" w:rsidRDefault="008731F2" w:rsidP="008731F2">
      <w:pPr>
        <w:ind w:left="-567"/>
      </w:pPr>
    </w:p>
    <w:p w:rsidR="008731F2" w:rsidRDefault="008731F2" w:rsidP="008731F2">
      <w:pPr>
        <w:ind w:left="-567"/>
      </w:pPr>
    </w:p>
    <w:p w:rsidR="008731F2" w:rsidRDefault="008731F2" w:rsidP="008731F2">
      <w:pPr>
        <w:ind w:left="-567"/>
      </w:pPr>
    </w:p>
    <w:p w:rsidR="008731F2" w:rsidRDefault="008731F2" w:rsidP="008731F2">
      <w:pPr>
        <w:ind w:left="-567"/>
      </w:pPr>
    </w:p>
    <w:p w:rsidR="008731F2" w:rsidRDefault="008731F2" w:rsidP="008731F2">
      <w:pPr>
        <w:ind w:left="-567"/>
      </w:pPr>
    </w:p>
    <w:p w:rsidR="008731F2" w:rsidRDefault="008731F2" w:rsidP="008731F2">
      <w:pPr>
        <w:ind w:left="-567"/>
      </w:pPr>
    </w:p>
    <w:p w:rsidR="008731F2" w:rsidRDefault="008731F2" w:rsidP="008731F2">
      <w:pPr>
        <w:ind w:left="-567"/>
      </w:pPr>
    </w:p>
    <w:p w:rsidR="00FA0D56" w:rsidRDefault="00FA0D56" w:rsidP="008731F2">
      <w:pPr>
        <w:ind w:left="-567"/>
      </w:pPr>
    </w:p>
    <w:p w:rsidR="00FA0D56" w:rsidRDefault="00FA0D56" w:rsidP="008731F2">
      <w:pPr>
        <w:ind w:left="-567"/>
      </w:pPr>
    </w:p>
    <w:p w:rsidR="00FA0D56" w:rsidRDefault="00FA0D56" w:rsidP="008731F2">
      <w:pPr>
        <w:ind w:left="-567"/>
      </w:pPr>
    </w:p>
    <w:p w:rsidR="008731F2" w:rsidRPr="009B6C4B" w:rsidRDefault="008731F2" w:rsidP="00FA0D56">
      <w:pPr>
        <w:ind w:left="-567"/>
        <w:jc w:val="right"/>
      </w:pPr>
      <w:r w:rsidRPr="009B6C4B">
        <w:lastRenderedPageBreak/>
        <w:t xml:space="preserve">«Приложение 2 </w:t>
      </w:r>
    </w:p>
    <w:p w:rsidR="008731F2" w:rsidRPr="009B6C4B" w:rsidRDefault="008731F2" w:rsidP="00FA0D56">
      <w:pPr>
        <w:ind w:left="-567"/>
        <w:jc w:val="right"/>
      </w:pPr>
      <w:r w:rsidRPr="009B6C4B">
        <w:t>к решению Совета депутатов</w:t>
      </w:r>
    </w:p>
    <w:p w:rsidR="008731F2" w:rsidRPr="009B6C4B" w:rsidRDefault="008731F2" w:rsidP="00FA0D56">
      <w:pPr>
        <w:ind w:left="-567"/>
        <w:jc w:val="right"/>
      </w:pPr>
      <w:r w:rsidRPr="009B6C4B">
        <w:t xml:space="preserve">Чамзинского муниципального района </w:t>
      </w:r>
    </w:p>
    <w:p w:rsidR="008731F2" w:rsidRPr="009B6C4B" w:rsidRDefault="008731F2" w:rsidP="00FA0D56">
      <w:pPr>
        <w:ind w:left="-567"/>
        <w:jc w:val="right"/>
      </w:pPr>
      <w:r w:rsidRPr="009B6C4B">
        <w:t xml:space="preserve">Республики Мордовия «О бюджете </w:t>
      </w:r>
    </w:p>
    <w:p w:rsidR="008731F2" w:rsidRPr="009B6C4B" w:rsidRDefault="008731F2" w:rsidP="00FA0D56">
      <w:pPr>
        <w:ind w:left="-567"/>
        <w:jc w:val="right"/>
      </w:pPr>
      <w:r w:rsidRPr="009B6C4B">
        <w:t xml:space="preserve">Чамзинского муниципального района  </w:t>
      </w:r>
    </w:p>
    <w:p w:rsidR="008731F2" w:rsidRPr="00AF62C7" w:rsidRDefault="008731F2" w:rsidP="00FA0D56">
      <w:pPr>
        <w:ind w:left="-567"/>
        <w:jc w:val="right"/>
      </w:pPr>
      <w:r w:rsidRPr="00AF62C7">
        <w:t>Республики Мордовия на 202</w:t>
      </w:r>
      <w:r>
        <w:t>2</w:t>
      </w:r>
      <w:r w:rsidRPr="00AF62C7">
        <w:t xml:space="preserve"> год </w:t>
      </w:r>
    </w:p>
    <w:p w:rsidR="008731F2" w:rsidRPr="00AF62C7" w:rsidRDefault="008731F2" w:rsidP="00FA0D56">
      <w:pPr>
        <w:ind w:left="-567"/>
        <w:jc w:val="right"/>
      </w:pPr>
      <w:r w:rsidRPr="00AF62C7">
        <w:t>и на плановый период 202</w:t>
      </w:r>
      <w:r>
        <w:t>3</w:t>
      </w:r>
      <w:r w:rsidRPr="00AF62C7">
        <w:t xml:space="preserve"> и 202</w:t>
      </w:r>
      <w:r>
        <w:t>4</w:t>
      </w:r>
      <w:r w:rsidRPr="00AF62C7">
        <w:t xml:space="preserve"> годов»                                 </w:t>
      </w:r>
    </w:p>
    <w:p w:rsidR="008731F2" w:rsidRPr="006D7FDA" w:rsidRDefault="008731F2" w:rsidP="008731F2">
      <w:pPr>
        <w:ind w:left="-567"/>
        <w:jc w:val="both"/>
      </w:pPr>
    </w:p>
    <w:p w:rsidR="008731F2" w:rsidRPr="00FD4DD0" w:rsidRDefault="008731F2" w:rsidP="008731F2">
      <w:pPr>
        <w:ind w:left="-567"/>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8731F2" w:rsidRDefault="008731F2" w:rsidP="008731F2">
      <w:pPr>
        <w:ind w:left="-567"/>
        <w:jc w:val="right"/>
      </w:pPr>
      <w:r w:rsidRPr="00AF62C7">
        <w:t>тыс.рублей</w:t>
      </w:r>
    </w:p>
    <w:tbl>
      <w:tblPr>
        <w:tblW w:w="101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5528"/>
        <w:gridCol w:w="1034"/>
        <w:gridCol w:w="1034"/>
        <w:gridCol w:w="739"/>
      </w:tblGrid>
      <w:tr w:rsidR="008731F2" w:rsidTr="008731F2">
        <w:trPr>
          <w:trHeight w:val="170"/>
        </w:trPr>
        <w:tc>
          <w:tcPr>
            <w:tcW w:w="1838" w:type="dxa"/>
            <w:vMerge w:val="restart"/>
            <w:shd w:val="clear" w:color="000000" w:fill="FFFFFF"/>
            <w:noWrap/>
            <w:hideMark/>
          </w:tcPr>
          <w:p w:rsidR="008731F2" w:rsidRDefault="008731F2" w:rsidP="008731F2">
            <w:pPr>
              <w:jc w:val="center"/>
              <w:rPr>
                <w:sz w:val="16"/>
                <w:szCs w:val="16"/>
              </w:rPr>
            </w:pPr>
            <w:r>
              <w:rPr>
                <w:sz w:val="16"/>
                <w:szCs w:val="16"/>
              </w:rPr>
              <w:t xml:space="preserve">Код </w:t>
            </w:r>
          </w:p>
        </w:tc>
        <w:tc>
          <w:tcPr>
            <w:tcW w:w="5528" w:type="dxa"/>
            <w:vMerge w:val="restart"/>
            <w:shd w:val="clear" w:color="000000" w:fill="FFFFFF"/>
            <w:noWrap/>
            <w:hideMark/>
          </w:tcPr>
          <w:p w:rsidR="008731F2" w:rsidRDefault="008731F2" w:rsidP="008731F2">
            <w:pPr>
              <w:ind w:left="-567"/>
              <w:jc w:val="center"/>
              <w:rPr>
                <w:sz w:val="16"/>
                <w:szCs w:val="16"/>
              </w:rPr>
            </w:pPr>
            <w:r>
              <w:rPr>
                <w:sz w:val="16"/>
                <w:szCs w:val="16"/>
              </w:rPr>
              <w:t xml:space="preserve"> Наименование </w:t>
            </w:r>
          </w:p>
        </w:tc>
        <w:tc>
          <w:tcPr>
            <w:tcW w:w="2807" w:type="dxa"/>
            <w:gridSpan w:val="3"/>
            <w:shd w:val="clear" w:color="000000" w:fill="FFFFFF"/>
            <w:noWrap/>
            <w:hideMark/>
          </w:tcPr>
          <w:p w:rsidR="008731F2" w:rsidRDefault="008731F2" w:rsidP="008731F2">
            <w:pPr>
              <w:ind w:left="-567"/>
              <w:jc w:val="center"/>
              <w:rPr>
                <w:sz w:val="16"/>
                <w:szCs w:val="16"/>
              </w:rPr>
            </w:pPr>
            <w:r>
              <w:rPr>
                <w:sz w:val="16"/>
                <w:szCs w:val="16"/>
              </w:rPr>
              <w:t>Сумма</w:t>
            </w:r>
          </w:p>
        </w:tc>
      </w:tr>
      <w:tr w:rsidR="008731F2" w:rsidTr="008731F2">
        <w:trPr>
          <w:trHeight w:val="170"/>
        </w:trPr>
        <w:tc>
          <w:tcPr>
            <w:tcW w:w="1838" w:type="dxa"/>
            <w:vMerge/>
            <w:hideMark/>
          </w:tcPr>
          <w:p w:rsidR="008731F2" w:rsidRDefault="008731F2" w:rsidP="008731F2">
            <w:pPr>
              <w:rPr>
                <w:sz w:val="16"/>
                <w:szCs w:val="16"/>
              </w:rPr>
            </w:pPr>
          </w:p>
        </w:tc>
        <w:tc>
          <w:tcPr>
            <w:tcW w:w="5528" w:type="dxa"/>
            <w:vMerge/>
            <w:hideMark/>
          </w:tcPr>
          <w:p w:rsidR="008731F2" w:rsidRDefault="008731F2" w:rsidP="008731F2">
            <w:pPr>
              <w:ind w:left="-567"/>
              <w:rPr>
                <w:sz w:val="16"/>
                <w:szCs w:val="16"/>
              </w:rPr>
            </w:pPr>
          </w:p>
        </w:tc>
        <w:tc>
          <w:tcPr>
            <w:tcW w:w="1034" w:type="dxa"/>
            <w:shd w:val="clear" w:color="000000" w:fill="FFFFFF"/>
            <w:hideMark/>
          </w:tcPr>
          <w:p w:rsidR="008731F2" w:rsidRDefault="008731F2" w:rsidP="008731F2">
            <w:pPr>
              <w:ind w:left="-567"/>
              <w:jc w:val="center"/>
              <w:rPr>
                <w:sz w:val="16"/>
                <w:szCs w:val="16"/>
              </w:rPr>
            </w:pPr>
            <w:r>
              <w:rPr>
                <w:sz w:val="16"/>
                <w:szCs w:val="16"/>
              </w:rPr>
              <w:t>2022 ГОД</w:t>
            </w:r>
          </w:p>
        </w:tc>
        <w:tc>
          <w:tcPr>
            <w:tcW w:w="1034" w:type="dxa"/>
            <w:shd w:val="clear" w:color="000000" w:fill="FFFFFF"/>
            <w:noWrap/>
            <w:hideMark/>
          </w:tcPr>
          <w:p w:rsidR="008731F2" w:rsidRDefault="008731F2" w:rsidP="008731F2">
            <w:pPr>
              <w:ind w:left="-567"/>
              <w:jc w:val="center"/>
              <w:rPr>
                <w:sz w:val="16"/>
                <w:szCs w:val="16"/>
              </w:rPr>
            </w:pPr>
            <w:r>
              <w:rPr>
                <w:sz w:val="16"/>
                <w:szCs w:val="16"/>
              </w:rPr>
              <w:t>2023 ГОД</w:t>
            </w:r>
          </w:p>
        </w:tc>
        <w:tc>
          <w:tcPr>
            <w:tcW w:w="739" w:type="dxa"/>
            <w:shd w:val="clear" w:color="000000" w:fill="FFFFFF"/>
            <w:noWrap/>
            <w:hideMark/>
          </w:tcPr>
          <w:p w:rsidR="008731F2" w:rsidRDefault="008731F2" w:rsidP="008731F2">
            <w:pPr>
              <w:ind w:left="-567"/>
              <w:jc w:val="center"/>
              <w:rPr>
                <w:sz w:val="16"/>
                <w:szCs w:val="16"/>
              </w:rPr>
            </w:pPr>
            <w:r>
              <w:rPr>
                <w:sz w:val="16"/>
                <w:szCs w:val="16"/>
              </w:rPr>
              <w:t>2024 ГОД</w:t>
            </w:r>
          </w:p>
        </w:tc>
      </w:tr>
      <w:tr w:rsidR="008731F2" w:rsidTr="008731F2">
        <w:trPr>
          <w:trHeight w:val="170"/>
        </w:trPr>
        <w:tc>
          <w:tcPr>
            <w:tcW w:w="1838" w:type="dxa"/>
            <w:shd w:val="clear" w:color="000000" w:fill="FFFFFF"/>
            <w:noWrap/>
            <w:hideMark/>
          </w:tcPr>
          <w:p w:rsidR="008731F2" w:rsidRDefault="008731F2" w:rsidP="008731F2">
            <w:pPr>
              <w:jc w:val="center"/>
              <w:rPr>
                <w:sz w:val="16"/>
                <w:szCs w:val="16"/>
              </w:rPr>
            </w:pPr>
            <w:r>
              <w:rPr>
                <w:sz w:val="16"/>
                <w:szCs w:val="16"/>
              </w:rPr>
              <w:t>1</w:t>
            </w:r>
          </w:p>
        </w:tc>
        <w:tc>
          <w:tcPr>
            <w:tcW w:w="5528" w:type="dxa"/>
            <w:shd w:val="clear" w:color="000000" w:fill="FFFFFF"/>
            <w:noWrap/>
            <w:hideMark/>
          </w:tcPr>
          <w:p w:rsidR="008731F2" w:rsidRDefault="008731F2" w:rsidP="008731F2">
            <w:pPr>
              <w:ind w:left="-567"/>
              <w:jc w:val="center"/>
              <w:rPr>
                <w:sz w:val="16"/>
                <w:szCs w:val="16"/>
              </w:rPr>
            </w:pPr>
            <w:r>
              <w:rPr>
                <w:sz w:val="16"/>
                <w:szCs w:val="16"/>
              </w:rPr>
              <w:t>2</w:t>
            </w:r>
          </w:p>
        </w:tc>
        <w:tc>
          <w:tcPr>
            <w:tcW w:w="1034" w:type="dxa"/>
            <w:shd w:val="clear" w:color="000000" w:fill="FFFFFF"/>
            <w:noWrap/>
            <w:hideMark/>
          </w:tcPr>
          <w:p w:rsidR="008731F2" w:rsidRDefault="008731F2" w:rsidP="008731F2">
            <w:pPr>
              <w:ind w:left="-567"/>
              <w:jc w:val="center"/>
              <w:rPr>
                <w:sz w:val="16"/>
                <w:szCs w:val="16"/>
              </w:rPr>
            </w:pPr>
            <w:r>
              <w:rPr>
                <w:sz w:val="16"/>
                <w:szCs w:val="16"/>
              </w:rPr>
              <w:t>3</w:t>
            </w:r>
          </w:p>
        </w:tc>
        <w:tc>
          <w:tcPr>
            <w:tcW w:w="1034" w:type="dxa"/>
            <w:shd w:val="clear" w:color="000000" w:fill="FFFFFF"/>
            <w:noWrap/>
            <w:hideMark/>
          </w:tcPr>
          <w:p w:rsidR="008731F2" w:rsidRDefault="008731F2" w:rsidP="008731F2">
            <w:pPr>
              <w:ind w:left="-567"/>
              <w:jc w:val="center"/>
              <w:rPr>
                <w:sz w:val="16"/>
                <w:szCs w:val="16"/>
              </w:rPr>
            </w:pPr>
            <w:r>
              <w:rPr>
                <w:sz w:val="16"/>
                <w:szCs w:val="16"/>
              </w:rPr>
              <w:t>4</w:t>
            </w:r>
          </w:p>
        </w:tc>
        <w:tc>
          <w:tcPr>
            <w:tcW w:w="739" w:type="dxa"/>
            <w:shd w:val="clear" w:color="000000" w:fill="FFFFFF"/>
            <w:noWrap/>
            <w:hideMark/>
          </w:tcPr>
          <w:p w:rsidR="008731F2" w:rsidRDefault="008731F2" w:rsidP="008731F2">
            <w:pPr>
              <w:ind w:left="-567"/>
              <w:jc w:val="center"/>
              <w:rPr>
                <w:sz w:val="16"/>
                <w:szCs w:val="16"/>
              </w:rPr>
            </w:pPr>
            <w:r>
              <w:rPr>
                <w:sz w:val="16"/>
                <w:szCs w:val="16"/>
              </w:rPr>
              <w:t>5</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 xml:space="preserve">2 00 00000 00 0000 000 </w:t>
            </w:r>
          </w:p>
        </w:tc>
        <w:tc>
          <w:tcPr>
            <w:tcW w:w="5528" w:type="dxa"/>
            <w:shd w:val="clear" w:color="000000" w:fill="FFFFFF"/>
            <w:hideMark/>
          </w:tcPr>
          <w:p w:rsidR="008731F2" w:rsidRDefault="008731F2" w:rsidP="008731F2">
            <w:pPr>
              <w:rPr>
                <w:sz w:val="16"/>
                <w:szCs w:val="16"/>
              </w:rPr>
            </w:pPr>
            <w:r>
              <w:rPr>
                <w:sz w:val="16"/>
                <w:szCs w:val="16"/>
              </w:rPr>
              <w:t>Безвозмездные поступления</w:t>
            </w:r>
          </w:p>
        </w:tc>
        <w:tc>
          <w:tcPr>
            <w:tcW w:w="1034" w:type="dxa"/>
            <w:shd w:val="clear" w:color="000000" w:fill="FFFFFF"/>
            <w:noWrap/>
            <w:hideMark/>
          </w:tcPr>
          <w:p w:rsidR="008731F2" w:rsidRDefault="008731F2" w:rsidP="008731F2">
            <w:pPr>
              <w:ind w:left="-567"/>
              <w:jc w:val="right"/>
              <w:rPr>
                <w:sz w:val="16"/>
                <w:szCs w:val="16"/>
              </w:rPr>
            </w:pPr>
            <w:r>
              <w:rPr>
                <w:sz w:val="16"/>
                <w:szCs w:val="16"/>
              </w:rPr>
              <w:t>663 104,6</w:t>
            </w:r>
          </w:p>
        </w:tc>
        <w:tc>
          <w:tcPr>
            <w:tcW w:w="1034" w:type="dxa"/>
            <w:shd w:val="clear" w:color="000000" w:fill="FFFFFF"/>
            <w:noWrap/>
            <w:hideMark/>
          </w:tcPr>
          <w:p w:rsidR="008731F2" w:rsidRDefault="008731F2" w:rsidP="008731F2">
            <w:pPr>
              <w:ind w:left="-567"/>
              <w:jc w:val="right"/>
              <w:rPr>
                <w:sz w:val="16"/>
                <w:szCs w:val="16"/>
              </w:rPr>
            </w:pPr>
            <w:r>
              <w:rPr>
                <w:sz w:val="16"/>
                <w:szCs w:val="16"/>
              </w:rPr>
              <w:t>194 175,6</w:t>
            </w:r>
          </w:p>
        </w:tc>
        <w:tc>
          <w:tcPr>
            <w:tcW w:w="739" w:type="dxa"/>
            <w:shd w:val="clear" w:color="000000" w:fill="FFFFFF"/>
            <w:noWrap/>
            <w:hideMark/>
          </w:tcPr>
          <w:p w:rsidR="008731F2" w:rsidRDefault="008731F2" w:rsidP="008731F2">
            <w:pPr>
              <w:ind w:left="-567"/>
              <w:jc w:val="right"/>
              <w:rPr>
                <w:sz w:val="16"/>
                <w:szCs w:val="16"/>
              </w:rPr>
            </w:pPr>
            <w:r>
              <w:rPr>
                <w:sz w:val="16"/>
                <w:szCs w:val="16"/>
              </w:rPr>
              <w:t>166 318,9</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2 02 00000 00 0000 000</w:t>
            </w:r>
          </w:p>
        </w:tc>
        <w:tc>
          <w:tcPr>
            <w:tcW w:w="5528" w:type="dxa"/>
            <w:shd w:val="clear" w:color="000000" w:fill="FFFFFF"/>
            <w:hideMark/>
          </w:tcPr>
          <w:p w:rsidR="008731F2" w:rsidRDefault="008731F2" w:rsidP="008731F2">
            <w:pPr>
              <w:rPr>
                <w:sz w:val="16"/>
                <w:szCs w:val="16"/>
              </w:rPr>
            </w:pPr>
            <w:r>
              <w:rPr>
                <w:sz w:val="16"/>
                <w:szCs w:val="16"/>
              </w:rPr>
              <w:t>Безвозмездные поступления от других бюджетов бюджетной системы Российской Федерации</w:t>
            </w:r>
          </w:p>
        </w:tc>
        <w:tc>
          <w:tcPr>
            <w:tcW w:w="1034" w:type="dxa"/>
            <w:shd w:val="clear" w:color="000000" w:fill="FFFFFF"/>
            <w:noWrap/>
            <w:hideMark/>
          </w:tcPr>
          <w:p w:rsidR="008731F2" w:rsidRDefault="008731F2" w:rsidP="008731F2">
            <w:pPr>
              <w:ind w:left="-567"/>
              <w:jc w:val="right"/>
              <w:rPr>
                <w:sz w:val="16"/>
                <w:szCs w:val="16"/>
              </w:rPr>
            </w:pPr>
            <w:r>
              <w:rPr>
                <w:sz w:val="16"/>
                <w:szCs w:val="16"/>
              </w:rPr>
              <w:t>649 032,2</w:t>
            </w:r>
          </w:p>
        </w:tc>
        <w:tc>
          <w:tcPr>
            <w:tcW w:w="1034" w:type="dxa"/>
            <w:shd w:val="clear" w:color="000000" w:fill="FFFFFF"/>
            <w:noWrap/>
            <w:hideMark/>
          </w:tcPr>
          <w:p w:rsidR="008731F2" w:rsidRDefault="008731F2" w:rsidP="008731F2">
            <w:pPr>
              <w:ind w:left="-567"/>
              <w:jc w:val="right"/>
              <w:rPr>
                <w:sz w:val="16"/>
                <w:szCs w:val="16"/>
              </w:rPr>
            </w:pPr>
            <w:r>
              <w:rPr>
                <w:sz w:val="16"/>
                <w:szCs w:val="16"/>
              </w:rPr>
              <w:t>194 175,6</w:t>
            </w:r>
          </w:p>
        </w:tc>
        <w:tc>
          <w:tcPr>
            <w:tcW w:w="739" w:type="dxa"/>
            <w:shd w:val="clear" w:color="000000" w:fill="FFFFFF"/>
            <w:noWrap/>
            <w:hideMark/>
          </w:tcPr>
          <w:p w:rsidR="008731F2" w:rsidRDefault="008731F2" w:rsidP="008731F2">
            <w:pPr>
              <w:ind w:left="-567"/>
              <w:jc w:val="right"/>
              <w:rPr>
                <w:sz w:val="16"/>
                <w:szCs w:val="16"/>
              </w:rPr>
            </w:pPr>
            <w:r>
              <w:rPr>
                <w:sz w:val="16"/>
                <w:szCs w:val="16"/>
              </w:rPr>
              <w:t>166 318,9</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2 02 10000 00 0000 150</w:t>
            </w:r>
          </w:p>
        </w:tc>
        <w:tc>
          <w:tcPr>
            <w:tcW w:w="5528" w:type="dxa"/>
            <w:shd w:val="clear" w:color="000000" w:fill="FFFFFF"/>
            <w:hideMark/>
          </w:tcPr>
          <w:p w:rsidR="008731F2" w:rsidRDefault="008731F2" w:rsidP="008731F2">
            <w:pPr>
              <w:rPr>
                <w:sz w:val="16"/>
                <w:szCs w:val="16"/>
              </w:rPr>
            </w:pPr>
            <w:r>
              <w:rPr>
                <w:sz w:val="16"/>
                <w:szCs w:val="16"/>
              </w:rPr>
              <w:t>Дотации бюджетам бюджетной системы Российской Федерации</w:t>
            </w:r>
          </w:p>
        </w:tc>
        <w:tc>
          <w:tcPr>
            <w:tcW w:w="1034" w:type="dxa"/>
            <w:shd w:val="clear" w:color="000000" w:fill="FFFFFF"/>
            <w:noWrap/>
            <w:hideMark/>
          </w:tcPr>
          <w:p w:rsidR="008731F2" w:rsidRDefault="008731F2" w:rsidP="008731F2">
            <w:pPr>
              <w:ind w:left="-567"/>
              <w:jc w:val="right"/>
              <w:rPr>
                <w:sz w:val="16"/>
                <w:szCs w:val="16"/>
              </w:rPr>
            </w:pPr>
            <w:r>
              <w:rPr>
                <w:sz w:val="16"/>
                <w:szCs w:val="16"/>
              </w:rPr>
              <w:t>72 152,2</w:t>
            </w:r>
          </w:p>
        </w:tc>
        <w:tc>
          <w:tcPr>
            <w:tcW w:w="1034" w:type="dxa"/>
            <w:shd w:val="clear" w:color="000000" w:fill="FFFFFF"/>
            <w:noWrap/>
            <w:hideMark/>
          </w:tcPr>
          <w:p w:rsidR="008731F2" w:rsidRDefault="008731F2" w:rsidP="008731F2">
            <w:pPr>
              <w:ind w:left="-567"/>
              <w:jc w:val="right"/>
              <w:rPr>
                <w:sz w:val="16"/>
                <w:szCs w:val="16"/>
              </w:rPr>
            </w:pPr>
            <w:r>
              <w:rPr>
                <w:sz w:val="16"/>
                <w:szCs w:val="16"/>
              </w:rPr>
              <w:t>6 082,4</w:t>
            </w:r>
          </w:p>
        </w:tc>
        <w:tc>
          <w:tcPr>
            <w:tcW w:w="739" w:type="dxa"/>
            <w:shd w:val="clear" w:color="000000" w:fill="FFFFFF"/>
            <w:noWrap/>
            <w:hideMark/>
          </w:tcPr>
          <w:p w:rsidR="008731F2" w:rsidRDefault="008731F2" w:rsidP="008731F2">
            <w:pPr>
              <w:ind w:left="-567"/>
              <w:jc w:val="right"/>
              <w:rPr>
                <w:sz w:val="16"/>
                <w:szCs w:val="16"/>
              </w:rPr>
            </w:pPr>
            <w:r>
              <w:rPr>
                <w:sz w:val="16"/>
                <w:szCs w:val="16"/>
              </w:rPr>
              <w:t>5 381,8</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2 02 15001 00 0000 150</w:t>
            </w:r>
          </w:p>
        </w:tc>
        <w:tc>
          <w:tcPr>
            <w:tcW w:w="5528" w:type="dxa"/>
            <w:shd w:val="clear" w:color="000000" w:fill="FFFFFF"/>
            <w:hideMark/>
          </w:tcPr>
          <w:p w:rsidR="008731F2" w:rsidRDefault="008731F2" w:rsidP="008731F2">
            <w:pPr>
              <w:rPr>
                <w:sz w:val="16"/>
                <w:szCs w:val="16"/>
              </w:rPr>
            </w:pPr>
            <w:r>
              <w:rPr>
                <w:sz w:val="16"/>
                <w:szCs w:val="16"/>
              </w:rPr>
              <w:t>Дотации на выравнивание бюджетной обеспеченности</w:t>
            </w:r>
          </w:p>
        </w:tc>
        <w:tc>
          <w:tcPr>
            <w:tcW w:w="1034" w:type="dxa"/>
            <w:shd w:val="clear" w:color="000000" w:fill="FFFFFF"/>
            <w:noWrap/>
            <w:hideMark/>
          </w:tcPr>
          <w:p w:rsidR="008731F2" w:rsidRDefault="008731F2" w:rsidP="008731F2">
            <w:pPr>
              <w:ind w:left="-567"/>
              <w:jc w:val="right"/>
              <w:rPr>
                <w:sz w:val="16"/>
                <w:szCs w:val="16"/>
              </w:rPr>
            </w:pPr>
            <w:r>
              <w:rPr>
                <w:sz w:val="16"/>
                <w:szCs w:val="16"/>
              </w:rPr>
              <w:t>3 728,4</w:t>
            </w:r>
          </w:p>
        </w:tc>
        <w:tc>
          <w:tcPr>
            <w:tcW w:w="1034" w:type="dxa"/>
            <w:shd w:val="clear" w:color="000000" w:fill="FFFFFF"/>
            <w:noWrap/>
            <w:hideMark/>
          </w:tcPr>
          <w:p w:rsidR="008731F2" w:rsidRDefault="008731F2" w:rsidP="008731F2">
            <w:pPr>
              <w:ind w:left="-567"/>
              <w:jc w:val="right"/>
              <w:rPr>
                <w:sz w:val="16"/>
                <w:szCs w:val="16"/>
              </w:rPr>
            </w:pPr>
            <w:r>
              <w:rPr>
                <w:sz w:val="16"/>
                <w:szCs w:val="16"/>
              </w:rPr>
              <w:t>6 082,4</w:t>
            </w:r>
          </w:p>
        </w:tc>
        <w:tc>
          <w:tcPr>
            <w:tcW w:w="739" w:type="dxa"/>
            <w:shd w:val="clear" w:color="000000" w:fill="FFFFFF"/>
            <w:noWrap/>
            <w:hideMark/>
          </w:tcPr>
          <w:p w:rsidR="008731F2" w:rsidRDefault="008731F2" w:rsidP="008731F2">
            <w:pPr>
              <w:ind w:left="-567"/>
              <w:jc w:val="right"/>
              <w:rPr>
                <w:sz w:val="16"/>
                <w:szCs w:val="16"/>
              </w:rPr>
            </w:pPr>
            <w:r>
              <w:rPr>
                <w:sz w:val="16"/>
                <w:szCs w:val="16"/>
              </w:rPr>
              <w:t>5 381,8</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2 02 15001 05 0000 150</w:t>
            </w:r>
          </w:p>
        </w:tc>
        <w:tc>
          <w:tcPr>
            <w:tcW w:w="5528" w:type="dxa"/>
            <w:shd w:val="clear" w:color="000000" w:fill="FFFFFF"/>
            <w:hideMark/>
          </w:tcPr>
          <w:p w:rsidR="008731F2" w:rsidRDefault="008731F2" w:rsidP="008731F2">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34" w:type="dxa"/>
            <w:shd w:val="clear" w:color="000000" w:fill="FFFFFF"/>
            <w:noWrap/>
            <w:hideMark/>
          </w:tcPr>
          <w:p w:rsidR="008731F2" w:rsidRDefault="008731F2" w:rsidP="008731F2">
            <w:pPr>
              <w:ind w:left="-567"/>
              <w:jc w:val="right"/>
              <w:rPr>
                <w:sz w:val="16"/>
                <w:szCs w:val="16"/>
              </w:rPr>
            </w:pPr>
            <w:r>
              <w:rPr>
                <w:sz w:val="16"/>
                <w:szCs w:val="16"/>
              </w:rPr>
              <w:t>3 728,4</w:t>
            </w:r>
          </w:p>
        </w:tc>
        <w:tc>
          <w:tcPr>
            <w:tcW w:w="1034" w:type="dxa"/>
            <w:shd w:val="clear" w:color="000000" w:fill="FFFFFF"/>
            <w:noWrap/>
            <w:hideMark/>
          </w:tcPr>
          <w:p w:rsidR="008731F2" w:rsidRDefault="008731F2" w:rsidP="008731F2">
            <w:pPr>
              <w:ind w:left="-567"/>
              <w:jc w:val="right"/>
              <w:rPr>
                <w:sz w:val="16"/>
                <w:szCs w:val="16"/>
              </w:rPr>
            </w:pPr>
            <w:r>
              <w:rPr>
                <w:sz w:val="16"/>
                <w:szCs w:val="16"/>
              </w:rPr>
              <w:t>6 082,4</w:t>
            </w:r>
          </w:p>
        </w:tc>
        <w:tc>
          <w:tcPr>
            <w:tcW w:w="739" w:type="dxa"/>
            <w:shd w:val="clear" w:color="000000" w:fill="FFFFFF"/>
            <w:noWrap/>
            <w:hideMark/>
          </w:tcPr>
          <w:p w:rsidR="008731F2" w:rsidRDefault="008731F2" w:rsidP="008731F2">
            <w:pPr>
              <w:ind w:left="-567"/>
              <w:jc w:val="right"/>
              <w:rPr>
                <w:sz w:val="16"/>
                <w:szCs w:val="16"/>
              </w:rPr>
            </w:pPr>
            <w:r>
              <w:rPr>
                <w:sz w:val="16"/>
                <w:szCs w:val="16"/>
              </w:rPr>
              <w:t>5 381,8</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2 02 15002 00 0000 150</w:t>
            </w:r>
          </w:p>
        </w:tc>
        <w:tc>
          <w:tcPr>
            <w:tcW w:w="5528" w:type="dxa"/>
            <w:shd w:val="clear" w:color="000000" w:fill="FFFFFF"/>
            <w:hideMark/>
          </w:tcPr>
          <w:p w:rsidR="008731F2" w:rsidRDefault="008731F2" w:rsidP="008731F2">
            <w:pPr>
              <w:rPr>
                <w:sz w:val="16"/>
                <w:szCs w:val="16"/>
              </w:rPr>
            </w:pPr>
            <w:r>
              <w:rPr>
                <w:sz w:val="16"/>
                <w:szCs w:val="16"/>
              </w:rPr>
              <w:t>Дотации бюджетам на поддержку мер по обеспечению сбалансированности бюджетов</w:t>
            </w:r>
          </w:p>
        </w:tc>
        <w:tc>
          <w:tcPr>
            <w:tcW w:w="1034" w:type="dxa"/>
            <w:shd w:val="clear" w:color="000000" w:fill="FFFFFF"/>
            <w:noWrap/>
            <w:hideMark/>
          </w:tcPr>
          <w:p w:rsidR="008731F2" w:rsidRDefault="008731F2" w:rsidP="008731F2">
            <w:pPr>
              <w:ind w:left="-567"/>
              <w:jc w:val="right"/>
              <w:rPr>
                <w:sz w:val="16"/>
                <w:szCs w:val="16"/>
              </w:rPr>
            </w:pPr>
            <w:r>
              <w:rPr>
                <w:sz w:val="16"/>
                <w:szCs w:val="16"/>
              </w:rPr>
              <w:t>68 423,8</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2 02 15002 05 0000 150</w:t>
            </w:r>
          </w:p>
        </w:tc>
        <w:tc>
          <w:tcPr>
            <w:tcW w:w="5528" w:type="dxa"/>
            <w:shd w:val="clear" w:color="000000" w:fill="FFFFFF"/>
            <w:hideMark/>
          </w:tcPr>
          <w:p w:rsidR="008731F2" w:rsidRDefault="008731F2" w:rsidP="008731F2">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34" w:type="dxa"/>
            <w:shd w:val="clear" w:color="000000" w:fill="FFFFFF"/>
            <w:noWrap/>
            <w:hideMark/>
          </w:tcPr>
          <w:p w:rsidR="008731F2" w:rsidRDefault="008731F2" w:rsidP="008731F2">
            <w:pPr>
              <w:ind w:left="-567"/>
              <w:jc w:val="right"/>
              <w:rPr>
                <w:sz w:val="16"/>
                <w:szCs w:val="16"/>
              </w:rPr>
            </w:pPr>
            <w:r>
              <w:rPr>
                <w:sz w:val="16"/>
                <w:szCs w:val="16"/>
              </w:rPr>
              <w:t>68 423,8</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2 02 20000 00 0000 150</w:t>
            </w:r>
          </w:p>
        </w:tc>
        <w:tc>
          <w:tcPr>
            <w:tcW w:w="5528" w:type="dxa"/>
            <w:shd w:val="clear" w:color="000000" w:fill="FFFFFF"/>
            <w:hideMark/>
          </w:tcPr>
          <w:p w:rsidR="008731F2" w:rsidRDefault="008731F2" w:rsidP="008731F2">
            <w:pPr>
              <w:rPr>
                <w:sz w:val="16"/>
                <w:szCs w:val="16"/>
              </w:rPr>
            </w:pPr>
            <w:r>
              <w:rPr>
                <w:sz w:val="16"/>
                <w:szCs w:val="16"/>
              </w:rPr>
              <w:t>Субсидии бюджетам бюджетной системы Российской Федерации (межбюджетные субсидии)</w:t>
            </w:r>
          </w:p>
        </w:tc>
        <w:tc>
          <w:tcPr>
            <w:tcW w:w="1034" w:type="dxa"/>
            <w:shd w:val="clear" w:color="000000" w:fill="FFFFFF"/>
            <w:noWrap/>
            <w:hideMark/>
          </w:tcPr>
          <w:p w:rsidR="008731F2" w:rsidRDefault="008731F2" w:rsidP="008731F2">
            <w:pPr>
              <w:ind w:left="-567"/>
              <w:jc w:val="right"/>
              <w:rPr>
                <w:sz w:val="16"/>
                <w:szCs w:val="16"/>
              </w:rPr>
            </w:pPr>
            <w:r>
              <w:rPr>
                <w:sz w:val="16"/>
                <w:szCs w:val="16"/>
              </w:rPr>
              <w:t>332 629,4</w:t>
            </w:r>
          </w:p>
        </w:tc>
        <w:tc>
          <w:tcPr>
            <w:tcW w:w="1034" w:type="dxa"/>
            <w:shd w:val="clear" w:color="000000" w:fill="FFFFFF"/>
            <w:noWrap/>
            <w:hideMark/>
          </w:tcPr>
          <w:p w:rsidR="008731F2" w:rsidRDefault="008731F2" w:rsidP="008731F2">
            <w:pPr>
              <w:ind w:left="-567"/>
              <w:jc w:val="right"/>
              <w:rPr>
                <w:sz w:val="16"/>
                <w:szCs w:val="16"/>
              </w:rPr>
            </w:pPr>
            <w:r>
              <w:rPr>
                <w:sz w:val="16"/>
                <w:szCs w:val="16"/>
              </w:rPr>
              <w:t>11 793,9</w:t>
            </w:r>
          </w:p>
        </w:tc>
        <w:tc>
          <w:tcPr>
            <w:tcW w:w="739" w:type="dxa"/>
            <w:shd w:val="clear" w:color="000000" w:fill="FFFFFF"/>
            <w:noWrap/>
            <w:hideMark/>
          </w:tcPr>
          <w:p w:rsidR="008731F2" w:rsidRDefault="008731F2" w:rsidP="008731F2">
            <w:pPr>
              <w:ind w:left="-567"/>
              <w:jc w:val="right"/>
              <w:rPr>
                <w:sz w:val="16"/>
                <w:szCs w:val="16"/>
              </w:rPr>
            </w:pPr>
            <w:r>
              <w:rPr>
                <w:sz w:val="16"/>
                <w:szCs w:val="16"/>
              </w:rPr>
              <w:t>12 379,5</w:t>
            </w:r>
          </w:p>
        </w:tc>
      </w:tr>
      <w:tr w:rsidR="008731F2" w:rsidTr="008731F2">
        <w:trPr>
          <w:trHeight w:val="170"/>
        </w:trPr>
        <w:tc>
          <w:tcPr>
            <w:tcW w:w="1838" w:type="dxa"/>
            <w:shd w:val="clear" w:color="000000" w:fill="FFFFFF"/>
            <w:hideMark/>
          </w:tcPr>
          <w:p w:rsidR="008731F2" w:rsidRDefault="008731F2" w:rsidP="008731F2">
            <w:pPr>
              <w:rPr>
                <w:sz w:val="16"/>
                <w:szCs w:val="16"/>
              </w:rPr>
            </w:pPr>
            <w:r>
              <w:rPr>
                <w:sz w:val="16"/>
                <w:szCs w:val="16"/>
              </w:rPr>
              <w:t xml:space="preserve">2 02 25097 00 0000 150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34" w:type="dxa"/>
            <w:shd w:val="clear" w:color="000000" w:fill="FFFFFF"/>
            <w:noWrap/>
            <w:hideMark/>
          </w:tcPr>
          <w:p w:rsidR="008731F2" w:rsidRDefault="008731F2" w:rsidP="008731F2">
            <w:pPr>
              <w:ind w:left="-567"/>
              <w:jc w:val="right"/>
              <w:rPr>
                <w:sz w:val="16"/>
                <w:szCs w:val="16"/>
              </w:rPr>
            </w:pPr>
            <w:r>
              <w:rPr>
                <w:sz w:val="16"/>
                <w:szCs w:val="16"/>
              </w:rPr>
              <w:t>3 556,1</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hideMark/>
          </w:tcPr>
          <w:p w:rsidR="008731F2" w:rsidRDefault="008731F2" w:rsidP="008731F2">
            <w:pPr>
              <w:rPr>
                <w:sz w:val="16"/>
                <w:szCs w:val="16"/>
              </w:rPr>
            </w:pPr>
            <w:r>
              <w:rPr>
                <w:sz w:val="16"/>
                <w:szCs w:val="16"/>
              </w:rPr>
              <w:t xml:space="preserve">2 02 25097 05 0000 150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34" w:type="dxa"/>
            <w:shd w:val="clear" w:color="000000" w:fill="FFFFFF"/>
            <w:noWrap/>
            <w:hideMark/>
          </w:tcPr>
          <w:p w:rsidR="008731F2" w:rsidRDefault="008731F2" w:rsidP="008731F2">
            <w:pPr>
              <w:ind w:left="-567"/>
              <w:jc w:val="right"/>
              <w:rPr>
                <w:sz w:val="16"/>
                <w:szCs w:val="16"/>
              </w:rPr>
            </w:pPr>
            <w:r>
              <w:rPr>
                <w:sz w:val="16"/>
                <w:szCs w:val="16"/>
              </w:rPr>
              <w:t>3 556,1</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hideMark/>
          </w:tcPr>
          <w:p w:rsidR="008731F2" w:rsidRDefault="008731F2" w:rsidP="008731F2">
            <w:pPr>
              <w:jc w:val="both"/>
              <w:rPr>
                <w:sz w:val="16"/>
                <w:szCs w:val="16"/>
              </w:rPr>
            </w:pPr>
            <w:r>
              <w:rPr>
                <w:sz w:val="16"/>
                <w:szCs w:val="16"/>
              </w:rPr>
              <w:t xml:space="preserve">2 02 25304 00 0000 150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34" w:type="dxa"/>
            <w:shd w:val="clear" w:color="000000" w:fill="FFFFFF"/>
            <w:noWrap/>
            <w:hideMark/>
          </w:tcPr>
          <w:p w:rsidR="008731F2" w:rsidRDefault="008731F2" w:rsidP="008731F2">
            <w:pPr>
              <w:ind w:left="-567"/>
              <w:jc w:val="right"/>
              <w:rPr>
                <w:sz w:val="16"/>
                <w:szCs w:val="16"/>
              </w:rPr>
            </w:pPr>
            <w:r>
              <w:rPr>
                <w:sz w:val="16"/>
                <w:szCs w:val="16"/>
              </w:rPr>
              <w:t>10 795,4</w:t>
            </w:r>
          </w:p>
        </w:tc>
        <w:tc>
          <w:tcPr>
            <w:tcW w:w="1034" w:type="dxa"/>
            <w:shd w:val="clear" w:color="000000" w:fill="FFFFFF"/>
            <w:noWrap/>
            <w:hideMark/>
          </w:tcPr>
          <w:p w:rsidR="008731F2" w:rsidRDefault="008731F2" w:rsidP="008731F2">
            <w:pPr>
              <w:ind w:left="-567"/>
              <w:jc w:val="right"/>
              <w:rPr>
                <w:sz w:val="16"/>
                <w:szCs w:val="16"/>
              </w:rPr>
            </w:pPr>
            <w:r>
              <w:rPr>
                <w:sz w:val="16"/>
                <w:szCs w:val="16"/>
              </w:rPr>
              <w:t>10 278,2</w:t>
            </w:r>
          </w:p>
        </w:tc>
        <w:tc>
          <w:tcPr>
            <w:tcW w:w="739" w:type="dxa"/>
            <w:shd w:val="clear" w:color="000000" w:fill="FFFFFF"/>
            <w:noWrap/>
            <w:hideMark/>
          </w:tcPr>
          <w:p w:rsidR="008731F2" w:rsidRDefault="008731F2" w:rsidP="008731F2">
            <w:pPr>
              <w:ind w:left="-567"/>
              <w:jc w:val="right"/>
              <w:rPr>
                <w:sz w:val="16"/>
                <w:szCs w:val="16"/>
              </w:rPr>
            </w:pPr>
            <w:r>
              <w:rPr>
                <w:sz w:val="16"/>
                <w:szCs w:val="16"/>
              </w:rPr>
              <w:t>10 566,8</w:t>
            </w:r>
          </w:p>
        </w:tc>
      </w:tr>
      <w:tr w:rsidR="008731F2" w:rsidTr="008731F2">
        <w:trPr>
          <w:trHeight w:val="170"/>
        </w:trPr>
        <w:tc>
          <w:tcPr>
            <w:tcW w:w="1838" w:type="dxa"/>
            <w:shd w:val="clear" w:color="000000" w:fill="FFFFFF"/>
            <w:hideMark/>
          </w:tcPr>
          <w:p w:rsidR="008731F2" w:rsidRDefault="008731F2" w:rsidP="008731F2">
            <w:pPr>
              <w:jc w:val="both"/>
              <w:rPr>
                <w:sz w:val="16"/>
                <w:szCs w:val="16"/>
              </w:rPr>
            </w:pPr>
            <w:r>
              <w:rPr>
                <w:sz w:val="16"/>
                <w:szCs w:val="16"/>
              </w:rPr>
              <w:t xml:space="preserve">2 02 25304 05 0000 150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34" w:type="dxa"/>
            <w:shd w:val="clear" w:color="000000" w:fill="FFFFFF"/>
            <w:noWrap/>
            <w:hideMark/>
          </w:tcPr>
          <w:p w:rsidR="008731F2" w:rsidRDefault="008731F2" w:rsidP="008731F2">
            <w:pPr>
              <w:ind w:left="-567"/>
              <w:jc w:val="right"/>
              <w:rPr>
                <w:sz w:val="16"/>
                <w:szCs w:val="16"/>
              </w:rPr>
            </w:pPr>
            <w:r>
              <w:rPr>
                <w:sz w:val="16"/>
                <w:szCs w:val="16"/>
              </w:rPr>
              <w:t>10 795,4</w:t>
            </w:r>
          </w:p>
        </w:tc>
        <w:tc>
          <w:tcPr>
            <w:tcW w:w="1034" w:type="dxa"/>
            <w:shd w:val="clear" w:color="000000" w:fill="FFFFFF"/>
            <w:noWrap/>
            <w:hideMark/>
          </w:tcPr>
          <w:p w:rsidR="008731F2" w:rsidRDefault="008731F2" w:rsidP="008731F2">
            <w:pPr>
              <w:ind w:left="-567"/>
              <w:jc w:val="right"/>
              <w:rPr>
                <w:sz w:val="16"/>
                <w:szCs w:val="16"/>
              </w:rPr>
            </w:pPr>
            <w:r>
              <w:rPr>
                <w:sz w:val="16"/>
                <w:szCs w:val="16"/>
              </w:rPr>
              <w:t>10 278,2</w:t>
            </w:r>
          </w:p>
        </w:tc>
        <w:tc>
          <w:tcPr>
            <w:tcW w:w="739" w:type="dxa"/>
            <w:shd w:val="clear" w:color="000000" w:fill="FFFFFF"/>
            <w:noWrap/>
            <w:hideMark/>
          </w:tcPr>
          <w:p w:rsidR="008731F2" w:rsidRDefault="008731F2" w:rsidP="008731F2">
            <w:pPr>
              <w:ind w:left="-567"/>
              <w:jc w:val="right"/>
              <w:rPr>
                <w:sz w:val="16"/>
                <w:szCs w:val="16"/>
              </w:rPr>
            </w:pPr>
            <w:r>
              <w:rPr>
                <w:sz w:val="16"/>
                <w:szCs w:val="16"/>
              </w:rPr>
              <w:t>10 566,8</w:t>
            </w:r>
          </w:p>
        </w:tc>
      </w:tr>
      <w:tr w:rsidR="008731F2" w:rsidTr="008731F2">
        <w:trPr>
          <w:trHeight w:val="170"/>
        </w:trPr>
        <w:tc>
          <w:tcPr>
            <w:tcW w:w="1838" w:type="dxa"/>
            <w:shd w:val="clear" w:color="000000" w:fill="FFFFFF"/>
            <w:hideMark/>
          </w:tcPr>
          <w:p w:rsidR="008731F2" w:rsidRDefault="008731F2" w:rsidP="008731F2">
            <w:pPr>
              <w:jc w:val="both"/>
              <w:rPr>
                <w:sz w:val="16"/>
                <w:szCs w:val="16"/>
              </w:rPr>
            </w:pPr>
            <w:r>
              <w:rPr>
                <w:sz w:val="16"/>
                <w:szCs w:val="16"/>
              </w:rPr>
              <w:t xml:space="preserve">2 02 25372 00 0000 150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на развитие транспортной инфраструктуры на сельских территориях</w:t>
            </w:r>
          </w:p>
        </w:tc>
        <w:tc>
          <w:tcPr>
            <w:tcW w:w="1034" w:type="dxa"/>
            <w:shd w:val="clear" w:color="000000" w:fill="FFFFFF"/>
            <w:noWrap/>
            <w:hideMark/>
          </w:tcPr>
          <w:p w:rsidR="008731F2" w:rsidRDefault="008731F2" w:rsidP="008731F2">
            <w:pPr>
              <w:ind w:left="-567"/>
              <w:jc w:val="right"/>
              <w:rPr>
                <w:sz w:val="16"/>
                <w:szCs w:val="16"/>
              </w:rPr>
            </w:pPr>
            <w:r>
              <w:rPr>
                <w:sz w:val="16"/>
                <w:szCs w:val="16"/>
              </w:rPr>
              <w:t>235 249,3</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hideMark/>
          </w:tcPr>
          <w:p w:rsidR="008731F2" w:rsidRDefault="008731F2" w:rsidP="008731F2">
            <w:pPr>
              <w:jc w:val="both"/>
              <w:rPr>
                <w:sz w:val="16"/>
                <w:szCs w:val="16"/>
              </w:rPr>
            </w:pPr>
            <w:r>
              <w:rPr>
                <w:sz w:val="16"/>
                <w:szCs w:val="16"/>
              </w:rPr>
              <w:t xml:space="preserve">2 02 25372 05 0000 150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034" w:type="dxa"/>
            <w:shd w:val="clear" w:color="000000" w:fill="FFFFFF"/>
            <w:noWrap/>
            <w:hideMark/>
          </w:tcPr>
          <w:p w:rsidR="008731F2" w:rsidRDefault="008731F2" w:rsidP="008731F2">
            <w:pPr>
              <w:ind w:left="-567"/>
              <w:jc w:val="right"/>
              <w:rPr>
                <w:sz w:val="16"/>
                <w:szCs w:val="16"/>
              </w:rPr>
            </w:pPr>
            <w:r>
              <w:rPr>
                <w:sz w:val="16"/>
                <w:szCs w:val="16"/>
              </w:rPr>
              <w:t>235 249,3</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hideMark/>
          </w:tcPr>
          <w:p w:rsidR="008731F2" w:rsidRDefault="008731F2" w:rsidP="008731F2">
            <w:pPr>
              <w:jc w:val="both"/>
              <w:rPr>
                <w:sz w:val="16"/>
                <w:szCs w:val="16"/>
              </w:rPr>
            </w:pPr>
            <w:r>
              <w:rPr>
                <w:sz w:val="16"/>
                <w:szCs w:val="16"/>
              </w:rPr>
              <w:t xml:space="preserve">2 02 25467 00 0000 150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34" w:type="dxa"/>
            <w:shd w:val="clear" w:color="000000" w:fill="FFFFFF"/>
            <w:noWrap/>
            <w:hideMark/>
          </w:tcPr>
          <w:p w:rsidR="008731F2" w:rsidRDefault="008731F2" w:rsidP="008731F2">
            <w:pPr>
              <w:ind w:left="-567"/>
              <w:jc w:val="right"/>
              <w:rPr>
                <w:sz w:val="16"/>
                <w:szCs w:val="16"/>
              </w:rPr>
            </w:pPr>
            <w:r>
              <w:rPr>
                <w:sz w:val="16"/>
                <w:szCs w:val="16"/>
              </w:rPr>
              <w:t>346,5</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hideMark/>
          </w:tcPr>
          <w:p w:rsidR="008731F2" w:rsidRDefault="008731F2" w:rsidP="008731F2">
            <w:pPr>
              <w:jc w:val="both"/>
              <w:rPr>
                <w:sz w:val="16"/>
                <w:szCs w:val="16"/>
              </w:rPr>
            </w:pPr>
            <w:r>
              <w:rPr>
                <w:sz w:val="16"/>
                <w:szCs w:val="16"/>
              </w:rPr>
              <w:t xml:space="preserve">2 02 25467 05 0000 150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34" w:type="dxa"/>
            <w:shd w:val="clear" w:color="000000" w:fill="FFFFFF"/>
            <w:noWrap/>
            <w:hideMark/>
          </w:tcPr>
          <w:p w:rsidR="008731F2" w:rsidRDefault="008731F2" w:rsidP="008731F2">
            <w:pPr>
              <w:ind w:left="-567"/>
              <w:jc w:val="right"/>
              <w:rPr>
                <w:sz w:val="16"/>
                <w:szCs w:val="16"/>
              </w:rPr>
            </w:pPr>
            <w:r>
              <w:rPr>
                <w:sz w:val="16"/>
                <w:szCs w:val="16"/>
              </w:rPr>
              <w:t>346,5</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hideMark/>
          </w:tcPr>
          <w:p w:rsidR="008731F2" w:rsidRDefault="008731F2" w:rsidP="008731F2">
            <w:pPr>
              <w:jc w:val="both"/>
              <w:rPr>
                <w:sz w:val="16"/>
                <w:szCs w:val="16"/>
              </w:rPr>
            </w:pPr>
            <w:r>
              <w:rPr>
                <w:sz w:val="16"/>
                <w:szCs w:val="16"/>
              </w:rPr>
              <w:t xml:space="preserve">2 02 25497 00 0000 150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на реализацию мероприятий по обеспечению жильем молодых семей</w:t>
            </w:r>
          </w:p>
        </w:tc>
        <w:tc>
          <w:tcPr>
            <w:tcW w:w="1034" w:type="dxa"/>
            <w:shd w:val="clear" w:color="000000" w:fill="FFFFFF"/>
            <w:noWrap/>
            <w:hideMark/>
          </w:tcPr>
          <w:p w:rsidR="008731F2" w:rsidRDefault="008731F2" w:rsidP="008731F2">
            <w:pPr>
              <w:ind w:left="-567"/>
              <w:jc w:val="right"/>
              <w:rPr>
                <w:sz w:val="16"/>
                <w:szCs w:val="16"/>
              </w:rPr>
            </w:pPr>
            <w:r>
              <w:rPr>
                <w:sz w:val="16"/>
                <w:szCs w:val="16"/>
              </w:rPr>
              <w:t>2 526,1</w:t>
            </w:r>
          </w:p>
        </w:tc>
        <w:tc>
          <w:tcPr>
            <w:tcW w:w="1034" w:type="dxa"/>
            <w:shd w:val="clear" w:color="000000" w:fill="FFFFFF"/>
            <w:noWrap/>
            <w:hideMark/>
          </w:tcPr>
          <w:p w:rsidR="008731F2" w:rsidRDefault="008731F2" w:rsidP="008731F2">
            <w:pPr>
              <w:ind w:left="-567"/>
              <w:jc w:val="right"/>
              <w:rPr>
                <w:sz w:val="16"/>
                <w:szCs w:val="16"/>
              </w:rPr>
            </w:pPr>
            <w:r>
              <w:rPr>
                <w:sz w:val="16"/>
                <w:szCs w:val="16"/>
              </w:rPr>
              <w:t>1 515,7</w:t>
            </w:r>
          </w:p>
        </w:tc>
        <w:tc>
          <w:tcPr>
            <w:tcW w:w="739" w:type="dxa"/>
            <w:shd w:val="clear" w:color="000000" w:fill="FFFFFF"/>
            <w:noWrap/>
            <w:hideMark/>
          </w:tcPr>
          <w:p w:rsidR="008731F2" w:rsidRDefault="008731F2" w:rsidP="008731F2">
            <w:pPr>
              <w:ind w:left="-567"/>
              <w:jc w:val="right"/>
              <w:rPr>
                <w:sz w:val="16"/>
                <w:szCs w:val="16"/>
              </w:rPr>
            </w:pPr>
            <w:r>
              <w:rPr>
                <w:sz w:val="16"/>
                <w:szCs w:val="16"/>
              </w:rPr>
              <w:t>1 515,7</w:t>
            </w:r>
          </w:p>
        </w:tc>
      </w:tr>
      <w:tr w:rsidR="008731F2" w:rsidTr="008731F2">
        <w:trPr>
          <w:trHeight w:val="170"/>
        </w:trPr>
        <w:tc>
          <w:tcPr>
            <w:tcW w:w="1838" w:type="dxa"/>
            <w:shd w:val="clear" w:color="000000" w:fill="FFFFFF"/>
            <w:hideMark/>
          </w:tcPr>
          <w:p w:rsidR="008731F2" w:rsidRDefault="008731F2" w:rsidP="008731F2">
            <w:pPr>
              <w:jc w:val="both"/>
              <w:rPr>
                <w:sz w:val="16"/>
                <w:szCs w:val="16"/>
              </w:rPr>
            </w:pPr>
            <w:r>
              <w:rPr>
                <w:sz w:val="16"/>
                <w:szCs w:val="16"/>
              </w:rPr>
              <w:t xml:space="preserve">2 02 25497 05 0000 150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34" w:type="dxa"/>
            <w:shd w:val="clear" w:color="000000" w:fill="FFFFFF"/>
            <w:noWrap/>
            <w:hideMark/>
          </w:tcPr>
          <w:p w:rsidR="008731F2" w:rsidRDefault="008731F2" w:rsidP="008731F2">
            <w:pPr>
              <w:ind w:left="-567"/>
              <w:jc w:val="right"/>
              <w:rPr>
                <w:sz w:val="16"/>
                <w:szCs w:val="16"/>
              </w:rPr>
            </w:pPr>
            <w:r>
              <w:rPr>
                <w:sz w:val="16"/>
                <w:szCs w:val="16"/>
              </w:rPr>
              <w:t>2 526,1</w:t>
            </w:r>
          </w:p>
        </w:tc>
        <w:tc>
          <w:tcPr>
            <w:tcW w:w="1034" w:type="dxa"/>
            <w:shd w:val="clear" w:color="000000" w:fill="FFFFFF"/>
            <w:noWrap/>
            <w:hideMark/>
          </w:tcPr>
          <w:p w:rsidR="008731F2" w:rsidRDefault="008731F2" w:rsidP="008731F2">
            <w:pPr>
              <w:ind w:left="-567"/>
              <w:jc w:val="right"/>
              <w:rPr>
                <w:sz w:val="16"/>
                <w:szCs w:val="16"/>
              </w:rPr>
            </w:pPr>
            <w:r>
              <w:rPr>
                <w:sz w:val="16"/>
                <w:szCs w:val="16"/>
              </w:rPr>
              <w:t>1 515,7</w:t>
            </w:r>
          </w:p>
        </w:tc>
        <w:tc>
          <w:tcPr>
            <w:tcW w:w="739" w:type="dxa"/>
            <w:shd w:val="clear" w:color="000000" w:fill="FFFFFF"/>
            <w:noWrap/>
            <w:hideMark/>
          </w:tcPr>
          <w:p w:rsidR="008731F2" w:rsidRDefault="008731F2" w:rsidP="008731F2">
            <w:pPr>
              <w:ind w:left="-567"/>
              <w:jc w:val="right"/>
              <w:rPr>
                <w:sz w:val="16"/>
                <w:szCs w:val="16"/>
              </w:rPr>
            </w:pPr>
            <w:r>
              <w:rPr>
                <w:sz w:val="16"/>
                <w:szCs w:val="16"/>
              </w:rPr>
              <w:t>1 515,7</w:t>
            </w:r>
          </w:p>
        </w:tc>
      </w:tr>
      <w:tr w:rsidR="008731F2" w:rsidTr="008731F2">
        <w:trPr>
          <w:trHeight w:val="170"/>
        </w:trPr>
        <w:tc>
          <w:tcPr>
            <w:tcW w:w="1838" w:type="dxa"/>
            <w:shd w:val="clear" w:color="000000" w:fill="FFFFFF"/>
            <w:hideMark/>
          </w:tcPr>
          <w:p w:rsidR="008731F2" w:rsidRDefault="008731F2" w:rsidP="008731F2">
            <w:pPr>
              <w:rPr>
                <w:sz w:val="16"/>
                <w:szCs w:val="16"/>
              </w:rPr>
            </w:pPr>
            <w:r>
              <w:rPr>
                <w:sz w:val="16"/>
                <w:szCs w:val="16"/>
              </w:rPr>
              <w:t xml:space="preserve">2 02 25511 00 0000 150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на организацию проведения комплексных кадастровых работ</w:t>
            </w:r>
          </w:p>
        </w:tc>
        <w:tc>
          <w:tcPr>
            <w:tcW w:w="1034" w:type="dxa"/>
            <w:shd w:val="clear" w:color="000000" w:fill="FFFFFF"/>
            <w:noWrap/>
            <w:hideMark/>
          </w:tcPr>
          <w:p w:rsidR="008731F2" w:rsidRDefault="008731F2" w:rsidP="008731F2">
            <w:pPr>
              <w:ind w:left="-567"/>
              <w:jc w:val="right"/>
              <w:rPr>
                <w:sz w:val="16"/>
                <w:szCs w:val="16"/>
              </w:rPr>
            </w:pPr>
            <w:r>
              <w:rPr>
                <w:sz w:val="16"/>
                <w:szCs w:val="16"/>
              </w:rPr>
              <w:t>856,3</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hideMark/>
          </w:tcPr>
          <w:p w:rsidR="008731F2" w:rsidRDefault="008731F2" w:rsidP="008731F2">
            <w:pPr>
              <w:rPr>
                <w:sz w:val="16"/>
                <w:szCs w:val="16"/>
              </w:rPr>
            </w:pPr>
            <w:r>
              <w:rPr>
                <w:sz w:val="16"/>
                <w:szCs w:val="16"/>
              </w:rPr>
              <w:t xml:space="preserve"> 2 02 25511 05 0000 150 </w:t>
            </w:r>
          </w:p>
        </w:tc>
        <w:tc>
          <w:tcPr>
            <w:tcW w:w="5528" w:type="dxa"/>
            <w:shd w:val="clear" w:color="000000" w:fill="FFFFFF"/>
            <w:hideMark/>
          </w:tcPr>
          <w:p w:rsidR="008731F2" w:rsidRDefault="008731F2" w:rsidP="008731F2">
            <w:pPr>
              <w:rPr>
                <w:sz w:val="16"/>
                <w:szCs w:val="16"/>
              </w:rPr>
            </w:pPr>
            <w:r>
              <w:rPr>
                <w:sz w:val="16"/>
                <w:szCs w:val="16"/>
              </w:rPr>
              <w:t>Субсидии бюджетам муниципальных районов на организацию проведения комплексных кадастровых работ</w:t>
            </w:r>
          </w:p>
        </w:tc>
        <w:tc>
          <w:tcPr>
            <w:tcW w:w="1034" w:type="dxa"/>
            <w:shd w:val="clear" w:color="000000" w:fill="FFFFFF"/>
            <w:noWrap/>
            <w:hideMark/>
          </w:tcPr>
          <w:p w:rsidR="008731F2" w:rsidRDefault="008731F2" w:rsidP="008731F2">
            <w:pPr>
              <w:ind w:left="-567"/>
              <w:jc w:val="right"/>
              <w:rPr>
                <w:sz w:val="16"/>
                <w:szCs w:val="16"/>
              </w:rPr>
            </w:pPr>
            <w:r>
              <w:rPr>
                <w:sz w:val="16"/>
                <w:szCs w:val="16"/>
              </w:rPr>
              <w:t>856,3</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hideMark/>
          </w:tcPr>
          <w:p w:rsidR="008731F2" w:rsidRDefault="008731F2" w:rsidP="008731F2">
            <w:pPr>
              <w:rPr>
                <w:sz w:val="16"/>
                <w:szCs w:val="16"/>
              </w:rPr>
            </w:pPr>
            <w:r>
              <w:rPr>
                <w:sz w:val="16"/>
                <w:szCs w:val="16"/>
              </w:rPr>
              <w:t>2 02 25519 00 0000 150</w:t>
            </w:r>
          </w:p>
        </w:tc>
        <w:tc>
          <w:tcPr>
            <w:tcW w:w="5528" w:type="dxa"/>
            <w:shd w:val="clear" w:color="000000" w:fill="FFFFFF"/>
            <w:hideMark/>
          </w:tcPr>
          <w:p w:rsidR="008731F2" w:rsidRDefault="008731F2" w:rsidP="008731F2">
            <w:pPr>
              <w:rPr>
                <w:sz w:val="16"/>
                <w:szCs w:val="16"/>
              </w:rPr>
            </w:pPr>
            <w:r>
              <w:rPr>
                <w:sz w:val="16"/>
                <w:szCs w:val="16"/>
              </w:rPr>
              <w:t>Субсидии бюджетам на поддержку отрасли культуры</w:t>
            </w:r>
          </w:p>
        </w:tc>
        <w:tc>
          <w:tcPr>
            <w:tcW w:w="1034" w:type="dxa"/>
            <w:shd w:val="clear" w:color="000000" w:fill="FFFFFF"/>
            <w:noWrap/>
            <w:hideMark/>
          </w:tcPr>
          <w:p w:rsidR="008731F2" w:rsidRDefault="008731F2" w:rsidP="008731F2">
            <w:pPr>
              <w:ind w:left="-567"/>
              <w:jc w:val="right"/>
              <w:rPr>
                <w:sz w:val="16"/>
                <w:szCs w:val="16"/>
              </w:rPr>
            </w:pPr>
            <w:r>
              <w:rPr>
                <w:sz w:val="16"/>
                <w:szCs w:val="16"/>
              </w:rPr>
              <w:t>51,0</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hideMark/>
          </w:tcPr>
          <w:p w:rsidR="008731F2" w:rsidRDefault="008731F2" w:rsidP="008731F2">
            <w:pPr>
              <w:rPr>
                <w:sz w:val="16"/>
                <w:szCs w:val="16"/>
              </w:rPr>
            </w:pPr>
            <w:r>
              <w:rPr>
                <w:sz w:val="16"/>
                <w:szCs w:val="16"/>
              </w:rPr>
              <w:t>2 02 25519 05 0000 150</w:t>
            </w:r>
          </w:p>
        </w:tc>
        <w:tc>
          <w:tcPr>
            <w:tcW w:w="5528" w:type="dxa"/>
            <w:shd w:val="clear" w:color="000000" w:fill="FFFFFF"/>
            <w:hideMark/>
          </w:tcPr>
          <w:p w:rsidR="008731F2" w:rsidRDefault="008731F2" w:rsidP="008731F2">
            <w:pPr>
              <w:rPr>
                <w:sz w:val="16"/>
                <w:szCs w:val="16"/>
              </w:rPr>
            </w:pPr>
            <w:r>
              <w:rPr>
                <w:sz w:val="16"/>
                <w:szCs w:val="16"/>
              </w:rPr>
              <w:t>Субсидии бюджетам муниципальных районов на поддержку отрасли культуры</w:t>
            </w:r>
          </w:p>
        </w:tc>
        <w:tc>
          <w:tcPr>
            <w:tcW w:w="1034" w:type="dxa"/>
            <w:shd w:val="clear" w:color="000000" w:fill="FFFFFF"/>
            <w:noWrap/>
            <w:hideMark/>
          </w:tcPr>
          <w:p w:rsidR="008731F2" w:rsidRDefault="008731F2" w:rsidP="008731F2">
            <w:pPr>
              <w:ind w:left="-567"/>
              <w:jc w:val="right"/>
              <w:rPr>
                <w:sz w:val="16"/>
                <w:szCs w:val="16"/>
              </w:rPr>
            </w:pPr>
            <w:r>
              <w:rPr>
                <w:sz w:val="16"/>
                <w:szCs w:val="16"/>
              </w:rPr>
              <w:t>51,0</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hideMark/>
          </w:tcPr>
          <w:p w:rsidR="008731F2" w:rsidRDefault="008731F2" w:rsidP="008731F2">
            <w:pPr>
              <w:rPr>
                <w:sz w:val="16"/>
                <w:szCs w:val="16"/>
              </w:rPr>
            </w:pPr>
            <w:r>
              <w:rPr>
                <w:sz w:val="16"/>
                <w:szCs w:val="16"/>
              </w:rPr>
              <w:t>2 02 25750 00 0000 150</w:t>
            </w:r>
          </w:p>
        </w:tc>
        <w:tc>
          <w:tcPr>
            <w:tcW w:w="5528" w:type="dxa"/>
            <w:shd w:val="clear" w:color="000000" w:fill="FFFFFF"/>
            <w:hideMark/>
          </w:tcPr>
          <w:p w:rsidR="008731F2" w:rsidRDefault="008731F2" w:rsidP="008731F2">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034" w:type="dxa"/>
            <w:shd w:val="clear" w:color="000000" w:fill="FFFFFF"/>
            <w:noWrap/>
            <w:hideMark/>
          </w:tcPr>
          <w:p w:rsidR="008731F2" w:rsidRDefault="008731F2" w:rsidP="008731F2">
            <w:pPr>
              <w:ind w:left="-567"/>
              <w:jc w:val="right"/>
              <w:rPr>
                <w:sz w:val="17"/>
                <w:szCs w:val="17"/>
              </w:rPr>
            </w:pPr>
            <w:r>
              <w:rPr>
                <w:sz w:val="17"/>
                <w:szCs w:val="17"/>
              </w:rPr>
              <w:t>68 513,1</w:t>
            </w:r>
          </w:p>
        </w:tc>
        <w:tc>
          <w:tcPr>
            <w:tcW w:w="1034" w:type="dxa"/>
            <w:shd w:val="clear" w:color="000000" w:fill="FFFFFF"/>
            <w:noWrap/>
            <w:hideMark/>
          </w:tcPr>
          <w:p w:rsidR="008731F2" w:rsidRDefault="008731F2" w:rsidP="008731F2">
            <w:pPr>
              <w:ind w:left="-567"/>
              <w:jc w:val="right"/>
              <w:rPr>
                <w:sz w:val="17"/>
                <w:szCs w:val="17"/>
              </w:rPr>
            </w:pPr>
            <w:r>
              <w:rPr>
                <w:sz w:val="17"/>
                <w:szCs w:val="17"/>
              </w:rPr>
              <w:t>0,0</w:t>
            </w:r>
          </w:p>
        </w:tc>
        <w:tc>
          <w:tcPr>
            <w:tcW w:w="739" w:type="dxa"/>
            <w:shd w:val="clear" w:color="000000" w:fill="FFFFFF"/>
            <w:noWrap/>
            <w:hideMark/>
          </w:tcPr>
          <w:p w:rsidR="008731F2" w:rsidRDefault="008731F2" w:rsidP="008731F2">
            <w:pPr>
              <w:ind w:left="-567"/>
              <w:jc w:val="right"/>
              <w:rPr>
                <w:sz w:val="17"/>
                <w:szCs w:val="17"/>
              </w:rPr>
            </w:pPr>
            <w:r>
              <w:rPr>
                <w:sz w:val="17"/>
                <w:szCs w:val="17"/>
              </w:rPr>
              <w:t>0,0</w:t>
            </w:r>
          </w:p>
        </w:tc>
      </w:tr>
      <w:tr w:rsidR="008731F2" w:rsidTr="008731F2">
        <w:trPr>
          <w:trHeight w:val="170"/>
        </w:trPr>
        <w:tc>
          <w:tcPr>
            <w:tcW w:w="1838" w:type="dxa"/>
            <w:shd w:val="clear" w:color="000000" w:fill="FFFFFF"/>
            <w:hideMark/>
          </w:tcPr>
          <w:p w:rsidR="008731F2" w:rsidRDefault="008731F2" w:rsidP="008731F2">
            <w:pPr>
              <w:rPr>
                <w:sz w:val="16"/>
                <w:szCs w:val="16"/>
              </w:rPr>
            </w:pPr>
            <w:r>
              <w:rPr>
                <w:sz w:val="16"/>
                <w:szCs w:val="16"/>
              </w:rPr>
              <w:t>2 02 25750 05 0000 150</w:t>
            </w:r>
          </w:p>
        </w:tc>
        <w:tc>
          <w:tcPr>
            <w:tcW w:w="5528" w:type="dxa"/>
            <w:shd w:val="clear" w:color="000000" w:fill="FFFFFF"/>
            <w:hideMark/>
          </w:tcPr>
          <w:p w:rsidR="008731F2" w:rsidRDefault="008731F2" w:rsidP="008731F2">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034" w:type="dxa"/>
            <w:shd w:val="clear" w:color="000000" w:fill="FFFFFF"/>
            <w:noWrap/>
            <w:hideMark/>
          </w:tcPr>
          <w:p w:rsidR="008731F2" w:rsidRDefault="008731F2" w:rsidP="008731F2">
            <w:pPr>
              <w:ind w:left="-567"/>
              <w:jc w:val="right"/>
              <w:rPr>
                <w:sz w:val="17"/>
                <w:szCs w:val="17"/>
              </w:rPr>
            </w:pPr>
            <w:r>
              <w:rPr>
                <w:sz w:val="17"/>
                <w:szCs w:val="17"/>
              </w:rPr>
              <w:t>68 513,1</w:t>
            </w:r>
          </w:p>
        </w:tc>
        <w:tc>
          <w:tcPr>
            <w:tcW w:w="1034" w:type="dxa"/>
            <w:shd w:val="clear" w:color="000000" w:fill="FFFFFF"/>
            <w:noWrap/>
            <w:hideMark/>
          </w:tcPr>
          <w:p w:rsidR="008731F2" w:rsidRDefault="008731F2" w:rsidP="008731F2">
            <w:pPr>
              <w:ind w:left="-567"/>
              <w:jc w:val="right"/>
              <w:rPr>
                <w:sz w:val="17"/>
                <w:szCs w:val="17"/>
              </w:rPr>
            </w:pPr>
            <w:r>
              <w:rPr>
                <w:sz w:val="17"/>
                <w:szCs w:val="17"/>
              </w:rPr>
              <w:t>0,0</w:t>
            </w:r>
          </w:p>
        </w:tc>
        <w:tc>
          <w:tcPr>
            <w:tcW w:w="739" w:type="dxa"/>
            <w:shd w:val="clear" w:color="000000" w:fill="FFFFFF"/>
            <w:noWrap/>
            <w:hideMark/>
          </w:tcPr>
          <w:p w:rsidR="008731F2" w:rsidRDefault="008731F2" w:rsidP="008731F2">
            <w:pPr>
              <w:ind w:left="-567"/>
              <w:jc w:val="right"/>
              <w:rPr>
                <w:sz w:val="17"/>
                <w:szCs w:val="17"/>
              </w:rPr>
            </w:pPr>
            <w:r>
              <w:rPr>
                <w:sz w:val="17"/>
                <w:szCs w:val="17"/>
              </w:rPr>
              <w:t>0,0</w:t>
            </w:r>
          </w:p>
        </w:tc>
      </w:tr>
      <w:tr w:rsidR="008731F2" w:rsidTr="008731F2">
        <w:trPr>
          <w:trHeight w:val="170"/>
        </w:trPr>
        <w:tc>
          <w:tcPr>
            <w:tcW w:w="1838" w:type="dxa"/>
            <w:shd w:val="clear" w:color="000000" w:fill="FFFFFF"/>
            <w:hideMark/>
          </w:tcPr>
          <w:p w:rsidR="008731F2" w:rsidRDefault="008731F2" w:rsidP="008731F2">
            <w:pPr>
              <w:rPr>
                <w:color w:val="000000"/>
                <w:sz w:val="16"/>
                <w:szCs w:val="16"/>
              </w:rPr>
            </w:pPr>
            <w:r>
              <w:rPr>
                <w:color w:val="000000"/>
                <w:sz w:val="16"/>
                <w:szCs w:val="16"/>
              </w:rPr>
              <w:t xml:space="preserve"> 2 02 29999 00 0000 150 </w:t>
            </w:r>
          </w:p>
        </w:tc>
        <w:tc>
          <w:tcPr>
            <w:tcW w:w="5528" w:type="dxa"/>
            <w:shd w:val="clear" w:color="000000" w:fill="FFFFFF"/>
            <w:hideMark/>
          </w:tcPr>
          <w:p w:rsidR="008731F2" w:rsidRDefault="008731F2" w:rsidP="008731F2">
            <w:pPr>
              <w:rPr>
                <w:sz w:val="16"/>
                <w:szCs w:val="16"/>
              </w:rPr>
            </w:pPr>
            <w:r>
              <w:rPr>
                <w:sz w:val="16"/>
                <w:szCs w:val="16"/>
              </w:rPr>
              <w:t>Прочие субсидии</w:t>
            </w:r>
          </w:p>
        </w:tc>
        <w:tc>
          <w:tcPr>
            <w:tcW w:w="1034" w:type="dxa"/>
            <w:shd w:val="clear" w:color="000000" w:fill="FFFFFF"/>
            <w:noWrap/>
            <w:hideMark/>
          </w:tcPr>
          <w:p w:rsidR="008731F2" w:rsidRDefault="008731F2" w:rsidP="008731F2">
            <w:pPr>
              <w:ind w:left="-567"/>
              <w:jc w:val="right"/>
              <w:rPr>
                <w:sz w:val="16"/>
                <w:szCs w:val="16"/>
              </w:rPr>
            </w:pPr>
            <w:r>
              <w:rPr>
                <w:sz w:val="16"/>
                <w:szCs w:val="16"/>
              </w:rPr>
              <w:t>10 735,5</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297,0</w:t>
            </w:r>
          </w:p>
        </w:tc>
      </w:tr>
      <w:tr w:rsidR="008731F2" w:rsidTr="008731F2">
        <w:trPr>
          <w:trHeight w:val="170"/>
        </w:trPr>
        <w:tc>
          <w:tcPr>
            <w:tcW w:w="1838" w:type="dxa"/>
            <w:shd w:val="clear" w:color="000000" w:fill="FFFFFF"/>
            <w:hideMark/>
          </w:tcPr>
          <w:p w:rsidR="008731F2" w:rsidRDefault="008731F2" w:rsidP="008731F2">
            <w:pPr>
              <w:rPr>
                <w:color w:val="000000"/>
                <w:sz w:val="16"/>
                <w:szCs w:val="16"/>
              </w:rPr>
            </w:pPr>
            <w:r>
              <w:rPr>
                <w:color w:val="000000"/>
                <w:sz w:val="16"/>
                <w:szCs w:val="16"/>
              </w:rPr>
              <w:t xml:space="preserve"> 2 02 29999 05 0000 150 </w:t>
            </w:r>
          </w:p>
        </w:tc>
        <w:tc>
          <w:tcPr>
            <w:tcW w:w="5528" w:type="dxa"/>
            <w:shd w:val="clear" w:color="000000" w:fill="FFFFFF"/>
            <w:hideMark/>
          </w:tcPr>
          <w:p w:rsidR="008731F2" w:rsidRDefault="008731F2" w:rsidP="008731F2">
            <w:pPr>
              <w:jc w:val="both"/>
              <w:rPr>
                <w:color w:val="000000"/>
                <w:sz w:val="16"/>
                <w:szCs w:val="16"/>
              </w:rPr>
            </w:pPr>
            <w:r>
              <w:rPr>
                <w:color w:val="000000"/>
                <w:sz w:val="16"/>
                <w:szCs w:val="16"/>
              </w:rPr>
              <w:t>Прочие субсидии бюджетам муниципальных районов</w:t>
            </w:r>
          </w:p>
        </w:tc>
        <w:tc>
          <w:tcPr>
            <w:tcW w:w="1034" w:type="dxa"/>
            <w:shd w:val="clear" w:color="000000" w:fill="FFFFFF"/>
            <w:noWrap/>
            <w:hideMark/>
          </w:tcPr>
          <w:p w:rsidR="008731F2" w:rsidRDefault="008731F2" w:rsidP="008731F2">
            <w:pPr>
              <w:ind w:left="-567"/>
              <w:jc w:val="right"/>
              <w:rPr>
                <w:sz w:val="16"/>
                <w:szCs w:val="16"/>
              </w:rPr>
            </w:pPr>
            <w:r>
              <w:rPr>
                <w:sz w:val="16"/>
                <w:szCs w:val="16"/>
              </w:rPr>
              <w:t>10 735,5</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297,0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2 02 30000 00 0000 150</w:t>
            </w:r>
          </w:p>
        </w:tc>
        <w:tc>
          <w:tcPr>
            <w:tcW w:w="5528" w:type="dxa"/>
            <w:shd w:val="clear" w:color="000000" w:fill="FFFFFF"/>
            <w:hideMark/>
          </w:tcPr>
          <w:p w:rsidR="008731F2" w:rsidRDefault="008731F2" w:rsidP="008731F2">
            <w:pPr>
              <w:rPr>
                <w:sz w:val="16"/>
                <w:szCs w:val="16"/>
              </w:rPr>
            </w:pPr>
            <w:r>
              <w:rPr>
                <w:sz w:val="16"/>
                <w:szCs w:val="16"/>
              </w:rPr>
              <w:t>Субвенции бюджетам бюджетной системы Российской Федерации</w:t>
            </w:r>
          </w:p>
        </w:tc>
        <w:tc>
          <w:tcPr>
            <w:tcW w:w="1034" w:type="dxa"/>
            <w:shd w:val="clear" w:color="000000" w:fill="FFFFFF"/>
            <w:noWrap/>
            <w:hideMark/>
          </w:tcPr>
          <w:p w:rsidR="008731F2" w:rsidRDefault="008731F2" w:rsidP="008731F2">
            <w:pPr>
              <w:ind w:left="-567"/>
              <w:jc w:val="right"/>
              <w:rPr>
                <w:sz w:val="16"/>
                <w:szCs w:val="16"/>
              </w:rPr>
            </w:pPr>
            <w:r>
              <w:rPr>
                <w:sz w:val="16"/>
                <w:szCs w:val="16"/>
              </w:rPr>
              <w:t>231 045,2</w:t>
            </w:r>
          </w:p>
        </w:tc>
        <w:tc>
          <w:tcPr>
            <w:tcW w:w="1034" w:type="dxa"/>
            <w:shd w:val="clear" w:color="000000" w:fill="FFFFFF"/>
            <w:noWrap/>
            <w:hideMark/>
          </w:tcPr>
          <w:p w:rsidR="008731F2" w:rsidRDefault="008731F2" w:rsidP="008731F2">
            <w:pPr>
              <w:ind w:left="-567"/>
              <w:jc w:val="right"/>
              <w:rPr>
                <w:sz w:val="16"/>
                <w:szCs w:val="16"/>
              </w:rPr>
            </w:pPr>
            <w:r>
              <w:rPr>
                <w:sz w:val="16"/>
                <w:szCs w:val="16"/>
              </w:rPr>
              <w:t>163 541,8</w:t>
            </w:r>
          </w:p>
        </w:tc>
        <w:tc>
          <w:tcPr>
            <w:tcW w:w="739" w:type="dxa"/>
            <w:shd w:val="clear" w:color="000000" w:fill="FFFFFF"/>
            <w:noWrap/>
            <w:hideMark/>
          </w:tcPr>
          <w:p w:rsidR="008731F2" w:rsidRDefault="008731F2" w:rsidP="008731F2">
            <w:pPr>
              <w:ind w:left="-567"/>
              <w:jc w:val="right"/>
              <w:rPr>
                <w:sz w:val="16"/>
                <w:szCs w:val="16"/>
              </w:rPr>
            </w:pPr>
            <w:r>
              <w:rPr>
                <w:sz w:val="16"/>
                <w:szCs w:val="16"/>
              </w:rPr>
              <w:t>135 723,6</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2 02 30024 00 0000 150</w:t>
            </w:r>
          </w:p>
        </w:tc>
        <w:tc>
          <w:tcPr>
            <w:tcW w:w="5528" w:type="dxa"/>
            <w:shd w:val="clear" w:color="000000" w:fill="FFFFFF"/>
            <w:hideMark/>
          </w:tcPr>
          <w:p w:rsidR="008731F2" w:rsidRDefault="008731F2" w:rsidP="008731F2">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034" w:type="dxa"/>
            <w:shd w:val="clear" w:color="000000" w:fill="FFFFFF"/>
            <w:noWrap/>
            <w:hideMark/>
          </w:tcPr>
          <w:p w:rsidR="008731F2" w:rsidRDefault="008731F2" w:rsidP="008731F2">
            <w:pPr>
              <w:ind w:left="-567"/>
              <w:jc w:val="right"/>
              <w:rPr>
                <w:sz w:val="16"/>
                <w:szCs w:val="16"/>
              </w:rPr>
            </w:pPr>
            <w:r>
              <w:rPr>
                <w:sz w:val="16"/>
                <w:szCs w:val="16"/>
              </w:rPr>
              <w:t>212 683,3</w:t>
            </w:r>
          </w:p>
        </w:tc>
        <w:tc>
          <w:tcPr>
            <w:tcW w:w="1034" w:type="dxa"/>
            <w:shd w:val="clear" w:color="000000" w:fill="FFFFFF"/>
            <w:noWrap/>
            <w:hideMark/>
          </w:tcPr>
          <w:p w:rsidR="008731F2" w:rsidRDefault="008731F2" w:rsidP="008731F2">
            <w:pPr>
              <w:ind w:left="-567"/>
              <w:jc w:val="right"/>
              <w:rPr>
                <w:sz w:val="16"/>
                <w:szCs w:val="16"/>
              </w:rPr>
            </w:pPr>
            <w:r>
              <w:rPr>
                <w:sz w:val="16"/>
                <w:szCs w:val="16"/>
              </w:rPr>
              <w:t>148 266,6</w:t>
            </w:r>
          </w:p>
        </w:tc>
        <w:tc>
          <w:tcPr>
            <w:tcW w:w="739" w:type="dxa"/>
            <w:shd w:val="clear" w:color="000000" w:fill="FFFFFF"/>
            <w:noWrap/>
            <w:hideMark/>
          </w:tcPr>
          <w:p w:rsidR="008731F2" w:rsidRDefault="008731F2" w:rsidP="008731F2">
            <w:pPr>
              <w:ind w:left="-567"/>
              <w:jc w:val="right"/>
              <w:rPr>
                <w:sz w:val="16"/>
                <w:szCs w:val="16"/>
              </w:rPr>
            </w:pPr>
            <w:r>
              <w:rPr>
                <w:sz w:val="16"/>
                <w:szCs w:val="16"/>
              </w:rPr>
              <w:t>120 249,5</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lastRenderedPageBreak/>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34" w:type="dxa"/>
            <w:shd w:val="clear" w:color="000000" w:fill="FFFFFF"/>
            <w:noWrap/>
            <w:hideMark/>
          </w:tcPr>
          <w:p w:rsidR="008731F2" w:rsidRDefault="008731F2" w:rsidP="008731F2">
            <w:pPr>
              <w:ind w:left="-567"/>
              <w:jc w:val="right"/>
              <w:rPr>
                <w:sz w:val="16"/>
                <w:szCs w:val="16"/>
              </w:rPr>
            </w:pPr>
            <w:r>
              <w:rPr>
                <w:sz w:val="16"/>
                <w:szCs w:val="16"/>
              </w:rPr>
              <w:t>212 683,3</w:t>
            </w:r>
          </w:p>
        </w:tc>
        <w:tc>
          <w:tcPr>
            <w:tcW w:w="1034" w:type="dxa"/>
            <w:shd w:val="clear" w:color="000000" w:fill="FFFFFF"/>
            <w:noWrap/>
            <w:hideMark/>
          </w:tcPr>
          <w:p w:rsidR="008731F2" w:rsidRDefault="008731F2" w:rsidP="008731F2">
            <w:pPr>
              <w:ind w:left="-567"/>
              <w:jc w:val="right"/>
              <w:rPr>
                <w:sz w:val="16"/>
                <w:szCs w:val="16"/>
              </w:rPr>
            </w:pPr>
            <w:r>
              <w:rPr>
                <w:sz w:val="16"/>
                <w:szCs w:val="16"/>
              </w:rPr>
              <w:t>148 266,6</w:t>
            </w:r>
          </w:p>
        </w:tc>
        <w:tc>
          <w:tcPr>
            <w:tcW w:w="739" w:type="dxa"/>
            <w:shd w:val="clear" w:color="000000" w:fill="FFFFFF"/>
            <w:noWrap/>
            <w:hideMark/>
          </w:tcPr>
          <w:p w:rsidR="008731F2" w:rsidRDefault="008731F2" w:rsidP="008731F2">
            <w:pPr>
              <w:ind w:left="-567"/>
              <w:jc w:val="right"/>
              <w:rPr>
                <w:sz w:val="16"/>
                <w:szCs w:val="16"/>
              </w:rPr>
            </w:pPr>
            <w:r>
              <w:rPr>
                <w:sz w:val="16"/>
                <w:szCs w:val="16"/>
              </w:rPr>
              <w:t>120 249,5</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34" w:type="dxa"/>
            <w:shd w:val="clear" w:color="000000" w:fill="FFFFFF"/>
            <w:noWrap/>
            <w:hideMark/>
          </w:tcPr>
          <w:p w:rsidR="008731F2" w:rsidRDefault="008731F2" w:rsidP="008731F2">
            <w:pPr>
              <w:ind w:left="-567"/>
              <w:jc w:val="right"/>
              <w:rPr>
                <w:sz w:val="16"/>
                <w:szCs w:val="16"/>
              </w:rPr>
            </w:pPr>
            <w:r>
              <w:rPr>
                <w:sz w:val="16"/>
                <w:szCs w:val="16"/>
              </w:rPr>
              <w:t>260,2</w:t>
            </w:r>
          </w:p>
        </w:tc>
        <w:tc>
          <w:tcPr>
            <w:tcW w:w="1034" w:type="dxa"/>
            <w:shd w:val="clear" w:color="000000" w:fill="FFFFFF"/>
            <w:noWrap/>
            <w:hideMark/>
          </w:tcPr>
          <w:p w:rsidR="008731F2" w:rsidRDefault="008731F2" w:rsidP="008731F2">
            <w:pPr>
              <w:ind w:left="-567"/>
              <w:jc w:val="right"/>
              <w:rPr>
                <w:sz w:val="16"/>
                <w:szCs w:val="16"/>
              </w:rPr>
            </w:pPr>
            <w:r>
              <w:rPr>
                <w:sz w:val="16"/>
                <w:szCs w:val="16"/>
              </w:rPr>
              <w:t>260,7</w:t>
            </w:r>
          </w:p>
        </w:tc>
        <w:tc>
          <w:tcPr>
            <w:tcW w:w="739" w:type="dxa"/>
            <w:shd w:val="clear" w:color="000000" w:fill="FFFFFF"/>
            <w:noWrap/>
            <w:hideMark/>
          </w:tcPr>
          <w:p w:rsidR="008731F2" w:rsidRDefault="008731F2" w:rsidP="008731F2">
            <w:pPr>
              <w:ind w:left="-567"/>
              <w:jc w:val="right"/>
              <w:rPr>
                <w:sz w:val="16"/>
                <w:szCs w:val="16"/>
              </w:rPr>
            </w:pPr>
            <w:r>
              <w:rPr>
                <w:sz w:val="16"/>
                <w:szCs w:val="16"/>
              </w:rPr>
              <w:t>261,2</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34" w:type="dxa"/>
            <w:shd w:val="clear" w:color="000000" w:fill="FFFFFF"/>
            <w:noWrap/>
            <w:hideMark/>
          </w:tcPr>
          <w:p w:rsidR="008731F2" w:rsidRDefault="008731F2" w:rsidP="008731F2">
            <w:pPr>
              <w:ind w:left="-567"/>
              <w:jc w:val="right"/>
              <w:rPr>
                <w:sz w:val="16"/>
                <w:szCs w:val="16"/>
              </w:rPr>
            </w:pPr>
            <w:r>
              <w:rPr>
                <w:sz w:val="16"/>
                <w:szCs w:val="16"/>
              </w:rPr>
              <w:t>445,5</w:t>
            </w:r>
          </w:p>
        </w:tc>
        <w:tc>
          <w:tcPr>
            <w:tcW w:w="1034" w:type="dxa"/>
            <w:shd w:val="clear" w:color="000000" w:fill="FFFFFF"/>
            <w:noWrap/>
            <w:hideMark/>
          </w:tcPr>
          <w:p w:rsidR="008731F2" w:rsidRDefault="008731F2" w:rsidP="008731F2">
            <w:pPr>
              <w:ind w:left="-567"/>
              <w:jc w:val="right"/>
              <w:rPr>
                <w:sz w:val="16"/>
                <w:szCs w:val="16"/>
              </w:rPr>
            </w:pPr>
            <w:r>
              <w:rPr>
                <w:sz w:val="16"/>
                <w:szCs w:val="16"/>
              </w:rPr>
              <w:t>445,5</w:t>
            </w:r>
          </w:p>
        </w:tc>
        <w:tc>
          <w:tcPr>
            <w:tcW w:w="739" w:type="dxa"/>
            <w:shd w:val="clear" w:color="000000" w:fill="FFFFFF"/>
            <w:noWrap/>
            <w:hideMark/>
          </w:tcPr>
          <w:p w:rsidR="008731F2" w:rsidRDefault="008731F2" w:rsidP="008731F2">
            <w:pPr>
              <w:ind w:left="-567"/>
              <w:jc w:val="right"/>
              <w:rPr>
                <w:sz w:val="16"/>
                <w:szCs w:val="16"/>
              </w:rPr>
            </w:pPr>
            <w:r>
              <w:rPr>
                <w:sz w:val="16"/>
                <w:szCs w:val="16"/>
              </w:rPr>
              <w:t>445,5</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34" w:type="dxa"/>
            <w:shd w:val="clear" w:color="000000" w:fill="FFFFFF"/>
            <w:noWrap/>
            <w:hideMark/>
          </w:tcPr>
          <w:p w:rsidR="008731F2" w:rsidRDefault="008731F2" w:rsidP="008731F2">
            <w:pPr>
              <w:ind w:left="-567"/>
              <w:jc w:val="right"/>
              <w:rPr>
                <w:sz w:val="16"/>
                <w:szCs w:val="16"/>
              </w:rPr>
            </w:pPr>
            <w:r>
              <w:rPr>
                <w:sz w:val="16"/>
                <w:szCs w:val="16"/>
              </w:rPr>
              <w:t>2 424,4</w:t>
            </w:r>
          </w:p>
        </w:tc>
        <w:tc>
          <w:tcPr>
            <w:tcW w:w="1034" w:type="dxa"/>
            <w:shd w:val="clear" w:color="000000" w:fill="FFFFFF"/>
            <w:noWrap/>
            <w:hideMark/>
          </w:tcPr>
          <w:p w:rsidR="008731F2" w:rsidRDefault="008731F2" w:rsidP="008731F2">
            <w:pPr>
              <w:ind w:left="-567"/>
              <w:jc w:val="right"/>
              <w:rPr>
                <w:sz w:val="16"/>
                <w:szCs w:val="16"/>
              </w:rPr>
            </w:pPr>
            <w:r>
              <w:rPr>
                <w:sz w:val="16"/>
                <w:szCs w:val="16"/>
              </w:rPr>
              <w:t>2 224,4</w:t>
            </w:r>
          </w:p>
        </w:tc>
        <w:tc>
          <w:tcPr>
            <w:tcW w:w="739" w:type="dxa"/>
            <w:shd w:val="clear" w:color="000000" w:fill="FFFFFF"/>
            <w:noWrap/>
            <w:hideMark/>
          </w:tcPr>
          <w:p w:rsidR="008731F2" w:rsidRDefault="008731F2" w:rsidP="008731F2">
            <w:pPr>
              <w:ind w:left="-567"/>
              <w:jc w:val="right"/>
              <w:rPr>
                <w:sz w:val="16"/>
                <w:szCs w:val="16"/>
              </w:rPr>
            </w:pPr>
            <w:r>
              <w:rPr>
                <w:sz w:val="16"/>
                <w:szCs w:val="16"/>
              </w:rPr>
              <w:t>2 224,4</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34" w:type="dxa"/>
            <w:shd w:val="clear" w:color="000000" w:fill="FFFFFF"/>
            <w:noWrap/>
            <w:hideMark/>
          </w:tcPr>
          <w:p w:rsidR="008731F2" w:rsidRDefault="008731F2" w:rsidP="008731F2">
            <w:pPr>
              <w:ind w:left="-567"/>
              <w:jc w:val="right"/>
              <w:rPr>
                <w:sz w:val="16"/>
                <w:szCs w:val="16"/>
              </w:rPr>
            </w:pPr>
            <w:r>
              <w:rPr>
                <w:sz w:val="16"/>
                <w:szCs w:val="16"/>
              </w:rPr>
              <w:t>121 281,0</w:t>
            </w:r>
          </w:p>
        </w:tc>
        <w:tc>
          <w:tcPr>
            <w:tcW w:w="1034" w:type="dxa"/>
            <w:shd w:val="clear" w:color="000000" w:fill="FFFFFF"/>
            <w:noWrap/>
            <w:hideMark/>
          </w:tcPr>
          <w:p w:rsidR="008731F2" w:rsidRDefault="008731F2" w:rsidP="008731F2">
            <w:pPr>
              <w:ind w:left="-567"/>
              <w:jc w:val="right"/>
              <w:rPr>
                <w:sz w:val="16"/>
                <w:szCs w:val="16"/>
              </w:rPr>
            </w:pPr>
            <w:r>
              <w:rPr>
                <w:sz w:val="16"/>
                <w:szCs w:val="16"/>
              </w:rPr>
              <w:t>84 245,1</w:t>
            </w:r>
          </w:p>
        </w:tc>
        <w:tc>
          <w:tcPr>
            <w:tcW w:w="739" w:type="dxa"/>
            <w:shd w:val="clear" w:color="000000" w:fill="FFFFFF"/>
            <w:noWrap/>
            <w:hideMark/>
          </w:tcPr>
          <w:p w:rsidR="008731F2" w:rsidRDefault="008731F2" w:rsidP="008731F2">
            <w:pPr>
              <w:ind w:left="-567"/>
              <w:jc w:val="right"/>
              <w:rPr>
                <w:sz w:val="16"/>
                <w:szCs w:val="16"/>
              </w:rPr>
            </w:pPr>
            <w:r>
              <w:rPr>
                <w:sz w:val="16"/>
                <w:szCs w:val="16"/>
              </w:rPr>
              <w:t>67 492,8</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34" w:type="dxa"/>
            <w:shd w:val="clear" w:color="000000" w:fill="FFFFFF"/>
            <w:noWrap/>
            <w:hideMark/>
          </w:tcPr>
          <w:p w:rsidR="008731F2" w:rsidRDefault="008731F2" w:rsidP="008731F2">
            <w:pPr>
              <w:ind w:left="-567"/>
              <w:jc w:val="right"/>
              <w:rPr>
                <w:sz w:val="16"/>
                <w:szCs w:val="16"/>
              </w:rPr>
            </w:pPr>
            <w:r>
              <w:rPr>
                <w:sz w:val="16"/>
                <w:szCs w:val="16"/>
              </w:rPr>
              <w:t>81 148,3</w:t>
            </w:r>
          </w:p>
        </w:tc>
        <w:tc>
          <w:tcPr>
            <w:tcW w:w="1034" w:type="dxa"/>
            <w:shd w:val="clear" w:color="000000" w:fill="FFFFFF"/>
            <w:noWrap/>
            <w:hideMark/>
          </w:tcPr>
          <w:p w:rsidR="008731F2" w:rsidRDefault="008731F2" w:rsidP="008731F2">
            <w:pPr>
              <w:ind w:left="-567"/>
              <w:jc w:val="right"/>
              <w:rPr>
                <w:sz w:val="16"/>
                <w:szCs w:val="16"/>
              </w:rPr>
            </w:pPr>
            <w:r>
              <w:rPr>
                <w:sz w:val="16"/>
                <w:szCs w:val="16"/>
              </w:rPr>
              <w:t>53 612,8</w:t>
            </w:r>
          </w:p>
        </w:tc>
        <w:tc>
          <w:tcPr>
            <w:tcW w:w="739" w:type="dxa"/>
            <w:shd w:val="clear" w:color="000000" w:fill="FFFFFF"/>
            <w:noWrap/>
            <w:hideMark/>
          </w:tcPr>
          <w:p w:rsidR="008731F2" w:rsidRDefault="008731F2" w:rsidP="008731F2">
            <w:pPr>
              <w:ind w:left="-567"/>
              <w:jc w:val="right"/>
              <w:rPr>
                <w:sz w:val="16"/>
                <w:szCs w:val="16"/>
              </w:rPr>
            </w:pPr>
            <w:r>
              <w:rPr>
                <w:sz w:val="16"/>
                <w:szCs w:val="16"/>
              </w:rPr>
              <w:t>42 471,8</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34" w:type="dxa"/>
            <w:shd w:val="clear" w:color="000000" w:fill="FFFFFF"/>
            <w:noWrap/>
            <w:hideMark/>
          </w:tcPr>
          <w:p w:rsidR="008731F2" w:rsidRDefault="008731F2" w:rsidP="008731F2">
            <w:pPr>
              <w:ind w:left="-567"/>
              <w:jc w:val="right"/>
              <w:rPr>
                <w:sz w:val="16"/>
                <w:szCs w:val="16"/>
              </w:rPr>
            </w:pPr>
            <w:r>
              <w:rPr>
                <w:sz w:val="16"/>
                <w:szCs w:val="16"/>
              </w:rPr>
              <w:t>8,5</w:t>
            </w:r>
          </w:p>
        </w:tc>
        <w:tc>
          <w:tcPr>
            <w:tcW w:w="1034" w:type="dxa"/>
            <w:shd w:val="clear" w:color="000000" w:fill="FFFFFF"/>
            <w:noWrap/>
            <w:hideMark/>
          </w:tcPr>
          <w:p w:rsidR="008731F2" w:rsidRDefault="008731F2" w:rsidP="008731F2">
            <w:pPr>
              <w:ind w:left="-567"/>
              <w:jc w:val="right"/>
              <w:rPr>
                <w:sz w:val="16"/>
                <w:szCs w:val="16"/>
              </w:rPr>
            </w:pPr>
            <w:r>
              <w:rPr>
                <w:sz w:val="16"/>
                <w:szCs w:val="16"/>
              </w:rPr>
              <w:t>8,5</w:t>
            </w:r>
          </w:p>
        </w:tc>
        <w:tc>
          <w:tcPr>
            <w:tcW w:w="739" w:type="dxa"/>
            <w:shd w:val="clear" w:color="000000" w:fill="FFFFFF"/>
            <w:noWrap/>
            <w:hideMark/>
          </w:tcPr>
          <w:p w:rsidR="008731F2" w:rsidRDefault="008731F2" w:rsidP="008731F2">
            <w:pPr>
              <w:ind w:left="-567"/>
              <w:jc w:val="right"/>
              <w:rPr>
                <w:sz w:val="16"/>
                <w:szCs w:val="16"/>
              </w:rPr>
            </w:pPr>
            <w:r>
              <w:rPr>
                <w:sz w:val="16"/>
                <w:szCs w:val="16"/>
              </w:rPr>
              <w:t>8,5</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4" w:type="dxa"/>
            <w:shd w:val="clear" w:color="000000" w:fill="FFFFFF"/>
            <w:noWrap/>
            <w:hideMark/>
          </w:tcPr>
          <w:p w:rsidR="008731F2" w:rsidRDefault="008731F2" w:rsidP="008731F2">
            <w:pPr>
              <w:ind w:left="-567"/>
              <w:jc w:val="right"/>
              <w:rPr>
                <w:sz w:val="16"/>
                <w:szCs w:val="16"/>
              </w:rPr>
            </w:pPr>
            <w:r>
              <w:rPr>
                <w:sz w:val="16"/>
                <w:szCs w:val="16"/>
              </w:rPr>
              <w:t>131,8</w:t>
            </w:r>
          </w:p>
        </w:tc>
        <w:tc>
          <w:tcPr>
            <w:tcW w:w="1034" w:type="dxa"/>
            <w:shd w:val="clear" w:color="000000" w:fill="FFFFFF"/>
            <w:noWrap/>
            <w:hideMark/>
          </w:tcPr>
          <w:p w:rsidR="008731F2" w:rsidRDefault="008731F2" w:rsidP="008731F2">
            <w:pPr>
              <w:ind w:left="-567"/>
              <w:jc w:val="right"/>
              <w:rPr>
                <w:sz w:val="16"/>
                <w:szCs w:val="16"/>
              </w:rPr>
            </w:pPr>
            <w:r>
              <w:rPr>
                <w:sz w:val="16"/>
                <w:szCs w:val="16"/>
              </w:rPr>
              <w:t>281,9</w:t>
            </w:r>
          </w:p>
        </w:tc>
        <w:tc>
          <w:tcPr>
            <w:tcW w:w="739" w:type="dxa"/>
            <w:shd w:val="clear" w:color="000000" w:fill="FFFFFF"/>
            <w:noWrap/>
            <w:hideMark/>
          </w:tcPr>
          <w:p w:rsidR="008731F2" w:rsidRDefault="008731F2" w:rsidP="008731F2">
            <w:pPr>
              <w:ind w:left="-567"/>
              <w:jc w:val="right"/>
              <w:rPr>
                <w:sz w:val="16"/>
                <w:szCs w:val="16"/>
              </w:rPr>
            </w:pPr>
            <w:r>
              <w:rPr>
                <w:sz w:val="16"/>
                <w:szCs w:val="16"/>
              </w:rPr>
              <w:t>415,6</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4" w:type="dxa"/>
            <w:shd w:val="clear" w:color="000000" w:fill="FFFFFF"/>
            <w:noWrap/>
            <w:hideMark/>
          </w:tcPr>
          <w:p w:rsidR="008731F2" w:rsidRDefault="008731F2" w:rsidP="008731F2">
            <w:pPr>
              <w:ind w:left="-567"/>
              <w:jc w:val="right"/>
              <w:rPr>
                <w:sz w:val="16"/>
                <w:szCs w:val="16"/>
              </w:rPr>
            </w:pPr>
            <w:r>
              <w:rPr>
                <w:sz w:val="16"/>
                <w:szCs w:val="16"/>
              </w:rPr>
              <w:t>1 328,1</w:t>
            </w:r>
          </w:p>
        </w:tc>
        <w:tc>
          <w:tcPr>
            <w:tcW w:w="1034" w:type="dxa"/>
            <w:shd w:val="clear" w:color="000000" w:fill="FFFFFF"/>
            <w:noWrap/>
            <w:hideMark/>
          </w:tcPr>
          <w:p w:rsidR="008731F2" w:rsidRDefault="008731F2" w:rsidP="008731F2">
            <w:pPr>
              <w:ind w:left="-567"/>
              <w:jc w:val="right"/>
              <w:rPr>
                <w:sz w:val="16"/>
                <w:szCs w:val="16"/>
              </w:rPr>
            </w:pPr>
            <w:r>
              <w:rPr>
                <w:sz w:val="16"/>
                <w:szCs w:val="16"/>
              </w:rPr>
              <w:t>1 538,2</w:t>
            </w:r>
          </w:p>
        </w:tc>
        <w:tc>
          <w:tcPr>
            <w:tcW w:w="739" w:type="dxa"/>
            <w:shd w:val="clear" w:color="000000" w:fill="FFFFFF"/>
            <w:noWrap/>
            <w:hideMark/>
          </w:tcPr>
          <w:p w:rsidR="008731F2" w:rsidRDefault="008731F2" w:rsidP="008731F2">
            <w:pPr>
              <w:ind w:left="-567"/>
              <w:jc w:val="right"/>
              <w:rPr>
                <w:sz w:val="16"/>
                <w:szCs w:val="16"/>
              </w:rPr>
            </w:pPr>
            <w:r>
              <w:rPr>
                <w:sz w:val="16"/>
                <w:szCs w:val="16"/>
              </w:rPr>
              <w:t>1 296,7</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4" w:type="dxa"/>
            <w:shd w:val="clear" w:color="000000" w:fill="FFFFFF"/>
            <w:noWrap/>
            <w:hideMark/>
          </w:tcPr>
          <w:p w:rsidR="008731F2" w:rsidRDefault="008731F2" w:rsidP="008731F2">
            <w:pPr>
              <w:ind w:left="-567"/>
              <w:jc w:val="right"/>
              <w:rPr>
                <w:sz w:val="16"/>
                <w:szCs w:val="16"/>
              </w:rPr>
            </w:pPr>
            <w:r>
              <w:rPr>
                <w:sz w:val="16"/>
                <w:szCs w:val="16"/>
              </w:rPr>
              <w:t>1 667,3</w:t>
            </w:r>
          </w:p>
        </w:tc>
        <w:tc>
          <w:tcPr>
            <w:tcW w:w="1034" w:type="dxa"/>
            <w:shd w:val="clear" w:color="000000" w:fill="FFFFFF"/>
            <w:noWrap/>
            <w:hideMark/>
          </w:tcPr>
          <w:p w:rsidR="008731F2" w:rsidRDefault="008731F2" w:rsidP="008731F2">
            <w:pPr>
              <w:ind w:left="-567"/>
              <w:jc w:val="right"/>
              <w:rPr>
                <w:sz w:val="16"/>
                <w:szCs w:val="16"/>
              </w:rPr>
            </w:pPr>
            <w:r>
              <w:rPr>
                <w:sz w:val="16"/>
                <w:szCs w:val="16"/>
              </w:rPr>
              <w:t>1 714,1</w:t>
            </w:r>
          </w:p>
        </w:tc>
        <w:tc>
          <w:tcPr>
            <w:tcW w:w="739" w:type="dxa"/>
            <w:shd w:val="clear" w:color="000000" w:fill="FFFFFF"/>
            <w:noWrap/>
            <w:hideMark/>
          </w:tcPr>
          <w:p w:rsidR="008731F2" w:rsidRDefault="008731F2" w:rsidP="008731F2">
            <w:pPr>
              <w:ind w:left="-567"/>
              <w:jc w:val="right"/>
              <w:rPr>
                <w:sz w:val="16"/>
                <w:szCs w:val="16"/>
              </w:rPr>
            </w:pPr>
            <w:r>
              <w:rPr>
                <w:sz w:val="16"/>
                <w:szCs w:val="16"/>
              </w:rPr>
              <w:t>1 750,3</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34" w:type="dxa"/>
            <w:shd w:val="clear" w:color="000000" w:fill="FFFFFF"/>
            <w:noWrap/>
            <w:hideMark/>
          </w:tcPr>
          <w:p w:rsidR="008731F2" w:rsidRDefault="008731F2" w:rsidP="008731F2">
            <w:pPr>
              <w:ind w:left="-567"/>
              <w:jc w:val="right"/>
              <w:rPr>
                <w:sz w:val="16"/>
                <w:szCs w:val="16"/>
              </w:rPr>
            </w:pPr>
            <w:r>
              <w:rPr>
                <w:sz w:val="16"/>
                <w:szCs w:val="16"/>
              </w:rPr>
              <w:t>1 424,9</w:t>
            </w:r>
          </w:p>
        </w:tc>
        <w:tc>
          <w:tcPr>
            <w:tcW w:w="1034" w:type="dxa"/>
            <w:shd w:val="clear" w:color="000000" w:fill="FFFFFF"/>
            <w:noWrap/>
            <w:hideMark/>
          </w:tcPr>
          <w:p w:rsidR="008731F2" w:rsidRDefault="008731F2" w:rsidP="008731F2">
            <w:pPr>
              <w:ind w:left="-567"/>
              <w:jc w:val="right"/>
              <w:rPr>
                <w:sz w:val="16"/>
                <w:szCs w:val="16"/>
              </w:rPr>
            </w:pPr>
            <w:r>
              <w:rPr>
                <w:sz w:val="16"/>
                <w:szCs w:val="16"/>
              </w:rPr>
              <w:t>1 372,1</w:t>
            </w:r>
          </w:p>
        </w:tc>
        <w:tc>
          <w:tcPr>
            <w:tcW w:w="739" w:type="dxa"/>
            <w:shd w:val="clear" w:color="000000" w:fill="FFFFFF"/>
            <w:noWrap/>
            <w:hideMark/>
          </w:tcPr>
          <w:p w:rsidR="008731F2" w:rsidRDefault="008731F2" w:rsidP="008731F2">
            <w:pPr>
              <w:ind w:left="-567"/>
              <w:jc w:val="right"/>
              <w:rPr>
                <w:sz w:val="16"/>
                <w:szCs w:val="16"/>
              </w:rPr>
            </w:pPr>
            <w:r>
              <w:rPr>
                <w:sz w:val="16"/>
                <w:szCs w:val="16"/>
              </w:rPr>
              <w:t>1 319,4</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2 02 30024 05 0000 150</w:t>
            </w:r>
          </w:p>
        </w:tc>
        <w:tc>
          <w:tcPr>
            <w:tcW w:w="5528" w:type="dxa"/>
            <w:shd w:val="clear" w:color="000000" w:fill="FFFFFF"/>
            <w:hideMark/>
          </w:tcPr>
          <w:p w:rsidR="008731F2" w:rsidRDefault="008731F2" w:rsidP="008731F2">
            <w:pPr>
              <w:rPr>
                <w:sz w:val="16"/>
                <w:szCs w:val="16"/>
              </w:rPr>
            </w:pPr>
            <w:r>
              <w:rPr>
                <w:sz w:val="16"/>
                <w:szCs w:val="16"/>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w:t>
            </w:r>
            <w:r>
              <w:rPr>
                <w:sz w:val="16"/>
                <w:szCs w:val="16"/>
              </w:rPr>
              <w:lastRenderedPageBreak/>
              <w:t>попечения родителей, а также лица из числа детей-сирот и детей, оставшихся без попечения родителей</w:t>
            </w:r>
          </w:p>
        </w:tc>
        <w:tc>
          <w:tcPr>
            <w:tcW w:w="1034" w:type="dxa"/>
            <w:shd w:val="clear" w:color="000000" w:fill="FFFFFF"/>
            <w:noWrap/>
            <w:hideMark/>
          </w:tcPr>
          <w:p w:rsidR="008731F2" w:rsidRDefault="008731F2" w:rsidP="008731F2">
            <w:pPr>
              <w:ind w:left="-567"/>
              <w:jc w:val="right"/>
              <w:rPr>
                <w:sz w:val="16"/>
                <w:szCs w:val="16"/>
              </w:rPr>
            </w:pPr>
            <w:r>
              <w:rPr>
                <w:sz w:val="16"/>
                <w:szCs w:val="16"/>
              </w:rPr>
              <w:lastRenderedPageBreak/>
              <w:t>104,0</w:t>
            </w:r>
          </w:p>
        </w:tc>
        <w:tc>
          <w:tcPr>
            <w:tcW w:w="1034" w:type="dxa"/>
            <w:shd w:val="clear" w:color="000000" w:fill="FFFFFF"/>
            <w:noWrap/>
            <w:hideMark/>
          </w:tcPr>
          <w:p w:rsidR="008731F2" w:rsidRDefault="008731F2" w:rsidP="008731F2">
            <w:pPr>
              <w:ind w:left="-567"/>
              <w:jc w:val="right"/>
              <w:rPr>
                <w:sz w:val="16"/>
                <w:szCs w:val="16"/>
              </w:rPr>
            </w:pPr>
            <w:r>
              <w:rPr>
                <w:sz w:val="16"/>
                <w:szCs w:val="16"/>
              </w:rPr>
              <w:t>104,0</w:t>
            </w:r>
          </w:p>
        </w:tc>
        <w:tc>
          <w:tcPr>
            <w:tcW w:w="739" w:type="dxa"/>
            <w:shd w:val="clear" w:color="000000" w:fill="FFFFFF"/>
            <w:noWrap/>
            <w:hideMark/>
          </w:tcPr>
          <w:p w:rsidR="008731F2" w:rsidRDefault="008731F2" w:rsidP="008731F2">
            <w:pPr>
              <w:ind w:left="-567"/>
              <w:jc w:val="right"/>
              <w:rPr>
                <w:sz w:val="16"/>
                <w:szCs w:val="16"/>
              </w:rPr>
            </w:pPr>
            <w:r>
              <w:rPr>
                <w:sz w:val="16"/>
                <w:szCs w:val="16"/>
              </w:rPr>
              <w:t>104,0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lastRenderedPageBreak/>
              <w:t>2 02 30024 05 0000 150</w:t>
            </w:r>
          </w:p>
        </w:tc>
        <w:tc>
          <w:tcPr>
            <w:tcW w:w="5528" w:type="dxa"/>
            <w:shd w:val="clear" w:color="000000" w:fill="FFFFFF"/>
            <w:hideMark/>
          </w:tcPr>
          <w:p w:rsidR="008731F2" w:rsidRDefault="008731F2" w:rsidP="008731F2">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34" w:type="dxa"/>
            <w:shd w:val="clear" w:color="000000" w:fill="FFFFFF"/>
            <w:noWrap/>
            <w:hideMark/>
          </w:tcPr>
          <w:p w:rsidR="008731F2" w:rsidRDefault="008731F2" w:rsidP="008731F2">
            <w:pPr>
              <w:ind w:left="-567"/>
              <w:jc w:val="right"/>
              <w:rPr>
                <w:sz w:val="16"/>
                <w:szCs w:val="16"/>
              </w:rPr>
            </w:pPr>
            <w:r>
              <w:rPr>
                <w:sz w:val="16"/>
                <w:szCs w:val="16"/>
              </w:rPr>
              <w:t>2 459,3</w:t>
            </w:r>
          </w:p>
        </w:tc>
        <w:tc>
          <w:tcPr>
            <w:tcW w:w="1034" w:type="dxa"/>
            <w:shd w:val="clear" w:color="000000" w:fill="FFFFFF"/>
            <w:noWrap/>
            <w:hideMark/>
          </w:tcPr>
          <w:p w:rsidR="008731F2" w:rsidRDefault="008731F2" w:rsidP="008731F2">
            <w:pPr>
              <w:ind w:left="-567"/>
              <w:jc w:val="right"/>
              <w:rPr>
                <w:sz w:val="16"/>
                <w:szCs w:val="16"/>
              </w:rPr>
            </w:pPr>
            <w:r>
              <w:rPr>
                <w:sz w:val="16"/>
                <w:szCs w:val="16"/>
              </w:rPr>
              <w:t>2 459,3</w:t>
            </w:r>
          </w:p>
        </w:tc>
        <w:tc>
          <w:tcPr>
            <w:tcW w:w="739" w:type="dxa"/>
            <w:shd w:val="clear" w:color="000000" w:fill="FFFFFF"/>
            <w:noWrap/>
            <w:hideMark/>
          </w:tcPr>
          <w:p w:rsidR="008731F2" w:rsidRDefault="008731F2" w:rsidP="008731F2">
            <w:pPr>
              <w:ind w:left="-567"/>
              <w:jc w:val="right"/>
              <w:rPr>
                <w:sz w:val="16"/>
                <w:szCs w:val="16"/>
              </w:rPr>
            </w:pPr>
            <w:r>
              <w:rPr>
                <w:sz w:val="16"/>
                <w:szCs w:val="16"/>
              </w:rPr>
              <w:t>2 459,3</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2 02 30027 00 0000 150</w:t>
            </w:r>
          </w:p>
        </w:tc>
        <w:tc>
          <w:tcPr>
            <w:tcW w:w="5528" w:type="dxa"/>
            <w:shd w:val="clear" w:color="000000" w:fill="FFFFFF"/>
            <w:hideMark/>
          </w:tcPr>
          <w:p w:rsidR="008731F2" w:rsidRDefault="008731F2" w:rsidP="008731F2">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34" w:type="dxa"/>
            <w:shd w:val="clear" w:color="000000" w:fill="FFFFFF"/>
            <w:noWrap/>
            <w:hideMark/>
          </w:tcPr>
          <w:p w:rsidR="008731F2" w:rsidRDefault="008731F2" w:rsidP="008731F2">
            <w:pPr>
              <w:ind w:left="-567"/>
              <w:jc w:val="right"/>
              <w:rPr>
                <w:sz w:val="16"/>
                <w:szCs w:val="16"/>
              </w:rPr>
            </w:pPr>
            <w:r>
              <w:rPr>
                <w:sz w:val="16"/>
                <w:szCs w:val="16"/>
              </w:rPr>
              <w:t>12 112,1</w:t>
            </w:r>
          </w:p>
        </w:tc>
        <w:tc>
          <w:tcPr>
            <w:tcW w:w="1034" w:type="dxa"/>
            <w:shd w:val="clear" w:color="000000" w:fill="FFFFFF"/>
            <w:noWrap/>
            <w:hideMark/>
          </w:tcPr>
          <w:p w:rsidR="008731F2" w:rsidRDefault="008731F2" w:rsidP="008731F2">
            <w:pPr>
              <w:ind w:left="-567"/>
              <w:jc w:val="right"/>
              <w:rPr>
                <w:sz w:val="16"/>
                <w:szCs w:val="16"/>
              </w:rPr>
            </w:pPr>
            <w:r>
              <w:rPr>
                <w:sz w:val="16"/>
                <w:szCs w:val="16"/>
              </w:rPr>
              <w:t>11 614,3</w:t>
            </w:r>
          </w:p>
        </w:tc>
        <w:tc>
          <w:tcPr>
            <w:tcW w:w="739" w:type="dxa"/>
            <w:shd w:val="clear" w:color="000000" w:fill="FFFFFF"/>
            <w:noWrap/>
            <w:hideMark/>
          </w:tcPr>
          <w:p w:rsidR="008731F2" w:rsidRDefault="008731F2" w:rsidP="008731F2">
            <w:pPr>
              <w:ind w:left="-567"/>
              <w:jc w:val="right"/>
              <w:rPr>
                <w:sz w:val="16"/>
                <w:szCs w:val="16"/>
              </w:rPr>
            </w:pPr>
            <w:r>
              <w:rPr>
                <w:sz w:val="16"/>
                <w:szCs w:val="16"/>
              </w:rPr>
              <w:t>11 780,8</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2 02 30027 05 0000 150</w:t>
            </w:r>
          </w:p>
        </w:tc>
        <w:tc>
          <w:tcPr>
            <w:tcW w:w="5528" w:type="dxa"/>
            <w:shd w:val="clear" w:color="000000" w:fill="FFFFFF"/>
            <w:hideMark/>
          </w:tcPr>
          <w:p w:rsidR="008731F2" w:rsidRDefault="008731F2" w:rsidP="008731F2">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34" w:type="dxa"/>
            <w:shd w:val="clear" w:color="000000" w:fill="FFFFFF"/>
            <w:noWrap/>
            <w:hideMark/>
          </w:tcPr>
          <w:p w:rsidR="008731F2" w:rsidRDefault="008731F2" w:rsidP="008731F2">
            <w:pPr>
              <w:ind w:left="-567"/>
              <w:jc w:val="right"/>
              <w:rPr>
                <w:sz w:val="16"/>
                <w:szCs w:val="16"/>
              </w:rPr>
            </w:pPr>
            <w:r>
              <w:rPr>
                <w:sz w:val="16"/>
                <w:szCs w:val="16"/>
              </w:rPr>
              <w:t>12 112,1</w:t>
            </w:r>
          </w:p>
        </w:tc>
        <w:tc>
          <w:tcPr>
            <w:tcW w:w="1034" w:type="dxa"/>
            <w:shd w:val="clear" w:color="000000" w:fill="FFFFFF"/>
            <w:noWrap/>
            <w:hideMark/>
          </w:tcPr>
          <w:p w:rsidR="008731F2" w:rsidRDefault="008731F2" w:rsidP="008731F2">
            <w:pPr>
              <w:ind w:left="-567"/>
              <w:jc w:val="right"/>
              <w:rPr>
                <w:sz w:val="16"/>
                <w:szCs w:val="16"/>
              </w:rPr>
            </w:pPr>
            <w:r>
              <w:rPr>
                <w:sz w:val="16"/>
                <w:szCs w:val="16"/>
              </w:rPr>
              <w:t>11 614,3</w:t>
            </w:r>
          </w:p>
        </w:tc>
        <w:tc>
          <w:tcPr>
            <w:tcW w:w="739" w:type="dxa"/>
            <w:shd w:val="clear" w:color="000000" w:fill="FFFFFF"/>
            <w:noWrap/>
            <w:hideMark/>
          </w:tcPr>
          <w:p w:rsidR="008731F2" w:rsidRDefault="008731F2" w:rsidP="008731F2">
            <w:pPr>
              <w:ind w:left="-567"/>
              <w:jc w:val="right"/>
              <w:rPr>
                <w:sz w:val="16"/>
                <w:szCs w:val="16"/>
              </w:rPr>
            </w:pPr>
            <w:r>
              <w:rPr>
                <w:sz w:val="16"/>
                <w:szCs w:val="16"/>
              </w:rPr>
              <w:t>11 780,8</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2 02 35082 00 0000 150</w:t>
            </w:r>
          </w:p>
        </w:tc>
        <w:tc>
          <w:tcPr>
            <w:tcW w:w="5528" w:type="dxa"/>
            <w:shd w:val="clear" w:color="000000" w:fill="FFFFFF"/>
            <w:hideMark/>
          </w:tcPr>
          <w:p w:rsidR="008731F2" w:rsidRDefault="008731F2" w:rsidP="008731F2">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34" w:type="dxa"/>
            <w:shd w:val="clear" w:color="000000" w:fill="FFFFFF"/>
            <w:noWrap/>
            <w:hideMark/>
          </w:tcPr>
          <w:p w:rsidR="008731F2" w:rsidRDefault="008731F2" w:rsidP="008731F2">
            <w:pPr>
              <w:ind w:left="-567"/>
              <w:jc w:val="right"/>
              <w:rPr>
                <w:sz w:val="16"/>
                <w:szCs w:val="16"/>
              </w:rPr>
            </w:pPr>
            <w:r>
              <w:rPr>
                <w:sz w:val="16"/>
                <w:szCs w:val="16"/>
              </w:rPr>
              <w:t>3 393,9</w:t>
            </w:r>
          </w:p>
        </w:tc>
        <w:tc>
          <w:tcPr>
            <w:tcW w:w="1034" w:type="dxa"/>
            <w:shd w:val="clear" w:color="000000" w:fill="FFFFFF"/>
            <w:noWrap/>
            <w:hideMark/>
          </w:tcPr>
          <w:p w:rsidR="008731F2" w:rsidRDefault="008731F2" w:rsidP="008731F2">
            <w:pPr>
              <w:ind w:left="-567"/>
              <w:jc w:val="right"/>
              <w:rPr>
                <w:sz w:val="16"/>
                <w:szCs w:val="16"/>
              </w:rPr>
            </w:pPr>
            <w:r>
              <w:rPr>
                <w:sz w:val="16"/>
                <w:szCs w:val="16"/>
              </w:rPr>
              <w:t>1 314,2</w:t>
            </w:r>
          </w:p>
        </w:tc>
        <w:tc>
          <w:tcPr>
            <w:tcW w:w="739" w:type="dxa"/>
            <w:shd w:val="clear" w:color="000000" w:fill="FFFFFF"/>
            <w:noWrap/>
            <w:hideMark/>
          </w:tcPr>
          <w:p w:rsidR="008731F2" w:rsidRDefault="008731F2" w:rsidP="008731F2">
            <w:pPr>
              <w:ind w:left="-567"/>
              <w:jc w:val="right"/>
              <w:rPr>
                <w:sz w:val="16"/>
                <w:szCs w:val="16"/>
              </w:rPr>
            </w:pPr>
            <w:r>
              <w:rPr>
                <w:sz w:val="16"/>
                <w:szCs w:val="16"/>
              </w:rPr>
              <w:t>1 314,3</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2 02 35082 05 0000 150</w:t>
            </w:r>
          </w:p>
        </w:tc>
        <w:tc>
          <w:tcPr>
            <w:tcW w:w="5528" w:type="dxa"/>
            <w:shd w:val="clear" w:color="000000" w:fill="FFFFFF"/>
            <w:hideMark/>
          </w:tcPr>
          <w:p w:rsidR="008731F2" w:rsidRDefault="008731F2" w:rsidP="008731F2">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34" w:type="dxa"/>
            <w:shd w:val="clear" w:color="000000" w:fill="FFFFFF"/>
            <w:noWrap/>
            <w:hideMark/>
          </w:tcPr>
          <w:p w:rsidR="008731F2" w:rsidRDefault="008731F2" w:rsidP="008731F2">
            <w:pPr>
              <w:ind w:left="-567"/>
              <w:jc w:val="right"/>
              <w:rPr>
                <w:sz w:val="16"/>
                <w:szCs w:val="16"/>
              </w:rPr>
            </w:pPr>
            <w:r>
              <w:rPr>
                <w:sz w:val="16"/>
                <w:szCs w:val="16"/>
              </w:rPr>
              <w:t>3 393,9</w:t>
            </w:r>
          </w:p>
        </w:tc>
        <w:tc>
          <w:tcPr>
            <w:tcW w:w="1034" w:type="dxa"/>
            <w:shd w:val="clear" w:color="000000" w:fill="FFFFFF"/>
            <w:noWrap/>
            <w:hideMark/>
          </w:tcPr>
          <w:p w:rsidR="008731F2" w:rsidRDefault="008731F2" w:rsidP="008731F2">
            <w:pPr>
              <w:ind w:left="-567"/>
              <w:jc w:val="right"/>
              <w:rPr>
                <w:sz w:val="16"/>
                <w:szCs w:val="16"/>
              </w:rPr>
            </w:pPr>
            <w:r>
              <w:rPr>
                <w:sz w:val="16"/>
                <w:szCs w:val="16"/>
              </w:rPr>
              <w:t>1 314,2</w:t>
            </w:r>
          </w:p>
        </w:tc>
        <w:tc>
          <w:tcPr>
            <w:tcW w:w="739" w:type="dxa"/>
            <w:shd w:val="clear" w:color="000000" w:fill="FFFFFF"/>
            <w:noWrap/>
            <w:hideMark/>
          </w:tcPr>
          <w:p w:rsidR="008731F2" w:rsidRDefault="008731F2" w:rsidP="008731F2">
            <w:pPr>
              <w:ind w:left="-567"/>
              <w:jc w:val="right"/>
              <w:rPr>
                <w:sz w:val="16"/>
                <w:szCs w:val="16"/>
              </w:rPr>
            </w:pPr>
            <w:r>
              <w:rPr>
                <w:sz w:val="16"/>
                <w:szCs w:val="16"/>
              </w:rPr>
              <w:t>1 314,3</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 xml:space="preserve"> 2 02 35120 00 0000 150 </w:t>
            </w:r>
          </w:p>
        </w:tc>
        <w:tc>
          <w:tcPr>
            <w:tcW w:w="5528" w:type="dxa"/>
            <w:shd w:val="clear" w:color="000000" w:fill="FFFFFF"/>
            <w:hideMark/>
          </w:tcPr>
          <w:p w:rsidR="008731F2" w:rsidRDefault="008731F2" w:rsidP="008731F2">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34" w:type="dxa"/>
            <w:shd w:val="clear" w:color="000000" w:fill="FFFFFF"/>
            <w:noWrap/>
            <w:hideMark/>
          </w:tcPr>
          <w:p w:rsidR="008731F2" w:rsidRDefault="008731F2" w:rsidP="008731F2">
            <w:pPr>
              <w:ind w:left="-567"/>
              <w:jc w:val="right"/>
              <w:rPr>
                <w:sz w:val="16"/>
                <w:szCs w:val="16"/>
              </w:rPr>
            </w:pPr>
            <w:r>
              <w:rPr>
                <w:sz w:val="16"/>
                <w:szCs w:val="16"/>
              </w:rPr>
              <w:t>58,3</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 xml:space="preserve"> 2 02 35120 05 0000 150 </w:t>
            </w:r>
          </w:p>
        </w:tc>
        <w:tc>
          <w:tcPr>
            <w:tcW w:w="5528" w:type="dxa"/>
            <w:shd w:val="clear" w:color="000000" w:fill="FFFFFF"/>
            <w:hideMark/>
          </w:tcPr>
          <w:p w:rsidR="008731F2" w:rsidRDefault="008731F2" w:rsidP="008731F2">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34" w:type="dxa"/>
            <w:shd w:val="clear" w:color="000000" w:fill="FFFFFF"/>
            <w:noWrap/>
            <w:hideMark/>
          </w:tcPr>
          <w:p w:rsidR="008731F2" w:rsidRDefault="008731F2" w:rsidP="008731F2">
            <w:pPr>
              <w:ind w:left="-567"/>
              <w:jc w:val="right"/>
              <w:rPr>
                <w:sz w:val="16"/>
                <w:szCs w:val="16"/>
              </w:rPr>
            </w:pPr>
            <w:r>
              <w:rPr>
                <w:sz w:val="16"/>
                <w:szCs w:val="16"/>
              </w:rPr>
              <w:t>58,3</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2 02 35930 00 0000 150</w:t>
            </w:r>
          </w:p>
        </w:tc>
        <w:tc>
          <w:tcPr>
            <w:tcW w:w="5528" w:type="dxa"/>
            <w:shd w:val="clear" w:color="000000" w:fill="FFFFFF"/>
            <w:hideMark/>
          </w:tcPr>
          <w:p w:rsidR="008731F2" w:rsidRDefault="008731F2" w:rsidP="008731F2">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34" w:type="dxa"/>
            <w:shd w:val="clear" w:color="000000" w:fill="FFFFFF"/>
            <w:noWrap/>
            <w:hideMark/>
          </w:tcPr>
          <w:p w:rsidR="008731F2" w:rsidRDefault="008731F2" w:rsidP="008731F2">
            <w:pPr>
              <w:ind w:left="-567"/>
              <w:jc w:val="right"/>
              <w:rPr>
                <w:sz w:val="16"/>
                <w:szCs w:val="16"/>
              </w:rPr>
            </w:pPr>
            <w:r>
              <w:rPr>
                <w:sz w:val="16"/>
                <w:szCs w:val="16"/>
              </w:rPr>
              <w:t>2 079,7</w:t>
            </w:r>
          </w:p>
        </w:tc>
        <w:tc>
          <w:tcPr>
            <w:tcW w:w="1034" w:type="dxa"/>
            <w:shd w:val="clear" w:color="000000" w:fill="FFFFFF"/>
            <w:noWrap/>
            <w:hideMark/>
          </w:tcPr>
          <w:p w:rsidR="008731F2" w:rsidRDefault="008731F2" w:rsidP="008731F2">
            <w:pPr>
              <w:ind w:left="-567"/>
              <w:jc w:val="right"/>
              <w:rPr>
                <w:sz w:val="16"/>
                <w:szCs w:val="16"/>
              </w:rPr>
            </w:pPr>
            <w:r>
              <w:rPr>
                <w:sz w:val="16"/>
                <w:szCs w:val="16"/>
              </w:rPr>
              <w:t>1 628,5</w:t>
            </w:r>
          </w:p>
        </w:tc>
        <w:tc>
          <w:tcPr>
            <w:tcW w:w="739" w:type="dxa"/>
            <w:shd w:val="clear" w:color="000000" w:fill="FFFFFF"/>
            <w:noWrap/>
            <w:hideMark/>
          </w:tcPr>
          <w:p w:rsidR="008731F2" w:rsidRDefault="008731F2" w:rsidP="008731F2">
            <w:pPr>
              <w:ind w:left="-567"/>
              <w:jc w:val="right"/>
              <w:rPr>
                <w:sz w:val="16"/>
                <w:szCs w:val="16"/>
              </w:rPr>
            </w:pPr>
            <w:r>
              <w:rPr>
                <w:sz w:val="16"/>
                <w:szCs w:val="16"/>
              </w:rPr>
              <w:t>1 659,8</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2 02 35930 05 0000 150</w:t>
            </w:r>
          </w:p>
        </w:tc>
        <w:tc>
          <w:tcPr>
            <w:tcW w:w="5528" w:type="dxa"/>
            <w:shd w:val="clear" w:color="000000" w:fill="FFFFFF"/>
            <w:hideMark/>
          </w:tcPr>
          <w:p w:rsidR="008731F2" w:rsidRDefault="008731F2" w:rsidP="008731F2">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34" w:type="dxa"/>
            <w:shd w:val="clear" w:color="000000" w:fill="FFFFFF"/>
            <w:noWrap/>
            <w:hideMark/>
          </w:tcPr>
          <w:p w:rsidR="008731F2" w:rsidRDefault="008731F2" w:rsidP="008731F2">
            <w:pPr>
              <w:ind w:left="-567"/>
              <w:jc w:val="right"/>
              <w:rPr>
                <w:sz w:val="16"/>
                <w:szCs w:val="16"/>
              </w:rPr>
            </w:pPr>
            <w:r>
              <w:rPr>
                <w:sz w:val="16"/>
                <w:szCs w:val="16"/>
              </w:rPr>
              <w:t>2 079,7</w:t>
            </w:r>
          </w:p>
        </w:tc>
        <w:tc>
          <w:tcPr>
            <w:tcW w:w="1034" w:type="dxa"/>
            <w:shd w:val="clear" w:color="000000" w:fill="FFFFFF"/>
            <w:noWrap/>
            <w:hideMark/>
          </w:tcPr>
          <w:p w:rsidR="008731F2" w:rsidRDefault="008731F2" w:rsidP="008731F2">
            <w:pPr>
              <w:ind w:left="-567"/>
              <w:jc w:val="right"/>
              <w:rPr>
                <w:sz w:val="16"/>
                <w:szCs w:val="16"/>
              </w:rPr>
            </w:pPr>
            <w:r>
              <w:rPr>
                <w:sz w:val="16"/>
                <w:szCs w:val="16"/>
              </w:rPr>
              <w:t>1 628,5</w:t>
            </w:r>
          </w:p>
        </w:tc>
        <w:tc>
          <w:tcPr>
            <w:tcW w:w="739" w:type="dxa"/>
            <w:shd w:val="clear" w:color="000000" w:fill="FFFFFF"/>
            <w:noWrap/>
            <w:hideMark/>
          </w:tcPr>
          <w:p w:rsidR="008731F2" w:rsidRDefault="008731F2" w:rsidP="008731F2">
            <w:pPr>
              <w:ind w:left="-567"/>
              <w:jc w:val="right"/>
              <w:rPr>
                <w:sz w:val="16"/>
                <w:szCs w:val="16"/>
              </w:rPr>
            </w:pPr>
            <w:r>
              <w:rPr>
                <w:sz w:val="16"/>
                <w:szCs w:val="16"/>
              </w:rPr>
              <w:t>1 659,8</w:t>
            </w:r>
          </w:p>
        </w:tc>
      </w:tr>
      <w:tr w:rsidR="008731F2" w:rsidTr="008731F2">
        <w:trPr>
          <w:trHeight w:val="170"/>
        </w:trPr>
        <w:tc>
          <w:tcPr>
            <w:tcW w:w="1838" w:type="dxa"/>
            <w:shd w:val="clear" w:color="000000" w:fill="FFFFFF"/>
            <w:hideMark/>
          </w:tcPr>
          <w:p w:rsidR="008731F2" w:rsidRDefault="008731F2" w:rsidP="008731F2">
            <w:pPr>
              <w:rPr>
                <w:color w:val="000000"/>
                <w:sz w:val="16"/>
                <w:szCs w:val="16"/>
              </w:rPr>
            </w:pPr>
            <w:r>
              <w:rPr>
                <w:color w:val="000000"/>
                <w:sz w:val="16"/>
                <w:szCs w:val="16"/>
              </w:rPr>
              <w:t xml:space="preserve"> 2 02 39998 00 0000 150  </w:t>
            </w:r>
          </w:p>
        </w:tc>
        <w:tc>
          <w:tcPr>
            <w:tcW w:w="5528" w:type="dxa"/>
            <w:shd w:val="clear" w:color="000000" w:fill="FFFFFF"/>
            <w:hideMark/>
          </w:tcPr>
          <w:p w:rsidR="008731F2" w:rsidRDefault="008731F2" w:rsidP="008731F2">
            <w:pPr>
              <w:rPr>
                <w:sz w:val="16"/>
                <w:szCs w:val="16"/>
              </w:rPr>
            </w:pPr>
            <w:r>
              <w:rPr>
                <w:sz w:val="16"/>
                <w:szCs w:val="16"/>
              </w:rPr>
              <w:t>Единая субвенция местным бюджетам</w:t>
            </w:r>
          </w:p>
        </w:tc>
        <w:tc>
          <w:tcPr>
            <w:tcW w:w="1034" w:type="dxa"/>
            <w:shd w:val="clear" w:color="000000" w:fill="FFFFFF"/>
            <w:noWrap/>
            <w:hideMark/>
          </w:tcPr>
          <w:p w:rsidR="008731F2" w:rsidRDefault="008731F2" w:rsidP="008731F2">
            <w:pPr>
              <w:ind w:left="-567"/>
              <w:jc w:val="right"/>
              <w:rPr>
                <w:sz w:val="16"/>
                <w:szCs w:val="16"/>
              </w:rPr>
            </w:pPr>
            <w:r>
              <w:rPr>
                <w:sz w:val="16"/>
                <w:szCs w:val="16"/>
              </w:rPr>
              <w:t>717,9</w:t>
            </w:r>
          </w:p>
        </w:tc>
        <w:tc>
          <w:tcPr>
            <w:tcW w:w="1034" w:type="dxa"/>
            <w:shd w:val="clear" w:color="000000" w:fill="FFFFFF"/>
            <w:noWrap/>
            <w:hideMark/>
          </w:tcPr>
          <w:p w:rsidR="008731F2" w:rsidRDefault="008731F2" w:rsidP="008731F2">
            <w:pPr>
              <w:ind w:left="-567"/>
              <w:jc w:val="right"/>
              <w:rPr>
                <w:sz w:val="16"/>
                <w:szCs w:val="16"/>
              </w:rPr>
            </w:pPr>
            <w:r>
              <w:rPr>
                <w:sz w:val="16"/>
                <w:szCs w:val="16"/>
              </w:rPr>
              <w:t>718,2</w:t>
            </w:r>
          </w:p>
        </w:tc>
        <w:tc>
          <w:tcPr>
            <w:tcW w:w="739" w:type="dxa"/>
            <w:shd w:val="clear" w:color="000000" w:fill="FFFFFF"/>
            <w:noWrap/>
            <w:hideMark/>
          </w:tcPr>
          <w:p w:rsidR="008731F2" w:rsidRDefault="008731F2" w:rsidP="008731F2">
            <w:pPr>
              <w:ind w:left="-567"/>
              <w:jc w:val="right"/>
              <w:rPr>
                <w:sz w:val="16"/>
                <w:szCs w:val="16"/>
              </w:rPr>
            </w:pPr>
            <w:r>
              <w:rPr>
                <w:sz w:val="16"/>
                <w:szCs w:val="16"/>
              </w:rPr>
              <w:t>719,2</w:t>
            </w:r>
          </w:p>
        </w:tc>
      </w:tr>
      <w:tr w:rsidR="008731F2" w:rsidTr="008731F2">
        <w:trPr>
          <w:trHeight w:val="170"/>
        </w:trPr>
        <w:tc>
          <w:tcPr>
            <w:tcW w:w="1838" w:type="dxa"/>
            <w:shd w:val="clear" w:color="000000" w:fill="FFFFFF"/>
            <w:hideMark/>
          </w:tcPr>
          <w:p w:rsidR="008731F2" w:rsidRDefault="008731F2" w:rsidP="008731F2">
            <w:pPr>
              <w:rPr>
                <w:color w:val="000000"/>
                <w:sz w:val="16"/>
                <w:szCs w:val="16"/>
              </w:rPr>
            </w:pPr>
            <w:r>
              <w:rPr>
                <w:color w:val="000000"/>
                <w:sz w:val="16"/>
                <w:szCs w:val="16"/>
              </w:rPr>
              <w:t xml:space="preserve"> 2 02 39998 05 0000 150  </w:t>
            </w:r>
          </w:p>
        </w:tc>
        <w:tc>
          <w:tcPr>
            <w:tcW w:w="5528" w:type="dxa"/>
            <w:shd w:val="clear" w:color="000000" w:fill="FFFFFF"/>
            <w:hideMark/>
          </w:tcPr>
          <w:p w:rsidR="008731F2" w:rsidRDefault="008731F2" w:rsidP="008731F2">
            <w:pPr>
              <w:jc w:val="both"/>
              <w:rPr>
                <w:color w:val="000000"/>
                <w:sz w:val="16"/>
                <w:szCs w:val="16"/>
              </w:rPr>
            </w:pPr>
            <w:r>
              <w:rPr>
                <w:color w:val="000000"/>
                <w:sz w:val="16"/>
                <w:szCs w:val="16"/>
              </w:rPr>
              <w:t>Единая субвенция бюджетам муниципальных районов</w:t>
            </w:r>
          </w:p>
        </w:tc>
        <w:tc>
          <w:tcPr>
            <w:tcW w:w="1034" w:type="dxa"/>
            <w:shd w:val="clear" w:color="000000" w:fill="FFFFFF"/>
            <w:noWrap/>
            <w:hideMark/>
          </w:tcPr>
          <w:p w:rsidR="008731F2" w:rsidRDefault="008731F2" w:rsidP="008731F2">
            <w:pPr>
              <w:ind w:left="-567"/>
              <w:jc w:val="right"/>
              <w:rPr>
                <w:sz w:val="16"/>
                <w:szCs w:val="16"/>
              </w:rPr>
            </w:pPr>
            <w:r>
              <w:rPr>
                <w:sz w:val="16"/>
                <w:szCs w:val="16"/>
              </w:rPr>
              <w:t>717,9</w:t>
            </w:r>
          </w:p>
        </w:tc>
        <w:tc>
          <w:tcPr>
            <w:tcW w:w="1034" w:type="dxa"/>
            <w:shd w:val="clear" w:color="000000" w:fill="FFFFFF"/>
            <w:noWrap/>
            <w:hideMark/>
          </w:tcPr>
          <w:p w:rsidR="008731F2" w:rsidRDefault="008731F2" w:rsidP="008731F2">
            <w:pPr>
              <w:ind w:left="-567"/>
              <w:jc w:val="right"/>
              <w:rPr>
                <w:sz w:val="16"/>
                <w:szCs w:val="16"/>
              </w:rPr>
            </w:pPr>
            <w:r>
              <w:rPr>
                <w:sz w:val="16"/>
                <w:szCs w:val="16"/>
              </w:rPr>
              <w:t>718,2</w:t>
            </w:r>
          </w:p>
        </w:tc>
        <w:tc>
          <w:tcPr>
            <w:tcW w:w="739" w:type="dxa"/>
            <w:shd w:val="clear" w:color="000000" w:fill="FFFFFF"/>
            <w:noWrap/>
            <w:hideMark/>
          </w:tcPr>
          <w:p w:rsidR="008731F2" w:rsidRDefault="008731F2" w:rsidP="008731F2">
            <w:pPr>
              <w:ind w:left="-567"/>
              <w:jc w:val="right"/>
              <w:rPr>
                <w:sz w:val="16"/>
                <w:szCs w:val="16"/>
              </w:rPr>
            </w:pPr>
            <w:r>
              <w:rPr>
                <w:sz w:val="16"/>
                <w:szCs w:val="16"/>
              </w:rPr>
              <w:t>719,2</w:t>
            </w:r>
          </w:p>
        </w:tc>
      </w:tr>
      <w:tr w:rsidR="008731F2" w:rsidTr="008731F2">
        <w:trPr>
          <w:trHeight w:val="170"/>
        </w:trPr>
        <w:tc>
          <w:tcPr>
            <w:tcW w:w="1838" w:type="dxa"/>
            <w:shd w:val="clear" w:color="000000" w:fill="FFFFFF"/>
            <w:hideMark/>
          </w:tcPr>
          <w:p w:rsidR="008731F2" w:rsidRDefault="008731F2" w:rsidP="008731F2">
            <w:pPr>
              <w:rPr>
                <w:color w:val="000000"/>
                <w:sz w:val="16"/>
                <w:szCs w:val="16"/>
              </w:rPr>
            </w:pPr>
            <w:r>
              <w:rPr>
                <w:color w:val="000000"/>
                <w:sz w:val="16"/>
                <w:szCs w:val="16"/>
              </w:rPr>
              <w:t xml:space="preserve"> 2 02 40000 00 0000 150 </w:t>
            </w:r>
          </w:p>
        </w:tc>
        <w:tc>
          <w:tcPr>
            <w:tcW w:w="5528" w:type="dxa"/>
            <w:shd w:val="clear" w:color="000000" w:fill="FFFFFF"/>
            <w:hideMark/>
          </w:tcPr>
          <w:p w:rsidR="008731F2" w:rsidRDefault="008731F2" w:rsidP="008731F2">
            <w:pPr>
              <w:jc w:val="both"/>
              <w:rPr>
                <w:color w:val="000000"/>
                <w:sz w:val="16"/>
                <w:szCs w:val="16"/>
              </w:rPr>
            </w:pPr>
            <w:r>
              <w:rPr>
                <w:color w:val="000000"/>
                <w:sz w:val="16"/>
                <w:szCs w:val="16"/>
              </w:rPr>
              <w:t>Иные межбюджетные трансферты</w:t>
            </w:r>
          </w:p>
        </w:tc>
        <w:tc>
          <w:tcPr>
            <w:tcW w:w="1034" w:type="dxa"/>
            <w:shd w:val="clear" w:color="000000" w:fill="FFFFFF"/>
            <w:noWrap/>
            <w:hideMark/>
          </w:tcPr>
          <w:p w:rsidR="008731F2" w:rsidRDefault="008731F2" w:rsidP="008731F2">
            <w:pPr>
              <w:ind w:left="-567"/>
              <w:jc w:val="right"/>
              <w:rPr>
                <w:sz w:val="16"/>
                <w:szCs w:val="16"/>
              </w:rPr>
            </w:pPr>
            <w:r>
              <w:rPr>
                <w:sz w:val="16"/>
                <w:szCs w:val="16"/>
              </w:rPr>
              <w:t>13 205,5</w:t>
            </w:r>
          </w:p>
        </w:tc>
        <w:tc>
          <w:tcPr>
            <w:tcW w:w="1034" w:type="dxa"/>
            <w:shd w:val="clear" w:color="000000" w:fill="FFFFFF"/>
            <w:noWrap/>
            <w:hideMark/>
          </w:tcPr>
          <w:p w:rsidR="008731F2" w:rsidRDefault="008731F2" w:rsidP="008731F2">
            <w:pPr>
              <w:ind w:left="-567"/>
              <w:jc w:val="right"/>
              <w:rPr>
                <w:sz w:val="16"/>
                <w:szCs w:val="16"/>
              </w:rPr>
            </w:pPr>
            <w:r>
              <w:rPr>
                <w:sz w:val="16"/>
                <w:szCs w:val="16"/>
              </w:rPr>
              <w:t>12 757,5</w:t>
            </w:r>
          </w:p>
        </w:tc>
        <w:tc>
          <w:tcPr>
            <w:tcW w:w="739" w:type="dxa"/>
            <w:shd w:val="clear" w:color="000000" w:fill="FFFFFF"/>
            <w:noWrap/>
            <w:hideMark/>
          </w:tcPr>
          <w:p w:rsidR="008731F2" w:rsidRDefault="008731F2" w:rsidP="008731F2">
            <w:pPr>
              <w:ind w:left="-567"/>
              <w:jc w:val="right"/>
              <w:rPr>
                <w:sz w:val="16"/>
                <w:szCs w:val="16"/>
              </w:rPr>
            </w:pPr>
            <w:r>
              <w:rPr>
                <w:sz w:val="16"/>
                <w:szCs w:val="16"/>
              </w:rPr>
              <w:t>12 834,0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 xml:space="preserve"> 2 02 40014 00 0000 150 </w:t>
            </w:r>
          </w:p>
        </w:tc>
        <w:tc>
          <w:tcPr>
            <w:tcW w:w="5528" w:type="dxa"/>
            <w:shd w:val="clear" w:color="000000" w:fill="FFFFFF"/>
            <w:hideMark/>
          </w:tcPr>
          <w:p w:rsidR="008731F2" w:rsidRDefault="008731F2" w:rsidP="008731F2">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34" w:type="dxa"/>
            <w:shd w:val="clear" w:color="000000" w:fill="FFFFFF"/>
            <w:noWrap/>
            <w:hideMark/>
          </w:tcPr>
          <w:p w:rsidR="008731F2" w:rsidRDefault="008731F2" w:rsidP="008731F2">
            <w:pPr>
              <w:ind w:left="-567"/>
              <w:jc w:val="right"/>
              <w:rPr>
                <w:sz w:val="16"/>
                <w:szCs w:val="16"/>
              </w:rPr>
            </w:pPr>
            <w:r>
              <w:rPr>
                <w:sz w:val="16"/>
                <w:szCs w:val="16"/>
              </w:rPr>
              <w:t>201,0</w:t>
            </w:r>
          </w:p>
        </w:tc>
        <w:tc>
          <w:tcPr>
            <w:tcW w:w="1034" w:type="dxa"/>
            <w:shd w:val="clear" w:color="000000" w:fill="FFFFFF"/>
            <w:noWrap/>
            <w:hideMark/>
          </w:tcPr>
          <w:p w:rsidR="008731F2" w:rsidRDefault="008731F2" w:rsidP="008731F2">
            <w:pPr>
              <w:ind w:left="-567"/>
              <w:jc w:val="right"/>
              <w:rPr>
                <w:sz w:val="16"/>
                <w:szCs w:val="16"/>
              </w:rPr>
            </w:pPr>
            <w:r>
              <w:rPr>
                <w:sz w:val="16"/>
                <w:szCs w:val="16"/>
              </w:rPr>
              <w:t>52,0</w:t>
            </w:r>
          </w:p>
        </w:tc>
        <w:tc>
          <w:tcPr>
            <w:tcW w:w="739" w:type="dxa"/>
            <w:shd w:val="clear" w:color="000000" w:fill="FFFFFF"/>
            <w:noWrap/>
            <w:hideMark/>
          </w:tcPr>
          <w:p w:rsidR="008731F2" w:rsidRDefault="008731F2" w:rsidP="008731F2">
            <w:pPr>
              <w:ind w:left="-567"/>
              <w:jc w:val="right"/>
              <w:rPr>
                <w:sz w:val="16"/>
                <w:szCs w:val="16"/>
              </w:rPr>
            </w:pPr>
            <w:r>
              <w:rPr>
                <w:sz w:val="16"/>
                <w:szCs w:val="16"/>
              </w:rPr>
              <w:t>52,0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 xml:space="preserve"> 2 02 40014 05 0000 150 </w:t>
            </w:r>
          </w:p>
        </w:tc>
        <w:tc>
          <w:tcPr>
            <w:tcW w:w="5528" w:type="dxa"/>
            <w:shd w:val="clear" w:color="000000" w:fill="FFFFFF"/>
            <w:hideMark/>
          </w:tcPr>
          <w:p w:rsidR="008731F2" w:rsidRDefault="008731F2" w:rsidP="008731F2">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34" w:type="dxa"/>
            <w:shd w:val="clear" w:color="000000" w:fill="FFFFFF"/>
            <w:noWrap/>
            <w:hideMark/>
          </w:tcPr>
          <w:p w:rsidR="008731F2" w:rsidRDefault="008731F2" w:rsidP="008731F2">
            <w:pPr>
              <w:ind w:left="-567"/>
              <w:jc w:val="right"/>
              <w:rPr>
                <w:sz w:val="16"/>
                <w:szCs w:val="16"/>
              </w:rPr>
            </w:pPr>
            <w:r>
              <w:rPr>
                <w:sz w:val="16"/>
                <w:szCs w:val="16"/>
              </w:rPr>
              <w:t>201,0</w:t>
            </w:r>
          </w:p>
        </w:tc>
        <w:tc>
          <w:tcPr>
            <w:tcW w:w="1034" w:type="dxa"/>
            <w:shd w:val="clear" w:color="000000" w:fill="FFFFFF"/>
            <w:noWrap/>
            <w:hideMark/>
          </w:tcPr>
          <w:p w:rsidR="008731F2" w:rsidRDefault="008731F2" w:rsidP="008731F2">
            <w:pPr>
              <w:ind w:left="-567"/>
              <w:jc w:val="right"/>
              <w:rPr>
                <w:sz w:val="16"/>
                <w:szCs w:val="16"/>
              </w:rPr>
            </w:pPr>
            <w:r>
              <w:rPr>
                <w:sz w:val="16"/>
                <w:szCs w:val="16"/>
              </w:rPr>
              <w:t>52,0</w:t>
            </w:r>
          </w:p>
        </w:tc>
        <w:tc>
          <w:tcPr>
            <w:tcW w:w="739" w:type="dxa"/>
            <w:shd w:val="clear" w:color="000000" w:fill="FFFFFF"/>
            <w:noWrap/>
            <w:hideMark/>
          </w:tcPr>
          <w:p w:rsidR="008731F2" w:rsidRDefault="008731F2" w:rsidP="008731F2">
            <w:pPr>
              <w:ind w:left="-567"/>
              <w:jc w:val="right"/>
              <w:rPr>
                <w:sz w:val="16"/>
                <w:szCs w:val="16"/>
              </w:rPr>
            </w:pPr>
            <w:r>
              <w:rPr>
                <w:sz w:val="16"/>
                <w:szCs w:val="16"/>
              </w:rPr>
              <w:t>52,0</w:t>
            </w:r>
          </w:p>
        </w:tc>
      </w:tr>
      <w:tr w:rsidR="008731F2" w:rsidTr="008731F2">
        <w:trPr>
          <w:trHeight w:val="170"/>
        </w:trPr>
        <w:tc>
          <w:tcPr>
            <w:tcW w:w="1838" w:type="dxa"/>
            <w:shd w:val="clear" w:color="000000" w:fill="FFFFFF"/>
            <w:hideMark/>
          </w:tcPr>
          <w:p w:rsidR="008731F2" w:rsidRDefault="008731F2" w:rsidP="008731F2">
            <w:pPr>
              <w:rPr>
                <w:color w:val="000000"/>
                <w:sz w:val="16"/>
                <w:szCs w:val="16"/>
              </w:rPr>
            </w:pPr>
            <w:r>
              <w:rPr>
                <w:color w:val="000000"/>
                <w:sz w:val="16"/>
                <w:szCs w:val="16"/>
              </w:rPr>
              <w:t xml:space="preserve"> 2 02 45303 00 0000 150 </w:t>
            </w:r>
          </w:p>
        </w:tc>
        <w:tc>
          <w:tcPr>
            <w:tcW w:w="5528" w:type="dxa"/>
            <w:shd w:val="clear" w:color="000000" w:fill="FFFFFF"/>
            <w:hideMark/>
          </w:tcPr>
          <w:p w:rsidR="008731F2" w:rsidRDefault="008731F2" w:rsidP="008731F2">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34" w:type="dxa"/>
            <w:shd w:val="clear" w:color="000000" w:fill="FFFFFF"/>
            <w:noWrap/>
            <w:hideMark/>
          </w:tcPr>
          <w:p w:rsidR="008731F2" w:rsidRDefault="008731F2" w:rsidP="008731F2">
            <w:pPr>
              <w:ind w:left="-567"/>
              <w:jc w:val="right"/>
              <w:rPr>
                <w:sz w:val="16"/>
                <w:szCs w:val="16"/>
              </w:rPr>
            </w:pPr>
            <w:r>
              <w:rPr>
                <w:sz w:val="16"/>
                <w:szCs w:val="16"/>
              </w:rPr>
              <w:t>12 655,5</w:t>
            </w:r>
          </w:p>
        </w:tc>
        <w:tc>
          <w:tcPr>
            <w:tcW w:w="1034" w:type="dxa"/>
            <w:shd w:val="clear" w:color="000000" w:fill="FFFFFF"/>
            <w:noWrap/>
            <w:hideMark/>
          </w:tcPr>
          <w:p w:rsidR="008731F2" w:rsidRDefault="008731F2" w:rsidP="008731F2">
            <w:pPr>
              <w:ind w:left="-567"/>
              <w:jc w:val="right"/>
              <w:rPr>
                <w:sz w:val="16"/>
                <w:szCs w:val="16"/>
              </w:rPr>
            </w:pPr>
            <w:r>
              <w:rPr>
                <w:sz w:val="16"/>
                <w:szCs w:val="16"/>
              </w:rPr>
              <w:t>12 705,5</w:t>
            </w:r>
          </w:p>
        </w:tc>
        <w:tc>
          <w:tcPr>
            <w:tcW w:w="739" w:type="dxa"/>
            <w:shd w:val="clear" w:color="000000" w:fill="FFFFFF"/>
            <w:noWrap/>
            <w:hideMark/>
          </w:tcPr>
          <w:p w:rsidR="008731F2" w:rsidRDefault="008731F2" w:rsidP="008731F2">
            <w:pPr>
              <w:ind w:left="-567"/>
              <w:jc w:val="right"/>
              <w:rPr>
                <w:sz w:val="16"/>
                <w:szCs w:val="16"/>
              </w:rPr>
            </w:pPr>
            <w:r>
              <w:rPr>
                <w:sz w:val="16"/>
                <w:szCs w:val="16"/>
              </w:rPr>
              <w:t>12 782,0</w:t>
            </w:r>
          </w:p>
        </w:tc>
      </w:tr>
      <w:tr w:rsidR="008731F2" w:rsidTr="008731F2">
        <w:trPr>
          <w:trHeight w:val="170"/>
        </w:trPr>
        <w:tc>
          <w:tcPr>
            <w:tcW w:w="1838" w:type="dxa"/>
            <w:shd w:val="clear" w:color="000000" w:fill="FFFFFF"/>
            <w:hideMark/>
          </w:tcPr>
          <w:p w:rsidR="008731F2" w:rsidRDefault="008731F2" w:rsidP="008731F2">
            <w:pPr>
              <w:rPr>
                <w:color w:val="000000"/>
                <w:sz w:val="16"/>
                <w:szCs w:val="16"/>
              </w:rPr>
            </w:pPr>
            <w:r>
              <w:rPr>
                <w:color w:val="000000"/>
                <w:sz w:val="16"/>
                <w:szCs w:val="16"/>
              </w:rPr>
              <w:t xml:space="preserve"> 2 02 45303 05 0000 150 </w:t>
            </w:r>
          </w:p>
        </w:tc>
        <w:tc>
          <w:tcPr>
            <w:tcW w:w="5528" w:type="dxa"/>
            <w:shd w:val="clear" w:color="000000" w:fill="FFFFFF"/>
            <w:hideMark/>
          </w:tcPr>
          <w:p w:rsidR="008731F2" w:rsidRDefault="008731F2" w:rsidP="008731F2">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34" w:type="dxa"/>
            <w:shd w:val="clear" w:color="000000" w:fill="FFFFFF"/>
            <w:noWrap/>
            <w:hideMark/>
          </w:tcPr>
          <w:p w:rsidR="008731F2" w:rsidRDefault="008731F2" w:rsidP="008731F2">
            <w:pPr>
              <w:ind w:left="-567"/>
              <w:jc w:val="right"/>
              <w:rPr>
                <w:sz w:val="16"/>
                <w:szCs w:val="16"/>
              </w:rPr>
            </w:pPr>
            <w:r>
              <w:rPr>
                <w:sz w:val="16"/>
                <w:szCs w:val="16"/>
              </w:rPr>
              <w:t>12 655,5</w:t>
            </w:r>
          </w:p>
        </w:tc>
        <w:tc>
          <w:tcPr>
            <w:tcW w:w="1034" w:type="dxa"/>
            <w:shd w:val="clear" w:color="000000" w:fill="FFFFFF"/>
            <w:noWrap/>
            <w:hideMark/>
          </w:tcPr>
          <w:p w:rsidR="008731F2" w:rsidRDefault="008731F2" w:rsidP="008731F2">
            <w:pPr>
              <w:ind w:left="-567"/>
              <w:jc w:val="right"/>
              <w:rPr>
                <w:sz w:val="16"/>
                <w:szCs w:val="16"/>
              </w:rPr>
            </w:pPr>
            <w:r>
              <w:rPr>
                <w:sz w:val="16"/>
                <w:szCs w:val="16"/>
              </w:rPr>
              <w:t>12 705,5</w:t>
            </w:r>
          </w:p>
        </w:tc>
        <w:tc>
          <w:tcPr>
            <w:tcW w:w="739" w:type="dxa"/>
            <w:shd w:val="clear" w:color="000000" w:fill="FFFFFF"/>
            <w:noWrap/>
            <w:hideMark/>
          </w:tcPr>
          <w:p w:rsidR="008731F2" w:rsidRDefault="008731F2" w:rsidP="008731F2">
            <w:pPr>
              <w:ind w:left="-567"/>
              <w:jc w:val="right"/>
              <w:rPr>
                <w:sz w:val="16"/>
                <w:szCs w:val="16"/>
              </w:rPr>
            </w:pPr>
            <w:r>
              <w:rPr>
                <w:sz w:val="16"/>
                <w:szCs w:val="16"/>
              </w:rPr>
              <w:t>12 782,0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 xml:space="preserve"> 2 02 49999 00 0000 150 </w:t>
            </w:r>
          </w:p>
        </w:tc>
        <w:tc>
          <w:tcPr>
            <w:tcW w:w="5528" w:type="dxa"/>
            <w:shd w:val="clear" w:color="000000" w:fill="FFFFFF"/>
            <w:hideMark/>
          </w:tcPr>
          <w:p w:rsidR="008731F2" w:rsidRDefault="008731F2" w:rsidP="008731F2">
            <w:pPr>
              <w:rPr>
                <w:sz w:val="16"/>
                <w:szCs w:val="16"/>
              </w:rPr>
            </w:pPr>
            <w:r>
              <w:rPr>
                <w:sz w:val="16"/>
                <w:szCs w:val="16"/>
              </w:rPr>
              <w:t xml:space="preserve">Прочие межбюджетные трансферты, передаваемые бюджетам </w:t>
            </w:r>
          </w:p>
        </w:tc>
        <w:tc>
          <w:tcPr>
            <w:tcW w:w="1034" w:type="dxa"/>
            <w:shd w:val="clear" w:color="000000" w:fill="FFFFFF"/>
            <w:noWrap/>
            <w:hideMark/>
          </w:tcPr>
          <w:p w:rsidR="008731F2" w:rsidRDefault="008731F2" w:rsidP="008731F2">
            <w:pPr>
              <w:ind w:left="-567"/>
              <w:jc w:val="right"/>
              <w:rPr>
                <w:sz w:val="16"/>
                <w:szCs w:val="16"/>
              </w:rPr>
            </w:pPr>
            <w:r>
              <w:rPr>
                <w:sz w:val="16"/>
                <w:szCs w:val="16"/>
              </w:rPr>
              <w:t>349,0</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 xml:space="preserve"> 2 02 49999 05 0000 150 </w:t>
            </w:r>
          </w:p>
        </w:tc>
        <w:tc>
          <w:tcPr>
            <w:tcW w:w="5528" w:type="dxa"/>
            <w:shd w:val="clear" w:color="000000" w:fill="FFFFFF"/>
            <w:hideMark/>
          </w:tcPr>
          <w:p w:rsidR="008731F2" w:rsidRDefault="008731F2" w:rsidP="008731F2">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34" w:type="dxa"/>
            <w:shd w:val="clear" w:color="000000" w:fill="FFFFFF"/>
            <w:noWrap/>
            <w:hideMark/>
          </w:tcPr>
          <w:p w:rsidR="008731F2" w:rsidRDefault="008731F2" w:rsidP="008731F2">
            <w:pPr>
              <w:ind w:left="-567"/>
              <w:jc w:val="right"/>
              <w:rPr>
                <w:sz w:val="16"/>
                <w:szCs w:val="16"/>
              </w:rPr>
            </w:pPr>
            <w:r>
              <w:rPr>
                <w:sz w:val="16"/>
                <w:szCs w:val="16"/>
              </w:rPr>
              <w:t>349,0</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 xml:space="preserve"> 2 07 00000 00 0000 150 </w:t>
            </w:r>
          </w:p>
        </w:tc>
        <w:tc>
          <w:tcPr>
            <w:tcW w:w="5528" w:type="dxa"/>
            <w:shd w:val="clear" w:color="000000" w:fill="FFFFFF"/>
            <w:hideMark/>
          </w:tcPr>
          <w:p w:rsidR="008731F2" w:rsidRDefault="008731F2" w:rsidP="008731F2">
            <w:pPr>
              <w:rPr>
                <w:sz w:val="16"/>
                <w:szCs w:val="16"/>
              </w:rPr>
            </w:pPr>
            <w:r>
              <w:rPr>
                <w:sz w:val="16"/>
                <w:szCs w:val="16"/>
              </w:rPr>
              <w:t>Прочие безвозмездные поступления</w:t>
            </w:r>
          </w:p>
        </w:tc>
        <w:tc>
          <w:tcPr>
            <w:tcW w:w="1034" w:type="dxa"/>
            <w:shd w:val="clear" w:color="000000" w:fill="FFFFFF"/>
            <w:noWrap/>
            <w:hideMark/>
          </w:tcPr>
          <w:p w:rsidR="008731F2" w:rsidRDefault="008731F2" w:rsidP="008731F2">
            <w:pPr>
              <w:ind w:left="-567"/>
              <w:jc w:val="right"/>
              <w:rPr>
                <w:sz w:val="16"/>
                <w:szCs w:val="16"/>
              </w:rPr>
            </w:pPr>
            <w:r>
              <w:rPr>
                <w:sz w:val="16"/>
                <w:szCs w:val="16"/>
              </w:rPr>
              <w:t>14 083,9</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 xml:space="preserve"> 2 07 05000 05 0000 150 </w:t>
            </w:r>
          </w:p>
        </w:tc>
        <w:tc>
          <w:tcPr>
            <w:tcW w:w="5528" w:type="dxa"/>
            <w:shd w:val="clear" w:color="000000" w:fill="FFFFFF"/>
            <w:hideMark/>
          </w:tcPr>
          <w:p w:rsidR="008731F2" w:rsidRDefault="008731F2" w:rsidP="008731F2">
            <w:pPr>
              <w:rPr>
                <w:sz w:val="16"/>
                <w:szCs w:val="16"/>
              </w:rPr>
            </w:pPr>
            <w:r>
              <w:rPr>
                <w:sz w:val="16"/>
                <w:szCs w:val="16"/>
              </w:rPr>
              <w:t>Прочие безвозмездные поступления в бюджеты муниципальных районов</w:t>
            </w:r>
          </w:p>
        </w:tc>
        <w:tc>
          <w:tcPr>
            <w:tcW w:w="1034" w:type="dxa"/>
            <w:shd w:val="clear" w:color="000000" w:fill="FFFFFF"/>
            <w:noWrap/>
            <w:hideMark/>
          </w:tcPr>
          <w:p w:rsidR="008731F2" w:rsidRDefault="008731F2" w:rsidP="008731F2">
            <w:pPr>
              <w:ind w:left="-567"/>
              <w:jc w:val="right"/>
              <w:rPr>
                <w:sz w:val="16"/>
                <w:szCs w:val="16"/>
              </w:rPr>
            </w:pPr>
            <w:r>
              <w:rPr>
                <w:sz w:val="16"/>
                <w:szCs w:val="16"/>
              </w:rPr>
              <w:t>14 083,9</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sz w:val="16"/>
                <w:szCs w:val="16"/>
              </w:rPr>
            </w:pPr>
            <w:r>
              <w:rPr>
                <w:sz w:val="16"/>
                <w:szCs w:val="16"/>
              </w:rPr>
              <w:t xml:space="preserve"> 2 07 05030 05 0000 150 </w:t>
            </w:r>
          </w:p>
        </w:tc>
        <w:tc>
          <w:tcPr>
            <w:tcW w:w="5528" w:type="dxa"/>
            <w:shd w:val="clear" w:color="000000" w:fill="FFFFFF"/>
            <w:hideMark/>
          </w:tcPr>
          <w:p w:rsidR="008731F2" w:rsidRDefault="008731F2" w:rsidP="008731F2">
            <w:pPr>
              <w:rPr>
                <w:sz w:val="16"/>
                <w:szCs w:val="16"/>
              </w:rPr>
            </w:pPr>
            <w:r>
              <w:rPr>
                <w:sz w:val="16"/>
                <w:szCs w:val="16"/>
              </w:rPr>
              <w:t>Прочие безвозмездные поступления в бюджеты муниципальных районов</w:t>
            </w:r>
          </w:p>
        </w:tc>
        <w:tc>
          <w:tcPr>
            <w:tcW w:w="1034" w:type="dxa"/>
            <w:shd w:val="clear" w:color="000000" w:fill="FFFFFF"/>
            <w:noWrap/>
            <w:hideMark/>
          </w:tcPr>
          <w:p w:rsidR="008731F2" w:rsidRDefault="008731F2" w:rsidP="008731F2">
            <w:pPr>
              <w:ind w:left="-567"/>
              <w:jc w:val="right"/>
              <w:rPr>
                <w:sz w:val="16"/>
                <w:szCs w:val="16"/>
              </w:rPr>
            </w:pPr>
            <w:r>
              <w:rPr>
                <w:sz w:val="16"/>
                <w:szCs w:val="16"/>
              </w:rPr>
              <w:t>14 083,9</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color w:val="000000"/>
                <w:sz w:val="16"/>
                <w:szCs w:val="16"/>
              </w:rPr>
            </w:pPr>
            <w:r>
              <w:rPr>
                <w:color w:val="000000"/>
                <w:sz w:val="16"/>
                <w:szCs w:val="16"/>
              </w:rPr>
              <w:t xml:space="preserve"> 2 19 00000 00 0000 150 </w:t>
            </w:r>
          </w:p>
        </w:tc>
        <w:tc>
          <w:tcPr>
            <w:tcW w:w="5528" w:type="dxa"/>
            <w:shd w:val="clear" w:color="000000" w:fill="FFFFFF"/>
            <w:hideMark/>
          </w:tcPr>
          <w:p w:rsidR="008731F2" w:rsidRDefault="008731F2" w:rsidP="008731F2">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w:t>
            </w:r>
          </w:p>
        </w:tc>
        <w:tc>
          <w:tcPr>
            <w:tcW w:w="1034" w:type="dxa"/>
            <w:shd w:val="clear" w:color="000000" w:fill="FFFFFF"/>
            <w:noWrap/>
            <w:hideMark/>
          </w:tcPr>
          <w:p w:rsidR="008731F2" w:rsidRDefault="008731F2" w:rsidP="008731F2">
            <w:pPr>
              <w:ind w:left="-567"/>
              <w:jc w:val="right"/>
              <w:rPr>
                <w:sz w:val="16"/>
                <w:szCs w:val="16"/>
              </w:rPr>
            </w:pPr>
            <w:r>
              <w:rPr>
                <w:sz w:val="16"/>
                <w:szCs w:val="16"/>
              </w:rPr>
              <w:t>-11,5</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color w:val="000000"/>
                <w:sz w:val="16"/>
                <w:szCs w:val="16"/>
              </w:rPr>
            </w:pPr>
            <w:r>
              <w:rPr>
                <w:color w:val="000000"/>
                <w:sz w:val="16"/>
                <w:szCs w:val="16"/>
              </w:rPr>
              <w:t xml:space="preserve"> 2 19 00000 05 0000 150 </w:t>
            </w:r>
          </w:p>
        </w:tc>
        <w:tc>
          <w:tcPr>
            <w:tcW w:w="5528" w:type="dxa"/>
            <w:shd w:val="clear" w:color="000000" w:fill="FFFFFF"/>
            <w:hideMark/>
          </w:tcPr>
          <w:p w:rsidR="008731F2" w:rsidRDefault="008731F2" w:rsidP="008731F2">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34" w:type="dxa"/>
            <w:shd w:val="clear" w:color="000000" w:fill="FFFFFF"/>
            <w:noWrap/>
            <w:hideMark/>
          </w:tcPr>
          <w:p w:rsidR="008731F2" w:rsidRDefault="008731F2" w:rsidP="008731F2">
            <w:pPr>
              <w:ind w:left="-567"/>
              <w:jc w:val="right"/>
              <w:rPr>
                <w:sz w:val="16"/>
                <w:szCs w:val="16"/>
              </w:rPr>
            </w:pPr>
            <w:r>
              <w:rPr>
                <w:sz w:val="16"/>
                <w:szCs w:val="16"/>
              </w:rPr>
              <w:t>-11,5</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r w:rsidR="008731F2" w:rsidTr="008731F2">
        <w:trPr>
          <w:trHeight w:val="170"/>
        </w:trPr>
        <w:tc>
          <w:tcPr>
            <w:tcW w:w="1838" w:type="dxa"/>
            <w:shd w:val="clear" w:color="000000" w:fill="FFFFFF"/>
            <w:noWrap/>
            <w:hideMark/>
          </w:tcPr>
          <w:p w:rsidR="008731F2" w:rsidRDefault="008731F2" w:rsidP="008731F2">
            <w:pPr>
              <w:rPr>
                <w:color w:val="000000"/>
                <w:sz w:val="16"/>
                <w:szCs w:val="16"/>
              </w:rPr>
            </w:pPr>
            <w:r>
              <w:rPr>
                <w:color w:val="000000"/>
                <w:sz w:val="16"/>
                <w:szCs w:val="16"/>
              </w:rPr>
              <w:t xml:space="preserve"> 2 19 60010 05 0000 150 </w:t>
            </w:r>
          </w:p>
        </w:tc>
        <w:tc>
          <w:tcPr>
            <w:tcW w:w="5528" w:type="dxa"/>
            <w:shd w:val="clear" w:color="000000" w:fill="FFFFFF"/>
            <w:hideMark/>
          </w:tcPr>
          <w:p w:rsidR="008731F2" w:rsidRDefault="008731F2" w:rsidP="008731F2">
            <w:pPr>
              <w:rPr>
                <w:color w:val="000000"/>
                <w:sz w:val="16"/>
                <w:szCs w:val="16"/>
              </w:rPr>
            </w:pPr>
            <w:r>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34" w:type="dxa"/>
            <w:shd w:val="clear" w:color="000000" w:fill="FFFFFF"/>
            <w:noWrap/>
            <w:hideMark/>
          </w:tcPr>
          <w:p w:rsidR="008731F2" w:rsidRDefault="008731F2" w:rsidP="008731F2">
            <w:pPr>
              <w:ind w:left="-567"/>
              <w:jc w:val="right"/>
              <w:rPr>
                <w:sz w:val="16"/>
                <w:szCs w:val="16"/>
              </w:rPr>
            </w:pPr>
            <w:r>
              <w:rPr>
                <w:sz w:val="16"/>
                <w:szCs w:val="16"/>
              </w:rPr>
              <w:t>-11,5</w:t>
            </w:r>
          </w:p>
        </w:tc>
        <w:tc>
          <w:tcPr>
            <w:tcW w:w="1034" w:type="dxa"/>
            <w:shd w:val="clear" w:color="000000" w:fill="FFFFFF"/>
            <w:noWrap/>
            <w:hideMark/>
          </w:tcPr>
          <w:p w:rsidR="008731F2" w:rsidRDefault="008731F2" w:rsidP="008731F2">
            <w:pPr>
              <w:ind w:left="-567"/>
              <w:jc w:val="right"/>
              <w:rPr>
                <w:sz w:val="16"/>
                <w:szCs w:val="16"/>
              </w:rPr>
            </w:pPr>
            <w:r>
              <w:rPr>
                <w:sz w:val="16"/>
                <w:szCs w:val="16"/>
              </w:rPr>
              <w:t>0,0</w:t>
            </w:r>
          </w:p>
        </w:tc>
        <w:tc>
          <w:tcPr>
            <w:tcW w:w="739" w:type="dxa"/>
            <w:shd w:val="clear" w:color="000000" w:fill="FFFFFF"/>
            <w:noWrap/>
            <w:hideMark/>
          </w:tcPr>
          <w:p w:rsidR="008731F2" w:rsidRDefault="008731F2" w:rsidP="008731F2">
            <w:pPr>
              <w:ind w:left="-567"/>
              <w:jc w:val="right"/>
              <w:rPr>
                <w:sz w:val="16"/>
                <w:szCs w:val="16"/>
              </w:rPr>
            </w:pPr>
            <w:r>
              <w:rPr>
                <w:sz w:val="16"/>
                <w:szCs w:val="16"/>
              </w:rPr>
              <w:t>0,0</w:t>
            </w:r>
          </w:p>
        </w:tc>
      </w:tr>
    </w:tbl>
    <w:p w:rsidR="008731F2" w:rsidRPr="00242A25" w:rsidRDefault="008731F2" w:rsidP="008731F2">
      <w:pPr>
        <w:ind w:left="-567"/>
        <w:jc w:val="right"/>
        <w:rPr>
          <w:sz w:val="16"/>
          <w:szCs w:val="16"/>
        </w:rPr>
      </w:pPr>
    </w:p>
    <w:p w:rsidR="008731F2" w:rsidRDefault="008731F2" w:rsidP="008731F2">
      <w:pPr>
        <w:ind w:left="-567" w:firstLine="540"/>
        <w:jc w:val="both"/>
      </w:pPr>
      <w:r w:rsidRPr="000E76A4">
        <w:t>1.</w:t>
      </w:r>
      <w:r>
        <w:t>6</w:t>
      </w:r>
      <w:r w:rsidRPr="000E76A4">
        <w:t>.</w:t>
      </w:r>
      <w:bookmarkEnd w:id="0"/>
      <w:bookmarkEnd w:id="3"/>
      <w:r w:rsidRPr="000E76A4">
        <w:t xml:space="preserve"> Приложение </w:t>
      </w:r>
      <w:r>
        <w:t>3</w:t>
      </w:r>
      <w:r w:rsidRPr="000E76A4">
        <w:t xml:space="preserve"> изложить в следующей редакции:</w:t>
      </w:r>
    </w:p>
    <w:p w:rsidR="008731F2" w:rsidRPr="00FB0DD6" w:rsidRDefault="008731F2" w:rsidP="008731F2">
      <w:pPr>
        <w:ind w:left="-567" w:firstLine="540"/>
        <w:jc w:val="both"/>
      </w:pPr>
    </w:p>
    <w:p w:rsidR="008731F2" w:rsidRPr="00AF62C7" w:rsidRDefault="008731F2" w:rsidP="00FA0D56">
      <w:pPr>
        <w:ind w:left="-567"/>
        <w:jc w:val="right"/>
      </w:pPr>
      <w:r w:rsidRPr="00AF62C7">
        <w:t xml:space="preserve">«Приложение </w:t>
      </w:r>
      <w:r>
        <w:t>3</w:t>
      </w:r>
      <w:r w:rsidRPr="00AF62C7">
        <w:t xml:space="preserve"> </w:t>
      </w:r>
    </w:p>
    <w:p w:rsidR="008731F2" w:rsidRPr="00AF62C7" w:rsidRDefault="008731F2" w:rsidP="00FA0D56">
      <w:pPr>
        <w:ind w:left="-567"/>
        <w:jc w:val="right"/>
      </w:pPr>
      <w:r w:rsidRPr="00AF62C7">
        <w:t>к решению Совета депутатов</w:t>
      </w:r>
    </w:p>
    <w:p w:rsidR="008731F2" w:rsidRPr="00AF62C7" w:rsidRDefault="008731F2" w:rsidP="00FA0D56">
      <w:pPr>
        <w:ind w:left="-567"/>
        <w:jc w:val="right"/>
      </w:pPr>
      <w:r w:rsidRPr="00AF62C7">
        <w:t xml:space="preserve">Чамзинского муниципального района </w:t>
      </w:r>
    </w:p>
    <w:p w:rsidR="008731F2" w:rsidRPr="00AF62C7" w:rsidRDefault="008731F2" w:rsidP="00FA0D56">
      <w:pPr>
        <w:ind w:left="-567"/>
        <w:jc w:val="right"/>
      </w:pPr>
      <w:r w:rsidRPr="00AF62C7">
        <w:t xml:space="preserve">Республики Мордовия «О бюджете </w:t>
      </w:r>
    </w:p>
    <w:p w:rsidR="008731F2" w:rsidRPr="00AF62C7" w:rsidRDefault="008731F2" w:rsidP="00FA0D56">
      <w:pPr>
        <w:ind w:left="-567"/>
        <w:jc w:val="right"/>
      </w:pPr>
      <w:r w:rsidRPr="00AF62C7">
        <w:t xml:space="preserve">Чамзинского муниципального района  </w:t>
      </w:r>
    </w:p>
    <w:p w:rsidR="008731F2" w:rsidRPr="00AF62C7" w:rsidRDefault="008731F2" w:rsidP="00FA0D56">
      <w:pPr>
        <w:ind w:left="-567"/>
        <w:jc w:val="right"/>
      </w:pPr>
      <w:r w:rsidRPr="00AF62C7">
        <w:t>Республики Мордовия на 202</w:t>
      </w:r>
      <w:r>
        <w:t>2</w:t>
      </w:r>
      <w:r w:rsidRPr="00AF62C7">
        <w:t xml:space="preserve"> год </w:t>
      </w:r>
    </w:p>
    <w:p w:rsidR="008731F2" w:rsidRPr="00AF62C7" w:rsidRDefault="008731F2" w:rsidP="00FA0D56">
      <w:pPr>
        <w:ind w:left="-567"/>
        <w:jc w:val="right"/>
      </w:pPr>
      <w:r w:rsidRPr="00AF62C7">
        <w:t>и на плановый период 202</w:t>
      </w:r>
      <w:r>
        <w:t>3</w:t>
      </w:r>
      <w:r w:rsidRPr="00AF62C7">
        <w:t xml:space="preserve"> и 202</w:t>
      </w:r>
      <w:r>
        <w:t>4</w:t>
      </w:r>
      <w:r w:rsidRPr="00AF62C7">
        <w:t xml:space="preserve"> годов»                                 </w:t>
      </w:r>
    </w:p>
    <w:p w:rsidR="008731F2" w:rsidRPr="00CA0C8C" w:rsidRDefault="008731F2" w:rsidP="008731F2">
      <w:pPr>
        <w:ind w:left="-567"/>
        <w:jc w:val="both"/>
        <w:rPr>
          <w:sz w:val="20"/>
          <w:szCs w:val="20"/>
        </w:rPr>
      </w:pPr>
    </w:p>
    <w:p w:rsidR="008731F2" w:rsidRPr="00FD4DD0" w:rsidRDefault="008731F2" w:rsidP="008731F2">
      <w:pPr>
        <w:ind w:left="-567"/>
        <w:jc w:val="center"/>
      </w:pPr>
      <w:r w:rsidRPr="00FD4DD0">
        <w:lastRenderedPageBreak/>
        <w:t>ВЕДОМСТВЕННАЯ СТРУКТУРА РАСХОДОВ БЮДЖЕТА ЧАМЗИНСКОГО МУНИЦИПАЛЬНОГО РАЙОНА РЕСПУБЛИКИ МОРДОВИЯ НА 2022 ГОД И НА ПЛАНОВЫЙ ПЕРИОД 2023 И 2024 ГОДОВ</w:t>
      </w:r>
    </w:p>
    <w:p w:rsidR="008731F2" w:rsidRDefault="008731F2" w:rsidP="008731F2">
      <w:pPr>
        <w:ind w:left="-567"/>
        <w:jc w:val="right"/>
      </w:pPr>
      <w:r w:rsidRPr="00AF62C7">
        <w:t>тыс.рублей</w:t>
      </w:r>
    </w:p>
    <w:tbl>
      <w:tblPr>
        <w:tblW w:w="103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7"/>
        <w:gridCol w:w="515"/>
        <w:gridCol w:w="442"/>
        <w:gridCol w:w="475"/>
        <w:gridCol w:w="402"/>
        <w:gridCol w:w="442"/>
        <w:gridCol w:w="521"/>
        <w:gridCol w:w="650"/>
        <w:gridCol w:w="535"/>
        <w:gridCol w:w="990"/>
        <w:gridCol w:w="990"/>
        <w:gridCol w:w="990"/>
      </w:tblGrid>
      <w:tr w:rsidR="008731F2" w:rsidRPr="007E5848" w:rsidTr="008731F2">
        <w:trPr>
          <w:trHeight w:val="170"/>
        </w:trPr>
        <w:tc>
          <w:tcPr>
            <w:tcW w:w="3397" w:type="dxa"/>
            <w:vMerge w:val="restart"/>
            <w:shd w:val="clear" w:color="000000" w:fill="FFFFFF"/>
            <w:hideMark/>
          </w:tcPr>
          <w:p w:rsidR="008731F2" w:rsidRPr="007E5848" w:rsidRDefault="008731F2" w:rsidP="008731F2">
            <w:pPr>
              <w:ind w:left="-567"/>
              <w:jc w:val="center"/>
              <w:rPr>
                <w:sz w:val="16"/>
                <w:szCs w:val="16"/>
              </w:rPr>
            </w:pPr>
            <w:r w:rsidRPr="007E5848">
              <w:rPr>
                <w:sz w:val="16"/>
                <w:szCs w:val="16"/>
              </w:rPr>
              <w:t xml:space="preserve">Наименование </w:t>
            </w:r>
          </w:p>
        </w:tc>
        <w:tc>
          <w:tcPr>
            <w:tcW w:w="515" w:type="dxa"/>
            <w:vMerge w:val="restart"/>
            <w:shd w:val="clear" w:color="000000" w:fill="FFFFFF"/>
            <w:noWrap/>
            <w:hideMark/>
          </w:tcPr>
          <w:p w:rsidR="008731F2" w:rsidRPr="007E5848" w:rsidRDefault="008731F2" w:rsidP="008731F2">
            <w:pPr>
              <w:ind w:left="-567"/>
              <w:jc w:val="center"/>
              <w:rPr>
                <w:sz w:val="16"/>
                <w:szCs w:val="16"/>
              </w:rPr>
            </w:pPr>
            <w:r w:rsidRPr="007E5848">
              <w:rPr>
                <w:sz w:val="16"/>
                <w:szCs w:val="16"/>
              </w:rPr>
              <w:t xml:space="preserve"> Адм </w:t>
            </w:r>
          </w:p>
        </w:tc>
        <w:tc>
          <w:tcPr>
            <w:tcW w:w="442" w:type="dxa"/>
            <w:vMerge w:val="restart"/>
            <w:shd w:val="clear" w:color="000000" w:fill="FFFFFF"/>
            <w:noWrap/>
            <w:hideMark/>
          </w:tcPr>
          <w:p w:rsidR="008731F2" w:rsidRPr="007E5848" w:rsidRDefault="008731F2" w:rsidP="008731F2">
            <w:pPr>
              <w:ind w:left="-567"/>
              <w:jc w:val="center"/>
              <w:rPr>
                <w:sz w:val="16"/>
                <w:szCs w:val="16"/>
              </w:rPr>
            </w:pPr>
            <w:r w:rsidRPr="007E5848">
              <w:rPr>
                <w:sz w:val="16"/>
                <w:szCs w:val="16"/>
              </w:rPr>
              <w:t xml:space="preserve"> Рз </w:t>
            </w:r>
          </w:p>
        </w:tc>
        <w:tc>
          <w:tcPr>
            <w:tcW w:w="475" w:type="dxa"/>
            <w:vMerge w:val="restart"/>
            <w:shd w:val="clear" w:color="000000" w:fill="FFFFFF"/>
            <w:noWrap/>
            <w:hideMark/>
          </w:tcPr>
          <w:p w:rsidR="008731F2" w:rsidRPr="007E5848" w:rsidRDefault="008731F2" w:rsidP="008731F2">
            <w:pPr>
              <w:ind w:left="-567"/>
              <w:jc w:val="center"/>
              <w:rPr>
                <w:sz w:val="16"/>
                <w:szCs w:val="16"/>
              </w:rPr>
            </w:pPr>
            <w:r w:rsidRPr="007E5848">
              <w:rPr>
                <w:sz w:val="16"/>
                <w:szCs w:val="16"/>
              </w:rPr>
              <w:t xml:space="preserve"> Прз </w:t>
            </w:r>
          </w:p>
        </w:tc>
        <w:tc>
          <w:tcPr>
            <w:tcW w:w="2015" w:type="dxa"/>
            <w:gridSpan w:val="4"/>
            <w:vMerge w:val="restart"/>
            <w:shd w:val="clear" w:color="000000" w:fill="FFFFFF"/>
            <w:noWrap/>
            <w:hideMark/>
          </w:tcPr>
          <w:p w:rsidR="008731F2" w:rsidRPr="007E5848" w:rsidRDefault="008731F2" w:rsidP="008731F2">
            <w:pPr>
              <w:ind w:left="-567"/>
              <w:jc w:val="center"/>
              <w:rPr>
                <w:sz w:val="16"/>
                <w:szCs w:val="16"/>
              </w:rPr>
            </w:pPr>
            <w:r w:rsidRPr="007E5848">
              <w:rPr>
                <w:sz w:val="16"/>
                <w:szCs w:val="16"/>
              </w:rPr>
              <w:t xml:space="preserve"> Цср </w:t>
            </w:r>
          </w:p>
        </w:tc>
        <w:tc>
          <w:tcPr>
            <w:tcW w:w="535" w:type="dxa"/>
            <w:vMerge w:val="restart"/>
            <w:shd w:val="clear" w:color="000000" w:fill="FFFFFF"/>
            <w:noWrap/>
            <w:hideMark/>
          </w:tcPr>
          <w:p w:rsidR="008731F2" w:rsidRPr="007E5848" w:rsidRDefault="008731F2" w:rsidP="008731F2">
            <w:pPr>
              <w:ind w:left="-567"/>
              <w:jc w:val="center"/>
              <w:rPr>
                <w:sz w:val="16"/>
                <w:szCs w:val="16"/>
              </w:rPr>
            </w:pPr>
            <w:r w:rsidRPr="007E5848">
              <w:rPr>
                <w:sz w:val="16"/>
                <w:szCs w:val="16"/>
              </w:rPr>
              <w:t xml:space="preserve"> Вр </w:t>
            </w:r>
          </w:p>
        </w:tc>
        <w:tc>
          <w:tcPr>
            <w:tcW w:w="2970" w:type="dxa"/>
            <w:gridSpan w:val="3"/>
            <w:shd w:val="clear" w:color="000000" w:fill="FFFFFF"/>
            <w:noWrap/>
            <w:hideMark/>
          </w:tcPr>
          <w:p w:rsidR="008731F2" w:rsidRPr="007E5848" w:rsidRDefault="008731F2" w:rsidP="008731F2">
            <w:pPr>
              <w:ind w:left="-567"/>
              <w:jc w:val="center"/>
              <w:rPr>
                <w:sz w:val="16"/>
                <w:szCs w:val="16"/>
              </w:rPr>
            </w:pPr>
            <w:r w:rsidRPr="007E5848">
              <w:rPr>
                <w:sz w:val="16"/>
                <w:szCs w:val="16"/>
              </w:rPr>
              <w:t>Сумма</w:t>
            </w:r>
          </w:p>
        </w:tc>
      </w:tr>
      <w:tr w:rsidR="008731F2" w:rsidRPr="007E5848" w:rsidTr="008731F2">
        <w:trPr>
          <w:trHeight w:val="170"/>
        </w:trPr>
        <w:tc>
          <w:tcPr>
            <w:tcW w:w="3397" w:type="dxa"/>
            <w:vMerge/>
            <w:hideMark/>
          </w:tcPr>
          <w:p w:rsidR="008731F2" w:rsidRPr="007E5848" w:rsidRDefault="008731F2" w:rsidP="008731F2">
            <w:pPr>
              <w:ind w:left="-567"/>
              <w:rPr>
                <w:sz w:val="16"/>
                <w:szCs w:val="16"/>
              </w:rPr>
            </w:pPr>
          </w:p>
        </w:tc>
        <w:tc>
          <w:tcPr>
            <w:tcW w:w="515" w:type="dxa"/>
            <w:vMerge/>
            <w:hideMark/>
          </w:tcPr>
          <w:p w:rsidR="008731F2" w:rsidRPr="007E5848" w:rsidRDefault="008731F2" w:rsidP="008731F2">
            <w:pPr>
              <w:ind w:left="-567"/>
              <w:rPr>
                <w:sz w:val="16"/>
                <w:szCs w:val="16"/>
              </w:rPr>
            </w:pPr>
          </w:p>
        </w:tc>
        <w:tc>
          <w:tcPr>
            <w:tcW w:w="442" w:type="dxa"/>
            <w:vMerge/>
            <w:hideMark/>
          </w:tcPr>
          <w:p w:rsidR="008731F2" w:rsidRPr="007E5848" w:rsidRDefault="008731F2" w:rsidP="008731F2">
            <w:pPr>
              <w:ind w:left="-567"/>
              <w:rPr>
                <w:sz w:val="16"/>
                <w:szCs w:val="16"/>
              </w:rPr>
            </w:pPr>
          </w:p>
        </w:tc>
        <w:tc>
          <w:tcPr>
            <w:tcW w:w="475" w:type="dxa"/>
            <w:vMerge/>
            <w:hideMark/>
          </w:tcPr>
          <w:p w:rsidR="008731F2" w:rsidRPr="007E5848" w:rsidRDefault="008731F2" w:rsidP="008731F2">
            <w:pPr>
              <w:ind w:left="-567"/>
              <w:rPr>
                <w:sz w:val="16"/>
                <w:szCs w:val="16"/>
              </w:rPr>
            </w:pPr>
          </w:p>
        </w:tc>
        <w:tc>
          <w:tcPr>
            <w:tcW w:w="2015" w:type="dxa"/>
            <w:gridSpan w:val="4"/>
            <w:vMerge/>
            <w:hideMark/>
          </w:tcPr>
          <w:p w:rsidR="008731F2" w:rsidRPr="007E5848" w:rsidRDefault="008731F2" w:rsidP="008731F2">
            <w:pPr>
              <w:ind w:left="-567"/>
              <w:rPr>
                <w:sz w:val="16"/>
                <w:szCs w:val="16"/>
              </w:rPr>
            </w:pPr>
          </w:p>
        </w:tc>
        <w:tc>
          <w:tcPr>
            <w:tcW w:w="535" w:type="dxa"/>
            <w:vMerge/>
            <w:hideMark/>
          </w:tcPr>
          <w:p w:rsidR="008731F2" w:rsidRPr="007E5848" w:rsidRDefault="008731F2" w:rsidP="008731F2">
            <w:pPr>
              <w:ind w:left="-567"/>
              <w:rPr>
                <w:sz w:val="16"/>
                <w:szCs w:val="16"/>
              </w:rPr>
            </w:pPr>
          </w:p>
        </w:tc>
        <w:tc>
          <w:tcPr>
            <w:tcW w:w="990" w:type="dxa"/>
            <w:shd w:val="clear" w:color="000000" w:fill="FFFFFF"/>
            <w:hideMark/>
          </w:tcPr>
          <w:p w:rsidR="008731F2" w:rsidRPr="007E5848" w:rsidRDefault="008731F2" w:rsidP="008731F2">
            <w:pPr>
              <w:ind w:left="-567"/>
              <w:jc w:val="center"/>
              <w:rPr>
                <w:sz w:val="16"/>
                <w:szCs w:val="16"/>
              </w:rPr>
            </w:pPr>
            <w:r w:rsidRPr="007E5848">
              <w:rPr>
                <w:sz w:val="16"/>
                <w:szCs w:val="16"/>
              </w:rPr>
              <w:t>2022 ГОД</w:t>
            </w:r>
          </w:p>
        </w:tc>
        <w:tc>
          <w:tcPr>
            <w:tcW w:w="990" w:type="dxa"/>
            <w:shd w:val="clear" w:color="000000" w:fill="FFFFFF"/>
            <w:noWrap/>
            <w:hideMark/>
          </w:tcPr>
          <w:p w:rsidR="008731F2" w:rsidRPr="007E5848" w:rsidRDefault="008731F2" w:rsidP="008731F2">
            <w:pPr>
              <w:ind w:left="-567"/>
              <w:jc w:val="center"/>
              <w:rPr>
                <w:sz w:val="16"/>
                <w:szCs w:val="16"/>
              </w:rPr>
            </w:pPr>
            <w:r w:rsidRPr="007E5848">
              <w:rPr>
                <w:sz w:val="16"/>
                <w:szCs w:val="16"/>
              </w:rPr>
              <w:t>2023 ГОД</w:t>
            </w:r>
          </w:p>
        </w:tc>
        <w:tc>
          <w:tcPr>
            <w:tcW w:w="990" w:type="dxa"/>
            <w:shd w:val="clear" w:color="000000" w:fill="FFFFFF"/>
            <w:noWrap/>
            <w:hideMark/>
          </w:tcPr>
          <w:p w:rsidR="008731F2" w:rsidRPr="007E5848" w:rsidRDefault="008731F2" w:rsidP="008731F2">
            <w:pPr>
              <w:ind w:left="-567"/>
              <w:jc w:val="center"/>
              <w:rPr>
                <w:sz w:val="16"/>
                <w:szCs w:val="16"/>
              </w:rPr>
            </w:pPr>
            <w:r w:rsidRPr="007E5848">
              <w:rPr>
                <w:sz w:val="16"/>
                <w:szCs w:val="16"/>
              </w:rPr>
              <w:t>2024 ГОД</w:t>
            </w:r>
          </w:p>
        </w:tc>
      </w:tr>
      <w:tr w:rsidR="008731F2" w:rsidRPr="007E5848" w:rsidTr="008731F2">
        <w:trPr>
          <w:trHeight w:val="170"/>
        </w:trPr>
        <w:tc>
          <w:tcPr>
            <w:tcW w:w="3397" w:type="dxa"/>
            <w:shd w:val="clear" w:color="000000" w:fill="FFFFFF"/>
            <w:hideMark/>
          </w:tcPr>
          <w:p w:rsidR="008731F2" w:rsidRPr="007E5848" w:rsidRDefault="008731F2" w:rsidP="008731F2">
            <w:pPr>
              <w:ind w:left="-567"/>
              <w:jc w:val="center"/>
              <w:rPr>
                <w:sz w:val="16"/>
                <w:szCs w:val="16"/>
              </w:rPr>
            </w:pPr>
            <w:r w:rsidRPr="007E5848">
              <w:rPr>
                <w:sz w:val="16"/>
                <w:szCs w:val="16"/>
              </w:rPr>
              <w:t>1</w:t>
            </w:r>
          </w:p>
        </w:tc>
        <w:tc>
          <w:tcPr>
            <w:tcW w:w="515" w:type="dxa"/>
            <w:shd w:val="clear" w:color="000000" w:fill="FFFFFF"/>
            <w:noWrap/>
            <w:hideMark/>
          </w:tcPr>
          <w:p w:rsidR="008731F2" w:rsidRPr="007E5848" w:rsidRDefault="008731F2" w:rsidP="008731F2">
            <w:pPr>
              <w:ind w:left="-567"/>
              <w:jc w:val="center"/>
              <w:rPr>
                <w:sz w:val="16"/>
                <w:szCs w:val="16"/>
              </w:rPr>
            </w:pPr>
            <w:r w:rsidRPr="007E5848">
              <w:rPr>
                <w:sz w:val="16"/>
                <w:szCs w:val="16"/>
              </w:rPr>
              <w:t>2</w:t>
            </w:r>
          </w:p>
        </w:tc>
        <w:tc>
          <w:tcPr>
            <w:tcW w:w="442" w:type="dxa"/>
            <w:shd w:val="clear" w:color="000000" w:fill="FFFFFF"/>
            <w:noWrap/>
            <w:hideMark/>
          </w:tcPr>
          <w:p w:rsidR="008731F2" w:rsidRPr="007E5848" w:rsidRDefault="008731F2" w:rsidP="008731F2">
            <w:pPr>
              <w:ind w:left="-567"/>
              <w:jc w:val="center"/>
              <w:rPr>
                <w:sz w:val="16"/>
                <w:szCs w:val="16"/>
              </w:rPr>
            </w:pPr>
            <w:r w:rsidRPr="007E5848">
              <w:rPr>
                <w:sz w:val="16"/>
                <w:szCs w:val="16"/>
              </w:rPr>
              <w:t>3</w:t>
            </w:r>
          </w:p>
        </w:tc>
        <w:tc>
          <w:tcPr>
            <w:tcW w:w="475" w:type="dxa"/>
            <w:shd w:val="clear" w:color="000000" w:fill="FFFFFF"/>
            <w:noWrap/>
            <w:hideMark/>
          </w:tcPr>
          <w:p w:rsidR="008731F2" w:rsidRPr="007E5848" w:rsidRDefault="008731F2" w:rsidP="008731F2">
            <w:pPr>
              <w:ind w:left="-567"/>
              <w:jc w:val="center"/>
              <w:rPr>
                <w:sz w:val="16"/>
                <w:szCs w:val="16"/>
              </w:rPr>
            </w:pPr>
            <w:r w:rsidRPr="007E5848">
              <w:rPr>
                <w:sz w:val="16"/>
                <w:szCs w:val="16"/>
              </w:rPr>
              <w:t>4</w:t>
            </w:r>
          </w:p>
        </w:tc>
        <w:tc>
          <w:tcPr>
            <w:tcW w:w="402" w:type="dxa"/>
            <w:shd w:val="clear" w:color="000000" w:fill="FFFFFF"/>
            <w:noWrap/>
            <w:hideMark/>
          </w:tcPr>
          <w:p w:rsidR="008731F2" w:rsidRPr="007E5848" w:rsidRDefault="008731F2" w:rsidP="008731F2">
            <w:pPr>
              <w:ind w:left="-567"/>
              <w:jc w:val="center"/>
              <w:rPr>
                <w:sz w:val="16"/>
                <w:szCs w:val="16"/>
              </w:rPr>
            </w:pPr>
            <w:r w:rsidRPr="007E5848">
              <w:rPr>
                <w:sz w:val="16"/>
                <w:szCs w:val="16"/>
              </w:rPr>
              <w:t>5</w:t>
            </w:r>
          </w:p>
        </w:tc>
        <w:tc>
          <w:tcPr>
            <w:tcW w:w="442" w:type="dxa"/>
            <w:shd w:val="clear" w:color="000000" w:fill="FFFFFF"/>
            <w:noWrap/>
            <w:hideMark/>
          </w:tcPr>
          <w:p w:rsidR="008731F2" w:rsidRPr="007E5848" w:rsidRDefault="008731F2" w:rsidP="008731F2">
            <w:pPr>
              <w:ind w:left="-567"/>
              <w:jc w:val="center"/>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jc w:val="center"/>
              <w:rPr>
                <w:sz w:val="16"/>
                <w:szCs w:val="16"/>
              </w:rPr>
            </w:pPr>
            <w:r w:rsidRPr="007E5848">
              <w:rPr>
                <w:sz w:val="16"/>
                <w:szCs w:val="16"/>
              </w:rPr>
              <w:t>7</w:t>
            </w:r>
          </w:p>
        </w:tc>
        <w:tc>
          <w:tcPr>
            <w:tcW w:w="650" w:type="dxa"/>
            <w:shd w:val="clear" w:color="000000" w:fill="FFFFFF"/>
            <w:noWrap/>
            <w:hideMark/>
          </w:tcPr>
          <w:p w:rsidR="008731F2" w:rsidRPr="007E5848" w:rsidRDefault="008731F2" w:rsidP="008731F2">
            <w:pPr>
              <w:ind w:left="-567"/>
              <w:jc w:val="center"/>
              <w:rPr>
                <w:sz w:val="16"/>
                <w:szCs w:val="16"/>
              </w:rPr>
            </w:pPr>
            <w:r w:rsidRPr="007E5848">
              <w:rPr>
                <w:sz w:val="16"/>
                <w:szCs w:val="16"/>
              </w:rPr>
              <w:t>8</w:t>
            </w:r>
          </w:p>
        </w:tc>
        <w:tc>
          <w:tcPr>
            <w:tcW w:w="535" w:type="dxa"/>
            <w:shd w:val="clear" w:color="000000" w:fill="FFFFFF"/>
            <w:noWrap/>
            <w:hideMark/>
          </w:tcPr>
          <w:p w:rsidR="008731F2" w:rsidRPr="007E5848" w:rsidRDefault="008731F2" w:rsidP="008731F2">
            <w:pPr>
              <w:ind w:left="-567"/>
              <w:jc w:val="center"/>
              <w:rPr>
                <w:sz w:val="16"/>
                <w:szCs w:val="16"/>
              </w:rPr>
            </w:pPr>
            <w:r w:rsidRPr="007E5848">
              <w:rPr>
                <w:sz w:val="16"/>
                <w:szCs w:val="16"/>
              </w:rPr>
              <w:t>9</w:t>
            </w:r>
          </w:p>
        </w:tc>
        <w:tc>
          <w:tcPr>
            <w:tcW w:w="990" w:type="dxa"/>
            <w:shd w:val="clear" w:color="000000" w:fill="FFFFFF"/>
            <w:noWrap/>
            <w:hideMark/>
          </w:tcPr>
          <w:p w:rsidR="008731F2" w:rsidRPr="007E5848" w:rsidRDefault="008731F2" w:rsidP="008731F2">
            <w:pPr>
              <w:ind w:left="-567"/>
              <w:jc w:val="center"/>
              <w:rPr>
                <w:sz w:val="16"/>
                <w:szCs w:val="16"/>
              </w:rPr>
            </w:pPr>
            <w:r w:rsidRPr="007E5848">
              <w:rPr>
                <w:sz w:val="16"/>
                <w:szCs w:val="16"/>
              </w:rPr>
              <w:t>10</w:t>
            </w:r>
          </w:p>
        </w:tc>
        <w:tc>
          <w:tcPr>
            <w:tcW w:w="990" w:type="dxa"/>
            <w:shd w:val="clear" w:color="000000" w:fill="FFFFFF"/>
            <w:noWrap/>
            <w:hideMark/>
          </w:tcPr>
          <w:p w:rsidR="008731F2" w:rsidRPr="007E5848" w:rsidRDefault="008731F2" w:rsidP="008731F2">
            <w:pPr>
              <w:ind w:left="-567"/>
              <w:jc w:val="center"/>
              <w:rPr>
                <w:sz w:val="16"/>
                <w:szCs w:val="16"/>
              </w:rPr>
            </w:pPr>
            <w:r w:rsidRPr="007E5848">
              <w:rPr>
                <w:sz w:val="16"/>
                <w:szCs w:val="16"/>
              </w:rPr>
              <w:t>11</w:t>
            </w:r>
          </w:p>
        </w:tc>
        <w:tc>
          <w:tcPr>
            <w:tcW w:w="990" w:type="dxa"/>
            <w:shd w:val="clear" w:color="000000" w:fill="FFFFFF"/>
            <w:noWrap/>
            <w:hideMark/>
          </w:tcPr>
          <w:p w:rsidR="008731F2" w:rsidRPr="007E5848" w:rsidRDefault="008731F2" w:rsidP="008731F2">
            <w:pPr>
              <w:ind w:left="-567"/>
              <w:jc w:val="center"/>
              <w:rPr>
                <w:sz w:val="16"/>
                <w:szCs w:val="16"/>
              </w:rPr>
            </w:pPr>
            <w:r w:rsidRPr="007E5848">
              <w:rPr>
                <w:sz w:val="16"/>
                <w:szCs w:val="16"/>
              </w:rPr>
              <w:t>12</w:t>
            </w:r>
          </w:p>
        </w:tc>
      </w:tr>
      <w:tr w:rsidR="008731F2" w:rsidRPr="007E5848" w:rsidTr="008731F2">
        <w:trPr>
          <w:trHeight w:val="170"/>
        </w:trPr>
        <w:tc>
          <w:tcPr>
            <w:tcW w:w="3397" w:type="dxa"/>
            <w:shd w:val="clear" w:color="auto" w:fill="auto"/>
            <w:hideMark/>
          </w:tcPr>
          <w:p w:rsidR="008731F2" w:rsidRPr="007E5848" w:rsidRDefault="008731F2" w:rsidP="008731F2">
            <w:pPr>
              <w:ind w:left="33"/>
              <w:rPr>
                <w:color w:val="000000"/>
                <w:sz w:val="20"/>
                <w:szCs w:val="20"/>
              </w:rPr>
            </w:pPr>
            <w:r w:rsidRPr="007E5848">
              <w:rPr>
                <w:sz w:val="16"/>
                <w:szCs w:val="16"/>
              </w:rPr>
              <w:t>ВСЕГО</w:t>
            </w:r>
            <w:r w:rsidRPr="007E5848">
              <w:rPr>
                <w:noProof/>
                <w:color w:val="000000"/>
                <w:sz w:val="20"/>
                <w:szCs w:val="20"/>
              </w:rPr>
              <w:t xml:space="preserve"> </w:t>
            </w:r>
            <w:r w:rsidRPr="007E5848">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85820" name="Рисунок 8582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69879557-0AB7-4624-BC08-C544E1FA92A0}"/>
                      </a:ext>
                    </a:extLst>
                  </wp:docPr>
                  <wp:cNvGraphicFramePr/>
                  <a:graphic xmlns:a="http://schemas.openxmlformats.org/drawingml/2006/main">
                    <a:graphicData uri="http://schemas.openxmlformats.org/drawingml/2006/picture">
                      <pic:pic xmlns:pic="http://schemas.openxmlformats.org/drawingml/2006/picture">
                        <pic:nvPicPr>
                          <pic:cNvPr id="85820"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69879557-0AB7-4624-BC08-C544E1FA92A0}"/>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7E5848">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85821" name="Рисунок 8582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BC4526B4-66AA-45C9-8D2C-BC542CA2BBBF}"/>
                      </a:ext>
                    </a:extLst>
                  </wp:docPr>
                  <wp:cNvGraphicFramePr/>
                  <a:graphic xmlns:a="http://schemas.openxmlformats.org/drawingml/2006/main">
                    <a:graphicData uri="http://schemas.openxmlformats.org/drawingml/2006/picture">
                      <pic:pic xmlns:pic="http://schemas.openxmlformats.org/drawingml/2006/picture">
                        <pic:nvPicPr>
                          <pic:cNvPr id="85821"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BC4526B4-66AA-45C9-8D2C-BC542CA2BBBF}"/>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7E5848">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85823" name="Рисунок 8582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05D6A3F8-11C1-4151-B697-82CD19C72CE0}"/>
                      </a:ext>
                    </a:extLst>
                  </wp:docPr>
                  <wp:cNvGraphicFramePr/>
                  <a:graphic xmlns:a="http://schemas.openxmlformats.org/drawingml/2006/main">
                    <a:graphicData uri="http://schemas.openxmlformats.org/drawingml/2006/picture">
                      <pic:pic xmlns:pic="http://schemas.openxmlformats.org/drawingml/2006/picture">
                        <pic:nvPicPr>
                          <pic:cNvPr id="85823"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05D6A3F8-11C1-4151-B697-82CD19C72CE0}"/>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7E5848">
              <w:rPr>
                <w:noProof/>
                <w:color w:val="000000"/>
                <w:sz w:val="20"/>
                <w:szCs w:val="20"/>
              </w:rPr>
              <w:drawing>
                <wp:anchor distT="0" distB="0" distL="114300" distR="114300" simplePos="0" relativeHeight="25166233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5824" name="Рисунок 8582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566F57E7-4848-49A8-B0FB-590BEA10FE5E}"/>
                      </a:ext>
                    </a:extLst>
                  </wp:docPr>
                  <wp:cNvGraphicFramePr/>
                  <a:graphic xmlns:a="http://schemas.openxmlformats.org/drawingml/2006/main">
                    <a:graphicData uri="http://schemas.openxmlformats.org/drawingml/2006/picture">
                      <pic:pic xmlns:pic="http://schemas.openxmlformats.org/drawingml/2006/picture">
                        <pic:nvPicPr>
                          <pic:cNvPr id="85824"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566F57E7-4848-49A8-B0FB-590BEA10FE5E}"/>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829 346,3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327 152,3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306 568,0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Администрация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331 042,6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27 449,2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27 428,3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Общегосударственные вопросы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25 647,2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12 485,9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12 417,6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Функционирование высшего должностного лица субъекта Российской Федерации и муниципального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1 674,5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1 118,3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1 118,3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1 674,5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1 118,3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1 118,3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Глава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1 674,5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1 118,3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1 118,3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168,5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168,5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168,5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по оплате труда высшего должностного лица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1 506,0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949,8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949,8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1 506,0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949,8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949,8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1 506,0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949,8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949,8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16 291,3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10 404,6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10 416,3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"Обеспечение функций муниципального архива"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Осуществление государственных полномочий Республики Мордовия по хранению, комплектованию, учету и использованию архивных документов, </w:t>
            </w:r>
            <w:r w:rsidRPr="007E5848">
              <w:rPr>
                <w:sz w:val="16"/>
                <w:szCs w:val="16"/>
              </w:rPr>
              <w:lastRenderedPageBreak/>
              <w:t>находящихся в собственности Республики Мордовия и хранящихся в муниципальных архивах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Z0820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Z0820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Z0820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Z0820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Z0820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714,2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714,7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715,2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445,5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445,5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445,5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445,5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445,5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445,5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Расходы на выплаты персоналу в целях обеспечения выполнения функций </w:t>
            </w:r>
            <w:r w:rsidRPr="007E5848">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356,1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356,1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356,1</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356,1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356,1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356,1</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268,7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269,7</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260,2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260,7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261,2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14,7</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14,7</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15 131,8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9 255,6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9 266,3</w:t>
            </w:r>
          </w:p>
        </w:tc>
      </w:tr>
      <w:tr w:rsidR="008731F2" w:rsidRPr="007E5848" w:rsidTr="008731F2">
        <w:trPr>
          <w:trHeight w:val="170"/>
        </w:trPr>
        <w:tc>
          <w:tcPr>
            <w:tcW w:w="3397" w:type="dxa"/>
            <w:shd w:val="clear" w:color="000000" w:fill="FFFFFF"/>
            <w:hideMark/>
          </w:tcPr>
          <w:p w:rsidR="008731F2" w:rsidRPr="007E5848" w:rsidRDefault="008731F2" w:rsidP="008731F2">
            <w:pPr>
              <w:ind w:left="33"/>
              <w:jc w:val="both"/>
              <w:rPr>
                <w:sz w:val="16"/>
                <w:szCs w:val="16"/>
              </w:rPr>
            </w:pPr>
            <w:r w:rsidRPr="007E5848">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15 131,8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9 255,6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9 266,3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14 662,5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8 906,1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8 906,1</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14 662,5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8 906,1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8 906,1</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14 662,5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8 906,1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8 906,1</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469,3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349,5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360,2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Расходы на выплаты персоналу </w:t>
            </w:r>
            <w:r w:rsidRPr="007E5848">
              <w:rPr>
                <w:sz w:val="16"/>
                <w:szCs w:val="16"/>
              </w:rPr>
              <w:lastRenderedPageBreak/>
              <w:t>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235,2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235,2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бюджетные ассигнования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347,4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347,4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317,6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318,7</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270,9</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270,9</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77580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21,9</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77580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77580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77580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77580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Судебная система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Непрограммные расходы главных распорядителей средств бюджета </w:t>
            </w:r>
            <w:r w:rsidRPr="007E5848">
              <w:rPr>
                <w:sz w:val="16"/>
                <w:szCs w:val="16"/>
              </w:rPr>
              <w:lastRenderedPageBreak/>
              <w:t>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51200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51200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51200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Другие общегосударственные вопросы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7 623,2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883,0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"Развитие консультационной помощи сельскохозяйственным товаропроизводителям"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Мероприятия, связанные с муниципальным управлением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990,0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570,0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«Проведение кадастровых работ по формированию и постановке на ГКУ земельных участков»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Основное мероприятие «Оценка муниципальных объектов и бесхозяйных объектов недвижимого имущества (объекты капитального строительства, в том числе </w:t>
            </w:r>
            <w:r w:rsidRPr="007E5848">
              <w:rPr>
                <w:sz w:val="16"/>
                <w:szCs w:val="16"/>
              </w:rPr>
              <w:lastRenderedPageBreak/>
              <w:t>объекты ЖКХ хозяйства и линейные объекты)»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r w:rsidRPr="007E5848">
              <w:rPr>
                <w:sz w:val="16"/>
                <w:szCs w:val="16"/>
              </w:rPr>
              <w:br w:type="page"/>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w:t>
            </w:r>
            <w:r w:rsidRPr="007E5848">
              <w:rPr>
                <w:sz w:val="16"/>
                <w:szCs w:val="16"/>
              </w:rPr>
              <w:lastRenderedPageBreak/>
              <w:t>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6 383,2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163,0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6 383,2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163,0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Выплаты лицам, удостоенным звания «Почетный гражданин»</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Публичные нормативные выплаты гражданам несоциального характера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Мероприятия, связанные с муниципальным управлением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1 294,4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917,3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917,3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бюджетные ассигнования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351,1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351,1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Приобретение имущества в  муниципальную собственность</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42430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5 078,8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42430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5 078,8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Бюджетные инвестиции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42430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5 078,8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Национальная экономика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255 406,1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7 606,2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7 653,6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Сельское хозяйство и рыболовство</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4 552,1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4 906,3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4 782,0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4 552,1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4 906,3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4 782,0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Подпрограмма "Развитие ветеринарной службы"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1 424,9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1 372,1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1 319,4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1 424,9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1 372,1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1 319,4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77220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1 424,9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1 372,1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1 319,4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77220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1 424,9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1 372,1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1 319,4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77220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1 424,9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1 372,1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1 319,4</w:t>
            </w:r>
          </w:p>
        </w:tc>
      </w:tr>
      <w:tr w:rsidR="008731F2" w:rsidRPr="007E5848" w:rsidTr="008731F2">
        <w:trPr>
          <w:trHeight w:val="170"/>
        </w:trPr>
        <w:tc>
          <w:tcPr>
            <w:tcW w:w="3397" w:type="dxa"/>
            <w:shd w:val="clear" w:color="000000" w:fill="FFFFFF"/>
            <w:hideMark/>
          </w:tcPr>
          <w:p w:rsidR="008731F2" w:rsidRPr="007E5848" w:rsidRDefault="008731F2" w:rsidP="008731F2">
            <w:pPr>
              <w:ind w:left="33"/>
              <w:jc w:val="both"/>
              <w:rPr>
                <w:sz w:val="16"/>
                <w:szCs w:val="16"/>
              </w:rPr>
            </w:pPr>
            <w:r w:rsidRPr="007E5848">
              <w:rPr>
                <w:sz w:val="16"/>
                <w:szCs w:val="16"/>
              </w:rPr>
              <w:t>Подпрограмма "Поддержка и развитие кадрового потенциала в АПК"</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3 127,2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3 534,2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3 462,6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3 127,2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3 534,2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3 462,6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Осуществление государственных полномочий Республики Мордовия по </w:t>
            </w:r>
            <w:r w:rsidRPr="007E5848">
              <w:rPr>
                <w:sz w:val="16"/>
                <w:szCs w:val="16"/>
              </w:rPr>
              <w:lastRenderedPageBreak/>
              <w:t>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281,9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415,6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281,9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415,6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281,9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415,6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1 328,1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1 538,2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1 296,7</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1 328,1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1 538,2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1 296,7</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Публичные нормативные выплаты гражданам несоциального характера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1 328,1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1 538,2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1 296,7</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1 667,3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1 714,1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1 750,3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1 667,3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1 714,1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1 750,3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Публичные нормативные выплаты гражданам несоциального характера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77200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1 667,3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1 714,1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1 750,3</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Дорожное хозяйство (дорожные фонды)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249 959,1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"Развитие автомобильных дорог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3 390,4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3 390,4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Капитальный ремонт автомобильных дорог общего пользования местного значения и искусственных сооружений на них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3 390,4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3 390,4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3 390,4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246 568,7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Подпрограмма "Создание и развитие инфраструктуры на сельских территориях"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246 568,7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«Развитие транспортной инфраструктуры на сельских территориях»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246 568,7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Развитие транспортной инфраструктуры на сельских территориях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L3725</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246 568,7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L3725</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246 568,7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Бюджетные инвестиции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L3725</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246 568,7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Другие вопросы в области национальной экономики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"Формирование благоприятной социальной среды для малого и среднего предпринимательства"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864,9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"Проведение комплексных кадастровых работ на территории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864,9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Организация проведения комплексных кадастровых работ</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L5110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864,9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L5110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864,9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L5110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864,9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Жилищно-коммунальное хозяйство</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41 285,3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Жилищное хозяйство</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"Модернизация и реформирование жилищно-коммунального хозяйства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"Капитальный ремонт МКД"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Капитальный ремонт муниципального </w:t>
            </w:r>
            <w:r w:rsidRPr="007E5848">
              <w:rPr>
                <w:sz w:val="16"/>
                <w:szCs w:val="16"/>
              </w:rPr>
              <w:lastRenderedPageBreak/>
              <w:t>жилищного фонда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Взнос на капитальный ремонт общего имущества в многоквартирном доме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335,4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Коммунальное хозяйство</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40 904,6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Мероприятия в области охраны окружающей среды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"Модернизация и реформирование жилищно-коммунального хозяйства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13 636,2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"Модернизация объектов водоснабжения"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884,0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Мероприятия в области жилищно-коммунального хозяйства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734,0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734,0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734,0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44502</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44502</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44502</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12 590,2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S6230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12 590,2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S6230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12 590,2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S6230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12 590,2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Основное мероприятие «Текущий, </w:t>
            </w:r>
            <w:r w:rsidRPr="007E5848">
              <w:rPr>
                <w:sz w:val="16"/>
                <w:szCs w:val="16"/>
              </w:rPr>
              <w:lastRenderedPageBreak/>
              <w:t>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S6230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S6230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S6230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26 868,4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26 868,4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25Я00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23 901,6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25Я00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23 901,6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Бюджетные инвестиции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25Я00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23 901,6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2 000,8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бюджетные ассигнования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2 000,8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Исполнение судебных актов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2 000,8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Мероприятия в области жилищно-коммунального хозяйства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Охрана окружающей среды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Другие вопросы в области охраны окружающей среды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Мероприятия в области охраны окружающей среды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2 735,0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Федеральный проект "Комплексная система обращения с твердыми коммунальными отходами"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G2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Государственная поддержка закупки контейнеров для раздельного накопления твердых коммунальных отходов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G2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52690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G2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52690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Иные закупки товаров, работ и услуг для </w:t>
            </w:r>
            <w:r w:rsidRPr="007E5848">
              <w:rPr>
                <w:sz w:val="16"/>
                <w:szCs w:val="16"/>
              </w:rPr>
              <w:lastRenderedPageBreak/>
              <w:t>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G2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52690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Образование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Профессиональная подготовка, переподготовка и повышение квалификации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Мероприятия по энергосбережению и повышению энергоэффективности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r w:rsidRPr="007E5848">
              <w:rPr>
                <w:sz w:val="16"/>
                <w:szCs w:val="16"/>
              </w:rPr>
              <w:br w:type="page"/>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Культура, кинематография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Культура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7"/>
                <w:szCs w:val="17"/>
              </w:rPr>
            </w:pPr>
            <w:r w:rsidRPr="007E5848">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7"/>
                <w:szCs w:val="17"/>
              </w:rPr>
            </w:pPr>
            <w:r w:rsidRPr="007E5848">
              <w:rPr>
                <w:sz w:val="17"/>
                <w:szCs w:val="17"/>
              </w:rPr>
              <w:t>Подпрограмма "Создание и развитие инфраструктуры на сельских территориях"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7"/>
                <w:szCs w:val="17"/>
              </w:rPr>
            </w:pPr>
            <w:r w:rsidRPr="007E5848">
              <w:rPr>
                <w:sz w:val="17"/>
                <w:szCs w:val="17"/>
              </w:rPr>
              <w:t>Основное мероприятие "Современный облик сельских территорий"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Проектно-изыскательские работы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42570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42570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Бюджетные инвестиции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42570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Социальная политика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5 038,6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3 066,7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3 066,7</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Пенсионное обеспечение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1 462,2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1 462,2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r>
      <w:tr w:rsidR="008731F2" w:rsidRPr="007E5848" w:rsidTr="008731F2">
        <w:trPr>
          <w:trHeight w:val="170"/>
        </w:trPr>
        <w:tc>
          <w:tcPr>
            <w:tcW w:w="3397" w:type="dxa"/>
            <w:shd w:val="clear" w:color="000000" w:fill="FFFFFF"/>
            <w:hideMark/>
          </w:tcPr>
          <w:p w:rsidR="008731F2" w:rsidRPr="007E5848" w:rsidRDefault="008731F2" w:rsidP="008731F2">
            <w:pPr>
              <w:ind w:left="33"/>
              <w:jc w:val="both"/>
              <w:rPr>
                <w:sz w:val="16"/>
                <w:szCs w:val="16"/>
              </w:rPr>
            </w:pPr>
            <w:r w:rsidRPr="007E5848">
              <w:rPr>
                <w:sz w:val="16"/>
                <w:szCs w:val="16"/>
              </w:rPr>
              <w:t>Основное мероприятие "Обеспечение государственных гарантий муниципальных служащих"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1 462,2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Доплаты к пенсиям муниципальных служащих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03010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1 462,2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03010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1 462,2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Публичные нормативные социальные выплаты гражданам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03010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1 462,2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1 559,2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Охрана семьи и детства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3 476,4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1 407,5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1 407,5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3 372,4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Подпрограмма "Обеспечение жилыми помещениями детей-сирот и детей, оставшихся без попечения родителей, а </w:t>
            </w:r>
            <w:r w:rsidRPr="007E5848">
              <w:rPr>
                <w:sz w:val="16"/>
                <w:szCs w:val="16"/>
              </w:rPr>
              <w:lastRenderedPageBreak/>
              <w:t>также лиц из их числа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3 372,4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3 372,4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R0820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3 372,4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R0820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3 372,4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Бюджетные инвестиции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R0820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3 372,4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1 303,5</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Публичные нормативные социальные выплаты гражданам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Другие вопросы в области социальной политики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"Социальная поддержка граждан"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"Оказание финансовой поддержки СОНКО"</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91010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91010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91010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Физическая культура и спорт</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Физическая культура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7"/>
                <w:szCs w:val="17"/>
              </w:rPr>
            </w:pPr>
            <w:r w:rsidRPr="007E5848">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7"/>
                <w:szCs w:val="17"/>
              </w:rPr>
            </w:pPr>
            <w:r w:rsidRPr="007E5848">
              <w:rPr>
                <w:sz w:val="17"/>
                <w:szCs w:val="17"/>
              </w:rPr>
              <w:t>Подпрограмма "Создание и развитие инфраструктуры на сельских территориях"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7"/>
                <w:szCs w:val="17"/>
              </w:rPr>
            </w:pPr>
            <w:r w:rsidRPr="007E5848">
              <w:rPr>
                <w:sz w:val="17"/>
                <w:szCs w:val="17"/>
              </w:rPr>
              <w:t>Основное мероприятие "Современный облик сельских территорий"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Проектно-изыскательские работы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42570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Капитальные вложения в объекты государственной (муниципальной) </w:t>
            </w:r>
            <w:r w:rsidRPr="007E5848">
              <w:rPr>
                <w:sz w:val="16"/>
                <w:szCs w:val="16"/>
              </w:rPr>
              <w:lastRenderedPageBreak/>
              <w:t>собственности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42570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lastRenderedPageBreak/>
              <w:t>Бюджетные инвестиции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42570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410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Средства массовой информации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Периодическая печать и издательства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"Социальная поддержка граждан"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"Оказание финансовой поддержки СОНКО"</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91010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91010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91010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1 200,0</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Финансовое управление администрации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32 067,1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23 052,5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22 631,9</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Общегосударственные вопросы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18 448,6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11 556,4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10 693,6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Подпрограмма "Повышение эффективности межбюджетных отношений"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201,6</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44105</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44105</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44105</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44108</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44108</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44108</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44109</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44109</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Иные 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44109</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67,2</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5 218,2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3 311,8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3 322,4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5 218,2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3 311,8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3 322,4</w:t>
            </w:r>
          </w:p>
        </w:tc>
      </w:tr>
      <w:tr w:rsidR="008731F2" w:rsidRPr="007E5848" w:rsidTr="008731F2">
        <w:trPr>
          <w:trHeight w:val="170"/>
        </w:trPr>
        <w:tc>
          <w:tcPr>
            <w:tcW w:w="3397" w:type="dxa"/>
            <w:shd w:val="clear" w:color="000000" w:fill="FFFFFF"/>
            <w:hideMark/>
          </w:tcPr>
          <w:p w:rsidR="008731F2" w:rsidRPr="007E5848" w:rsidRDefault="008731F2" w:rsidP="008731F2">
            <w:pPr>
              <w:ind w:left="33"/>
              <w:jc w:val="both"/>
              <w:rPr>
                <w:sz w:val="16"/>
                <w:szCs w:val="16"/>
              </w:rPr>
            </w:pPr>
            <w:r w:rsidRPr="007E5848">
              <w:rPr>
                <w:sz w:val="16"/>
                <w:szCs w:val="16"/>
              </w:rPr>
              <w:lastRenderedPageBreak/>
              <w:t>Подпрограмма "Эффективное использование бюджетного потенциала"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5 218,2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3 311,8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3 322,4</w:t>
            </w:r>
          </w:p>
        </w:tc>
      </w:tr>
      <w:tr w:rsidR="008731F2" w:rsidRPr="007E5848" w:rsidTr="008731F2">
        <w:trPr>
          <w:trHeight w:val="170"/>
        </w:trPr>
        <w:tc>
          <w:tcPr>
            <w:tcW w:w="3397" w:type="dxa"/>
            <w:shd w:val="clear" w:color="000000" w:fill="FFFFFF"/>
            <w:hideMark/>
          </w:tcPr>
          <w:p w:rsidR="008731F2" w:rsidRPr="007E5848" w:rsidRDefault="008731F2" w:rsidP="008731F2">
            <w:pPr>
              <w:ind w:left="33"/>
              <w:rPr>
                <w:sz w:val="16"/>
                <w:szCs w:val="16"/>
              </w:rPr>
            </w:pPr>
            <w:r w:rsidRPr="007E5848">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5 168,6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3 259,8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3 270,4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4 916,4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2 997,6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2 997,6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4 916,4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2 997,6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2 997,6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4 916,4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2 997,6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2 997,6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272,8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272,8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272,8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бюджетные ассигнования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44501</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44501</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44501</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Резервные фонды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Резервный фонд Администрации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бюджетные ассигнования</w:t>
            </w:r>
            <w:r w:rsidRPr="007E5848">
              <w:rPr>
                <w:sz w:val="16"/>
                <w:szCs w:val="16"/>
              </w:rPr>
              <w:br w:type="page"/>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Резервные средства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Другие общегосударственные вопросы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10 730,4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7 043,0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6 169,6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297,1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210,7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297,1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210,7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297,1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210,7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Архивные учреждения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297,1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210,7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213,9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162,6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213,9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162,6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82,5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46,1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82,5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46,1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бюджетные ассигнования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r>
      <w:tr w:rsidR="008731F2" w:rsidRPr="007E5848" w:rsidTr="008731F2">
        <w:trPr>
          <w:trHeight w:val="170"/>
        </w:trPr>
        <w:tc>
          <w:tcPr>
            <w:tcW w:w="3397" w:type="dxa"/>
            <w:shd w:val="clear" w:color="000000" w:fill="FFFFFF"/>
            <w:hideMark/>
          </w:tcPr>
          <w:p w:rsidR="008731F2" w:rsidRPr="007E5848" w:rsidRDefault="008731F2" w:rsidP="00941E83">
            <w:pPr>
              <w:jc w:val="both"/>
              <w:rPr>
                <w:sz w:val="16"/>
                <w:szCs w:val="16"/>
              </w:rPr>
            </w:pPr>
            <w:r w:rsidRPr="007E5848">
              <w:rPr>
                <w:sz w:val="16"/>
                <w:szCs w:val="16"/>
              </w:rPr>
              <w:t xml:space="preserve">Подпрограмма «Эффективное использование бюджетного потенциала»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"Реализация мероприятий в сфере закупок"</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Учреждения по обеспечению хозяйственного обслуживания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494,6</w:t>
            </w:r>
          </w:p>
        </w:tc>
      </w:tr>
      <w:tr w:rsidR="008731F2" w:rsidRPr="007E5848" w:rsidTr="008731F2">
        <w:trPr>
          <w:trHeight w:val="170"/>
        </w:trPr>
        <w:tc>
          <w:tcPr>
            <w:tcW w:w="3397" w:type="dxa"/>
            <w:shd w:val="clear" w:color="000000" w:fill="FFFFFF"/>
            <w:hideMark/>
          </w:tcPr>
          <w:p w:rsidR="008731F2" w:rsidRPr="007E5848" w:rsidRDefault="008731F2" w:rsidP="00941E83">
            <w:pPr>
              <w:jc w:val="both"/>
              <w:rPr>
                <w:sz w:val="16"/>
                <w:szCs w:val="16"/>
              </w:rPr>
            </w:pPr>
            <w:r w:rsidRPr="007E5848">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552,0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567,0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587,0</w:t>
            </w:r>
          </w:p>
        </w:tc>
      </w:tr>
      <w:tr w:rsidR="008731F2" w:rsidRPr="007E5848" w:rsidTr="008731F2">
        <w:trPr>
          <w:trHeight w:val="170"/>
        </w:trPr>
        <w:tc>
          <w:tcPr>
            <w:tcW w:w="3397" w:type="dxa"/>
            <w:shd w:val="clear" w:color="000000" w:fill="FFFFFF"/>
            <w:hideMark/>
          </w:tcPr>
          <w:p w:rsidR="008731F2" w:rsidRPr="007E5848" w:rsidRDefault="008731F2" w:rsidP="00941E83">
            <w:pPr>
              <w:jc w:val="both"/>
              <w:rPr>
                <w:sz w:val="16"/>
                <w:szCs w:val="16"/>
              </w:rPr>
            </w:pPr>
            <w:r w:rsidRPr="007E5848">
              <w:rPr>
                <w:sz w:val="16"/>
                <w:szCs w:val="16"/>
              </w:rPr>
              <w:t>Подпрограмма "Развитие информационной инфраструктуры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941E83">
            <w:pPr>
              <w:jc w:val="both"/>
              <w:rPr>
                <w:sz w:val="16"/>
                <w:szCs w:val="16"/>
              </w:rPr>
            </w:pPr>
            <w:r w:rsidRPr="007E5848">
              <w:rPr>
                <w:sz w:val="16"/>
                <w:szCs w:val="16"/>
              </w:rPr>
              <w:t>Основное мероприятие "Информационная инфраструктура"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формирования информационного общества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"Развитие электронного правительства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358,0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108,0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формирования информационного общества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108,0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72,0</w:t>
            </w:r>
          </w:p>
        </w:tc>
      </w:tr>
      <w:tr w:rsidR="008731F2" w:rsidRPr="007E5848" w:rsidTr="008731F2">
        <w:trPr>
          <w:trHeight w:val="170"/>
        </w:trPr>
        <w:tc>
          <w:tcPr>
            <w:tcW w:w="3397" w:type="dxa"/>
            <w:shd w:val="clear" w:color="auto" w:fill="auto"/>
            <w:hideMark/>
          </w:tcPr>
          <w:p w:rsidR="008731F2" w:rsidRPr="007E5848" w:rsidRDefault="008731F2" w:rsidP="00941E83">
            <w:pPr>
              <w:rPr>
                <w:color w:val="000000"/>
                <w:sz w:val="20"/>
                <w:szCs w:val="20"/>
              </w:rPr>
            </w:pPr>
            <w:r w:rsidRPr="007E5848">
              <w:rPr>
                <w:sz w:val="16"/>
                <w:szCs w:val="16"/>
              </w:rPr>
              <w:t>Закупка товаров, работ и услуг для обеспечения государственных (муниципальных) нужд</w:t>
            </w:r>
            <w:r w:rsidRPr="007E5848">
              <w:rPr>
                <w:noProof/>
                <w:color w:val="000000"/>
                <w:sz w:val="20"/>
                <w:szCs w:val="20"/>
              </w:rPr>
              <w:t xml:space="preserve"> </w:t>
            </w:r>
            <w:r w:rsidRPr="007E5848">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28575</wp:posOffset>
                  </wp:positionV>
                  <wp:extent cx="152400" cy="0"/>
                  <wp:effectExtent l="0" t="0" r="0" b="0"/>
                  <wp:wrapNone/>
                  <wp:docPr id="85822" name="Рисунок 8582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1A336C9F-4E7F-4D7C-8080-88999C483F3B}"/>
                      </a:ext>
                    </a:extLst>
                  </wp:docPr>
                  <wp:cNvGraphicFramePr/>
                  <a:graphic xmlns:a="http://schemas.openxmlformats.org/drawingml/2006/main">
                    <a:graphicData uri="http://schemas.openxmlformats.org/drawingml/2006/picture">
                      <pic:pic xmlns:pic="http://schemas.openxmlformats.org/drawingml/2006/picture">
                        <pic:nvPicPr>
                          <pic:cNvPr id="85822" name="Picture 14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1A336C9F-4E7F-4D7C-8080-88999C483F3B}"/>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7E5848">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152400" cy="0"/>
                  <wp:effectExtent l="0" t="0" r="0" b="0"/>
                  <wp:wrapNone/>
                  <wp:docPr id="85825" name="Рисунок 8582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31879CBF-6F2F-41A2-A873-714E525206B3}"/>
                      </a:ext>
                    </a:extLst>
                  </wp:docPr>
                  <wp:cNvGraphicFramePr/>
                  <a:graphic xmlns:a="http://schemas.openxmlformats.org/drawingml/2006/main">
                    <a:graphicData uri="http://schemas.openxmlformats.org/drawingml/2006/picture">
                      <pic:pic xmlns:pic="http://schemas.openxmlformats.org/drawingml/2006/picture">
                        <pic:nvPicPr>
                          <pic:cNvPr id="85825" name="Picture 16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31879CBF-6F2F-41A2-A873-714E525206B3}"/>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108,0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108,0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«Цифровое управление»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формирования информационного общества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"Обеспечение информационной безопасности республиканских государственных </w:t>
            </w:r>
            <w:r w:rsidRPr="007E5848">
              <w:rPr>
                <w:sz w:val="16"/>
                <w:szCs w:val="16"/>
              </w:rPr>
              <w:lastRenderedPageBreak/>
              <w:t>информационных систем и инфраструктуры электронного правительства"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Основное мероприятие «Информационная безопасность»</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формирования информационного общества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9 529,1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5 772,1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4 877,3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9 529,1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5 772,1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4 877,3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44107</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187,0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44107</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187,0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44107</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187,0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1 000,0</w:t>
            </w:r>
          </w:p>
        </w:tc>
        <w:tc>
          <w:tcPr>
            <w:tcW w:w="990" w:type="dxa"/>
            <w:shd w:val="clear" w:color="000000" w:fill="FFFFFF"/>
            <w:noWrap/>
            <w:hideMark/>
          </w:tcPr>
          <w:p w:rsidR="008731F2" w:rsidRPr="007E5848" w:rsidRDefault="008731F2" w:rsidP="008731F2">
            <w:pPr>
              <w:ind w:left="-567"/>
              <w:rPr>
                <w:sz w:val="16"/>
                <w:szCs w:val="16"/>
              </w:rPr>
            </w:pPr>
            <w:r w:rsidRPr="007E5848">
              <w:rPr>
                <w:sz w:val="16"/>
                <w:szCs w:val="16"/>
              </w:rPr>
              <w:t> </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Учреждения по обеспечению хозяйственного обслуживания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8 993,1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4 772,1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4 877,3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3 300,7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1 667,7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1 667,7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3 300,7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1 667,7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1 667,7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5 290,0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2 702,0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2 807,2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5 290,0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2 702,0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2 807,2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бюджетные ассигнования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402,4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Исполнение судебных актов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397,8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402,4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Cтимулирование применения специального налогового режима "Налог на профессиональный доход"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78050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349,0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78050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349,0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78050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349,0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Национальная безопасность и правоохранительная деятельность</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1 393,9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1 285,7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1 287,8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1 393,9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1 285,7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1 287,8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1 323,9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1 285,7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1 287,8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"Развитие единой дежурно-диспетчерской службы Чамзинского муниципального района 2016-2025 годы"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1 323,9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1 285,7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1 287,8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1 323,9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1 285,7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1 287,8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1 182,4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1 219,2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1 219,2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1 182,4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1 219,2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1 219,2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138,9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138,9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бюджетные ассигнования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40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40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по снижению рисков и смягчению последствий чрезвычайных ситуаций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40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40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40</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Национальная экономика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2 631,7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Дорожное хозяйство (дорожные фонды)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2 631,7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"Развитие автомобильных дорог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2 631,7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2 631,7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44102</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2 631,7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44102</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2 631,7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44102</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2 631,7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2 669,9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2 831,7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Жилищно-коммунальное хозяйство</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Благоустройство</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"Культура"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Восстановление воинских захоронений, находящихся в муниципальной собственности, и установка мемориальных знаков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L2990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L2990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L2990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Подпрограмма "Повышение эффективности межбюджетных отношений"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44104</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44104</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44104</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Охрана окружающей среды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Другие вопросы в области охраны окружающей среды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44106</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44106</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44106</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381,3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Культура, кинематография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4 426,3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3 963,2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Другие вопросы в области культуры, кинематографии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4 426,3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3 963,2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4 426,3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3 963,2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"Культура"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4 426,3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3 963,2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3 876,8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3 324,8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3 324,8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Учреждения по обеспечению хозяйственного обслуживания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3 876,8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3 324,8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3 324,8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3 843,5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3 299,8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3 299,8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3 843,5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3 299,8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3 299,8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"Развитие библиотечного дела"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549,5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638,4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638,4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Учреждения по обеспечению хозяйственного обслуживания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549,5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638,4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638,4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549,5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638,4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638,4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549,5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638,4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638,4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Социальная политика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2 631,4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1 839,7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1 818,2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Социальное обеспечение населения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2 631,4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1 839,7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1 818,2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257,9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257,9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257,9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Улучшение жилищных условий граждан, проживающих на сельских территориях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257,9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257,9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257,9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2 600,4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"Обеспечение жильем молодых семей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2 600,4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Основное мероприятие "Обеспечение жильем молодых семей"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2 600,4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молодым семьям социальных выплат на строительство или приобретение жилья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L4970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2 600,4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L4970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2 600,4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L4970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2 600,4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1 560,3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Обслуживание государственного (муниципального) долга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Обслуживание государственного (муниципального) внутреннего долга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"Управление муниципальным долгом Чамзинского муниципального района Республики Мордовия"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Процентные платежи по муниципальному долгу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Обслуживание государственного (муниципального) долга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700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Обслуживание муниципального долга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730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Межбюджетные трансферты общего характера бюджетам бюджетной системы Российской Федерации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1 877,0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Дотации на выравнивание бюджетной обеспеченности субъектов Российской Федерации и муниципальных образований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"Повышение эффективности межбюджетных отношений"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Дотации на выравнивание бюджетной обеспеченности поселений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Дотации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Прочие межбюджетные трансферты общего </w:t>
            </w:r>
            <w:r w:rsidRPr="007E5848">
              <w:rPr>
                <w:sz w:val="16"/>
                <w:szCs w:val="16"/>
              </w:rPr>
              <w:lastRenderedPageBreak/>
              <w:t>характера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1 853,8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1 853,8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"Повышение эффективности межбюджетных отношений"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1 853,8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1 853,8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44205</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1 853,8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Межбюджетные трансферты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44205</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1 853,8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901</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44205</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520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1 853,8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1 079,4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Управление по социальной работе администрации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464 156,9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275 022,1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254 848,0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Общегосударственные вопросы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11 220,1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8 700,8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8 720,0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2 887,9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2 019,9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2 024,0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299,6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299,6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реализации государственных полномочий по опеке и попечительству"</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299,6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299,1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299,6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271,2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государственных (муниципальных) органов</w:t>
            </w:r>
            <w:r w:rsidRPr="007E5848">
              <w:rPr>
                <w:sz w:val="16"/>
                <w:szCs w:val="16"/>
              </w:rPr>
              <w:br w:type="page"/>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271,2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28,4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77550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28,4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Обеспечение деятельности Администрации муниципального образования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2 588,8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1 720,3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1 723,8</w:t>
            </w:r>
          </w:p>
        </w:tc>
      </w:tr>
      <w:tr w:rsidR="008731F2" w:rsidRPr="007E5848" w:rsidTr="008731F2">
        <w:trPr>
          <w:trHeight w:val="170"/>
        </w:trPr>
        <w:tc>
          <w:tcPr>
            <w:tcW w:w="3397" w:type="dxa"/>
            <w:shd w:val="clear" w:color="000000" w:fill="FFFFFF"/>
            <w:hideMark/>
          </w:tcPr>
          <w:p w:rsidR="008731F2" w:rsidRPr="007E5848" w:rsidRDefault="008731F2" w:rsidP="00941E83">
            <w:pPr>
              <w:jc w:val="both"/>
              <w:rPr>
                <w:sz w:val="16"/>
                <w:szCs w:val="16"/>
              </w:rPr>
            </w:pPr>
            <w:r w:rsidRPr="007E5848">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2 588,8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1 720,3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1 723,8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2 476,5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1 630,6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1 630,6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2 476,5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1 630,6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1 630,6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2 476,5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1 630,6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1 630,6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112,3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93,2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84,4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84,4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бюджетные ассигнования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65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Другие общегосударственные вопросы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8 332,2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6 680,9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6 696,0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7 353,2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5 842,1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5 855,6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7 353,2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5 842,1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5 855,6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7 353,2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5 842,1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5 855,6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Централизованные бухгалтерии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7 353,2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5 842,1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5 855,6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6 837,6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5 504,1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5 504,1</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6 837,6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5 504,1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5 504,1</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338,0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351,5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491,3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338,0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351,5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бюджетные ассигнования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"Повышение безопасности дорожного движения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"Формирование у детей навыков безопасного поведения на дорогах"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738,8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740,4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738,8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740,4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Централизованные бухгалтерии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738,8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740,4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894,3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699,8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894,3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699,8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699,8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39,0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61230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39,0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Национальная безопасность и правоохранительная деятельность</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Другие вопросы  в области национальной безопасности и правоохранительной деятельности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14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Образование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403 099,2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224 362,2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197 004,5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Дошкольное образование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104 465,8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68 225,6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57 395,9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"Развитие образования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104 418,8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68 175,6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57 345,9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"Развитие дошкольного образования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104 418,8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68 175,6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57 345,9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Ежегодная премия для поощрения лучших педагогических работников дошкольных образовательных организаций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Премии и гранты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81 148,3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53 612,8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42 471,8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81 148,3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53 612,8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42 471,8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81 148,3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53 612,8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42 471,8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81 148,3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53 612,8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42 471,8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23 234,0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14 526,3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14 837,6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Дошкольные образовательные организации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23 234,0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14 526,3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14 837,6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23 234,0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14 526,3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14 837,6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23 234,0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14 526,3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14 837,6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"Развитие кадрового потенциала дошкольных образовательных организаций"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Дошкольные образовательные организации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по энергосбережению и повышению энергоэффективности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Общее образование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252 123,7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122 624,0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106 651,4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252 003,7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122 524,0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106 551,4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"Развитие общего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169 383,9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122 445,2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106 472,6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133 936,5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96 950,6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80 274,8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53030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12 655,5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12 705,5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12 782,0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53030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12 655,5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12 705,5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12 782,0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53030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12 655,5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12 705,5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12 782,0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w:t>
            </w:r>
            <w:r w:rsidRPr="007E5848">
              <w:rPr>
                <w:sz w:val="16"/>
                <w:szCs w:val="16"/>
              </w:rPr>
              <w:lastRenderedPageBreak/>
              <w:t>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121 281,0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84 245,1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67 492,8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121 281,0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84 245,1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67 492,8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121 281,0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84 245,1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67 492,8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"Изменение школьной инфраструктуры"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24 593,2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15 158,1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15 572,4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Школы-детские сады, школы начальные, неполные средние и средние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24 593,2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15 158,1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15 572,4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24 593,2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15 158,1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15 572,4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24 593,2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15 158,1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15 572,4</w:t>
            </w:r>
          </w:p>
        </w:tc>
      </w:tr>
      <w:tr w:rsidR="008731F2" w:rsidRPr="007E5848" w:rsidTr="008731F2">
        <w:trPr>
          <w:trHeight w:val="170"/>
        </w:trPr>
        <w:tc>
          <w:tcPr>
            <w:tcW w:w="3397" w:type="dxa"/>
            <w:shd w:val="clear" w:color="000000" w:fill="FFFFFF"/>
            <w:hideMark/>
          </w:tcPr>
          <w:p w:rsidR="008731F2" w:rsidRPr="007E5848" w:rsidRDefault="008731F2" w:rsidP="00941E83">
            <w:pPr>
              <w:jc w:val="both"/>
              <w:rPr>
                <w:sz w:val="16"/>
                <w:szCs w:val="16"/>
              </w:rPr>
            </w:pPr>
            <w:r w:rsidRPr="007E5848">
              <w:rPr>
                <w:sz w:val="16"/>
                <w:szCs w:val="16"/>
              </w:rPr>
              <w:t>Основное мероприятие "Развитие системы работы с кадрами"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48,0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48,0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48,0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Поощрение лучших учителей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Премии и гранты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Школы-детские сады, школы начальные, неполные средние и средние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jc w:val="both"/>
              <w:rPr>
                <w:sz w:val="16"/>
                <w:szCs w:val="16"/>
              </w:rPr>
            </w:pPr>
            <w:r w:rsidRPr="007E5848">
              <w:rPr>
                <w:sz w:val="16"/>
                <w:szCs w:val="16"/>
              </w:rPr>
              <w:t>Основное мероприятие "Сохранение и укрепление здоровья школьников"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10 806,2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10 288,5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10 577,4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L3040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10 806,2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10 288,5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10 577,4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L3040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10 806,2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10 288,5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10 577,4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L3040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10 806,2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10 288,5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10 577,4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xml:space="preserve">4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78,8</w:t>
            </w:r>
          </w:p>
        </w:tc>
      </w:tr>
      <w:tr w:rsidR="008731F2" w:rsidRPr="007E5848" w:rsidTr="008731F2">
        <w:trPr>
          <w:trHeight w:val="170"/>
        </w:trPr>
        <w:tc>
          <w:tcPr>
            <w:tcW w:w="3397" w:type="dxa"/>
            <w:shd w:val="clear" w:color="000000" w:fill="FFFFFF"/>
            <w:hideMark/>
          </w:tcPr>
          <w:p w:rsidR="008731F2" w:rsidRPr="007E5848" w:rsidRDefault="008731F2" w:rsidP="00941E83">
            <w:pPr>
              <w:jc w:val="both"/>
              <w:rPr>
                <w:sz w:val="16"/>
                <w:szCs w:val="16"/>
              </w:rPr>
            </w:pPr>
            <w:r w:rsidRPr="007E5848">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xml:space="preserve">4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78,8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75,3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75,3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75,3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Премия для поддержки талантливой и одаренной молодежи образовательных организаций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42560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42560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Премии и гранты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42560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"Укрепление материально-технической базы организаций образования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82 541,1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78 797,8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Школы-детские сады, школы начальные, </w:t>
            </w:r>
            <w:r w:rsidRPr="007E5848">
              <w:rPr>
                <w:sz w:val="16"/>
                <w:szCs w:val="16"/>
              </w:rPr>
              <w:lastRenderedPageBreak/>
              <w:t>неполные средние и средние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7 442,1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7 442,1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7 442,1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Реализация мероприятий по модернизации школьных систем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L7500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68 581,7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L7500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68 581,7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L7500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68 581,7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Укрепление материально-технической базы общеобразовательных организаций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S6050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2 774,0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S6050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2 774,0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S6050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2 774,0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Региональный проект «Успех каждого ребенка»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Е2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3 743,3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Е2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50970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3 743,3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Е2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50970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3 743,3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Е2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50970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3 743,3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по энергосбережению и повышению энергоэффективности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12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"Повышение безопасности дорожного движения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38</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Дополнительное образование детей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41 924,7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29 059,4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28 504,0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"Развитие образования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27 601,7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19 598,3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20 514,8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"Развитие дополнительного образования детей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27 101,7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19 598,3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20 514,8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качества дополнительного образования детей"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24 218,5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18 313,3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19 229,8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Учреждения по внешкольной работе с детьми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24 218,5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18 313,3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19 229,8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24 218,5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18 313,3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19 229,8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24 218,5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18 313,3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19 229,8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"Развитие кадрового потенциала организаций дополнительного образования детей"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Поощрение лучших тренеров-преподавателей и педагогов дополнительного образования детей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Премии и гранты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02030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Учреждения по внешкольной работе с детьми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персонифицированного финансирования дополнительного образования детей"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2 856,7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1 258,5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1 258,5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91560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2 856,7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1 258,5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1 258,5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91560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2 856,7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1 258,5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1 258,5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91560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2 856,7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1 258,5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1 258,5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Учреждения по внешкольной работе с детьми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5</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14 323,1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9 461,1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7 989,2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"Культура"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14 323,1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9 461,1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7 989,2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"Дополнительное образование детей"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13 735,2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9 461,1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7 989,2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Учреждения по внешкольной работе с детьми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13 735,2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9 461,1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7 989,2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13 735,2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9 461,1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7 989,2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13 735,2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9 461,1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7 989,2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587,9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Учреждения по внешкольной работе с детьми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587,9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587,9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61080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587,9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Молодежная политика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2 561,4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2 561,4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2 561,4</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"Социальная поддержка граждан"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Подпрограмма "Организация отдыха и оздоровления детей"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"Мероприятия по сохранению и развитию инфраструктуры системы детского отдыха и оздоровления"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Осуществление государственных полномочий </w:t>
            </w:r>
            <w:r w:rsidRPr="007E5848">
              <w:rPr>
                <w:sz w:val="16"/>
                <w:szCs w:val="16"/>
              </w:rPr>
              <w:lastRenderedPageBreak/>
              <w:t>Республики Мордовия по финансовому обеспечению отдыха и оздоровления детей в Республике Мордовия в каникулярное время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77210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2 459,3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Муниципальная программа "Молодёжь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102,1</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"Патриотическое воспитание"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"Поддержка молодежи в сфере науки и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22,3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17,0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17,0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"Укрепление здоровья, формирование здорового образа жизни молодых граждан"</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Расходы на выплаты персоналу казенных </w:t>
            </w:r>
            <w:r w:rsidRPr="007E5848">
              <w:rPr>
                <w:sz w:val="16"/>
                <w:szCs w:val="16"/>
              </w:rPr>
              <w:lastRenderedPageBreak/>
              <w:t>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r>
      <w:tr w:rsidR="008731F2" w:rsidRPr="007E5848" w:rsidTr="008731F2">
        <w:trPr>
          <w:trHeight w:val="170"/>
        </w:trPr>
        <w:tc>
          <w:tcPr>
            <w:tcW w:w="3397" w:type="dxa"/>
            <w:shd w:val="clear" w:color="000000" w:fill="FFFFFF"/>
            <w:hideMark/>
          </w:tcPr>
          <w:p w:rsidR="008731F2" w:rsidRPr="007E5848" w:rsidRDefault="008731F2" w:rsidP="00941E83">
            <w:pPr>
              <w:jc w:val="both"/>
              <w:rPr>
                <w:sz w:val="16"/>
                <w:szCs w:val="16"/>
              </w:rPr>
            </w:pPr>
            <w:r w:rsidRPr="007E5848">
              <w:rPr>
                <w:sz w:val="16"/>
                <w:szCs w:val="16"/>
              </w:rPr>
              <w:t>Основное мероприятие "Вовлечение в предпринимательскую деятельность"</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4,9</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"Молодежная культура и творчество"</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42110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Другие вопросы в области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2 023,5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1 891,8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1 891,8</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2 009,4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1 877,7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1 877,7</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"Развитие дошкольного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 xml:space="preserve">Подпрограмма "Развитие общего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137,5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137,5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137,5</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"Изменение школьной инфраструктуры"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68,2</w:t>
            </w:r>
          </w:p>
        </w:tc>
      </w:tr>
      <w:tr w:rsidR="008731F2" w:rsidRPr="007E5848" w:rsidTr="008731F2">
        <w:trPr>
          <w:trHeight w:val="170"/>
        </w:trPr>
        <w:tc>
          <w:tcPr>
            <w:tcW w:w="3397" w:type="dxa"/>
            <w:shd w:val="clear" w:color="000000" w:fill="FFFFFF"/>
            <w:hideMark/>
          </w:tcPr>
          <w:p w:rsidR="008731F2" w:rsidRPr="007E5848" w:rsidRDefault="008731F2" w:rsidP="00941E83">
            <w:pPr>
              <w:jc w:val="both"/>
              <w:rPr>
                <w:sz w:val="16"/>
                <w:szCs w:val="16"/>
              </w:rPr>
            </w:pPr>
            <w:r w:rsidRPr="007E5848">
              <w:rPr>
                <w:sz w:val="16"/>
                <w:szCs w:val="16"/>
              </w:rPr>
              <w:t>Основное мероприятие "Развитие системы работы с кадрами"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54,0</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Основное мероприятие "Сохранение и укрепление здоровья школьников"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r>
      <w:tr w:rsidR="008731F2" w:rsidRPr="007E5848" w:rsidTr="008731F2">
        <w:trPr>
          <w:trHeight w:val="170"/>
        </w:trPr>
        <w:tc>
          <w:tcPr>
            <w:tcW w:w="3397" w:type="dxa"/>
            <w:shd w:val="clear" w:color="000000" w:fill="FFFFFF"/>
            <w:hideMark/>
          </w:tcPr>
          <w:p w:rsidR="008731F2" w:rsidRPr="007E5848" w:rsidRDefault="008731F2" w:rsidP="00941E83">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Закупка товаров, работ и услуг для </w:t>
            </w:r>
            <w:r w:rsidRPr="007E5848">
              <w:rPr>
                <w:sz w:val="16"/>
                <w:szCs w:val="16"/>
              </w:rPr>
              <w:lastRenderedPageBreak/>
              <w:t>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15,3</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Подпрограмма "Выявление и поддержка одаренных детей и молодежи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329,0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329,0</w:t>
            </w:r>
          </w:p>
        </w:tc>
      </w:tr>
      <w:tr w:rsidR="008731F2" w:rsidRPr="007E5848" w:rsidTr="008731F2">
        <w:trPr>
          <w:trHeight w:val="170"/>
        </w:trPr>
        <w:tc>
          <w:tcPr>
            <w:tcW w:w="3397" w:type="dxa"/>
            <w:shd w:val="clear" w:color="000000" w:fill="FFFFFF"/>
            <w:hideMark/>
          </w:tcPr>
          <w:p w:rsidR="008731F2" w:rsidRPr="007E5848" w:rsidRDefault="008731F2" w:rsidP="00941E83">
            <w:pPr>
              <w:ind w:left="33"/>
              <w:jc w:val="both"/>
              <w:rPr>
                <w:sz w:val="16"/>
                <w:szCs w:val="16"/>
              </w:rPr>
            </w:pPr>
            <w:r w:rsidRPr="007E5848">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329,0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329,0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Мероприятия в области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329,0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329,0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329,0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329,0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4</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374,6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329,0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329,0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1 493,8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1 407,7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1 407,7</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1 493,8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1 407,7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1 407,7</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1 493,8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1 407,7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1 407,7</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1 397,6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1 335,5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1 335,5</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1 397,6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1 335,5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1 335,5</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61120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96,2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72,2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Муниципальная программа "Духовно-нравственное воспитание детей, молодежи и населения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4,1</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0,5</w:t>
            </w:r>
          </w:p>
        </w:tc>
      </w:tr>
      <w:tr w:rsidR="008731F2" w:rsidRPr="007E5848" w:rsidTr="008731F2">
        <w:trPr>
          <w:trHeight w:val="170"/>
        </w:trPr>
        <w:tc>
          <w:tcPr>
            <w:tcW w:w="3397" w:type="dxa"/>
            <w:shd w:val="clear" w:color="000000" w:fill="FFFFFF"/>
            <w:hideMark/>
          </w:tcPr>
          <w:p w:rsidR="008731F2" w:rsidRPr="007E5848" w:rsidRDefault="008731F2" w:rsidP="00941E83">
            <w:pPr>
              <w:ind w:left="33"/>
              <w:jc w:val="both"/>
              <w:rPr>
                <w:sz w:val="16"/>
                <w:szCs w:val="16"/>
              </w:rPr>
            </w:pPr>
            <w:r w:rsidRPr="007E5848">
              <w:rPr>
                <w:sz w:val="16"/>
                <w:szCs w:val="16"/>
              </w:rPr>
              <w:t xml:space="preserve">Основное мероприятие "Организация </w:t>
            </w:r>
            <w:r w:rsidRPr="007E5848">
              <w:rPr>
                <w:sz w:val="16"/>
                <w:szCs w:val="16"/>
              </w:rPr>
              <w:lastRenderedPageBreak/>
              <w:t>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lastRenderedPageBreak/>
              <w:t xml:space="preserve">Мероприятия по духовно- нравственному воспитанию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09</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1,6</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Культура, кинематография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34 088,1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23 428,5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26 616,5</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Культура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34 088,1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23 428,5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26 616,5</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33 977,3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23 317,5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26 505,3</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Подпрограмма "Культура"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33 977,3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23 317,5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26 505,3</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"Музыкальное искусство, культурно-массовые мероприятия"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913,2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Мероприятия в области культуры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913,2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913,2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42250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913,2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21 130,6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15 351,9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17 377,9</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21 130,6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15 351,9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17 377,9</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21 130,6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15 351,9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17 377,9</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21 130,6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15 351,9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17 377,9</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"Развитие библиотечного дела"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11 220,0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7 615,6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8 777,4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Библиотеки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11 220,0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7 615,6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8 777,4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11 220,0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7 615,6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8 777,4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61160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11 220,0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7 615,6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8 777,4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662,0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61140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L4670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Предоставление субсидий бюджетным, автономным учреждениям и иным </w:t>
            </w:r>
            <w:r w:rsidRPr="007E5848">
              <w:rPr>
                <w:sz w:val="16"/>
                <w:szCs w:val="16"/>
              </w:rPr>
              <w:lastRenderedPageBreak/>
              <w:t>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L4670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lastRenderedPageBreak/>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L4670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Региональный проект "Творческие люди"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А2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Государственная поддержка лучших работников сельских учреждений культуры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А2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55196</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А2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55196</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А2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55196</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51,5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Муниципальная программа "Гармонизация межнациональных и межконфессиональных отношений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Мероприятия, направленные на развитие межнациональных отношений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24</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42310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45,0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Муниципальная программа "Духовно-нравственное воспитание детей, молодежи и населения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"Информационно-просветительская и культурно-просветительская деятельность"</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08</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37</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42290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6,2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Социальная политика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15 349,5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14 651,7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14 818,2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Социальное обеспечение населения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3 237,4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3 037,4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3 037,4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3 237,4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3 037,4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3 037,4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Подпрограмма "Развитие общего образования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3 237,4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3 037,4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3 037,4</w:t>
            </w:r>
          </w:p>
        </w:tc>
      </w:tr>
      <w:tr w:rsidR="008731F2" w:rsidRPr="007E5848" w:rsidTr="008731F2">
        <w:trPr>
          <w:trHeight w:val="170"/>
        </w:trPr>
        <w:tc>
          <w:tcPr>
            <w:tcW w:w="3397" w:type="dxa"/>
            <w:shd w:val="clear" w:color="000000" w:fill="FFFFFF"/>
            <w:hideMark/>
          </w:tcPr>
          <w:p w:rsidR="008731F2" w:rsidRPr="007E5848" w:rsidRDefault="008731F2" w:rsidP="00941E83">
            <w:pPr>
              <w:ind w:left="33"/>
              <w:jc w:val="both"/>
              <w:rPr>
                <w:sz w:val="16"/>
                <w:szCs w:val="16"/>
              </w:rPr>
            </w:pPr>
            <w:r w:rsidRPr="007E5848">
              <w:rPr>
                <w:sz w:val="16"/>
                <w:szCs w:val="16"/>
              </w:rPr>
              <w:t>Основное мероприятие "Сохранение и укрепление здоровья школьников"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3 237,4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3 037,4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3 037,4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42470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813,0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42470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813,0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42470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813,0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Осуществление государственных </w:t>
            </w:r>
            <w:r w:rsidRPr="007E5848">
              <w:rPr>
                <w:sz w:val="16"/>
                <w:szCs w:val="16"/>
              </w:rPr>
              <w:lastRenderedPageBreak/>
              <w:t>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2 424,4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2 224,4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2 224,4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2 424,4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2 224,4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2 224,4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Субсидии бюджетным учреждениям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2</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07</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77070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610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2 424,4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2 224,4</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2 224,4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Охрана семьи и детства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12 112,1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11 614,3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11 780,8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12 112,1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11 614,3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11 780,8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12 112,1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11 614,3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11 780,8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12 112,1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11 614,3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11 780,8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12 112,1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11 614,3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11 780,8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12 112,1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11 614,3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11 780,8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Публичные нормативные социальные выплаты гражданам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7 403,5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7 014,1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7 078,4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10</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6</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77180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320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4 708,6</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4 600,2</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4 702,4</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Физическая культура и спорт</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Физическая культура</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Муниципальная программа "Развитие физической культуры и массового спорта в Чамзинском муниципальном районе"</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Мероприятия в области спорта и физической культуры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110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Иные закупки товаров, работ и услуг для обеспечения государственных </w:t>
            </w:r>
            <w:r w:rsidRPr="007E5848">
              <w:rPr>
                <w:sz w:val="16"/>
                <w:szCs w:val="16"/>
              </w:rPr>
              <w:lastRenderedPageBreak/>
              <w:t>(муниципальных)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lastRenderedPageBreak/>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02</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240,3</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300,0</w:t>
            </w:r>
          </w:p>
        </w:tc>
      </w:tr>
      <w:tr w:rsidR="008731F2" w:rsidRPr="007E5848" w:rsidTr="008731F2">
        <w:trPr>
          <w:trHeight w:val="170"/>
        </w:trPr>
        <w:tc>
          <w:tcPr>
            <w:tcW w:w="3397" w:type="dxa"/>
            <w:shd w:val="clear" w:color="000000" w:fill="FFFFFF"/>
            <w:hideMark/>
          </w:tcPr>
          <w:p w:rsidR="008731F2" w:rsidRPr="007E5848" w:rsidRDefault="008731F2" w:rsidP="00941E83">
            <w:pPr>
              <w:ind w:left="33"/>
              <w:jc w:val="both"/>
              <w:rPr>
                <w:sz w:val="16"/>
                <w:szCs w:val="16"/>
              </w:rPr>
            </w:pPr>
            <w:r w:rsidRPr="007E5848">
              <w:rPr>
                <w:sz w:val="16"/>
                <w:szCs w:val="16"/>
              </w:rPr>
              <w:lastRenderedPageBreak/>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Мероприятия в области спорта и физической культуры</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11</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01</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06</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42040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50,0</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Условно утвержденные расходы</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3 478,9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7 288,9</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Условно утвержденные расходы</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3 478,9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7 288,9</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Муниципальная программа "Развитие образования в Чамзинском муниципальном районе"</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0</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2 318,8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3 328,2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Подпрограмма "Развитие дополнительного образования детей в Чамзинском муниципальном районе" </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2 318,8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3 328,2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"Обеспечение качества дополнительного образования детей"</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2 318,8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3 328,2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Условно утвержденные расходы</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41990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2 318,8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3 328,2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бюджетные ассигнования</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41990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2 318,8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3 328,2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Резервные средства</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3</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01</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41990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870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 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2 318,8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3 328,2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 xml:space="preserve">Муниципальная программа "Развитие культуры и туризма в Чамзинском муниципальном районе" </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1 160,1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3 960,7</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Подпрограмма "Культура"</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1 160,1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3 960,7</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Основное мероприятие "Дополнительное образование детей"</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1 160,1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3 960,7</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Условно утвержденные расходы</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41990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1 160,1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3 960,7</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бюджетные ассигнования</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41990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1 160,1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3 960,7</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Резервные средства</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902</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99</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05</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05</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41990</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870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 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1 160,1</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3 960,7</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Отдел записи актов гражданского состояния администрации Чамзинского муниципального района Республики Мордовия</w:t>
            </w:r>
          </w:p>
        </w:tc>
        <w:tc>
          <w:tcPr>
            <w:tcW w:w="515" w:type="dxa"/>
            <w:shd w:val="clear" w:color="000000" w:fill="FFFFFF"/>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47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2 079,7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1 628,5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1 659,8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Национальная безопасность и правоохранительная деятельность</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2 079,7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1 628,5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1 659,8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Органы юстиции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2 079,7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1 628,5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1 659,8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2 079,7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1 628,5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1 659,8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2 079,7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1 628,5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1 659,8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59300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 </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2 079,7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1 628,5</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1 659,8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59300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1 282,9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1 283,2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59300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120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1 282,9</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1 283,0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1 283,2</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59300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262,7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293,8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59300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240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714,0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262,7</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293,8</w:t>
            </w:r>
          </w:p>
        </w:tc>
      </w:tr>
      <w:tr w:rsidR="008731F2" w:rsidRPr="007E5848" w:rsidTr="008731F2">
        <w:trPr>
          <w:trHeight w:val="170"/>
        </w:trPr>
        <w:tc>
          <w:tcPr>
            <w:tcW w:w="3397" w:type="dxa"/>
            <w:shd w:val="clear" w:color="000000" w:fill="FFFFFF"/>
            <w:hideMark/>
          </w:tcPr>
          <w:p w:rsidR="008731F2" w:rsidRPr="007E5848" w:rsidRDefault="008731F2" w:rsidP="00941E83">
            <w:pPr>
              <w:ind w:left="33"/>
              <w:rPr>
                <w:sz w:val="16"/>
                <w:szCs w:val="16"/>
              </w:rPr>
            </w:pPr>
            <w:r w:rsidRPr="007E5848">
              <w:rPr>
                <w:sz w:val="16"/>
                <w:szCs w:val="16"/>
              </w:rPr>
              <w:t>Иные бюджетные ассигнования</w:t>
            </w:r>
          </w:p>
        </w:tc>
        <w:tc>
          <w:tcPr>
            <w:tcW w:w="515" w:type="dxa"/>
            <w:shd w:val="clear" w:color="000000" w:fill="FFFFFF"/>
            <w:noWrap/>
            <w:hideMark/>
          </w:tcPr>
          <w:p w:rsidR="008731F2" w:rsidRPr="007E5848" w:rsidRDefault="008731F2" w:rsidP="008731F2">
            <w:pPr>
              <w:ind w:left="-567"/>
              <w:rPr>
                <w:sz w:val="16"/>
                <w:szCs w:val="16"/>
              </w:rPr>
            </w:pPr>
            <w:r w:rsidRPr="007E5848">
              <w:rPr>
                <w:sz w:val="16"/>
                <w:szCs w:val="16"/>
              </w:rPr>
              <w:t>903</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03</w:t>
            </w:r>
          </w:p>
        </w:tc>
        <w:tc>
          <w:tcPr>
            <w:tcW w:w="475" w:type="dxa"/>
            <w:shd w:val="clear" w:color="000000" w:fill="FFFFFF"/>
            <w:noWrap/>
            <w:hideMark/>
          </w:tcPr>
          <w:p w:rsidR="008731F2" w:rsidRPr="007E5848" w:rsidRDefault="008731F2" w:rsidP="008731F2">
            <w:pPr>
              <w:ind w:left="-567"/>
              <w:rPr>
                <w:sz w:val="16"/>
                <w:szCs w:val="16"/>
              </w:rPr>
            </w:pPr>
            <w:r w:rsidRPr="007E5848">
              <w:rPr>
                <w:sz w:val="16"/>
                <w:szCs w:val="16"/>
              </w:rPr>
              <w:t>04</w:t>
            </w:r>
          </w:p>
        </w:tc>
        <w:tc>
          <w:tcPr>
            <w:tcW w:w="402" w:type="dxa"/>
            <w:shd w:val="clear" w:color="000000" w:fill="FFFFFF"/>
            <w:noWrap/>
            <w:hideMark/>
          </w:tcPr>
          <w:p w:rsidR="008731F2" w:rsidRPr="007E5848" w:rsidRDefault="008731F2" w:rsidP="008731F2">
            <w:pPr>
              <w:ind w:left="-567"/>
              <w:rPr>
                <w:sz w:val="16"/>
                <w:szCs w:val="16"/>
              </w:rPr>
            </w:pPr>
            <w:r w:rsidRPr="007E5848">
              <w:rPr>
                <w:sz w:val="16"/>
                <w:szCs w:val="16"/>
              </w:rPr>
              <w:t>89</w:t>
            </w:r>
          </w:p>
        </w:tc>
        <w:tc>
          <w:tcPr>
            <w:tcW w:w="442" w:type="dxa"/>
            <w:shd w:val="clear" w:color="000000" w:fill="FFFFFF"/>
            <w:noWrap/>
            <w:hideMark/>
          </w:tcPr>
          <w:p w:rsidR="008731F2" w:rsidRPr="007E5848" w:rsidRDefault="008731F2" w:rsidP="008731F2">
            <w:pPr>
              <w:ind w:left="-567"/>
              <w:rPr>
                <w:sz w:val="16"/>
                <w:szCs w:val="16"/>
              </w:rPr>
            </w:pPr>
            <w:r w:rsidRPr="007E5848">
              <w:rPr>
                <w:sz w:val="16"/>
                <w:szCs w:val="16"/>
              </w:rPr>
              <w:t>1</w:t>
            </w:r>
          </w:p>
        </w:tc>
        <w:tc>
          <w:tcPr>
            <w:tcW w:w="521" w:type="dxa"/>
            <w:shd w:val="clear" w:color="000000" w:fill="FFFFFF"/>
            <w:noWrap/>
            <w:hideMark/>
          </w:tcPr>
          <w:p w:rsidR="008731F2" w:rsidRPr="007E5848" w:rsidRDefault="008731F2" w:rsidP="008731F2">
            <w:pPr>
              <w:ind w:left="-567"/>
              <w:rPr>
                <w:sz w:val="16"/>
                <w:szCs w:val="16"/>
              </w:rPr>
            </w:pPr>
            <w:r w:rsidRPr="007E5848">
              <w:rPr>
                <w:sz w:val="16"/>
                <w:szCs w:val="16"/>
              </w:rPr>
              <w:t>00</w:t>
            </w:r>
          </w:p>
        </w:tc>
        <w:tc>
          <w:tcPr>
            <w:tcW w:w="650" w:type="dxa"/>
            <w:shd w:val="clear" w:color="000000" w:fill="FFFFFF"/>
            <w:noWrap/>
            <w:hideMark/>
          </w:tcPr>
          <w:p w:rsidR="008731F2" w:rsidRPr="007E5848" w:rsidRDefault="008731F2" w:rsidP="008731F2">
            <w:pPr>
              <w:ind w:left="-567"/>
              <w:rPr>
                <w:sz w:val="16"/>
                <w:szCs w:val="16"/>
              </w:rPr>
            </w:pPr>
            <w:r w:rsidRPr="007E5848">
              <w:rPr>
                <w:sz w:val="16"/>
                <w:szCs w:val="16"/>
              </w:rPr>
              <w:t>59300</w:t>
            </w:r>
          </w:p>
        </w:tc>
        <w:tc>
          <w:tcPr>
            <w:tcW w:w="535" w:type="dxa"/>
            <w:shd w:val="clear" w:color="000000" w:fill="FFFFFF"/>
            <w:noWrap/>
            <w:hideMark/>
          </w:tcPr>
          <w:p w:rsidR="008731F2" w:rsidRPr="007E5848" w:rsidRDefault="008731F2" w:rsidP="008731F2">
            <w:pPr>
              <w:ind w:left="-567"/>
              <w:rPr>
                <w:sz w:val="16"/>
                <w:szCs w:val="16"/>
              </w:rPr>
            </w:pPr>
            <w:r w:rsidRPr="007E5848">
              <w:rPr>
                <w:sz w:val="16"/>
                <w:szCs w:val="16"/>
              </w:rPr>
              <w:t>800</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82,8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82,8</w:t>
            </w:r>
          </w:p>
        </w:tc>
        <w:tc>
          <w:tcPr>
            <w:tcW w:w="990" w:type="dxa"/>
            <w:shd w:val="clear" w:color="000000" w:fill="FFFFFF"/>
            <w:noWrap/>
            <w:hideMark/>
          </w:tcPr>
          <w:p w:rsidR="008731F2" w:rsidRPr="007E5848" w:rsidRDefault="008731F2" w:rsidP="008731F2">
            <w:pPr>
              <w:ind w:left="-567"/>
              <w:jc w:val="right"/>
              <w:rPr>
                <w:sz w:val="16"/>
                <w:szCs w:val="16"/>
              </w:rPr>
            </w:pPr>
            <w:r w:rsidRPr="007E5848">
              <w:rPr>
                <w:sz w:val="16"/>
                <w:szCs w:val="16"/>
              </w:rPr>
              <w:t>82,8</w:t>
            </w:r>
          </w:p>
        </w:tc>
      </w:tr>
    </w:tbl>
    <w:p w:rsidR="008731F2" w:rsidRDefault="008731F2" w:rsidP="008731F2">
      <w:pPr>
        <w:ind w:left="-567"/>
        <w:jc w:val="both"/>
      </w:pPr>
    </w:p>
    <w:p w:rsidR="008731F2" w:rsidRDefault="008731F2" w:rsidP="008731F2">
      <w:pPr>
        <w:ind w:left="-567"/>
        <w:jc w:val="both"/>
      </w:pPr>
      <w:r w:rsidRPr="004B3926">
        <w:t>1.</w:t>
      </w:r>
      <w:r>
        <w:t>7</w:t>
      </w:r>
      <w:r w:rsidRPr="004B3926">
        <w:t xml:space="preserve">. Приложение </w:t>
      </w:r>
      <w:r>
        <w:t>4</w:t>
      </w:r>
      <w:r w:rsidRPr="004B3926">
        <w:t xml:space="preserve"> изложить в следующей редакции:</w:t>
      </w:r>
    </w:p>
    <w:p w:rsidR="008731F2" w:rsidRPr="004B3926" w:rsidRDefault="008731F2" w:rsidP="008731F2">
      <w:pPr>
        <w:ind w:left="-567"/>
        <w:jc w:val="both"/>
      </w:pPr>
    </w:p>
    <w:p w:rsidR="008731F2" w:rsidRPr="00AF62C7" w:rsidRDefault="008731F2" w:rsidP="008731F2">
      <w:pPr>
        <w:ind w:left="-567"/>
        <w:jc w:val="both"/>
      </w:pPr>
      <w:r w:rsidRPr="00AF62C7">
        <w:t xml:space="preserve">«Приложение </w:t>
      </w:r>
      <w:r>
        <w:t>4</w:t>
      </w:r>
    </w:p>
    <w:p w:rsidR="008731F2" w:rsidRPr="00AF62C7" w:rsidRDefault="008731F2" w:rsidP="008731F2">
      <w:pPr>
        <w:ind w:left="-567"/>
        <w:jc w:val="both"/>
      </w:pPr>
      <w:r w:rsidRPr="00AF62C7">
        <w:lastRenderedPageBreak/>
        <w:t>к решению Совета депутатов</w:t>
      </w:r>
    </w:p>
    <w:p w:rsidR="008731F2" w:rsidRPr="00AF62C7" w:rsidRDefault="008731F2" w:rsidP="008731F2">
      <w:pPr>
        <w:ind w:left="-567"/>
        <w:jc w:val="both"/>
      </w:pPr>
      <w:r w:rsidRPr="00AF62C7">
        <w:t xml:space="preserve">Чамзинского муниципального района </w:t>
      </w:r>
    </w:p>
    <w:p w:rsidR="008731F2" w:rsidRPr="00AF62C7" w:rsidRDefault="008731F2" w:rsidP="008731F2">
      <w:pPr>
        <w:ind w:left="-567"/>
        <w:jc w:val="both"/>
      </w:pPr>
      <w:r w:rsidRPr="00AF62C7">
        <w:t xml:space="preserve">Республики Мордовия «О бюджете </w:t>
      </w:r>
    </w:p>
    <w:p w:rsidR="008731F2" w:rsidRPr="00AF62C7" w:rsidRDefault="008731F2" w:rsidP="008731F2">
      <w:pPr>
        <w:ind w:left="-567"/>
        <w:jc w:val="both"/>
      </w:pPr>
      <w:r w:rsidRPr="00AF62C7">
        <w:t xml:space="preserve">Чамзинского муниципального района  </w:t>
      </w:r>
    </w:p>
    <w:p w:rsidR="008731F2" w:rsidRPr="00AF62C7" w:rsidRDefault="008731F2" w:rsidP="008731F2">
      <w:pPr>
        <w:ind w:left="-567"/>
        <w:jc w:val="both"/>
      </w:pPr>
      <w:r w:rsidRPr="00AF62C7">
        <w:t>Республики Мордовия на 202</w:t>
      </w:r>
      <w:r>
        <w:t>2</w:t>
      </w:r>
      <w:r w:rsidRPr="00AF62C7">
        <w:t xml:space="preserve"> год </w:t>
      </w:r>
    </w:p>
    <w:p w:rsidR="008731F2" w:rsidRPr="00AF62C7" w:rsidRDefault="008731F2" w:rsidP="008731F2">
      <w:pPr>
        <w:ind w:left="-567"/>
        <w:jc w:val="both"/>
      </w:pPr>
      <w:r w:rsidRPr="00AF62C7">
        <w:t>и на плановый период 202</w:t>
      </w:r>
      <w:r>
        <w:t>3</w:t>
      </w:r>
      <w:r w:rsidRPr="00AF62C7">
        <w:t xml:space="preserve"> и 202</w:t>
      </w:r>
      <w:r>
        <w:t>4</w:t>
      </w:r>
      <w:r w:rsidRPr="00AF62C7">
        <w:t xml:space="preserve"> годов»      </w:t>
      </w:r>
    </w:p>
    <w:p w:rsidR="008731F2" w:rsidRPr="00CA0C8C" w:rsidRDefault="008731F2" w:rsidP="008731F2">
      <w:pPr>
        <w:ind w:left="-567"/>
        <w:jc w:val="both"/>
        <w:rPr>
          <w:sz w:val="20"/>
          <w:szCs w:val="20"/>
        </w:rPr>
      </w:pPr>
      <w:r w:rsidRPr="00CA0C8C">
        <w:rPr>
          <w:sz w:val="20"/>
          <w:szCs w:val="20"/>
        </w:rPr>
        <w:t xml:space="preserve">                           </w:t>
      </w:r>
    </w:p>
    <w:p w:rsidR="008731F2" w:rsidRPr="00FD4DD0" w:rsidRDefault="008731F2" w:rsidP="008731F2">
      <w:pPr>
        <w:ind w:left="-567"/>
        <w:jc w:val="center"/>
      </w:pPr>
      <w:r w:rsidRPr="00FD4DD0">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8731F2" w:rsidRPr="004B3926" w:rsidRDefault="008731F2" w:rsidP="008731F2">
      <w:pPr>
        <w:ind w:left="-567"/>
        <w:jc w:val="right"/>
        <w:rPr>
          <w:sz w:val="22"/>
          <w:szCs w:val="22"/>
        </w:rPr>
      </w:pPr>
      <w:r w:rsidRPr="004B3926">
        <w:t>тыс.рублей</w:t>
      </w:r>
    </w:p>
    <w:p w:rsidR="008731F2" w:rsidRPr="004A476B" w:rsidRDefault="008731F2" w:rsidP="008731F2">
      <w:pPr>
        <w:ind w:left="-567"/>
        <w:jc w:val="right"/>
        <w:rPr>
          <w:sz w:val="16"/>
          <w:szCs w:val="16"/>
        </w:rPr>
      </w:pPr>
    </w:p>
    <w:tbl>
      <w:tblPr>
        <w:tblW w:w="1054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48"/>
        <w:gridCol w:w="536"/>
        <w:gridCol w:w="524"/>
        <w:gridCol w:w="490"/>
        <w:gridCol w:w="390"/>
        <w:gridCol w:w="482"/>
        <w:gridCol w:w="666"/>
        <w:gridCol w:w="8"/>
        <w:gridCol w:w="516"/>
        <w:gridCol w:w="927"/>
        <w:gridCol w:w="880"/>
        <w:gridCol w:w="880"/>
      </w:tblGrid>
      <w:tr w:rsidR="008731F2" w:rsidRPr="0041537A" w:rsidTr="00941E83">
        <w:trPr>
          <w:trHeight w:val="170"/>
        </w:trPr>
        <w:tc>
          <w:tcPr>
            <w:tcW w:w="4248" w:type="dxa"/>
            <w:vMerge w:val="restart"/>
            <w:shd w:val="clear" w:color="000000" w:fill="FFFFFF"/>
            <w:noWrap/>
            <w:hideMark/>
          </w:tcPr>
          <w:p w:rsidR="008731F2" w:rsidRPr="0041537A" w:rsidRDefault="008731F2" w:rsidP="008731F2">
            <w:pPr>
              <w:ind w:left="-567"/>
              <w:jc w:val="center"/>
              <w:rPr>
                <w:sz w:val="16"/>
                <w:szCs w:val="16"/>
              </w:rPr>
            </w:pPr>
            <w:r w:rsidRPr="0041537A">
              <w:rPr>
                <w:sz w:val="16"/>
                <w:szCs w:val="16"/>
              </w:rPr>
              <w:t>Наименование</w:t>
            </w:r>
          </w:p>
        </w:tc>
        <w:tc>
          <w:tcPr>
            <w:tcW w:w="536" w:type="dxa"/>
            <w:vMerge w:val="restart"/>
            <w:shd w:val="clear" w:color="000000" w:fill="FFFFFF"/>
            <w:noWrap/>
            <w:hideMark/>
          </w:tcPr>
          <w:p w:rsidR="008731F2" w:rsidRPr="0041537A" w:rsidRDefault="008731F2" w:rsidP="008731F2">
            <w:pPr>
              <w:ind w:left="-567"/>
              <w:jc w:val="center"/>
              <w:rPr>
                <w:sz w:val="16"/>
                <w:szCs w:val="16"/>
              </w:rPr>
            </w:pPr>
            <w:r w:rsidRPr="0041537A">
              <w:rPr>
                <w:sz w:val="16"/>
                <w:szCs w:val="16"/>
              </w:rPr>
              <w:t xml:space="preserve"> Рз </w:t>
            </w:r>
          </w:p>
        </w:tc>
        <w:tc>
          <w:tcPr>
            <w:tcW w:w="524" w:type="dxa"/>
            <w:vMerge w:val="restart"/>
            <w:shd w:val="clear" w:color="000000" w:fill="FFFFFF"/>
            <w:noWrap/>
            <w:hideMark/>
          </w:tcPr>
          <w:p w:rsidR="008731F2" w:rsidRPr="0041537A" w:rsidRDefault="008731F2" w:rsidP="008731F2">
            <w:pPr>
              <w:ind w:left="-567" w:right="-59"/>
              <w:jc w:val="center"/>
              <w:rPr>
                <w:sz w:val="16"/>
                <w:szCs w:val="16"/>
              </w:rPr>
            </w:pPr>
            <w:r w:rsidRPr="0041537A">
              <w:rPr>
                <w:sz w:val="16"/>
                <w:szCs w:val="16"/>
              </w:rPr>
              <w:t xml:space="preserve"> Прз </w:t>
            </w:r>
          </w:p>
        </w:tc>
        <w:tc>
          <w:tcPr>
            <w:tcW w:w="2036" w:type="dxa"/>
            <w:gridSpan w:val="5"/>
            <w:vMerge w:val="restart"/>
            <w:shd w:val="clear" w:color="000000" w:fill="FFFFFF"/>
            <w:noWrap/>
            <w:hideMark/>
          </w:tcPr>
          <w:p w:rsidR="008731F2" w:rsidRPr="0041537A" w:rsidRDefault="008731F2" w:rsidP="008731F2">
            <w:pPr>
              <w:ind w:left="-567"/>
              <w:jc w:val="center"/>
              <w:rPr>
                <w:sz w:val="16"/>
                <w:szCs w:val="16"/>
              </w:rPr>
            </w:pPr>
            <w:r w:rsidRPr="0041537A">
              <w:rPr>
                <w:sz w:val="16"/>
                <w:szCs w:val="16"/>
              </w:rPr>
              <w:t xml:space="preserve"> Цср </w:t>
            </w:r>
          </w:p>
        </w:tc>
        <w:tc>
          <w:tcPr>
            <w:tcW w:w="516" w:type="dxa"/>
            <w:vMerge w:val="restart"/>
            <w:shd w:val="clear" w:color="000000" w:fill="FFFFFF"/>
            <w:noWrap/>
            <w:hideMark/>
          </w:tcPr>
          <w:p w:rsidR="008731F2" w:rsidRPr="0041537A" w:rsidRDefault="008731F2" w:rsidP="008731F2">
            <w:pPr>
              <w:ind w:left="-567"/>
              <w:jc w:val="center"/>
              <w:rPr>
                <w:sz w:val="16"/>
                <w:szCs w:val="16"/>
              </w:rPr>
            </w:pPr>
            <w:r w:rsidRPr="0041537A">
              <w:rPr>
                <w:sz w:val="16"/>
                <w:szCs w:val="16"/>
              </w:rPr>
              <w:t>Вр</w:t>
            </w:r>
          </w:p>
        </w:tc>
        <w:tc>
          <w:tcPr>
            <w:tcW w:w="2687" w:type="dxa"/>
            <w:gridSpan w:val="3"/>
            <w:shd w:val="clear" w:color="000000" w:fill="FFFFFF"/>
            <w:noWrap/>
            <w:hideMark/>
          </w:tcPr>
          <w:p w:rsidR="008731F2" w:rsidRPr="0041537A" w:rsidRDefault="008731F2" w:rsidP="008731F2">
            <w:pPr>
              <w:ind w:left="-567"/>
              <w:jc w:val="center"/>
              <w:rPr>
                <w:sz w:val="16"/>
                <w:szCs w:val="16"/>
              </w:rPr>
            </w:pPr>
            <w:r w:rsidRPr="0041537A">
              <w:rPr>
                <w:sz w:val="16"/>
                <w:szCs w:val="16"/>
              </w:rPr>
              <w:t>Сумма</w:t>
            </w:r>
          </w:p>
        </w:tc>
      </w:tr>
      <w:tr w:rsidR="008731F2" w:rsidRPr="0041537A" w:rsidTr="00941E83">
        <w:trPr>
          <w:trHeight w:val="170"/>
        </w:trPr>
        <w:tc>
          <w:tcPr>
            <w:tcW w:w="4248" w:type="dxa"/>
            <w:vMerge/>
            <w:hideMark/>
          </w:tcPr>
          <w:p w:rsidR="008731F2" w:rsidRPr="0041537A" w:rsidRDefault="008731F2" w:rsidP="008731F2">
            <w:pPr>
              <w:ind w:left="-567"/>
              <w:rPr>
                <w:sz w:val="16"/>
                <w:szCs w:val="16"/>
              </w:rPr>
            </w:pPr>
          </w:p>
        </w:tc>
        <w:tc>
          <w:tcPr>
            <w:tcW w:w="536" w:type="dxa"/>
            <w:vMerge/>
            <w:hideMark/>
          </w:tcPr>
          <w:p w:rsidR="008731F2" w:rsidRPr="0041537A" w:rsidRDefault="008731F2" w:rsidP="008731F2">
            <w:pPr>
              <w:ind w:left="-567"/>
              <w:rPr>
                <w:sz w:val="16"/>
                <w:szCs w:val="16"/>
              </w:rPr>
            </w:pPr>
          </w:p>
        </w:tc>
        <w:tc>
          <w:tcPr>
            <w:tcW w:w="524" w:type="dxa"/>
            <w:vMerge/>
            <w:hideMark/>
          </w:tcPr>
          <w:p w:rsidR="008731F2" w:rsidRPr="0041537A" w:rsidRDefault="008731F2" w:rsidP="008731F2">
            <w:pPr>
              <w:ind w:left="-567"/>
              <w:rPr>
                <w:sz w:val="16"/>
                <w:szCs w:val="16"/>
              </w:rPr>
            </w:pPr>
          </w:p>
        </w:tc>
        <w:tc>
          <w:tcPr>
            <w:tcW w:w="2036" w:type="dxa"/>
            <w:gridSpan w:val="5"/>
            <w:vMerge/>
            <w:hideMark/>
          </w:tcPr>
          <w:p w:rsidR="008731F2" w:rsidRPr="0041537A" w:rsidRDefault="008731F2" w:rsidP="008731F2">
            <w:pPr>
              <w:ind w:left="-567"/>
              <w:rPr>
                <w:sz w:val="16"/>
                <w:szCs w:val="16"/>
              </w:rPr>
            </w:pPr>
          </w:p>
        </w:tc>
        <w:tc>
          <w:tcPr>
            <w:tcW w:w="516" w:type="dxa"/>
            <w:vMerge/>
            <w:hideMark/>
          </w:tcPr>
          <w:p w:rsidR="008731F2" w:rsidRPr="0041537A" w:rsidRDefault="008731F2" w:rsidP="008731F2">
            <w:pPr>
              <w:ind w:left="-567"/>
              <w:rPr>
                <w:sz w:val="16"/>
                <w:szCs w:val="16"/>
              </w:rPr>
            </w:pPr>
          </w:p>
        </w:tc>
        <w:tc>
          <w:tcPr>
            <w:tcW w:w="927" w:type="dxa"/>
            <w:shd w:val="clear" w:color="000000" w:fill="FFFFFF"/>
            <w:hideMark/>
          </w:tcPr>
          <w:p w:rsidR="008731F2" w:rsidRPr="0041537A" w:rsidRDefault="008731F2" w:rsidP="008731F2">
            <w:pPr>
              <w:ind w:left="-567"/>
              <w:jc w:val="center"/>
              <w:rPr>
                <w:sz w:val="16"/>
                <w:szCs w:val="16"/>
              </w:rPr>
            </w:pPr>
            <w:r w:rsidRPr="0041537A">
              <w:rPr>
                <w:sz w:val="16"/>
                <w:szCs w:val="16"/>
              </w:rPr>
              <w:t>2022 ГОД</w:t>
            </w:r>
          </w:p>
        </w:tc>
        <w:tc>
          <w:tcPr>
            <w:tcW w:w="880" w:type="dxa"/>
            <w:shd w:val="clear" w:color="000000" w:fill="FFFFFF"/>
            <w:noWrap/>
            <w:hideMark/>
          </w:tcPr>
          <w:p w:rsidR="008731F2" w:rsidRPr="0041537A" w:rsidRDefault="008731F2" w:rsidP="008731F2">
            <w:pPr>
              <w:ind w:left="-567" w:right="-107"/>
              <w:jc w:val="center"/>
              <w:rPr>
                <w:sz w:val="16"/>
                <w:szCs w:val="16"/>
              </w:rPr>
            </w:pPr>
            <w:r w:rsidRPr="0041537A">
              <w:rPr>
                <w:sz w:val="16"/>
                <w:szCs w:val="16"/>
              </w:rPr>
              <w:t>2023 ГОД</w:t>
            </w:r>
          </w:p>
        </w:tc>
        <w:tc>
          <w:tcPr>
            <w:tcW w:w="880" w:type="dxa"/>
            <w:shd w:val="clear" w:color="000000" w:fill="FFFFFF"/>
            <w:noWrap/>
            <w:hideMark/>
          </w:tcPr>
          <w:p w:rsidR="008731F2" w:rsidRPr="0041537A" w:rsidRDefault="008731F2" w:rsidP="008731F2">
            <w:pPr>
              <w:ind w:left="-567" w:right="-77"/>
              <w:jc w:val="center"/>
              <w:rPr>
                <w:sz w:val="16"/>
                <w:szCs w:val="16"/>
              </w:rPr>
            </w:pPr>
            <w:r w:rsidRPr="0041537A">
              <w:rPr>
                <w:sz w:val="16"/>
                <w:szCs w:val="16"/>
              </w:rPr>
              <w:t>2024 ГОД</w:t>
            </w:r>
          </w:p>
        </w:tc>
      </w:tr>
      <w:tr w:rsidR="008731F2" w:rsidRPr="0041537A" w:rsidTr="00941E83">
        <w:trPr>
          <w:trHeight w:val="170"/>
        </w:trPr>
        <w:tc>
          <w:tcPr>
            <w:tcW w:w="4248" w:type="dxa"/>
            <w:shd w:val="clear" w:color="000000" w:fill="FFFFFF"/>
            <w:noWrap/>
            <w:hideMark/>
          </w:tcPr>
          <w:p w:rsidR="008731F2" w:rsidRPr="0041537A" w:rsidRDefault="008731F2" w:rsidP="008731F2">
            <w:pPr>
              <w:ind w:left="-567"/>
              <w:jc w:val="center"/>
              <w:rPr>
                <w:sz w:val="16"/>
                <w:szCs w:val="16"/>
              </w:rPr>
            </w:pPr>
            <w:r w:rsidRPr="0041537A">
              <w:rPr>
                <w:sz w:val="16"/>
                <w:szCs w:val="16"/>
              </w:rPr>
              <w:t>1</w:t>
            </w:r>
          </w:p>
        </w:tc>
        <w:tc>
          <w:tcPr>
            <w:tcW w:w="536" w:type="dxa"/>
            <w:shd w:val="clear" w:color="000000" w:fill="FFFFFF"/>
            <w:noWrap/>
            <w:hideMark/>
          </w:tcPr>
          <w:p w:rsidR="008731F2" w:rsidRPr="0041537A" w:rsidRDefault="008731F2" w:rsidP="008731F2">
            <w:pPr>
              <w:ind w:left="-567"/>
              <w:jc w:val="center"/>
              <w:rPr>
                <w:sz w:val="16"/>
                <w:szCs w:val="16"/>
              </w:rPr>
            </w:pPr>
            <w:r w:rsidRPr="0041537A">
              <w:rPr>
                <w:sz w:val="16"/>
                <w:szCs w:val="16"/>
              </w:rPr>
              <w:t>2</w:t>
            </w:r>
          </w:p>
        </w:tc>
        <w:tc>
          <w:tcPr>
            <w:tcW w:w="524" w:type="dxa"/>
            <w:shd w:val="clear" w:color="000000" w:fill="FFFFFF"/>
            <w:noWrap/>
            <w:hideMark/>
          </w:tcPr>
          <w:p w:rsidR="008731F2" w:rsidRPr="0041537A" w:rsidRDefault="008731F2" w:rsidP="008731F2">
            <w:pPr>
              <w:ind w:left="-567"/>
              <w:jc w:val="center"/>
              <w:rPr>
                <w:sz w:val="16"/>
                <w:szCs w:val="16"/>
              </w:rPr>
            </w:pPr>
            <w:r w:rsidRPr="0041537A">
              <w:rPr>
                <w:sz w:val="16"/>
                <w:szCs w:val="16"/>
              </w:rPr>
              <w:t>3</w:t>
            </w:r>
          </w:p>
        </w:tc>
        <w:tc>
          <w:tcPr>
            <w:tcW w:w="490" w:type="dxa"/>
            <w:shd w:val="clear" w:color="000000" w:fill="FFFFFF"/>
            <w:noWrap/>
            <w:hideMark/>
          </w:tcPr>
          <w:p w:rsidR="008731F2" w:rsidRPr="0041537A" w:rsidRDefault="008731F2" w:rsidP="008731F2">
            <w:pPr>
              <w:ind w:left="-567"/>
              <w:jc w:val="center"/>
              <w:rPr>
                <w:sz w:val="16"/>
                <w:szCs w:val="16"/>
              </w:rPr>
            </w:pPr>
            <w:r w:rsidRPr="0041537A">
              <w:rPr>
                <w:sz w:val="16"/>
                <w:szCs w:val="16"/>
              </w:rPr>
              <w:t>4</w:t>
            </w:r>
          </w:p>
        </w:tc>
        <w:tc>
          <w:tcPr>
            <w:tcW w:w="390" w:type="dxa"/>
            <w:shd w:val="clear" w:color="000000" w:fill="FFFFFF"/>
            <w:noWrap/>
            <w:hideMark/>
          </w:tcPr>
          <w:p w:rsidR="008731F2" w:rsidRPr="0041537A" w:rsidRDefault="008731F2" w:rsidP="008731F2">
            <w:pPr>
              <w:ind w:left="-567"/>
              <w:jc w:val="center"/>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jc w:val="center"/>
              <w:rPr>
                <w:sz w:val="16"/>
                <w:szCs w:val="16"/>
              </w:rPr>
            </w:pPr>
            <w:r w:rsidRPr="0041537A">
              <w:rPr>
                <w:sz w:val="16"/>
                <w:szCs w:val="16"/>
              </w:rPr>
              <w:t>6</w:t>
            </w:r>
          </w:p>
        </w:tc>
        <w:tc>
          <w:tcPr>
            <w:tcW w:w="666" w:type="dxa"/>
            <w:shd w:val="clear" w:color="000000" w:fill="FFFFFF"/>
            <w:noWrap/>
            <w:hideMark/>
          </w:tcPr>
          <w:p w:rsidR="008731F2" w:rsidRPr="0041537A" w:rsidRDefault="008731F2" w:rsidP="008731F2">
            <w:pPr>
              <w:ind w:left="-567"/>
              <w:jc w:val="center"/>
              <w:rPr>
                <w:sz w:val="16"/>
                <w:szCs w:val="16"/>
              </w:rPr>
            </w:pPr>
            <w:r w:rsidRPr="0041537A">
              <w:rPr>
                <w:sz w:val="16"/>
                <w:szCs w:val="16"/>
              </w:rPr>
              <w:t>7</w:t>
            </w:r>
          </w:p>
        </w:tc>
        <w:tc>
          <w:tcPr>
            <w:tcW w:w="524" w:type="dxa"/>
            <w:gridSpan w:val="2"/>
            <w:shd w:val="clear" w:color="000000" w:fill="FFFFFF"/>
            <w:noWrap/>
            <w:hideMark/>
          </w:tcPr>
          <w:p w:rsidR="008731F2" w:rsidRPr="0041537A" w:rsidRDefault="008731F2" w:rsidP="008731F2">
            <w:pPr>
              <w:ind w:left="-567"/>
              <w:jc w:val="center"/>
              <w:rPr>
                <w:sz w:val="16"/>
                <w:szCs w:val="16"/>
              </w:rPr>
            </w:pPr>
            <w:r w:rsidRPr="0041537A">
              <w:rPr>
                <w:sz w:val="16"/>
                <w:szCs w:val="16"/>
              </w:rPr>
              <w:t>8</w:t>
            </w:r>
          </w:p>
        </w:tc>
        <w:tc>
          <w:tcPr>
            <w:tcW w:w="927" w:type="dxa"/>
            <w:shd w:val="clear" w:color="000000" w:fill="FFFFFF"/>
            <w:hideMark/>
          </w:tcPr>
          <w:p w:rsidR="008731F2" w:rsidRPr="0041537A" w:rsidRDefault="008731F2" w:rsidP="008731F2">
            <w:pPr>
              <w:ind w:left="-567"/>
              <w:jc w:val="center"/>
              <w:rPr>
                <w:sz w:val="16"/>
                <w:szCs w:val="16"/>
              </w:rPr>
            </w:pPr>
            <w:r w:rsidRPr="0041537A">
              <w:rPr>
                <w:sz w:val="16"/>
                <w:szCs w:val="16"/>
              </w:rPr>
              <w:t>9</w:t>
            </w:r>
          </w:p>
        </w:tc>
        <w:tc>
          <w:tcPr>
            <w:tcW w:w="880" w:type="dxa"/>
            <w:shd w:val="clear" w:color="000000" w:fill="FFFFFF"/>
            <w:hideMark/>
          </w:tcPr>
          <w:p w:rsidR="008731F2" w:rsidRPr="0041537A" w:rsidRDefault="008731F2" w:rsidP="008731F2">
            <w:pPr>
              <w:ind w:left="-567"/>
              <w:jc w:val="center"/>
              <w:rPr>
                <w:sz w:val="16"/>
                <w:szCs w:val="16"/>
              </w:rPr>
            </w:pPr>
            <w:r w:rsidRPr="0041537A">
              <w:rPr>
                <w:sz w:val="16"/>
                <w:szCs w:val="16"/>
              </w:rPr>
              <w:t>10</w:t>
            </w:r>
          </w:p>
        </w:tc>
        <w:tc>
          <w:tcPr>
            <w:tcW w:w="880" w:type="dxa"/>
            <w:shd w:val="clear" w:color="000000" w:fill="FFFFFF"/>
            <w:hideMark/>
          </w:tcPr>
          <w:p w:rsidR="008731F2" w:rsidRPr="0041537A" w:rsidRDefault="008731F2" w:rsidP="008731F2">
            <w:pPr>
              <w:ind w:left="-567"/>
              <w:jc w:val="center"/>
              <w:rPr>
                <w:sz w:val="16"/>
                <w:szCs w:val="16"/>
              </w:rPr>
            </w:pPr>
            <w:r w:rsidRPr="0041537A">
              <w:rPr>
                <w:sz w:val="16"/>
                <w:szCs w:val="16"/>
              </w:rPr>
              <w:t>11</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ВСЕГО</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829 346,3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327 152,3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306 268,0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Общегосударственные вопросы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55 315,9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32 743,1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31 831,2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Функционирование высшего должностного лица субъекта Российской Федерации и муниципального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1 674,5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1 118,3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1 118,3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Обеспечение деятельности Администрации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1 674,5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1 118,3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1 118,3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Глава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1 674,5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1 118,3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1 118,3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Расходы на обеспечение функций органов местного самоуправления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168,5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168,5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168,5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по оплате труда высшего должностного лица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1 506,0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949,8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949,8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1 506,0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949,8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949,8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1 506,0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949,8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949,8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19 179,2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12 626,1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12 641,9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"Развитие муниципальной службы в Чамзинском муниципальном районе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Расходы на обеспечение функций органов местного самоуправления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299,1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299,6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299,1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299,6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Основное мероприятие "Обеспечение реализации </w:t>
            </w:r>
            <w:r w:rsidRPr="0041537A">
              <w:rPr>
                <w:sz w:val="16"/>
                <w:szCs w:val="16"/>
              </w:rPr>
              <w:lastRenderedPageBreak/>
              <w:t>государственных полномочий по опеке и попечительству"</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299,1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299,6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299,1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299,6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271,2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271,2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271,2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271,2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271,2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271,2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28,4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29,0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28,4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29,0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72,6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"Обеспечение условий реализации муниципальной программы"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72,6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функций муниципального архива»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72,6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72,6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"Повышение эффективности межбюджетных отношений"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44105</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44105</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44105</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44108</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44108</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44108</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44109</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44109</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44109</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Чамзинском </w:t>
            </w:r>
            <w:r w:rsidRPr="0041537A">
              <w:rPr>
                <w:sz w:val="16"/>
                <w:szCs w:val="16"/>
              </w:rPr>
              <w:lastRenderedPageBreak/>
              <w:t>муниципальном районе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Z0820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Z0820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19,1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Z0820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19,1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Z0820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Z0820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714,2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714,7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715,2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445,5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445,5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445,5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445,5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445,5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445,5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356,1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356,1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356,1</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356,1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356,1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356,1</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268,7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269,7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260,2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260,7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261,2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246,5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246,5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246,5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246,5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Иные закупки товаров, работ и услуг для обеспечения </w:t>
            </w:r>
            <w:r w:rsidRPr="0041537A">
              <w:rPr>
                <w:sz w:val="16"/>
                <w:szCs w:val="16"/>
              </w:rPr>
              <w:lastRenderedPageBreak/>
              <w:t>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Обеспечение деятельности Администрации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17 720,6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10 975,9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10 990,1</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17 720,6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10 975,9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10 990,1</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Расходы на выплаты по оплате труда работников органов местного самоуправления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17 139,0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10 536,7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10 536,7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17 139,0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10 536,7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10 536,7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17 139,0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10 536,7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10 536,7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Расходы на обеспечение функций органов местного самоуправления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439,2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453,4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133,8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133,8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345,4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307,4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319,6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345,4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307,4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319,6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65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hideMark/>
          </w:tcPr>
          <w:p w:rsidR="008731F2" w:rsidRPr="0041537A" w:rsidRDefault="008731F2" w:rsidP="008731F2">
            <w:pPr>
              <w:ind w:left="-567"/>
              <w:rPr>
                <w:color w:val="000000"/>
                <w:sz w:val="16"/>
                <w:szCs w:val="16"/>
              </w:rPr>
            </w:pPr>
            <w:r w:rsidRPr="0041537A">
              <w:rPr>
                <w:color w:val="000000"/>
                <w:sz w:val="16"/>
                <w:szCs w:val="16"/>
              </w:rPr>
              <w:t> </w:t>
            </w:r>
          </w:p>
        </w:tc>
        <w:tc>
          <w:tcPr>
            <w:tcW w:w="482" w:type="dxa"/>
            <w:shd w:val="clear" w:color="000000" w:fill="FFFFFF"/>
            <w:hideMark/>
          </w:tcPr>
          <w:p w:rsidR="008731F2" w:rsidRPr="0041537A" w:rsidRDefault="008731F2" w:rsidP="008731F2">
            <w:pPr>
              <w:ind w:left="-567"/>
              <w:rPr>
                <w:color w:val="000000"/>
                <w:sz w:val="16"/>
                <w:szCs w:val="16"/>
              </w:rPr>
            </w:pPr>
            <w:r w:rsidRPr="0041537A">
              <w:rPr>
                <w:color w:val="000000"/>
                <w:sz w:val="16"/>
                <w:szCs w:val="16"/>
              </w:rPr>
              <w:t> </w:t>
            </w:r>
          </w:p>
        </w:tc>
        <w:tc>
          <w:tcPr>
            <w:tcW w:w="666" w:type="dxa"/>
            <w:shd w:val="clear" w:color="000000" w:fill="FFFFFF"/>
            <w:hideMark/>
          </w:tcPr>
          <w:p w:rsidR="008731F2" w:rsidRPr="0041537A" w:rsidRDefault="008731F2" w:rsidP="008731F2">
            <w:pPr>
              <w:ind w:left="-567"/>
              <w:rPr>
                <w:color w:val="000000"/>
                <w:sz w:val="16"/>
                <w:szCs w:val="16"/>
              </w:rPr>
            </w:pPr>
            <w:r w:rsidRPr="0041537A">
              <w:rPr>
                <w:color w:val="000000"/>
                <w:sz w:val="16"/>
                <w:szCs w:val="16"/>
              </w:rPr>
              <w:t> </w:t>
            </w:r>
          </w:p>
        </w:tc>
        <w:tc>
          <w:tcPr>
            <w:tcW w:w="524" w:type="dxa"/>
            <w:gridSpan w:val="2"/>
            <w:shd w:val="clear" w:color="000000" w:fill="FFFFFF"/>
            <w:hideMark/>
          </w:tcPr>
          <w:p w:rsidR="008731F2" w:rsidRPr="0041537A" w:rsidRDefault="008731F2" w:rsidP="008731F2">
            <w:pPr>
              <w:ind w:left="-567"/>
              <w:rPr>
                <w:color w:val="000000"/>
                <w:sz w:val="16"/>
                <w:szCs w:val="16"/>
              </w:rPr>
            </w:pPr>
            <w:r w:rsidRPr="0041537A">
              <w:rPr>
                <w:color w:val="000000"/>
                <w:sz w:val="16"/>
                <w:szCs w:val="16"/>
              </w:rPr>
              <w:t> </w:t>
            </w:r>
          </w:p>
        </w:tc>
        <w:tc>
          <w:tcPr>
            <w:tcW w:w="927"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346,2</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346,7</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347,4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hideMark/>
          </w:tcPr>
          <w:p w:rsidR="008731F2" w:rsidRPr="0041537A" w:rsidRDefault="008731F2" w:rsidP="008731F2">
            <w:pPr>
              <w:ind w:left="-567"/>
              <w:rPr>
                <w:color w:val="000000"/>
                <w:sz w:val="16"/>
                <w:szCs w:val="16"/>
              </w:rPr>
            </w:pPr>
            <w:r w:rsidRPr="0041537A">
              <w:rPr>
                <w:color w:val="000000"/>
                <w:sz w:val="16"/>
                <w:szCs w:val="16"/>
              </w:rPr>
              <w:t> </w:t>
            </w:r>
          </w:p>
        </w:tc>
        <w:tc>
          <w:tcPr>
            <w:tcW w:w="524" w:type="dxa"/>
            <w:gridSpan w:val="2"/>
            <w:shd w:val="clear" w:color="000000" w:fill="FFFFFF"/>
            <w:hideMark/>
          </w:tcPr>
          <w:p w:rsidR="008731F2" w:rsidRPr="0041537A" w:rsidRDefault="008731F2" w:rsidP="008731F2">
            <w:pPr>
              <w:ind w:left="-567"/>
              <w:rPr>
                <w:color w:val="000000"/>
                <w:sz w:val="16"/>
                <w:szCs w:val="16"/>
              </w:rPr>
            </w:pPr>
            <w:r w:rsidRPr="0041537A">
              <w:rPr>
                <w:color w:val="000000"/>
                <w:sz w:val="16"/>
                <w:szCs w:val="16"/>
              </w:rPr>
              <w:t> </w:t>
            </w:r>
          </w:p>
        </w:tc>
        <w:tc>
          <w:tcPr>
            <w:tcW w:w="927"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346,2</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346,7</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347,4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317,6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318,1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318,7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47,8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47,8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77580</w:t>
            </w:r>
          </w:p>
        </w:tc>
        <w:tc>
          <w:tcPr>
            <w:tcW w:w="524" w:type="dxa"/>
            <w:gridSpan w:val="2"/>
            <w:shd w:val="clear" w:color="000000" w:fill="FFFFFF"/>
            <w:hideMark/>
          </w:tcPr>
          <w:p w:rsidR="008731F2" w:rsidRPr="0041537A" w:rsidRDefault="008731F2" w:rsidP="008731F2">
            <w:pPr>
              <w:ind w:left="-567"/>
              <w:rPr>
                <w:color w:val="000000"/>
                <w:sz w:val="16"/>
                <w:szCs w:val="16"/>
              </w:rPr>
            </w:pPr>
            <w:r w:rsidRPr="0041537A">
              <w:rPr>
                <w:color w:val="000000"/>
                <w:sz w:val="16"/>
                <w:szCs w:val="16"/>
              </w:rPr>
              <w:t> </w:t>
            </w:r>
          </w:p>
        </w:tc>
        <w:tc>
          <w:tcPr>
            <w:tcW w:w="927"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21,9</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21,9</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21,9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77580</w:t>
            </w:r>
          </w:p>
        </w:tc>
        <w:tc>
          <w:tcPr>
            <w:tcW w:w="524" w:type="dxa"/>
            <w:gridSpan w:val="2"/>
            <w:shd w:val="clear" w:color="000000" w:fill="FFFFFF"/>
            <w:hideMark/>
          </w:tcPr>
          <w:p w:rsidR="008731F2" w:rsidRPr="0041537A" w:rsidRDefault="008731F2" w:rsidP="008731F2">
            <w:pPr>
              <w:ind w:left="-567"/>
              <w:rPr>
                <w:color w:val="000000"/>
                <w:sz w:val="16"/>
                <w:szCs w:val="16"/>
              </w:rPr>
            </w:pPr>
            <w:r w:rsidRPr="0041537A">
              <w:rPr>
                <w:color w:val="000000"/>
                <w:sz w:val="16"/>
                <w:szCs w:val="16"/>
              </w:rPr>
              <w:t>100</w:t>
            </w:r>
          </w:p>
        </w:tc>
        <w:tc>
          <w:tcPr>
            <w:tcW w:w="927"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20,0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20,0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77580</w:t>
            </w:r>
          </w:p>
        </w:tc>
        <w:tc>
          <w:tcPr>
            <w:tcW w:w="524" w:type="dxa"/>
            <w:gridSpan w:val="2"/>
            <w:shd w:val="clear" w:color="000000" w:fill="FFFFFF"/>
            <w:hideMark/>
          </w:tcPr>
          <w:p w:rsidR="008731F2" w:rsidRPr="0041537A" w:rsidRDefault="008731F2" w:rsidP="008731F2">
            <w:pPr>
              <w:ind w:left="-567"/>
              <w:rPr>
                <w:color w:val="000000"/>
                <w:sz w:val="16"/>
                <w:szCs w:val="16"/>
              </w:rPr>
            </w:pPr>
            <w:r w:rsidRPr="0041537A">
              <w:rPr>
                <w:color w:val="000000"/>
                <w:sz w:val="16"/>
                <w:szCs w:val="16"/>
              </w:rPr>
              <w:t>120</w:t>
            </w:r>
          </w:p>
        </w:tc>
        <w:tc>
          <w:tcPr>
            <w:tcW w:w="927"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20,0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20,0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77580</w:t>
            </w:r>
          </w:p>
        </w:tc>
        <w:tc>
          <w:tcPr>
            <w:tcW w:w="524" w:type="dxa"/>
            <w:gridSpan w:val="2"/>
            <w:shd w:val="clear" w:color="000000" w:fill="FFFFFF"/>
            <w:hideMark/>
          </w:tcPr>
          <w:p w:rsidR="008731F2" w:rsidRPr="0041537A" w:rsidRDefault="008731F2" w:rsidP="008731F2">
            <w:pPr>
              <w:ind w:left="-567"/>
              <w:rPr>
                <w:color w:val="000000"/>
                <w:sz w:val="16"/>
                <w:szCs w:val="16"/>
              </w:rPr>
            </w:pPr>
            <w:r w:rsidRPr="0041537A">
              <w:rPr>
                <w:color w:val="000000"/>
                <w:sz w:val="16"/>
                <w:szCs w:val="16"/>
              </w:rPr>
              <w:t>200</w:t>
            </w:r>
          </w:p>
        </w:tc>
        <w:tc>
          <w:tcPr>
            <w:tcW w:w="927"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1,9</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1,9</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1,9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77580</w:t>
            </w:r>
          </w:p>
        </w:tc>
        <w:tc>
          <w:tcPr>
            <w:tcW w:w="524" w:type="dxa"/>
            <w:gridSpan w:val="2"/>
            <w:shd w:val="clear" w:color="000000" w:fill="FFFFFF"/>
            <w:hideMark/>
          </w:tcPr>
          <w:p w:rsidR="008731F2" w:rsidRPr="0041537A" w:rsidRDefault="008731F2" w:rsidP="008731F2">
            <w:pPr>
              <w:ind w:left="-567"/>
              <w:rPr>
                <w:color w:val="000000"/>
                <w:sz w:val="16"/>
                <w:szCs w:val="16"/>
              </w:rPr>
            </w:pPr>
            <w:r w:rsidRPr="0041537A">
              <w:rPr>
                <w:color w:val="000000"/>
                <w:sz w:val="16"/>
                <w:szCs w:val="16"/>
              </w:rPr>
              <w:t>240</w:t>
            </w:r>
          </w:p>
        </w:tc>
        <w:tc>
          <w:tcPr>
            <w:tcW w:w="927"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1,9</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1,9</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1,9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Судебная система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51200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51200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51200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5 218,2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3 311,8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3 322,4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5 218,2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3 311,8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3 322,4</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Подпрограмма "Эффективное использование бюджетного потенциала"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5 218,2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3 311,8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3 322,4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5 168,6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3 259,8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3 270,4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Расходы на выплаты по оплате труда работников органов местного самоуправления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4 916,4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2 997,6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2 997,6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4 916,4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2 997,6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2 997,6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4 916,4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2 997,6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2 997,6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Расходы на обеспечение функций органов местного самоуправления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272,8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272,8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272,8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49,6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44501</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49,6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44501</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49,6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44501</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49,6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Резервные фонды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Резервный фонд Администрации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Резервные средства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870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Другие общегосударственные вопросы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26 685,7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14 686,9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13 748,6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 xml:space="preserve">Муниципальная программа "Развитие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7 353,2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5 842,1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5 855,6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7 353,2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5 842,1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5 855,6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7 353,2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5 842,1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5 855,6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Централизованные бухгалтерии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7 353,2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5 842,1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5 855,6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6 837,6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5 504,1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5 504,1</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6 837,6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5 504,1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5 504,1</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491,3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338,0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351,5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491,3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338,0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351,5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297,1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210,7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"Обеспечение условий реализации муниципальной программы"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297,1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210,7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297,1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210,7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Архивные учреждения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297,1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210,7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213,9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162,6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162,6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213,9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162,6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162,6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82,5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46,1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47,5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82,5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46,1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47,5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"Техническая и технологическая модернизация, инновационное развитие"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"Развитие консультационной помощи сельскохозяйственным товаропроизводителям"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связанные с муниципальным управлением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Подпрограмма "Эффективное использование бюджетного потенциала"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"Реализация мероприятий в сфере закупок"</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Учреждения по обеспечению хозяйственного обслуживания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494,6</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552,0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567,0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587,0</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 xml:space="preserve">Подпрограмма "Развитие информационной инфраструктуры в Чамзинском муниципальном районе </w:t>
            </w:r>
            <w:r w:rsidRPr="0041537A">
              <w:rPr>
                <w:sz w:val="16"/>
                <w:szCs w:val="16"/>
              </w:rPr>
              <w:lastRenderedPageBreak/>
              <w:t>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lastRenderedPageBreak/>
              <w:t>Основное мероприятие "Информационная инфраструктура"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формирования информационного общества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"Развитие электронного правительства в Чамзинском муниципальном районе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358,0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342,0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108,0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формирования информационного общества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108,0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108,0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108,0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«Цифровое управление»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формирования информационного общества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«Информационная безопасность»</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формирования информационного общества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990,0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«Проведение кадастровых работ по формированию и постановке на ГКУ земельных участков»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Основное мероприятие «Кадастровые работы по </w:t>
            </w:r>
            <w:r w:rsidRPr="0041537A">
              <w:rPr>
                <w:sz w:val="16"/>
                <w:szCs w:val="16"/>
              </w:rPr>
              <w:lastRenderedPageBreak/>
              <w:t>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"Повышение безопасности дорожного движения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"Совершенствование работы по устранению причин детского дорожно-транспортного травматизма"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"Формирование у детей навыков безопасного поведения на дорогах"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Непрограммные расходы главных распорядителей средств бюджета Чамзинского муниципального района </w:t>
            </w:r>
            <w:r w:rsidRPr="0041537A">
              <w:rPr>
                <w:sz w:val="16"/>
                <w:szCs w:val="16"/>
              </w:rPr>
              <w:lastRenderedPageBreak/>
              <w:t>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16 876,3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6 673,9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5 780,7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16 876,3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6 673,9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5 780,7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Выплаты лицам, удостоенным звания «Почетный гражданин»</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Публичные нормативные выплаты гражданам несоциального характера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330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связанные с муниципальным управлением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1 294,4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917,3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917,3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360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351,1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351,1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Приобретение имущества в  муниципальную собственность</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42430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5 078,8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Капитальные вложения в объекты государственной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42430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5 078,8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Бюджетные инвестиции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42430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5 078,8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44107</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187,0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44107</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187,0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44107</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187,0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Учреждения по обеспечению хозяйственного обслуживания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8 993,1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4 772,1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4 877,3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3 300,7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1 667,7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1 667,7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3 300,7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1 667,7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1 667,7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5 290,0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2 702,0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2 807,2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5 290,0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2 702,0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2 807,2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402,4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402,4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402,4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Исполнение судебных актов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830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397,8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402,4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402,4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Централизованные бухгалтерии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738,8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740,4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894,3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894,3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40,6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40,6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Cтимулирование применения специального налогового режима "Налог на профессиональный доход"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78050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349,0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78050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349,0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78050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349,0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Национальная безопасность и правоохранительная деятельность</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3 523,6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2 964,2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2 997,6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Органы юстиции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2 079,7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1 628,5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1 659,8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2 079,7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1 628,5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1 659,8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2 079,7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1 628,5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1 659,8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Осуществление переданных полномочий Российской Федерации на государственную регистрацию актов </w:t>
            </w:r>
            <w:r w:rsidRPr="0041537A">
              <w:rPr>
                <w:sz w:val="16"/>
                <w:szCs w:val="16"/>
              </w:rPr>
              <w:lastRenderedPageBreak/>
              <w:t>гражданского состояния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59300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2 079,7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1 628,5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1 659,8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59300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1 282,9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1 283,2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59300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1 282,9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1 283,2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59300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714,0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262,7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293,8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59300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714,0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262,7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293,8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59300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82,8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82,8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82,8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59300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82,8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82,8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82,8</w:t>
            </w:r>
          </w:p>
        </w:tc>
      </w:tr>
      <w:tr w:rsidR="008731F2" w:rsidRPr="0041537A" w:rsidTr="00941E83">
        <w:trPr>
          <w:trHeight w:val="170"/>
        </w:trPr>
        <w:tc>
          <w:tcPr>
            <w:tcW w:w="4248" w:type="dxa"/>
            <w:shd w:val="clear" w:color="000000" w:fill="FFFFFF"/>
            <w:hideMark/>
          </w:tcPr>
          <w:p w:rsidR="008731F2" w:rsidRPr="0041537A" w:rsidRDefault="008731F2" w:rsidP="00941E83">
            <w:pPr>
              <w:rPr>
                <w:color w:val="000000"/>
                <w:sz w:val="16"/>
                <w:szCs w:val="16"/>
              </w:rPr>
            </w:pPr>
            <w:r w:rsidRPr="0041537A">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1 393,9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1 285,7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1 287,8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1 323,9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1 285,7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1 287,8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"Развитие единой дежурно-диспетчерской службы Чамзинского муниципального района 2016-2025 годы"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1 323,9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1 285,7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1 287,8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1 323,9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1 285,7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1 287,8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1 182,4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1 219,2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1 219,2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1 182,4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1 219,2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1 219,2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138,9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138,9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40</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40</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по снижению рисков и смягчению последствий чрезвычайных ситуаций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40</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40</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40</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Другие вопросы  в области национальной безопасности и правоохранительной деятельности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Национальная экономика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258 037,8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10 276,1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10 485,3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Сельское хозяйство и рыболовство</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4 552,1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4 906,3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4 782,0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4 552,1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4 906,3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4 782,0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"Развитие ветеринарной службы"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1 424,9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1 372,1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1 319,4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Основное мероприятие "Организация мероприятий при </w:t>
            </w:r>
            <w:r w:rsidRPr="0041537A">
              <w:rPr>
                <w:sz w:val="16"/>
                <w:szCs w:val="16"/>
              </w:rPr>
              <w:lastRenderedPageBreak/>
              <w:t>осуществлении деятельности по обращению с животными без владельцев"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1 424,9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1 372,1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1 319,4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77220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1 424,9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1 372,1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1 319,4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77220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1 424,9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1 372,1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1 319,4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77220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1 424,9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1 372,1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1 319,4</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Подпрограмма "Поддержка и развитие кадрового потенциала в АПК"</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3 127,2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3 534,2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3 462,6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3 127,2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3 534,2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3 462,6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281,9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415,6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281,9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415,6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360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281,9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415,6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1 328,1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1 538,2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1 296,7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r w:rsidRPr="0041537A">
              <w:rPr>
                <w:sz w:val="16"/>
                <w:szCs w:val="16"/>
              </w:rPr>
              <w:br w:type="page"/>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1 328,1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1 538,2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1 296,7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Публичные нормативные выплаты гражданам несоциального характера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330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1 328,1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1 538,2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1 296,7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1 667,3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1 714,1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1 750,3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1 667,3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1 714,1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1 750,3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Публичные нормативные выплаты гражданам несоциального характера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77200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330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1 667,3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1 714,1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1 750,3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Дорожное хозяйство (дорожные фонды)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252 590,8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5 339,8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5 663,3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"Развитие автомобильных дорог в Чамзинском муниципальном районе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6 022,1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5 339,8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5 663,3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6 022,1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5 339,8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5 663,3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Капитальный ремонт автомобильных дорог общего пользования местного значения и искусственных сооружений на них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3 390,4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2 669,9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2 831,6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3 390,4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2 669,9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2 831,6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3 390,4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2 669,9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2 831,6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44102</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2 631,7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2 669,9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2 831,7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44102</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2 631,7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2 669,9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2 831,7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44102</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2 631,7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2 669,9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2 831,7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246 568,7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"Создание и развитие инфраструктуры на сельских территориях"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246 568,7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«Развитие транспортной инфраструктуры на сельских территориях»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246 568,7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Развитие транспортной инфраструктуры на сельских территориях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L3725</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246 568,7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Капитальные вложения в объекты государственной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L3725</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246 568,7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Бюджетные инвестиции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L3725</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246 568,7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Другие вопросы в области национальной экономики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894,9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по поддержке субъектов малого и среднего предпринимательства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"Формирование благоприятной социальной среды для малого и среднего предпринимательства"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по поддержке субъектов малого и среднего предпринимательства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864,9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"Проведение комплексных кадастровых работ на территории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864,9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Организация проведения комплексных кадастровых работ</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L5110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864,9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L5110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864,9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L5110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864,9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Жилищно-коммунальное хозяйство</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41 555,3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605,4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605,4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Жилищное хозяйство</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380,6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"Модернизация и реформирование жилищно-коммунального хозяйства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380,6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"Капитальный ремонт МКД"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380,6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Капитальный ремонт муниципального жилищного фонда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Взнос на капитальный ремонт общего имущества в многоквартирном доме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335,4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Коммунальное хозяйство</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40 904,6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"Охрана окружающей среды и повышение экологической безопасности"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Основное мероприятие «Создание инфраструктуры для накопления (в том числе раздельного) и вывоза твердых коммунальных отходов»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охраны окружающей среды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"Модернизация и реформирование жилищно-коммунального хозяйства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13 636,2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"Модернизация объектов водоснабжения"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884,0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жилищно-коммунального хозяйства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734,0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734,0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734,0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44502</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44502</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44502</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12 590,2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S6230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12 590,2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S6230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12 590,2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S6230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12 590,2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S6230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S6230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S6230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26 868,4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26 868,4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25Я00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23 901,6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Капитальные вложения в объекты государственной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25Я00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23 901,6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Бюджетные инвестиции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25Я00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23 901,6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2 000,8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2 000,8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Исполнение судебных актов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830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2 000,8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жилищно-коммунального хозяйства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Иные закупки товаров, работ и услуг для обеспечения </w:t>
            </w:r>
            <w:r w:rsidRPr="0041537A">
              <w:rPr>
                <w:sz w:val="16"/>
                <w:szCs w:val="16"/>
              </w:rPr>
              <w:lastRenderedPageBreak/>
              <w:t>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hideMark/>
          </w:tcPr>
          <w:p w:rsidR="008731F2" w:rsidRPr="0041537A" w:rsidRDefault="008731F2" w:rsidP="008731F2">
            <w:pPr>
              <w:ind w:left="-567"/>
              <w:jc w:val="right"/>
              <w:rPr>
                <w:color w:val="000000"/>
                <w:sz w:val="16"/>
                <w:szCs w:val="16"/>
              </w:rPr>
            </w:pPr>
            <w:r w:rsidRPr="0041537A">
              <w:rPr>
                <w:color w:val="000000"/>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Благоустройство</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"Культура"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Восстановление воинских захоронений, находящихся в муниципальной собственности, и установка мемориальных знаков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L2990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L2990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L2990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"Повышение эффективности межбюджетных отношений"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44104</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44104</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44104</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Охрана окружающей среды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1 072,5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3 116,3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3 116,3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Другие вопросы в области охраны окружающей среды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1 072,5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3 116,3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3 116,3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"Охрана окружающей среды и повышение экологической безопасности"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1 072,5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3 116,3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3 116,3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1 071,1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3 116,3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3 116,3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охраны окружающей среды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689,8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2 735,0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2 735,0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689,8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2 735,0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2 735,0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689,8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2 735,0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2 735,0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44106</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381,3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381,3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381,3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44106</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381,3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381,3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381,3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44106</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381,3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381,3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381,3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Федеральный проект "Комплексная система обращения с твердыми коммунальными отходами"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G2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Государственная поддержка закупки контейнеров для раздельного накопления твердых коммунальных отходов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G2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52690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G2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52690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G2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52690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Образование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403 119,2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224 382,2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197 024,5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Дошкольное образование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104 465,8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68 225,6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57 395,9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104 418,8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68 175,6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57 345,9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"Развитие дошкольного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104 418,8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68 175,6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57 345,9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современного качества дошкольного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Ежегодная премия для поощрения лучших педагогических работников дошкольных образовательных организаций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Премии и гранты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w:t>
            </w:r>
            <w:r w:rsidRPr="0041537A">
              <w:rPr>
                <w:sz w:val="16"/>
                <w:szCs w:val="16"/>
              </w:rPr>
              <w:lastRenderedPageBreak/>
              <w:t>образовательные программы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81 148,3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53 612,8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42 471,8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81 148,3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53 612,8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42 471,8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81 148,3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53 612,8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42 471,8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81 148,3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53 612,8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42 471,8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23 234,0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14 526,3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14 837,6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Дошкольные образовательные организации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23 234,0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14 526,3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14 837,6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23 234,0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14 526,3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14 837,6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23 234,0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14 526,3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14 837,6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"Развитие кадрового потенциала дошкольных образовательных организаций"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Дошкольные образовательные организации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"Повышение энергоэффективности в бюджетной сфере"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по энергосбережению и повышению энергоэффективности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Общее образование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252 123,7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122 624,0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106 651,4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"Развитие образования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252 003,7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122 524,0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106 551,4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"Развитие общего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169 383,9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122 445,2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106 472,6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133 936,5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96 950,6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80 274,8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53030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12 655,5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12 705,5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12 782,0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53030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12 655,5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12 705,5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12 782,0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53030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12 655,5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12 705,5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12 782,0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121 281,0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84 245,1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67 492,8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121 281,0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84 245,1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67 492,8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121 281,0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84 245,1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67 492,8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"Изменение школьной инфраструктуры"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24 593,2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15 158,1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15 572,4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Школы-детские сады, школы начальные, неполные средние и средние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24 593,2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15 158,1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15 572,4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24 593,2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15 158,1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15 572,4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24 593,2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15 158,1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15 572,4</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Основное мероприятие "Развитие системы работы с кадрами"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48,0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48,0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48,0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Поощрение лучших учителей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Премии и гранты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Школы-детские сады, школы начальные, неполные средние и средние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Основное мероприятие "Сохранение и укрепление здоровья школьников"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10 806,2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10 288,5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10 577,4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L3040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10 806,2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10 288,5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10 577,4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L3040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10 806,2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10 288,5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10 577,4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L3040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10 806,</w:t>
            </w:r>
            <w:r>
              <w:rPr>
                <w:sz w:val="16"/>
                <w:szCs w:val="16"/>
              </w:rPr>
              <w:t>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10 288,5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10 577,4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"Выявление и поддержка одаренных детей и молодежи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xml:space="preserve">4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78,8</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Основное мероприятие "Выявление и поддержка одаренных детей и молодежи"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xml:space="preserve">4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78,8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Премия для поддержки талантливой и одаренной молодежи образовательных организаций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42560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42560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Премии и гранты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42560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"Укрепление материально-технической базы организаций образования Чамзинского муниципального района"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82 541,1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"Укрепление материально-технической базы организаций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78 797,8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Школы-детские сады, школы начальные, неполные средние и средние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7 442,1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7 442,1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7 442,1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Реализация мероприятий по модернизации школьных систем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L7500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68 581,7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L7500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68 581,7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L7500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68 581,7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Укрепление материально-технической базы общеобразовательных организаций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S6050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2 774,0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S6050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2 774,0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S6050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2 774,0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Региональный проект «Успех каждого ребенка»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Е2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3 743,3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Е2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50970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3 743,3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Е2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50970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3 743,3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Е2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50970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3 743,2950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"Энергосбережение и </w:t>
            </w:r>
            <w:r w:rsidRPr="0041537A">
              <w:rPr>
                <w:sz w:val="16"/>
                <w:szCs w:val="16"/>
              </w:rPr>
              <w:lastRenderedPageBreak/>
              <w:t xml:space="preserve">повышение энергетической эффективности в Чамзинском муниципальном районе Республики Мордовия"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Основное мероприятие "Повышение энергоэффективности в бюджетной сфере"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по энергосбережению и повышению энергоэффективности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"Повышение безопасности дорожного движения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"Совершенствование работы по устранению причин детского дорожно-транспортного травматизма"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38</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42300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Дополнительное образование детей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41 924,7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29 059,4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28 504,0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"Развитие образования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27 601,7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19 598,3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20 514,8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"Развитие дополнительного образования детей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27 101,7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19 598,3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20 514,8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качества дополнительного образования детей"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24 218,5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18 313,3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19 229,8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Учреждения по внешкольной работе с детьми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24 218,5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18 313,3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19 229,8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24 218,5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18 313,3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19 229,8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24 218,5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18 313,3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19 229,8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"Развитие кадрового потенциала организаций дополнительного образования детей"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Поощрение лучших тренеров-преподавателей и педагогов дополнительного образования детей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Премии и гранты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02030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350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Учреждения по внешкольной работе с детьми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персонифицированного финансирования дополнительного образования детей"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2 856,7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1 258,5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1 258,5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91560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2 856,7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1 258,5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1 258,5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91560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2 856,7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1 258,5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1 258,5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91560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630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2 856,7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1 258,5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1 258,5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"Укрепление материально-технической базы организаций образования Чамзинского муниципального района"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"Укрепление материально-технической базы организаций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Учреждения по внешкольной работе с детьми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5</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14 323,1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9 461,1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7 989,2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"Культура"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14 323,1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9 461,1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7 989,2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Основное мероприятие "Дополнительное образование </w:t>
            </w:r>
            <w:r w:rsidRPr="0041537A">
              <w:rPr>
                <w:sz w:val="16"/>
                <w:szCs w:val="16"/>
              </w:rPr>
              <w:lastRenderedPageBreak/>
              <w:t>детей"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13 735,2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9 461,1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7 989,2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Учреждения по внешкольной работе с детьми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13 735,2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9 461,1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7 989,2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13 735,2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9 461,1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7 989,2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13 735,2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9 461,1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7 989,2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587,9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Учреждения по внешкольной работе с детьми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587,9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587,9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587,9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Профессиональная подготовка, переподготовка и повышение квалификации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"Развитие муниципальной службы в Чамзинском муниципальном районе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Расходы на обеспечение функций органов местного самоуправления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"Повышение энергоэффективности в бюджетной сфере"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по энергосбережению и повышению энергоэффективности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Молодежная политика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2 561,4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2 561,4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2 561,4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"Социальная поддержка граждан"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"Организация отдыха и оздоровления детей"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"Мероприятия по сохранению и развитию инфраструктуры системы детского отдыха и оздоровления"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77210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2 459,3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"Молодёжь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102,1</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"Патриотическое воспитание"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34,6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34,6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"Поддержка молодежи в сфере науки и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22,3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22,3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22,3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22,3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22,3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22,3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41537A">
              <w:rPr>
                <w:sz w:val="16"/>
                <w:szCs w:val="16"/>
              </w:rPr>
              <w:lastRenderedPageBreak/>
              <w:t>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17,0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17,0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21,8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21,8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"Укрепление здоровья, формирование здорового образа жизни молодых граждан"</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Основное мероприятие "Вовлечение в предпринимательскую деятельность"</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"Молодежная культура и творчество"</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Другие вопросы в области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2 023,5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1 891,8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1 891,8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2 009,4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1 877,7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1 877,7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"Развитие дошкольного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современного качества дошкольного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"Развитие общего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137,5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137,5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137,5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"Изменение школьной инфраструктуры"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68,2</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Основное мероприятие "Развитие системы работы с кадрами"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Мероприятия в области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54,0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"Сохранение и укрепление здоровья школьников"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"Выявление и поддержка одаренных детей и молодежи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329,0</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Основное мероприятие "Выявление и поддержка одаренных детей и молодежи"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329,0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329,0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329,0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4</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374,6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329,0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329,0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1 493,8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1 407,7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1 407,7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1 493,8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1 407,7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1 407,7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1 493,8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1 407,7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1 407,7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1 397,6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1 335,5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1 335,5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1 397,6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1 335,5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1 335,5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72,2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"Духовно-нравственное воспитание детей, молодежи и населения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4,1</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0,5</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 xml:space="preserve">Мероприятия по духовно- нравственному воспитанию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09</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Культура, кинематография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39 475,5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27 391,7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30 579,7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Культура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35 049,2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23 428,5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26 616,5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33 977,3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23 317,5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26 505,3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"Культура"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33 977,3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23 317,5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26 505,3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"Музыкальное искусство, культурно-массовые мероприятия"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913,2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культуры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913,2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913,2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42250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913,2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21 130,6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15 351,9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17 377,9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Дворцы и дома культуры, другие учреждения культуры и средств массовой информации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21 130,6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15 351,9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17 377,9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21 130,6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15 351,9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17 377,9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21 130,6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15 351,9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17 377,9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"Развитие библиотечного дела"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11 220,0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7 615,6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8 777,4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Библиотеки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11 220,0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7 615,6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8 777,4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11 220,0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7 615,6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8 777,4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61160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11 220,0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7 615,6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8 777,4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662,0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Дворцы и дома культуры, другие учреждения культуры и средств массовой информации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312,0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312,0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61140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312,0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L4670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L4670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L4670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Региональный проект "Творческие люди"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А2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Государственная поддержка лучших работников сельских учреждений культуры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А2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55196</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А2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55196</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А2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55196</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51,5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7"/>
                <w:szCs w:val="17"/>
              </w:rPr>
            </w:pPr>
            <w:r w:rsidRPr="0041537A">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7"/>
                <w:szCs w:val="17"/>
              </w:rPr>
            </w:pPr>
            <w:r w:rsidRPr="0041537A">
              <w:rPr>
                <w:sz w:val="17"/>
                <w:szCs w:val="17"/>
              </w:rPr>
              <w:t>Подпрограмма "Создание и развитие инфраструктуры на сельских территориях"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7"/>
                <w:szCs w:val="17"/>
              </w:rPr>
            </w:pPr>
            <w:r w:rsidRPr="0041537A">
              <w:rPr>
                <w:sz w:val="17"/>
                <w:szCs w:val="17"/>
              </w:rPr>
              <w:t>Основное мероприятие "Современный облик сельских территорий"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Проектно-изыскательские работы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42570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Капитальные вложения в объекты государственной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42570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Бюджетные инвестиции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42570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961,0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"Гармонизация межнациональных и межконфессиональных  отношений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направленные на развитие межнациональных отношений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Предоставление субсидий бюджетным, автономным </w:t>
            </w:r>
            <w:r w:rsidRPr="0041537A">
              <w:rPr>
                <w:sz w:val="16"/>
                <w:szCs w:val="16"/>
              </w:rPr>
              <w:lastRenderedPageBreak/>
              <w:t>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24</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42310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"Духовно-нравственное воспитание детей, молодежи и населения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"Информационно-просветительская и культурно-просветительская деятельность"</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37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42290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Другие вопросы в области культуры, кинематографии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4 426,3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3 963,2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4 426,3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3 963,2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"Культура"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4 426,3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3 963,2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3 876,8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3 324,8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3 324,8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Учреждения по обеспечению хозяйственного обслуживания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3 876,8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3 324,8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3 324,8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3 843,5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3 299,8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3 299,8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3 843,5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3 299,8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3 299,8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33,3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33,3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25,0</w:t>
            </w:r>
          </w:p>
        </w:tc>
      </w:tr>
      <w:tr w:rsidR="008731F2" w:rsidRPr="0041537A" w:rsidTr="00941E83">
        <w:trPr>
          <w:trHeight w:val="170"/>
        </w:trPr>
        <w:tc>
          <w:tcPr>
            <w:tcW w:w="4248" w:type="dxa"/>
            <w:shd w:val="clear" w:color="auto" w:fill="auto"/>
            <w:hideMark/>
          </w:tcPr>
          <w:p w:rsidR="008731F2" w:rsidRPr="0041537A" w:rsidRDefault="008731F2" w:rsidP="00941E83">
            <w:pPr>
              <w:rPr>
                <w:color w:val="000000"/>
                <w:sz w:val="20"/>
                <w:szCs w:val="20"/>
              </w:rPr>
            </w:pPr>
            <w:r w:rsidRPr="0041537A">
              <w:rPr>
                <w:sz w:val="16"/>
                <w:szCs w:val="16"/>
              </w:rPr>
              <w:t>Основное мероприятие "Развитие библиотечного дела"</w:t>
            </w:r>
            <w:r w:rsidRPr="0041537A">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209550</wp:posOffset>
                  </wp:positionV>
                  <wp:extent cx="152400" cy="0"/>
                  <wp:effectExtent l="0" t="0" r="0" b="0"/>
                  <wp:wrapNone/>
                  <wp:docPr id="87121" name="Рисунок 8712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10720F9B-0E63-4805-ADC0-A3988E4A4836}"/>
                      </a:ext>
                    </a:extLst>
                  </wp:docPr>
                  <wp:cNvGraphicFramePr/>
                  <a:graphic xmlns:a="http://schemas.openxmlformats.org/drawingml/2006/main">
                    <a:graphicData uri="http://schemas.openxmlformats.org/drawingml/2006/picture">
                      <pic:pic xmlns:pic="http://schemas.openxmlformats.org/drawingml/2006/picture">
                        <pic:nvPicPr>
                          <pic:cNvPr id="87121"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10720F9B-0E63-4805-ADC0-A3988E4A4836}"/>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41537A">
              <w:rPr>
                <w:noProof/>
                <w:color w:val="000000"/>
                <w:sz w:val="20"/>
                <w:szCs w:val="20"/>
              </w:rPr>
              <w:drawing>
                <wp:anchor distT="0" distB="0" distL="114300" distR="114300" simplePos="0" relativeHeight="251668480" behindDoc="0" locked="0" layoutInCell="1" allowOverlap="1">
                  <wp:simplePos x="0" y="0"/>
                  <wp:positionH relativeFrom="column">
                    <wp:posOffset>0</wp:posOffset>
                  </wp:positionH>
                  <wp:positionV relativeFrom="paragraph">
                    <wp:posOffset>209550</wp:posOffset>
                  </wp:positionV>
                  <wp:extent cx="152400" cy="0"/>
                  <wp:effectExtent l="0" t="0" r="0" b="0"/>
                  <wp:wrapNone/>
                  <wp:docPr id="87123" name="Рисунок 8712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E61961C1-941F-4A6B-A73D-175252B1E228}"/>
                      </a:ext>
                    </a:extLst>
                  </wp:docPr>
                  <wp:cNvGraphicFramePr/>
                  <a:graphic xmlns:a="http://schemas.openxmlformats.org/drawingml/2006/main">
                    <a:graphicData uri="http://schemas.openxmlformats.org/drawingml/2006/picture">
                      <pic:pic xmlns:pic="http://schemas.openxmlformats.org/drawingml/2006/picture">
                        <pic:nvPicPr>
                          <pic:cNvPr id="87123"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E61961C1-941F-4A6B-A73D-175252B1E228}"/>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549,5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638,4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638,4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Учреждения по обеспечению хозяйственного обслуживания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549,5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638,4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638,4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549,5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638,4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638,4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08</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61020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549,5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638,4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638,4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Социальная политика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23 019,5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19 558,1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19 703,1</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Пенсионное обеспечение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1 462,2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"Развитие муниципальной службы в Чамзинском муниципальном районе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1 462,2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Основное мероприятие "Обеспечение государственных гарантий муниципальных служащих"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1 462,2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Доплаты к пенсиям муниципальных служащих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03010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1 462,2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03010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1 462,2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Публичные нормативные социальные выплаты гражданам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03010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1 462,2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1 559,2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населения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5 868,8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4 877,1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4 855,6</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"Развитие образования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3 237,4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3 037,4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3 037,4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"Развитие общего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3 237,4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3 037,4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3 037,4</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Основное мероприятие "Сохранение и укрепление здоровья школьников"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3 237,4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3 037,4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3 037,4</w:t>
            </w:r>
          </w:p>
        </w:tc>
      </w:tr>
      <w:tr w:rsidR="008731F2" w:rsidRPr="0041537A" w:rsidTr="00941E83">
        <w:trPr>
          <w:trHeight w:val="170"/>
        </w:trPr>
        <w:tc>
          <w:tcPr>
            <w:tcW w:w="4248" w:type="dxa"/>
            <w:shd w:val="clear" w:color="000000" w:fill="FFFFFF"/>
            <w:hideMark/>
          </w:tcPr>
          <w:p w:rsidR="008731F2" w:rsidRPr="0041537A" w:rsidRDefault="008731F2" w:rsidP="00941E83">
            <w:pPr>
              <w:rPr>
                <w:color w:val="000000"/>
                <w:sz w:val="16"/>
                <w:szCs w:val="16"/>
              </w:rPr>
            </w:pPr>
            <w:r w:rsidRPr="0041537A">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42470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813,0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813,0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813,0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Предоставление субсидий бюджетным, автономным </w:t>
            </w:r>
            <w:r w:rsidRPr="0041537A">
              <w:rPr>
                <w:sz w:val="16"/>
                <w:szCs w:val="16"/>
              </w:rPr>
              <w:lastRenderedPageBreak/>
              <w:t>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42470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813,0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813,0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813,0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42470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813,0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813,0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813,0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r w:rsidRPr="0041537A">
              <w:rPr>
                <w:sz w:val="16"/>
                <w:szCs w:val="16"/>
              </w:rPr>
              <w:br w:type="page"/>
            </w:r>
            <w:r w:rsidRPr="0041537A">
              <w:rPr>
                <w:sz w:val="16"/>
                <w:szCs w:val="16"/>
              </w:rPr>
              <w:br w:type="page"/>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2 424,4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2 224,4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2 224,4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2 424,4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2 224,4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2 224,4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бюджетным учреждениям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07</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77070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2 424,4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2 224,4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2 224,4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257,9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"Создание условий для обеспечения доступным и комфортным жильем сельского населения"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257,9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"Улучшение жилищных условий граждан, проживающих на сельских территориях"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257,9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Улучшение жилищных условий граждан, проживающих на сельских территориях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257,9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257,9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Социальные выплаты гражданам, кроме публичных нормативных социальных выплат</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02040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31,0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257,9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2 600,4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"Обеспечение жильем молодых семей"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2 600,4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"Обеспечение жильем молодых семей"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2 600,4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молодым семьям социальных выплат на строительство или приобретение жилья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L4970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2 600,4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L4970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2 600,4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Социальные выплаты гражданам, кроме публичных нормативных социальных выплат</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L4970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2 600,4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1 560,3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Охрана семьи и детства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15 588,5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13 021,8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13 188,3</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12 112,1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11 614,3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11 780,8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12 112,1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11 614,3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11 780,8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12 112,1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11 614,3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11 780,8</w:t>
            </w:r>
          </w:p>
        </w:tc>
      </w:tr>
      <w:tr w:rsidR="008731F2" w:rsidRPr="0041537A" w:rsidTr="00941E83">
        <w:trPr>
          <w:trHeight w:val="170"/>
        </w:trPr>
        <w:tc>
          <w:tcPr>
            <w:tcW w:w="4248" w:type="dxa"/>
            <w:shd w:val="clear" w:color="auto" w:fill="auto"/>
            <w:hideMark/>
          </w:tcPr>
          <w:p w:rsidR="008731F2" w:rsidRPr="0041537A" w:rsidRDefault="008731F2" w:rsidP="00941E83">
            <w:pPr>
              <w:rPr>
                <w:color w:val="000000"/>
                <w:sz w:val="20"/>
                <w:szCs w:val="20"/>
              </w:rPr>
            </w:pPr>
            <w:r w:rsidRPr="0041537A">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Pr="0041537A">
              <w:rPr>
                <w:noProof/>
                <w:color w:val="000000"/>
                <w:sz w:val="20"/>
                <w:szCs w:val="20"/>
              </w:rPr>
              <w:drawing>
                <wp:anchor distT="0" distB="0" distL="114300" distR="114300" simplePos="0" relativeHeight="251665408"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0" name="Рисунок 8712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5417D87-6E00-4F9E-B0E7-3B69237A2DFA}"/>
                      </a:ext>
                    </a:extLst>
                  </wp:docPr>
                  <wp:cNvGraphicFramePr/>
                  <a:graphic xmlns:a="http://schemas.openxmlformats.org/drawingml/2006/main">
                    <a:graphicData uri="http://schemas.openxmlformats.org/drawingml/2006/picture">
                      <pic:pic xmlns:pic="http://schemas.openxmlformats.org/drawingml/2006/picture">
                        <pic:nvPicPr>
                          <pic:cNvPr id="87120"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5417D87-6E00-4F9E-B0E7-3B69237A2DFA}"/>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41537A">
              <w:rPr>
                <w:noProof/>
                <w:color w:val="000000"/>
                <w:sz w:val="20"/>
                <w:szCs w:val="20"/>
              </w:rPr>
              <w:drawing>
                <wp:anchor distT="0" distB="0" distL="114300" distR="114300" simplePos="0" relativeHeight="251667456"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2" name="Рисунок 8712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9C99C347-674C-42D5-AB2C-A73E9C496862}"/>
                      </a:ext>
                    </a:extLst>
                  </wp:docPr>
                  <wp:cNvGraphicFramePr/>
                  <a:graphic xmlns:a="http://schemas.openxmlformats.org/drawingml/2006/main">
                    <a:graphicData uri="http://schemas.openxmlformats.org/drawingml/2006/picture">
                      <pic:pic xmlns:pic="http://schemas.openxmlformats.org/drawingml/2006/picture">
                        <pic:nvPicPr>
                          <pic:cNvPr id="87122"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9C99C347-674C-42D5-AB2C-A73E9C496862}"/>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41537A">
              <w:rPr>
                <w:noProof/>
                <w:color w:val="000000"/>
                <w:sz w:val="20"/>
                <w:szCs w:val="20"/>
              </w:rPr>
              <w:drawing>
                <wp:anchor distT="0" distB="0" distL="114300" distR="114300" simplePos="0" relativeHeight="251669504"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4" name="Рисунок 8712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A3200C12-EB5F-475C-A786-56401213C484}"/>
                      </a:ext>
                    </a:extLst>
                  </wp:docPr>
                  <wp:cNvGraphicFramePr/>
                  <a:graphic xmlns:a="http://schemas.openxmlformats.org/drawingml/2006/main">
                    <a:graphicData uri="http://schemas.openxmlformats.org/drawingml/2006/picture">
                      <pic:pic xmlns:pic="http://schemas.openxmlformats.org/drawingml/2006/picture">
                        <pic:nvPicPr>
                          <pic:cNvPr id="87124"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A3200C12-EB5F-475C-A786-56401213C484}"/>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41537A">
              <w:rPr>
                <w:noProof/>
                <w:color w:val="000000"/>
                <w:sz w:val="20"/>
                <w:szCs w:val="20"/>
              </w:rPr>
              <w:drawing>
                <wp:anchor distT="0" distB="0" distL="114300" distR="114300" simplePos="0" relativeHeight="251670528"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5" name="Рисунок 8712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CDFFFC28-691E-457A-A221-A8CA9B07CE4A}"/>
                      </a:ext>
                    </a:extLst>
                  </wp:docPr>
                  <wp:cNvGraphicFramePr/>
                  <a:graphic xmlns:a="http://schemas.openxmlformats.org/drawingml/2006/main">
                    <a:graphicData uri="http://schemas.openxmlformats.org/drawingml/2006/picture">
                      <pic:pic xmlns:pic="http://schemas.openxmlformats.org/drawingml/2006/picture">
                        <pic:nvPicPr>
                          <pic:cNvPr id="87125"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CDFFFC28-691E-457A-A221-A8CA9B07CE4A}"/>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41537A">
              <w:rPr>
                <w:noProof/>
                <w:color w:val="000000"/>
                <w:sz w:val="20"/>
                <w:szCs w:val="20"/>
              </w:rPr>
              <w:drawing>
                <wp:anchor distT="0" distB="0" distL="114300" distR="114300" simplePos="0" relativeHeight="251671552"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6" name="Рисунок 8712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A53443F-9335-437F-9E27-DA92D3122364}"/>
                      </a:ext>
                    </a:extLst>
                  </wp:docPr>
                  <wp:cNvGraphicFramePr/>
                  <a:graphic xmlns:a="http://schemas.openxmlformats.org/drawingml/2006/main">
                    <a:graphicData uri="http://schemas.openxmlformats.org/drawingml/2006/picture">
                      <pic:pic xmlns:pic="http://schemas.openxmlformats.org/drawingml/2006/picture">
                        <pic:nvPicPr>
                          <pic:cNvPr id="87126"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A53443F-9335-437F-9E27-DA92D3122364}"/>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41537A">
              <w:rPr>
                <w:noProof/>
                <w:color w:val="000000"/>
                <w:sz w:val="20"/>
                <w:szCs w:val="20"/>
              </w:rPr>
              <w:drawing>
                <wp:anchor distT="0" distB="0" distL="114300" distR="114300" simplePos="0" relativeHeight="251672576"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7" name="Рисунок 8712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0E875BDC-4238-479D-9A92-DF9BA20DF217}"/>
                      </a:ext>
                    </a:extLst>
                  </wp:docPr>
                  <wp:cNvGraphicFramePr/>
                  <a:graphic xmlns:a="http://schemas.openxmlformats.org/drawingml/2006/main">
                    <a:graphicData uri="http://schemas.openxmlformats.org/drawingml/2006/picture">
                      <pic:pic xmlns:pic="http://schemas.openxmlformats.org/drawingml/2006/picture">
                        <pic:nvPicPr>
                          <pic:cNvPr id="87127"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0E875BDC-4238-479D-9A92-DF9BA20DF217}"/>
                              </a:ext>
                            </a:extLs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p>
          <w:p w:rsidR="008731F2" w:rsidRPr="0041537A" w:rsidRDefault="008731F2" w:rsidP="00941E83">
            <w:pPr>
              <w:rPr>
                <w:color w:val="000000"/>
                <w:sz w:val="20"/>
                <w:szCs w:val="20"/>
              </w:rPr>
            </w:pP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12 112,1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11 614,3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11 780,8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12 112,1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11 614,3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11 780,8</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Публичные нормативные социальные выплаты гражданам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7 403,5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7 014,1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7 078,4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Социальные выплаты гражданам, кроме публичных нормативных социальных выплат</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6</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77180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4 708,6</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4 600,2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4 702,4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3 372,4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3 372,4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Основное мероприятие "Предоставление жилых помещений специализированного жилищного фонда детям-сиротам и детям, оставшимся без попечения </w:t>
            </w:r>
            <w:r w:rsidRPr="0041537A">
              <w:rPr>
                <w:sz w:val="16"/>
                <w:szCs w:val="16"/>
              </w:rPr>
              <w:lastRenderedPageBreak/>
              <w:t>родителей, лицам из их числа"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lastRenderedPageBreak/>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3 372,4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R0820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3 372,4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Капитальные вложения в объекты государственной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R0820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3 372,4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Бюджетные инвестиции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R0820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3 372,4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1 303,5</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Публичные нормативные социальные выплаты гражданам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89</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00</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77110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310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104,0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Другие вопросы в области социальной политики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"Социальная поддержка граждан" на 2017-2025 годы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"Оказание финансовой поддержки СОНКО"</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на поддержку социально ориентированных некоммерческих организаций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91010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91010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10</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91010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630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Физическая культура и спорт</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1 143,2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Физическая культура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1 143,2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Муниципальная программа "Развитие физической культуры и массового спорта в Чамзинском муниципальном районе"</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290,3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спорта и физической культуры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290,3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120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240,3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240,3</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300,0</w:t>
            </w:r>
          </w:p>
        </w:tc>
      </w:tr>
      <w:tr w:rsidR="008731F2" w:rsidRPr="0041537A" w:rsidTr="00941E83">
        <w:trPr>
          <w:trHeight w:val="170"/>
        </w:trPr>
        <w:tc>
          <w:tcPr>
            <w:tcW w:w="4248" w:type="dxa"/>
            <w:shd w:val="clear" w:color="000000" w:fill="FFFFFF"/>
            <w:hideMark/>
          </w:tcPr>
          <w:p w:rsidR="008731F2" w:rsidRPr="0041537A" w:rsidRDefault="008731F2" w:rsidP="00941E83">
            <w:pPr>
              <w:jc w:val="both"/>
              <w:rPr>
                <w:sz w:val="16"/>
                <w:szCs w:val="16"/>
              </w:rPr>
            </w:pPr>
            <w:r w:rsidRPr="0041537A">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59,7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Мероприятия в области спорта и физической культуры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59,7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59,7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06</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42040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240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59,7</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50,0</w:t>
            </w:r>
          </w:p>
        </w:tc>
      </w:tr>
      <w:tr w:rsidR="008731F2" w:rsidRPr="0041537A" w:rsidTr="00941E83">
        <w:trPr>
          <w:trHeight w:val="170"/>
        </w:trPr>
        <w:tc>
          <w:tcPr>
            <w:tcW w:w="4248" w:type="dxa"/>
            <w:shd w:val="clear" w:color="000000" w:fill="FFFFFF"/>
            <w:hideMark/>
          </w:tcPr>
          <w:p w:rsidR="008731F2" w:rsidRPr="0041537A" w:rsidRDefault="008731F2" w:rsidP="00941E83">
            <w:pPr>
              <w:rPr>
                <w:sz w:val="17"/>
                <w:szCs w:val="17"/>
              </w:rPr>
            </w:pPr>
            <w:r w:rsidRPr="0041537A">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793,2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7"/>
                <w:szCs w:val="17"/>
              </w:rPr>
            </w:pPr>
            <w:r w:rsidRPr="0041537A">
              <w:rPr>
                <w:sz w:val="17"/>
                <w:szCs w:val="17"/>
              </w:rPr>
              <w:t>Подпрограмма "Создание и развитие инфраструктуры на сельских территориях"</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793,2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7"/>
                <w:szCs w:val="17"/>
              </w:rPr>
            </w:pPr>
            <w:r w:rsidRPr="0041537A">
              <w:rPr>
                <w:sz w:val="17"/>
                <w:szCs w:val="17"/>
              </w:rPr>
              <w:lastRenderedPageBreak/>
              <w:t>Основное мероприятие "Современный облик сельских территорий"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793,2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Проектно-изыскательские работы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42570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793,2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Капитальные вложения в объекты государственной (муниципальной) собственности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42570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793,2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Бюджетные инвестиции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11</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22</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04</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42570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410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793,2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Средства массовой информации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Периодическая печать и издательства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"Социальная поддержка граждан"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"Оказание финансовой поддержки СОНКО"</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на поддержку социально ориентированных некоммерческих организаций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91010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91010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12</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91010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630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1 200,0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Обслуживание государственного (муниципального) долга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Обслуживание государственного (муниципального) внутреннего долга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"Управление муниципальным долгом Чамзинского муниципального района Республики Мордовия"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Процентные платежи по муниципальному долгу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Обслуживание государственного (муниципального) долга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700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Обслуживание муниципального долга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13</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2</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41240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730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6,7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 общего характера бюджетам бюджетной системы Российской Федерации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1 877,0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Дотации на выравнивание бюджетной обеспеченности субъектов Российской Федерации и муниципальных образований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"Повышение эффективности межбюджетных отношений"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Дотации на выравнивание бюджетной обеспеченности поселений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Дотации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44010</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510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23,2</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Прочие межбюджетные трансферты общего характера</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1 853,8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1 853,8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"Повышение эффективности межбюджетных отношений"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1 853,8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1 853,8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44205</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1 853,8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Межбюджетные трансферты</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44205</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1 853,8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Субсидии</w:t>
            </w:r>
          </w:p>
        </w:tc>
        <w:tc>
          <w:tcPr>
            <w:tcW w:w="536" w:type="dxa"/>
            <w:shd w:val="clear" w:color="000000" w:fill="FFFFFF"/>
            <w:noWrap/>
            <w:hideMark/>
          </w:tcPr>
          <w:p w:rsidR="008731F2" w:rsidRPr="0041537A" w:rsidRDefault="008731F2" w:rsidP="008731F2">
            <w:pPr>
              <w:ind w:left="-567"/>
              <w:rPr>
                <w:sz w:val="16"/>
                <w:szCs w:val="16"/>
              </w:rPr>
            </w:pPr>
            <w:r w:rsidRPr="0041537A">
              <w:rPr>
                <w:sz w:val="16"/>
                <w:szCs w:val="16"/>
              </w:rPr>
              <w:t>14</w:t>
            </w:r>
          </w:p>
        </w:tc>
        <w:tc>
          <w:tcPr>
            <w:tcW w:w="524" w:type="dxa"/>
            <w:shd w:val="clear" w:color="000000" w:fill="FFFFFF"/>
            <w:noWrap/>
            <w:hideMark/>
          </w:tcPr>
          <w:p w:rsidR="008731F2" w:rsidRPr="0041537A" w:rsidRDefault="008731F2" w:rsidP="008731F2">
            <w:pPr>
              <w:ind w:left="-567"/>
              <w:rPr>
                <w:sz w:val="16"/>
                <w:szCs w:val="16"/>
              </w:rPr>
            </w:pPr>
            <w:r w:rsidRPr="0041537A">
              <w:rPr>
                <w:sz w:val="16"/>
                <w:szCs w:val="16"/>
              </w:rPr>
              <w:t>03</w:t>
            </w:r>
          </w:p>
        </w:tc>
        <w:tc>
          <w:tcPr>
            <w:tcW w:w="490" w:type="dxa"/>
            <w:shd w:val="clear" w:color="000000" w:fill="FFFFFF"/>
            <w:noWrap/>
            <w:hideMark/>
          </w:tcPr>
          <w:p w:rsidR="008731F2" w:rsidRPr="0041537A" w:rsidRDefault="008731F2" w:rsidP="008731F2">
            <w:pPr>
              <w:ind w:left="-567"/>
              <w:rPr>
                <w:sz w:val="16"/>
                <w:szCs w:val="16"/>
              </w:rPr>
            </w:pPr>
            <w:r w:rsidRPr="0041537A">
              <w:rPr>
                <w:sz w:val="16"/>
                <w:szCs w:val="16"/>
              </w:rPr>
              <w:t>17</w:t>
            </w:r>
          </w:p>
        </w:tc>
        <w:tc>
          <w:tcPr>
            <w:tcW w:w="390" w:type="dxa"/>
            <w:shd w:val="clear" w:color="000000" w:fill="FFFFFF"/>
            <w:noWrap/>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noWrap/>
            <w:hideMark/>
          </w:tcPr>
          <w:p w:rsidR="008731F2" w:rsidRPr="0041537A" w:rsidRDefault="008731F2" w:rsidP="008731F2">
            <w:pPr>
              <w:ind w:left="-567"/>
              <w:rPr>
                <w:sz w:val="16"/>
                <w:szCs w:val="16"/>
              </w:rPr>
            </w:pPr>
            <w:r w:rsidRPr="0041537A">
              <w:rPr>
                <w:sz w:val="16"/>
                <w:szCs w:val="16"/>
              </w:rPr>
              <w:t>02</w:t>
            </w:r>
          </w:p>
        </w:tc>
        <w:tc>
          <w:tcPr>
            <w:tcW w:w="666" w:type="dxa"/>
            <w:shd w:val="clear" w:color="000000" w:fill="FFFFFF"/>
            <w:noWrap/>
            <w:hideMark/>
          </w:tcPr>
          <w:p w:rsidR="008731F2" w:rsidRPr="0041537A" w:rsidRDefault="008731F2" w:rsidP="008731F2">
            <w:pPr>
              <w:ind w:left="-567"/>
              <w:rPr>
                <w:sz w:val="16"/>
                <w:szCs w:val="16"/>
              </w:rPr>
            </w:pPr>
            <w:r w:rsidRPr="0041537A">
              <w:rPr>
                <w:sz w:val="16"/>
                <w:szCs w:val="16"/>
              </w:rPr>
              <w:t>44205</w:t>
            </w:r>
          </w:p>
        </w:tc>
        <w:tc>
          <w:tcPr>
            <w:tcW w:w="524" w:type="dxa"/>
            <w:gridSpan w:val="2"/>
            <w:shd w:val="clear" w:color="000000" w:fill="FFFFFF"/>
            <w:noWrap/>
            <w:hideMark/>
          </w:tcPr>
          <w:p w:rsidR="008731F2" w:rsidRPr="0041537A" w:rsidRDefault="008731F2" w:rsidP="008731F2">
            <w:pPr>
              <w:ind w:left="-567"/>
              <w:rPr>
                <w:sz w:val="16"/>
                <w:szCs w:val="16"/>
              </w:rPr>
            </w:pPr>
            <w:r w:rsidRPr="0041537A">
              <w:rPr>
                <w:sz w:val="16"/>
                <w:szCs w:val="16"/>
              </w:rPr>
              <w:t>520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1 853,8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1 079,4</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Условно утвержденные расходы</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3 478,9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7 288,9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Условно утвержденные расходы</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3 478,9</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7 288,9</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образования в Чамзинском муниципальном районе" </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2 318,8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3 328,2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Подпрограмма "Развитие дополнительного образования </w:t>
            </w:r>
            <w:r w:rsidRPr="0041537A">
              <w:rPr>
                <w:sz w:val="16"/>
                <w:szCs w:val="16"/>
              </w:rPr>
              <w:lastRenderedPageBreak/>
              <w:t xml:space="preserve">детей в Чамзинском муниципальном районе" </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lastRenderedPageBreak/>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2 318,8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3 328,2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lastRenderedPageBreak/>
              <w:t>Основное мероприятие "Обеспечение качества дополнительного образования детей"</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2 318,8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3 328,2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Условно утвержденные расходы</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41990</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2 318,8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3 328,2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41990</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2 318,8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3 328,2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Резервные средства</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02</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3</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01</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41990</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870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2 318,8</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3 328,2</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 xml:space="preserve">Муниципальная программа "Развитие культуры и туризма в Чамзинском муниципальном районе" </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0</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1 160,1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Подпрограмма "Культура"</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1 160,1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Основное мероприятие "Дополнительное образование детей"</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 </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1 160,1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Условно утвержденные расходы</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41990</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 </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1 160,1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Иные бюджетные ассигнования</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41990</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800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1 160,1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3 960,7</w:t>
            </w:r>
          </w:p>
        </w:tc>
      </w:tr>
      <w:tr w:rsidR="008731F2" w:rsidRPr="0041537A" w:rsidTr="00941E83">
        <w:trPr>
          <w:trHeight w:val="170"/>
        </w:trPr>
        <w:tc>
          <w:tcPr>
            <w:tcW w:w="4248" w:type="dxa"/>
            <w:shd w:val="clear" w:color="000000" w:fill="FFFFFF"/>
            <w:hideMark/>
          </w:tcPr>
          <w:p w:rsidR="008731F2" w:rsidRPr="0041537A" w:rsidRDefault="008731F2" w:rsidP="00941E83">
            <w:pPr>
              <w:rPr>
                <w:sz w:val="16"/>
                <w:szCs w:val="16"/>
              </w:rPr>
            </w:pPr>
            <w:r w:rsidRPr="0041537A">
              <w:rPr>
                <w:sz w:val="16"/>
                <w:szCs w:val="16"/>
              </w:rPr>
              <w:t>Резервные средства</w:t>
            </w:r>
          </w:p>
        </w:tc>
        <w:tc>
          <w:tcPr>
            <w:tcW w:w="536"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524" w:type="dxa"/>
            <w:shd w:val="clear" w:color="000000" w:fill="FFFFFF"/>
            <w:hideMark/>
          </w:tcPr>
          <w:p w:rsidR="008731F2" w:rsidRPr="0041537A" w:rsidRDefault="008731F2" w:rsidP="008731F2">
            <w:pPr>
              <w:ind w:left="-567"/>
              <w:rPr>
                <w:sz w:val="16"/>
                <w:szCs w:val="16"/>
              </w:rPr>
            </w:pPr>
            <w:r w:rsidRPr="0041537A">
              <w:rPr>
                <w:sz w:val="16"/>
                <w:szCs w:val="16"/>
              </w:rPr>
              <w:t>99</w:t>
            </w:r>
          </w:p>
        </w:tc>
        <w:tc>
          <w:tcPr>
            <w:tcW w:w="490" w:type="dxa"/>
            <w:shd w:val="clear" w:color="000000" w:fill="FFFFFF"/>
            <w:hideMark/>
          </w:tcPr>
          <w:p w:rsidR="008731F2" w:rsidRPr="0041537A" w:rsidRDefault="008731F2" w:rsidP="008731F2">
            <w:pPr>
              <w:ind w:left="-567"/>
              <w:rPr>
                <w:sz w:val="16"/>
                <w:szCs w:val="16"/>
              </w:rPr>
            </w:pPr>
            <w:r w:rsidRPr="0041537A">
              <w:rPr>
                <w:sz w:val="16"/>
                <w:szCs w:val="16"/>
              </w:rPr>
              <w:t>05</w:t>
            </w:r>
          </w:p>
        </w:tc>
        <w:tc>
          <w:tcPr>
            <w:tcW w:w="390" w:type="dxa"/>
            <w:shd w:val="clear" w:color="000000" w:fill="FFFFFF"/>
            <w:hideMark/>
          </w:tcPr>
          <w:p w:rsidR="008731F2" w:rsidRPr="0041537A" w:rsidRDefault="008731F2" w:rsidP="008731F2">
            <w:pPr>
              <w:ind w:left="-567"/>
              <w:rPr>
                <w:sz w:val="16"/>
                <w:szCs w:val="16"/>
              </w:rPr>
            </w:pPr>
            <w:r w:rsidRPr="0041537A">
              <w:rPr>
                <w:sz w:val="16"/>
                <w:szCs w:val="16"/>
              </w:rPr>
              <w:t>1</w:t>
            </w:r>
          </w:p>
        </w:tc>
        <w:tc>
          <w:tcPr>
            <w:tcW w:w="482" w:type="dxa"/>
            <w:shd w:val="clear" w:color="000000" w:fill="FFFFFF"/>
            <w:hideMark/>
          </w:tcPr>
          <w:p w:rsidR="008731F2" w:rsidRPr="0041537A" w:rsidRDefault="008731F2" w:rsidP="008731F2">
            <w:pPr>
              <w:ind w:left="-567"/>
              <w:rPr>
                <w:sz w:val="16"/>
                <w:szCs w:val="16"/>
              </w:rPr>
            </w:pPr>
            <w:r w:rsidRPr="0041537A">
              <w:rPr>
                <w:sz w:val="16"/>
                <w:szCs w:val="16"/>
              </w:rPr>
              <w:t>05</w:t>
            </w:r>
          </w:p>
        </w:tc>
        <w:tc>
          <w:tcPr>
            <w:tcW w:w="666" w:type="dxa"/>
            <w:shd w:val="clear" w:color="000000" w:fill="FFFFFF"/>
            <w:hideMark/>
          </w:tcPr>
          <w:p w:rsidR="008731F2" w:rsidRPr="0041537A" w:rsidRDefault="008731F2" w:rsidP="008731F2">
            <w:pPr>
              <w:ind w:left="-567"/>
              <w:rPr>
                <w:sz w:val="16"/>
                <w:szCs w:val="16"/>
              </w:rPr>
            </w:pPr>
            <w:r w:rsidRPr="0041537A">
              <w:rPr>
                <w:sz w:val="16"/>
                <w:szCs w:val="16"/>
              </w:rPr>
              <w:t>41990</w:t>
            </w:r>
          </w:p>
        </w:tc>
        <w:tc>
          <w:tcPr>
            <w:tcW w:w="524" w:type="dxa"/>
            <w:gridSpan w:val="2"/>
            <w:shd w:val="clear" w:color="000000" w:fill="FFFFFF"/>
            <w:hideMark/>
          </w:tcPr>
          <w:p w:rsidR="008731F2" w:rsidRPr="0041537A" w:rsidRDefault="008731F2" w:rsidP="008731F2">
            <w:pPr>
              <w:ind w:left="-567"/>
              <w:rPr>
                <w:sz w:val="16"/>
                <w:szCs w:val="16"/>
              </w:rPr>
            </w:pPr>
            <w:r w:rsidRPr="0041537A">
              <w:rPr>
                <w:sz w:val="16"/>
                <w:szCs w:val="16"/>
              </w:rPr>
              <w:t>870</w:t>
            </w:r>
          </w:p>
        </w:tc>
        <w:tc>
          <w:tcPr>
            <w:tcW w:w="927" w:type="dxa"/>
            <w:shd w:val="clear" w:color="000000" w:fill="FFFFFF"/>
            <w:noWrap/>
            <w:hideMark/>
          </w:tcPr>
          <w:p w:rsidR="008731F2" w:rsidRPr="0041537A" w:rsidRDefault="008731F2" w:rsidP="008731F2">
            <w:pPr>
              <w:ind w:left="-567"/>
              <w:jc w:val="right"/>
              <w:rPr>
                <w:sz w:val="16"/>
                <w:szCs w:val="16"/>
              </w:rPr>
            </w:pPr>
            <w:r w:rsidRPr="0041537A">
              <w:rPr>
                <w:sz w:val="16"/>
                <w:szCs w:val="16"/>
              </w:rPr>
              <w:t>0,0</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1 160,1</w:t>
            </w:r>
          </w:p>
        </w:tc>
        <w:tc>
          <w:tcPr>
            <w:tcW w:w="880" w:type="dxa"/>
            <w:shd w:val="clear" w:color="000000" w:fill="FFFFFF"/>
            <w:noWrap/>
            <w:hideMark/>
          </w:tcPr>
          <w:p w:rsidR="008731F2" w:rsidRPr="0041537A" w:rsidRDefault="008731F2" w:rsidP="008731F2">
            <w:pPr>
              <w:ind w:left="-567"/>
              <w:jc w:val="right"/>
              <w:rPr>
                <w:sz w:val="16"/>
                <w:szCs w:val="16"/>
              </w:rPr>
            </w:pPr>
            <w:r w:rsidRPr="0041537A">
              <w:rPr>
                <w:sz w:val="16"/>
                <w:szCs w:val="16"/>
              </w:rPr>
              <w:t>3 960,7</w:t>
            </w:r>
          </w:p>
        </w:tc>
      </w:tr>
    </w:tbl>
    <w:p w:rsidR="008731F2" w:rsidRDefault="008731F2" w:rsidP="008731F2">
      <w:pPr>
        <w:ind w:left="-567"/>
        <w:jc w:val="both"/>
      </w:pPr>
    </w:p>
    <w:p w:rsidR="008731F2" w:rsidRDefault="008731F2" w:rsidP="008731F2">
      <w:pPr>
        <w:ind w:left="-567"/>
        <w:jc w:val="both"/>
      </w:pPr>
      <w:r w:rsidRPr="00FD7FFB">
        <w:t>1.</w:t>
      </w:r>
      <w:r>
        <w:t>8</w:t>
      </w:r>
      <w:r w:rsidRPr="00FD7FFB">
        <w:t xml:space="preserve">. Приложение </w:t>
      </w:r>
      <w:r>
        <w:t>5</w:t>
      </w:r>
      <w:r w:rsidRPr="00FD7FFB">
        <w:t xml:space="preserve"> изложить в следующей редакции:</w:t>
      </w:r>
    </w:p>
    <w:p w:rsidR="008731F2" w:rsidRPr="00CA0C8C" w:rsidRDefault="008731F2" w:rsidP="008731F2">
      <w:pPr>
        <w:ind w:left="-567"/>
        <w:jc w:val="both"/>
        <w:rPr>
          <w:sz w:val="22"/>
          <w:szCs w:val="22"/>
        </w:rPr>
      </w:pPr>
    </w:p>
    <w:p w:rsidR="008731F2" w:rsidRPr="00AF62C7" w:rsidRDefault="008731F2" w:rsidP="008731F2">
      <w:pPr>
        <w:ind w:left="-567" w:firstLine="708"/>
        <w:jc w:val="both"/>
      </w:pPr>
      <w:r w:rsidRPr="00AF62C7">
        <w:t xml:space="preserve">«Приложение </w:t>
      </w:r>
      <w:r>
        <w:t>5</w:t>
      </w:r>
    </w:p>
    <w:p w:rsidR="008731F2" w:rsidRPr="00AF62C7" w:rsidRDefault="008731F2" w:rsidP="008731F2">
      <w:pPr>
        <w:ind w:left="-567"/>
        <w:jc w:val="both"/>
      </w:pPr>
      <w:r w:rsidRPr="00AF62C7">
        <w:t>к решению Совета депутатов</w:t>
      </w:r>
    </w:p>
    <w:p w:rsidR="008731F2" w:rsidRPr="00AF62C7" w:rsidRDefault="008731F2" w:rsidP="008731F2">
      <w:pPr>
        <w:ind w:left="-567"/>
        <w:jc w:val="both"/>
      </w:pPr>
      <w:r w:rsidRPr="00AF62C7">
        <w:t xml:space="preserve">Чамзинского муниципального района </w:t>
      </w:r>
    </w:p>
    <w:p w:rsidR="008731F2" w:rsidRPr="00AF62C7" w:rsidRDefault="008731F2" w:rsidP="008731F2">
      <w:pPr>
        <w:ind w:left="-567"/>
        <w:jc w:val="both"/>
      </w:pPr>
      <w:r w:rsidRPr="00AF62C7">
        <w:t xml:space="preserve">Республики Мордовия «О бюджете </w:t>
      </w:r>
    </w:p>
    <w:p w:rsidR="008731F2" w:rsidRPr="00AF62C7" w:rsidRDefault="008731F2" w:rsidP="008731F2">
      <w:pPr>
        <w:ind w:left="-567"/>
        <w:jc w:val="both"/>
      </w:pPr>
      <w:r w:rsidRPr="00AF62C7">
        <w:t xml:space="preserve">Чамзинского муниципального района  </w:t>
      </w:r>
    </w:p>
    <w:p w:rsidR="008731F2" w:rsidRPr="00AF62C7" w:rsidRDefault="008731F2" w:rsidP="008731F2">
      <w:pPr>
        <w:ind w:left="-567"/>
        <w:jc w:val="both"/>
      </w:pPr>
      <w:r w:rsidRPr="00AF62C7">
        <w:t>Республики Мордовия на 202</w:t>
      </w:r>
      <w:r>
        <w:t>2</w:t>
      </w:r>
      <w:r w:rsidRPr="00AF62C7">
        <w:t xml:space="preserve"> год </w:t>
      </w:r>
    </w:p>
    <w:p w:rsidR="008731F2" w:rsidRPr="00AF62C7" w:rsidRDefault="008731F2" w:rsidP="008731F2">
      <w:pPr>
        <w:ind w:left="-567"/>
        <w:jc w:val="both"/>
      </w:pPr>
      <w:r w:rsidRPr="00AF62C7">
        <w:t>и на плановый период 202</w:t>
      </w:r>
      <w:r>
        <w:t>3</w:t>
      </w:r>
      <w:r w:rsidRPr="00AF62C7">
        <w:t xml:space="preserve"> и 202</w:t>
      </w:r>
      <w:r>
        <w:t>4</w:t>
      </w:r>
      <w:r w:rsidRPr="00AF62C7">
        <w:t xml:space="preserve"> годов»                                 </w:t>
      </w:r>
    </w:p>
    <w:p w:rsidR="008731F2" w:rsidRPr="00CA0C8C" w:rsidRDefault="008731F2" w:rsidP="008731F2">
      <w:pPr>
        <w:ind w:left="-567"/>
        <w:jc w:val="both"/>
        <w:rPr>
          <w:sz w:val="20"/>
          <w:szCs w:val="20"/>
        </w:rPr>
      </w:pPr>
    </w:p>
    <w:p w:rsidR="008731F2" w:rsidRPr="00FD4DD0" w:rsidRDefault="008731F2" w:rsidP="008731F2">
      <w:pPr>
        <w:ind w:left="-567"/>
        <w:jc w:val="center"/>
      </w:pPr>
      <w:r w:rsidRPr="00FD4DD0">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8731F2" w:rsidRPr="00AF62C7" w:rsidRDefault="008731F2" w:rsidP="008731F2">
      <w:pPr>
        <w:ind w:left="-567"/>
        <w:jc w:val="right"/>
      </w:pPr>
      <w:r w:rsidRPr="00AF62C7">
        <w:t>тыс.рублей</w:t>
      </w:r>
    </w:p>
    <w:tbl>
      <w:tblPr>
        <w:tblW w:w="1050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3"/>
        <w:gridCol w:w="413"/>
        <w:gridCol w:w="324"/>
        <w:gridCol w:w="451"/>
        <w:gridCol w:w="705"/>
        <w:gridCol w:w="500"/>
        <w:gridCol w:w="412"/>
        <w:gridCol w:w="520"/>
        <w:gridCol w:w="564"/>
        <w:gridCol w:w="932"/>
        <w:gridCol w:w="932"/>
        <w:gridCol w:w="932"/>
      </w:tblGrid>
      <w:tr w:rsidR="008731F2" w:rsidRPr="000C3CA2" w:rsidTr="00DE1EE4">
        <w:trPr>
          <w:trHeight w:val="170"/>
        </w:trPr>
        <w:tc>
          <w:tcPr>
            <w:tcW w:w="3823" w:type="dxa"/>
            <w:vMerge w:val="restart"/>
            <w:shd w:val="clear" w:color="000000" w:fill="FFFFFF"/>
            <w:hideMark/>
          </w:tcPr>
          <w:p w:rsidR="008731F2" w:rsidRPr="000C3CA2" w:rsidRDefault="008731F2" w:rsidP="008731F2">
            <w:pPr>
              <w:ind w:left="-567"/>
              <w:jc w:val="center"/>
              <w:rPr>
                <w:sz w:val="16"/>
                <w:szCs w:val="16"/>
              </w:rPr>
            </w:pPr>
            <w:r w:rsidRPr="000C3CA2">
              <w:rPr>
                <w:sz w:val="16"/>
                <w:szCs w:val="16"/>
              </w:rPr>
              <w:t>Наименование</w:t>
            </w:r>
          </w:p>
        </w:tc>
        <w:tc>
          <w:tcPr>
            <w:tcW w:w="1893" w:type="dxa"/>
            <w:gridSpan w:val="4"/>
            <w:vMerge w:val="restart"/>
            <w:shd w:val="clear" w:color="000000" w:fill="FFFFFF"/>
            <w:hideMark/>
          </w:tcPr>
          <w:p w:rsidR="008731F2" w:rsidRPr="000C3CA2" w:rsidRDefault="008731F2" w:rsidP="008731F2">
            <w:pPr>
              <w:ind w:left="-567"/>
              <w:jc w:val="center"/>
              <w:rPr>
                <w:sz w:val="16"/>
                <w:szCs w:val="16"/>
              </w:rPr>
            </w:pPr>
            <w:r w:rsidRPr="000C3CA2">
              <w:rPr>
                <w:sz w:val="16"/>
                <w:szCs w:val="16"/>
              </w:rPr>
              <w:t>Цср</w:t>
            </w:r>
          </w:p>
        </w:tc>
        <w:tc>
          <w:tcPr>
            <w:tcW w:w="500" w:type="dxa"/>
            <w:vMerge w:val="restart"/>
            <w:shd w:val="clear" w:color="000000" w:fill="FFFFFF"/>
            <w:noWrap/>
            <w:hideMark/>
          </w:tcPr>
          <w:p w:rsidR="008731F2" w:rsidRPr="000C3CA2" w:rsidRDefault="008731F2" w:rsidP="008731F2">
            <w:pPr>
              <w:ind w:left="-567"/>
              <w:jc w:val="center"/>
              <w:rPr>
                <w:sz w:val="16"/>
                <w:szCs w:val="16"/>
              </w:rPr>
            </w:pPr>
            <w:r w:rsidRPr="000C3CA2">
              <w:rPr>
                <w:sz w:val="16"/>
                <w:szCs w:val="16"/>
              </w:rPr>
              <w:t xml:space="preserve"> Вр </w:t>
            </w:r>
          </w:p>
        </w:tc>
        <w:tc>
          <w:tcPr>
            <w:tcW w:w="412" w:type="dxa"/>
            <w:vMerge w:val="restart"/>
            <w:shd w:val="clear" w:color="000000" w:fill="FFFFFF"/>
            <w:hideMark/>
          </w:tcPr>
          <w:p w:rsidR="008731F2" w:rsidRPr="000C3CA2" w:rsidRDefault="008731F2" w:rsidP="008731F2">
            <w:pPr>
              <w:ind w:left="-567"/>
              <w:jc w:val="center"/>
              <w:rPr>
                <w:sz w:val="16"/>
                <w:szCs w:val="16"/>
              </w:rPr>
            </w:pPr>
            <w:r w:rsidRPr="000C3CA2">
              <w:rPr>
                <w:sz w:val="16"/>
                <w:szCs w:val="16"/>
              </w:rPr>
              <w:t>Рз</w:t>
            </w:r>
          </w:p>
        </w:tc>
        <w:tc>
          <w:tcPr>
            <w:tcW w:w="520" w:type="dxa"/>
            <w:vMerge w:val="restart"/>
            <w:shd w:val="clear" w:color="000000" w:fill="FFFFFF"/>
            <w:hideMark/>
          </w:tcPr>
          <w:p w:rsidR="008731F2" w:rsidRPr="000C3CA2" w:rsidRDefault="008731F2" w:rsidP="008731F2">
            <w:pPr>
              <w:ind w:left="-567"/>
              <w:jc w:val="center"/>
              <w:rPr>
                <w:sz w:val="16"/>
                <w:szCs w:val="16"/>
              </w:rPr>
            </w:pPr>
            <w:r w:rsidRPr="000C3CA2">
              <w:rPr>
                <w:sz w:val="16"/>
                <w:szCs w:val="16"/>
              </w:rPr>
              <w:t>Прз</w:t>
            </w:r>
          </w:p>
        </w:tc>
        <w:tc>
          <w:tcPr>
            <w:tcW w:w="564" w:type="dxa"/>
            <w:vMerge w:val="restart"/>
            <w:shd w:val="clear" w:color="000000" w:fill="FFFFFF"/>
            <w:hideMark/>
          </w:tcPr>
          <w:p w:rsidR="008731F2" w:rsidRPr="000C3CA2" w:rsidRDefault="008731F2" w:rsidP="008731F2">
            <w:pPr>
              <w:ind w:left="-567"/>
              <w:jc w:val="center"/>
              <w:rPr>
                <w:sz w:val="16"/>
                <w:szCs w:val="16"/>
              </w:rPr>
            </w:pPr>
            <w:r w:rsidRPr="000C3CA2">
              <w:rPr>
                <w:sz w:val="16"/>
                <w:szCs w:val="16"/>
              </w:rPr>
              <w:t>Адм</w:t>
            </w:r>
          </w:p>
        </w:tc>
        <w:tc>
          <w:tcPr>
            <w:tcW w:w="2796" w:type="dxa"/>
            <w:gridSpan w:val="3"/>
            <w:shd w:val="clear" w:color="000000" w:fill="FFFFFF"/>
            <w:hideMark/>
          </w:tcPr>
          <w:p w:rsidR="008731F2" w:rsidRPr="000C3CA2" w:rsidRDefault="008731F2" w:rsidP="008731F2">
            <w:pPr>
              <w:ind w:left="-567"/>
              <w:jc w:val="center"/>
              <w:rPr>
                <w:color w:val="000000"/>
                <w:sz w:val="16"/>
                <w:szCs w:val="16"/>
              </w:rPr>
            </w:pPr>
            <w:r w:rsidRPr="000C3CA2">
              <w:rPr>
                <w:color w:val="000000"/>
                <w:sz w:val="16"/>
                <w:szCs w:val="16"/>
              </w:rPr>
              <w:t>Сумма</w:t>
            </w:r>
          </w:p>
        </w:tc>
      </w:tr>
      <w:tr w:rsidR="008731F2" w:rsidRPr="000C3CA2" w:rsidTr="00DE1EE4">
        <w:trPr>
          <w:trHeight w:val="170"/>
        </w:trPr>
        <w:tc>
          <w:tcPr>
            <w:tcW w:w="3823" w:type="dxa"/>
            <w:vMerge/>
            <w:hideMark/>
          </w:tcPr>
          <w:p w:rsidR="008731F2" w:rsidRPr="000C3CA2" w:rsidRDefault="008731F2" w:rsidP="008731F2">
            <w:pPr>
              <w:ind w:left="-567"/>
              <w:rPr>
                <w:sz w:val="16"/>
                <w:szCs w:val="16"/>
              </w:rPr>
            </w:pPr>
          </w:p>
        </w:tc>
        <w:tc>
          <w:tcPr>
            <w:tcW w:w="1893" w:type="dxa"/>
            <w:gridSpan w:val="4"/>
            <w:vMerge/>
            <w:hideMark/>
          </w:tcPr>
          <w:p w:rsidR="008731F2" w:rsidRPr="000C3CA2" w:rsidRDefault="008731F2" w:rsidP="008731F2">
            <w:pPr>
              <w:ind w:left="-567"/>
              <w:rPr>
                <w:sz w:val="16"/>
                <w:szCs w:val="16"/>
              </w:rPr>
            </w:pPr>
          </w:p>
        </w:tc>
        <w:tc>
          <w:tcPr>
            <w:tcW w:w="500" w:type="dxa"/>
            <w:vMerge/>
            <w:hideMark/>
          </w:tcPr>
          <w:p w:rsidR="008731F2" w:rsidRPr="000C3CA2" w:rsidRDefault="008731F2" w:rsidP="008731F2">
            <w:pPr>
              <w:ind w:left="-567"/>
              <w:rPr>
                <w:sz w:val="16"/>
                <w:szCs w:val="16"/>
              </w:rPr>
            </w:pPr>
          </w:p>
        </w:tc>
        <w:tc>
          <w:tcPr>
            <w:tcW w:w="412" w:type="dxa"/>
            <w:vMerge/>
            <w:hideMark/>
          </w:tcPr>
          <w:p w:rsidR="008731F2" w:rsidRPr="000C3CA2" w:rsidRDefault="008731F2" w:rsidP="008731F2">
            <w:pPr>
              <w:ind w:left="-567"/>
              <w:rPr>
                <w:sz w:val="16"/>
                <w:szCs w:val="16"/>
              </w:rPr>
            </w:pPr>
          </w:p>
        </w:tc>
        <w:tc>
          <w:tcPr>
            <w:tcW w:w="520" w:type="dxa"/>
            <w:vMerge/>
            <w:hideMark/>
          </w:tcPr>
          <w:p w:rsidR="008731F2" w:rsidRPr="000C3CA2" w:rsidRDefault="008731F2" w:rsidP="008731F2">
            <w:pPr>
              <w:ind w:left="-567"/>
              <w:rPr>
                <w:sz w:val="16"/>
                <w:szCs w:val="16"/>
              </w:rPr>
            </w:pPr>
          </w:p>
        </w:tc>
        <w:tc>
          <w:tcPr>
            <w:tcW w:w="564" w:type="dxa"/>
            <w:vMerge/>
            <w:hideMark/>
          </w:tcPr>
          <w:p w:rsidR="008731F2" w:rsidRPr="000C3CA2" w:rsidRDefault="008731F2" w:rsidP="008731F2">
            <w:pPr>
              <w:ind w:left="-567"/>
              <w:rPr>
                <w:sz w:val="16"/>
                <w:szCs w:val="16"/>
              </w:rPr>
            </w:pPr>
          </w:p>
        </w:tc>
        <w:tc>
          <w:tcPr>
            <w:tcW w:w="932" w:type="dxa"/>
            <w:shd w:val="clear" w:color="000000" w:fill="FFFFFF"/>
            <w:hideMark/>
          </w:tcPr>
          <w:p w:rsidR="008731F2" w:rsidRPr="000C3CA2" w:rsidRDefault="008731F2" w:rsidP="008731F2">
            <w:pPr>
              <w:ind w:left="-567"/>
              <w:jc w:val="center"/>
              <w:rPr>
                <w:sz w:val="16"/>
                <w:szCs w:val="16"/>
              </w:rPr>
            </w:pPr>
            <w:r w:rsidRPr="000C3CA2">
              <w:rPr>
                <w:sz w:val="16"/>
                <w:szCs w:val="16"/>
              </w:rPr>
              <w:t>2022 ГОД</w:t>
            </w:r>
          </w:p>
        </w:tc>
        <w:tc>
          <w:tcPr>
            <w:tcW w:w="932" w:type="dxa"/>
            <w:shd w:val="clear" w:color="000000" w:fill="FFFFFF"/>
            <w:noWrap/>
            <w:hideMark/>
          </w:tcPr>
          <w:p w:rsidR="008731F2" w:rsidRPr="000C3CA2" w:rsidRDefault="008731F2" w:rsidP="008731F2">
            <w:pPr>
              <w:ind w:left="-567"/>
              <w:jc w:val="center"/>
              <w:rPr>
                <w:sz w:val="16"/>
                <w:szCs w:val="16"/>
              </w:rPr>
            </w:pPr>
            <w:r w:rsidRPr="000C3CA2">
              <w:rPr>
                <w:sz w:val="16"/>
                <w:szCs w:val="16"/>
              </w:rPr>
              <w:t>2023 ГОД</w:t>
            </w:r>
          </w:p>
        </w:tc>
        <w:tc>
          <w:tcPr>
            <w:tcW w:w="932" w:type="dxa"/>
            <w:shd w:val="clear" w:color="000000" w:fill="FFFFFF"/>
            <w:noWrap/>
            <w:hideMark/>
          </w:tcPr>
          <w:p w:rsidR="008731F2" w:rsidRPr="000C3CA2" w:rsidRDefault="008731F2" w:rsidP="008731F2">
            <w:pPr>
              <w:ind w:left="-567"/>
              <w:jc w:val="center"/>
              <w:rPr>
                <w:sz w:val="16"/>
                <w:szCs w:val="16"/>
              </w:rPr>
            </w:pPr>
            <w:r w:rsidRPr="000C3CA2">
              <w:rPr>
                <w:sz w:val="16"/>
                <w:szCs w:val="16"/>
              </w:rPr>
              <w:t>2024 ГОД</w:t>
            </w:r>
          </w:p>
        </w:tc>
      </w:tr>
      <w:tr w:rsidR="008731F2" w:rsidRPr="000C3CA2" w:rsidTr="00DE1EE4">
        <w:trPr>
          <w:trHeight w:val="170"/>
        </w:trPr>
        <w:tc>
          <w:tcPr>
            <w:tcW w:w="3823" w:type="dxa"/>
            <w:shd w:val="clear" w:color="000000" w:fill="FFFFFF"/>
            <w:hideMark/>
          </w:tcPr>
          <w:p w:rsidR="008731F2" w:rsidRPr="000C3CA2" w:rsidRDefault="008731F2" w:rsidP="008731F2">
            <w:pPr>
              <w:ind w:left="-567"/>
              <w:jc w:val="center"/>
              <w:rPr>
                <w:sz w:val="16"/>
                <w:szCs w:val="16"/>
              </w:rPr>
            </w:pPr>
            <w:r w:rsidRPr="000C3CA2">
              <w:rPr>
                <w:sz w:val="16"/>
                <w:szCs w:val="16"/>
              </w:rPr>
              <w:t>1</w:t>
            </w:r>
          </w:p>
        </w:tc>
        <w:tc>
          <w:tcPr>
            <w:tcW w:w="413" w:type="dxa"/>
            <w:shd w:val="clear" w:color="000000" w:fill="FFFFFF"/>
            <w:hideMark/>
          </w:tcPr>
          <w:p w:rsidR="008731F2" w:rsidRPr="000C3CA2" w:rsidRDefault="008731F2" w:rsidP="008731F2">
            <w:pPr>
              <w:ind w:left="-567"/>
              <w:jc w:val="center"/>
              <w:rPr>
                <w:sz w:val="16"/>
                <w:szCs w:val="16"/>
              </w:rPr>
            </w:pPr>
            <w:r w:rsidRPr="000C3CA2">
              <w:rPr>
                <w:sz w:val="16"/>
                <w:szCs w:val="16"/>
              </w:rPr>
              <w:t>2</w:t>
            </w:r>
          </w:p>
        </w:tc>
        <w:tc>
          <w:tcPr>
            <w:tcW w:w="324" w:type="dxa"/>
            <w:shd w:val="clear" w:color="000000" w:fill="FFFFFF"/>
            <w:hideMark/>
          </w:tcPr>
          <w:p w:rsidR="008731F2" w:rsidRPr="000C3CA2" w:rsidRDefault="008731F2" w:rsidP="008731F2">
            <w:pPr>
              <w:ind w:left="-567"/>
              <w:jc w:val="center"/>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jc w:val="center"/>
              <w:rPr>
                <w:sz w:val="16"/>
                <w:szCs w:val="16"/>
              </w:rPr>
            </w:pPr>
            <w:r w:rsidRPr="000C3CA2">
              <w:rPr>
                <w:sz w:val="16"/>
                <w:szCs w:val="16"/>
              </w:rPr>
              <w:t>4</w:t>
            </w:r>
          </w:p>
        </w:tc>
        <w:tc>
          <w:tcPr>
            <w:tcW w:w="705" w:type="dxa"/>
            <w:shd w:val="clear" w:color="000000" w:fill="FFFFFF"/>
            <w:hideMark/>
          </w:tcPr>
          <w:p w:rsidR="008731F2" w:rsidRPr="000C3CA2" w:rsidRDefault="008731F2" w:rsidP="008731F2">
            <w:pPr>
              <w:ind w:left="-567"/>
              <w:jc w:val="center"/>
              <w:rPr>
                <w:sz w:val="16"/>
                <w:szCs w:val="16"/>
              </w:rPr>
            </w:pPr>
            <w:r w:rsidRPr="000C3CA2">
              <w:rPr>
                <w:sz w:val="16"/>
                <w:szCs w:val="16"/>
              </w:rPr>
              <w:t>5</w:t>
            </w:r>
          </w:p>
        </w:tc>
        <w:tc>
          <w:tcPr>
            <w:tcW w:w="500" w:type="dxa"/>
            <w:shd w:val="clear" w:color="000000" w:fill="FFFFFF"/>
            <w:hideMark/>
          </w:tcPr>
          <w:p w:rsidR="008731F2" w:rsidRPr="000C3CA2" w:rsidRDefault="008731F2" w:rsidP="008731F2">
            <w:pPr>
              <w:ind w:left="-567"/>
              <w:jc w:val="center"/>
              <w:rPr>
                <w:sz w:val="16"/>
                <w:szCs w:val="16"/>
              </w:rPr>
            </w:pPr>
            <w:r w:rsidRPr="000C3CA2">
              <w:rPr>
                <w:sz w:val="16"/>
                <w:szCs w:val="16"/>
              </w:rPr>
              <w:t>6</w:t>
            </w:r>
          </w:p>
        </w:tc>
        <w:tc>
          <w:tcPr>
            <w:tcW w:w="412" w:type="dxa"/>
            <w:shd w:val="clear" w:color="000000" w:fill="FFFFFF"/>
            <w:hideMark/>
          </w:tcPr>
          <w:p w:rsidR="008731F2" w:rsidRPr="000C3CA2" w:rsidRDefault="008731F2" w:rsidP="008731F2">
            <w:pPr>
              <w:ind w:left="-567"/>
              <w:jc w:val="center"/>
              <w:rPr>
                <w:sz w:val="16"/>
                <w:szCs w:val="16"/>
              </w:rPr>
            </w:pPr>
            <w:r w:rsidRPr="000C3CA2">
              <w:rPr>
                <w:sz w:val="16"/>
                <w:szCs w:val="16"/>
              </w:rPr>
              <w:t>7</w:t>
            </w:r>
          </w:p>
        </w:tc>
        <w:tc>
          <w:tcPr>
            <w:tcW w:w="520" w:type="dxa"/>
            <w:shd w:val="clear" w:color="000000" w:fill="FFFFFF"/>
            <w:hideMark/>
          </w:tcPr>
          <w:p w:rsidR="008731F2" w:rsidRPr="000C3CA2" w:rsidRDefault="008731F2" w:rsidP="008731F2">
            <w:pPr>
              <w:ind w:left="-567"/>
              <w:jc w:val="center"/>
              <w:rPr>
                <w:sz w:val="16"/>
                <w:szCs w:val="16"/>
              </w:rPr>
            </w:pPr>
            <w:r w:rsidRPr="000C3CA2">
              <w:rPr>
                <w:sz w:val="16"/>
                <w:szCs w:val="16"/>
              </w:rPr>
              <w:t>8</w:t>
            </w:r>
          </w:p>
        </w:tc>
        <w:tc>
          <w:tcPr>
            <w:tcW w:w="564" w:type="dxa"/>
            <w:shd w:val="clear" w:color="000000" w:fill="FFFFFF"/>
            <w:hideMark/>
          </w:tcPr>
          <w:p w:rsidR="008731F2" w:rsidRPr="000C3CA2" w:rsidRDefault="008731F2" w:rsidP="008731F2">
            <w:pPr>
              <w:ind w:left="-567"/>
              <w:jc w:val="center"/>
              <w:rPr>
                <w:sz w:val="16"/>
                <w:szCs w:val="16"/>
              </w:rPr>
            </w:pPr>
            <w:r w:rsidRPr="000C3CA2">
              <w:rPr>
                <w:sz w:val="16"/>
                <w:szCs w:val="16"/>
              </w:rPr>
              <w:t>9</w:t>
            </w:r>
          </w:p>
        </w:tc>
        <w:tc>
          <w:tcPr>
            <w:tcW w:w="932" w:type="dxa"/>
            <w:shd w:val="clear" w:color="000000" w:fill="FFFFFF"/>
            <w:hideMark/>
          </w:tcPr>
          <w:p w:rsidR="008731F2" w:rsidRPr="000C3CA2" w:rsidRDefault="008731F2" w:rsidP="008731F2">
            <w:pPr>
              <w:ind w:left="-567"/>
              <w:jc w:val="center"/>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center"/>
              <w:rPr>
                <w:sz w:val="16"/>
                <w:szCs w:val="16"/>
              </w:rPr>
            </w:pPr>
            <w:r w:rsidRPr="000C3CA2">
              <w:rPr>
                <w:sz w:val="16"/>
                <w:szCs w:val="16"/>
              </w:rPr>
              <w:t>11</w:t>
            </w:r>
          </w:p>
        </w:tc>
        <w:tc>
          <w:tcPr>
            <w:tcW w:w="932" w:type="dxa"/>
            <w:shd w:val="clear" w:color="000000" w:fill="FFFFFF"/>
            <w:hideMark/>
          </w:tcPr>
          <w:p w:rsidR="008731F2" w:rsidRPr="000C3CA2" w:rsidRDefault="008731F2" w:rsidP="008731F2">
            <w:pPr>
              <w:ind w:left="-567"/>
              <w:jc w:val="center"/>
              <w:rPr>
                <w:sz w:val="16"/>
                <w:szCs w:val="16"/>
              </w:rPr>
            </w:pPr>
            <w:r w:rsidRPr="000C3CA2">
              <w:rPr>
                <w:sz w:val="16"/>
                <w:szCs w:val="16"/>
              </w:rPr>
              <w:t>12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ВСЕГО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829 346,3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327 152,3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306 568,0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Муниципальная программа "Развитие муниципальной службы в Чамзинском муниципальном районе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1 477,2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1 574,2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1 574,2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Расходы на обеспечение функций органов местного самоуправления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Профессиональная подготовка, переподготовка и повышение квалификации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Администрация Чамзинского муниципального </w:t>
            </w:r>
            <w:r w:rsidRPr="000C3CA2">
              <w:rPr>
                <w:sz w:val="16"/>
                <w:szCs w:val="16"/>
              </w:rPr>
              <w:lastRenderedPageBreak/>
              <w:t>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lastRenderedPageBreak/>
              <w:t>Основное мероприятие "Обеспечение государственных гарантий муниципальных служащих"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Доплаты к пенсиям муниципальных служащих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03010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03010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Публичные нормативные социальные выплаты гражданам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03010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03010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Пенсионное обеспечение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03010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03010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Муниципальная программа "Развитие образования в Чамзинском муниципальном районе"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409 035,4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235 287,8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210 592,0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Подпрограмма "Развитие дошкольного образования в Чамзинском муниципальном районе"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104 422,3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68 179,1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57 349,4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современного качества дошкольного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Ежегодная премия для поощрения лучших педагогических работников дошкольных образовательных организаций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Премии и гранты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Дошкольное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Дошкольное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81 148,3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53 612,8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42 471,8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81 148,3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53 612,8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42 471,8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81 148,3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53 612,8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42 471,8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81 148,3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53 612,8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42 471,8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81 148,3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53 612,8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42 471,8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Дошкольное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81 148,3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53 612,8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42 471,8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81 148,3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53 612,8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42 471,8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23 234,0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14 526,3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14 837,6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Дошкольные образовательные организации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23 234,0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14 526,3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14 837,6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23 234,0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14 526,3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14 837,6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23 234,0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14 526,3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14 837,6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23 234,0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14 526,3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14 837,6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Дошкольное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23 234,0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14 526,3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14 837,6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23 234,0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14 526,3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14 837,6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"Развитие кадрового потенциала дошкольных образовательных организаций"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Дошкольные образовательные организации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Дошкольное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"Развитие общего образования в Чамзинском муниципальном районе"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172 758,8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125 620,1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109 647,5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133 936,5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96 950,6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80 274,8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53030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12 655,5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12 705,5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12 782,0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53030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12 655,5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12 705,5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12 782,0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53030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12 655,5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12 705,5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12 782,0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53030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12 655,5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12 705,5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12 782,0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53030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12 655,5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12 705,5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12 782,0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53030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12 655,5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12 705,5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12 782,0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121 281,0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84 245,1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67 492,8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121 281,0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84 245,1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67 492,8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121 281,0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84 245,1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67 492,8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121 281,0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84 245,1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67 492,8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121 281,0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84 245,1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67 492,8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121 281,0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84 245,1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67 492,8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"Изменение школьной инфраструктуры"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24 661,4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15 226,3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15 640,6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Школы-детские сады, школы начальные, неполные средние и средние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24 593,2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15 158,1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15 572,4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24 593,2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15 158,1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15 572,4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24 593,2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15 158,1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15 572,4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24 593,2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15 158,1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15 572,4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24 593,2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15 158,1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15 572,4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24 593,2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15 158,1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15 572,4</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Основное мероприятие "Развитие системы работы с кадрами"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Поощрение лучших учителей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Премии и гранты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Школы-детские сады, школы начальные, неполные средние и средние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"Сохранение и укрепление здоровья школьников"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14 058,9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13 341,2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13 630,1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color w:val="000000"/>
                <w:sz w:val="16"/>
                <w:szCs w:val="16"/>
              </w:rPr>
            </w:pPr>
            <w:r w:rsidRPr="000C3CA2">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w:t>
            </w:r>
            <w:r w:rsidRPr="000C3CA2">
              <w:rPr>
                <w:color w:val="000000"/>
                <w:sz w:val="16"/>
                <w:szCs w:val="16"/>
              </w:rPr>
              <w:lastRenderedPageBreak/>
              <w:t xml:space="preserve">медицинским показаниям на дому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населения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населения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2 224,4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10 806,2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10 288,5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10 806,2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10 288,5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10 806,2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10 288,5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10 806,2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10 288,5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10 806,2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10 288,5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10 806,2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10 288,5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Подпрограмма "Развитие дополнительного образования детей в Чамзинском муниципальном районе"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27 101,7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21 917,1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23 843,0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качества дополнительного образования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24 218,5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20 632,1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22 558,0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Условно утвержденные расходы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2 318,8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3 328,2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2 318,8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3 328,2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Резервные средства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2 318,8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3 328,2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Условно утвержденные расходы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99</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2 318,8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3 328,2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Условно утвержденные расходы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99</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99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2 318,8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3 328,2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99</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99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2 318,8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3 328,2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Учреждения по внешкольной работе с детьми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24 218,5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18 313,3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19 229,8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24 218,5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18 313,3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19 229,8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24 218,5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18 313,3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19 229,8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24 218,5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18 313,3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19 229,8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Дополнительное образование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24 218,5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18 313,3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19 229,8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24 218,5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18 313,3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19 229,8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"Развитие кадрового потенциала организаций дополнительного образования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Поощрение лучших тренеров-преподавателей и педагогов дополнительного образования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r w:rsidRPr="000C3CA2">
              <w:rPr>
                <w:sz w:val="16"/>
                <w:szCs w:val="16"/>
              </w:rPr>
              <w:br w:type="page"/>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Премии и гранты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Дополнительное образование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Дополнительное образование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Учреждения по внешкольной работе с детьми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Дополнительное образование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персонифицированного финансирования дополнительного образования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2 856,7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2 856,7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2 856,7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2 856,7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2 856,7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Дополнительное образование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2 856,7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2 856,7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1 258,5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Подпрограмма "Выявление и поддержка одаренных детей и молодежи в Чамзинском муниципальном районе"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453,4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407,8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407,8</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Основное мероприятие "Выявление и поддержка одаренных детей и молодежи"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453,4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407,8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449,9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404,3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329,0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329,0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329,0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329,0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329,0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Премия для поддержки талантливой и одаренной молодежи образовательных организаций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Премии и гранты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Подпрограмма "Укрепление материально-технической базы организаций образования Чамзинского муниципального района"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83 041,1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"Укрепление материально-технической базы организаций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79 297,8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Учреждения по внешкольной работе с детьми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Предоставление субсидий бюджетным, </w:t>
            </w:r>
            <w:r w:rsidRPr="000C3CA2">
              <w:rPr>
                <w:sz w:val="16"/>
                <w:szCs w:val="16"/>
              </w:rPr>
              <w:lastRenderedPageBreak/>
              <w:t>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Дополнительное образование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Школы-детские сады, школы начальные, неполные средние и средние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7 442,1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7 442,1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7 442,1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7 442,1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7 442,1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7 442,1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Реализация мероприятий по модернизации школьных систем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L7500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68 581,7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L7500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68 581,7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L7500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68 581,7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L7500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68 581,7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L7500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68 581,7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L7500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68 581,7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Укрепление материально-технической базы общеобразовательных организаций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S6050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2 774,0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S6050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2 774,0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S6050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2 774,0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S6050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2 774,0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Дошкольное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S6050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2 774,0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S6050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2 774,0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Региональный проект «Успех каждого ребенка»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Е2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3 743,3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Е2</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50970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3 743,3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Е2</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50970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3 743,3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Е2</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50970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3 743,3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Е2</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50970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3 743,3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Е2</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50970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3 743,3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Е2</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50970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3 743,3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21 258,2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19 163,7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19 344,3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7 353,2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5 842,1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5 855,6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Централизованные бухгалтерии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7 353,2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5 842,1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5 855,6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6 837,6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5 504,1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5 504,1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6 837,6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5 504,1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5 504,1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6 837,6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5 504,1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5 504,1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6 837,6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5 504,1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5 504,1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6 837,6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5 504,1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5 504,1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351,5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Уплата налогов, сборов и иных платежей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1 493,8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1 407,7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1 407,7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1 493,8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1 407,7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1 407,7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1 397,6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1 335,5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1 335,5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1 397,6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1 335,5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1 335,5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1 397,6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1 335,5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1 335,5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1 397,6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1 335,5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1 335,5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1 397,6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1 335,5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1 335,5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12 112,1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11 614,3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11 780,8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12 112,1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11 614,3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11 780,8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12 112,1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11 614,3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11 780,8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Публичные нормативные социальные выплаты гражданам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7 403,5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7 014,1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7 078,4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7 403,5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7 014,1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7 078,4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Охрана семьи и детства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7 403,5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7 014,1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7 078,4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7 403,5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7 014,1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7 078,4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Социальные выплаты гражданам, кроме публичных нормативных социальных выплат</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4 708,6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4 600,2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4 702,4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4 708,6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4 600,2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4 702,4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Охрана семьи и детства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4 708,6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4 600,2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4 702,4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4 708,6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4 600,2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4 702,4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Основное мероприятие "Обеспечение реализации </w:t>
            </w:r>
            <w:r w:rsidRPr="000C3CA2">
              <w:rPr>
                <w:sz w:val="16"/>
                <w:szCs w:val="16"/>
              </w:rPr>
              <w:lastRenderedPageBreak/>
              <w:t>государственных полномочий по опеке и попечительству"</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299,6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299,6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271,2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6</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Муниципальная программа "Социальная поддержка граждан"</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3 759,3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3 759,3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3 759,3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"Оказание финансовой поддержки СОНКО"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на поддержку социально ориентированных некоммерческих организаций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социальной политики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Средства массовой информации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Периодическая печать и издательства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91010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"Организация отдыха и оздоровления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"Мероприятия по сохранению и развитию инфраструктуры системы детского отдыха и оздоровления"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2 459,3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Муниципальная программа "Развитие культуры и </w:t>
            </w:r>
            <w:r w:rsidRPr="000C3CA2">
              <w:rPr>
                <w:sz w:val="16"/>
                <w:szCs w:val="16"/>
              </w:rPr>
              <w:lastRenderedPageBreak/>
              <w:t xml:space="preserve">туризма в Чамзинском муниципальном районе"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53 096,4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38 183,1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43 000,7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Подпрограмма "Культура"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52 726,7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37 901,9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42 718,4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"Музыкальное искусство, культурно-массовые мероприятия"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культуры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25 007,4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18 676,7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20 702,7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Учреждения по обеспечению хозяйственного обслуживания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3 876,8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3 324,8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3 324,8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3 843,5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3 299,8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3 299,8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3 843,5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3 299,8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3 299,8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3 843,5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3 299,8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3 299,8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культуры, кинематографии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3 843,5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3 299,8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3 299,8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3 843,5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3 299,8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3 299,8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культуры, кинематографии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Дворцы и дома культуры, другие учреждения культуры и средств массовой информации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21 130,6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15 351,9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17 377,9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21 130,6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15 351,9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17 377,9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21 130,6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15 351,9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17 377,9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21 130,6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15 351,9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17 377,9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21 130,6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15 351,9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17 377,9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21 130,6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15 351,9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17 377,9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"Развитие библиотечного дела"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11 769,5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8 254,0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9 415,8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Учреждения по обеспечению хозяйственного обслуживания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культуры, кинематографии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549,5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Библиотеки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11 220,0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7 615,6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8 777,4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11 220,0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7 615,6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8 777,4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11 220,0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7 615,6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8 777,4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11 220,0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7 615,6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8 777,4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11 220,0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7 615,6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8 777,4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11 220,0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7 615,6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8 777,4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"Дополнительное образование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13 735,2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10 621,2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11 949,9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Условно утвержденные расходы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1 160,1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3 960,7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1 160,1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3 960,7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Резервные средства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1 160,1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3 960,7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Условно утвержденные расходы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jc w:val="center"/>
              <w:rPr>
                <w:sz w:val="16"/>
                <w:szCs w:val="16"/>
              </w:rPr>
            </w:pPr>
            <w:r w:rsidRPr="000C3CA2">
              <w:rPr>
                <w:sz w:val="16"/>
                <w:szCs w:val="16"/>
              </w:rPr>
              <w:t>99</w:t>
            </w:r>
          </w:p>
        </w:tc>
        <w:tc>
          <w:tcPr>
            <w:tcW w:w="520"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1 160,1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3 960,7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Условно утвержденные расходы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jc w:val="center"/>
              <w:rPr>
                <w:sz w:val="16"/>
                <w:szCs w:val="16"/>
              </w:rPr>
            </w:pPr>
            <w:r w:rsidRPr="000C3CA2">
              <w:rPr>
                <w:sz w:val="16"/>
                <w:szCs w:val="16"/>
              </w:rPr>
              <w:t>99</w:t>
            </w:r>
          </w:p>
        </w:tc>
        <w:tc>
          <w:tcPr>
            <w:tcW w:w="520" w:type="dxa"/>
            <w:shd w:val="clear" w:color="000000" w:fill="FFFFFF"/>
            <w:hideMark/>
          </w:tcPr>
          <w:p w:rsidR="008731F2" w:rsidRPr="000C3CA2" w:rsidRDefault="008731F2" w:rsidP="008731F2">
            <w:pPr>
              <w:ind w:left="-567"/>
              <w:jc w:val="center"/>
              <w:rPr>
                <w:sz w:val="16"/>
                <w:szCs w:val="16"/>
              </w:rPr>
            </w:pPr>
            <w:r w:rsidRPr="000C3CA2">
              <w:rPr>
                <w:sz w:val="16"/>
                <w:szCs w:val="16"/>
              </w:rPr>
              <w:t>99</w:t>
            </w:r>
          </w:p>
        </w:tc>
        <w:tc>
          <w:tcPr>
            <w:tcW w:w="564" w:type="dxa"/>
            <w:shd w:val="clear" w:color="000000" w:fill="FFFFFF"/>
            <w:hideMark/>
          </w:tcPr>
          <w:p w:rsidR="008731F2" w:rsidRPr="000C3CA2" w:rsidRDefault="008731F2" w:rsidP="008731F2">
            <w:pPr>
              <w:ind w:left="-567"/>
              <w:jc w:val="center"/>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1 160,1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3 960,7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jc w:val="center"/>
              <w:rPr>
                <w:sz w:val="16"/>
                <w:szCs w:val="16"/>
              </w:rPr>
            </w:pPr>
            <w:r w:rsidRPr="000C3CA2">
              <w:rPr>
                <w:sz w:val="16"/>
                <w:szCs w:val="16"/>
              </w:rPr>
              <w:t>99</w:t>
            </w:r>
          </w:p>
        </w:tc>
        <w:tc>
          <w:tcPr>
            <w:tcW w:w="520" w:type="dxa"/>
            <w:shd w:val="clear" w:color="000000" w:fill="FFFFFF"/>
            <w:hideMark/>
          </w:tcPr>
          <w:p w:rsidR="008731F2" w:rsidRPr="000C3CA2" w:rsidRDefault="008731F2" w:rsidP="008731F2">
            <w:pPr>
              <w:ind w:left="-567"/>
              <w:jc w:val="center"/>
              <w:rPr>
                <w:sz w:val="16"/>
                <w:szCs w:val="16"/>
              </w:rPr>
            </w:pPr>
            <w:r w:rsidRPr="000C3CA2">
              <w:rPr>
                <w:sz w:val="16"/>
                <w:szCs w:val="16"/>
              </w:rPr>
              <w:t>99</w:t>
            </w:r>
          </w:p>
        </w:tc>
        <w:tc>
          <w:tcPr>
            <w:tcW w:w="564" w:type="dxa"/>
            <w:shd w:val="clear" w:color="000000" w:fill="FFFFFF"/>
            <w:hideMark/>
          </w:tcPr>
          <w:p w:rsidR="008731F2" w:rsidRPr="000C3CA2" w:rsidRDefault="008731F2" w:rsidP="008731F2">
            <w:pPr>
              <w:ind w:left="-567"/>
              <w:jc w:val="center"/>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1 160,1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3 960,7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Учреждения по внешкольной работе с детьми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13 735,2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9 461,1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7 989,2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13 735,2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9 461,1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7 989,2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13 735,2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9 461,1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7 989,2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13 735,2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9 461,1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7 989,2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Дополнительное образование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13 735,2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9 461,1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7 989,2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13 735,2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9 461,1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7 989,2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1 249,9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Учреждения по внешкольной работе с детьми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Дополнительное образование детей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587,9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Дворцы и дома культуры, другие учреждения культуры и средств массовой информации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61140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Восстановление воинских захоронений, находящихся в муниципальной собственности, и установка мемориальных знаков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L2990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L2990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L2990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L2990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Благоустройство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L2990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L2990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L4670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L4670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L4670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L4670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L4670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L4670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Региональный проект "Творческие люди"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А2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Государственная поддержка лучших работников сельских учреждений культуры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А2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55196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А2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55196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А2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55196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А2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55196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А2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55196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А2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55196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Подпрограмма "Обеспечение условий реализации муниципальной программы"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369,7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282,3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297,1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210,7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Архивные учреждения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297,1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209,3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210,7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213,9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213,9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213,9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213,9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213,9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Уплата налогов, сборов и иных платежей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функций муниципального архива"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r w:rsidRPr="000C3CA2">
              <w:rPr>
                <w:sz w:val="16"/>
                <w:szCs w:val="16"/>
              </w:rPr>
              <w:br w:type="page"/>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Муниципальная программа "Развитие физической культуры и массового спорта в Чамзинском муниципальном районе"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Основное мероприятие "Физическое воспитание и </w:t>
            </w:r>
            <w:r w:rsidRPr="000C3CA2">
              <w:rPr>
                <w:sz w:val="16"/>
                <w:szCs w:val="16"/>
              </w:rPr>
              <w:lastRenderedPageBreak/>
              <w:t>обеспечение организации и проведения физкультурных и массовых спортивных мероприятий"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Мероприятия в области спорта и физической культуры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Физическая культура и спорт</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Физическая 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Физическая культура и спорт</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Физическая 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спорта и физической культуры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Физическая культура и спорт</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Физическая 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4 802,1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5 056,3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4 932,0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"Развитие ветеринарной службы"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1 424,9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1 372,1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1 319,4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1 424,9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1 372,1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1 319,4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1 424,9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1 372,1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1 319,4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1 424,9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1 372,1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1 319,4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1 424,9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1 372,1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1 319,4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экономика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1 424,9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1 372,1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1 319,4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Сельское хозяйство и рыболовство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1 424,9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1 372,1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1 319,4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1 424,9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1 372,1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1 319,4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"Техническая и технологическая модернизация, инновационное развитие"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"Развитие консультационной помощи сельскохозяйственным товаропроизводителям"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связанные с муниципальным управлением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4</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Подпрограмма "Поддержка и развитие кадрового потенциала в АПК"</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3 127,2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3 534,2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3 462,6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3 127,2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3 534,2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3 462,6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415,6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415,6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360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415,6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экономика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360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415,6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Сельское хозяйство и рыболовство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360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415,6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360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281,9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415,6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1 328,1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1 538,2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1 296,7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1 328,1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1 538,2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1 296,7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Публичные нормативные выплаты гражданам несоциального характера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1 328,1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1 538,2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1 296,7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экономика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1 328,1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1 538,2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1 296,7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Сельское хозяйство и рыболовство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1 328,1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1 538,2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1 296,7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1 328,1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1 538,2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1 296,7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1 714,1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1 750,3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1 714,1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1 750,3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Публичные нормативные выплаты гражданам несоциального характера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1 714,1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1 750,3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экономика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1 714,1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1 750,3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Сельское хозяйство и рыболовство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1 714,1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1 750,3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5</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1 714,1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1 750,3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"Повышение энергоэффективности в бюджетной сфере"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по энергосбережению и повышению энергоэффективности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r w:rsidRPr="000C3CA2">
              <w:rPr>
                <w:sz w:val="16"/>
                <w:szCs w:val="16"/>
              </w:rPr>
              <w:br w:type="page"/>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Профессиональная подготовка, переподготовка и повышение квалификации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Дошкольное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Муниципальная программа "Развитие автомобильных дорог в Чамзинском муниципальном районе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6 022,1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5 339,8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5 663,3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6 022,1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5 339,8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5 663,3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Капитальный ремонт автомобильных дорог общего пользования местного значения и искусственных сооружений на них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3 390,4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3 390,4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3 390,4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экономика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3 390,4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Дорожное хозяйство (дорожные фонды)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3 390,4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3 390,4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44102</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2 631,7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44102</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2 631,7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44102</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2 631,7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экономика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44102</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2 631,7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Дорожное хозяйство (дорожные фонды)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44102</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2 631,7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44102</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2 631,7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2 669,9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2 831,7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Муниципальная программа "Охрана окружающей среды и повышение экологической безопасности"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1 472,5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3 116,3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3 116,3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1 471,1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3 116,3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3 116,3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охраны окружающей среды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1 089,8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1 089,8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1 089,8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Охрана окружающей среды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охраны окружающей среды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2 735,0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Охрана окружающей среды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охраны окружающей среды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44106</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color w:val="000000"/>
                <w:sz w:val="16"/>
                <w:szCs w:val="16"/>
              </w:rPr>
            </w:pPr>
            <w:r w:rsidRPr="000C3CA2">
              <w:rPr>
                <w:color w:val="000000"/>
                <w:sz w:val="16"/>
                <w:szCs w:val="16"/>
              </w:rPr>
              <w:t xml:space="preserve"> Региональный проект "Комплексная система обращения с твердыми коммунальными отходами" </w:t>
            </w:r>
          </w:p>
        </w:tc>
        <w:tc>
          <w:tcPr>
            <w:tcW w:w="413"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14</w:t>
            </w:r>
          </w:p>
        </w:tc>
        <w:tc>
          <w:tcPr>
            <w:tcW w:w="324"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0</w:t>
            </w:r>
          </w:p>
        </w:tc>
        <w:tc>
          <w:tcPr>
            <w:tcW w:w="451"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G2</w:t>
            </w:r>
          </w:p>
        </w:tc>
        <w:tc>
          <w:tcPr>
            <w:tcW w:w="705"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 </w:t>
            </w:r>
          </w:p>
        </w:tc>
        <w:tc>
          <w:tcPr>
            <w:tcW w:w="500"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Государственная поддержка закупки контейнеров для раздельного накопления твердых коммунальных отходов</w:t>
            </w:r>
          </w:p>
        </w:tc>
        <w:tc>
          <w:tcPr>
            <w:tcW w:w="413"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14</w:t>
            </w:r>
          </w:p>
        </w:tc>
        <w:tc>
          <w:tcPr>
            <w:tcW w:w="324"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0</w:t>
            </w:r>
          </w:p>
        </w:tc>
        <w:tc>
          <w:tcPr>
            <w:tcW w:w="451"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G2</w:t>
            </w:r>
          </w:p>
        </w:tc>
        <w:tc>
          <w:tcPr>
            <w:tcW w:w="705"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52690</w:t>
            </w:r>
          </w:p>
        </w:tc>
        <w:tc>
          <w:tcPr>
            <w:tcW w:w="500"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14</w:t>
            </w:r>
          </w:p>
        </w:tc>
        <w:tc>
          <w:tcPr>
            <w:tcW w:w="324"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0</w:t>
            </w:r>
          </w:p>
        </w:tc>
        <w:tc>
          <w:tcPr>
            <w:tcW w:w="451"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G2</w:t>
            </w:r>
          </w:p>
        </w:tc>
        <w:tc>
          <w:tcPr>
            <w:tcW w:w="705"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52690</w:t>
            </w:r>
          </w:p>
        </w:tc>
        <w:tc>
          <w:tcPr>
            <w:tcW w:w="500"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14</w:t>
            </w:r>
          </w:p>
        </w:tc>
        <w:tc>
          <w:tcPr>
            <w:tcW w:w="324"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0</w:t>
            </w:r>
          </w:p>
        </w:tc>
        <w:tc>
          <w:tcPr>
            <w:tcW w:w="451"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G2</w:t>
            </w:r>
          </w:p>
        </w:tc>
        <w:tc>
          <w:tcPr>
            <w:tcW w:w="705"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52690</w:t>
            </w:r>
          </w:p>
        </w:tc>
        <w:tc>
          <w:tcPr>
            <w:tcW w:w="500"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Охрана окружающей среды</w:t>
            </w:r>
          </w:p>
        </w:tc>
        <w:tc>
          <w:tcPr>
            <w:tcW w:w="413"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14</w:t>
            </w:r>
          </w:p>
        </w:tc>
        <w:tc>
          <w:tcPr>
            <w:tcW w:w="324"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0</w:t>
            </w:r>
          </w:p>
        </w:tc>
        <w:tc>
          <w:tcPr>
            <w:tcW w:w="451"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G2</w:t>
            </w:r>
          </w:p>
        </w:tc>
        <w:tc>
          <w:tcPr>
            <w:tcW w:w="705"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52690</w:t>
            </w:r>
          </w:p>
        </w:tc>
        <w:tc>
          <w:tcPr>
            <w:tcW w:w="500"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охраны окружающей среды</w:t>
            </w:r>
          </w:p>
        </w:tc>
        <w:tc>
          <w:tcPr>
            <w:tcW w:w="413"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14</w:t>
            </w:r>
          </w:p>
        </w:tc>
        <w:tc>
          <w:tcPr>
            <w:tcW w:w="324"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0</w:t>
            </w:r>
          </w:p>
        </w:tc>
        <w:tc>
          <w:tcPr>
            <w:tcW w:w="451"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G2</w:t>
            </w:r>
          </w:p>
        </w:tc>
        <w:tc>
          <w:tcPr>
            <w:tcW w:w="705"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52690</w:t>
            </w:r>
          </w:p>
        </w:tc>
        <w:tc>
          <w:tcPr>
            <w:tcW w:w="500"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14</w:t>
            </w:r>
          </w:p>
        </w:tc>
        <w:tc>
          <w:tcPr>
            <w:tcW w:w="324"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0</w:t>
            </w:r>
          </w:p>
        </w:tc>
        <w:tc>
          <w:tcPr>
            <w:tcW w:w="451"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G2</w:t>
            </w:r>
          </w:p>
        </w:tc>
        <w:tc>
          <w:tcPr>
            <w:tcW w:w="705"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52690</w:t>
            </w:r>
          </w:p>
        </w:tc>
        <w:tc>
          <w:tcPr>
            <w:tcW w:w="500" w:type="dxa"/>
            <w:shd w:val="clear" w:color="000000" w:fill="FFFFFF"/>
            <w:noWrap/>
            <w:hideMark/>
          </w:tcPr>
          <w:p w:rsidR="008731F2" w:rsidRPr="000C3CA2" w:rsidRDefault="008731F2" w:rsidP="008731F2">
            <w:pPr>
              <w:ind w:left="-567"/>
              <w:rPr>
                <w:color w:val="000000"/>
                <w:sz w:val="16"/>
                <w:szCs w:val="16"/>
              </w:rPr>
            </w:pPr>
            <w:r w:rsidRPr="000C3CA2">
              <w:rPr>
                <w:color w:val="000000"/>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7 724,3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5 364,3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5 374,7</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 xml:space="preserve">Подпрограмма "Эффективное использование бюджетного потенциала"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5 570,4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3 806,4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3 817,0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5 168,6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3 259,8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3 270,4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Расходы на выплаты по оплате труда работников органов местного самоуправления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4 916,4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2 997,6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2 997,6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4 916,4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2 997,6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2 997,6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4 916,4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2 997,6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2 997,6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4 916,4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2 997,6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2 997,6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4 916,4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2 997,6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2 997,6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Расходы на обеспечение функций органов местного самоуправления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Уплата налогов, сборов и иных платежей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44501</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44501</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44501</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44501</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44501</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44501</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"Реализация мероприятий в сфере закупок"</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Учреждения по обеспечению хозяйственного обслуживания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352,2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494,6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Подпрограмма "Управление муниципальным долгом Чамзинского муниципального района Республики Мордовия"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Процентные платежи по муниципальному долгу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Обслуживание государственного (муниципального) долга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700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Обслуживание муниципального долга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730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Обслуживание государственного (муниципального) долга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730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Обслуживание государственного (муниципального) внутреннего долга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730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730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"Повышение эффективности межбюджетных отношений"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2 147,0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1 551,0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Дотации на выравнивание бюджетной обеспеченности поселений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Дотации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Межбюджетные трансферты общего характера бюджетам бюджетной системы Российской Федерации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Дотации на выравнивание бюджетной </w:t>
            </w:r>
            <w:r w:rsidRPr="000C3CA2">
              <w:rPr>
                <w:sz w:val="16"/>
                <w:szCs w:val="16"/>
              </w:rPr>
              <w:lastRenderedPageBreak/>
              <w:t>обеспеченности субъектов Российской Федерации и муниципальных образований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44010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1 853,8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44205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1 853,8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44205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1 853,8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44205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1 853,8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Межбюджетные трансферты общего характера бюджетам бюджетной системы Российской Федерации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44205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1 853,8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Прочие межбюджетные трансферты общего характера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44205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1 853,8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44205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1 853,8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1 079,4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44104</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44104</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44104</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44104</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Благоустройство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44104</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44104</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44105</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color w:val="000000"/>
                <w:sz w:val="16"/>
                <w:szCs w:val="16"/>
              </w:rPr>
            </w:pPr>
            <w:r w:rsidRPr="000C3CA2">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44108</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44108</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44108</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44108</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44108</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44108</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Иные межбюджетные трансферты на осуществление переданных полномочий по </w:t>
            </w:r>
            <w:r w:rsidRPr="000C3CA2">
              <w:rPr>
                <w:sz w:val="16"/>
                <w:szCs w:val="16"/>
              </w:rPr>
              <w:lastRenderedPageBreak/>
              <w:t>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44109</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44109</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44109</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44109</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44109</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44109</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67,2</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552,0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567,0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587,0</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Подпрограмма "Развитие информационной инфраструктуры в Чамзинском муниципальном районе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Основное мероприятие "Информационная инфраструктура"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формирования информационного общества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"Развитие электронного правительства в Чамзинском муниципальном районе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322,0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формирования информационного общества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108,0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«Цифровое управление»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формирования информационного общества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«Информационная безопасность»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формирования информационного общества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18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3</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248 353,9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"Создание условий для обеспечения доступным и комфортным жильем сельского населения"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"Улучшение жилищных условий граждан, проживающих на сельских территориях"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Улучшение жилищных условий граждан, проживающих на сельских территориях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02040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02040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Социальные выплаты гражданам, кроме публичных нормативных социальных выплат</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02040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02040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населения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02040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02040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257,9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"Создание и развитие инфраструктуры на сельских территориях"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248 322,9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«Развитие транспортной инфраструктуры на сельских территориях»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246 568,7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Развитие транспортной инфраструктуры на сельских территориях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L3725</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246 568,7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Капитальные вложения в объекты государственной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L3725</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246 568,7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Бюджетные инвестиции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L3725</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246 568,7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экономика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L3725</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246 568,7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Дорожное хозяйство (дорожные фонды)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L3725</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246 568,7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L3725</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246 568,7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7"/>
                <w:szCs w:val="17"/>
              </w:rPr>
            </w:pPr>
            <w:r w:rsidRPr="000C3CA2">
              <w:rPr>
                <w:sz w:val="17"/>
                <w:szCs w:val="17"/>
              </w:rPr>
              <w:t>Основное мероприятие "Современный облик сельских территорий"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1 754,2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Проектно-изыскательские работы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42570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1 754,2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Капитальные вложения в объекты государственной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42570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1 754,2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Бюджетные инвестиции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42570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1 754,2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Физическая культура и спорт</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42570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793,2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Физическая 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42570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793,2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42570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793,2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42570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42570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42570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Муниципальная программа "Гармонизация межнациональных и межконфессиональных  отношений в Чамзинском муниципальном районе"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направленные на развитие межнациональных отношений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24</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5 994,2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2 874,5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2 874,6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"Обеспечение жильем молодых семей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2 600,4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"Обеспечение жильем молодых семей"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2 600,4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молодым семьям социальных выплат на строительство или приобретение жилья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L4970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2 600,4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L4970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2 600,4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Социальные выплаты гражданам, кроме публичных нормативных социальных выплат</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L4970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2 600,4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L4970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2 600,4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населения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L4970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2 600,4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L4970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320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2 600,4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1 560,3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3 393,9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1 314,2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1 314,3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Z0820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3 372,4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R0820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3 372,4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Капитальные вложения в объекты государственной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R0820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3 372,4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Бюджетные инвестиции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R0820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3 372,4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R0820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3 372,4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Охрана семьи и детства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R0820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3 372,4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R0820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3 372,4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1 303,5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Муниципальная программа "Модернизация и реформирование жилищно-коммунального хозяйства в Чамзинском муниципальном районе"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14 016,9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"Модернизация объектов водоснабжения"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884,0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жилищно-коммунального хозяйства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734,0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3" w:type="dxa"/>
            <w:shd w:val="clear" w:color="000000" w:fill="FFFFFF"/>
            <w:noWrap/>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noWrap/>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noWrap/>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44502</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noWrap/>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noWrap/>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noWrap/>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44502</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noWrap/>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noWrap/>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noWrap/>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44502</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000000" w:fill="FFFFFF"/>
            <w:noWrap/>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noWrap/>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noWrap/>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44502</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Коммунальное хозяйство</w:t>
            </w:r>
          </w:p>
        </w:tc>
        <w:tc>
          <w:tcPr>
            <w:tcW w:w="413" w:type="dxa"/>
            <w:shd w:val="clear" w:color="000000" w:fill="FFFFFF"/>
            <w:noWrap/>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noWrap/>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noWrap/>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44502</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noWrap/>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noWrap/>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noWrap/>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noWrap/>
            <w:hideMark/>
          </w:tcPr>
          <w:p w:rsidR="008731F2" w:rsidRPr="000C3CA2" w:rsidRDefault="008731F2" w:rsidP="008731F2">
            <w:pPr>
              <w:ind w:left="-567"/>
              <w:rPr>
                <w:sz w:val="16"/>
                <w:szCs w:val="16"/>
              </w:rPr>
            </w:pPr>
            <w:r w:rsidRPr="000C3CA2">
              <w:rPr>
                <w:sz w:val="16"/>
                <w:szCs w:val="16"/>
              </w:rPr>
              <w:t>44502</w:t>
            </w:r>
          </w:p>
        </w:tc>
        <w:tc>
          <w:tcPr>
            <w:tcW w:w="500" w:type="dxa"/>
            <w:shd w:val="clear" w:color="000000" w:fill="FFFFFF"/>
            <w:noWrap/>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"Капитальный ремонт МКД"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380,6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Капитальный ремонт муниципального жилищного фонда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42170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Взнос на капитальный ремонт общего имущества в многоквартирном доме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335,4</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13" w:type="dxa"/>
            <w:shd w:val="clear" w:color="auto" w:fill="auto"/>
            <w:noWrap/>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noWrap/>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hideMark/>
          </w:tcPr>
          <w:p w:rsidR="008731F2" w:rsidRPr="000C3CA2" w:rsidRDefault="008731F2" w:rsidP="008731F2">
            <w:pPr>
              <w:ind w:left="-567"/>
              <w:rPr>
                <w:sz w:val="16"/>
                <w:szCs w:val="16"/>
              </w:rPr>
            </w:pPr>
            <w:r w:rsidRPr="000C3CA2">
              <w:rPr>
                <w:sz w:val="16"/>
                <w:szCs w:val="16"/>
              </w:rPr>
              <w:t>07</w:t>
            </w:r>
          </w:p>
        </w:tc>
        <w:tc>
          <w:tcPr>
            <w:tcW w:w="705"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0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12 590,2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3" w:type="dxa"/>
            <w:shd w:val="clear" w:color="auto" w:fill="auto"/>
            <w:noWrap/>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noWrap/>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noWrap/>
            <w:hideMark/>
          </w:tcPr>
          <w:p w:rsidR="008731F2" w:rsidRPr="000C3CA2" w:rsidRDefault="008731F2" w:rsidP="008731F2">
            <w:pPr>
              <w:ind w:left="-567"/>
              <w:rPr>
                <w:sz w:val="16"/>
                <w:szCs w:val="16"/>
              </w:rPr>
            </w:pPr>
            <w:r w:rsidRPr="000C3CA2">
              <w:rPr>
                <w:sz w:val="16"/>
                <w:szCs w:val="16"/>
              </w:rPr>
              <w:t>07</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 </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12 590,2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auto" w:fill="auto"/>
            <w:noWrap/>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noWrap/>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noWrap/>
            <w:hideMark/>
          </w:tcPr>
          <w:p w:rsidR="008731F2" w:rsidRPr="000C3CA2" w:rsidRDefault="008731F2" w:rsidP="008731F2">
            <w:pPr>
              <w:ind w:left="-567"/>
              <w:rPr>
                <w:sz w:val="16"/>
                <w:szCs w:val="16"/>
              </w:rPr>
            </w:pPr>
            <w:r w:rsidRPr="000C3CA2">
              <w:rPr>
                <w:sz w:val="16"/>
                <w:szCs w:val="16"/>
              </w:rPr>
              <w:t>07</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200</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12 590,2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auto" w:fill="auto"/>
            <w:noWrap/>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noWrap/>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noWrap/>
            <w:hideMark/>
          </w:tcPr>
          <w:p w:rsidR="008731F2" w:rsidRPr="000C3CA2" w:rsidRDefault="008731F2" w:rsidP="008731F2">
            <w:pPr>
              <w:ind w:left="-567"/>
              <w:rPr>
                <w:sz w:val="16"/>
                <w:szCs w:val="16"/>
              </w:rPr>
            </w:pPr>
            <w:r w:rsidRPr="000C3CA2">
              <w:rPr>
                <w:sz w:val="16"/>
                <w:szCs w:val="16"/>
              </w:rPr>
              <w:t>07</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240</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12 590,2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auto" w:fill="auto"/>
            <w:noWrap/>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noWrap/>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noWrap/>
            <w:hideMark/>
          </w:tcPr>
          <w:p w:rsidR="008731F2" w:rsidRPr="000C3CA2" w:rsidRDefault="008731F2" w:rsidP="008731F2">
            <w:pPr>
              <w:ind w:left="-567"/>
              <w:rPr>
                <w:sz w:val="16"/>
                <w:szCs w:val="16"/>
              </w:rPr>
            </w:pPr>
            <w:r w:rsidRPr="000C3CA2">
              <w:rPr>
                <w:sz w:val="16"/>
                <w:szCs w:val="16"/>
              </w:rPr>
              <w:t>07</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240</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05</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12 590,2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Коммунальное хозяйство</w:t>
            </w:r>
          </w:p>
        </w:tc>
        <w:tc>
          <w:tcPr>
            <w:tcW w:w="413" w:type="dxa"/>
            <w:shd w:val="clear" w:color="auto" w:fill="auto"/>
            <w:noWrap/>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noWrap/>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noWrap/>
            <w:hideMark/>
          </w:tcPr>
          <w:p w:rsidR="008731F2" w:rsidRPr="000C3CA2" w:rsidRDefault="008731F2" w:rsidP="008731F2">
            <w:pPr>
              <w:ind w:left="-567"/>
              <w:rPr>
                <w:sz w:val="16"/>
                <w:szCs w:val="16"/>
              </w:rPr>
            </w:pPr>
            <w:r w:rsidRPr="000C3CA2">
              <w:rPr>
                <w:sz w:val="16"/>
                <w:szCs w:val="16"/>
              </w:rPr>
              <w:t>07</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240</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05</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02</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12 590,2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auto" w:fill="auto"/>
            <w:noWrap/>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noWrap/>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noWrap/>
            <w:hideMark/>
          </w:tcPr>
          <w:p w:rsidR="008731F2" w:rsidRPr="000C3CA2" w:rsidRDefault="008731F2" w:rsidP="008731F2">
            <w:pPr>
              <w:ind w:left="-567"/>
              <w:rPr>
                <w:sz w:val="16"/>
                <w:szCs w:val="16"/>
              </w:rPr>
            </w:pPr>
            <w:r w:rsidRPr="000C3CA2">
              <w:rPr>
                <w:sz w:val="16"/>
                <w:szCs w:val="16"/>
              </w:rPr>
              <w:t>07</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240</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05</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900</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12 590,2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 xml:space="preserve">Основное мероприятие «Текущий, капитальный </w:t>
            </w:r>
            <w:r w:rsidRPr="000C3CA2">
              <w:rPr>
                <w:sz w:val="16"/>
                <w:szCs w:val="16"/>
              </w:rPr>
              <w:lastRenderedPageBreak/>
              <w:t>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13" w:type="dxa"/>
            <w:shd w:val="clear" w:color="auto" w:fill="auto"/>
            <w:hideMark/>
          </w:tcPr>
          <w:p w:rsidR="008731F2" w:rsidRPr="000C3CA2" w:rsidRDefault="008731F2" w:rsidP="008731F2">
            <w:pPr>
              <w:ind w:left="-567"/>
              <w:rPr>
                <w:sz w:val="16"/>
                <w:szCs w:val="16"/>
              </w:rPr>
            </w:pPr>
            <w:r w:rsidRPr="000C3CA2">
              <w:rPr>
                <w:sz w:val="16"/>
                <w:szCs w:val="16"/>
              </w:rPr>
              <w:lastRenderedPageBreak/>
              <w:t>27</w:t>
            </w:r>
          </w:p>
        </w:tc>
        <w:tc>
          <w:tcPr>
            <w:tcW w:w="324" w:type="dxa"/>
            <w:shd w:val="clear" w:color="auto" w:fill="auto"/>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hideMark/>
          </w:tcPr>
          <w:p w:rsidR="008731F2" w:rsidRPr="000C3CA2" w:rsidRDefault="008731F2" w:rsidP="008731F2">
            <w:pPr>
              <w:ind w:left="-567"/>
              <w:rPr>
                <w:sz w:val="16"/>
                <w:szCs w:val="16"/>
              </w:rPr>
            </w:pPr>
            <w:r w:rsidRPr="000C3CA2">
              <w:rPr>
                <w:sz w:val="16"/>
                <w:szCs w:val="16"/>
              </w:rPr>
              <w:t>08</w:t>
            </w:r>
          </w:p>
        </w:tc>
        <w:tc>
          <w:tcPr>
            <w:tcW w:w="705"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0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lastRenderedPageBreak/>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3" w:type="dxa"/>
            <w:shd w:val="clear" w:color="auto" w:fill="auto"/>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hideMark/>
          </w:tcPr>
          <w:p w:rsidR="008731F2" w:rsidRPr="000C3CA2" w:rsidRDefault="008731F2" w:rsidP="008731F2">
            <w:pPr>
              <w:ind w:left="-567"/>
              <w:rPr>
                <w:sz w:val="16"/>
                <w:szCs w:val="16"/>
              </w:rPr>
            </w:pPr>
            <w:r w:rsidRPr="000C3CA2">
              <w:rPr>
                <w:sz w:val="16"/>
                <w:szCs w:val="16"/>
              </w:rPr>
              <w:t>08</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 </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auto" w:fill="auto"/>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hideMark/>
          </w:tcPr>
          <w:p w:rsidR="008731F2" w:rsidRPr="000C3CA2" w:rsidRDefault="008731F2" w:rsidP="008731F2">
            <w:pPr>
              <w:ind w:left="-567"/>
              <w:rPr>
                <w:sz w:val="16"/>
                <w:szCs w:val="16"/>
              </w:rPr>
            </w:pPr>
            <w:r w:rsidRPr="000C3CA2">
              <w:rPr>
                <w:sz w:val="16"/>
                <w:szCs w:val="16"/>
              </w:rPr>
              <w:t>08</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200</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auto" w:fill="auto"/>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hideMark/>
          </w:tcPr>
          <w:p w:rsidR="008731F2" w:rsidRPr="000C3CA2" w:rsidRDefault="008731F2" w:rsidP="008731F2">
            <w:pPr>
              <w:ind w:left="-567"/>
              <w:rPr>
                <w:sz w:val="16"/>
                <w:szCs w:val="16"/>
              </w:rPr>
            </w:pPr>
            <w:r w:rsidRPr="000C3CA2">
              <w:rPr>
                <w:sz w:val="16"/>
                <w:szCs w:val="16"/>
              </w:rPr>
              <w:t>08</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240</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auto" w:fill="auto"/>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hideMark/>
          </w:tcPr>
          <w:p w:rsidR="008731F2" w:rsidRPr="000C3CA2" w:rsidRDefault="008731F2" w:rsidP="008731F2">
            <w:pPr>
              <w:ind w:left="-567"/>
              <w:rPr>
                <w:sz w:val="16"/>
                <w:szCs w:val="16"/>
              </w:rPr>
            </w:pPr>
            <w:r w:rsidRPr="000C3CA2">
              <w:rPr>
                <w:sz w:val="16"/>
                <w:szCs w:val="16"/>
              </w:rPr>
              <w:t>08</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240</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05</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 </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Коммунальное хозяйство</w:t>
            </w:r>
          </w:p>
        </w:tc>
        <w:tc>
          <w:tcPr>
            <w:tcW w:w="413" w:type="dxa"/>
            <w:shd w:val="clear" w:color="auto" w:fill="auto"/>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hideMark/>
          </w:tcPr>
          <w:p w:rsidR="008731F2" w:rsidRPr="000C3CA2" w:rsidRDefault="008731F2" w:rsidP="008731F2">
            <w:pPr>
              <w:ind w:left="-567"/>
              <w:rPr>
                <w:sz w:val="16"/>
                <w:szCs w:val="16"/>
              </w:rPr>
            </w:pPr>
            <w:r w:rsidRPr="000C3CA2">
              <w:rPr>
                <w:sz w:val="16"/>
                <w:szCs w:val="16"/>
              </w:rPr>
              <w:t>08</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240</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05</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02</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auto" w:fill="auto"/>
            <w:hideMark/>
          </w:tcPr>
          <w:p w:rsidR="008731F2" w:rsidRPr="000C3CA2" w:rsidRDefault="008731F2" w:rsidP="008731F2">
            <w:pPr>
              <w:ind w:left="-567"/>
              <w:rPr>
                <w:sz w:val="16"/>
                <w:szCs w:val="16"/>
              </w:rPr>
            </w:pPr>
            <w:r w:rsidRPr="000C3CA2">
              <w:rPr>
                <w:sz w:val="16"/>
                <w:szCs w:val="16"/>
              </w:rPr>
              <w:t>27</w:t>
            </w:r>
          </w:p>
        </w:tc>
        <w:tc>
          <w:tcPr>
            <w:tcW w:w="324" w:type="dxa"/>
            <w:shd w:val="clear" w:color="auto" w:fill="auto"/>
            <w:hideMark/>
          </w:tcPr>
          <w:p w:rsidR="008731F2" w:rsidRPr="000C3CA2" w:rsidRDefault="008731F2" w:rsidP="008731F2">
            <w:pPr>
              <w:ind w:left="-567"/>
              <w:rPr>
                <w:sz w:val="16"/>
                <w:szCs w:val="16"/>
              </w:rPr>
            </w:pPr>
            <w:r w:rsidRPr="000C3CA2">
              <w:rPr>
                <w:sz w:val="16"/>
                <w:szCs w:val="16"/>
              </w:rPr>
              <w:t>0</w:t>
            </w:r>
          </w:p>
        </w:tc>
        <w:tc>
          <w:tcPr>
            <w:tcW w:w="451" w:type="dxa"/>
            <w:shd w:val="clear" w:color="auto" w:fill="auto"/>
            <w:hideMark/>
          </w:tcPr>
          <w:p w:rsidR="008731F2" w:rsidRPr="000C3CA2" w:rsidRDefault="008731F2" w:rsidP="008731F2">
            <w:pPr>
              <w:ind w:left="-567"/>
              <w:rPr>
                <w:sz w:val="16"/>
                <w:szCs w:val="16"/>
              </w:rPr>
            </w:pPr>
            <w:r w:rsidRPr="000C3CA2">
              <w:rPr>
                <w:sz w:val="16"/>
                <w:szCs w:val="16"/>
              </w:rPr>
              <w:t>08</w:t>
            </w:r>
          </w:p>
        </w:tc>
        <w:tc>
          <w:tcPr>
            <w:tcW w:w="705" w:type="dxa"/>
            <w:shd w:val="clear" w:color="auto" w:fill="auto"/>
            <w:noWrap/>
            <w:hideMark/>
          </w:tcPr>
          <w:p w:rsidR="008731F2" w:rsidRPr="000C3CA2" w:rsidRDefault="008731F2" w:rsidP="008731F2">
            <w:pPr>
              <w:ind w:left="-567"/>
              <w:rPr>
                <w:sz w:val="16"/>
                <w:szCs w:val="16"/>
              </w:rPr>
            </w:pPr>
            <w:r w:rsidRPr="000C3CA2">
              <w:rPr>
                <w:sz w:val="16"/>
                <w:szCs w:val="16"/>
              </w:rPr>
              <w:t>S6230</w:t>
            </w:r>
          </w:p>
        </w:tc>
        <w:tc>
          <w:tcPr>
            <w:tcW w:w="500" w:type="dxa"/>
            <w:shd w:val="clear" w:color="auto" w:fill="auto"/>
            <w:noWrap/>
            <w:hideMark/>
          </w:tcPr>
          <w:p w:rsidR="008731F2" w:rsidRPr="000C3CA2" w:rsidRDefault="008731F2" w:rsidP="008731F2">
            <w:pPr>
              <w:ind w:left="-567"/>
              <w:rPr>
                <w:sz w:val="16"/>
                <w:szCs w:val="16"/>
              </w:rPr>
            </w:pPr>
            <w:r w:rsidRPr="000C3CA2">
              <w:rPr>
                <w:sz w:val="16"/>
                <w:szCs w:val="16"/>
              </w:rPr>
              <w:t>240</w:t>
            </w:r>
          </w:p>
        </w:tc>
        <w:tc>
          <w:tcPr>
            <w:tcW w:w="412" w:type="dxa"/>
            <w:shd w:val="clear" w:color="auto" w:fill="auto"/>
            <w:hideMark/>
          </w:tcPr>
          <w:p w:rsidR="008731F2" w:rsidRPr="000C3CA2" w:rsidRDefault="008731F2" w:rsidP="008731F2">
            <w:pPr>
              <w:ind w:left="-567"/>
              <w:rPr>
                <w:sz w:val="16"/>
                <w:szCs w:val="16"/>
              </w:rPr>
            </w:pPr>
            <w:r w:rsidRPr="000C3CA2">
              <w:rPr>
                <w:sz w:val="16"/>
                <w:szCs w:val="16"/>
              </w:rPr>
              <w:t>05</w:t>
            </w:r>
          </w:p>
        </w:tc>
        <w:tc>
          <w:tcPr>
            <w:tcW w:w="520" w:type="dxa"/>
            <w:shd w:val="clear" w:color="auto" w:fill="auto"/>
            <w:hideMark/>
          </w:tcPr>
          <w:p w:rsidR="008731F2" w:rsidRPr="000C3CA2" w:rsidRDefault="008731F2" w:rsidP="008731F2">
            <w:pPr>
              <w:ind w:left="-567"/>
              <w:rPr>
                <w:sz w:val="16"/>
                <w:szCs w:val="16"/>
              </w:rPr>
            </w:pPr>
            <w:r w:rsidRPr="000C3CA2">
              <w:rPr>
                <w:sz w:val="16"/>
                <w:szCs w:val="16"/>
              </w:rPr>
              <w:t>02</w:t>
            </w:r>
          </w:p>
        </w:tc>
        <w:tc>
          <w:tcPr>
            <w:tcW w:w="564" w:type="dxa"/>
            <w:shd w:val="clear" w:color="auto" w:fill="auto"/>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по поддержке субъектов малого и среднего предпринимательства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экономика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национальной экономики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"Формирование благоприятной социальной среды для малого и среднего предпринимательства"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по поддержке субъектов малого и среднего предпринимательства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экономика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национальной экономики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29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Муниципальная программа "Молодёжь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102,1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"Патриотическое воспитание"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Основное мероприятие "Поддержка молодежи в </w:t>
            </w:r>
            <w:r w:rsidRPr="000C3CA2">
              <w:rPr>
                <w:sz w:val="16"/>
                <w:szCs w:val="16"/>
              </w:rPr>
              <w:lastRenderedPageBreak/>
              <w:t>сфере науки 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22,3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22,3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22,3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Мероприятия в области молодежной политики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22,3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22,3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22,3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"Укрепление здоровья, формирование здорового образа жизни молодых граждан"</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Основное мероприятие "Вовлечение в предпринимательскую деятельность"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Расходы на выплаты персоналу в целях обеспечения выполнения функций </w:t>
            </w:r>
            <w:r w:rsidRPr="000C3CA2">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"Молодежная культура и творчество"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Молодежная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32</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w:t>
            </w:r>
          </w:p>
        </w:tc>
      </w:tr>
      <w:tr w:rsidR="008731F2" w:rsidRPr="000C3CA2" w:rsidTr="00DE1EE4">
        <w:trPr>
          <w:trHeight w:val="170"/>
        </w:trPr>
        <w:tc>
          <w:tcPr>
            <w:tcW w:w="3823" w:type="dxa"/>
            <w:shd w:val="clear" w:color="000000" w:fill="FFFFFF"/>
          </w:tcPr>
          <w:p w:rsidR="008731F2" w:rsidRPr="000C3CA2" w:rsidRDefault="008731F2" w:rsidP="00634856">
            <w:pPr>
              <w:ind w:left="33"/>
              <w:rPr>
                <w:sz w:val="16"/>
                <w:szCs w:val="16"/>
              </w:rPr>
            </w:pPr>
            <w:r w:rsidRPr="000C3CA2">
              <w:rPr>
                <w:sz w:val="16"/>
                <w:szCs w:val="16"/>
              </w:rPr>
              <w:t>Муниципальная программа "Духовно-нравственное воспитание детей, молодежи и населения в Чамзинском муниципальном районе"</w:t>
            </w:r>
          </w:p>
        </w:tc>
        <w:tc>
          <w:tcPr>
            <w:tcW w:w="413" w:type="dxa"/>
            <w:shd w:val="clear" w:color="000000" w:fill="FFFFFF"/>
          </w:tcPr>
          <w:p w:rsidR="008731F2" w:rsidRPr="000C3CA2" w:rsidRDefault="008731F2" w:rsidP="008731F2">
            <w:pPr>
              <w:ind w:left="-567"/>
              <w:rPr>
                <w:sz w:val="16"/>
                <w:szCs w:val="16"/>
              </w:rPr>
            </w:pPr>
            <w:r w:rsidRPr="000C3CA2">
              <w:rPr>
                <w:sz w:val="16"/>
                <w:szCs w:val="16"/>
              </w:rPr>
              <w:t>33</w:t>
            </w:r>
          </w:p>
        </w:tc>
        <w:tc>
          <w:tcPr>
            <w:tcW w:w="324" w:type="dxa"/>
            <w:shd w:val="clear" w:color="000000" w:fill="FFFFFF"/>
          </w:tcPr>
          <w:p w:rsidR="008731F2" w:rsidRPr="000C3CA2" w:rsidRDefault="008731F2" w:rsidP="008731F2">
            <w:pPr>
              <w:ind w:left="-567"/>
              <w:rPr>
                <w:sz w:val="16"/>
                <w:szCs w:val="16"/>
              </w:rPr>
            </w:pPr>
            <w:r w:rsidRPr="000C3CA2">
              <w:rPr>
                <w:sz w:val="16"/>
                <w:szCs w:val="16"/>
              </w:rPr>
              <w:t> </w:t>
            </w:r>
          </w:p>
        </w:tc>
        <w:tc>
          <w:tcPr>
            <w:tcW w:w="451" w:type="dxa"/>
            <w:shd w:val="clear" w:color="000000" w:fill="FFFFFF"/>
          </w:tcPr>
          <w:p w:rsidR="008731F2" w:rsidRPr="000C3CA2" w:rsidRDefault="008731F2" w:rsidP="008731F2">
            <w:pPr>
              <w:ind w:left="-567"/>
              <w:rPr>
                <w:sz w:val="16"/>
                <w:szCs w:val="16"/>
              </w:rPr>
            </w:pPr>
            <w:r w:rsidRPr="000C3CA2">
              <w:rPr>
                <w:sz w:val="16"/>
                <w:szCs w:val="16"/>
              </w:rPr>
              <w:t> </w:t>
            </w:r>
          </w:p>
        </w:tc>
        <w:tc>
          <w:tcPr>
            <w:tcW w:w="705" w:type="dxa"/>
            <w:shd w:val="clear" w:color="000000" w:fill="FFFFFF"/>
          </w:tcPr>
          <w:p w:rsidR="008731F2" w:rsidRPr="000C3CA2" w:rsidRDefault="008731F2" w:rsidP="008731F2">
            <w:pPr>
              <w:ind w:left="-567"/>
              <w:rPr>
                <w:sz w:val="16"/>
                <w:szCs w:val="16"/>
              </w:rPr>
            </w:pPr>
            <w:r w:rsidRPr="000C3CA2">
              <w:rPr>
                <w:sz w:val="16"/>
                <w:szCs w:val="16"/>
              </w:rPr>
              <w:t> </w:t>
            </w:r>
          </w:p>
        </w:tc>
        <w:tc>
          <w:tcPr>
            <w:tcW w:w="500" w:type="dxa"/>
            <w:shd w:val="clear" w:color="000000" w:fill="FFFFFF"/>
          </w:tcPr>
          <w:p w:rsidR="008731F2" w:rsidRPr="000C3CA2" w:rsidRDefault="008731F2" w:rsidP="008731F2">
            <w:pPr>
              <w:ind w:left="-567"/>
              <w:rPr>
                <w:sz w:val="16"/>
                <w:szCs w:val="16"/>
              </w:rPr>
            </w:pPr>
            <w:r w:rsidRPr="000C3CA2">
              <w:rPr>
                <w:sz w:val="16"/>
                <w:szCs w:val="16"/>
              </w:rPr>
              <w:t> </w:t>
            </w:r>
          </w:p>
        </w:tc>
        <w:tc>
          <w:tcPr>
            <w:tcW w:w="412" w:type="dxa"/>
            <w:shd w:val="clear" w:color="000000" w:fill="FFFFFF"/>
          </w:tcPr>
          <w:p w:rsidR="008731F2" w:rsidRPr="000C3CA2" w:rsidRDefault="008731F2" w:rsidP="008731F2">
            <w:pPr>
              <w:ind w:left="-567"/>
              <w:rPr>
                <w:sz w:val="16"/>
                <w:szCs w:val="16"/>
              </w:rPr>
            </w:pPr>
            <w:r w:rsidRPr="000C3CA2">
              <w:rPr>
                <w:sz w:val="16"/>
                <w:szCs w:val="16"/>
              </w:rPr>
              <w:t> </w:t>
            </w:r>
          </w:p>
        </w:tc>
        <w:tc>
          <w:tcPr>
            <w:tcW w:w="520" w:type="dxa"/>
            <w:shd w:val="clear" w:color="000000" w:fill="FFFFFF"/>
          </w:tcPr>
          <w:p w:rsidR="008731F2" w:rsidRPr="000C3CA2" w:rsidRDefault="008731F2" w:rsidP="008731F2">
            <w:pPr>
              <w:ind w:left="-567"/>
              <w:rPr>
                <w:sz w:val="16"/>
                <w:szCs w:val="16"/>
              </w:rPr>
            </w:pPr>
            <w:r w:rsidRPr="000C3CA2">
              <w:rPr>
                <w:sz w:val="16"/>
                <w:szCs w:val="16"/>
              </w:rPr>
              <w:t> </w:t>
            </w:r>
          </w:p>
        </w:tc>
        <w:tc>
          <w:tcPr>
            <w:tcW w:w="564" w:type="dxa"/>
            <w:shd w:val="clear" w:color="000000" w:fill="FFFFFF"/>
          </w:tcPr>
          <w:p w:rsidR="008731F2" w:rsidRPr="000C3CA2" w:rsidRDefault="008731F2" w:rsidP="008731F2">
            <w:pPr>
              <w:ind w:left="-567"/>
              <w:rPr>
                <w:sz w:val="16"/>
                <w:szCs w:val="16"/>
              </w:rPr>
            </w:pPr>
            <w:r w:rsidRPr="000C3CA2">
              <w:rPr>
                <w:sz w:val="16"/>
                <w:szCs w:val="16"/>
              </w:rPr>
              <w:t> </w:t>
            </w:r>
          </w:p>
        </w:tc>
        <w:tc>
          <w:tcPr>
            <w:tcW w:w="932" w:type="dxa"/>
            <w:shd w:val="clear" w:color="000000" w:fill="FFFFFF"/>
          </w:tcPr>
          <w:p w:rsidR="008731F2" w:rsidRPr="000C3CA2" w:rsidRDefault="008731F2" w:rsidP="008731F2">
            <w:pPr>
              <w:ind w:left="-567"/>
              <w:jc w:val="right"/>
              <w:rPr>
                <w:sz w:val="16"/>
                <w:szCs w:val="16"/>
              </w:rPr>
            </w:pPr>
            <w:r w:rsidRPr="000C3CA2">
              <w:rPr>
                <w:sz w:val="16"/>
                <w:szCs w:val="16"/>
              </w:rPr>
              <w:t>70,0</w:t>
            </w:r>
          </w:p>
        </w:tc>
        <w:tc>
          <w:tcPr>
            <w:tcW w:w="932" w:type="dxa"/>
            <w:shd w:val="clear" w:color="000000" w:fill="FFFFFF"/>
          </w:tcPr>
          <w:p w:rsidR="008731F2" w:rsidRPr="000C3CA2" w:rsidRDefault="008731F2" w:rsidP="008731F2">
            <w:pPr>
              <w:ind w:left="-567"/>
              <w:jc w:val="right"/>
              <w:rPr>
                <w:sz w:val="16"/>
                <w:szCs w:val="16"/>
              </w:rPr>
            </w:pPr>
            <w:r w:rsidRPr="000C3CA2">
              <w:rPr>
                <w:sz w:val="16"/>
                <w:szCs w:val="16"/>
              </w:rPr>
              <w:t>70,0</w:t>
            </w:r>
          </w:p>
        </w:tc>
        <w:tc>
          <w:tcPr>
            <w:tcW w:w="932" w:type="dxa"/>
            <w:shd w:val="clear" w:color="000000" w:fill="FFFFFF"/>
          </w:tcPr>
          <w:p w:rsidR="008731F2" w:rsidRPr="000C3CA2" w:rsidRDefault="008731F2" w:rsidP="008731F2">
            <w:pPr>
              <w:ind w:left="-567"/>
              <w:jc w:val="right"/>
              <w:rPr>
                <w:sz w:val="16"/>
                <w:szCs w:val="16"/>
              </w:rPr>
            </w:pPr>
            <w:r w:rsidRPr="000C3CA2">
              <w:rPr>
                <w:sz w:val="16"/>
                <w:szCs w:val="16"/>
              </w:rPr>
              <w:t>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"Информационно-просветительская и культурно-просветительская деятельность"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Мероприятия по духовно- нравственному воспитанию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Мероприятия по духовно- нравственному воспитанию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33</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1 854,9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570,0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Закупка товаров, работ и услуг для обеспечения </w:t>
            </w:r>
            <w:r w:rsidRPr="000C3CA2">
              <w:rPr>
                <w:sz w:val="16"/>
                <w:szCs w:val="16"/>
              </w:rPr>
              <w:lastRenderedPageBreak/>
              <w:t>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«Проведение кадастровых работ по формированию и постановке на ГКУ земельных участков»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Основное мероприятие «Определение рыночной величины арендной платы за пользование земельными участками, государственная </w:t>
            </w:r>
            <w:r w:rsidRPr="000C3CA2">
              <w:rPr>
                <w:sz w:val="16"/>
                <w:szCs w:val="16"/>
              </w:rPr>
              <w:lastRenderedPageBreak/>
              <w:t>собственность на которые не разграничена с целью их предоставления в арену путем проведения торгов (аукционов)»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06</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"Проведение комплексных кадастровых работ на территории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864,9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Организация проведения комплексных кадастровых работ</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L5110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864,9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L5110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864,9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L5110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864,9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экономика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L5110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864,9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национальной экономики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L5110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864,9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L5110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864,9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tcPr>
          <w:p w:rsidR="008731F2" w:rsidRPr="000C3CA2" w:rsidRDefault="008731F2" w:rsidP="00634856">
            <w:pPr>
              <w:ind w:left="33"/>
              <w:rPr>
                <w:sz w:val="16"/>
                <w:szCs w:val="16"/>
              </w:rPr>
            </w:pPr>
            <w:r w:rsidRPr="000C3CA2">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13" w:type="dxa"/>
            <w:shd w:val="clear" w:color="000000" w:fill="FFFFFF"/>
          </w:tcPr>
          <w:p w:rsidR="008731F2" w:rsidRPr="000C3CA2" w:rsidRDefault="008731F2" w:rsidP="008731F2">
            <w:pPr>
              <w:ind w:left="-567"/>
              <w:rPr>
                <w:sz w:val="16"/>
                <w:szCs w:val="16"/>
              </w:rPr>
            </w:pPr>
            <w:r w:rsidRPr="000C3CA2">
              <w:rPr>
                <w:sz w:val="16"/>
                <w:szCs w:val="16"/>
              </w:rPr>
              <w:t>36</w:t>
            </w:r>
          </w:p>
        </w:tc>
        <w:tc>
          <w:tcPr>
            <w:tcW w:w="324" w:type="dxa"/>
            <w:shd w:val="clear" w:color="000000" w:fill="FFFFFF"/>
          </w:tcPr>
          <w:p w:rsidR="008731F2" w:rsidRPr="000C3CA2" w:rsidRDefault="008731F2" w:rsidP="008731F2">
            <w:pPr>
              <w:ind w:left="-567"/>
              <w:rPr>
                <w:sz w:val="16"/>
                <w:szCs w:val="16"/>
              </w:rPr>
            </w:pPr>
            <w:r w:rsidRPr="000C3CA2">
              <w:rPr>
                <w:sz w:val="16"/>
                <w:szCs w:val="16"/>
              </w:rPr>
              <w:t> </w:t>
            </w:r>
          </w:p>
        </w:tc>
        <w:tc>
          <w:tcPr>
            <w:tcW w:w="451" w:type="dxa"/>
            <w:shd w:val="clear" w:color="000000" w:fill="FFFFFF"/>
          </w:tcPr>
          <w:p w:rsidR="008731F2" w:rsidRPr="000C3CA2" w:rsidRDefault="008731F2" w:rsidP="008731F2">
            <w:pPr>
              <w:ind w:left="-567"/>
              <w:rPr>
                <w:sz w:val="16"/>
                <w:szCs w:val="16"/>
              </w:rPr>
            </w:pPr>
            <w:r w:rsidRPr="000C3CA2">
              <w:rPr>
                <w:sz w:val="16"/>
                <w:szCs w:val="16"/>
              </w:rPr>
              <w:t> </w:t>
            </w:r>
          </w:p>
        </w:tc>
        <w:tc>
          <w:tcPr>
            <w:tcW w:w="705" w:type="dxa"/>
            <w:shd w:val="clear" w:color="000000" w:fill="FFFFFF"/>
          </w:tcPr>
          <w:p w:rsidR="008731F2" w:rsidRPr="000C3CA2" w:rsidRDefault="008731F2" w:rsidP="008731F2">
            <w:pPr>
              <w:ind w:left="-567"/>
              <w:rPr>
                <w:sz w:val="16"/>
                <w:szCs w:val="16"/>
              </w:rPr>
            </w:pPr>
            <w:r w:rsidRPr="000C3CA2">
              <w:rPr>
                <w:sz w:val="16"/>
                <w:szCs w:val="16"/>
              </w:rPr>
              <w:t> </w:t>
            </w:r>
          </w:p>
        </w:tc>
        <w:tc>
          <w:tcPr>
            <w:tcW w:w="500" w:type="dxa"/>
            <w:shd w:val="clear" w:color="000000" w:fill="FFFFFF"/>
          </w:tcPr>
          <w:p w:rsidR="008731F2" w:rsidRPr="000C3CA2" w:rsidRDefault="008731F2" w:rsidP="008731F2">
            <w:pPr>
              <w:ind w:left="-567"/>
              <w:rPr>
                <w:sz w:val="16"/>
                <w:szCs w:val="16"/>
              </w:rPr>
            </w:pPr>
            <w:r w:rsidRPr="000C3CA2">
              <w:rPr>
                <w:sz w:val="16"/>
                <w:szCs w:val="16"/>
              </w:rPr>
              <w:t> </w:t>
            </w:r>
          </w:p>
        </w:tc>
        <w:tc>
          <w:tcPr>
            <w:tcW w:w="412" w:type="dxa"/>
            <w:shd w:val="clear" w:color="000000" w:fill="FFFFFF"/>
          </w:tcPr>
          <w:p w:rsidR="008731F2" w:rsidRPr="000C3CA2" w:rsidRDefault="008731F2" w:rsidP="008731F2">
            <w:pPr>
              <w:ind w:left="-567"/>
              <w:rPr>
                <w:sz w:val="16"/>
                <w:szCs w:val="16"/>
              </w:rPr>
            </w:pPr>
            <w:r w:rsidRPr="000C3CA2">
              <w:rPr>
                <w:sz w:val="16"/>
                <w:szCs w:val="16"/>
              </w:rPr>
              <w:t> </w:t>
            </w:r>
          </w:p>
        </w:tc>
        <w:tc>
          <w:tcPr>
            <w:tcW w:w="520" w:type="dxa"/>
            <w:shd w:val="clear" w:color="000000" w:fill="FFFFFF"/>
          </w:tcPr>
          <w:p w:rsidR="008731F2" w:rsidRPr="000C3CA2" w:rsidRDefault="008731F2" w:rsidP="008731F2">
            <w:pPr>
              <w:ind w:left="-567"/>
              <w:rPr>
                <w:sz w:val="16"/>
                <w:szCs w:val="16"/>
              </w:rPr>
            </w:pPr>
            <w:r w:rsidRPr="000C3CA2">
              <w:rPr>
                <w:sz w:val="16"/>
                <w:szCs w:val="16"/>
              </w:rPr>
              <w:t> </w:t>
            </w:r>
          </w:p>
        </w:tc>
        <w:tc>
          <w:tcPr>
            <w:tcW w:w="564" w:type="dxa"/>
            <w:shd w:val="clear" w:color="000000" w:fill="FFFFFF"/>
          </w:tcPr>
          <w:p w:rsidR="008731F2" w:rsidRPr="000C3CA2" w:rsidRDefault="008731F2" w:rsidP="008731F2">
            <w:pPr>
              <w:ind w:left="-567"/>
              <w:rPr>
                <w:sz w:val="16"/>
                <w:szCs w:val="16"/>
              </w:rPr>
            </w:pPr>
            <w:r w:rsidRPr="000C3CA2">
              <w:rPr>
                <w:sz w:val="16"/>
                <w:szCs w:val="16"/>
              </w:rPr>
              <w:t> </w:t>
            </w:r>
          </w:p>
        </w:tc>
        <w:tc>
          <w:tcPr>
            <w:tcW w:w="932" w:type="dxa"/>
            <w:shd w:val="clear" w:color="000000" w:fill="FFFFFF"/>
          </w:tcPr>
          <w:p w:rsidR="008731F2" w:rsidRPr="000C3CA2" w:rsidRDefault="008731F2" w:rsidP="008731F2">
            <w:pPr>
              <w:ind w:left="-567"/>
              <w:jc w:val="right"/>
              <w:rPr>
                <w:sz w:val="16"/>
                <w:szCs w:val="16"/>
              </w:rPr>
            </w:pPr>
            <w:r w:rsidRPr="000C3CA2">
              <w:rPr>
                <w:sz w:val="16"/>
                <w:szCs w:val="16"/>
              </w:rPr>
              <w:t>2 088,1</w:t>
            </w:r>
          </w:p>
        </w:tc>
        <w:tc>
          <w:tcPr>
            <w:tcW w:w="932" w:type="dxa"/>
            <w:shd w:val="clear" w:color="000000" w:fill="FFFFFF"/>
          </w:tcPr>
          <w:p w:rsidR="008731F2" w:rsidRPr="000C3CA2" w:rsidRDefault="008731F2" w:rsidP="008731F2">
            <w:pPr>
              <w:ind w:left="-567"/>
              <w:jc w:val="right"/>
              <w:rPr>
                <w:sz w:val="16"/>
                <w:szCs w:val="16"/>
              </w:rPr>
            </w:pPr>
            <w:r w:rsidRPr="000C3CA2">
              <w:rPr>
                <w:sz w:val="16"/>
                <w:szCs w:val="16"/>
              </w:rPr>
              <w:t>2 050,4</w:t>
            </w:r>
          </w:p>
        </w:tc>
        <w:tc>
          <w:tcPr>
            <w:tcW w:w="932" w:type="dxa"/>
            <w:shd w:val="clear" w:color="000000" w:fill="FFFFFF"/>
          </w:tcPr>
          <w:p w:rsidR="008731F2" w:rsidRPr="000C3CA2" w:rsidRDefault="008731F2" w:rsidP="008731F2">
            <w:pPr>
              <w:ind w:left="-567"/>
              <w:jc w:val="right"/>
              <w:rPr>
                <w:sz w:val="16"/>
                <w:szCs w:val="16"/>
              </w:rPr>
            </w:pPr>
            <w:r w:rsidRPr="000C3CA2">
              <w:rPr>
                <w:sz w:val="16"/>
                <w:szCs w:val="16"/>
              </w:rPr>
              <w:t>2 053,0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495,5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по укреплению общественного порядка и обеспечению общественной безопасности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национальной безопасности и правоохранительной деятельности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445,5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445,5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445,5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356,1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"Развитие единой дежурно-диспетчерской службы Чамзинского муниципального района 2016-2025 годы"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1 323,9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1 285,7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1 323,9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1 285,7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1 182,4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1 219,2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1 219,2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1 182,4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1 219,2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1 219,2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1 182,4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1 219,2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1 219,2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color w:val="000000"/>
                <w:sz w:val="16"/>
                <w:szCs w:val="16"/>
              </w:rPr>
            </w:pPr>
            <w:r w:rsidRPr="000C3CA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1 182,4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1 219,2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1 219,2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1 182,4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1 219,2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1 219,2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color w:val="000000"/>
                <w:sz w:val="16"/>
                <w:szCs w:val="16"/>
              </w:rPr>
            </w:pPr>
            <w:r w:rsidRPr="000C3CA2">
              <w:rPr>
                <w:color w:val="000000"/>
                <w:sz w:val="16"/>
                <w:szCs w:val="16"/>
              </w:rPr>
              <w:t xml:space="preserve"> Защита населения и территории от чрезвычайных ситуаций природного и техногенного характера, </w:t>
            </w:r>
            <w:r w:rsidRPr="000C3CA2">
              <w:rPr>
                <w:color w:val="000000"/>
                <w:sz w:val="16"/>
                <w:szCs w:val="16"/>
              </w:rPr>
              <w:lastRenderedPageBreak/>
              <w:t xml:space="preserve">пожарная безопасность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138,9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Уплата налогов, сборов и иных платежей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color w:val="000000"/>
                <w:sz w:val="16"/>
                <w:szCs w:val="16"/>
              </w:rPr>
            </w:pPr>
            <w:r w:rsidRPr="000C3CA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268,7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269,7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261,2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246,5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36</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r>
      <w:tr w:rsidR="008731F2" w:rsidRPr="000C3CA2" w:rsidTr="00DE1EE4">
        <w:trPr>
          <w:trHeight w:val="170"/>
        </w:trPr>
        <w:tc>
          <w:tcPr>
            <w:tcW w:w="3823" w:type="dxa"/>
            <w:shd w:val="clear" w:color="000000" w:fill="FFFFFF"/>
          </w:tcPr>
          <w:p w:rsidR="008731F2" w:rsidRPr="000C3CA2" w:rsidRDefault="008731F2" w:rsidP="00634856">
            <w:pPr>
              <w:ind w:left="33"/>
              <w:rPr>
                <w:sz w:val="16"/>
                <w:szCs w:val="16"/>
              </w:rPr>
            </w:pPr>
            <w:r w:rsidRPr="000C3CA2">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413" w:type="dxa"/>
            <w:shd w:val="clear" w:color="000000" w:fill="FFFFFF"/>
          </w:tcPr>
          <w:p w:rsidR="008731F2" w:rsidRPr="000C3CA2" w:rsidRDefault="008731F2" w:rsidP="008731F2">
            <w:pPr>
              <w:ind w:left="-567"/>
              <w:rPr>
                <w:sz w:val="16"/>
                <w:szCs w:val="16"/>
              </w:rPr>
            </w:pPr>
            <w:r w:rsidRPr="000C3CA2">
              <w:rPr>
                <w:sz w:val="16"/>
                <w:szCs w:val="16"/>
              </w:rPr>
              <w:t>37</w:t>
            </w:r>
          </w:p>
        </w:tc>
        <w:tc>
          <w:tcPr>
            <w:tcW w:w="324" w:type="dxa"/>
            <w:shd w:val="clear" w:color="000000" w:fill="FFFFFF"/>
          </w:tcPr>
          <w:p w:rsidR="008731F2" w:rsidRPr="000C3CA2" w:rsidRDefault="008731F2" w:rsidP="008731F2">
            <w:pPr>
              <w:ind w:left="-567"/>
              <w:rPr>
                <w:sz w:val="16"/>
                <w:szCs w:val="16"/>
              </w:rPr>
            </w:pPr>
            <w:r w:rsidRPr="000C3CA2">
              <w:rPr>
                <w:sz w:val="16"/>
                <w:szCs w:val="16"/>
              </w:rPr>
              <w:t>0</w:t>
            </w:r>
          </w:p>
        </w:tc>
        <w:tc>
          <w:tcPr>
            <w:tcW w:w="451" w:type="dxa"/>
            <w:shd w:val="clear" w:color="000000" w:fill="FFFFFF"/>
          </w:tcPr>
          <w:p w:rsidR="008731F2" w:rsidRPr="000C3CA2" w:rsidRDefault="008731F2" w:rsidP="008731F2">
            <w:pPr>
              <w:ind w:left="-567"/>
              <w:rPr>
                <w:sz w:val="16"/>
                <w:szCs w:val="16"/>
              </w:rPr>
            </w:pPr>
            <w:r w:rsidRPr="000C3CA2">
              <w:rPr>
                <w:sz w:val="16"/>
                <w:szCs w:val="16"/>
              </w:rPr>
              <w:t> </w:t>
            </w:r>
          </w:p>
        </w:tc>
        <w:tc>
          <w:tcPr>
            <w:tcW w:w="705" w:type="dxa"/>
            <w:shd w:val="clear" w:color="000000" w:fill="FFFFFF"/>
          </w:tcPr>
          <w:p w:rsidR="008731F2" w:rsidRPr="000C3CA2" w:rsidRDefault="008731F2" w:rsidP="008731F2">
            <w:pPr>
              <w:ind w:left="-567"/>
              <w:rPr>
                <w:sz w:val="16"/>
                <w:szCs w:val="16"/>
              </w:rPr>
            </w:pPr>
            <w:r w:rsidRPr="000C3CA2">
              <w:rPr>
                <w:sz w:val="16"/>
                <w:szCs w:val="16"/>
              </w:rPr>
              <w:t> </w:t>
            </w:r>
          </w:p>
        </w:tc>
        <w:tc>
          <w:tcPr>
            <w:tcW w:w="500" w:type="dxa"/>
            <w:shd w:val="clear" w:color="000000" w:fill="FFFFFF"/>
          </w:tcPr>
          <w:p w:rsidR="008731F2" w:rsidRPr="000C3CA2" w:rsidRDefault="008731F2" w:rsidP="008731F2">
            <w:pPr>
              <w:ind w:left="-567"/>
              <w:rPr>
                <w:sz w:val="16"/>
                <w:szCs w:val="16"/>
              </w:rPr>
            </w:pPr>
            <w:r w:rsidRPr="000C3CA2">
              <w:rPr>
                <w:sz w:val="16"/>
                <w:szCs w:val="16"/>
              </w:rPr>
              <w:t> </w:t>
            </w:r>
          </w:p>
        </w:tc>
        <w:tc>
          <w:tcPr>
            <w:tcW w:w="412" w:type="dxa"/>
            <w:shd w:val="clear" w:color="000000" w:fill="FFFFFF"/>
          </w:tcPr>
          <w:p w:rsidR="008731F2" w:rsidRPr="000C3CA2" w:rsidRDefault="008731F2" w:rsidP="008731F2">
            <w:pPr>
              <w:ind w:left="-567"/>
              <w:rPr>
                <w:sz w:val="16"/>
                <w:szCs w:val="16"/>
              </w:rPr>
            </w:pPr>
            <w:r w:rsidRPr="000C3CA2">
              <w:rPr>
                <w:sz w:val="16"/>
                <w:szCs w:val="16"/>
              </w:rPr>
              <w:t> </w:t>
            </w:r>
          </w:p>
        </w:tc>
        <w:tc>
          <w:tcPr>
            <w:tcW w:w="520" w:type="dxa"/>
            <w:shd w:val="clear" w:color="000000" w:fill="FFFFFF"/>
          </w:tcPr>
          <w:p w:rsidR="008731F2" w:rsidRPr="000C3CA2" w:rsidRDefault="008731F2" w:rsidP="008731F2">
            <w:pPr>
              <w:ind w:left="-567"/>
              <w:rPr>
                <w:sz w:val="16"/>
                <w:szCs w:val="16"/>
              </w:rPr>
            </w:pPr>
            <w:r w:rsidRPr="000C3CA2">
              <w:rPr>
                <w:sz w:val="16"/>
                <w:szCs w:val="16"/>
              </w:rPr>
              <w:t> </w:t>
            </w:r>
          </w:p>
        </w:tc>
        <w:tc>
          <w:tcPr>
            <w:tcW w:w="564" w:type="dxa"/>
            <w:shd w:val="clear" w:color="000000" w:fill="FFFFFF"/>
          </w:tcPr>
          <w:p w:rsidR="008731F2" w:rsidRPr="000C3CA2" w:rsidRDefault="008731F2" w:rsidP="008731F2">
            <w:pPr>
              <w:ind w:left="-567"/>
              <w:rPr>
                <w:sz w:val="16"/>
                <w:szCs w:val="16"/>
              </w:rPr>
            </w:pPr>
            <w:r w:rsidRPr="000C3CA2">
              <w:rPr>
                <w:sz w:val="16"/>
                <w:szCs w:val="16"/>
              </w:rPr>
              <w:t> </w:t>
            </w:r>
          </w:p>
        </w:tc>
        <w:tc>
          <w:tcPr>
            <w:tcW w:w="932" w:type="dxa"/>
            <w:shd w:val="clear" w:color="000000" w:fill="FFFFFF"/>
          </w:tcPr>
          <w:p w:rsidR="008731F2" w:rsidRPr="000C3CA2" w:rsidRDefault="008731F2" w:rsidP="008731F2">
            <w:pPr>
              <w:ind w:left="-567"/>
              <w:jc w:val="right"/>
              <w:rPr>
                <w:sz w:val="16"/>
                <w:szCs w:val="16"/>
              </w:rPr>
            </w:pPr>
            <w:r w:rsidRPr="000C3CA2">
              <w:rPr>
                <w:sz w:val="16"/>
                <w:szCs w:val="16"/>
              </w:rPr>
              <w:t>9,9</w:t>
            </w:r>
          </w:p>
        </w:tc>
        <w:tc>
          <w:tcPr>
            <w:tcW w:w="932" w:type="dxa"/>
            <w:shd w:val="clear" w:color="000000" w:fill="FFFFFF"/>
          </w:tcPr>
          <w:p w:rsidR="008731F2" w:rsidRPr="000C3CA2" w:rsidRDefault="008731F2" w:rsidP="008731F2">
            <w:pPr>
              <w:ind w:left="-567"/>
              <w:jc w:val="right"/>
              <w:rPr>
                <w:sz w:val="16"/>
                <w:szCs w:val="16"/>
              </w:rPr>
            </w:pPr>
            <w:r w:rsidRPr="000C3CA2">
              <w:rPr>
                <w:sz w:val="16"/>
                <w:szCs w:val="16"/>
              </w:rPr>
              <w:t>10,1</w:t>
            </w:r>
          </w:p>
        </w:tc>
        <w:tc>
          <w:tcPr>
            <w:tcW w:w="932" w:type="dxa"/>
            <w:shd w:val="clear" w:color="000000" w:fill="FFFFFF"/>
          </w:tcPr>
          <w:p w:rsidR="008731F2" w:rsidRPr="000C3CA2" w:rsidRDefault="008731F2" w:rsidP="008731F2">
            <w:pPr>
              <w:ind w:left="-567"/>
              <w:jc w:val="right"/>
              <w:rPr>
                <w:sz w:val="16"/>
                <w:szCs w:val="16"/>
              </w:rPr>
            </w:pPr>
            <w:r w:rsidRPr="000C3CA2">
              <w:rPr>
                <w:sz w:val="16"/>
                <w:szCs w:val="16"/>
              </w:rPr>
              <w:t>10,3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Мероприятия по духовно- нравственному </w:t>
            </w:r>
            <w:r w:rsidRPr="000C3CA2">
              <w:rPr>
                <w:sz w:val="16"/>
                <w:szCs w:val="16"/>
              </w:rPr>
              <w:lastRenderedPageBreak/>
              <w:t xml:space="preserve">воспитанию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 кинематография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Культура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08</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6,2</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Мероприятия по духовно- нравственному воспитанию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Мероприятия по духовно- нравственному воспитанию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вопросы в области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37</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42290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09</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Муниципальная программа "Повышение безопасности дорожного движения в Чамзинском муниципальном районе"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"Совершенствование работы по устранению причин детского дорожно-транспортного травматизма"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по укреплению общественного порядка и обеспечению общественной безопасности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Субсидии бюджетным учреждениям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Общее образование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610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07</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Основное мероприятие "Формирование у детей навыков безопасного поведения на дорогах"</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Мероприятия по укреплению общественного порядка и обеспечению общественной </w:t>
            </w:r>
            <w:r w:rsidRPr="000C3CA2">
              <w:rPr>
                <w:sz w:val="16"/>
                <w:szCs w:val="16"/>
              </w:rPr>
              <w:lastRenderedPageBreak/>
              <w:t>безопасности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38</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40</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40</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auto" w:fill="auto"/>
            <w:hideMark/>
          </w:tcPr>
          <w:p w:rsidR="008731F2" w:rsidRPr="000C3CA2" w:rsidRDefault="008731F2" w:rsidP="00634856">
            <w:pPr>
              <w:ind w:left="33"/>
              <w:rPr>
                <w:sz w:val="16"/>
                <w:szCs w:val="16"/>
              </w:rPr>
            </w:pPr>
            <w:r w:rsidRPr="000C3CA2">
              <w:rPr>
                <w:sz w:val="16"/>
                <w:szCs w:val="16"/>
              </w:rPr>
              <w:t>Мероприятия по снижению рисков и смягчению последствий чрезвычайных ситуаций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40</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40</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40</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40</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40</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40</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42130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Обеспечение деятельности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19 395,1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12 094,2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12 108,4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Глава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1 674,5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1 118,3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1 118,3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Расходы на обеспечение функций органов местного самоуправления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высшего должностного лица субъекта Российской Федерации и муниципального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168,5</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по оплате труда высшего должностного лица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1 506,0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1 506,0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1 506,0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1 506,0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высшего должностного лица субъекта Российской Федерации и муниципального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1 506,0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41150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1 506,0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949,8</w:t>
            </w:r>
          </w:p>
        </w:tc>
      </w:tr>
      <w:tr w:rsidR="008731F2" w:rsidRPr="000C3CA2" w:rsidTr="00DE1EE4">
        <w:trPr>
          <w:trHeight w:val="170"/>
        </w:trPr>
        <w:tc>
          <w:tcPr>
            <w:tcW w:w="3823" w:type="dxa"/>
            <w:shd w:val="clear" w:color="000000" w:fill="FFFFFF"/>
            <w:hideMark/>
          </w:tcPr>
          <w:p w:rsidR="008731F2" w:rsidRPr="000C3CA2" w:rsidRDefault="008731F2" w:rsidP="00634856">
            <w:pPr>
              <w:ind w:left="33"/>
              <w:jc w:val="both"/>
              <w:rPr>
                <w:sz w:val="16"/>
                <w:szCs w:val="16"/>
              </w:rPr>
            </w:pPr>
            <w:r w:rsidRPr="000C3CA2">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17 720,6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10 975,9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10 990,1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Расходы на выплаты по оплате труда работников органов местного самоуправления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17 139,0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10 536,7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10 536,7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Расходы на выплаты персоналу в целях обеспечения выполнения функций </w:t>
            </w:r>
            <w:r w:rsidRPr="000C3CA2">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17 139,0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10 536,7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10 536,7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17 139,0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10 536,7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10 536,7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17 139,0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10 536,7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10 536,7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17 139,0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10 536,7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10 536,7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14 662,5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8 906,1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8 906,1</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2 476,5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1 630,6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1 630,6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Расходы на обеспечение функций органов местного самоуправления </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439,2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453,4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133,8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201,8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123,3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125,0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307,4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319,6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307,4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319,6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307,4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319,6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345,4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307,4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319,6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244,9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226,2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235,2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81,2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84,4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Уплата налогов, сборов и иных платежей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22,6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65</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2</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0</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48 832,9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9 753,1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8 891,9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48 832,9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9 753,1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8 891,9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Выплаты лицам, удостоенным звания «Почетный гражданин»</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Публичные нормативные выплаты гражданам несоциального характера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02060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Бюджетные инвестиции прошлых лет, осуществляемые за счет средств бюджета </w:t>
            </w:r>
            <w:r w:rsidRPr="000C3CA2">
              <w:rPr>
                <w:sz w:val="16"/>
                <w:szCs w:val="16"/>
              </w:rPr>
              <w:lastRenderedPageBreak/>
              <w:t>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25Я00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23 901,6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Капитальные вложения в объекты государственной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25Я00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23 901,6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Бюджетные инвестиции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25Я00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23 901,6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25Я00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23 901,6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25Я00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23 901,6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25Я00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23 901,6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Резервный фонд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Резервные средства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Резервные фонды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41180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870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11</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2 500,0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связанные с муниципальным управлением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1 294,4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917,3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153,0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360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360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360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360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Уплата налогов, сборов и иных платежей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351,1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2 000,8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2 000,8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Исполнение судебных актов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2 000,8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2 000,8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2 000,8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41220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2 000,8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Мероприятия в области жилищно-коммунального хозяйства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Жилищно-коммунальное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Коммунальное хозяйство</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02</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966,0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Приобретение имущества в  муниципальную собственность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5 078,8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Капитальные вложения в объекты государственной (муниципальной) собственности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5 078,8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Бюджетные инвестиции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5 078,8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5 078,8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5 078,8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42430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410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5 078,8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Иные межбюджетные трансферты на осуществление переданных полномочий по утверждению генеральных планов поселений, </w:t>
            </w:r>
            <w:r w:rsidRPr="000C3CA2">
              <w:rPr>
                <w:sz w:val="16"/>
                <w:szCs w:val="16"/>
              </w:rPr>
              <w:lastRenderedPageBreak/>
              <w:t>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44107</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44107</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межбюджетные трансферты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44107</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44107</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44107</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44107</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540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187,0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1 000,0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51200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51200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51200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51200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Судебная система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51200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51200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05</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58,3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2 079,7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1 628,5</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1 659,8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1 282,9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1 283,2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1 282,9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1 283,2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1 282,9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1 283,2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Органы юстиции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1 282,9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1 283,2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Отдел записи актов гражданского состояния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1 282,9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1 283,0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1 283,2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Органы юстиции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Отдел записи актов гражданского состояния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714,0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262,7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293,8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Уплата налогов, сборов и иных платежей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Органы юстиции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Отдел записи актов гражданского состояния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59300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03</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82,8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Учреждения по обеспечению хозяйственного обслуживания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8 993,1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4 772,1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4 877,3</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3 300,7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3 300,7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3 300,7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3 300,7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3 300,7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1 667,7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5 290,0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2 702,0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2 807,2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5 290,0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2 702,0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2 807,2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5 290,0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2 702,0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2 807,2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5 290,0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2 702,0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2 807,2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5 290,0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2 702,0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2 807,2</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бюджетные ассигнования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Исполнение судебных актов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830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Уплата налогов, сборов и иных платежей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397,8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397,8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397,8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61020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850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397,8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402,4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Централизованные бухгалтерии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964,0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738,8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740,4</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894,3</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699,8</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699,8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Управление по социальной работе администрации Чамзинского муниципального района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61230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13</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69,7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39,0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40,6</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Публичные нормативные социальные выплаты гражданам</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Социальная политика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Охрана семьи и детства</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77110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310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10</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104,0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317,6</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318,1</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318,7</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 xml:space="preserve">Функционирование Правительства Российской Федерации, высших исполнительных органов </w:t>
            </w:r>
            <w:r w:rsidRPr="000C3CA2">
              <w:rPr>
                <w:sz w:val="16"/>
                <w:szCs w:val="16"/>
              </w:rPr>
              <w:lastRenderedPageBreak/>
              <w:t>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lastRenderedPageBreak/>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270,9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77540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47,2</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47,8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77560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6,7</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6,8</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21,9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120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20,0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200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 </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Администрация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sz w:val="16"/>
                <w:szCs w:val="16"/>
              </w:rPr>
            </w:pPr>
            <w:r w:rsidRPr="000C3CA2">
              <w:rPr>
                <w:sz w:val="16"/>
                <w:szCs w:val="16"/>
              </w:rPr>
              <w:t>77580</w:t>
            </w:r>
          </w:p>
        </w:tc>
        <w:tc>
          <w:tcPr>
            <w:tcW w:w="500" w:type="dxa"/>
            <w:shd w:val="clear" w:color="000000" w:fill="FFFFFF"/>
            <w:hideMark/>
          </w:tcPr>
          <w:p w:rsidR="008731F2" w:rsidRPr="000C3CA2" w:rsidRDefault="008731F2" w:rsidP="008731F2">
            <w:pPr>
              <w:ind w:left="-567"/>
              <w:rPr>
                <w:sz w:val="16"/>
                <w:szCs w:val="16"/>
              </w:rPr>
            </w:pPr>
            <w:r w:rsidRPr="000C3CA2">
              <w:rPr>
                <w:sz w:val="16"/>
                <w:szCs w:val="16"/>
              </w:rPr>
              <w:t>240</w:t>
            </w:r>
          </w:p>
        </w:tc>
        <w:tc>
          <w:tcPr>
            <w:tcW w:w="412" w:type="dxa"/>
            <w:shd w:val="clear" w:color="000000" w:fill="FFFFFF"/>
            <w:hideMark/>
          </w:tcPr>
          <w:p w:rsidR="008731F2" w:rsidRPr="000C3CA2" w:rsidRDefault="008731F2" w:rsidP="008731F2">
            <w:pPr>
              <w:ind w:left="-567"/>
              <w:rPr>
                <w:sz w:val="16"/>
                <w:szCs w:val="16"/>
              </w:rPr>
            </w:pPr>
            <w:r w:rsidRPr="000C3CA2">
              <w:rPr>
                <w:sz w:val="16"/>
                <w:szCs w:val="16"/>
              </w:rPr>
              <w:t>01</w:t>
            </w:r>
          </w:p>
        </w:tc>
        <w:tc>
          <w:tcPr>
            <w:tcW w:w="520" w:type="dxa"/>
            <w:shd w:val="clear" w:color="000000" w:fill="FFFFFF"/>
            <w:hideMark/>
          </w:tcPr>
          <w:p w:rsidR="008731F2" w:rsidRPr="000C3CA2" w:rsidRDefault="008731F2" w:rsidP="008731F2">
            <w:pPr>
              <w:ind w:left="-567"/>
              <w:rPr>
                <w:sz w:val="16"/>
                <w:szCs w:val="16"/>
              </w:rPr>
            </w:pPr>
            <w:r w:rsidRPr="000C3CA2">
              <w:rPr>
                <w:sz w:val="16"/>
                <w:szCs w:val="16"/>
              </w:rPr>
              <w:t>04</w:t>
            </w:r>
          </w:p>
        </w:tc>
        <w:tc>
          <w:tcPr>
            <w:tcW w:w="564" w:type="dxa"/>
            <w:shd w:val="clear" w:color="000000" w:fill="FFFFFF"/>
            <w:hideMark/>
          </w:tcPr>
          <w:p w:rsidR="008731F2" w:rsidRPr="000C3CA2" w:rsidRDefault="008731F2" w:rsidP="008731F2">
            <w:pPr>
              <w:ind w:left="-567"/>
              <w:rPr>
                <w:sz w:val="16"/>
                <w:szCs w:val="16"/>
              </w:rPr>
            </w:pPr>
            <w:r w:rsidRPr="000C3CA2">
              <w:rPr>
                <w:sz w:val="16"/>
                <w:szCs w:val="16"/>
              </w:rPr>
              <w:t>900</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c>
          <w:tcPr>
            <w:tcW w:w="932" w:type="dxa"/>
            <w:shd w:val="clear" w:color="000000" w:fill="FFFFFF"/>
            <w:hideMark/>
          </w:tcPr>
          <w:p w:rsidR="008731F2" w:rsidRPr="000C3CA2" w:rsidRDefault="008731F2" w:rsidP="008731F2">
            <w:pPr>
              <w:ind w:left="-567"/>
              <w:jc w:val="right"/>
              <w:rPr>
                <w:sz w:val="16"/>
                <w:szCs w:val="16"/>
              </w:rPr>
            </w:pPr>
            <w:r w:rsidRPr="000C3CA2">
              <w:rPr>
                <w:sz w:val="16"/>
                <w:szCs w:val="16"/>
              </w:rPr>
              <w:t>1,9</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Cтимулирование применения специального налогового режима "Налог на профессиональный доход"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78050</w:t>
            </w:r>
          </w:p>
        </w:tc>
        <w:tc>
          <w:tcPr>
            <w:tcW w:w="50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412"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52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564"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349,0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78050</w:t>
            </w:r>
          </w:p>
        </w:tc>
        <w:tc>
          <w:tcPr>
            <w:tcW w:w="50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200</w:t>
            </w:r>
          </w:p>
        </w:tc>
        <w:tc>
          <w:tcPr>
            <w:tcW w:w="412"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52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564"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349,0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78050</w:t>
            </w:r>
          </w:p>
        </w:tc>
        <w:tc>
          <w:tcPr>
            <w:tcW w:w="50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240</w:t>
            </w:r>
          </w:p>
        </w:tc>
        <w:tc>
          <w:tcPr>
            <w:tcW w:w="412"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52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564"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349,0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78050</w:t>
            </w:r>
          </w:p>
        </w:tc>
        <w:tc>
          <w:tcPr>
            <w:tcW w:w="50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240</w:t>
            </w:r>
          </w:p>
        </w:tc>
        <w:tc>
          <w:tcPr>
            <w:tcW w:w="412"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01</w:t>
            </w:r>
          </w:p>
        </w:tc>
        <w:tc>
          <w:tcPr>
            <w:tcW w:w="52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564"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349,0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t>Другие общегосударственные вопросы</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78050</w:t>
            </w:r>
          </w:p>
        </w:tc>
        <w:tc>
          <w:tcPr>
            <w:tcW w:w="50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240</w:t>
            </w:r>
          </w:p>
        </w:tc>
        <w:tc>
          <w:tcPr>
            <w:tcW w:w="412"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01</w:t>
            </w:r>
          </w:p>
        </w:tc>
        <w:tc>
          <w:tcPr>
            <w:tcW w:w="52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13</w:t>
            </w:r>
          </w:p>
        </w:tc>
        <w:tc>
          <w:tcPr>
            <w:tcW w:w="564"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 </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349,0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r>
      <w:tr w:rsidR="008731F2" w:rsidRPr="000C3CA2" w:rsidTr="00DE1EE4">
        <w:trPr>
          <w:trHeight w:val="170"/>
        </w:trPr>
        <w:tc>
          <w:tcPr>
            <w:tcW w:w="3823" w:type="dxa"/>
            <w:shd w:val="clear" w:color="000000" w:fill="FFFFFF"/>
            <w:hideMark/>
          </w:tcPr>
          <w:p w:rsidR="008731F2" w:rsidRPr="000C3CA2" w:rsidRDefault="008731F2" w:rsidP="00634856">
            <w:pPr>
              <w:ind w:left="33"/>
              <w:rPr>
                <w:sz w:val="16"/>
                <w:szCs w:val="16"/>
              </w:rPr>
            </w:pPr>
            <w:r w:rsidRPr="000C3CA2">
              <w:rPr>
                <w:sz w:val="16"/>
                <w:szCs w:val="16"/>
              </w:rPr>
              <w:lastRenderedPageBreak/>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8731F2" w:rsidRPr="000C3CA2" w:rsidRDefault="008731F2" w:rsidP="008731F2">
            <w:pPr>
              <w:ind w:left="-567"/>
              <w:rPr>
                <w:sz w:val="16"/>
                <w:szCs w:val="16"/>
              </w:rPr>
            </w:pPr>
            <w:r w:rsidRPr="000C3CA2">
              <w:rPr>
                <w:sz w:val="16"/>
                <w:szCs w:val="16"/>
              </w:rPr>
              <w:t>89</w:t>
            </w:r>
          </w:p>
        </w:tc>
        <w:tc>
          <w:tcPr>
            <w:tcW w:w="324" w:type="dxa"/>
            <w:shd w:val="clear" w:color="000000" w:fill="FFFFFF"/>
            <w:hideMark/>
          </w:tcPr>
          <w:p w:rsidR="008731F2" w:rsidRPr="000C3CA2" w:rsidRDefault="008731F2" w:rsidP="008731F2">
            <w:pPr>
              <w:ind w:left="-567"/>
              <w:rPr>
                <w:sz w:val="16"/>
                <w:szCs w:val="16"/>
              </w:rPr>
            </w:pPr>
            <w:r w:rsidRPr="000C3CA2">
              <w:rPr>
                <w:sz w:val="16"/>
                <w:szCs w:val="16"/>
              </w:rPr>
              <w:t>1</w:t>
            </w:r>
          </w:p>
        </w:tc>
        <w:tc>
          <w:tcPr>
            <w:tcW w:w="451" w:type="dxa"/>
            <w:shd w:val="clear" w:color="000000" w:fill="FFFFFF"/>
            <w:hideMark/>
          </w:tcPr>
          <w:p w:rsidR="008731F2" w:rsidRPr="000C3CA2" w:rsidRDefault="008731F2" w:rsidP="008731F2">
            <w:pPr>
              <w:ind w:left="-567"/>
              <w:rPr>
                <w:sz w:val="16"/>
                <w:szCs w:val="16"/>
              </w:rPr>
            </w:pPr>
            <w:r w:rsidRPr="000C3CA2">
              <w:rPr>
                <w:sz w:val="16"/>
                <w:szCs w:val="16"/>
              </w:rPr>
              <w:t>00</w:t>
            </w:r>
          </w:p>
        </w:tc>
        <w:tc>
          <w:tcPr>
            <w:tcW w:w="705"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78050</w:t>
            </w:r>
          </w:p>
        </w:tc>
        <w:tc>
          <w:tcPr>
            <w:tcW w:w="50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240</w:t>
            </w:r>
          </w:p>
        </w:tc>
        <w:tc>
          <w:tcPr>
            <w:tcW w:w="412"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01</w:t>
            </w:r>
          </w:p>
        </w:tc>
        <w:tc>
          <w:tcPr>
            <w:tcW w:w="520"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13</w:t>
            </w:r>
          </w:p>
        </w:tc>
        <w:tc>
          <w:tcPr>
            <w:tcW w:w="564" w:type="dxa"/>
            <w:shd w:val="clear" w:color="000000" w:fill="FFFFFF"/>
            <w:hideMark/>
          </w:tcPr>
          <w:p w:rsidR="008731F2" w:rsidRPr="000C3CA2" w:rsidRDefault="008731F2" w:rsidP="008731F2">
            <w:pPr>
              <w:ind w:left="-567"/>
              <w:rPr>
                <w:color w:val="000000"/>
                <w:sz w:val="16"/>
                <w:szCs w:val="16"/>
              </w:rPr>
            </w:pPr>
            <w:r w:rsidRPr="000C3CA2">
              <w:rPr>
                <w:color w:val="000000"/>
                <w:sz w:val="16"/>
                <w:szCs w:val="16"/>
              </w:rPr>
              <w:t>901</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349,0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c>
          <w:tcPr>
            <w:tcW w:w="932" w:type="dxa"/>
            <w:shd w:val="clear" w:color="000000" w:fill="FFFFFF"/>
            <w:hideMark/>
          </w:tcPr>
          <w:p w:rsidR="008731F2" w:rsidRPr="000C3CA2" w:rsidRDefault="008731F2" w:rsidP="008731F2">
            <w:pPr>
              <w:ind w:left="-567"/>
              <w:jc w:val="right"/>
              <w:rPr>
                <w:color w:val="000000"/>
                <w:sz w:val="16"/>
                <w:szCs w:val="16"/>
              </w:rPr>
            </w:pPr>
            <w:r w:rsidRPr="000C3CA2">
              <w:rPr>
                <w:color w:val="000000"/>
                <w:sz w:val="16"/>
                <w:szCs w:val="16"/>
              </w:rPr>
              <w:t>0,0</w:t>
            </w:r>
          </w:p>
        </w:tc>
      </w:tr>
    </w:tbl>
    <w:p w:rsidR="008731F2" w:rsidRDefault="008731F2" w:rsidP="008731F2">
      <w:pPr>
        <w:ind w:left="-567"/>
        <w:jc w:val="right"/>
        <w:rPr>
          <w:sz w:val="20"/>
          <w:szCs w:val="20"/>
        </w:rPr>
      </w:pPr>
    </w:p>
    <w:p w:rsidR="008731F2" w:rsidRPr="001F50FA" w:rsidRDefault="008731F2" w:rsidP="008731F2">
      <w:pPr>
        <w:ind w:left="-567"/>
        <w:jc w:val="both"/>
      </w:pPr>
      <w:r w:rsidRPr="00A3683E">
        <w:t>1.</w:t>
      </w:r>
      <w:r>
        <w:t>9</w:t>
      </w:r>
      <w:r w:rsidRPr="00A3683E">
        <w:t>. При</w:t>
      </w:r>
      <w:r w:rsidRPr="001F50FA">
        <w:t xml:space="preserve">ложение </w:t>
      </w:r>
      <w:r>
        <w:t>6</w:t>
      </w:r>
      <w:r w:rsidRPr="001F50FA">
        <w:t xml:space="preserve"> изложить в следующей редакции:</w:t>
      </w:r>
    </w:p>
    <w:p w:rsidR="008731F2" w:rsidRPr="00AF62C7" w:rsidRDefault="008731F2" w:rsidP="008731F2">
      <w:pPr>
        <w:ind w:left="-567" w:firstLine="708"/>
        <w:jc w:val="both"/>
      </w:pPr>
      <w:r w:rsidRPr="00AF62C7">
        <w:t xml:space="preserve">Приложение </w:t>
      </w:r>
      <w:r>
        <w:t>6</w:t>
      </w:r>
    </w:p>
    <w:p w:rsidR="008731F2" w:rsidRPr="00AF62C7" w:rsidRDefault="008731F2" w:rsidP="008731F2">
      <w:pPr>
        <w:ind w:left="-567"/>
        <w:jc w:val="both"/>
      </w:pPr>
      <w:r w:rsidRPr="00AF62C7">
        <w:t>к решению Совета депутатов</w:t>
      </w:r>
    </w:p>
    <w:p w:rsidR="008731F2" w:rsidRPr="00AF62C7" w:rsidRDefault="008731F2" w:rsidP="008731F2">
      <w:pPr>
        <w:ind w:left="-567"/>
        <w:jc w:val="both"/>
      </w:pPr>
      <w:r w:rsidRPr="00AF62C7">
        <w:t xml:space="preserve">Чамзинского муниципального района </w:t>
      </w:r>
    </w:p>
    <w:p w:rsidR="008731F2" w:rsidRPr="00AF62C7" w:rsidRDefault="008731F2" w:rsidP="008731F2">
      <w:pPr>
        <w:ind w:left="-567"/>
        <w:jc w:val="both"/>
      </w:pPr>
      <w:r w:rsidRPr="00AF62C7">
        <w:t xml:space="preserve">Республики Мордовия «О бюджете </w:t>
      </w:r>
    </w:p>
    <w:p w:rsidR="008731F2" w:rsidRPr="00AF62C7" w:rsidRDefault="008731F2" w:rsidP="008731F2">
      <w:pPr>
        <w:ind w:left="-567"/>
        <w:jc w:val="both"/>
      </w:pPr>
      <w:r w:rsidRPr="00AF62C7">
        <w:t xml:space="preserve">Чамзинского муниципального района  </w:t>
      </w:r>
    </w:p>
    <w:p w:rsidR="008731F2" w:rsidRPr="00AF62C7" w:rsidRDefault="008731F2" w:rsidP="008731F2">
      <w:pPr>
        <w:ind w:left="-567"/>
        <w:jc w:val="both"/>
      </w:pPr>
      <w:r w:rsidRPr="00AF62C7">
        <w:t>Республики Мордовия на 202</w:t>
      </w:r>
      <w:r>
        <w:t>2</w:t>
      </w:r>
      <w:r w:rsidRPr="00AF62C7">
        <w:t xml:space="preserve"> год </w:t>
      </w:r>
    </w:p>
    <w:p w:rsidR="008731F2" w:rsidRPr="00AF62C7" w:rsidRDefault="008731F2" w:rsidP="008731F2">
      <w:pPr>
        <w:ind w:left="-567"/>
        <w:jc w:val="both"/>
      </w:pPr>
      <w:r w:rsidRPr="00AF62C7">
        <w:t>и на плановый период 202</w:t>
      </w:r>
      <w:r>
        <w:t>3</w:t>
      </w:r>
      <w:r w:rsidRPr="00AF62C7">
        <w:t xml:space="preserve"> и 202</w:t>
      </w:r>
      <w:r>
        <w:t>4</w:t>
      </w:r>
      <w:r w:rsidRPr="00AF62C7">
        <w:t xml:space="preserve"> годов»                                 </w:t>
      </w:r>
    </w:p>
    <w:p w:rsidR="008731F2" w:rsidRPr="00EE743C" w:rsidRDefault="008731F2" w:rsidP="008731F2">
      <w:pPr>
        <w:ind w:left="-567"/>
        <w:jc w:val="center"/>
      </w:pPr>
    </w:p>
    <w:p w:rsidR="008731F2" w:rsidRPr="00EE743C" w:rsidRDefault="008731F2" w:rsidP="008731F2">
      <w:pPr>
        <w:ind w:left="-567"/>
        <w:jc w:val="center"/>
      </w:pPr>
      <w:r w:rsidRPr="00EE743C">
        <w:t xml:space="preserve">РАСПРЕДЕЛЕНИЕ </w:t>
      </w:r>
      <w:r w:rsidRPr="00EE743C">
        <w:br/>
        <w:t>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w:t>
      </w:r>
    </w:p>
    <w:p w:rsidR="008731F2" w:rsidRPr="004B3926" w:rsidRDefault="008731F2" w:rsidP="008731F2">
      <w:pPr>
        <w:ind w:left="-567" w:firstLine="708"/>
        <w:jc w:val="right"/>
      </w:pPr>
      <w:r w:rsidRPr="004B3926">
        <w:t>тыс.рублей</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32"/>
        <w:gridCol w:w="393"/>
        <w:gridCol w:w="414"/>
        <w:gridCol w:w="393"/>
        <w:gridCol w:w="643"/>
        <w:gridCol w:w="393"/>
        <w:gridCol w:w="475"/>
        <w:gridCol w:w="515"/>
        <w:gridCol w:w="880"/>
        <w:gridCol w:w="880"/>
        <w:gridCol w:w="514"/>
      </w:tblGrid>
      <w:tr w:rsidR="008731F2" w:rsidTr="00583158">
        <w:trPr>
          <w:trHeight w:val="170"/>
        </w:trPr>
        <w:tc>
          <w:tcPr>
            <w:tcW w:w="5132" w:type="dxa"/>
            <w:vMerge w:val="restart"/>
            <w:shd w:val="clear" w:color="auto" w:fill="auto"/>
            <w:noWrap/>
            <w:hideMark/>
          </w:tcPr>
          <w:p w:rsidR="008731F2" w:rsidRDefault="008731F2" w:rsidP="008731F2">
            <w:pPr>
              <w:ind w:left="-567"/>
              <w:jc w:val="center"/>
              <w:rPr>
                <w:color w:val="000000"/>
                <w:sz w:val="16"/>
                <w:szCs w:val="16"/>
              </w:rPr>
            </w:pPr>
            <w:r>
              <w:rPr>
                <w:color w:val="000000"/>
                <w:sz w:val="16"/>
                <w:szCs w:val="16"/>
              </w:rPr>
              <w:t>Наименование</w:t>
            </w:r>
          </w:p>
        </w:tc>
        <w:tc>
          <w:tcPr>
            <w:tcW w:w="1843" w:type="dxa"/>
            <w:gridSpan w:val="4"/>
            <w:vMerge w:val="restart"/>
            <w:shd w:val="clear" w:color="auto" w:fill="auto"/>
            <w:noWrap/>
            <w:hideMark/>
          </w:tcPr>
          <w:p w:rsidR="008731F2" w:rsidRDefault="008731F2" w:rsidP="008731F2">
            <w:pPr>
              <w:ind w:left="-567"/>
              <w:jc w:val="center"/>
              <w:rPr>
                <w:color w:val="000000"/>
                <w:sz w:val="16"/>
                <w:szCs w:val="16"/>
              </w:rPr>
            </w:pPr>
            <w:r>
              <w:rPr>
                <w:color w:val="000000"/>
                <w:sz w:val="16"/>
                <w:szCs w:val="16"/>
              </w:rPr>
              <w:t>Цср</w:t>
            </w:r>
          </w:p>
        </w:tc>
        <w:tc>
          <w:tcPr>
            <w:tcW w:w="393" w:type="dxa"/>
            <w:vMerge w:val="restart"/>
            <w:shd w:val="clear" w:color="auto" w:fill="auto"/>
            <w:noWrap/>
            <w:hideMark/>
          </w:tcPr>
          <w:p w:rsidR="008731F2" w:rsidRDefault="008731F2" w:rsidP="008731F2">
            <w:pPr>
              <w:ind w:left="-567"/>
              <w:jc w:val="center"/>
              <w:rPr>
                <w:color w:val="000000"/>
                <w:sz w:val="16"/>
                <w:szCs w:val="16"/>
              </w:rPr>
            </w:pPr>
            <w:r>
              <w:rPr>
                <w:color w:val="000000"/>
                <w:sz w:val="16"/>
                <w:szCs w:val="16"/>
              </w:rPr>
              <w:t>Рз</w:t>
            </w:r>
          </w:p>
        </w:tc>
        <w:tc>
          <w:tcPr>
            <w:tcW w:w="475" w:type="dxa"/>
            <w:vMerge w:val="restart"/>
            <w:shd w:val="clear" w:color="auto" w:fill="auto"/>
            <w:noWrap/>
            <w:hideMark/>
          </w:tcPr>
          <w:p w:rsidR="008731F2" w:rsidRDefault="008731F2" w:rsidP="008731F2">
            <w:pPr>
              <w:ind w:left="-567"/>
              <w:jc w:val="center"/>
              <w:rPr>
                <w:color w:val="000000"/>
                <w:sz w:val="16"/>
                <w:szCs w:val="16"/>
              </w:rPr>
            </w:pPr>
            <w:r>
              <w:rPr>
                <w:color w:val="000000"/>
                <w:sz w:val="16"/>
                <w:szCs w:val="16"/>
              </w:rPr>
              <w:t>Прз</w:t>
            </w:r>
          </w:p>
        </w:tc>
        <w:tc>
          <w:tcPr>
            <w:tcW w:w="515" w:type="dxa"/>
            <w:vMerge w:val="restart"/>
            <w:shd w:val="clear" w:color="auto" w:fill="auto"/>
            <w:noWrap/>
            <w:hideMark/>
          </w:tcPr>
          <w:p w:rsidR="008731F2" w:rsidRDefault="008731F2" w:rsidP="008731F2">
            <w:pPr>
              <w:ind w:left="-567"/>
              <w:jc w:val="center"/>
              <w:rPr>
                <w:color w:val="000000"/>
                <w:sz w:val="16"/>
                <w:szCs w:val="16"/>
              </w:rPr>
            </w:pPr>
            <w:r>
              <w:rPr>
                <w:color w:val="000000"/>
                <w:sz w:val="16"/>
                <w:szCs w:val="16"/>
              </w:rPr>
              <w:t>Адм</w:t>
            </w:r>
          </w:p>
        </w:tc>
        <w:tc>
          <w:tcPr>
            <w:tcW w:w="2274" w:type="dxa"/>
            <w:gridSpan w:val="3"/>
            <w:shd w:val="clear" w:color="auto" w:fill="auto"/>
            <w:noWrap/>
            <w:hideMark/>
          </w:tcPr>
          <w:p w:rsidR="008731F2" w:rsidRDefault="008731F2" w:rsidP="008731F2">
            <w:pPr>
              <w:ind w:left="-567"/>
              <w:jc w:val="center"/>
              <w:rPr>
                <w:color w:val="000000"/>
                <w:sz w:val="16"/>
                <w:szCs w:val="16"/>
              </w:rPr>
            </w:pPr>
            <w:r>
              <w:rPr>
                <w:color w:val="000000"/>
                <w:sz w:val="16"/>
                <w:szCs w:val="16"/>
              </w:rPr>
              <w:t xml:space="preserve"> Сумма </w:t>
            </w:r>
          </w:p>
        </w:tc>
      </w:tr>
      <w:tr w:rsidR="008731F2" w:rsidTr="00583158">
        <w:trPr>
          <w:trHeight w:val="170"/>
        </w:trPr>
        <w:tc>
          <w:tcPr>
            <w:tcW w:w="5132" w:type="dxa"/>
            <w:vMerge/>
            <w:hideMark/>
          </w:tcPr>
          <w:p w:rsidR="008731F2" w:rsidRDefault="008731F2" w:rsidP="008731F2">
            <w:pPr>
              <w:ind w:left="-567"/>
              <w:rPr>
                <w:color w:val="000000"/>
                <w:sz w:val="16"/>
                <w:szCs w:val="16"/>
              </w:rPr>
            </w:pPr>
          </w:p>
        </w:tc>
        <w:tc>
          <w:tcPr>
            <w:tcW w:w="1843" w:type="dxa"/>
            <w:gridSpan w:val="4"/>
            <w:vMerge/>
            <w:hideMark/>
          </w:tcPr>
          <w:p w:rsidR="008731F2" w:rsidRDefault="008731F2" w:rsidP="008731F2">
            <w:pPr>
              <w:ind w:left="-567"/>
              <w:rPr>
                <w:color w:val="000000"/>
                <w:sz w:val="16"/>
                <w:szCs w:val="16"/>
              </w:rPr>
            </w:pPr>
          </w:p>
        </w:tc>
        <w:tc>
          <w:tcPr>
            <w:tcW w:w="393" w:type="dxa"/>
            <w:vMerge/>
            <w:hideMark/>
          </w:tcPr>
          <w:p w:rsidR="008731F2" w:rsidRDefault="008731F2" w:rsidP="008731F2">
            <w:pPr>
              <w:ind w:left="-567"/>
              <w:rPr>
                <w:color w:val="000000"/>
                <w:sz w:val="16"/>
                <w:szCs w:val="16"/>
              </w:rPr>
            </w:pPr>
          </w:p>
        </w:tc>
        <w:tc>
          <w:tcPr>
            <w:tcW w:w="475" w:type="dxa"/>
            <w:vMerge/>
            <w:hideMark/>
          </w:tcPr>
          <w:p w:rsidR="008731F2" w:rsidRDefault="008731F2" w:rsidP="008731F2">
            <w:pPr>
              <w:ind w:left="-567"/>
              <w:rPr>
                <w:color w:val="000000"/>
                <w:sz w:val="16"/>
                <w:szCs w:val="16"/>
              </w:rPr>
            </w:pPr>
          </w:p>
        </w:tc>
        <w:tc>
          <w:tcPr>
            <w:tcW w:w="515" w:type="dxa"/>
            <w:vMerge/>
            <w:hideMark/>
          </w:tcPr>
          <w:p w:rsidR="008731F2" w:rsidRDefault="008731F2" w:rsidP="008731F2">
            <w:pPr>
              <w:ind w:left="-567"/>
              <w:rPr>
                <w:color w:val="000000"/>
                <w:sz w:val="16"/>
                <w:szCs w:val="16"/>
              </w:rPr>
            </w:pPr>
          </w:p>
        </w:tc>
        <w:tc>
          <w:tcPr>
            <w:tcW w:w="880" w:type="dxa"/>
            <w:shd w:val="clear" w:color="auto" w:fill="auto"/>
            <w:hideMark/>
          </w:tcPr>
          <w:p w:rsidR="008731F2" w:rsidRDefault="008731F2" w:rsidP="008731F2">
            <w:pPr>
              <w:ind w:left="-567"/>
              <w:jc w:val="center"/>
              <w:rPr>
                <w:sz w:val="16"/>
                <w:szCs w:val="16"/>
              </w:rPr>
            </w:pPr>
            <w:r>
              <w:rPr>
                <w:sz w:val="16"/>
                <w:szCs w:val="16"/>
              </w:rPr>
              <w:t>2022 ГОД</w:t>
            </w:r>
          </w:p>
        </w:tc>
        <w:tc>
          <w:tcPr>
            <w:tcW w:w="880" w:type="dxa"/>
            <w:shd w:val="clear" w:color="auto" w:fill="auto"/>
            <w:noWrap/>
            <w:hideMark/>
          </w:tcPr>
          <w:p w:rsidR="008731F2" w:rsidRDefault="008731F2" w:rsidP="008731F2">
            <w:pPr>
              <w:ind w:left="-567"/>
              <w:jc w:val="center"/>
              <w:rPr>
                <w:sz w:val="16"/>
                <w:szCs w:val="16"/>
              </w:rPr>
            </w:pPr>
            <w:r>
              <w:rPr>
                <w:sz w:val="16"/>
                <w:szCs w:val="16"/>
              </w:rPr>
              <w:t>2023 ГОД</w:t>
            </w:r>
          </w:p>
        </w:tc>
        <w:tc>
          <w:tcPr>
            <w:tcW w:w="514" w:type="dxa"/>
            <w:shd w:val="clear" w:color="auto" w:fill="auto"/>
            <w:noWrap/>
            <w:hideMark/>
          </w:tcPr>
          <w:p w:rsidR="008731F2" w:rsidRDefault="008731F2" w:rsidP="008731F2">
            <w:pPr>
              <w:ind w:left="-567"/>
              <w:jc w:val="center"/>
              <w:rPr>
                <w:sz w:val="16"/>
                <w:szCs w:val="16"/>
              </w:rPr>
            </w:pPr>
            <w:r>
              <w:rPr>
                <w:sz w:val="16"/>
                <w:szCs w:val="16"/>
              </w:rPr>
              <w:t>2024 ГОД</w:t>
            </w:r>
          </w:p>
        </w:tc>
      </w:tr>
      <w:tr w:rsidR="008731F2" w:rsidTr="00583158">
        <w:trPr>
          <w:trHeight w:val="203"/>
        </w:trPr>
        <w:tc>
          <w:tcPr>
            <w:tcW w:w="5132" w:type="dxa"/>
            <w:shd w:val="clear" w:color="auto" w:fill="auto"/>
            <w:noWrap/>
            <w:hideMark/>
          </w:tcPr>
          <w:p w:rsidR="008731F2" w:rsidRDefault="008731F2" w:rsidP="008731F2">
            <w:pPr>
              <w:ind w:left="-567"/>
              <w:jc w:val="center"/>
              <w:rPr>
                <w:color w:val="000000"/>
                <w:sz w:val="16"/>
                <w:szCs w:val="16"/>
              </w:rPr>
            </w:pPr>
            <w:r>
              <w:rPr>
                <w:color w:val="000000"/>
                <w:sz w:val="16"/>
                <w:szCs w:val="16"/>
              </w:rPr>
              <w:t>1</w:t>
            </w:r>
          </w:p>
        </w:tc>
        <w:tc>
          <w:tcPr>
            <w:tcW w:w="393" w:type="dxa"/>
            <w:shd w:val="clear" w:color="auto" w:fill="auto"/>
            <w:noWrap/>
            <w:hideMark/>
          </w:tcPr>
          <w:p w:rsidR="008731F2" w:rsidRDefault="008731F2" w:rsidP="008731F2">
            <w:pPr>
              <w:ind w:left="-567"/>
              <w:jc w:val="center"/>
              <w:rPr>
                <w:color w:val="000000"/>
                <w:sz w:val="16"/>
                <w:szCs w:val="16"/>
              </w:rPr>
            </w:pPr>
            <w:r>
              <w:rPr>
                <w:color w:val="000000"/>
                <w:sz w:val="16"/>
                <w:szCs w:val="16"/>
              </w:rPr>
              <w:t>2</w:t>
            </w:r>
          </w:p>
        </w:tc>
        <w:tc>
          <w:tcPr>
            <w:tcW w:w="414" w:type="dxa"/>
            <w:shd w:val="clear" w:color="auto" w:fill="auto"/>
            <w:noWrap/>
            <w:hideMark/>
          </w:tcPr>
          <w:p w:rsidR="008731F2" w:rsidRDefault="008731F2" w:rsidP="008731F2">
            <w:pPr>
              <w:ind w:left="-567"/>
              <w:jc w:val="center"/>
              <w:rPr>
                <w:color w:val="000000"/>
                <w:sz w:val="16"/>
                <w:szCs w:val="16"/>
              </w:rPr>
            </w:pPr>
            <w:r>
              <w:rPr>
                <w:color w:val="000000"/>
                <w:sz w:val="16"/>
                <w:szCs w:val="16"/>
              </w:rPr>
              <w:t>3</w:t>
            </w:r>
          </w:p>
        </w:tc>
        <w:tc>
          <w:tcPr>
            <w:tcW w:w="393" w:type="dxa"/>
            <w:shd w:val="clear" w:color="auto" w:fill="auto"/>
            <w:noWrap/>
            <w:hideMark/>
          </w:tcPr>
          <w:p w:rsidR="008731F2" w:rsidRDefault="008731F2" w:rsidP="008731F2">
            <w:pPr>
              <w:ind w:left="-567"/>
              <w:jc w:val="center"/>
              <w:rPr>
                <w:color w:val="000000"/>
                <w:sz w:val="16"/>
                <w:szCs w:val="16"/>
              </w:rPr>
            </w:pPr>
            <w:r>
              <w:rPr>
                <w:color w:val="000000"/>
                <w:sz w:val="16"/>
                <w:szCs w:val="16"/>
              </w:rPr>
              <w:t>4</w:t>
            </w:r>
          </w:p>
        </w:tc>
        <w:tc>
          <w:tcPr>
            <w:tcW w:w="643" w:type="dxa"/>
            <w:shd w:val="clear" w:color="auto" w:fill="auto"/>
            <w:noWrap/>
            <w:hideMark/>
          </w:tcPr>
          <w:p w:rsidR="008731F2" w:rsidRDefault="008731F2" w:rsidP="008731F2">
            <w:pPr>
              <w:ind w:left="-567"/>
              <w:jc w:val="center"/>
              <w:rPr>
                <w:color w:val="000000"/>
                <w:sz w:val="16"/>
                <w:szCs w:val="16"/>
              </w:rPr>
            </w:pPr>
            <w:r>
              <w:rPr>
                <w:color w:val="000000"/>
                <w:sz w:val="16"/>
                <w:szCs w:val="16"/>
              </w:rPr>
              <w:t>5</w:t>
            </w:r>
          </w:p>
        </w:tc>
        <w:tc>
          <w:tcPr>
            <w:tcW w:w="393" w:type="dxa"/>
            <w:shd w:val="clear" w:color="auto" w:fill="auto"/>
            <w:noWrap/>
            <w:hideMark/>
          </w:tcPr>
          <w:p w:rsidR="008731F2" w:rsidRDefault="008731F2" w:rsidP="008731F2">
            <w:pPr>
              <w:ind w:left="-567"/>
              <w:jc w:val="center"/>
              <w:rPr>
                <w:color w:val="000000"/>
                <w:sz w:val="16"/>
                <w:szCs w:val="16"/>
              </w:rPr>
            </w:pPr>
            <w:r>
              <w:rPr>
                <w:color w:val="000000"/>
                <w:sz w:val="16"/>
                <w:szCs w:val="16"/>
              </w:rPr>
              <w:t>6</w:t>
            </w:r>
          </w:p>
        </w:tc>
        <w:tc>
          <w:tcPr>
            <w:tcW w:w="475" w:type="dxa"/>
            <w:shd w:val="clear" w:color="auto" w:fill="auto"/>
            <w:noWrap/>
            <w:hideMark/>
          </w:tcPr>
          <w:p w:rsidR="008731F2" w:rsidRDefault="008731F2" w:rsidP="008731F2">
            <w:pPr>
              <w:ind w:left="-567"/>
              <w:jc w:val="center"/>
              <w:rPr>
                <w:color w:val="000000"/>
                <w:sz w:val="16"/>
                <w:szCs w:val="16"/>
              </w:rPr>
            </w:pPr>
            <w:r>
              <w:rPr>
                <w:color w:val="000000"/>
                <w:sz w:val="16"/>
                <w:szCs w:val="16"/>
              </w:rPr>
              <w:t>7</w:t>
            </w:r>
          </w:p>
        </w:tc>
        <w:tc>
          <w:tcPr>
            <w:tcW w:w="515" w:type="dxa"/>
            <w:shd w:val="clear" w:color="auto" w:fill="auto"/>
            <w:noWrap/>
            <w:hideMark/>
          </w:tcPr>
          <w:p w:rsidR="008731F2" w:rsidRDefault="008731F2" w:rsidP="008731F2">
            <w:pPr>
              <w:ind w:left="-567"/>
              <w:jc w:val="center"/>
              <w:rPr>
                <w:color w:val="000000"/>
                <w:sz w:val="16"/>
                <w:szCs w:val="16"/>
              </w:rPr>
            </w:pPr>
            <w:r>
              <w:rPr>
                <w:color w:val="000000"/>
                <w:sz w:val="16"/>
                <w:szCs w:val="16"/>
              </w:rPr>
              <w:t>8</w:t>
            </w:r>
          </w:p>
        </w:tc>
        <w:tc>
          <w:tcPr>
            <w:tcW w:w="880" w:type="dxa"/>
            <w:shd w:val="clear" w:color="auto" w:fill="auto"/>
            <w:noWrap/>
            <w:hideMark/>
          </w:tcPr>
          <w:p w:rsidR="008731F2" w:rsidRDefault="008731F2" w:rsidP="008731F2">
            <w:pPr>
              <w:ind w:left="-567"/>
              <w:jc w:val="center"/>
              <w:rPr>
                <w:color w:val="000000"/>
                <w:sz w:val="16"/>
                <w:szCs w:val="16"/>
              </w:rPr>
            </w:pPr>
            <w:r>
              <w:rPr>
                <w:color w:val="000000"/>
                <w:sz w:val="16"/>
                <w:szCs w:val="16"/>
              </w:rPr>
              <w:t>9</w:t>
            </w:r>
          </w:p>
        </w:tc>
        <w:tc>
          <w:tcPr>
            <w:tcW w:w="880" w:type="dxa"/>
            <w:shd w:val="clear" w:color="auto" w:fill="auto"/>
            <w:noWrap/>
            <w:hideMark/>
          </w:tcPr>
          <w:p w:rsidR="008731F2" w:rsidRDefault="008731F2" w:rsidP="008731F2">
            <w:pPr>
              <w:ind w:left="-567"/>
              <w:jc w:val="center"/>
              <w:rPr>
                <w:color w:val="000000"/>
                <w:sz w:val="16"/>
                <w:szCs w:val="16"/>
              </w:rPr>
            </w:pPr>
            <w:r>
              <w:rPr>
                <w:color w:val="000000"/>
                <w:sz w:val="16"/>
                <w:szCs w:val="16"/>
              </w:rPr>
              <w:t>10</w:t>
            </w:r>
          </w:p>
        </w:tc>
        <w:tc>
          <w:tcPr>
            <w:tcW w:w="514" w:type="dxa"/>
            <w:shd w:val="clear" w:color="auto" w:fill="auto"/>
            <w:noWrap/>
            <w:hideMark/>
          </w:tcPr>
          <w:p w:rsidR="008731F2" w:rsidRDefault="008731F2" w:rsidP="008731F2">
            <w:pPr>
              <w:ind w:left="-567"/>
              <w:jc w:val="center"/>
              <w:rPr>
                <w:color w:val="000000"/>
                <w:sz w:val="16"/>
                <w:szCs w:val="16"/>
              </w:rPr>
            </w:pPr>
            <w:r>
              <w:rPr>
                <w:color w:val="000000"/>
                <w:sz w:val="16"/>
                <w:szCs w:val="16"/>
              </w:rPr>
              <w:t>11</w:t>
            </w:r>
          </w:p>
        </w:tc>
      </w:tr>
      <w:tr w:rsidR="008731F2" w:rsidTr="00583158">
        <w:trPr>
          <w:trHeight w:val="170"/>
        </w:trPr>
        <w:tc>
          <w:tcPr>
            <w:tcW w:w="5132" w:type="dxa"/>
            <w:shd w:val="clear" w:color="auto" w:fill="auto"/>
            <w:noWrap/>
            <w:hideMark/>
          </w:tcPr>
          <w:p w:rsidR="008731F2" w:rsidRDefault="008731F2" w:rsidP="00583158">
            <w:pPr>
              <w:ind w:left="34"/>
              <w:rPr>
                <w:sz w:val="16"/>
                <w:szCs w:val="16"/>
              </w:rPr>
            </w:pPr>
            <w:r>
              <w:rPr>
                <w:sz w:val="16"/>
                <w:szCs w:val="16"/>
              </w:rPr>
              <w:t>ВСЕГО</w:t>
            </w:r>
          </w:p>
        </w:tc>
        <w:tc>
          <w:tcPr>
            <w:tcW w:w="393" w:type="dxa"/>
            <w:shd w:val="clear" w:color="auto" w:fill="auto"/>
            <w:noWrap/>
            <w:hideMark/>
          </w:tcPr>
          <w:p w:rsidR="008731F2" w:rsidRDefault="008731F2" w:rsidP="008731F2">
            <w:pPr>
              <w:ind w:left="-567"/>
              <w:rPr>
                <w:color w:val="000000"/>
                <w:sz w:val="16"/>
                <w:szCs w:val="16"/>
              </w:rPr>
            </w:pPr>
            <w:r>
              <w:rPr>
                <w:color w:val="000000"/>
                <w:sz w:val="16"/>
                <w:szCs w:val="16"/>
              </w:rPr>
              <w:t> </w:t>
            </w:r>
          </w:p>
        </w:tc>
        <w:tc>
          <w:tcPr>
            <w:tcW w:w="414" w:type="dxa"/>
            <w:shd w:val="clear" w:color="auto" w:fill="auto"/>
            <w:noWrap/>
            <w:hideMark/>
          </w:tcPr>
          <w:p w:rsidR="008731F2" w:rsidRDefault="008731F2" w:rsidP="008731F2">
            <w:pPr>
              <w:ind w:left="-567"/>
              <w:rPr>
                <w:color w:val="000000"/>
                <w:sz w:val="16"/>
                <w:szCs w:val="16"/>
              </w:rPr>
            </w:pPr>
            <w:r>
              <w:rPr>
                <w:color w:val="000000"/>
                <w:sz w:val="16"/>
                <w:szCs w:val="16"/>
              </w:rPr>
              <w:t> </w:t>
            </w:r>
          </w:p>
        </w:tc>
        <w:tc>
          <w:tcPr>
            <w:tcW w:w="393" w:type="dxa"/>
            <w:shd w:val="clear" w:color="auto" w:fill="auto"/>
            <w:noWrap/>
            <w:hideMark/>
          </w:tcPr>
          <w:p w:rsidR="008731F2" w:rsidRDefault="008731F2" w:rsidP="008731F2">
            <w:pPr>
              <w:ind w:left="-567"/>
              <w:rPr>
                <w:color w:val="000000"/>
                <w:sz w:val="16"/>
                <w:szCs w:val="16"/>
              </w:rPr>
            </w:pPr>
            <w:r>
              <w:rPr>
                <w:color w:val="000000"/>
                <w:sz w:val="16"/>
                <w:szCs w:val="16"/>
              </w:rPr>
              <w:t> </w:t>
            </w:r>
          </w:p>
        </w:tc>
        <w:tc>
          <w:tcPr>
            <w:tcW w:w="643" w:type="dxa"/>
            <w:shd w:val="clear" w:color="auto" w:fill="auto"/>
            <w:noWrap/>
            <w:hideMark/>
          </w:tcPr>
          <w:p w:rsidR="008731F2" w:rsidRDefault="008731F2" w:rsidP="008731F2">
            <w:pPr>
              <w:ind w:left="-567"/>
              <w:rPr>
                <w:color w:val="000000"/>
                <w:sz w:val="16"/>
                <w:szCs w:val="16"/>
              </w:rPr>
            </w:pPr>
            <w:r>
              <w:rPr>
                <w:color w:val="000000"/>
                <w:sz w:val="16"/>
                <w:szCs w:val="16"/>
              </w:rPr>
              <w:t> </w:t>
            </w:r>
          </w:p>
        </w:tc>
        <w:tc>
          <w:tcPr>
            <w:tcW w:w="393" w:type="dxa"/>
            <w:shd w:val="clear" w:color="auto" w:fill="auto"/>
            <w:noWrap/>
            <w:hideMark/>
          </w:tcPr>
          <w:p w:rsidR="008731F2" w:rsidRDefault="008731F2" w:rsidP="008731F2">
            <w:pPr>
              <w:ind w:left="-567"/>
              <w:rPr>
                <w:color w:val="000000"/>
                <w:sz w:val="16"/>
                <w:szCs w:val="16"/>
              </w:rPr>
            </w:pPr>
            <w:r>
              <w:rPr>
                <w:color w:val="000000"/>
                <w:sz w:val="16"/>
                <w:szCs w:val="16"/>
              </w:rPr>
              <w:t> </w:t>
            </w:r>
          </w:p>
        </w:tc>
        <w:tc>
          <w:tcPr>
            <w:tcW w:w="475" w:type="dxa"/>
            <w:shd w:val="clear" w:color="auto" w:fill="auto"/>
            <w:noWrap/>
            <w:hideMark/>
          </w:tcPr>
          <w:p w:rsidR="008731F2" w:rsidRDefault="008731F2" w:rsidP="008731F2">
            <w:pPr>
              <w:ind w:left="-567"/>
              <w:rPr>
                <w:color w:val="000000"/>
                <w:sz w:val="16"/>
                <w:szCs w:val="16"/>
              </w:rPr>
            </w:pPr>
            <w:r>
              <w:rPr>
                <w:color w:val="000000"/>
                <w:sz w:val="16"/>
                <w:szCs w:val="16"/>
              </w:rPr>
              <w:t> </w:t>
            </w:r>
          </w:p>
        </w:tc>
        <w:tc>
          <w:tcPr>
            <w:tcW w:w="515" w:type="dxa"/>
            <w:shd w:val="clear" w:color="auto" w:fill="auto"/>
            <w:noWrap/>
            <w:hideMark/>
          </w:tcPr>
          <w:p w:rsidR="008731F2" w:rsidRDefault="008731F2" w:rsidP="008731F2">
            <w:pPr>
              <w:ind w:left="-567"/>
              <w:rPr>
                <w:color w:val="000000"/>
                <w:sz w:val="16"/>
                <w:szCs w:val="16"/>
              </w:rPr>
            </w:pPr>
            <w:r>
              <w:rPr>
                <w:color w:val="000000"/>
                <w:sz w:val="16"/>
                <w:szCs w:val="16"/>
              </w:rPr>
              <w:t> </w:t>
            </w:r>
          </w:p>
        </w:tc>
        <w:tc>
          <w:tcPr>
            <w:tcW w:w="880" w:type="dxa"/>
            <w:shd w:val="clear" w:color="auto" w:fill="auto"/>
            <w:noWrap/>
            <w:hideMark/>
          </w:tcPr>
          <w:p w:rsidR="008731F2" w:rsidRDefault="008731F2" w:rsidP="008731F2">
            <w:pPr>
              <w:ind w:left="-567"/>
              <w:jc w:val="right"/>
              <w:rPr>
                <w:sz w:val="16"/>
                <w:szCs w:val="16"/>
              </w:rPr>
            </w:pPr>
            <w:r>
              <w:rPr>
                <w:sz w:val="16"/>
                <w:szCs w:val="16"/>
              </w:rPr>
              <w:t>280675,6</w:t>
            </w:r>
          </w:p>
        </w:tc>
        <w:tc>
          <w:tcPr>
            <w:tcW w:w="880" w:type="dxa"/>
            <w:shd w:val="clear" w:color="auto" w:fill="auto"/>
            <w:noWrap/>
            <w:hideMark/>
          </w:tcPr>
          <w:p w:rsidR="008731F2" w:rsidRDefault="008731F2" w:rsidP="008731F2">
            <w:pPr>
              <w:ind w:left="-567"/>
              <w:jc w:val="right"/>
              <w:rPr>
                <w:sz w:val="16"/>
                <w:szCs w:val="16"/>
              </w:rPr>
            </w:pPr>
            <w:r>
              <w:rPr>
                <w:sz w:val="16"/>
                <w:szCs w:val="16"/>
              </w:rPr>
              <w:t>1303,5</w:t>
            </w:r>
          </w:p>
        </w:tc>
        <w:tc>
          <w:tcPr>
            <w:tcW w:w="514" w:type="dxa"/>
            <w:shd w:val="clear" w:color="auto" w:fill="auto"/>
            <w:noWrap/>
            <w:hideMark/>
          </w:tcPr>
          <w:p w:rsidR="008731F2" w:rsidRDefault="008731F2" w:rsidP="008731F2">
            <w:pPr>
              <w:ind w:left="-567"/>
              <w:jc w:val="right"/>
              <w:rPr>
                <w:sz w:val="16"/>
                <w:szCs w:val="16"/>
              </w:rPr>
            </w:pPr>
            <w:r>
              <w:rPr>
                <w:sz w:val="16"/>
                <w:szCs w:val="16"/>
              </w:rPr>
              <w:t>1303,5</w:t>
            </w:r>
          </w:p>
        </w:tc>
      </w:tr>
      <w:tr w:rsidR="008731F2" w:rsidTr="00583158">
        <w:trPr>
          <w:trHeight w:val="170"/>
        </w:trPr>
        <w:tc>
          <w:tcPr>
            <w:tcW w:w="5132" w:type="dxa"/>
            <w:shd w:val="clear" w:color="000000" w:fill="FFFFFF"/>
            <w:hideMark/>
          </w:tcPr>
          <w:p w:rsidR="008731F2" w:rsidRDefault="008731F2" w:rsidP="00583158">
            <w:pPr>
              <w:ind w:left="34"/>
              <w:rPr>
                <w:sz w:val="16"/>
                <w:szCs w:val="16"/>
              </w:rPr>
            </w:pPr>
            <w:r>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3" w:type="dxa"/>
            <w:shd w:val="clear" w:color="auto" w:fill="auto"/>
            <w:noWrap/>
            <w:hideMark/>
          </w:tcPr>
          <w:p w:rsidR="008731F2" w:rsidRDefault="008731F2" w:rsidP="008731F2">
            <w:pPr>
              <w:ind w:left="-567"/>
              <w:jc w:val="right"/>
              <w:rPr>
                <w:sz w:val="16"/>
                <w:szCs w:val="16"/>
              </w:rPr>
            </w:pPr>
            <w:r>
              <w:rPr>
                <w:sz w:val="16"/>
                <w:szCs w:val="16"/>
              </w:rPr>
              <w:t>22</w:t>
            </w:r>
          </w:p>
        </w:tc>
        <w:tc>
          <w:tcPr>
            <w:tcW w:w="414" w:type="dxa"/>
            <w:shd w:val="clear" w:color="auto" w:fill="auto"/>
            <w:noWrap/>
            <w:hideMark/>
          </w:tcPr>
          <w:p w:rsidR="008731F2" w:rsidRDefault="008731F2" w:rsidP="008731F2">
            <w:pPr>
              <w:ind w:left="-567"/>
              <w:jc w:val="right"/>
              <w:rPr>
                <w:sz w:val="16"/>
                <w:szCs w:val="16"/>
              </w:rPr>
            </w:pPr>
            <w:r>
              <w:rPr>
                <w:sz w:val="16"/>
                <w:szCs w:val="16"/>
              </w:rPr>
              <w:t> </w:t>
            </w:r>
          </w:p>
        </w:tc>
        <w:tc>
          <w:tcPr>
            <w:tcW w:w="393" w:type="dxa"/>
            <w:shd w:val="clear" w:color="auto" w:fill="auto"/>
            <w:noWrap/>
            <w:hideMark/>
          </w:tcPr>
          <w:p w:rsidR="008731F2" w:rsidRDefault="008731F2" w:rsidP="008731F2">
            <w:pPr>
              <w:ind w:left="-567"/>
              <w:jc w:val="right"/>
              <w:rPr>
                <w:sz w:val="16"/>
                <w:szCs w:val="16"/>
              </w:rPr>
            </w:pPr>
            <w:r>
              <w:rPr>
                <w:sz w:val="16"/>
                <w:szCs w:val="16"/>
              </w:rPr>
              <w:t> </w:t>
            </w:r>
          </w:p>
        </w:tc>
        <w:tc>
          <w:tcPr>
            <w:tcW w:w="643" w:type="dxa"/>
            <w:shd w:val="clear" w:color="auto" w:fill="auto"/>
            <w:noWrap/>
            <w:hideMark/>
          </w:tcPr>
          <w:p w:rsidR="008731F2" w:rsidRDefault="008731F2" w:rsidP="008731F2">
            <w:pPr>
              <w:ind w:left="-567"/>
              <w:jc w:val="right"/>
              <w:rPr>
                <w:sz w:val="16"/>
                <w:szCs w:val="16"/>
              </w:rPr>
            </w:pPr>
            <w:r>
              <w:rPr>
                <w:sz w:val="16"/>
                <w:szCs w:val="16"/>
              </w:rPr>
              <w:t> </w:t>
            </w:r>
          </w:p>
        </w:tc>
        <w:tc>
          <w:tcPr>
            <w:tcW w:w="393" w:type="dxa"/>
            <w:shd w:val="clear" w:color="auto" w:fill="auto"/>
            <w:noWrap/>
            <w:hideMark/>
          </w:tcPr>
          <w:p w:rsidR="008731F2" w:rsidRDefault="008731F2" w:rsidP="008731F2">
            <w:pPr>
              <w:ind w:left="-567"/>
              <w:rPr>
                <w:color w:val="000000"/>
                <w:sz w:val="16"/>
                <w:szCs w:val="16"/>
              </w:rPr>
            </w:pPr>
            <w:r>
              <w:rPr>
                <w:color w:val="000000"/>
                <w:sz w:val="16"/>
                <w:szCs w:val="16"/>
              </w:rPr>
              <w:t> </w:t>
            </w:r>
          </w:p>
        </w:tc>
        <w:tc>
          <w:tcPr>
            <w:tcW w:w="475" w:type="dxa"/>
            <w:shd w:val="clear" w:color="auto" w:fill="auto"/>
            <w:noWrap/>
            <w:hideMark/>
          </w:tcPr>
          <w:p w:rsidR="008731F2" w:rsidRDefault="008731F2" w:rsidP="008731F2">
            <w:pPr>
              <w:ind w:left="-567"/>
              <w:rPr>
                <w:color w:val="000000"/>
                <w:sz w:val="16"/>
                <w:szCs w:val="16"/>
              </w:rPr>
            </w:pPr>
            <w:r>
              <w:rPr>
                <w:color w:val="000000"/>
                <w:sz w:val="16"/>
                <w:szCs w:val="16"/>
              </w:rPr>
              <w:t> </w:t>
            </w:r>
          </w:p>
        </w:tc>
        <w:tc>
          <w:tcPr>
            <w:tcW w:w="515" w:type="dxa"/>
            <w:shd w:val="clear" w:color="auto" w:fill="auto"/>
            <w:noWrap/>
            <w:hideMark/>
          </w:tcPr>
          <w:p w:rsidR="008731F2" w:rsidRDefault="008731F2" w:rsidP="008731F2">
            <w:pPr>
              <w:ind w:left="-567"/>
              <w:rPr>
                <w:color w:val="000000"/>
                <w:sz w:val="16"/>
                <w:szCs w:val="16"/>
              </w:rPr>
            </w:pPr>
            <w:r>
              <w:rPr>
                <w:color w:val="000000"/>
                <w:sz w:val="16"/>
                <w:szCs w:val="16"/>
              </w:rPr>
              <w:t> </w:t>
            </w:r>
          </w:p>
        </w:tc>
        <w:tc>
          <w:tcPr>
            <w:tcW w:w="880" w:type="dxa"/>
            <w:shd w:val="clear" w:color="auto" w:fill="auto"/>
            <w:noWrap/>
            <w:hideMark/>
          </w:tcPr>
          <w:p w:rsidR="008731F2" w:rsidRDefault="008731F2" w:rsidP="008731F2">
            <w:pPr>
              <w:ind w:left="-567"/>
              <w:jc w:val="right"/>
              <w:rPr>
                <w:sz w:val="16"/>
                <w:szCs w:val="16"/>
              </w:rPr>
            </w:pPr>
            <w:r>
              <w:rPr>
                <w:sz w:val="16"/>
                <w:szCs w:val="16"/>
              </w:rPr>
              <w:t>248322,9</w:t>
            </w:r>
          </w:p>
        </w:tc>
        <w:tc>
          <w:tcPr>
            <w:tcW w:w="880" w:type="dxa"/>
            <w:shd w:val="clear" w:color="auto" w:fill="auto"/>
            <w:noWrap/>
            <w:hideMark/>
          </w:tcPr>
          <w:p w:rsidR="008731F2" w:rsidRDefault="008731F2" w:rsidP="008731F2">
            <w:pPr>
              <w:ind w:left="-567"/>
              <w:jc w:val="right"/>
              <w:rPr>
                <w:sz w:val="16"/>
                <w:szCs w:val="16"/>
              </w:rPr>
            </w:pPr>
            <w:r>
              <w:rPr>
                <w:sz w:val="16"/>
                <w:szCs w:val="16"/>
              </w:rPr>
              <w:t>0,0</w:t>
            </w:r>
          </w:p>
        </w:tc>
        <w:tc>
          <w:tcPr>
            <w:tcW w:w="514" w:type="dxa"/>
            <w:shd w:val="clear" w:color="auto" w:fill="auto"/>
            <w:noWrap/>
            <w:hideMark/>
          </w:tcPr>
          <w:p w:rsidR="008731F2" w:rsidRDefault="008731F2" w:rsidP="008731F2">
            <w:pPr>
              <w:ind w:left="-567"/>
              <w:jc w:val="right"/>
              <w:rPr>
                <w:sz w:val="16"/>
                <w:szCs w:val="16"/>
              </w:rPr>
            </w:pPr>
            <w:r>
              <w:rPr>
                <w:sz w:val="16"/>
                <w:szCs w:val="16"/>
              </w:rPr>
              <w:t>0,0</w:t>
            </w:r>
          </w:p>
        </w:tc>
      </w:tr>
      <w:tr w:rsidR="008731F2" w:rsidTr="00583158">
        <w:trPr>
          <w:trHeight w:val="170"/>
        </w:trPr>
        <w:tc>
          <w:tcPr>
            <w:tcW w:w="5132" w:type="dxa"/>
            <w:shd w:val="clear" w:color="000000" w:fill="FFFFFF"/>
            <w:hideMark/>
          </w:tcPr>
          <w:p w:rsidR="008731F2" w:rsidRDefault="008731F2" w:rsidP="00583158">
            <w:pPr>
              <w:ind w:left="34"/>
              <w:rPr>
                <w:sz w:val="16"/>
                <w:szCs w:val="16"/>
              </w:rPr>
            </w:pPr>
            <w:r>
              <w:rPr>
                <w:sz w:val="16"/>
                <w:szCs w:val="16"/>
              </w:rPr>
              <w:t>Развитие транспортной инфраструктуры на сельских территориях</w:t>
            </w:r>
          </w:p>
        </w:tc>
        <w:tc>
          <w:tcPr>
            <w:tcW w:w="393" w:type="dxa"/>
            <w:shd w:val="clear" w:color="auto" w:fill="auto"/>
            <w:noWrap/>
            <w:hideMark/>
          </w:tcPr>
          <w:p w:rsidR="008731F2" w:rsidRDefault="008731F2" w:rsidP="008731F2">
            <w:pPr>
              <w:ind w:left="-567"/>
              <w:jc w:val="right"/>
              <w:rPr>
                <w:sz w:val="16"/>
                <w:szCs w:val="16"/>
              </w:rPr>
            </w:pPr>
            <w:r>
              <w:rPr>
                <w:sz w:val="16"/>
                <w:szCs w:val="16"/>
              </w:rPr>
              <w:t>22</w:t>
            </w:r>
          </w:p>
        </w:tc>
        <w:tc>
          <w:tcPr>
            <w:tcW w:w="414" w:type="dxa"/>
            <w:shd w:val="clear" w:color="auto" w:fill="auto"/>
            <w:noWrap/>
            <w:hideMark/>
          </w:tcPr>
          <w:p w:rsidR="008731F2" w:rsidRDefault="008731F2" w:rsidP="008731F2">
            <w:pPr>
              <w:ind w:left="-567"/>
              <w:jc w:val="right"/>
              <w:rPr>
                <w:sz w:val="16"/>
                <w:szCs w:val="16"/>
              </w:rPr>
            </w:pPr>
            <w:r>
              <w:rPr>
                <w:sz w:val="16"/>
                <w:szCs w:val="16"/>
              </w:rPr>
              <w:t>2</w:t>
            </w:r>
          </w:p>
        </w:tc>
        <w:tc>
          <w:tcPr>
            <w:tcW w:w="393" w:type="dxa"/>
            <w:shd w:val="clear" w:color="auto" w:fill="auto"/>
            <w:noWrap/>
            <w:hideMark/>
          </w:tcPr>
          <w:p w:rsidR="008731F2" w:rsidRDefault="008731F2" w:rsidP="008731F2">
            <w:pPr>
              <w:ind w:left="-567"/>
              <w:jc w:val="right"/>
              <w:rPr>
                <w:sz w:val="16"/>
                <w:szCs w:val="16"/>
              </w:rPr>
            </w:pPr>
            <w:r>
              <w:rPr>
                <w:sz w:val="16"/>
                <w:szCs w:val="16"/>
              </w:rPr>
              <w:t>03</w:t>
            </w:r>
          </w:p>
        </w:tc>
        <w:tc>
          <w:tcPr>
            <w:tcW w:w="643" w:type="dxa"/>
            <w:shd w:val="clear" w:color="000000" w:fill="FFFFFF"/>
            <w:noWrap/>
            <w:hideMark/>
          </w:tcPr>
          <w:p w:rsidR="008731F2" w:rsidRDefault="008731F2" w:rsidP="008731F2">
            <w:pPr>
              <w:ind w:left="-567"/>
              <w:rPr>
                <w:sz w:val="16"/>
                <w:szCs w:val="16"/>
              </w:rPr>
            </w:pPr>
            <w:r>
              <w:rPr>
                <w:sz w:val="16"/>
                <w:szCs w:val="16"/>
              </w:rPr>
              <w:t>L3725</w:t>
            </w:r>
          </w:p>
        </w:tc>
        <w:tc>
          <w:tcPr>
            <w:tcW w:w="393" w:type="dxa"/>
            <w:shd w:val="clear" w:color="auto" w:fill="auto"/>
            <w:noWrap/>
            <w:hideMark/>
          </w:tcPr>
          <w:p w:rsidR="008731F2" w:rsidRDefault="008731F2" w:rsidP="008731F2">
            <w:pPr>
              <w:ind w:left="-567"/>
              <w:jc w:val="right"/>
              <w:rPr>
                <w:sz w:val="16"/>
                <w:szCs w:val="16"/>
              </w:rPr>
            </w:pPr>
            <w:r>
              <w:rPr>
                <w:sz w:val="16"/>
                <w:szCs w:val="16"/>
              </w:rPr>
              <w:t>04</w:t>
            </w:r>
          </w:p>
        </w:tc>
        <w:tc>
          <w:tcPr>
            <w:tcW w:w="475" w:type="dxa"/>
            <w:shd w:val="clear" w:color="auto" w:fill="auto"/>
            <w:noWrap/>
            <w:hideMark/>
          </w:tcPr>
          <w:p w:rsidR="008731F2" w:rsidRDefault="008731F2" w:rsidP="008731F2">
            <w:pPr>
              <w:ind w:left="-567"/>
              <w:jc w:val="right"/>
              <w:rPr>
                <w:sz w:val="16"/>
                <w:szCs w:val="16"/>
              </w:rPr>
            </w:pPr>
            <w:r>
              <w:rPr>
                <w:sz w:val="16"/>
                <w:szCs w:val="16"/>
              </w:rPr>
              <w:t>09</w:t>
            </w:r>
          </w:p>
        </w:tc>
        <w:tc>
          <w:tcPr>
            <w:tcW w:w="515" w:type="dxa"/>
            <w:shd w:val="clear" w:color="auto" w:fill="auto"/>
            <w:noWrap/>
            <w:hideMark/>
          </w:tcPr>
          <w:p w:rsidR="008731F2" w:rsidRDefault="008731F2" w:rsidP="008731F2">
            <w:pPr>
              <w:ind w:left="-567"/>
              <w:jc w:val="right"/>
              <w:rPr>
                <w:sz w:val="16"/>
                <w:szCs w:val="16"/>
              </w:rPr>
            </w:pPr>
            <w:r>
              <w:rPr>
                <w:sz w:val="16"/>
                <w:szCs w:val="16"/>
              </w:rPr>
              <w:t>900</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246568,7</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0,0</w:t>
            </w:r>
          </w:p>
        </w:tc>
        <w:tc>
          <w:tcPr>
            <w:tcW w:w="514" w:type="dxa"/>
            <w:shd w:val="clear" w:color="auto" w:fill="auto"/>
            <w:noWrap/>
            <w:hideMark/>
          </w:tcPr>
          <w:p w:rsidR="008731F2" w:rsidRDefault="008731F2" w:rsidP="008731F2">
            <w:pPr>
              <w:ind w:left="-567"/>
              <w:jc w:val="right"/>
              <w:rPr>
                <w:color w:val="000000"/>
                <w:sz w:val="16"/>
                <w:szCs w:val="16"/>
              </w:rPr>
            </w:pPr>
            <w:r>
              <w:rPr>
                <w:color w:val="000000"/>
                <w:sz w:val="16"/>
                <w:szCs w:val="16"/>
              </w:rPr>
              <w:t>0,0</w:t>
            </w:r>
          </w:p>
        </w:tc>
      </w:tr>
      <w:tr w:rsidR="008731F2" w:rsidTr="00583158">
        <w:trPr>
          <w:trHeight w:val="170"/>
        </w:trPr>
        <w:tc>
          <w:tcPr>
            <w:tcW w:w="5132" w:type="dxa"/>
            <w:shd w:val="clear" w:color="000000" w:fill="FFFFFF"/>
            <w:hideMark/>
          </w:tcPr>
          <w:p w:rsidR="008731F2" w:rsidRDefault="008731F2" w:rsidP="00583158">
            <w:pPr>
              <w:ind w:left="34"/>
              <w:rPr>
                <w:sz w:val="16"/>
                <w:szCs w:val="16"/>
              </w:rPr>
            </w:pPr>
            <w:r>
              <w:rPr>
                <w:sz w:val="16"/>
                <w:szCs w:val="16"/>
              </w:rPr>
              <w:t>Проектно-изыскательские работы</w:t>
            </w:r>
          </w:p>
        </w:tc>
        <w:tc>
          <w:tcPr>
            <w:tcW w:w="393" w:type="dxa"/>
            <w:shd w:val="clear" w:color="000000" w:fill="FFFFFF"/>
            <w:hideMark/>
          </w:tcPr>
          <w:p w:rsidR="008731F2" w:rsidRDefault="008731F2" w:rsidP="008731F2">
            <w:pPr>
              <w:ind w:left="-567"/>
              <w:jc w:val="right"/>
              <w:rPr>
                <w:sz w:val="16"/>
                <w:szCs w:val="16"/>
              </w:rPr>
            </w:pPr>
            <w:r>
              <w:rPr>
                <w:sz w:val="16"/>
                <w:szCs w:val="16"/>
              </w:rPr>
              <w:t>22</w:t>
            </w:r>
          </w:p>
        </w:tc>
        <w:tc>
          <w:tcPr>
            <w:tcW w:w="414" w:type="dxa"/>
            <w:shd w:val="clear" w:color="000000" w:fill="FFFFFF"/>
            <w:hideMark/>
          </w:tcPr>
          <w:p w:rsidR="008731F2" w:rsidRDefault="008731F2" w:rsidP="008731F2">
            <w:pPr>
              <w:ind w:left="-567"/>
              <w:jc w:val="right"/>
              <w:rPr>
                <w:sz w:val="16"/>
                <w:szCs w:val="16"/>
              </w:rPr>
            </w:pPr>
            <w:r>
              <w:rPr>
                <w:sz w:val="16"/>
                <w:szCs w:val="16"/>
              </w:rPr>
              <w:t>2</w:t>
            </w:r>
          </w:p>
        </w:tc>
        <w:tc>
          <w:tcPr>
            <w:tcW w:w="393" w:type="dxa"/>
            <w:shd w:val="clear" w:color="000000" w:fill="FFFFFF"/>
            <w:hideMark/>
          </w:tcPr>
          <w:p w:rsidR="008731F2" w:rsidRDefault="008731F2" w:rsidP="008731F2">
            <w:pPr>
              <w:ind w:left="-567"/>
              <w:jc w:val="right"/>
              <w:rPr>
                <w:sz w:val="16"/>
                <w:szCs w:val="16"/>
              </w:rPr>
            </w:pPr>
            <w:r>
              <w:rPr>
                <w:sz w:val="16"/>
                <w:szCs w:val="16"/>
              </w:rPr>
              <w:t>04</w:t>
            </w:r>
          </w:p>
        </w:tc>
        <w:tc>
          <w:tcPr>
            <w:tcW w:w="643" w:type="dxa"/>
            <w:shd w:val="clear" w:color="000000" w:fill="FFFFFF"/>
            <w:noWrap/>
            <w:hideMark/>
          </w:tcPr>
          <w:p w:rsidR="008731F2" w:rsidRDefault="008731F2" w:rsidP="008731F2">
            <w:pPr>
              <w:ind w:left="-567"/>
              <w:rPr>
                <w:sz w:val="16"/>
                <w:szCs w:val="16"/>
              </w:rPr>
            </w:pPr>
            <w:r>
              <w:rPr>
                <w:sz w:val="16"/>
                <w:szCs w:val="16"/>
              </w:rPr>
              <w:t>42570</w:t>
            </w:r>
          </w:p>
        </w:tc>
        <w:tc>
          <w:tcPr>
            <w:tcW w:w="393" w:type="dxa"/>
            <w:shd w:val="clear" w:color="auto" w:fill="auto"/>
            <w:noWrap/>
            <w:hideMark/>
          </w:tcPr>
          <w:p w:rsidR="008731F2" w:rsidRDefault="008731F2" w:rsidP="008731F2">
            <w:pPr>
              <w:ind w:left="-567"/>
              <w:jc w:val="right"/>
              <w:rPr>
                <w:sz w:val="16"/>
                <w:szCs w:val="16"/>
              </w:rPr>
            </w:pPr>
            <w:r>
              <w:rPr>
                <w:sz w:val="16"/>
                <w:szCs w:val="16"/>
              </w:rPr>
              <w:t>08</w:t>
            </w:r>
          </w:p>
        </w:tc>
        <w:tc>
          <w:tcPr>
            <w:tcW w:w="475" w:type="dxa"/>
            <w:shd w:val="clear" w:color="auto" w:fill="auto"/>
            <w:noWrap/>
            <w:hideMark/>
          </w:tcPr>
          <w:p w:rsidR="008731F2" w:rsidRDefault="008731F2" w:rsidP="008731F2">
            <w:pPr>
              <w:ind w:left="-567"/>
              <w:jc w:val="right"/>
              <w:rPr>
                <w:sz w:val="16"/>
                <w:szCs w:val="16"/>
              </w:rPr>
            </w:pPr>
            <w:r>
              <w:rPr>
                <w:sz w:val="16"/>
                <w:szCs w:val="16"/>
              </w:rPr>
              <w:t>01</w:t>
            </w:r>
          </w:p>
        </w:tc>
        <w:tc>
          <w:tcPr>
            <w:tcW w:w="515" w:type="dxa"/>
            <w:shd w:val="clear" w:color="auto" w:fill="auto"/>
            <w:noWrap/>
            <w:hideMark/>
          </w:tcPr>
          <w:p w:rsidR="008731F2" w:rsidRDefault="008731F2" w:rsidP="008731F2">
            <w:pPr>
              <w:ind w:left="-567"/>
              <w:jc w:val="right"/>
              <w:rPr>
                <w:sz w:val="16"/>
                <w:szCs w:val="16"/>
              </w:rPr>
            </w:pPr>
            <w:r>
              <w:rPr>
                <w:sz w:val="16"/>
                <w:szCs w:val="16"/>
              </w:rPr>
              <w:t>900</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961,0</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0,0</w:t>
            </w:r>
          </w:p>
        </w:tc>
        <w:tc>
          <w:tcPr>
            <w:tcW w:w="514" w:type="dxa"/>
            <w:shd w:val="clear" w:color="auto" w:fill="auto"/>
            <w:noWrap/>
            <w:hideMark/>
          </w:tcPr>
          <w:p w:rsidR="008731F2" w:rsidRDefault="008731F2" w:rsidP="008731F2">
            <w:pPr>
              <w:ind w:left="-567"/>
              <w:jc w:val="right"/>
              <w:rPr>
                <w:color w:val="000000"/>
                <w:sz w:val="16"/>
                <w:szCs w:val="16"/>
              </w:rPr>
            </w:pPr>
            <w:r>
              <w:rPr>
                <w:color w:val="000000"/>
                <w:sz w:val="16"/>
                <w:szCs w:val="16"/>
              </w:rPr>
              <w:t>0,0</w:t>
            </w:r>
          </w:p>
        </w:tc>
      </w:tr>
      <w:tr w:rsidR="008731F2" w:rsidTr="00583158">
        <w:trPr>
          <w:trHeight w:val="170"/>
        </w:trPr>
        <w:tc>
          <w:tcPr>
            <w:tcW w:w="5132" w:type="dxa"/>
            <w:shd w:val="clear" w:color="000000" w:fill="FFFFFF"/>
            <w:hideMark/>
          </w:tcPr>
          <w:p w:rsidR="008731F2" w:rsidRDefault="008731F2" w:rsidP="00583158">
            <w:pPr>
              <w:ind w:left="34"/>
              <w:rPr>
                <w:sz w:val="16"/>
                <w:szCs w:val="16"/>
              </w:rPr>
            </w:pPr>
            <w:r>
              <w:rPr>
                <w:sz w:val="16"/>
                <w:szCs w:val="16"/>
              </w:rPr>
              <w:t>Проектно-изыскательские работы</w:t>
            </w:r>
          </w:p>
        </w:tc>
        <w:tc>
          <w:tcPr>
            <w:tcW w:w="393" w:type="dxa"/>
            <w:shd w:val="clear" w:color="000000" w:fill="FFFFFF"/>
            <w:hideMark/>
          </w:tcPr>
          <w:p w:rsidR="008731F2" w:rsidRDefault="008731F2" w:rsidP="008731F2">
            <w:pPr>
              <w:ind w:left="-567"/>
              <w:jc w:val="right"/>
              <w:rPr>
                <w:sz w:val="16"/>
                <w:szCs w:val="16"/>
              </w:rPr>
            </w:pPr>
            <w:r>
              <w:rPr>
                <w:sz w:val="16"/>
                <w:szCs w:val="16"/>
              </w:rPr>
              <w:t>22</w:t>
            </w:r>
          </w:p>
        </w:tc>
        <w:tc>
          <w:tcPr>
            <w:tcW w:w="414" w:type="dxa"/>
            <w:shd w:val="clear" w:color="000000" w:fill="FFFFFF"/>
            <w:hideMark/>
          </w:tcPr>
          <w:p w:rsidR="008731F2" w:rsidRDefault="008731F2" w:rsidP="008731F2">
            <w:pPr>
              <w:ind w:left="-567"/>
              <w:jc w:val="right"/>
              <w:rPr>
                <w:sz w:val="16"/>
                <w:szCs w:val="16"/>
              </w:rPr>
            </w:pPr>
            <w:r>
              <w:rPr>
                <w:sz w:val="16"/>
                <w:szCs w:val="16"/>
              </w:rPr>
              <w:t>2</w:t>
            </w:r>
          </w:p>
        </w:tc>
        <w:tc>
          <w:tcPr>
            <w:tcW w:w="393" w:type="dxa"/>
            <w:shd w:val="clear" w:color="000000" w:fill="FFFFFF"/>
            <w:hideMark/>
          </w:tcPr>
          <w:p w:rsidR="008731F2" w:rsidRDefault="008731F2" w:rsidP="008731F2">
            <w:pPr>
              <w:ind w:left="-567"/>
              <w:jc w:val="right"/>
              <w:rPr>
                <w:sz w:val="16"/>
                <w:szCs w:val="16"/>
              </w:rPr>
            </w:pPr>
            <w:r>
              <w:rPr>
                <w:sz w:val="16"/>
                <w:szCs w:val="16"/>
              </w:rPr>
              <w:t>04</w:t>
            </w:r>
          </w:p>
        </w:tc>
        <w:tc>
          <w:tcPr>
            <w:tcW w:w="643" w:type="dxa"/>
            <w:shd w:val="clear" w:color="000000" w:fill="FFFFFF"/>
            <w:noWrap/>
            <w:hideMark/>
          </w:tcPr>
          <w:p w:rsidR="008731F2" w:rsidRDefault="008731F2" w:rsidP="008731F2">
            <w:pPr>
              <w:ind w:left="-567"/>
              <w:rPr>
                <w:sz w:val="16"/>
                <w:szCs w:val="16"/>
              </w:rPr>
            </w:pPr>
            <w:r>
              <w:rPr>
                <w:sz w:val="16"/>
                <w:szCs w:val="16"/>
              </w:rPr>
              <w:t>42570</w:t>
            </w:r>
          </w:p>
        </w:tc>
        <w:tc>
          <w:tcPr>
            <w:tcW w:w="393" w:type="dxa"/>
            <w:shd w:val="clear" w:color="000000" w:fill="FFFFFF"/>
            <w:hideMark/>
          </w:tcPr>
          <w:p w:rsidR="008731F2" w:rsidRDefault="008731F2" w:rsidP="008731F2">
            <w:pPr>
              <w:ind w:left="-567"/>
              <w:jc w:val="right"/>
              <w:rPr>
                <w:sz w:val="16"/>
                <w:szCs w:val="16"/>
              </w:rPr>
            </w:pPr>
            <w:r>
              <w:rPr>
                <w:sz w:val="16"/>
                <w:szCs w:val="16"/>
              </w:rPr>
              <w:t>11</w:t>
            </w:r>
          </w:p>
        </w:tc>
        <w:tc>
          <w:tcPr>
            <w:tcW w:w="475" w:type="dxa"/>
            <w:shd w:val="clear" w:color="000000" w:fill="FFFFFF"/>
            <w:hideMark/>
          </w:tcPr>
          <w:p w:rsidR="008731F2" w:rsidRDefault="008731F2" w:rsidP="008731F2">
            <w:pPr>
              <w:ind w:left="-567"/>
              <w:jc w:val="right"/>
              <w:rPr>
                <w:sz w:val="16"/>
                <w:szCs w:val="16"/>
              </w:rPr>
            </w:pPr>
            <w:r>
              <w:rPr>
                <w:sz w:val="16"/>
                <w:szCs w:val="16"/>
              </w:rPr>
              <w:t>01</w:t>
            </w:r>
          </w:p>
        </w:tc>
        <w:tc>
          <w:tcPr>
            <w:tcW w:w="515" w:type="dxa"/>
            <w:shd w:val="clear" w:color="000000" w:fill="FFFFFF"/>
            <w:hideMark/>
          </w:tcPr>
          <w:p w:rsidR="008731F2" w:rsidRDefault="008731F2" w:rsidP="008731F2">
            <w:pPr>
              <w:ind w:left="-567"/>
              <w:jc w:val="right"/>
              <w:rPr>
                <w:sz w:val="16"/>
                <w:szCs w:val="16"/>
              </w:rPr>
            </w:pPr>
            <w:r>
              <w:rPr>
                <w:sz w:val="16"/>
                <w:szCs w:val="16"/>
              </w:rPr>
              <w:t>900</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793,2</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0,0</w:t>
            </w:r>
          </w:p>
        </w:tc>
        <w:tc>
          <w:tcPr>
            <w:tcW w:w="514" w:type="dxa"/>
            <w:shd w:val="clear" w:color="auto" w:fill="auto"/>
            <w:noWrap/>
            <w:hideMark/>
          </w:tcPr>
          <w:p w:rsidR="008731F2" w:rsidRDefault="008731F2" w:rsidP="008731F2">
            <w:pPr>
              <w:ind w:left="-567"/>
              <w:jc w:val="right"/>
              <w:rPr>
                <w:color w:val="000000"/>
                <w:sz w:val="16"/>
                <w:szCs w:val="16"/>
              </w:rPr>
            </w:pPr>
            <w:r>
              <w:rPr>
                <w:color w:val="000000"/>
                <w:sz w:val="16"/>
                <w:szCs w:val="16"/>
              </w:rPr>
              <w:t>0,0</w:t>
            </w:r>
          </w:p>
        </w:tc>
      </w:tr>
      <w:tr w:rsidR="008731F2" w:rsidTr="00583158">
        <w:trPr>
          <w:trHeight w:val="170"/>
        </w:trPr>
        <w:tc>
          <w:tcPr>
            <w:tcW w:w="5132" w:type="dxa"/>
            <w:shd w:val="clear" w:color="000000" w:fill="FFFFFF"/>
            <w:hideMark/>
          </w:tcPr>
          <w:p w:rsidR="008731F2" w:rsidRDefault="008731F2" w:rsidP="00583158">
            <w:pPr>
              <w:ind w:left="34"/>
              <w:rPr>
                <w:sz w:val="16"/>
                <w:szCs w:val="16"/>
              </w:rPr>
            </w:pPr>
            <w:r>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393" w:type="dxa"/>
            <w:shd w:val="clear" w:color="000000" w:fill="FFFFFF"/>
            <w:hideMark/>
          </w:tcPr>
          <w:p w:rsidR="008731F2" w:rsidRDefault="008731F2" w:rsidP="008731F2">
            <w:pPr>
              <w:ind w:left="-567"/>
              <w:jc w:val="right"/>
              <w:rPr>
                <w:sz w:val="16"/>
                <w:szCs w:val="16"/>
              </w:rPr>
            </w:pPr>
            <w:r>
              <w:rPr>
                <w:sz w:val="16"/>
                <w:szCs w:val="16"/>
              </w:rPr>
              <w:t>26</w:t>
            </w:r>
          </w:p>
        </w:tc>
        <w:tc>
          <w:tcPr>
            <w:tcW w:w="414" w:type="dxa"/>
            <w:shd w:val="clear" w:color="000000" w:fill="FFFFFF"/>
            <w:hideMark/>
          </w:tcPr>
          <w:p w:rsidR="008731F2" w:rsidRDefault="008731F2" w:rsidP="008731F2">
            <w:pPr>
              <w:ind w:left="-567"/>
              <w:jc w:val="right"/>
              <w:rPr>
                <w:sz w:val="16"/>
                <w:szCs w:val="16"/>
              </w:rPr>
            </w:pPr>
            <w:r>
              <w:rPr>
                <w:sz w:val="16"/>
                <w:szCs w:val="16"/>
              </w:rPr>
              <w:t> </w:t>
            </w:r>
          </w:p>
        </w:tc>
        <w:tc>
          <w:tcPr>
            <w:tcW w:w="393" w:type="dxa"/>
            <w:shd w:val="clear" w:color="000000" w:fill="FFFFFF"/>
            <w:hideMark/>
          </w:tcPr>
          <w:p w:rsidR="008731F2" w:rsidRDefault="008731F2" w:rsidP="008731F2">
            <w:pPr>
              <w:ind w:left="-567"/>
              <w:jc w:val="right"/>
              <w:rPr>
                <w:sz w:val="16"/>
                <w:szCs w:val="16"/>
              </w:rPr>
            </w:pPr>
            <w:r>
              <w:rPr>
                <w:sz w:val="16"/>
                <w:szCs w:val="16"/>
              </w:rPr>
              <w:t> </w:t>
            </w:r>
          </w:p>
        </w:tc>
        <w:tc>
          <w:tcPr>
            <w:tcW w:w="643" w:type="dxa"/>
            <w:shd w:val="clear" w:color="000000" w:fill="FFFFFF"/>
            <w:noWrap/>
            <w:hideMark/>
          </w:tcPr>
          <w:p w:rsidR="008731F2" w:rsidRDefault="008731F2" w:rsidP="008731F2">
            <w:pPr>
              <w:ind w:left="-567"/>
              <w:rPr>
                <w:sz w:val="16"/>
                <w:szCs w:val="16"/>
              </w:rPr>
            </w:pPr>
            <w:r>
              <w:rPr>
                <w:sz w:val="16"/>
                <w:szCs w:val="16"/>
              </w:rPr>
              <w:t> </w:t>
            </w:r>
          </w:p>
        </w:tc>
        <w:tc>
          <w:tcPr>
            <w:tcW w:w="393" w:type="dxa"/>
            <w:shd w:val="clear" w:color="000000" w:fill="FFFFFF"/>
            <w:hideMark/>
          </w:tcPr>
          <w:p w:rsidR="008731F2" w:rsidRDefault="008731F2" w:rsidP="008731F2">
            <w:pPr>
              <w:ind w:left="-567"/>
              <w:jc w:val="right"/>
              <w:rPr>
                <w:sz w:val="16"/>
                <w:szCs w:val="16"/>
              </w:rPr>
            </w:pPr>
            <w:r>
              <w:rPr>
                <w:sz w:val="16"/>
                <w:szCs w:val="16"/>
              </w:rPr>
              <w:t> </w:t>
            </w:r>
          </w:p>
        </w:tc>
        <w:tc>
          <w:tcPr>
            <w:tcW w:w="475" w:type="dxa"/>
            <w:shd w:val="clear" w:color="000000" w:fill="FFFFFF"/>
            <w:hideMark/>
          </w:tcPr>
          <w:p w:rsidR="008731F2" w:rsidRDefault="008731F2" w:rsidP="008731F2">
            <w:pPr>
              <w:ind w:left="-567"/>
              <w:jc w:val="right"/>
              <w:rPr>
                <w:sz w:val="16"/>
                <w:szCs w:val="16"/>
              </w:rPr>
            </w:pPr>
            <w:r>
              <w:rPr>
                <w:sz w:val="16"/>
                <w:szCs w:val="16"/>
              </w:rPr>
              <w:t> </w:t>
            </w:r>
          </w:p>
        </w:tc>
        <w:tc>
          <w:tcPr>
            <w:tcW w:w="515" w:type="dxa"/>
            <w:shd w:val="clear" w:color="000000" w:fill="FFFFFF"/>
            <w:hideMark/>
          </w:tcPr>
          <w:p w:rsidR="008731F2" w:rsidRDefault="008731F2" w:rsidP="008731F2">
            <w:pPr>
              <w:ind w:left="-567"/>
              <w:jc w:val="right"/>
              <w:rPr>
                <w:sz w:val="16"/>
                <w:szCs w:val="16"/>
              </w:rPr>
            </w:pPr>
            <w:r>
              <w:rPr>
                <w:sz w:val="16"/>
                <w:szCs w:val="16"/>
              </w:rPr>
              <w:t> </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3372,4</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1303,5</w:t>
            </w:r>
          </w:p>
        </w:tc>
        <w:tc>
          <w:tcPr>
            <w:tcW w:w="514" w:type="dxa"/>
            <w:shd w:val="clear" w:color="auto" w:fill="auto"/>
            <w:noWrap/>
            <w:hideMark/>
          </w:tcPr>
          <w:p w:rsidR="008731F2" w:rsidRDefault="008731F2" w:rsidP="008731F2">
            <w:pPr>
              <w:ind w:left="-567"/>
              <w:jc w:val="right"/>
              <w:rPr>
                <w:color w:val="000000"/>
                <w:sz w:val="16"/>
                <w:szCs w:val="16"/>
              </w:rPr>
            </w:pPr>
            <w:r>
              <w:rPr>
                <w:color w:val="000000"/>
                <w:sz w:val="16"/>
                <w:szCs w:val="16"/>
              </w:rPr>
              <w:t>1303,5</w:t>
            </w:r>
          </w:p>
        </w:tc>
      </w:tr>
      <w:tr w:rsidR="008731F2" w:rsidTr="00583158">
        <w:trPr>
          <w:trHeight w:val="170"/>
        </w:trPr>
        <w:tc>
          <w:tcPr>
            <w:tcW w:w="5132" w:type="dxa"/>
            <w:shd w:val="clear" w:color="auto" w:fill="auto"/>
            <w:hideMark/>
          </w:tcPr>
          <w:p w:rsidR="008731F2" w:rsidRDefault="008731F2" w:rsidP="00583158">
            <w:pPr>
              <w:ind w:left="34"/>
              <w:rPr>
                <w:color w:val="000000"/>
                <w:sz w:val="16"/>
                <w:szCs w:val="16"/>
              </w:rPr>
            </w:pPr>
            <w:r>
              <w:rPr>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3" w:type="dxa"/>
            <w:shd w:val="clear" w:color="auto" w:fill="auto"/>
            <w:noWrap/>
            <w:hideMark/>
          </w:tcPr>
          <w:p w:rsidR="008731F2" w:rsidRDefault="008731F2" w:rsidP="008731F2">
            <w:pPr>
              <w:ind w:left="-567"/>
              <w:jc w:val="right"/>
              <w:rPr>
                <w:color w:val="000000"/>
                <w:sz w:val="16"/>
                <w:szCs w:val="16"/>
              </w:rPr>
            </w:pPr>
            <w:r>
              <w:rPr>
                <w:color w:val="000000"/>
                <w:sz w:val="16"/>
                <w:szCs w:val="16"/>
              </w:rPr>
              <w:t>26</w:t>
            </w:r>
          </w:p>
        </w:tc>
        <w:tc>
          <w:tcPr>
            <w:tcW w:w="414" w:type="dxa"/>
            <w:shd w:val="clear" w:color="auto" w:fill="auto"/>
            <w:noWrap/>
            <w:hideMark/>
          </w:tcPr>
          <w:p w:rsidR="008731F2" w:rsidRDefault="008731F2" w:rsidP="008731F2">
            <w:pPr>
              <w:ind w:left="-567"/>
              <w:jc w:val="right"/>
              <w:rPr>
                <w:color w:val="000000"/>
                <w:sz w:val="16"/>
                <w:szCs w:val="16"/>
              </w:rPr>
            </w:pPr>
            <w:r>
              <w:rPr>
                <w:color w:val="000000"/>
                <w:sz w:val="16"/>
                <w:szCs w:val="16"/>
              </w:rPr>
              <w:t>2</w:t>
            </w:r>
          </w:p>
        </w:tc>
        <w:tc>
          <w:tcPr>
            <w:tcW w:w="393" w:type="dxa"/>
            <w:shd w:val="clear" w:color="auto" w:fill="auto"/>
            <w:noWrap/>
            <w:hideMark/>
          </w:tcPr>
          <w:p w:rsidR="008731F2" w:rsidRDefault="008731F2" w:rsidP="008731F2">
            <w:pPr>
              <w:ind w:left="-567"/>
              <w:jc w:val="right"/>
              <w:rPr>
                <w:color w:val="000000"/>
                <w:sz w:val="16"/>
                <w:szCs w:val="16"/>
              </w:rPr>
            </w:pPr>
            <w:r>
              <w:rPr>
                <w:color w:val="000000"/>
                <w:sz w:val="16"/>
                <w:szCs w:val="16"/>
              </w:rPr>
              <w:t>03</w:t>
            </w:r>
          </w:p>
        </w:tc>
        <w:tc>
          <w:tcPr>
            <w:tcW w:w="643" w:type="dxa"/>
            <w:shd w:val="clear" w:color="auto" w:fill="auto"/>
            <w:noWrap/>
            <w:hideMark/>
          </w:tcPr>
          <w:p w:rsidR="008731F2" w:rsidRDefault="008731F2" w:rsidP="008731F2">
            <w:pPr>
              <w:ind w:left="-567"/>
              <w:jc w:val="right"/>
              <w:rPr>
                <w:sz w:val="16"/>
                <w:szCs w:val="16"/>
              </w:rPr>
            </w:pPr>
            <w:r>
              <w:rPr>
                <w:sz w:val="16"/>
                <w:szCs w:val="16"/>
              </w:rPr>
              <w:t>R0820</w:t>
            </w:r>
          </w:p>
        </w:tc>
        <w:tc>
          <w:tcPr>
            <w:tcW w:w="393" w:type="dxa"/>
            <w:shd w:val="clear" w:color="auto" w:fill="auto"/>
            <w:hideMark/>
          </w:tcPr>
          <w:p w:rsidR="008731F2" w:rsidRDefault="008731F2" w:rsidP="008731F2">
            <w:pPr>
              <w:ind w:left="-567"/>
              <w:jc w:val="right"/>
              <w:rPr>
                <w:color w:val="000000"/>
                <w:sz w:val="16"/>
                <w:szCs w:val="16"/>
              </w:rPr>
            </w:pPr>
            <w:r>
              <w:rPr>
                <w:color w:val="000000"/>
                <w:sz w:val="16"/>
                <w:szCs w:val="16"/>
              </w:rPr>
              <w:t>10</w:t>
            </w:r>
          </w:p>
        </w:tc>
        <w:tc>
          <w:tcPr>
            <w:tcW w:w="475" w:type="dxa"/>
            <w:shd w:val="clear" w:color="auto" w:fill="auto"/>
            <w:hideMark/>
          </w:tcPr>
          <w:p w:rsidR="008731F2" w:rsidRDefault="008731F2" w:rsidP="008731F2">
            <w:pPr>
              <w:ind w:left="-567"/>
              <w:jc w:val="right"/>
              <w:rPr>
                <w:color w:val="000000"/>
                <w:sz w:val="16"/>
                <w:szCs w:val="16"/>
              </w:rPr>
            </w:pPr>
            <w:r>
              <w:rPr>
                <w:color w:val="000000"/>
                <w:sz w:val="16"/>
                <w:szCs w:val="16"/>
              </w:rPr>
              <w:t>04</w:t>
            </w:r>
          </w:p>
        </w:tc>
        <w:tc>
          <w:tcPr>
            <w:tcW w:w="515" w:type="dxa"/>
            <w:shd w:val="clear" w:color="auto" w:fill="auto"/>
            <w:hideMark/>
          </w:tcPr>
          <w:p w:rsidR="008731F2" w:rsidRDefault="008731F2" w:rsidP="008731F2">
            <w:pPr>
              <w:ind w:left="-567"/>
              <w:jc w:val="right"/>
              <w:rPr>
                <w:color w:val="000000"/>
                <w:sz w:val="16"/>
                <w:szCs w:val="16"/>
              </w:rPr>
            </w:pPr>
            <w:r>
              <w:rPr>
                <w:color w:val="000000"/>
                <w:sz w:val="16"/>
                <w:szCs w:val="16"/>
              </w:rPr>
              <w:t>900</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3372,4</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1303,5</w:t>
            </w:r>
          </w:p>
        </w:tc>
        <w:tc>
          <w:tcPr>
            <w:tcW w:w="514" w:type="dxa"/>
            <w:shd w:val="clear" w:color="auto" w:fill="auto"/>
            <w:noWrap/>
            <w:hideMark/>
          </w:tcPr>
          <w:p w:rsidR="008731F2" w:rsidRDefault="008731F2" w:rsidP="008731F2">
            <w:pPr>
              <w:ind w:left="-567"/>
              <w:jc w:val="right"/>
              <w:rPr>
                <w:color w:val="000000"/>
                <w:sz w:val="16"/>
                <w:szCs w:val="16"/>
              </w:rPr>
            </w:pPr>
            <w:r>
              <w:rPr>
                <w:color w:val="000000"/>
                <w:sz w:val="16"/>
                <w:szCs w:val="16"/>
              </w:rPr>
              <w:t>1303,5</w:t>
            </w:r>
          </w:p>
        </w:tc>
      </w:tr>
      <w:tr w:rsidR="008731F2" w:rsidTr="00583158">
        <w:trPr>
          <w:trHeight w:val="170"/>
        </w:trPr>
        <w:tc>
          <w:tcPr>
            <w:tcW w:w="5132" w:type="dxa"/>
            <w:shd w:val="clear" w:color="000000" w:fill="FFFFFF"/>
            <w:hideMark/>
          </w:tcPr>
          <w:p w:rsidR="008731F2" w:rsidRDefault="008731F2" w:rsidP="00583158">
            <w:pPr>
              <w:ind w:left="34"/>
              <w:rPr>
                <w:sz w:val="16"/>
                <w:szCs w:val="16"/>
              </w:rPr>
            </w:pPr>
            <w:r>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3" w:type="dxa"/>
            <w:shd w:val="clear" w:color="auto" w:fill="auto"/>
            <w:noWrap/>
            <w:hideMark/>
          </w:tcPr>
          <w:p w:rsidR="008731F2" w:rsidRDefault="008731F2" w:rsidP="008731F2">
            <w:pPr>
              <w:ind w:left="-567"/>
              <w:jc w:val="right"/>
              <w:rPr>
                <w:sz w:val="16"/>
                <w:szCs w:val="16"/>
              </w:rPr>
            </w:pPr>
            <w:r>
              <w:rPr>
                <w:sz w:val="16"/>
                <w:szCs w:val="16"/>
              </w:rPr>
              <w:t>89</w:t>
            </w:r>
          </w:p>
        </w:tc>
        <w:tc>
          <w:tcPr>
            <w:tcW w:w="414" w:type="dxa"/>
            <w:shd w:val="clear" w:color="auto" w:fill="auto"/>
            <w:noWrap/>
            <w:hideMark/>
          </w:tcPr>
          <w:p w:rsidR="008731F2" w:rsidRDefault="008731F2" w:rsidP="008731F2">
            <w:pPr>
              <w:ind w:left="-567"/>
              <w:jc w:val="right"/>
              <w:rPr>
                <w:sz w:val="16"/>
                <w:szCs w:val="16"/>
              </w:rPr>
            </w:pPr>
            <w:r>
              <w:rPr>
                <w:sz w:val="16"/>
                <w:szCs w:val="16"/>
              </w:rPr>
              <w:t> </w:t>
            </w:r>
          </w:p>
        </w:tc>
        <w:tc>
          <w:tcPr>
            <w:tcW w:w="393" w:type="dxa"/>
            <w:shd w:val="clear" w:color="auto" w:fill="auto"/>
            <w:noWrap/>
            <w:hideMark/>
          </w:tcPr>
          <w:p w:rsidR="008731F2" w:rsidRDefault="008731F2" w:rsidP="008731F2">
            <w:pPr>
              <w:ind w:left="-567"/>
              <w:jc w:val="right"/>
              <w:rPr>
                <w:sz w:val="16"/>
                <w:szCs w:val="16"/>
              </w:rPr>
            </w:pPr>
            <w:r>
              <w:rPr>
                <w:sz w:val="16"/>
                <w:szCs w:val="16"/>
              </w:rPr>
              <w:t> </w:t>
            </w:r>
          </w:p>
        </w:tc>
        <w:tc>
          <w:tcPr>
            <w:tcW w:w="643" w:type="dxa"/>
            <w:shd w:val="clear" w:color="auto" w:fill="auto"/>
            <w:noWrap/>
            <w:hideMark/>
          </w:tcPr>
          <w:p w:rsidR="008731F2" w:rsidRDefault="008731F2" w:rsidP="008731F2">
            <w:pPr>
              <w:ind w:left="-567"/>
              <w:jc w:val="right"/>
              <w:rPr>
                <w:sz w:val="16"/>
                <w:szCs w:val="16"/>
              </w:rPr>
            </w:pPr>
            <w:r>
              <w:rPr>
                <w:sz w:val="16"/>
                <w:szCs w:val="16"/>
              </w:rPr>
              <w:t> </w:t>
            </w:r>
          </w:p>
        </w:tc>
        <w:tc>
          <w:tcPr>
            <w:tcW w:w="393" w:type="dxa"/>
            <w:shd w:val="clear" w:color="auto" w:fill="auto"/>
            <w:noWrap/>
            <w:hideMark/>
          </w:tcPr>
          <w:p w:rsidR="008731F2" w:rsidRDefault="008731F2" w:rsidP="008731F2">
            <w:pPr>
              <w:ind w:left="-567"/>
              <w:jc w:val="right"/>
              <w:rPr>
                <w:sz w:val="16"/>
                <w:szCs w:val="16"/>
              </w:rPr>
            </w:pPr>
            <w:r>
              <w:rPr>
                <w:sz w:val="16"/>
                <w:szCs w:val="16"/>
              </w:rPr>
              <w:t> </w:t>
            </w:r>
          </w:p>
        </w:tc>
        <w:tc>
          <w:tcPr>
            <w:tcW w:w="475" w:type="dxa"/>
            <w:shd w:val="clear" w:color="auto" w:fill="auto"/>
            <w:noWrap/>
            <w:hideMark/>
          </w:tcPr>
          <w:p w:rsidR="008731F2" w:rsidRDefault="008731F2" w:rsidP="008731F2">
            <w:pPr>
              <w:ind w:left="-567"/>
              <w:jc w:val="right"/>
              <w:rPr>
                <w:sz w:val="16"/>
                <w:szCs w:val="16"/>
              </w:rPr>
            </w:pPr>
            <w:r>
              <w:rPr>
                <w:sz w:val="16"/>
                <w:szCs w:val="16"/>
              </w:rPr>
              <w:t> </w:t>
            </w:r>
          </w:p>
        </w:tc>
        <w:tc>
          <w:tcPr>
            <w:tcW w:w="515" w:type="dxa"/>
            <w:shd w:val="clear" w:color="auto" w:fill="auto"/>
            <w:noWrap/>
            <w:hideMark/>
          </w:tcPr>
          <w:p w:rsidR="008731F2" w:rsidRDefault="008731F2" w:rsidP="008731F2">
            <w:pPr>
              <w:ind w:left="-567"/>
              <w:jc w:val="right"/>
              <w:rPr>
                <w:sz w:val="16"/>
                <w:szCs w:val="16"/>
              </w:rPr>
            </w:pPr>
            <w:r>
              <w:rPr>
                <w:sz w:val="16"/>
                <w:szCs w:val="16"/>
              </w:rPr>
              <w:t> </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28980,3</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0,0</w:t>
            </w:r>
          </w:p>
        </w:tc>
        <w:tc>
          <w:tcPr>
            <w:tcW w:w="514" w:type="dxa"/>
            <w:shd w:val="clear" w:color="auto" w:fill="auto"/>
            <w:noWrap/>
            <w:hideMark/>
          </w:tcPr>
          <w:p w:rsidR="008731F2" w:rsidRDefault="008731F2" w:rsidP="008731F2">
            <w:pPr>
              <w:ind w:left="-567"/>
              <w:jc w:val="right"/>
              <w:rPr>
                <w:color w:val="000000"/>
                <w:sz w:val="16"/>
                <w:szCs w:val="16"/>
              </w:rPr>
            </w:pPr>
            <w:r>
              <w:rPr>
                <w:color w:val="000000"/>
                <w:sz w:val="16"/>
                <w:szCs w:val="16"/>
              </w:rPr>
              <w:t>0,0</w:t>
            </w:r>
          </w:p>
        </w:tc>
      </w:tr>
      <w:tr w:rsidR="008731F2" w:rsidTr="00583158">
        <w:trPr>
          <w:trHeight w:val="170"/>
        </w:trPr>
        <w:tc>
          <w:tcPr>
            <w:tcW w:w="5132" w:type="dxa"/>
            <w:shd w:val="clear" w:color="000000" w:fill="FFFFFF"/>
            <w:hideMark/>
          </w:tcPr>
          <w:p w:rsidR="008731F2" w:rsidRDefault="008731F2" w:rsidP="00583158">
            <w:pPr>
              <w:ind w:left="34"/>
              <w:rPr>
                <w:sz w:val="16"/>
                <w:szCs w:val="16"/>
              </w:rPr>
            </w:pPr>
            <w:r>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393" w:type="dxa"/>
            <w:shd w:val="clear" w:color="auto" w:fill="auto"/>
            <w:noWrap/>
            <w:hideMark/>
          </w:tcPr>
          <w:p w:rsidR="008731F2" w:rsidRDefault="008731F2" w:rsidP="008731F2">
            <w:pPr>
              <w:ind w:left="-567"/>
              <w:jc w:val="right"/>
              <w:rPr>
                <w:sz w:val="16"/>
                <w:szCs w:val="16"/>
              </w:rPr>
            </w:pPr>
            <w:r>
              <w:rPr>
                <w:sz w:val="16"/>
                <w:szCs w:val="16"/>
              </w:rPr>
              <w:t>89</w:t>
            </w:r>
          </w:p>
        </w:tc>
        <w:tc>
          <w:tcPr>
            <w:tcW w:w="414" w:type="dxa"/>
            <w:shd w:val="clear" w:color="auto" w:fill="auto"/>
            <w:noWrap/>
            <w:hideMark/>
          </w:tcPr>
          <w:p w:rsidR="008731F2" w:rsidRDefault="008731F2" w:rsidP="008731F2">
            <w:pPr>
              <w:ind w:left="-567"/>
              <w:jc w:val="right"/>
              <w:rPr>
                <w:sz w:val="16"/>
                <w:szCs w:val="16"/>
              </w:rPr>
            </w:pPr>
            <w:r>
              <w:rPr>
                <w:sz w:val="16"/>
                <w:szCs w:val="16"/>
              </w:rPr>
              <w:t>1</w:t>
            </w:r>
          </w:p>
        </w:tc>
        <w:tc>
          <w:tcPr>
            <w:tcW w:w="393" w:type="dxa"/>
            <w:shd w:val="clear" w:color="auto" w:fill="auto"/>
            <w:noWrap/>
            <w:hideMark/>
          </w:tcPr>
          <w:p w:rsidR="008731F2" w:rsidRDefault="008731F2" w:rsidP="008731F2">
            <w:pPr>
              <w:ind w:left="-567"/>
              <w:jc w:val="right"/>
              <w:rPr>
                <w:sz w:val="16"/>
                <w:szCs w:val="16"/>
              </w:rPr>
            </w:pPr>
            <w:r>
              <w:rPr>
                <w:sz w:val="16"/>
                <w:szCs w:val="16"/>
              </w:rPr>
              <w:t>00</w:t>
            </w:r>
          </w:p>
        </w:tc>
        <w:tc>
          <w:tcPr>
            <w:tcW w:w="643" w:type="dxa"/>
            <w:shd w:val="clear" w:color="auto" w:fill="auto"/>
            <w:noWrap/>
            <w:hideMark/>
          </w:tcPr>
          <w:p w:rsidR="008731F2" w:rsidRDefault="008731F2" w:rsidP="008731F2">
            <w:pPr>
              <w:ind w:left="-567"/>
              <w:jc w:val="right"/>
              <w:rPr>
                <w:sz w:val="16"/>
                <w:szCs w:val="16"/>
              </w:rPr>
            </w:pPr>
            <w:r>
              <w:rPr>
                <w:sz w:val="16"/>
                <w:szCs w:val="16"/>
              </w:rPr>
              <w:t>25Я00</w:t>
            </w:r>
          </w:p>
        </w:tc>
        <w:tc>
          <w:tcPr>
            <w:tcW w:w="393" w:type="dxa"/>
            <w:shd w:val="clear" w:color="auto" w:fill="auto"/>
            <w:noWrap/>
            <w:hideMark/>
          </w:tcPr>
          <w:p w:rsidR="008731F2" w:rsidRDefault="008731F2" w:rsidP="008731F2">
            <w:pPr>
              <w:ind w:left="-567"/>
              <w:jc w:val="right"/>
              <w:rPr>
                <w:sz w:val="16"/>
                <w:szCs w:val="16"/>
              </w:rPr>
            </w:pPr>
            <w:r>
              <w:rPr>
                <w:sz w:val="16"/>
                <w:szCs w:val="16"/>
              </w:rPr>
              <w:t>05</w:t>
            </w:r>
          </w:p>
        </w:tc>
        <w:tc>
          <w:tcPr>
            <w:tcW w:w="475" w:type="dxa"/>
            <w:shd w:val="clear" w:color="auto" w:fill="auto"/>
            <w:noWrap/>
            <w:hideMark/>
          </w:tcPr>
          <w:p w:rsidR="008731F2" w:rsidRDefault="008731F2" w:rsidP="008731F2">
            <w:pPr>
              <w:ind w:left="-567"/>
              <w:jc w:val="right"/>
              <w:rPr>
                <w:sz w:val="16"/>
                <w:szCs w:val="16"/>
              </w:rPr>
            </w:pPr>
            <w:r>
              <w:rPr>
                <w:sz w:val="16"/>
                <w:szCs w:val="16"/>
              </w:rPr>
              <w:t>02</w:t>
            </w:r>
          </w:p>
        </w:tc>
        <w:tc>
          <w:tcPr>
            <w:tcW w:w="515" w:type="dxa"/>
            <w:shd w:val="clear" w:color="auto" w:fill="auto"/>
            <w:noWrap/>
            <w:hideMark/>
          </w:tcPr>
          <w:p w:rsidR="008731F2" w:rsidRDefault="008731F2" w:rsidP="008731F2">
            <w:pPr>
              <w:ind w:left="-567"/>
              <w:jc w:val="right"/>
              <w:rPr>
                <w:sz w:val="16"/>
                <w:szCs w:val="16"/>
              </w:rPr>
            </w:pPr>
            <w:r>
              <w:rPr>
                <w:sz w:val="16"/>
                <w:szCs w:val="16"/>
              </w:rPr>
              <w:t>900</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23901,6</w:t>
            </w:r>
          </w:p>
        </w:tc>
        <w:tc>
          <w:tcPr>
            <w:tcW w:w="880" w:type="dxa"/>
            <w:shd w:val="clear" w:color="auto" w:fill="auto"/>
            <w:noWrap/>
            <w:hideMark/>
          </w:tcPr>
          <w:p w:rsidR="008731F2" w:rsidRDefault="008731F2" w:rsidP="008731F2">
            <w:pPr>
              <w:ind w:left="-567"/>
              <w:jc w:val="right"/>
              <w:rPr>
                <w:color w:val="000000"/>
                <w:sz w:val="16"/>
                <w:szCs w:val="16"/>
              </w:rPr>
            </w:pPr>
            <w:r>
              <w:rPr>
                <w:color w:val="000000"/>
                <w:sz w:val="16"/>
                <w:szCs w:val="16"/>
              </w:rPr>
              <w:t>0,0</w:t>
            </w:r>
          </w:p>
        </w:tc>
        <w:tc>
          <w:tcPr>
            <w:tcW w:w="514" w:type="dxa"/>
            <w:shd w:val="clear" w:color="auto" w:fill="auto"/>
            <w:noWrap/>
            <w:hideMark/>
          </w:tcPr>
          <w:p w:rsidR="008731F2" w:rsidRDefault="008731F2" w:rsidP="008731F2">
            <w:pPr>
              <w:ind w:left="-567"/>
              <w:jc w:val="right"/>
              <w:rPr>
                <w:color w:val="000000"/>
                <w:sz w:val="16"/>
                <w:szCs w:val="16"/>
              </w:rPr>
            </w:pPr>
            <w:r>
              <w:rPr>
                <w:color w:val="000000"/>
                <w:sz w:val="16"/>
                <w:szCs w:val="16"/>
              </w:rPr>
              <w:t>0,0</w:t>
            </w:r>
          </w:p>
        </w:tc>
      </w:tr>
      <w:tr w:rsidR="008731F2" w:rsidTr="00583158">
        <w:trPr>
          <w:trHeight w:val="170"/>
        </w:trPr>
        <w:tc>
          <w:tcPr>
            <w:tcW w:w="5132" w:type="dxa"/>
            <w:shd w:val="clear" w:color="000000" w:fill="FFFFFF"/>
            <w:hideMark/>
          </w:tcPr>
          <w:p w:rsidR="008731F2" w:rsidRDefault="008731F2" w:rsidP="00583158">
            <w:pPr>
              <w:ind w:left="34"/>
              <w:rPr>
                <w:sz w:val="16"/>
                <w:szCs w:val="16"/>
              </w:rPr>
            </w:pPr>
            <w:r>
              <w:rPr>
                <w:sz w:val="16"/>
                <w:szCs w:val="16"/>
              </w:rPr>
              <w:t>Приобретение имущества в  муниципальную собственность</w:t>
            </w:r>
          </w:p>
        </w:tc>
        <w:tc>
          <w:tcPr>
            <w:tcW w:w="393" w:type="dxa"/>
            <w:shd w:val="clear" w:color="auto" w:fill="auto"/>
            <w:hideMark/>
          </w:tcPr>
          <w:p w:rsidR="008731F2" w:rsidRDefault="008731F2" w:rsidP="008731F2">
            <w:pPr>
              <w:ind w:left="-567"/>
              <w:jc w:val="right"/>
              <w:rPr>
                <w:color w:val="000000"/>
                <w:sz w:val="16"/>
                <w:szCs w:val="16"/>
              </w:rPr>
            </w:pPr>
            <w:r>
              <w:rPr>
                <w:color w:val="000000"/>
                <w:sz w:val="16"/>
                <w:szCs w:val="16"/>
              </w:rPr>
              <w:t>89</w:t>
            </w:r>
          </w:p>
        </w:tc>
        <w:tc>
          <w:tcPr>
            <w:tcW w:w="414" w:type="dxa"/>
            <w:shd w:val="clear" w:color="auto" w:fill="auto"/>
            <w:hideMark/>
          </w:tcPr>
          <w:p w:rsidR="008731F2" w:rsidRDefault="008731F2" w:rsidP="008731F2">
            <w:pPr>
              <w:ind w:left="-567"/>
              <w:jc w:val="right"/>
              <w:rPr>
                <w:color w:val="000000"/>
                <w:sz w:val="16"/>
                <w:szCs w:val="16"/>
              </w:rPr>
            </w:pPr>
            <w:r>
              <w:rPr>
                <w:color w:val="000000"/>
                <w:sz w:val="16"/>
                <w:szCs w:val="16"/>
              </w:rPr>
              <w:t>1</w:t>
            </w:r>
          </w:p>
        </w:tc>
        <w:tc>
          <w:tcPr>
            <w:tcW w:w="393" w:type="dxa"/>
            <w:shd w:val="clear" w:color="auto" w:fill="auto"/>
            <w:hideMark/>
          </w:tcPr>
          <w:p w:rsidR="008731F2" w:rsidRDefault="008731F2" w:rsidP="008731F2">
            <w:pPr>
              <w:ind w:left="-567"/>
              <w:jc w:val="right"/>
              <w:rPr>
                <w:color w:val="000000"/>
                <w:sz w:val="16"/>
                <w:szCs w:val="16"/>
              </w:rPr>
            </w:pPr>
            <w:r>
              <w:rPr>
                <w:color w:val="000000"/>
                <w:sz w:val="16"/>
                <w:szCs w:val="16"/>
              </w:rPr>
              <w:t>00</w:t>
            </w:r>
          </w:p>
        </w:tc>
        <w:tc>
          <w:tcPr>
            <w:tcW w:w="643" w:type="dxa"/>
            <w:shd w:val="clear" w:color="auto" w:fill="auto"/>
            <w:hideMark/>
          </w:tcPr>
          <w:p w:rsidR="008731F2" w:rsidRDefault="008731F2" w:rsidP="008731F2">
            <w:pPr>
              <w:ind w:left="-567"/>
              <w:jc w:val="right"/>
              <w:rPr>
                <w:color w:val="000000"/>
                <w:sz w:val="16"/>
                <w:szCs w:val="16"/>
              </w:rPr>
            </w:pPr>
            <w:r>
              <w:rPr>
                <w:color w:val="000000"/>
                <w:sz w:val="16"/>
                <w:szCs w:val="16"/>
              </w:rPr>
              <w:t>42430</w:t>
            </w:r>
          </w:p>
        </w:tc>
        <w:tc>
          <w:tcPr>
            <w:tcW w:w="393" w:type="dxa"/>
            <w:shd w:val="clear" w:color="auto" w:fill="auto"/>
            <w:hideMark/>
          </w:tcPr>
          <w:p w:rsidR="008731F2" w:rsidRDefault="008731F2" w:rsidP="008731F2">
            <w:pPr>
              <w:ind w:left="-567"/>
              <w:jc w:val="right"/>
              <w:rPr>
                <w:color w:val="000000"/>
                <w:sz w:val="16"/>
                <w:szCs w:val="16"/>
              </w:rPr>
            </w:pPr>
            <w:r>
              <w:rPr>
                <w:color w:val="000000"/>
                <w:sz w:val="16"/>
                <w:szCs w:val="16"/>
              </w:rPr>
              <w:t>01</w:t>
            </w:r>
          </w:p>
        </w:tc>
        <w:tc>
          <w:tcPr>
            <w:tcW w:w="475" w:type="dxa"/>
            <w:shd w:val="clear" w:color="auto" w:fill="auto"/>
            <w:hideMark/>
          </w:tcPr>
          <w:p w:rsidR="008731F2" w:rsidRDefault="008731F2" w:rsidP="008731F2">
            <w:pPr>
              <w:ind w:left="-567"/>
              <w:jc w:val="right"/>
              <w:rPr>
                <w:color w:val="000000"/>
                <w:sz w:val="16"/>
                <w:szCs w:val="16"/>
              </w:rPr>
            </w:pPr>
            <w:r>
              <w:rPr>
                <w:color w:val="000000"/>
                <w:sz w:val="16"/>
                <w:szCs w:val="16"/>
              </w:rPr>
              <w:t>13</w:t>
            </w:r>
          </w:p>
        </w:tc>
        <w:tc>
          <w:tcPr>
            <w:tcW w:w="515" w:type="dxa"/>
            <w:shd w:val="clear" w:color="auto" w:fill="auto"/>
            <w:hideMark/>
          </w:tcPr>
          <w:p w:rsidR="008731F2" w:rsidRDefault="008731F2" w:rsidP="008731F2">
            <w:pPr>
              <w:ind w:left="-567"/>
              <w:jc w:val="right"/>
              <w:rPr>
                <w:color w:val="000000"/>
                <w:sz w:val="16"/>
                <w:szCs w:val="16"/>
              </w:rPr>
            </w:pPr>
            <w:r>
              <w:rPr>
                <w:color w:val="000000"/>
                <w:sz w:val="16"/>
                <w:szCs w:val="16"/>
              </w:rPr>
              <w:t>900</w:t>
            </w:r>
          </w:p>
        </w:tc>
        <w:tc>
          <w:tcPr>
            <w:tcW w:w="880" w:type="dxa"/>
            <w:shd w:val="clear" w:color="auto" w:fill="auto"/>
            <w:hideMark/>
          </w:tcPr>
          <w:p w:rsidR="008731F2" w:rsidRDefault="008731F2" w:rsidP="008731F2">
            <w:pPr>
              <w:ind w:left="-567"/>
              <w:jc w:val="right"/>
              <w:rPr>
                <w:color w:val="000000"/>
                <w:sz w:val="16"/>
                <w:szCs w:val="16"/>
              </w:rPr>
            </w:pPr>
            <w:r>
              <w:rPr>
                <w:color w:val="000000"/>
                <w:sz w:val="16"/>
                <w:szCs w:val="16"/>
              </w:rPr>
              <w:t xml:space="preserve">5 078,8 </w:t>
            </w:r>
          </w:p>
        </w:tc>
        <w:tc>
          <w:tcPr>
            <w:tcW w:w="880" w:type="dxa"/>
            <w:shd w:val="clear" w:color="auto" w:fill="auto"/>
            <w:hideMark/>
          </w:tcPr>
          <w:p w:rsidR="008731F2" w:rsidRDefault="008731F2" w:rsidP="008731F2">
            <w:pPr>
              <w:ind w:left="-567"/>
              <w:jc w:val="right"/>
              <w:rPr>
                <w:color w:val="000000"/>
                <w:sz w:val="16"/>
                <w:szCs w:val="16"/>
              </w:rPr>
            </w:pPr>
            <w:r>
              <w:rPr>
                <w:color w:val="000000"/>
                <w:sz w:val="16"/>
                <w:szCs w:val="16"/>
              </w:rPr>
              <w:t xml:space="preserve">0,00 </w:t>
            </w:r>
          </w:p>
        </w:tc>
        <w:tc>
          <w:tcPr>
            <w:tcW w:w="514" w:type="dxa"/>
            <w:shd w:val="clear" w:color="auto" w:fill="auto"/>
            <w:hideMark/>
          </w:tcPr>
          <w:p w:rsidR="008731F2" w:rsidRDefault="008731F2" w:rsidP="008731F2">
            <w:pPr>
              <w:ind w:left="-567"/>
              <w:jc w:val="right"/>
              <w:rPr>
                <w:color w:val="000000"/>
                <w:sz w:val="16"/>
                <w:szCs w:val="16"/>
              </w:rPr>
            </w:pPr>
            <w:r>
              <w:rPr>
                <w:color w:val="000000"/>
                <w:sz w:val="16"/>
                <w:szCs w:val="16"/>
              </w:rPr>
              <w:t xml:space="preserve">0,00 </w:t>
            </w:r>
          </w:p>
        </w:tc>
      </w:tr>
    </w:tbl>
    <w:p w:rsidR="008731F2" w:rsidRDefault="008731F2" w:rsidP="008731F2">
      <w:pPr>
        <w:ind w:left="-567"/>
        <w:jc w:val="both"/>
      </w:pPr>
    </w:p>
    <w:p w:rsidR="008731F2" w:rsidRDefault="008731F2" w:rsidP="008731F2">
      <w:pPr>
        <w:ind w:left="-567"/>
        <w:jc w:val="both"/>
      </w:pPr>
      <w:r>
        <w:t>1.10. Таблицу 2 Приложения 7 изложить в следующей редакции:</w:t>
      </w:r>
    </w:p>
    <w:p w:rsidR="008731F2" w:rsidRDefault="008731F2" w:rsidP="008731F2">
      <w:pPr>
        <w:ind w:left="-567"/>
        <w:jc w:val="both"/>
      </w:pPr>
      <w:r>
        <w:tab/>
      </w:r>
      <w:r>
        <w:tab/>
      </w:r>
      <w:r>
        <w:tab/>
      </w:r>
      <w:r>
        <w:tab/>
      </w:r>
      <w:r>
        <w:tab/>
      </w:r>
      <w:r>
        <w:tab/>
      </w:r>
      <w:r>
        <w:tab/>
      </w:r>
      <w:r>
        <w:tab/>
      </w:r>
      <w:r>
        <w:tab/>
      </w:r>
      <w:r>
        <w:tab/>
      </w:r>
      <w:r>
        <w:tab/>
      </w:r>
      <w:r>
        <w:tab/>
        <w:t>«Таблица 2</w:t>
      </w:r>
    </w:p>
    <w:p w:rsidR="008731F2" w:rsidRDefault="008731F2" w:rsidP="008731F2">
      <w:pPr>
        <w:ind w:left="-567"/>
        <w:jc w:val="center"/>
      </w:pPr>
      <w:r w:rsidRPr="0042149B">
        <w:t>РАСПРЕДЕЛЕНИЕ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НА 2022 ГОД И НА ПЛАНОВЫЙ ПЕРИОД 2023 И 2024 ГОДОВ</w:t>
      </w:r>
    </w:p>
    <w:p w:rsidR="008731F2" w:rsidRDefault="008731F2" w:rsidP="008731F2">
      <w:pPr>
        <w:ind w:left="-567"/>
        <w:jc w:val="right"/>
      </w:pPr>
      <w:r>
        <w:t>тыс.рублей</w:t>
      </w:r>
    </w:p>
    <w:tbl>
      <w:tblPr>
        <w:tblW w:w="10371" w:type="dxa"/>
        <w:tblInd w:w="-459" w:type="dxa"/>
        <w:tblLook w:val="04A0"/>
      </w:tblPr>
      <w:tblGrid>
        <w:gridCol w:w="7083"/>
        <w:gridCol w:w="1096"/>
        <w:gridCol w:w="1096"/>
        <w:gridCol w:w="1096"/>
      </w:tblGrid>
      <w:tr w:rsidR="008731F2" w:rsidTr="00583158">
        <w:trPr>
          <w:trHeight w:val="255"/>
        </w:trPr>
        <w:tc>
          <w:tcPr>
            <w:tcW w:w="70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31F2" w:rsidRPr="00EC2C11" w:rsidRDefault="008731F2" w:rsidP="008731F2">
            <w:pPr>
              <w:ind w:left="-567"/>
              <w:jc w:val="center"/>
              <w:rPr>
                <w:sz w:val="16"/>
                <w:szCs w:val="16"/>
              </w:rPr>
            </w:pPr>
            <w:r w:rsidRPr="00EC2C11">
              <w:rPr>
                <w:sz w:val="16"/>
                <w:szCs w:val="16"/>
              </w:rPr>
              <w:t>Поселение</w:t>
            </w:r>
          </w:p>
        </w:tc>
        <w:tc>
          <w:tcPr>
            <w:tcW w:w="3288" w:type="dxa"/>
            <w:gridSpan w:val="3"/>
            <w:tcBorders>
              <w:top w:val="single" w:sz="4" w:space="0" w:color="auto"/>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center"/>
              <w:rPr>
                <w:sz w:val="16"/>
                <w:szCs w:val="16"/>
              </w:rPr>
            </w:pPr>
            <w:r w:rsidRPr="00EC2C11">
              <w:rPr>
                <w:sz w:val="16"/>
                <w:szCs w:val="16"/>
              </w:rPr>
              <w:t>Сумма</w:t>
            </w:r>
          </w:p>
        </w:tc>
      </w:tr>
      <w:tr w:rsidR="008731F2" w:rsidTr="00583158">
        <w:trPr>
          <w:trHeight w:val="255"/>
        </w:trPr>
        <w:tc>
          <w:tcPr>
            <w:tcW w:w="7083" w:type="dxa"/>
            <w:vMerge/>
            <w:tcBorders>
              <w:top w:val="single" w:sz="4" w:space="0" w:color="auto"/>
              <w:left w:val="single" w:sz="4" w:space="0" w:color="auto"/>
              <w:bottom w:val="single" w:sz="4" w:space="0" w:color="auto"/>
              <w:right w:val="single" w:sz="4" w:space="0" w:color="auto"/>
            </w:tcBorders>
            <w:vAlign w:val="center"/>
            <w:hideMark/>
          </w:tcPr>
          <w:p w:rsidR="008731F2" w:rsidRPr="00EC2C11" w:rsidRDefault="008731F2" w:rsidP="008731F2">
            <w:pPr>
              <w:ind w:left="-567"/>
              <w:rPr>
                <w:sz w:val="16"/>
                <w:szCs w:val="16"/>
              </w:rPr>
            </w:pPr>
          </w:p>
        </w:tc>
        <w:tc>
          <w:tcPr>
            <w:tcW w:w="1096" w:type="dxa"/>
            <w:tcBorders>
              <w:top w:val="nil"/>
              <w:left w:val="nil"/>
              <w:bottom w:val="single" w:sz="4" w:space="0" w:color="auto"/>
              <w:right w:val="single" w:sz="4" w:space="0" w:color="auto"/>
            </w:tcBorders>
            <w:shd w:val="clear" w:color="auto" w:fill="auto"/>
            <w:noWrap/>
            <w:vAlign w:val="bottom"/>
            <w:hideMark/>
          </w:tcPr>
          <w:p w:rsidR="008731F2" w:rsidRPr="00EC2C11" w:rsidRDefault="008731F2" w:rsidP="008731F2">
            <w:pPr>
              <w:ind w:left="-567"/>
              <w:jc w:val="center"/>
              <w:rPr>
                <w:sz w:val="16"/>
                <w:szCs w:val="16"/>
              </w:rPr>
            </w:pPr>
            <w:r w:rsidRPr="00EC2C11">
              <w:rPr>
                <w:sz w:val="16"/>
                <w:szCs w:val="16"/>
              </w:rPr>
              <w:t>2022 ГОД</w:t>
            </w:r>
          </w:p>
        </w:tc>
        <w:tc>
          <w:tcPr>
            <w:tcW w:w="1096" w:type="dxa"/>
            <w:tcBorders>
              <w:top w:val="nil"/>
              <w:left w:val="nil"/>
              <w:bottom w:val="single" w:sz="4" w:space="0" w:color="auto"/>
              <w:right w:val="single" w:sz="4" w:space="0" w:color="auto"/>
            </w:tcBorders>
            <w:shd w:val="clear" w:color="auto" w:fill="auto"/>
            <w:noWrap/>
            <w:vAlign w:val="bottom"/>
            <w:hideMark/>
          </w:tcPr>
          <w:p w:rsidR="008731F2" w:rsidRPr="00EC2C11" w:rsidRDefault="008731F2" w:rsidP="008731F2">
            <w:pPr>
              <w:ind w:left="-567"/>
              <w:jc w:val="center"/>
              <w:rPr>
                <w:sz w:val="16"/>
                <w:szCs w:val="16"/>
              </w:rPr>
            </w:pPr>
            <w:r w:rsidRPr="00EC2C11">
              <w:rPr>
                <w:sz w:val="16"/>
                <w:szCs w:val="16"/>
              </w:rPr>
              <w:t>2023 ГОД</w:t>
            </w:r>
          </w:p>
        </w:tc>
        <w:tc>
          <w:tcPr>
            <w:tcW w:w="1096" w:type="dxa"/>
            <w:tcBorders>
              <w:top w:val="nil"/>
              <w:left w:val="nil"/>
              <w:bottom w:val="single" w:sz="4" w:space="0" w:color="auto"/>
              <w:right w:val="single" w:sz="4" w:space="0" w:color="auto"/>
            </w:tcBorders>
            <w:shd w:val="clear" w:color="auto" w:fill="auto"/>
            <w:noWrap/>
            <w:vAlign w:val="bottom"/>
            <w:hideMark/>
          </w:tcPr>
          <w:p w:rsidR="008731F2" w:rsidRPr="00EC2C11" w:rsidRDefault="008731F2" w:rsidP="008731F2">
            <w:pPr>
              <w:ind w:left="-567"/>
              <w:jc w:val="center"/>
              <w:rPr>
                <w:sz w:val="16"/>
                <w:szCs w:val="16"/>
              </w:rPr>
            </w:pPr>
            <w:r w:rsidRPr="00EC2C11">
              <w:rPr>
                <w:sz w:val="16"/>
                <w:szCs w:val="16"/>
              </w:rPr>
              <w:t>2024 ГОД</w:t>
            </w:r>
          </w:p>
        </w:tc>
      </w:tr>
      <w:tr w:rsidR="008731F2" w:rsidTr="005831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8731F2" w:rsidRPr="00EC2C11" w:rsidRDefault="008731F2" w:rsidP="008731F2">
            <w:pPr>
              <w:ind w:left="-567"/>
              <w:jc w:val="center"/>
              <w:rPr>
                <w:sz w:val="16"/>
                <w:szCs w:val="16"/>
              </w:rPr>
            </w:pPr>
            <w:r w:rsidRPr="00EC2C11">
              <w:rPr>
                <w:sz w:val="16"/>
                <w:szCs w:val="16"/>
              </w:rPr>
              <w:t>1</w:t>
            </w:r>
          </w:p>
        </w:tc>
        <w:tc>
          <w:tcPr>
            <w:tcW w:w="1096" w:type="dxa"/>
            <w:tcBorders>
              <w:top w:val="nil"/>
              <w:left w:val="nil"/>
              <w:bottom w:val="single" w:sz="4" w:space="0" w:color="auto"/>
              <w:right w:val="single" w:sz="4" w:space="0" w:color="auto"/>
            </w:tcBorders>
            <w:shd w:val="clear" w:color="auto" w:fill="auto"/>
            <w:noWrap/>
            <w:vAlign w:val="bottom"/>
            <w:hideMark/>
          </w:tcPr>
          <w:p w:rsidR="008731F2" w:rsidRPr="00EC2C11" w:rsidRDefault="008731F2" w:rsidP="008731F2">
            <w:pPr>
              <w:ind w:left="-567"/>
              <w:jc w:val="center"/>
              <w:rPr>
                <w:sz w:val="16"/>
                <w:szCs w:val="16"/>
              </w:rPr>
            </w:pPr>
            <w:r w:rsidRPr="00EC2C11">
              <w:rPr>
                <w:sz w:val="16"/>
                <w:szCs w:val="16"/>
              </w:rPr>
              <w:t>2</w:t>
            </w:r>
          </w:p>
        </w:tc>
        <w:tc>
          <w:tcPr>
            <w:tcW w:w="1096" w:type="dxa"/>
            <w:tcBorders>
              <w:top w:val="nil"/>
              <w:left w:val="nil"/>
              <w:bottom w:val="single" w:sz="4" w:space="0" w:color="auto"/>
              <w:right w:val="single" w:sz="4" w:space="0" w:color="auto"/>
            </w:tcBorders>
            <w:shd w:val="clear" w:color="auto" w:fill="auto"/>
            <w:noWrap/>
            <w:vAlign w:val="bottom"/>
            <w:hideMark/>
          </w:tcPr>
          <w:p w:rsidR="008731F2" w:rsidRPr="00EC2C11" w:rsidRDefault="008731F2" w:rsidP="008731F2">
            <w:pPr>
              <w:ind w:left="-567"/>
              <w:jc w:val="center"/>
              <w:rPr>
                <w:sz w:val="16"/>
                <w:szCs w:val="16"/>
              </w:rPr>
            </w:pPr>
            <w:r w:rsidRPr="00EC2C11">
              <w:rPr>
                <w:sz w:val="16"/>
                <w:szCs w:val="16"/>
              </w:rPr>
              <w:t>3</w:t>
            </w:r>
          </w:p>
        </w:tc>
        <w:tc>
          <w:tcPr>
            <w:tcW w:w="1096" w:type="dxa"/>
            <w:tcBorders>
              <w:top w:val="nil"/>
              <w:left w:val="nil"/>
              <w:bottom w:val="single" w:sz="4" w:space="0" w:color="auto"/>
              <w:right w:val="single" w:sz="4" w:space="0" w:color="auto"/>
            </w:tcBorders>
            <w:shd w:val="clear" w:color="auto" w:fill="auto"/>
            <w:noWrap/>
            <w:vAlign w:val="bottom"/>
            <w:hideMark/>
          </w:tcPr>
          <w:p w:rsidR="008731F2" w:rsidRPr="00EC2C11" w:rsidRDefault="008731F2" w:rsidP="008731F2">
            <w:pPr>
              <w:ind w:left="-567"/>
              <w:jc w:val="center"/>
              <w:rPr>
                <w:sz w:val="16"/>
                <w:szCs w:val="16"/>
              </w:rPr>
            </w:pPr>
            <w:r w:rsidRPr="00EC2C11">
              <w:rPr>
                <w:sz w:val="16"/>
                <w:szCs w:val="16"/>
              </w:rPr>
              <w:t>4</w:t>
            </w:r>
          </w:p>
        </w:tc>
      </w:tr>
      <w:tr w:rsidR="008731F2" w:rsidTr="005831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8731F2" w:rsidRPr="00EC2C11" w:rsidRDefault="008731F2" w:rsidP="00583158">
            <w:pPr>
              <w:rPr>
                <w:sz w:val="16"/>
                <w:szCs w:val="16"/>
              </w:rPr>
            </w:pPr>
            <w:r w:rsidRPr="00EC2C11">
              <w:rPr>
                <w:sz w:val="16"/>
                <w:szCs w:val="16"/>
              </w:rPr>
              <w:t>Алексеевское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53,1</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29,6</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29,6</w:t>
            </w:r>
          </w:p>
        </w:tc>
      </w:tr>
      <w:tr w:rsidR="008731F2" w:rsidTr="005831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8731F2" w:rsidRPr="00EC2C11" w:rsidRDefault="008731F2" w:rsidP="00583158">
            <w:pPr>
              <w:rPr>
                <w:sz w:val="16"/>
                <w:szCs w:val="16"/>
              </w:rPr>
            </w:pPr>
            <w:r w:rsidRPr="00EC2C11">
              <w:rPr>
                <w:sz w:val="16"/>
                <w:szCs w:val="16"/>
              </w:rPr>
              <w:t>Апраксинское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170,0</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44,4</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44,4</w:t>
            </w:r>
          </w:p>
        </w:tc>
      </w:tr>
      <w:tr w:rsidR="008731F2" w:rsidTr="005831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8731F2" w:rsidRPr="00EC2C11" w:rsidRDefault="008731F2" w:rsidP="00583158">
            <w:pPr>
              <w:rPr>
                <w:sz w:val="16"/>
                <w:szCs w:val="16"/>
              </w:rPr>
            </w:pPr>
            <w:r w:rsidRPr="00EC2C11">
              <w:rPr>
                <w:sz w:val="16"/>
                <w:szCs w:val="16"/>
              </w:rPr>
              <w:t>Большемаресевское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hanging="27"/>
              <w:jc w:val="right"/>
              <w:rPr>
                <w:sz w:val="16"/>
                <w:szCs w:val="16"/>
              </w:rPr>
            </w:pPr>
            <w:r w:rsidRPr="00EC2C11">
              <w:rPr>
                <w:sz w:val="16"/>
                <w:szCs w:val="16"/>
              </w:rPr>
              <w:t>243,5</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243,5</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243,5</w:t>
            </w:r>
          </w:p>
        </w:tc>
      </w:tr>
      <w:tr w:rsidR="008731F2" w:rsidTr="005831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8731F2" w:rsidRPr="00EC2C11" w:rsidRDefault="008731F2" w:rsidP="00583158">
            <w:pPr>
              <w:rPr>
                <w:sz w:val="16"/>
                <w:szCs w:val="16"/>
              </w:rPr>
            </w:pPr>
            <w:r w:rsidRPr="00EC2C11">
              <w:rPr>
                <w:sz w:val="16"/>
                <w:szCs w:val="16"/>
              </w:rPr>
              <w:t>Большеремезенское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93,5</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93,5</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93,5</w:t>
            </w:r>
          </w:p>
        </w:tc>
      </w:tr>
      <w:tr w:rsidR="008731F2" w:rsidTr="005831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8731F2" w:rsidRPr="00EC2C11" w:rsidRDefault="008731F2" w:rsidP="00583158">
            <w:pPr>
              <w:rPr>
                <w:sz w:val="16"/>
                <w:szCs w:val="16"/>
              </w:rPr>
            </w:pPr>
            <w:r w:rsidRPr="00EC2C11">
              <w:rPr>
                <w:sz w:val="16"/>
                <w:szCs w:val="16"/>
              </w:rPr>
              <w:t>Медаевское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145,8</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145,8</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145,8</w:t>
            </w:r>
          </w:p>
        </w:tc>
      </w:tr>
      <w:tr w:rsidR="008731F2" w:rsidTr="005831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8731F2" w:rsidRPr="00EC2C11" w:rsidRDefault="008731F2" w:rsidP="00583158">
            <w:pPr>
              <w:rPr>
                <w:sz w:val="16"/>
                <w:szCs w:val="16"/>
              </w:rPr>
            </w:pPr>
            <w:r w:rsidRPr="00EC2C11">
              <w:rPr>
                <w:sz w:val="16"/>
                <w:szCs w:val="16"/>
              </w:rPr>
              <w:t>Мичуринское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365,3</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158,7</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158,7</w:t>
            </w:r>
          </w:p>
        </w:tc>
      </w:tr>
      <w:tr w:rsidR="008731F2" w:rsidTr="005831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8731F2" w:rsidRPr="00EC2C11" w:rsidRDefault="008731F2" w:rsidP="00583158">
            <w:pPr>
              <w:rPr>
                <w:sz w:val="16"/>
                <w:szCs w:val="16"/>
              </w:rPr>
            </w:pPr>
            <w:r w:rsidRPr="00EC2C11">
              <w:rPr>
                <w:sz w:val="16"/>
                <w:szCs w:val="16"/>
              </w:rPr>
              <w:t>Отрадненское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669,6</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250,9</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250,9</w:t>
            </w:r>
          </w:p>
        </w:tc>
      </w:tr>
      <w:tr w:rsidR="008731F2" w:rsidTr="005831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8731F2" w:rsidRPr="00EC2C11" w:rsidRDefault="008731F2" w:rsidP="00583158">
            <w:pPr>
              <w:rPr>
                <w:sz w:val="16"/>
                <w:szCs w:val="16"/>
              </w:rPr>
            </w:pPr>
            <w:r w:rsidRPr="00EC2C11">
              <w:rPr>
                <w:sz w:val="16"/>
                <w:szCs w:val="16"/>
              </w:rPr>
              <w:t>Пичеурское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113,0</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113,0</w:t>
            </w:r>
          </w:p>
        </w:tc>
        <w:tc>
          <w:tcPr>
            <w:tcW w:w="1096" w:type="dxa"/>
            <w:tcBorders>
              <w:top w:val="nil"/>
              <w:left w:val="nil"/>
              <w:bottom w:val="single" w:sz="4" w:space="0" w:color="auto"/>
              <w:right w:val="single" w:sz="4" w:space="0" w:color="auto"/>
            </w:tcBorders>
            <w:shd w:val="clear" w:color="auto" w:fill="auto"/>
            <w:vAlign w:val="center"/>
            <w:hideMark/>
          </w:tcPr>
          <w:p w:rsidR="008731F2" w:rsidRPr="00EC2C11" w:rsidRDefault="008731F2" w:rsidP="008731F2">
            <w:pPr>
              <w:ind w:left="-567"/>
              <w:jc w:val="right"/>
              <w:rPr>
                <w:sz w:val="16"/>
                <w:szCs w:val="16"/>
              </w:rPr>
            </w:pPr>
            <w:r w:rsidRPr="00EC2C11">
              <w:rPr>
                <w:sz w:val="16"/>
                <w:szCs w:val="16"/>
              </w:rPr>
              <w:t>113,0</w:t>
            </w:r>
          </w:p>
        </w:tc>
      </w:tr>
      <w:tr w:rsidR="008731F2" w:rsidTr="005831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8731F2" w:rsidRPr="00EC2C11" w:rsidRDefault="008731F2" w:rsidP="008731F2">
            <w:pPr>
              <w:ind w:left="-567"/>
              <w:rPr>
                <w:sz w:val="16"/>
                <w:szCs w:val="16"/>
              </w:rPr>
            </w:pPr>
            <w:r w:rsidRPr="00EC2C11">
              <w:rPr>
                <w:sz w:val="16"/>
                <w:szCs w:val="16"/>
              </w:rPr>
              <w:lastRenderedPageBreak/>
              <w:t>ИТОГО:</w:t>
            </w:r>
          </w:p>
        </w:tc>
        <w:tc>
          <w:tcPr>
            <w:tcW w:w="1096" w:type="dxa"/>
            <w:tcBorders>
              <w:top w:val="nil"/>
              <w:left w:val="nil"/>
              <w:bottom w:val="single" w:sz="4" w:space="0" w:color="auto"/>
              <w:right w:val="single" w:sz="4" w:space="0" w:color="auto"/>
            </w:tcBorders>
            <w:shd w:val="clear" w:color="auto" w:fill="auto"/>
            <w:noWrap/>
            <w:vAlign w:val="bottom"/>
            <w:hideMark/>
          </w:tcPr>
          <w:p w:rsidR="008731F2" w:rsidRPr="00EC2C11" w:rsidRDefault="008731F2" w:rsidP="008731F2">
            <w:pPr>
              <w:ind w:left="-567"/>
              <w:jc w:val="right"/>
              <w:rPr>
                <w:sz w:val="16"/>
                <w:szCs w:val="16"/>
              </w:rPr>
            </w:pPr>
            <w:r w:rsidRPr="00EC2C11">
              <w:rPr>
                <w:sz w:val="16"/>
                <w:szCs w:val="16"/>
              </w:rPr>
              <w:t>1853,8</w:t>
            </w:r>
          </w:p>
        </w:tc>
        <w:tc>
          <w:tcPr>
            <w:tcW w:w="1096" w:type="dxa"/>
            <w:tcBorders>
              <w:top w:val="nil"/>
              <w:left w:val="nil"/>
              <w:bottom w:val="single" w:sz="4" w:space="0" w:color="auto"/>
              <w:right w:val="single" w:sz="4" w:space="0" w:color="auto"/>
            </w:tcBorders>
            <w:shd w:val="clear" w:color="auto" w:fill="auto"/>
            <w:noWrap/>
            <w:vAlign w:val="bottom"/>
            <w:hideMark/>
          </w:tcPr>
          <w:p w:rsidR="008731F2" w:rsidRPr="00EC2C11" w:rsidRDefault="008731F2" w:rsidP="008731F2">
            <w:pPr>
              <w:ind w:left="-567"/>
              <w:jc w:val="right"/>
              <w:rPr>
                <w:sz w:val="16"/>
                <w:szCs w:val="16"/>
              </w:rPr>
            </w:pPr>
            <w:r w:rsidRPr="00EC2C11">
              <w:rPr>
                <w:sz w:val="16"/>
                <w:szCs w:val="16"/>
              </w:rPr>
              <w:t>1079,4</w:t>
            </w:r>
          </w:p>
        </w:tc>
        <w:tc>
          <w:tcPr>
            <w:tcW w:w="1096" w:type="dxa"/>
            <w:tcBorders>
              <w:top w:val="nil"/>
              <w:left w:val="nil"/>
              <w:bottom w:val="single" w:sz="4" w:space="0" w:color="auto"/>
              <w:right w:val="single" w:sz="4" w:space="0" w:color="auto"/>
            </w:tcBorders>
            <w:shd w:val="clear" w:color="auto" w:fill="auto"/>
            <w:noWrap/>
            <w:vAlign w:val="bottom"/>
            <w:hideMark/>
          </w:tcPr>
          <w:p w:rsidR="008731F2" w:rsidRPr="00EC2C11" w:rsidRDefault="008731F2" w:rsidP="008731F2">
            <w:pPr>
              <w:ind w:left="-567"/>
              <w:jc w:val="right"/>
              <w:rPr>
                <w:sz w:val="16"/>
                <w:szCs w:val="16"/>
              </w:rPr>
            </w:pPr>
            <w:r w:rsidRPr="00EC2C11">
              <w:rPr>
                <w:sz w:val="16"/>
                <w:szCs w:val="16"/>
              </w:rPr>
              <w:t>1079,4</w:t>
            </w:r>
          </w:p>
        </w:tc>
      </w:tr>
    </w:tbl>
    <w:p w:rsidR="008731F2" w:rsidRDefault="008731F2" w:rsidP="008731F2">
      <w:pPr>
        <w:ind w:left="-567"/>
        <w:jc w:val="right"/>
      </w:pPr>
    </w:p>
    <w:p w:rsidR="008731F2" w:rsidRDefault="008731F2" w:rsidP="008731F2">
      <w:pPr>
        <w:ind w:left="-567"/>
        <w:jc w:val="both"/>
      </w:pPr>
      <w:r>
        <w:t>1.11. Таблицу 4 Приложения 7 изложить в следующей редакции:</w:t>
      </w:r>
    </w:p>
    <w:p w:rsidR="008731F2" w:rsidRDefault="008731F2" w:rsidP="008731F2">
      <w:pPr>
        <w:ind w:left="-567"/>
        <w:jc w:val="both"/>
      </w:pPr>
      <w:r>
        <w:tab/>
      </w:r>
      <w:r>
        <w:tab/>
      </w:r>
      <w:r>
        <w:tab/>
      </w:r>
      <w:r>
        <w:tab/>
      </w:r>
      <w:r>
        <w:tab/>
      </w:r>
      <w:r>
        <w:tab/>
      </w:r>
      <w:r>
        <w:tab/>
      </w:r>
      <w:r>
        <w:tab/>
      </w:r>
      <w:r>
        <w:tab/>
      </w:r>
      <w:r>
        <w:tab/>
      </w:r>
      <w:r>
        <w:tab/>
      </w:r>
      <w:r>
        <w:tab/>
        <w:t>«Таблица 4</w:t>
      </w:r>
    </w:p>
    <w:p w:rsidR="008731F2" w:rsidRDefault="008731F2" w:rsidP="008731F2">
      <w:pPr>
        <w:ind w:left="-567"/>
        <w:jc w:val="center"/>
      </w:pPr>
      <w:r w:rsidRPr="00085D68">
        <w:t xml:space="preserve">РАСПРЕДЕЛЕНИЕ ИНЫХ МЕЖБЮДЖЕТНЫХ ТРАНСФЕРТОВ НА </w:t>
      </w:r>
    </w:p>
    <w:p w:rsidR="008731F2" w:rsidRDefault="008731F2" w:rsidP="008731F2">
      <w:pPr>
        <w:ind w:left="-567"/>
        <w:jc w:val="center"/>
      </w:pPr>
      <w:r w:rsidRPr="00085D68">
        <w:t>ОСУЩЕСТВЛЕНИЕ ПЕРЕДАННЫХ ПОЛНОМОЧИЙ ПО ОСУЩЕСТВЛЕНИЮ МЕРОПРИЯТИЙ ПО ОБЕСПЕЧЕНИЮ БЕЗОПАСНОСТИ ЛЮДЕЙ НА ВОДНЫХ ОБЪЕКТАХ, ОХРАНЕ ИХ ЖИЗНИ И ЗДОРОВЬЯ</w:t>
      </w:r>
      <w:r>
        <w:t xml:space="preserve"> НА</w:t>
      </w:r>
      <w:r w:rsidRPr="00085D68">
        <w:t xml:space="preserve"> ПЛАНОВЫЙ ПЕРИОД 2023 И 2024 ГОДОВ</w:t>
      </w:r>
    </w:p>
    <w:p w:rsidR="008731F2" w:rsidRDefault="008731F2" w:rsidP="008731F2">
      <w:pPr>
        <w:ind w:left="-567"/>
        <w:jc w:val="right"/>
      </w:pPr>
      <w:r>
        <w:t>тыс.рублей</w:t>
      </w:r>
    </w:p>
    <w:tbl>
      <w:tblPr>
        <w:tblW w:w="10201" w:type="dxa"/>
        <w:tblLook w:val="04A0"/>
      </w:tblPr>
      <w:tblGrid>
        <w:gridCol w:w="6374"/>
        <w:gridCol w:w="1985"/>
        <w:gridCol w:w="1842"/>
      </w:tblGrid>
      <w:tr w:rsidR="008731F2" w:rsidRPr="00085D68" w:rsidTr="00DE1EE4">
        <w:trPr>
          <w:trHeight w:val="170"/>
        </w:trPr>
        <w:tc>
          <w:tcPr>
            <w:tcW w:w="63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31F2" w:rsidRPr="00085D68" w:rsidRDefault="008731F2" w:rsidP="008731F2">
            <w:pPr>
              <w:ind w:left="-567"/>
              <w:jc w:val="center"/>
              <w:rPr>
                <w:sz w:val="16"/>
                <w:szCs w:val="16"/>
              </w:rPr>
            </w:pPr>
            <w:r w:rsidRPr="00085D68">
              <w:rPr>
                <w:sz w:val="16"/>
                <w:szCs w:val="16"/>
              </w:rPr>
              <w:t>Поселение</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8731F2" w:rsidRPr="00085D68" w:rsidRDefault="008731F2" w:rsidP="008731F2">
            <w:pPr>
              <w:ind w:left="-567"/>
              <w:jc w:val="center"/>
              <w:rPr>
                <w:sz w:val="16"/>
                <w:szCs w:val="16"/>
              </w:rPr>
            </w:pPr>
            <w:r w:rsidRPr="00085D68">
              <w:rPr>
                <w:sz w:val="16"/>
                <w:szCs w:val="16"/>
              </w:rPr>
              <w:t>Сумма</w:t>
            </w:r>
          </w:p>
        </w:tc>
      </w:tr>
      <w:tr w:rsidR="008731F2" w:rsidRPr="00085D68" w:rsidTr="00DE1EE4">
        <w:trPr>
          <w:trHeight w:val="170"/>
        </w:trPr>
        <w:tc>
          <w:tcPr>
            <w:tcW w:w="6374" w:type="dxa"/>
            <w:vMerge/>
            <w:tcBorders>
              <w:top w:val="single" w:sz="4" w:space="0" w:color="auto"/>
              <w:left w:val="single" w:sz="4" w:space="0" w:color="auto"/>
              <w:bottom w:val="single" w:sz="4" w:space="0" w:color="auto"/>
              <w:right w:val="single" w:sz="4" w:space="0" w:color="auto"/>
            </w:tcBorders>
            <w:vAlign w:val="center"/>
            <w:hideMark/>
          </w:tcPr>
          <w:p w:rsidR="008731F2" w:rsidRPr="00085D68" w:rsidRDefault="008731F2" w:rsidP="008731F2">
            <w:pPr>
              <w:ind w:left="-567"/>
              <w:rPr>
                <w:sz w:val="16"/>
                <w:szCs w:val="16"/>
              </w:rPr>
            </w:pPr>
          </w:p>
        </w:tc>
        <w:tc>
          <w:tcPr>
            <w:tcW w:w="1985"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2023 ГОД</w:t>
            </w:r>
          </w:p>
        </w:tc>
        <w:tc>
          <w:tcPr>
            <w:tcW w:w="1842"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2024 ГОД</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8731F2">
            <w:pPr>
              <w:ind w:left="-567"/>
              <w:jc w:val="center"/>
              <w:rPr>
                <w:sz w:val="16"/>
                <w:szCs w:val="16"/>
              </w:rPr>
            </w:pPr>
            <w:r w:rsidRPr="00085D68">
              <w:rPr>
                <w:sz w:val="16"/>
                <w:szCs w:val="16"/>
              </w:rPr>
              <w:t>1</w:t>
            </w:r>
          </w:p>
        </w:tc>
        <w:tc>
          <w:tcPr>
            <w:tcW w:w="1985"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3</w:t>
            </w:r>
          </w:p>
        </w:tc>
        <w:tc>
          <w:tcPr>
            <w:tcW w:w="1842"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4</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Алексеевское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9,90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9,90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Апраксинское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9,50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9,50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Большемаресевское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12,60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12,60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Большеремезенское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6,70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6,70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Медаевское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6,40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6,40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Мичуринское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6,80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6,80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Отрадненское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9,60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9,60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Пичеурское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5,70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5,70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ИТОГО:</w:t>
            </w:r>
          </w:p>
        </w:tc>
        <w:tc>
          <w:tcPr>
            <w:tcW w:w="1985"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right"/>
              <w:rPr>
                <w:sz w:val="16"/>
                <w:szCs w:val="16"/>
              </w:rPr>
            </w:pPr>
            <w:r w:rsidRPr="00085D68">
              <w:rPr>
                <w:sz w:val="16"/>
                <w:szCs w:val="16"/>
              </w:rPr>
              <w:t>67,20</w:t>
            </w:r>
          </w:p>
        </w:tc>
        <w:tc>
          <w:tcPr>
            <w:tcW w:w="1842"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right"/>
              <w:rPr>
                <w:sz w:val="16"/>
                <w:szCs w:val="16"/>
              </w:rPr>
            </w:pPr>
            <w:r w:rsidRPr="00085D68">
              <w:rPr>
                <w:sz w:val="16"/>
                <w:szCs w:val="16"/>
              </w:rPr>
              <w:t>67,20</w:t>
            </w:r>
          </w:p>
        </w:tc>
      </w:tr>
    </w:tbl>
    <w:p w:rsidR="008731F2" w:rsidRDefault="008731F2" w:rsidP="008731F2">
      <w:pPr>
        <w:ind w:left="-567"/>
        <w:jc w:val="right"/>
      </w:pPr>
    </w:p>
    <w:p w:rsidR="008731F2" w:rsidRDefault="008731F2" w:rsidP="008731F2">
      <w:pPr>
        <w:ind w:left="-567"/>
        <w:jc w:val="both"/>
      </w:pPr>
      <w:r>
        <w:t>1.12. Таблицу 5 Приложения 7 изложить в следующей редакции:</w:t>
      </w:r>
    </w:p>
    <w:p w:rsidR="008731F2" w:rsidRDefault="008731F2" w:rsidP="008731F2">
      <w:pPr>
        <w:ind w:left="-567"/>
        <w:jc w:val="both"/>
      </w:pPr>
      <w:r>
        <w:tab/>
      </w:r>
      <w:r>
        <w:tab/>
      </w:r>
      <w:r>
        <w:tab/>
      </w:r>
      <w:r>
        <w:tab/>
      </w:r>
      <w:r>
        <w:tab/>
      </w:r>
      <w:r>
        <w:tab/>
      </w:r>
      <w:r>
        <w:tab/>
      </w:r>
      <w:r>
        <w:tab/>
      </w:r>
      <w:r>
        <w:tab/>
      </w:r>
      <w:r>
        <w:tab/>
      </w:r>
      <w:r>
        <w:tab/>
      </w:r>
      <w:r>
        <w:tab/>
        <w:t>«Таблица 5</w:t>
      </w:r>
    </w:p>
    <w:p w:rsidR="008731F2" w:rsidRDefault="008731F2" w:rsidP="008731F2">
      <w:pPr>
        <w:ind w:left="-567"/>
        <w:jc w:val="center"/>
      </w:pPr>
      <w:r w:rsidRPr="00624469">
        <w:t xml:space="preserve">РАСПРЕДЕЛЕНИЕ ИНЫХ МЕЖБЮДЖЕТНЫХ ТРАНСФЕРТОВ НА </w:t>
      </w:r>
    </w:p>
    <w:p w:rsidR="008731F2" w:rsidRDefault="008731F2" w:rsidP="008731F2">
      <w:pPr>
        <w:ind w:left="-567"/>
        <w:jc w:val="center"/>
      </w:pPr>
      <w:r w:rsidRPr="00624469">
        <w:t xml:space="preserve">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2022 ГОД И </w:t>
      </w:r>
    </w:p>
    <w:p w:rsidR="008731F2" w:rsidRDefault="008731F2" w:rsidP="008731F2">
      <w:pPr>
        <w:ind w:left="-567"/>
        <w:jc w:val="center"/>
      </w:pPr>
      <w:r w:rsidRPr="00624469">
        <w:t>НА ПЛАНОВЫЙ ПЕРИОД 2023</w:t>
      </w:r>
      <w:r>
        <w:t xml:space="preserve"> и 2024</w:t>
      </w:r>
      <w:r w:rsidRPr="00624469">
        <w:t xml:space="preserve"> ГОД</w:t>
      </w:r>
      <w:r>
        <w:t>ОВ</w:t>
      </w:r>
    </w:p>
    <w:p w:rsidR="008731F2" w:rsidRDefault="008731F2" w:rsidP="008731F2">
      <w:pPr>
        <w:ind w:left="-567"/>
        <w:jc w:val="right"/>
      </w:pPr>
      <w:r>
        <w:t>тыс.рублей</w:t>
      </w:r>
    </w:p>
    <w:tbl>
      <w:tblPr>
        <w:tblW w:w="10100" w:type="dxa"/>
        <w:tblLook w:val="04A0"/>
      </w:tblPr>
      <w:tblGrid>
        <w:gridCol w:w="6020"/>
        <w:gridCol w:w="1360"/>
        <w:gridCol w:w="1360"/>
        <w:gridCol w:w="1360"/>
      </w:tblGrid>
      <w:tr w:rsidR="008731F2" w:rsidRPr="00D34827" w:rsidTr="00DE1EE4">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31F2" w:rsidRPr="00D34827" w:rsidRDefault="008731F2" w:rsidP="008731F2">
            <w:pPr>
              <w:ind w:left="-567"/>
              <w:jc w:val="center"/>
              <w:rPr>
                <w:sz w:val="16"/>
                <w:szCs w:val="16"/>
              </w:rPr>
            </w:pPr>
            <w:r w:rsidRPr="00D34827">
              <w:rPr>
                <w:sz w:val="16"/>
                <w:szCs w:val="16"/>
              </w:rPr>
              <w:t>Поселение</w:t>
            </w:r>
          </w:p>
        </w:tc>
        <w:tc>
          <w:tcPr>
            <w:tcW w:w="4080" w:type="dxa"/>
            <w:gridSpan w:val="3"/>
            <w:tcBorders>
              <w:top w:val="single" w:sz="4" w:space="0" w:color="auto"/>
              <w:left w:val="nil"/>
              <w:bottom w:val="single" w:sz="4" w:space="0" w:color="auto"/>
              <w:right w:val="single" w:sz="4" w:space="0" w:color="auto"/>
            </w:tcBorders>
            <w:shd w:val="clear" w:color="auto" w:fill="auto"/>
            <w:vAlign w:val="center"/>
            <w:hideMark/>
          </w:tcPr>
          <w:p w:rsidR="008731F2" w:rsidRPr="00D34827" w:rsidRDefault="008731F2" w:rsidP="008731F2">
            <w:pPr>
              <w:ind w:left="-567"/>
              <w:jc w:val="center"/>
              <w:rPr>
                <w:sz w:val="16"/>
                <w:szCs w:val="16"/>
              </w:rPr>
            </w:pPr>
            <w:r w:rsidRPr="00D34827">
              <w:rPr>
                <w:sz w:val="16"/>
                <w:szCs w:val="16"/>
              </w:rPr>
              <w:t>Сумма</w:t>
            </w:r>
          </w:p>
        </w:tc>
      </w:tr>
      <w:tr w:rsidR="008731F2" w:rsidRPr="00D34827" w:rsidTr="00DE1EE4">
        <w:trPr>
          <w:trHeight w:val="255"/>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8731F2" w:rsidRPr="00D34827" w:rsidRDefault="008731F2" w:rsidP="008731F2">
            <w:pPr>
              <w:ind w:left="-567"/>
              <w:rPr>
                <w:sz w:val="16"/>
                <w:szCs w:val="16"/>
              </w:rPr>
            </w:pP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center"/>
              <w:rPr>
                <w:sz w:val="16"/>
                <w:szCs w:val="16"/>
              </w:rPr>
            </w:pPr>
            <w:r w:rsidRPr="00D34827">
              <w:rPr>
                <w:sz w:val="16"/>
                <w:szCs w:val="16"/>
              </w:rPr>
              <w:t>2022 ГОД</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center"/>
              <w:rPr>
                <w:sz w:val="16"/>
                <w:szCs w:val="16"/>
              </w:rPr>
            </w:pPr>
            <w:r w:rsidRPr="00D34827">
              <w:rPr>
                <w:sz w:val="16"/>
                <w:szCs w:val="16"/>
              </w:rPr>
              <w:t>2023 ГОД</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center"/>
              <w:rPr>
                <w:sz w:val="16"/>
                <w:szCs w:val="16"/>
              </w:rPr>
            </w:pPr>
            <w:r w:rsidRPr="00D34827">
              <w:rPr>
                <w:sz w:val="16"/>
                <w:szCs w:val="16"/>
              </w:rPr>
              <w:t>2024 ГОД</w:t>
            </w:r>
          </w:p>
        </w:tc>
      </w:tr>
      <w:tr w:rsidR="008731F2" w:rsidRPr="00D34827" w:rsidTr="00DE1EE4">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8731F2" w:rsidRPr="00D34827" w:rsidRDefault="008731F2" w:rsidP="008731F2">
            <w:pPr>
              <w:ind w:left="-567"/>
              <w:jc w:val="center"/>
              <w:rPr>
                <w:sz w:val="16"/>
                <w:szCs w:val="16"/>
              </w:rPr>
            </w:pPr>
            <w:r w:rsidRPr="00D34827">
              <w:rPr>
                <w:sz w:val="16"/>
                <w:szCs w:val="16"/>
              </w:rPr>
              <w:t>1</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center"/>
              <w:rPr>
                <w:sz w:val="16"/>
                <w:szCs w:val="16"/>
              </w:rPr>
            </w:pPr>
            <w:r w:rsidRPr="00D34827">
              <w:rPr>
                <w:sz w:val="16"/>
                <w:szCs w:val="16"/>
              </w:rPr>
              <w:t>2</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center"/>
              <w:rPr>
                <w:sz w:val="16"/>
                <w:szCs w:val="16"/>
              </w:rPr>
            </w:pPr>
            <w:r w:rsidRPr="00D34827">
              <w:rPr>
                <w:sz w:val="16"/>
                <w:szCs w:val="16"/>
              </w:rPr>
              <w:t>3</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center"/>
              <w:rPr>
                <w:sz w:val="16"/>
                <w:szCs w:val="16"/>
              </w:rPr>
            </w:pPr>
            <w:r w:rsidRPr="00D34827">
              <w:rPr>
                <w:sz w:val="16"/>
                <w:szCs w:val="16"/>
              </w:rPr>
              <w:t>4</w:t>
            </w:r>
          </w:p>
        </w:tc>
      </w:tr>
      <w:tr w:rsidR="008731F2" w:rsidRPr="00D34827" w:rsidTr="00DE1EE4">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8731F2" w:rsidRPr="00D34827" w:rsidRDefault="008731F2" w:rsidP="00583158">
            <w:pPr>
              <w:rPr>
                <w:sz w:val="16"/>
                <w:szCs w:val="16"/>
              </w:rPr>
            </w:pPr>
            <w:r w:rsidRPr="00D34827">
              <w:rPr>
                <w:sz w:val="16"/>
                <w:szCs w:val="16"/>
              </w:rPr>
              <w:t>Апраксинское сельское поселение</w:t>
            </w:r>
          </w:p>
        </w:tc>
        <w:tc>
          <w:tcPr>
            <w:tcW w:w="1360" w:type="dxa"/>
            <w:tcBorders>
              <w:top w:val="nil"/>
              <w:left w:val="nil"/>
              <w:bottom w:val="single" w:sz="4" w:space="0" w:color="auto"/>
              <w:right w:val="single" w:sz="4" w:space="0" w:color="auto"/>
            </w:tcBorders>
            <w:shd w:val="clear" w:color="000000" w:fill="FFFFFF"/>
            <w:noWrap/>
            <w:vAlign w:val="bottom"/>
            <w:hideMark/>
          </w:tcPr>
          <w:p w:rsidR="008731F2" w:rsidRPr="00D34827" w:rsidRDefault="008731F2" w:rsidP="008731F2">
            <w:pPr>
              <w:ind w:left="-567"/>
              <w:jc w:val="right"/>
              <w:rPr>
                <w:color w:val="000000"/>
                <w:sz w:val="16"/>
                <w:szCs w:val="16"/>
              </w:rPr>
            </w:pPr>
            <w:r>
              <w:rPr>
                <w:color w:val="000000"/>
                <w:sz w:val="16"/>
                <w:szCs w:val="16"/>
              </w:rPr>
              <w:t>-</w:t>
            </w:r>
          </w:p>
        </w:tc>
        <w:tc>
          <w:tcPr>
            <w:tcW w:w="1360" w:type="dxa"/>
            <w:tcBorders>
              <w:top w:val="nil"/>
              <w:left w:val="nil"/>
              <w:bottom w:val="single" w:sz="4" w:space="0" w:color="auto"/>
              <w:right w:val="single" w:sz="4" w:space="0" w:color="auto"/>
            </w:tcBorders>
            <w:shd w:val="clear" w:color="000000" w:fill="FFFFFF"/>
            <w:noWrap/>
            <w:vAlign w:val="bottom"/>
            <w:hideMark/>
          </w:tcPr>
          <w:p w:rsidR="008731F2" w:rsidRPr="00D34827" w:rsidRDefault="008731F2" w:rsidP="008731F2">
            <w:pPr>
              <w:ind w:left="-567"/>
              <w:jc w:val="right"/>
              <w:rPr>
                <w:color w:val="000000"/>
                <w:sz w:val="16"/>
                <w:szCs w:val="16"/>
              </w:rPr>
            </w:pPr>
            <w:r w:rsidRPr="00D34827">
              <w:rPr>
                <w:color w:val="000000"/>
                <w:sz w:val="16"/>
                <w:szCs w:val="16"/>
              </w:rPr>
              <w:t>500</w:t>
            </w:r>
            <w:r>
              <w:rPr>
                <w:color w:val="000000"/>
                <w:sz w:val="16"/>
                <w:szCs w:val="16"/>
              </w:rPr>
              <w:t>,0</w:t>
            </w:r>
          </w:p>
        </w:tc>
        <w:tc>
          <w:tcPr>
            <w:tcW w:w="1360" w:type="dxa"/>
            <w:tcBorders>
              <w:top w:val="nil"/>
              <w:left w:val="nil"/>
              <w:bottom w:val="single" w:sz="4" w:space="0" w:color="auto"/>
              <w:right w:val="single" w:sz="4" w:space="0" w:color="auto"/>
            </w:tcBorders>
            <w:shd w:val="clear" w:color="000000" w:fill="FFFFFF"/>
            <w:noWrap/>
            <w:vAlign w:val="bottom"/>
            <w:hideMark/>
          </w:tcPr>
          <w:p w:rsidR="008731F2" w:rsidRPr="00D34827" w:rsidRDefault="008731F2" w:rsidP="008731F2">
            <w:pPr>
              <w:ind w:left="-567"/>
              <w:jc w:val="right"/>
              <w:rPr>
                <w:color w:val="000000"/>
                <w:sz w:val="16"/>
                <w:szCs w:val="16"/>
              </w:rPr>
            </w:pPr>
            <w:r w:rsidRPr="00D34827">
              <w:rPr>
                <w:color w:val="000000"/>
                <w:sz w:val="16"/>
                <w:szCs w:val="16"/>
              </w:rPr>
              <w:t> </w:t>
            </w:r>
            <w:r>
              <w:rPr>
                <w:color w:val="000000"/>
                <w:sz w:val="16"/>
                <w:szCs w:val="16"/>
              </w:rPr>
              <w:t>-</w:t>
            </w:r>
          </w:p>
        </w:tc>
      </w:tr>
      <w:tr w:rsidR="008731F2" w:rsidRPr="00D34827" w:rsidTr="00DE1EE4">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8731F2" w:rsidRPr="00D34827" w:rsidRDefault="008731F2" w:rsidP="00583158">
            <w:pPr>
              <w:rPr>
                <w:sz w:val="16"/>
                <w:szCs w:val="16"/>
              </w:rPr>
            </w:pPr>
            <w:r w:rsidRPr="00D34827">
              <w:rPr>
                <w:sz w:val="16"/>
                <w:szCs w:val="16"/>
              </w:rPr>
              <w:t>Мичуринское сельское поселение</w:t>
            </w:r>
          </w:p>
        </w:tc>
        <w:tc>
          <w:tcPr>
            <w:tcW w:w="1360" w:type="dxa"/>
            <w:tcBorders>
              <w:top w:val="nil"/>
              <w:left w:val="nil"/>
              <w:bottom w:val="single" w:sz="4" w:space="0" w:color="auto"/>
              <w:right w:val="single" w:sz="4" w:space="0" w:color="auto"/>
            </w:tcBorders>
            <w:shd w:val="clear" w:color="000000" w:fill="FFFFFF"/>
            <w:noWrap/>
            <w:vAlign w:val="bottom"/>
            <w:hideMark/>
          </w:tcPr>
          <w:p w:rsidR="008731F2" w:rsidRPr="00D34827" w:rsidRDefault="008731F2" w:rsidP="008731F2">
            <w:pPr>
              <w:ind w:left="-567"/>
              <w:jc w:val="right"/>
              <w:rPr>
                <w:color w:val="000000"/>
                <w:sz w:val="16"/>
                <w:szCs w:val="16"/>
              </w:rPr>
            </w:pPr>
            <w:r w:rsidRPr="00D34827">
              <w:rPr>
                <w:color w:val="000000"/>
                <w:sz w:val="16"/>
                <w:szCs w:val="16"/>
              </w:rPr>
              <w:t> </w:t>
            </w:r>
            <w:r>
              <w:rPr>
                <w:color w:val="000000"/>
                <w:sz w:val="16"/>
                <w:szCs w:val="16"/>
              </w:rPr>
              <w:t>-</w:t>
            </w:r>
          </w:p>
        </w:tc>
        <w:tc>
          <w:tcPr>
            <w:tcW w:w="1360" w:type="dxa"/>
            <w:tcBorders>
              <w:top w:val="nil"/>
              <w:left w:val="nil"/>
              <w:bottom w:val="single" w:sz="4" w:space="0" w:color="auto"/>
              <w:right w:val="single" w:sz="4" w:space="0" w:color="auto"/>
            </w:tcBorders>
            <w:shd w:val="clear" w:color="000000" w:fill="FFFFFF"/>
            <w:noWrap/>
            <w:vAlign w:val="bottom"/>
            <w:hideMark/>
          </w:tcPr>
          <w:p w:rsidR="008731F2" w:rsidRPr="00D34827" w:rsidRDefault="008731F2" w:rsidP="008731F2">
            <w:pPr>
              <w:ind w:left="-567"/>
              <w:jc w:val="right"/>
              <w:rPr>
                <w:color w:val="000000"/>
                <w:sz w:val="16"/>
                <w:szCs w:val="16"/>
              </w:rPr>
            </w:pPr>
            <w:r w:rsidRPr="00D34827">
              <w:rPr>
                <w:color w:val="000000"/>
                <w:sz w:val="16"/>
                <w:szCs w:val="16"/>
              </w:rPr>
              <w:t>500</w:t>
            </w:r>
            <w:r>
              <w:rPr>
                <w:color w:val="000000"/>
                <w:sz w:val="16"/>
                <w:szCs w:val="16"/>
              </w:rPr>
              <w:t>,0</w:t>
            </w:r>
          </w:p>
        </w:tc>
        <w:tc>
          <w:tcPr>
            <w:tcW w:w="1360" w:type="dxa"/>
            <w:tcBorders>
              <w:top w:val="nil"/>
              <w:left w:val="nil"/>
              <w:bottom w:val="single" w:sz="4" w:space="0" w:color="auto"/>
              <w:right w:val="single" w:sz="4" w:space="0" w:color="auto"/>
            </w:tcBorders>
            <w:shd w:val="clear" w:color="000000" w:fill="FFFFFF"/>
            <w:noWrap/>
            <w:vAlign w:val="bottom"/>
            <w:hideMark/>
          </w:tcPr>
          <w:p w:rsidR="008731F2" w:rsidRPr="00D34827" w:rsidRDefault="008731F2" w:rsidP="008731F2">
            <w:pPr>
              <w:ind w:left="-567"/>
              <w:jc w:val="right"/>
              <w:rPr>
                <w:color w:val="000000"/>
                <w:sz w:val="16"/>
                <w:szCs w:val="16"/>
              </w:rPr>
            </w:pPr>
            <w:r w:rsidRPr="00D34827">
              <w:rPr>
                <w:color w:val="000000"/>
                <w:sz w:val="16"/>
                <w:szCs w:val="16"/>
              </w:rPr>
              <w:t> </w:t>
            </w:r>
            <w:r>
              <w:rPr>
                <w:color w:val="000000"/>
                <w:sz w:val="16"/>
                <w:szCs w:val="16"/>
              </w:rPr>
              <w:t>-</w:t>
            </w:r>
          </w:p>
        </w:tc>
      </w:tr>
      <w:tr w:rsidR="008731F2" w:rsidRPr="00D34827" w:rsidTr="00DE1EE4">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8731F2" w:rsidRPr="00D34827" w:rsidRDefault="008731F2" w:rsidP="00583158">
            <w:pPr>
              <w:rPr>
                <w:sz w:val="16"/>
                <w:szCs w:val="16"/>
              </w:rPr>
            </w:pPr>
            <w:r w:rsidRPr="00D34827">
              <w:rPr>
                <w:sz w:val="16"/>
                <w:szCs w:val="16"/>
              </w:rPr>
              <w:t>Пичеурское сельское поселение</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right"/>
              <w:rPr>
                <w:color w:val="000000"/>
                <w:sz w:val="16"/>
                <w:szCs w:val="16"/>
              </w:rPr>
            </w:pPr>
            <w:r w:rsidRPr="00D34827">
              <w:rPr>
                <w:color w:val="000000"/>
                <w:sz w:val="16"/>
                <w:szCs w:val="16"/>
              </w:rPr>
              <w:t>187</w:t>
            </w:r>
            <w:r>
              <w:rPr>
                <w:color w:val="000000"/>
                <w:sz w:val="16"/>
                <w:szCs w:val="16"/>
              </w:rPr>
              <w:t>,0</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right"/>
              <w:rPr>
                <w:color w:val="000000"/>
                <w:sz w:val="16"/>
                <w:szCs w:val="16"/>
              </w:rPr>
            </w:pPr>
            <w:r w:rsidRPr="00D34827">
              <w:rPr>
                <w:color w:val="000000"/>
                <w:sz w:val="16"/>
                <w:szCs w:val="16"/>
              </w:rPr>
              <w:t> </w:t>
            </w:r>
            <w:r>
              <w:rPr>
                <w:color w:val="000000"/>
                <w:sz w:val="16"/>
                <w:szCs w:val="16"/>
              </w:rPr>
              <w:t>-</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right"/>
              <w:rPr>
                <w:color w:val="000000"/>
                <w:sz w:val="16"/>
                <w:szCs w:val="16"/>
              </w:rPr>
            </w:pPr>
            <w:r w:rsidRPr="00D34827">
              <w:rPr>
                <w:color w:val="000000"/>
                <w:sz w:val="16"/>
                <w:szCs w:val="16"/>
              </w:rPr>
              <w:t> </w:t>
            </w:r>
            <w:r>
              <w:rPr>
                <w:color w:val="000000"/>
                <w:sz w:val="16"/>
                <w:szCs w:val="16"/>
              </w:rPr>
              <w:t>-</w:t>
            </w:r>
          </w:p>
        </w:tc>
      </w:tr>
      <w:tr w:rsidR="008731F2" w:rsidRPr="00D34827" w:rsidTr="00DE1EE4">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8731F2" w:rsidRPr="00D34827" w:rsidRDefault="008731F2" w:rsidP="008731F2">
            <w:pPr>
              <w:ind w:left="-567"/>
              <w:rPr>
                <w:sz w:val="16"/>
                <w:szCs w:val="16"/>
              </w:rPr>
            </w:pPr>
            <w:r w:rsidRPr="00D34827">
              <w:rPr>
                <w:sz w:val="16"/>
                <w:szCs w:val="16"/>
              </w:rPr>
              <w:t>ИТОГО:</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right"/>
              <w:rPr>
                <w:sz w:val="16"/>
                <w:szCs w:val="16"/>
              </w:rPr>
            </w:pPr>
            <w:r w:rsidRPr="00D34827">
              <w:rPr>
                <w:sz w:val="16"/>
                <w:szCs w:val="16"/>
              </w:rPr>
              <w:t>187,0</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right"/>
              <w:rPr>
                <w:sz w:val="16"/>
                <w:szCs w:val="16"/>
              </w:rPr>
            </w:pPr>
            <w:r w:rsidRPr="00D34827">
              <w:rPr>
                <w:sz w:val="16"/>
                <w:szCs w:val="16"/>
              </w:rPr>
              <w:t>1000,0</w:t>
            </w:r>
          </w:p>
        </w:tc>
        <w:tc>
          <w:tcPr>
            <w:tcW w:w="1360" w:type="dxa"/>
            <w:tcBorders>
              <w:top w:val="nil"/>
              <w:left w:val="nil"/>
              <w:bottom w:val="single" w:sz="4" w:space="0" w:color="auto"/>
              <w:right w:val="single" w:sz="4" w:space="0" w:color="auto"/>
            </w:tcBorders>
            <w:shd w:val="clear" w:color="auto" w:fill="auto"/>
            <w:noWrap/>
            <w:vAlign w:val="bottom"/>
            <w:hideMark/>
          </w:tcPr>
          <w:p w:rsidR="008731F2" w:rsidRPr="00D34827" w:rsidRDefault="008731F2" w:rsidP="008731F2">
            <w:pPr>
              <w:ind w:left="-567"/>
              <w:jc w:val="right"/>
              <w:rPr>
                <w:sz w:val="16"/>
                <w:szCs w:val="16"/>
              </w:rPr>
            </w:pPr>
            <w:r>
              <w:rPr>
                <w:sz w:val="16"/>
                <w:szCs w:val="16"/>
              </w:rPr>
              <w:t>-</w:t>
            </w:r>
          </w:p>
        </w:tc>
      </w:tr>
    </w:tbl>
    <w:p w:rsidR="008731F2" w:rsidRDefault="008731F2" w:rsidP="008731F2">
      <w:pPr>
        <w:ind w:left="-567"/>
        <w:jc w:val="right"/>
      </w:pPr>
    </w:p>
    <w:p w:rsidR="008731F2" w:rsidRDefault="008731F2" w:rsidP="008731F2">
      <w:pPr>
        <w:ind w:left="-567"/>
        <w:jc w:val="both"/>
      </w:pPr>
      <w:r>
        <w:t>1.13. Таблицу 7 Приложения 7 изложить в следующей редакции:</w:t>
      </w:r>
    </w:p>
    <w:p w:rsidR="008731F2" w:rsidRDefault="008731F2" w:rsidP="008731F2">
      <w:pPr>
        <w:ind w:left="-567"/>
        <w:jc w:val="both"/>
      </w:pPr>
      <w:r>
        <w:tab/>
      </w:r>
      <w:r>
        <w:tab/>
      </w:r>
      <w:r>
        <w:tab/>
      </w:r>
      <w:r>
        <w:tab/>
      </w:r>
      <w:r>
        <w:tab/>
      </w:r>
      <w:r>
        <w:tab/>
      </w:r>
      <w:r>
        <w:tab/>
      </w:r>
      <w:r>
        <w:tab/>
      </w:r>
      <w:r>
        <w:tab/>
      </w:r>
      <w:r>
        <w:tab/>
      </w:r>
      <w:r>
        <w:tab/>
      </w:r>
      <w:r>
        <w:tab/>
        <w:t>«Таблица 7</w:t>
      </w:r>
    </w:p>
    <w:p w:rsidR="008731F2" w:rsidRDefault="008731F2" w:rsidP="008731F2">
      <w:pPr>
        <w:ind w:left="-567"/>
        <w:jc w:val="center"/>
      </w:pPr>
      <w:r w:rsidRPr="00855E36">
        <w:t>РАСПРЕДЕЛЕНИЕ ИНЫХ МЕЖБЮДЖЕТНЫХ ТРАНСФЕРТОВ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НА ПЛАНОВЫЙ ПЕРИОД 2023 И 2024 ГОДОВ</w:t>
      </w:r>
    </w:p>
    <w:p w:rsidR="008731F2" w:rsidRDefault="008731F2" w:rsidP="008731F2">
      <w:pPr>
        <w:ind w:left="-567"/>
        <w:jc w:val="right"/>
      </w:pPr>
      <w:r>
        <w:t>тыс.рублей</w:t>
      </w:r>
    </w:p>
    <w:tbl>
      <w:tblPr>
        <w:tblW w:w="10201" w:type="dxa"/>
        <w:tblLook w:val="04A0"/>
      </w:tblPr>
      <w:tblGrid>
        <w:gridCol w:w="6374"/>
        <w:gridCol w:w="1985"/>
        <w:gridCol w:w="1842"/>
      </w:tblGrid>
      <w:tr w:rsidR="008731F2" w:rsidRPr="00085D68" w:rsidTr="00DE1EE4">
        <w:trPr>
          <w:trHeight w:val="170"/>
        </w:trPr>
        <w:tc>
          <w:tcPr>
            <w:tcW w:w="63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31F2" w:rsidRPr="00085D68" w:rsidRDefault="008731F2" w:rsidP="008731F2">
            <w:pPr>
              <w:ind w:left="-567"/>
              <w:jc w:val="center"/>
              <w:rPr>
                <w:sz w:val="16"/>
                <w:szCs w:val="16"/>
              </w:rPr>
            </w:pPr>
            <w:r w:rsidRPr="00085D68">
              <w:rPr>
                <w:sz w:val="16"/>
                <w:szCs w:val="16"/>
              </w:rPr>
              <w:t>Поселение</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8731F2" w:rsidRPr="00085D68" w:rsidRDefault="008731F2" w:rsidP="008731F2">
            <w:pPr>
              <w:ind w:left="-567"/>
              <w:jc w:val="center"/>
              <w:rPr>
                <w:sz w:val="16"/>
                <w:szCs w:val="16"/>
              </w:rPr>
            </w:pPr>
            <w:r w:rsidRPr="00085D68">
              <w:rPr>
                <w:sz w:val="16"/>
                <w:szCs w:val="16"/>
              </w:rPr>
              <w:t>Сумма</w:t>
            </w:r>
          </w:p>
        </w:tc>
      </w:tr>
      <w:tr w:rsidR="008731F2" w:rsidRPr="00085D68" w:rsidTr="00DE1EE4">
        <w:trPr>
          <w:trHeight w:val="170"/>
        </w:trPr>
        <w:tc>
          <w:tcPr>
            <w:tcW w:w="6374" w:type="dxa"/>
            <w:vMerge/>
            <w:tcBorders>
              <w:top w:val="single" w:sz="4" w:space="0" w:color="auto"/>
              <w:left w:val="single" w:sz="4" w:space="0" w:color="auto"/>
              <w:bottom w:val="single" w:sz="4" w:space="0" w:color="auto"/>
              <w:right w:val="single" w:sz="4" w:space="0" w:color="auto"/>
            </w:tcBorders>
            <w:vAlign w:val="center"/>
            <w:hideMark/>
          </w:tcPr>
          <w:p w:rsidR="008731F2" w:rsidRPr="00085D68" w:rsidRDefault="008731F2" w:rsidP="008731F2">
            <w:pPr>
              <w:ind w:left="-567"/>
              <w:rPr>
                <w:sz w:val="16"/>
                <w:szCs w:val="16"/>
              </w:rPr>
            </w:pPr>
          </w:p>
        </w:tc>
        <w:tc>
          <w:tcPr>
            <w:tcW w:w="1985"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2023 ГОД</w:t>
            </w:r>
          </w:p>
        </w:tc>
        <w:tc>
          <w:tcPr>
            <w:tcW w:w="1842"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2024 ГОД</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8731F2">
            <w:pPr>
              <w:ind w:left="-567"/>
              <w:jc w:val="center"/>
              <w:rPr>
                <w:sz w:val="16"/>
                <w:szCs w:val="16"/>
              </w:rPr>
            </w:pPr>
            <w:r w:rsidRPr="00085D68">
              <w:rPr>
                <w:sz w:val="16"/>
                <w:szCs w:val="16"/>
              </w:rPr>
              <w:t>1</w:t>
            </w:r>
          </w:p>
        </w:tc>
        <w:tc>
          <w:tcPr>
            <w:tcW w:w="1985"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3</w:t>
            </w:r>
          </w:p>
        </w:tc>
        <w:tc>
          <w:tcPr>
            <w:tcW w:w="1842"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4</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Алексеевское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9,90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9,90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Апраксинское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9,50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9,50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Большемаресевское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12,60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12,60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Большеремезенское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6,70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6,70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Медаевское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6,40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6,40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Мичуринское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6,80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6,80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t>Отрадненское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9,60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9,60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rPr>
                <w:sz w:val="16"/>
                <w:szCs w:val="16"/>
              </w:rPr>
            </w:pPr>
            <w:r w:rsidRPr="00085D68">
              <w:rPr>
                <w:sz w:val="16"/>
                <w:szCs w:val="16"/>
              </w:rPr>
              <w:lastRenderedPageBreak/>
              <w:t>Пичеурское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5,70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5,70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8731F2">
            <w:pPr>
              <w:ind w:left="-567"/>
              <w:rPr>
                <w:sz w:val="16"/>
                <w:szCs w:val="16"/>
              </w:rPr>
            </w:pPr>
            <w:r w:rsidRPr="00085D68">
              <w:rPr>
                <w:sz w:val="16"/>
                <w:szCs w:val="16"/>
              </w:rPr>
              <w:t>ИТОГО:</w:t>
            </w:r>
          </w:p>
        </w:tc>
        <w:tc>
          <w:tcPr>
            <w:tcW w:w="1985"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right"/>
              <w:rPr>
                <w:sz w:val="16"/>
                <w:szCs w:val="16"/>
              </w:rPr>
            </w:pPr>
            <w:r w:rsidRPr="00085D68">
              <w:rPr>
                <w:sz w:val="16"/>
                <w:szCs w:val="16"/>
              </w:rPr>
              <w:t>67,20</w:t>
            </w:r>
          </w:p>
        </w:tc>
        <w:tc>
          <w:tcPr>
            <w:tcW w:w="1842"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right"/>
              <w:rPr>
                <w:sz w:val="16"/>
                <w:szCs w:val="16"/>
              </w:rPr>
            </w:pPr>
            <w:r w:rsidRPr="00085D68">
              <w:rPr>
                <w:sz w:val="16"/>
                <w:szCs w:val="16"/>
              </w:rPr>
              <w:t>67,20</w:t>
            </w:r>
          </w:p>
        </w:tc>
      </w:tr>
    </w:tbl>
    <w:p w:rsidR="008731F2" w:rsidRDefault="008731F2" w:rsidP="008731F2">
      <w:pPr>
        <w:ind w:left="-567"/>
        <w:jc w:val="right"/>
      </w:pPr>
    </w:p>
    <w:p w:rsidR="008731F2" w:rsidRDefault="008731F2" w:rsidP="008731F2">
      <w:pPr>
        <w:ind w:left="-567"/>
        <w:jc w:val="right"/>
      </w:pPr>
    </w:p>
    <w:p w:rsidR="008731F2" w:rsidRDefault="008731F2" w:rsidP="008731F2">
      <w:pPr>
        <w:ind w:left="-567"/>
        <w:jc w:val="both"/>
      </w:pPr>
      <w:r>
        <w:t>1.14. Таблицу 8 Приложения 7 изложить в следующей редакции:</w:t>
      </w:r>
    </w:p>
    <w:p w:rsidR="008731F2" w:rsidRDefault="008731F2" w:rsidP="008731F2">
      <w:pPr>
        <w:ind w:left="-567"/>
        <w:jc w:val="both"/>
      </w:pPr>
      <w:r>
        <w:tab/>
      </w:r>
      <w:r>
        <w:tab/>
      </w:r>
      <w:r>
        <w:tab/>
      </w:r>
      <w:r>
        <w:tab/>
      </w:r>
      <w:r>
        <w:tab/>
      </w:r>
      <w:r>
        <w:tab/>
      </w:r>
      <w:r>
        <w:tab/>
      </w:r>
      <w:r>
        <w:tab/>
      </w:r>
      <w:r>
        <w:tab/>
      </w:r>
      <w:r>
        <w:tab/>
      </w:r>
      <w:r>
        <w:tab/>
      </w:r>
      <w:r>
        <w:tab/>
        <w:t>«Таблица 7</w:t>
      </w:r>
    </w:p>
    <w:p w:rsidR="008731F2" w:rsidRDefault="008731F2" w:rsidP="008731F2">
      <w:pPr>
        <w:ind w:left="-567"/>
        <w:jc w:val="center"/>
      </w:pPr>
      <w:r w:rsidRPr="00BE45FF">
        <w:t>РАСПРЕДЕЛЕНИЕ ИНЫХ МЕЖБЮДЖЕТНЫХ ТРАНСФЕРТОВ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НА ПЛАНОВЫЙ ПЕРИОД 2023 И 2024 ГОДОВ</w:t>
      </w:r>
    </w:p>
    <w:p w:rsidR="008731F2" w:rsidRDefault="008731F2" w:rsidP="008731F2">
      <w:pPr>
        <w:ind w:left="-567"/>
        <w:jc w:val="right"/>
      </w:pPr>
      <w:r>
        <w:t>тыс.рублей</w:t>
      </w:r>
    </w:p>
    <w:tbl>
      <w:tblPr>
        <w:tblW w:w="10201" w:type="dxa"/>
        <w:tblLook w:val="04A0"/>
      </w:tblPr>
      <w:tblGrid>
        <w:gridCol w:w="6374"/>
        <w:gridCol w:w="1985"/>
        <w:gridCol w:w="1842"/>
      </w:tblGrid>
      <w:tr w:rsidR="008731F2" w:rsidRPr="00085D68" w:rsidTr="00DE1EE4">
        <w:trPr>
          <w:trHeight w:val="170"/>
        </w:trPr>
        <w:tc>
          <w:tcPr>
            <w:tcW w:w="63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31F2" w:rsidRPr="00085D68" w:rsidRDefault="008731F2" w:rsidP="008731F2">
            <w:pPr>
              <w:ind w:left="-567"/>
              <w:jc w:val="center"/>
              <w:rPr>
                <w:sz w:val="16"/>
                <w:szCs w:val="16"/>
              </w:rPr>
            </w:pPr>
            <w:r w:rsidRPr="00085D68">
              <w:rPr>
                <w:sz w:val="16"/>
                <w:szCs w:val="16"/>
              </w:rPr>
              <w:t>Поселение</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8731F2" w:rsidRPr="00085D68" w:rsidRDefault="008731F2" w:rsidP="008731F2">
            <w:pPr>
              <w:ind w:left="-567"/>
              <w:jc w:val="center"/>
              <w:rPr>
                <w:sz w:val="16"/>
                <w:szCs w:val="16"/>
              </w:rPr>
            </w:pPr>
            <w:r w:rsidRPr="00085D68">
              <w:rPr>
                <w:sz w:val="16"/>
                <w:szCs w:val="16"/>
              </w:rPr>
              <w:t>Сумма</w:t>
            </w:r>
          </w:p>
        </w:tc>
      </w:tr>
      <w:tr w:rsidR="008731F2" w:rsidRPr="00085D68" w:rsidTr="00DE1EE4">
        <w:trPr>
          <w:trHeight w:val="170"/>
        </w:trPr>
        <w:tc>
          <w:tcPr>
            <w:tcW w:w="6374" w:type="dxa"/>
            <w:vMerge/>
            <w:tcBorders>
              <w:top w:val="single" w:sz="4" w:space="0" w:color="auto"/>
              <w:left w:val="single" w:sz="4" w:space="0" w:color="auto"/>
              <w:bottom w:val="single" w:sz="4" w:space="0" w:color="auto"/>
              <w:right w:val="single" w:sz="4" w:space="0" w:color="auto"/>
            </w:tcBorders>
            <w:vAlign w:val="center"/>
            <w:hideMark/>
          </w:tcPr>
          <w:p w:rsidR="008731F2" w:rsidRPr="00085D68" w:rsidRDefault="008731F2" w:rsidP="008731F2">
            <w:pPr>
              <w:ind w:left="-567"/>
              <w:rPr>
                <w:sz w:val="16"/>
                <w:szCs w:val="16"/>
              </w:rPr>
            </w:pPr>
          </w:p>
        </w:tc>
        <w:tc>
          <w:tcPr>
            <w:tcW w:w="1985"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2023 ГОД</w:t>
            </w:r>
          </w:p>
        </w:tc>
        <w:tc>
          <w:tcPr>
            <w:tcW w:w="1842"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2024 ГОД</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8731F2">
            <w:pPr>
              <w:ind w:left="-567"/>
              <w:jc w:val="center"/>
              <w:rPr>
                <w:sz w:val="16"/>
                <w:szCs w:val="16"/>
              </w:rPr>
            </w:pPr>
            <w:r w:rsidRPr="00085D68">
              <w:rPr>
                <w:sz w:val="16"/>
                <w:szCs w:val="16"/>
              </w:rPr>
              <w:t>1</w:t>
            </w:r>
          </w:p>
        </w:tc>
        <w:tc>
          <w:tcPr>
            <w:tcW w:w="1985"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3</w:t>
            </w:r>
          </w:p>
        </w:tc>
        <w:tc>
          <w:tcPr>
            <w:tcW w:w="1842"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center"/>
              <w:rPr>
                <w:sz w:val="16"/>
                <w:szCs w:val="16"/>
              </w:rPr>
            </w:pPr>
            <w:r w:rsidRPr="00085D68">
              <w:rPr>
                <w:sz w:val="16"/>
                <w:szCs w:val="16"/>
              </w:rPr>
              <w:t>4</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ind w:left="142"/>
              <w:rPr>
                <w:sz w:val="16"/>
                <w:szCs w:val="16"/>
              </w:rPr>
            </w:pPr>
            <w:r w:rsidRPr="00085D68">
              <w:rPr>
                <w:sz w:val="16"/>
                <w:szCs w:val="16"/>
              </w:rPr>
              <w:t>Алексеевское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9,90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9,90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ind w:left="142"/>
              <w:rPr>
                <w:sz w:val="16"/>
                <w:szCs w:val="16"/>
              </w:rPr>
            </w:pPr>
            <w:r w:rsidRPr="00085D68">
              <w:rPr>
                <w:sz w:val="16"/>
                <w:szCs w:val="16"/>
              </w:rPr>
              <w:t>Апраксинское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9,50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9,50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ind w:left="142"/>
              <w:rPr>
                <w:sz w:val="16"/>
                <w:szCs w:val="16"/>
              </w:rPr>
            </w:pPr>
            <w:r w:rsidRPr="00085D68">
              <w:rPr>
                <w:sz w:val="16"/>
                <w:szCs w:val="16"/>
              </w:rPr>
              <w:t>Большемаресевское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12,60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12,60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ind w:left="142"/>
              <w:rPr>
                <w:sz w:val="16"/>
                <w:szCs w:val="16"/>
              </w:rPr>
            </w:pPr>
            <w:r w:rsidRPr="00085D68">
              <w:rPr>
                <w:sz w:val="16"/>
                <w:szCs w:val="16"/>
              </w:rPr>
              <w:t>Большеремезенское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6,70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6,70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ind w:left="142"/>
              <w:rPr>
                <w:sz w:val="16"/>
                <w:szCs w:val="16"/>
              </w:rPr>
            </w:pPr>
            <w:r w:rsidRPr="00085D68">
              <w:rPr>
                <w:sz w:val="16"/>
                <w:szCs w:val="16"/>
              </w:rPr>
              <w:t>Медаевское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6,40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6,40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ind w:left="142"/>
              <w:rPr>
                <w:sz w:val="16"/>
                <w:szCs w:val="16"/>
              </w:rPr>
            </w:pPr>
            <w:r w:rsidRPr="00085D68">
              <w:rPr>
                <w:sz w:val="16"/>
                <w:szCs w:val="16"/>
              </w:rPr>
              <w:t>Мичуринское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6,80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6,80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ind w:left="142"/>
              <w:rPr>
                <w:sz w:val="16"/>
                <w:szCs w:val="16"/>
              </w:rPr>
            </w:pPr>
            <w:r w:rsidRPr="00085D68">
              <w:rPr>
                <w:sz w:val="16"/>
                <w:szCs w:val="16"/>
              </w:rPr>
              <w:t>Отрадненское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9,60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9,60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583158">
            <w:pPr>
              <w:ind w:left="142"/>
              <w:rPr>
                <w:sz w:val="16"/>
                <w:szCs w:val="16"/>
              </w:rPr>
            </w:pPr>
            <w:r w:rsidRPr="00085D68">
              <w:rPr>
                <w:sz w:val="16"/>
                <w:szCs w:val="16"/>
              </w:rPr>
              <w:t>Пичеурское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5,70</w:t>
            </w:r>
          </w:p>
        </w:tc>
        <w:tc>
          <w:tcPr>
            <w:tcW w:w="1842" w:type="dxa"/>
            <w:tcBorders>
              <w:top w:val="nil"/>
              <w:left w:val="nil"/>
              <w:bottom w:val="single" w:sz="4" w:space="0" w:color="auto"/>
              <w:right w:val="single" w:sz="4" w:space="0" w:color="auto"/>
            </w:tcBorders>
            <w:shd w:val="clear" w:color="auto" w:fill="auto"/>
            <w:noWrap/>
          </w:tcPr>
          <w:p w:rsidR="008731F2" w:rsidRPr="00085D68" w:rsidRDefault="008731F2" w:rsidP="008731F2">
            <w:pPr>
              <w:ind w:left="-567"/>
              <w:jc w:val="right"/>
              <w:rPr>
                <w:sz w:val="16"/>
                <w:szCs w:val="16"/>
              </w:rPr>
            </w:pPr>
            <w:r w:rsidRPr="00085D68">
              <w:rPr>
                <w:sz w:val="16"/>
                <w:szCs w:val="16"/>
              </w:rPr>
              <w:t>5,70</w:t>
            </w:r>
          </w:p>
        </w:tc>
      </w:tr>
      <w:tr w:rsidR="008731F2" w:rsidRPr="00085D68" w:rsidTr="00DE1EE4">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8731F2" w:rsidRPr="00085D68" w:rsidRDefault="008731F2" w:rsidP="008731F2">
            <w:pPr>
              <w:ind w:left="-567"/>
              <w:rPr>
                <w:sz w:val="16"/>
                <w:szCs w:val="16"/>
              </w:rPr>
            </w:pPr>
            <w:r w:rsidRPr="00085D68">
              <w:rPr>
                <w:sz w:val="16"/>
                <w:szCs w:val="16"/>
              </w:rPr>
              <w:t>ИТОГО:</w:t>
            </w:r>
          </w:p>
        </w:tc>
        <w:tc>
          <w:tcPr>
            <w:tcW w:w="1985"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right"/>
              <w:rPr>
                <w:sz w:val="16"/>
                <w:szCs w:val="16"/>
              </w:rPr>
            </w:pPr>
            <w:r w:rsidRPr="00085D68">
              <w:rPr>
                <w:sz w:val="16"/>
                <w:szCs w:val="16"/>
              </w:rPr>
              <w:t>67,20</w:t>
            </w:r>
          </w:p>
        </w:tc>
        <w:tc>
          <w:tcPr>
            <w:tcW w:w="1842" w:type="dxa"/>
            <w:tcBorders>
              <w:top w:val="nil"/>
              <w:left w:val="nil"/>
              <w:bottom w:val="single" w:sz="4" w:space="0" w:color="auto"/>
              <w:right w:val="single" w:sz="4" w:space="0" w:color="auto"/>
            </w:tcBorders>
            <w:shd w:val="clear" w:color="auto" w:fill="auto"/>
            <w:noWrap/>
            <w:vAlign w:val="bottom"/>
          </w:tcPr>
          <w:p w:rsidR="008731F2" w:rsidRPr="00085D68" w:rsidRDefault="008731F2" w:rsidP="008731F2">
            <w:pPr>
              <w:ind w:left="-567"/>
              <w:jc w:val="right"/>
              <w:rPr>
                <w:sz w:val="16"/>
                <w:szCs w:val="16"/>
              </w:rPr>
            </w:pPr>
            <w:r w:rsidRPr="00085D68">
              <w:rPr>
                <w:sz w:val="16"/>
                <w:szCs w:val="16"/>
              </w:rPr>
              <w:t>67,20</w:t>
            </w:r>
          </w:p>
        </w:tc>
      </w:tr>
    </w:tbl>
    <w:p w:rsidR="008731F2" w:rsidRDefault="008731F2" w:rsidP="008731F2">
      <w:pPr>
        <w:ind w:left="-567"/>
        <w:jc w:val="both"/>
      </w:pPr>
    </w:p>
    <w:p w:rsidR="008731F2" w:rsidRPr="001F50FA" w:rsidRDefault="008731F2" w:rsidP="008731F2">
      <w:pPr>
        <w:ind w:left="-567"/>
        <w:jc w:val="both"/>
      </w:pPr>
      <w:r w:rsidRPr="00A3683E">
        <w:t>1.</w:t>
      </w:r>
      <w:r>
        <w:t>15</w:t>
      </w:r>
      <w:r w:rsidRPr="00A3683E">
        <w:t>. При</w:t>
      </w:r>
      <w:r w:rsidRPr="001F50FA">
        <w:t xml:space="preserve">ложение </w:t>
      </w:r>
      <w:r>
        <w:t>8</w:t>
      </w:r>
      <w:r w:rsidRPr="001F50FA">
        <w:t xml:space="preserve"> изложить в следующей редакции:</w:t>
      </w:r>
    </w:p>
    <w:p w:rsidR="008731F2" w:rsidRPr="00AF62C7" w:rsidRDefault="008731F2" w:rsidP="008731F2">
      <w:pPr>
        <w:ind w:left="-567" w:firstLine="708"/>
        <w:jc w:val="both"/>
      </w:pPr>
      <w:r w:rsidRPr="00AF62C7">
        <w:t xml:space="preserve">Приложение </w:t>
      </w:r>
      <w:r>
        <w:t>8</w:t>
      </w:r>
    </w:p>
    <w:p w:rsidR="008731F2" w:rsidRPr="00AF62C7" w:rsidRDefault="008731F2" w:rsidP="008731F2">
      <w:pPr>
        <w:ind w:left="-567"/>
        <w:jc w:val="both"/>
      </w:pPr>
      <w:r w:rsidRPr="00AF62C7">
        <w:t>к решению Совета депутатов</w:t>
      </w:r>
    </w:p>
    <w:p w:rsidR="008731F2" w:rsidRPr="00AF62C7" w:rsidRDefault="008731F2" w:rsidP="008731F2">
      <w:pPr>
        <w:ind w:left="-567"/>
        <w:jc w:val="both"/>
      </w:pPr>
      <w:r w:rsidRPr="00AF62C7">
        <w:t xml:space="preserve">Чамзинского муниципального района </w:t>
      </w:r>
    </w:p>
    <w:p w:rsidR="008731F2" w:rsidRPr="00AF62C7" w:rsidRDefault="008731F2" w:rsidP="008731F2">
      <w:pPr>
        <w:ind w:left="-567"/>
        <w:jc w:val="both"/>
      </w:pPr>
      <w:r w:rsidRPr="00AF62C7">
        <w:t xml:space="preserve">Республики Мордовия «О бюджете </w:t>
      </w:r>
    </w:p>
    <w:p w:rsidR="008731F2" w:rsidRPr="00AF62C7" w:rsidRDefault="008731F2" w:rsidP="008731F2">
      <w:pPr>
        <w:ind w:left="-567"/>
        <w:jc w:val="both"/>
      </w:pPr>
      <w:r w:rsidRPr="00AF62C7">
        <w:t xml:space="preserve">Чамзинского муниципального района  </w:t>
      </w:r>
    </w:p>
    <w:p w:rsidR="008731F2" w:rsidRPr="00AF62C7" w:rsidRDefault="008731F2" w:rsidP="008731F2">
      <w:pPr>
        <w:ind w:left="-567"/>
        <w:jc w:val="both"/>
      </w:pPr>
      <w:r w:rsidRPr="00AF62C7">
        <w:t>Республики Мордовия на 202</w:t>
      </w:r>
      <w:r>
        <w:t>2</w:t>
      </w:r>
      <w:r w:rsidRPr="00AF62C7">
        <w:t xml:space="preserve"> год </w:t>
      </w:r>
    </w:p>
    <w:p w:rsidR="008731F2" w:rsidRPr="00AF62C7" w:rsidRDefault="008731F2" w:rsidP="008731F2">
      <w:pPr>
        <w:ind w:left="-567"/>
        <w:jc w:val="both"/>
      </w:pPr>
      <w:r w:rsidRPr="00AF62C7">
        <w:t>и на плановый период 202</w:t>
      </w:r>
      <w:r>
        <w:t>3</w:t>
      </w:r>
      <w:r w:rsidRPr="00AF62C7">
        <w:t xml:space="preserve"> и 202</w:t>
      </w:r>
      <w:r>
        <w:t>4</w:t>
      </w:r>
      <w:r w:rsidRPr="00AF62C7">
        <w:t xml:space="preserve"> годов»                                 </w:t>
      </w:r>
    </w:p>
    <w:p w:rsidR="008731F2" w:rsidRPr="00CA0C8C" w:rsidRDefault="008731F2" w:rsidP="008731F2">
      <w:pPr>
        <w:ind w:left="-567"/>
        <w:jc w:val="center"/>
        <w:rPr>
          <w:sz w:val="20"/>
          <w:szCs w:val="20"/>
        </w:rPr>
      </w:pPr>
    </w:p>
    <w:p w:rsidR="008731F2" w:rsidRPr="00FD4DD0" w:rsidRDefault="008731F2" w:rsidP="008731F2">
      <w:pPr>
        <w:ind w:left="-567" w:firstLine="1"/>
        <w:jc w:val="center"/>
      </w:pPr>
      <w:r w:rsidRPr="00FD4DD0">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8731F2" w:rsidRPr="004B3926" w:rsidRDefault="008731F2" w:rsidP="008731F2">
      <w:pPr>
        <w:ind w:left="-567" w:firstLine="708"/>
        <w:jc w:val="right"/>
      </w:pPr>
      <w:bookmarkStart w:id="5" w:name="_Hlk112324256"/>
      <w:r w:rsidRPr="004B3926">
        <w:t>тыс.рублей</w:t>
      </w:r>
    </w:p>
    <w:tbl>
      <w:tblPr>
        <w:tblW w:w="10402" w:type="dxa"/>
        <w:tblInd w:w="-176" w:type="dxa"/>
        <w:tblLook w:val="04A0"/>
      </w:tblPr>
      <w:tblGrid>
        <w:gridCol w:w="2543"/>
        <w:gridCol w:w="4793"/>
        <w:gridCol w:w="1026"/>
        <w:gridCol w:w="1020"/>
        <w:gridCol w:w="1020"/>
      </w:tblGrid>
      <w:tr w:rsidR="008731F2" w:rsidTr="00583158">
        <w:trPr>
          <w:trHeight w:val="276"/>
        </w:trPr>
        <w:tc>
          <w:tcPr>
            <w:tcW w:w="254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bookmarkEnd w:id="5"/>
          <w:p w:rsidR="008731F2" w:rsidRPr="0038118E" w:rsidRDefault="008731F2" w:rsidP="008731F2">
            <w:pPr>
              <w:ind w:left="-567"/>
              <w:jc w:val="center"/>
              <w:rPr>
                <w:sz w:val="16"/>
                <w:szCs w:val="16"/>
              </w:rPr>
            </w:pPr>
            <w:r w:rsidRPr="0038118E">
              <w:rPr>
                <w:sz w:val="16"/>
                <w:szCs w:val="16"/>
              </w:rPr>
              <w:t>Код</w:t>
            </w:r>
          </w:p>
        </w:tc>
        <w:tc>
          <w:tcPr>
            <w:tcW w:w="479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731F2" w:rsidRPr="0038118E" w:rsidRDefault="008731F2" w:rsidP="00583158">
            <w:pPr>
              <w:ind w:left="43"/>
              <w:jc w:val="center"/>
              <w:rPr>
                <w:sz w:val="16"/>
                <w:szCs w:val="16"/>
              </w:rPr>
            </w:pPr>
            <w:r w:rsidRPr="0038118E">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6"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8731F2" w:rsidRPr="0038118E" w:rsidRDefault="008731F2" w:rsidP="008731F2">
            <w:pPr>
              <w:ind w:left="-567"/>
              <w:jc w:val="center"/>
              <w:rPr>
                <w:sz w:val="16"/>
                <w:szCs w:val="16"/>
              </w:rPr>
            </w:pPr>
            <w:r w:rsidRPr="0038118E">
              <w:rPr>
                <w:sz w:val="16"/>
                <w:szCs w:val="16"/>
              </w:rPr>
              <w:t>Сумма</w:t>
            </w:r>
          </w:p>
        </w:tc>
      </w:tr>
      <w:tr w:rsidR="008731F2" w:rsidTr="00583158">
        <w:trPr>
          <w:trHeight w:val="276"/>
        </w:trPr>
        <w:tc>
          <w:tcPr>
            <w:tcW w:w="2543" w:type="dxa"/>
            <w:vMerge/>
            <w:tcBorders>
              <w:top w:val="single" w:sz="4" w:space="0" w:color="auto"/>
              <w:left w:val="single" w:sz="4" w:space="0" w:color="auto"/>
              <w:bottom w:val="single" w:sz="4" w:space="0" w:color="000000"/>
              <w:right w:val="single" w:sz="4" w:space="0" w:color="auto"/>
            </w:tcBorders>
            <w:hideMark/>
          </w:tcPr>
          <w:p w:rsidR="008731F2" w:rsidRPr="0038118E" w:rsidRDefault="008731F2" w:rsidP="008731F2">
            <w:pPr>
              <w:ind w:left="-567"/>
              <w:rPr>
                <w:sz w:val="16"/>
                <w:szCs w:val="16"/>
              </w:rPr>
            </w:pPr>
          </w:p>
        </w:tc>
        <w:tc>
          <w:tcPr>
            <w:tcW w:w="4793" w:type="dxa"/>
            <w:vMerge/>
            <w:tcBorders>
              <w:top w:val="single" w:sz="4" w:space="0" w:color="auto"/>
              <w:left w:val="single" w:sz="4" w:space="0" w:color="auto"/>
              <w:bottom w:val="single" w:sz="4" w:space="0" w:color="000000"/>
              <w:right w:val="single" w:sz="4" w:space="0" w:color="auto"/>
            </w:tcBorders>
            <w:hideMark/>
          </w:tcPr>
          <w:p w:rsidR="008731F2" w:rsidRPr="0038118E" w:rsidRDefault="008731F2" w:rsidP="00583158">
            <w:pPr>
              <w:ind w:left="43"/>
              <w:rPr>
                <w:sz w:val="16"/>
                <w:szCs w:val="16"/>
              </w:rPr>
            </w:pPr>
          </w:p>
        </w:tc>
        <w:tc>
          <w:tcPr>
            <w:tcW w:w="3066" w:type="dxa"/>
            <w:gridSpan w:val="3"/>
            <w:vMerge/>
            <w:tcBorders>
              <w:top w:val="single" w:sz="4" w:space="0" w:color="auto"/>
              <w:left w:val="single" w:sz="4" w:space="0" w:color="auto"/>
              <w:bottom w:val="single" w:sz="4" w:space="0" w:color="000000"/>
              <w:right w:val="single" w:sz="4" w:space="0" w:color="000000"/>
            </w:tcBorders>
            <w:hideMark/>
          </w:tcPr>
          <w:p w:rsidR="008731F2" w:rsidRPr="0038118E" w:rsidRDefault="008731F2" w:rsidP="008731F2">
            <w:pPr>
              <w:ind w:left="-567"/>
              <w:rPr>
                <w:sz w:val="16"/>
                <w:szCs w:val="16"/>
              </w:rPr>
            </w:pPr>
          </w:p>
        </w:tc>
      </w:tr>
      <w:tr w:rsidR="008731F2" w:rsidTr="00583158">
        <w:trPr>
          <w:trHeight w:val="170"/>
        </w:trPr>
        <w:tc>
          <w:tcPr>
            <w:tcW w:w="2543" w:type="dxa"/>
            <w:vMerge/>
            <w:tcBorders>
              <w:top w:val="single" w:sz="4" w:space="0" w:color="auto"/>
              <w:left w:val="single" w:sz="4" w:space="0" w:color="auto"/>
              <w:bottom w:val="single" w:sz="4" w:space="0" w:color="000000"/>
              <w:right w:val="single" w:sz="4" w:space="0" w:color="auto"/>
            </w:tcBorders>
            <w:hideMark/>
          </w:tcPr>
          <w:p w:rsidR="008731F2" w:rsidRPr="0038118E" w:rsidRDefault="008731F2" w:rsidP="008731F2">
            <w:pPr>
              <w:ind w:left="-567"/>
              <w:rPr>
                <w:sz w:val="16"/>
                <w:szCs w:val="16"/>
              </w:rPr>
            </w:pPr>
          </w:p>
        </w:tc>
        <w:tc>
          <w:tcPr>
            <w:tcW w:w="4793" w:type="dxa"/>
            <w:vMerge/>
            <w:tcBorders>
              <w:top w:val="single" w:sz="4" w:space="0" w:color="auto"/>
              <w:left w:val="single" w:sz="4" w:space="0" w:color="auto"/>
              <w:bottom w:val="single" w:sz="4" w:space="0" w:color="000000"/>
              <w:right w:val="single" w:sz="4" w:space="0" w:color="auto"/>
            </w:tcBorders>
            <w:hideMark/>
          </w:tcPr>
          <w:p w:rsidR="008731F2" w:rsidRPr="0038118E" w:rsidRDefault="008731F2" w:rsidP="00583158">
            <w:pPr>
              <w:ind w:left="43"/>
              <w:rPr>
                <w:sz w:val="16"/>
                <w:szCs w:val="16"/>
              </w:rPr>
            </w:pP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center"/>
              <w:rPr>
                <w:sz w:val="16"/>
                <w:szCs w:val="16"/>
              </w:rPr>
            </w:pPr>
            <w:r w:rsidRPr="0038118E">
              <w:rPr>
                <w:sz w:val="16"/>
                <w:szCs w:val="16"/>
              </w:rPr>
              <w:t>2022 ГОД</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center"/>
              <w:rPr>
                <w:sz w:val="16"/>
                <w:szCs w:val="16"/>
              </w:rPr>
            </w:pPr>
            <w:r w:rsidRPr="0038118E">
              <w:rPr>
                <w:sz w:val="16"/>
                <w:szCs w:val="16"/>
              </w:rPr>
              <w:t>2023 ГОД</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center"/>
              <w:rPr>
                <w:sz w:val="16"/>
                <w:szCs w:val="16"/>
              </w:rPr>
            </w:pPr>
            <w:r w:rsidRPr="0038118E">
              <w:rPr>
                <w:sz w:val="16"/>
                <w:szCs w:val="16"/>
              </w:rPr>
              <w:t>2024 ГОД</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noWrap/>
            <w:hideMark/>
          </w:tcPr>
          <w:p w:rsidR="008731F2" w:rsidRPr="0038118E" w:rsidRDefault="008731F2" w:rsidP="008731F2">
            <w:pPr>
              <w:ind w:left="-567"/>
              <w:jc w:val="center"/>
              <w:rPr>
                <w:sz w:val="16"/>
                <w:szCs w:val="16"/>
              </w:rPr>
            </w:pPr>
            <w:r w:rsidRPr="0038118E">
              <w:rPr>
                <w:sz w:val="16"/>
                <w:szCs w:val="16"/>
              </w:rPr>
              <w:t>1</w:t>
            </w:r>
          </w:p>
        </w:tc>
        <w:tc>
          <w:tcPr>
            <w:tcW w:w="4793" w:type="dxa"/>
            <w:tcBorders>
              <w:top w:val="nil"/>
              <w:left w:val="nil"/>
              <w:bottom w:val="single" w:sz="4" w:space="0" w:color="auto"/>
              <w:right w:val="single" w:sz="4" w:space="0" w:color="auto"/>
            </w:tcBorders>
            <w:shd w:val="clear" w:color="auto" w:fill="auto"/>
            <w:noWrap/>
            <w:hideMark/>
          </w:tcPr>
          <w:p w:rsidR="008731F2" w:rsidRPr="0038118E" w:rsidRDefault="008731F2" w:rsidP="00583158">
            <w:pPr>
              <w:ind w:left="43"/>
              <w:jc w:val="center"/>
              <w:rPr>
                <w:sz w:val="16"/>
                <w:szCs w:val="16"/>
              </w:rPr>
            </w:pPr>
            <w:r w:rsidRPr="0038118E">
              <w:rPr>
                <w:sz w:val="16"/>
                <w:szCs w:val="16"/>
              </w:rPr>
              <w:t>2</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center"/>
              <w:rPr>
                <w:sz w:val="16"/>
                <w:szCs w:val="16"/>
              </w:rPr>
            </w:pPr>
            <w:r w:rsidRPr="0038118E">
              <w:rPr>
                <w:sz w:val="16"/>
                <w:szCs w:val="16"/>
              </w:rPr>
              <w:t>3</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center"/>
              <w:rPr>
                <w:sz w:val="16"/>
                <w:szCs w:val="16"/>
              </w:rPr>
            </w:pPr>
            <w:r w:rsidRPr="0038118E">
              <w:rPr>
                <w:sz w:val="16"/>
                <w:szCs w:val="16"/>
              </w:rPr>
              <w:t>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center"/>
              <w:rPr>
                <w:sz w:val="16"/>
                <w:szCs w:val="16"/>
              </w:rPr>
            </w:pPr>
            <w:r w:rsidRPr="0038118E">
              <w:rPr>
                <w:sz w:val="16"/>
                <w:szCs w:val="16"/>
              </w:rPr>
              <w:t>5</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583158">
            <w:pPr>
              <w:ind w:left="34"/>
              <w:jc w:val="center"/>
              <w:rPr>
                <w:sz w:val="16"/>
                <w:szCs w:val="16"/>
              </w:rPr>
            </w:pPr>
            <w:r w:rsidRPr="0038118E">
              <w:rPr>
                <w:sz w:val="16"/>
                <w:szCs w:val="16"/>
              </w:rPr>
              <w:t>000 01 00 00 00 00 0000 000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ИСТОЧНИКИ ВНУТРЕННЕГО ФИНАНСИРОВАНИЯ ДЕФИЦИТОВ БЮДЖЕТОВ</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4571,</w:t>
            </w:r>
            <w:r>
              <w:rPr>
                <w:sz w:val="16"/>
                <w:szCs w:val="16"/>
              </w:rPr>
              <w:t>9</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-98,4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-147,6</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000 01 03 00 00 00 0000 000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Бюджетные кредиты из других бюджетов бюджетной системы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-204,8</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-307,2</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000 01 03 01 00 00 0000 000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Бюджетные кредиты из других бюджетов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-204,8</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-307,2</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000 01 03 01 00 00 0000 800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-204,8</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-307,2</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000 01 03 01 00 05 0000 810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 </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-204,8</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-307,2</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000 01 05 00 00 00 0000 000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Изменение остатков средств на счетах по учету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4571,</w:t>
            </w:r>
            <w:r>
              <w:rPr>
                <w:sz w:val="16"/>
                <w:szCs w:val="16"/>
              </w:rPr>
              <w:t>9</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000 01 05 00 00 00 0000 500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Увеличение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-8</w:t>
            </w:r>
            <w:r>
              <w:rPr>
                <w:sz w:val="16"/>
                <w:szCs w:val="16"/>
              </w:rPr>
              <w:t>24 774,4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-306875,2</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000 01 05 02 00 00 0000 500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Увеличение прочих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-8</w:t>
            </w:r>
            <w:r>
              <w:rPr>
                <w:sz w:val="16"/>
                <w:szCs w:val="16"/>
              </w:rPr>
              <w:t>24 774,4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-306875,2</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000 01 05 02 01 00 0000 510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Увеличение прочих остатков денежных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-8</w:t>
            </w:r>
            <w:r>
              <w:rPr>
                <w:sz w:val="16"/>
                <w:szCs w:val="16"/>
              </w:rPr>
              <w:t>24 774,4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-306875,2</w:t>
            </w:r>
          </w:p>
        </w:tc>
      </w:tr>
      <w:tr w:rsidR="008731F2" w:rsidTr="00583158">
        <w:trPr>
          <w:trHeight w:val="276"/>
        </w:trPr>
        <w:tc>
          <w:tcPr>
            <w:tcW w:w="2543" w:type="dxa"/>
            <w:vMerge w:val="restart"/>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000 01 05 02 01 05 0000 510</w:t>
            </w:r>
          </w:p>
        </w:tc>
        <w:tc>
          <w:tcPr>
            <w:tcW w:w="4793" w:type="dxa"/>
            <w:vMerge w:val="restart"/>
            <w:tcBorders>
              <w:top w:val="nil"/>
              <w:left w:val="single" w:sz="4" w:space="0" w:color="auto"/>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Увеличение прочих остатков денежных средств бюджетов муниципальных районов</w:t>
            </w:r>
          </w:p>
        </w:tc>
        <w:tc>
          <w:tcPr>
            <w:tcW w:w="1026" w:type="dxa"/>
            <w:vMerge w:val="restart"/>
            <w:tcBorders>
              <w:top w:val="nil"/>
              <w:left w:val="single" w:sz="4" w:space="0" w:color="auto"/>
              <w:bottom w:val="single" w:sz="4" w:space="0" w:color="000000"/>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-8</w:t>
            </w:r>
            <w:r>
              <w:rPr>
                <w:sz w:val="16"/>
                <w:szCs w:val="16"/>
              </w:rPr>
              <w:t>24 774,4</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-327357,1</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-306875,2</w:t>
            </w:r>
          </w:p>
        </w:tc>
      </w:tr>
      <w:tr w:rsidR="008731F2" w:rsidTr="00583158">
        <w:trPr>
          <w:trHeight w:val="276"/>
        </w:trPr>
        <w:tc>
          <w:tcPr>
            <w:tcW w:w="2543" w:type="dxa"/>
            <w:vMerge/>
            <w:tcBorders>
              <w:top w:val="nil"/>
              <w:left w:val="single" w:sz="4" w:space="0" w:color="auto"/>
              <w:bottom w:val="single" w:sz="4" w:space="0" w:color="auto"/>
              <w:right w:val="single" w:sz="4" w:space="0" w:color="auto"/>
            </w:tcBorders>
            <w:hideMark/>
          </w:tcPr>
          <w:p w:rsidR="008731F2" w:rsidRPr="0038118E" w:rsidRDefault="008731F2" w:rsidP="008731F2">
            <w:pPr>
              <w:ind w:left="-567"/>
              <w:rPr>
                <w:sz w:val="16"/>
                <w:szCs w:val="16"/>
              </w:rPr>
            </w:pPr>
          </w:p>
        </w:tc>
        <w:tc>
          <w:tcPr>
            <w:tcW w:w="4793" w:type="dxa"/>
            <w:vMerge/>
            <w:tcBorders>
              <w:top w:val="nil"/>
              <w:left w:val="single" w:sz="4" w:space="0" w:color="auto"/>
              <w:bottom w:val="single" w:sz="4" w:space="0" w:color="auto"/>
              <w:right w:val="single" w:sz="4" w:space="0" w:color="auto"/>
            </w:tcBorders>
            <w:hideMark/>
          </w:tcPr>
          <w:p w:rsidR="008731F2" w:rsidRPr="0038118E" w:rsidRDefault="008731F2" w:rsidP="00583158">
            <w:pPr>
              <w:ind w:left="43"/>
              <w:rPr>
                <w:sz w:val="16"/>
                <w:szCs w:val="16"/>
              </w:rPr>
            </w:pPr>
          </w:p>
        </w:tc>
        <w:tc>
          <w:tcPr>
            <w:tcW w:w="1026" w:type="dxa"/>
            <w:vMerge/>
            <w:tcBorders>
              <w:top w:val="nil"/>
              <w:left w:val="single" w:sz="4" w:space="0" w:color="auto"/>
              <w:bottom w:val="single" w:sz="4" w:space="0" w:color="000000"/>
              <w:right w:val="single" w:sz="4" w:space="0" w:color="auto"/>
            </w:tcBorders>
            <w:hideMark/>
          </w:tcPr>
          <w:p w:rsidR="008731F2" w:rsidRPr="0038118E" w:rsidRDefault="008731F2" w:rsidP="008731F2">
            <w:pPr>
              <w:ind w:left="-567"/>
              <w:rPr>
                <w:sz w:val="16"/>
                <w:szCs w:val="16"/>
              </w:rPr>
            </w:pPr>
          </w:p>
        </w:tc>
        <w:tc>
          <w:tcPr>
            <w:tcW w:w="1020" w:type="dxa"/>
            <w:vMerge/>
            <w:tcBorders>
              <w:top w:val="nil"/>
              <w:left w:val="single" w:sz="4" w:space="0" w:color="auto"/>
              <w:bottom w:val="single" w:sz="4" w:space="0" w:color="000000"/>
              <w:right w:val="single" w:sz="4" w:space="0" w:color="auto"/>
            </w:tcBorders>
            <w:hideMark/>
          </w:tcPr>
          <w:p w:rsidR="008731F2" w:rsidRPr="0038118E" w:rsidRDefault="008731F2" w:rsidP="008731F2">
            <w:pPr>
              <w:ind w:left="-567"/>
              <w:rPr>
                <w:sz w:val="16"/>
                <w:szCs w:val="16"/>
              </w:rPr>
            </w:pPr>
          </w:p>
        </w:tc>
        <w:tc>
          <w:tcPr>
            <w:tcW w:w="1020" w:type="dxa"/>
            <w:vMerge/>
            <w:tcBorders>
              <w:top w:val="nil"/>
              <w:left w:val="single" w:sz="4" w:space="0" w:color="auto"/>
              <w:bottom w:val="single" w:sz="4" w:space="0" w:color="000000"/>
              <w:right w:val="single" w:sz="4" w:space="0" w:color="auto"/>
            </w:tcBorders>
            <w:hideMark/>
          </w:tcPr>
          <w:p w:rsidR="008731F2" w:rsidRPr="0038118E" w:rsidRDefault="008731F2" w:rsidP="008731F2">
            <w:pPr>
              <w:ind w:left="-567"/>
              <w:rPr>
                <w:sz w:val="16"/>
                <w:szCs w:val="16"/>
              </w:rPr>
            </w:pP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000 01 05 00 00 00 0000 600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Уменьшение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8</w:t>
            </w:r>
            <w:r>
              <w:rPr>
                <w:sz w:val="16"/>
                <w:szCs w:val="16"/>
              </w:rPr>
              <w:t>29 346,3</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306875,2</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lastRenderedPageBreak/>
              <w:t>000 01 05 02 00 00 0000 600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Уменьшение прочих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8</w:t>
            </w:r>
            <w:r>
              <w:rPr>
                <w:sz w:val="16"/>
                <w:szCs w:val="16"/>
              </w:rPr>
              <w:t>29 346,3</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306875,2</w:t>
            </w:r>
          </w:p>
        </w:tc>
      </w:tr>
      <w:tr w:rsidR="008731F2" w:rsidTr="00583158">
        <w:trPr>
          <w:trHeight w:val="276"/>
        </w:trPr>
        <w:tc>
          <w:tcPr>
            <w:tcW w:w="2543" w:type="dxa"/>
            <w:vMerge w:val="restart"/>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000 01 05 02 01 00 0000 610</w:t>
            </w:r>
          </w:p>
        </w:tc>
        <w:tc>
          <w:tcPr>
            <w:tcW w:w="4793" w:type="dxa"/>
            <w:vMerge w:val="restart"/>
            <w:tcBorders>
              <w:top w:val="nil"/>
              <w:left w:val="single" w:sz="4" w:space="0" w:color="auto"/>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Уменьшение прочих остатков денежных средств бюджетов</w:t>
            </w:r>
          </w:p>
        </w:tc>
        <w:tc>
          <w:tcPr>
            <w:tcW w:w="1026" w:type="dxa"/>
            <w:vMerge w:val="restart"/>
            <w:tcBorders>
              <w:top w:val="nil"/>
              <w:left w:val="single" w:sz="4" w:space="0" w:color="auto"/>
              <w:bottom w:val="single" w:sz="4" w:space="0" w:color="000000"/>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8</w:t>
            </w:r>
            <w:r>
              <w:rPr>
                <w:sz w:val="16"/>
                <w:szCs w:val="16"/>
              </w:rPr>
              <w:t>29 346,3</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327357,1</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306875,2</w:t>
            </w:r>
          </w:p>
        </w:tc>
      </w:tr>
      <w:tr w:rsidR="008731F2" w:rsidTr="00583158">
        <w:trPr>
          <w:trHeight w:val="276"/>
        </w:trPr>
        <w:tc>
          <w:tcPr>
            <w:tcW w:w="2543" w:type="dxa"/>
            <w:vMerge/>
            <w:tcBorders>
              <w:top w:val="nil"/>
              <w:left w:val="single" w:sz="4" w:space="0" w:color="auto"/>
              <w:bottom w:val="single" w:sz="4" w:space="0" w:color="auto"/>
              <w:right w:val="single" w:sz="4" w:space="0" w:color="auto"/>
            </w:tcBorders>
            <w:hideMark/>
          </w:tcPr>
          <w:p w:rsidR="008731F2" w:rsidRPr="0038118E" w:rsidRDefault="008731F2" w:rsidP="008731F2">
            <w:pPr>
              <w:ind w:left="-567"/>
              <w:rPr>
                <w:sz w:val="16"/>
                <w:szCs w:val="16"/>
              </w:rPr>
            </w:pPr>
          </w:p>
        </w:tc>
        <w:tc>
          <w:tcPr>
            <w:tcW w:w="4793" w:type="dxa"/>
            <w:vMerge/>
            <w:tcBorders>
              <w:top w:val="nil"/>
              <w:left w:val="single" w:sz="4" w:space="0" w:color="auto"/>
              <w:bottom w:val="single" w:sz="4" w:space="0" w:color="auto"/>
              <w:right w:val="single" w:sz="4" w:space="0" w:color="auto"/>
            </w:tcBorders>
            <w:hideMark/>
          </w:tcPr>
          <w:p w:rsidR="008731F2" w:rsidRPr="0038118E" w:rsidRDefault="008731F2" w:rsidP="00583158">
            <w:pPr>
              <w:ind w:left="43"/>
              <w:rPr>
                <w:sz w:val="16"/>
                <w:szCs w:val="16"/>
              </w:rPr>
            </w:pPr>
          </w:p>
        </w:tc>
        <w:tc>
          <w:tcPr>
            <w:tcW w:w="1026" w:type="dxa"/>
            <w:vMerge/>
            <w:tcBorders>
              <w:top w:val="nil"/>
              <w:left w:val="single" w:sz="4" w:space="0" w:color="auto"/>
              <w:bottom w:val="single" w:sz="4" w:space="0" w:color="000000"/>
              <w:right w:val="single" w:sz="4" w:space="0" w:color="auto"/>
            </w:tcBorders>
            <w:hideMark/>
          </w:tcPr>
          <w:p w:rsidR="008731F2" w:rsidRPr="0038118E" w:rsidRDefault="008731F2" w:rsidP="008731F2">
            <w:pPr>
              <w:ind w:left="-567"/>
              <w:rPr>
                <w:sz w:val="16"/>
                <w:szCs w:val="16"/>
              </w:rPr>
            </w:pPr>
          </w:p>
        </w:tc>
        <w:tc>
          <w:tcPr>
            <w:tcW w:w="1020" w:type="dxa"/>
            <w:vMerge/>
            <w:tcBorders>
              <w:top w:val="nil"/>
              <w:left w:val="single" w:sz="4" w:space="0" w:color="auto"/>
              <w:bottom w:val="single" w:sz="4" w:space="0" w:color="000000"/>
              <w:right w:val="single" w:sz="4" w:space="0" w:color="auto"/>
            </w:tcBorders>
            <w:hideMark/>
          </w:tcPr>
          <w:p w:rsidR="008731F2" w:rsidRPr="0038118E" w:rsidRDefault="008731F2" w:rsidP="008731F2">
            <w:pPr>
              <w:ind w:left="-567"/>
              <w:rPr>
                <w:sz w:val="16"/>
                <w:szCs w:val="16"/>
              </w:rPr>
            </w:pPr>
          </w:p>
        </w:tc>
        <w:tc>
          <w:tcPr>
            <w:tcW w:w="1020" w:type="dxa"/>
            <w:vMerge/>
            <w:tcBorders>
              <w:top w:val="nil"/>
              <w:left w:val="single" w:sz="4" w:space="0" w:color="auto"/>
              <w:bottom w:val="single" w:sz="4" w:space="0" w:color="000000"/>
              <w:right w:val="single" w:sz="4" w:space="0" w:color="auto"/>
            </w:tcBorders>
            <w:hideMark/>
          </w:tcPr>
          <w:p w:rsidR="008731F2" w:rsidRPr="0038118E" w:rsidRDefault="008731F2" w:rsidP="008731F2">
            <w:pPr>
              <w:ind w:left="-567"/>
              <w:rPr>
                <w:sz w:val="16"/>
                <w:szCs w:val="16"/>
              </w:rPr>
            </w:pP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000 01 05 02 01 05 0000 610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Уменьшение прочих остатков денежных средств бюджетов муниципальных районов</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8</w:t>
            </w:r>
            <w:r>
              <w:rPr>
                <w:sz w:val="16"/>
                <w:szCs w:val="16"/>
              </w:rPr>
              <w:t>29 346,3</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306875,2</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000 01 06 00 00 00 0000 000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Иные источники внутреннего финансирования дефицитов бюджетов</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106,4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159,6</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000 01 06 05 00 00 0000 000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jc w:val="both"/>
              <w:rPr>
                <w:sz w:val="16"/>
                <w:szCs w:val="16"/>
              </w:rPr>
            </w:pPr>
            <w:r w:rsidRPr="0038118E">
              <w:rPr>
                <w:sz w:val="16"/>
                <w:szCs w:val="16"/>
              </w:rPr>
              <w:t xml:space="preserve">Бюджетные кредиты, предоставленные внутри страны в валюте Российской Федерации </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106,4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159,6</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000 01 06 05 00 00 0000 600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Возврат бюджетных кредитов, предоставленных внутри страны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106,4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159,6</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000 01 06 05 02 00 0000 600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106,4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159,6</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000 01 06 05 02 05 0000 640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 </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106,4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159,6</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center"/>
              <w:rPr>
                <w:sz w:val="16"/>
                <w:szCs w:val="16"/>
              </w:rPr>
            </w:pPr>
            <w:r w:rsidRPr="0038118E">
              <w:rPr>
                <w:sz w:val="16"/>
                <w:szCs w:val="16"/>
              </w:rPr>
              <w:t>000 01 00 00 00 00 0000 000</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583158">
            <w:pPr>
              <w:ind w:left="43"/>
              <w:rPr>
                <w:sz w:val="16"/>
                <w:szCs w:val="16"/>
              </w:rPr>
            </w:pPr>
            <w:r w:rsidRPr="0038118E">
              <w:rPr>
                <w:sz w:val="16"/>
                <w:szCs w:val="16"/>
              </w:rPr>
              <w:t>Итого источников внутреннего финансирования дефицита районного бюджета</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4571,</w:t>
            </w:r>
            <w:r>
              <w:rPr>
                <w:sz w:val="16"/>
                <w:szCs w:val="16"/>
              </w:rPr>
              <w:t>9</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-98,4</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-147,6</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both"/>
              <w:rPr>
                <w:sz w:val="16"/>
                <w:szCs w:val="16"/>
              </w:rPr>
            </w:pPr>
            <w:r w:rsidRPr="0038118E">
              <w:rPr>
                <w:sz w:val="16"/>
                <w:szCs w:val="16"/>
              </w:rPr>
              <w:t> </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8731F2">
            <w:pPr>
              <w:ind w:left="-567"/>
              <w:rPr>
                <w:sz w:val="16"/>
                <w:szCs w:val="16"/>
              </w:rPr>
            </w:pPr>
            <w:r w:rsidRPr="0038118E">
              <w:rPr>
                <w:sz w:val="16"/>
                <w:szCs w:val="16"/>
              </w:rPr>
              <w:t>Привлечение средств</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r>
      <w:tr w:rsidR="008731F2" w:rsidTr="00583158">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8731F2" w:rsidRPr="0038118E" w:rsidRDefault="008731F2" w:rsidP="008731F2">
            <w:pPr>
              <w:ind w:left="-567"/>
              <w:jc w:val="both"/>
              <w:rPr>
                <w:sz w:val="16"/>
                <w:szCs w:val="16"/>
              </w:rPr>
            </w:pPr>
            <w:r w:rsidRPr="0038118E">
              <w:rPr>
                <w:sz w:val="16"/>
                <w:szCs w:val="16"/>
              </w:rPr>
              <w:t> </w:t>
            </w:r>
          </w:p>
        </w:tc>
        <w:tc>
          <w:tcPr>
            <w:tcW w:w="4793" w:type="dxa"/>
            <w:tcBorders>
              <w:top w:val="nil"/>
              <w:left w:val="nil"/>
              <w:bottom w:val="single" w:sz="4" w:space="0" w:color="auto"/>
              <w:right w:val="single" w:sz="4" w:space="0" w:color="auto"/>
            </w:tcBorders>
            <w:shd w:val="clear" w:color="auto" w:fill="auto"/>
            <w:hideMark/>
          </w:tcPr>
          <w:p w:rsidR="008731F2" w:rsidRPr="0038118E" w:rsidRDefault="008731F2" w:rsidP="008731F2">
            <w:pPr>
              <w:ind w:left="-567"/>
              <w:rPr>
                <w:sz w:val="16"/>
                <w:szCs w:val="16"/>
              </w:rPr>
            </w:pPr>
            <w:r w:rsidRPr="0038118E">
              <w:rPr>
                <w:sz w:val="16"/>
                <w:szCs w:val="16"/>
              </w:rPr>
              <w:t>Погашение основной суммы задолженности</w:t>
            </w:r>
          </w:p>
        </w:tc>
        <w:tc>
          <w:tcPr>
            <w:tcW w:w="1026"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-204,8</w:t>
            </w:r>
          </w:p>
        </w:tc>
        <w:tc>
          <w:tcPr>
            <w:tcW w:w="1020" w:type="dxa"/>
            <w:tcBorders>
              <w:top w:val="nil"/>
              <w:left w:val="nil"/>
              <w:bottom w:val="single" w:sz="4" w:space="0" w:color="auto"/>
              <w:right w:val="single" w:sz="4" w:space="0" w:color="auto"/>
            </w:tcBorders>
            <w:shd w:val="clear" w:color="auto" w:fill="auto"/>
            <w:noWrap/>
            <w:hideMark/>
          </w:tcPr>
          <w:p w:rsidR="008731F2" w:rsidRPr="0038118E" w:rsidRDefault="008731F2" w:rsidP="008731F2">
            <w:pPr>
              <w:ind w:left="-567"/>
              <w:jc w:val="right"/>
              <w:rPr>
                <w:sz w:val="16"/>
                <w:szCs w:val="16"/>
              </w:rPr>
            </w:pPr>
            <w:r w:rsidRPr="0038118E">
              <w:rPr>
                <w:sz w:val="16"/>
                <w:szCs w:val="16"/>
              </w:rPr>
              <w:t>-307,2</w:t>
            </w:r>
          </w:p>
        </w:tc>
      </w:tr>
    </w:tbl>
    <w:p w:rsidR="008731F2" w:rsidRDefault="008731F2" w:rsidP="008731F2">
      <w:pPr>
        <w:ind w:left="-567"/>
        <w:jc w:val="right"/>
      </w:pPr>
    </w:p>
    <w:p w:rsidR="008731F2" w:rsidRPr="00810D09" w:rsidRDefault="008731F2" w:rsidP="008731F2">
      <w:pPr>
        <w:ind w:left="-567"/>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8731F2" w:rsidRPr="00C173F2" w:rsidRDefault="008731F2" w:rsidP="008731F2">
      <w:pPr>
        <w:ind w:left="-567"/>
        <w:jc w:val="center"/>
        <w:rPr>
          <w:sz w:val="17"/>
          <w:szCs w:val="17"/>
        </w:rPr>
      </w:pPr>
    </w:p>
    <w:p w:rsidR="008731F2" w:rsidRDefault="008731F2" w:rsidP="008731F2">
      <w:pPr>
        <w:ind w:left="-567"/>
        <w:jc w:val="center"/>
        <w:rPr>
          <w:sz w:val="16"/>
          <w:szCs w:val="16"/>
        </w:rPr>
      </w:pPr>
    </w:p>
    <w:p w:rsidR="008731F2" w:rsidRDefault="008731F2" w:rsidP="008731F2">
      <w:pPr>
        <w:ind w:left="-567"/>
        <w:jc w:val="center"/>
        <w:rPr>
          <w:sz w:val="16"/>
          <w:szCs w:val="16"/>
        </w:rPr>
      </w:pPr>
    </w:p>
    <w:p w:rsidR="008731F2" w:rsidRPr="00A877C5" w:rsidRDefault="008731F2" w:rsidP="008731F2">
      <w:pPr>
        <w:ind w:left="-567"/>
        <w:jc w:val="center"/>
        <w:rPr>
          <w:sz w:val="16"/>
          <w:szCs w:val="16"/>
        </w:rPr>
      </w:pPr>
    </w:p>
    <w:p w:rsidR="008731F2" w:rsidRPr="00EE194F" w:rsidRDefault="008731F2" w:rsidP="008731F2">
      <w:pPr>
        <w:ind w:left="-567"/>
      </w:pPr>
      <w:r w:rsidRPr="00EE194F">
        <w:t>Председатель Совета депутатов</w:t>
      </w:r>
      <w:r>
        <w:t xml:space="preserve">                                                  Глава</w:t>
      </w:r>
    </w:p>
    <w:p w:rsidR="008731F2" w:rsidRPr="00EE194F" w:rsidRDefault="008731F2" w:rsidP="008731F2">
      <w:pPr>
        <w:ind w:left="-567"/>
      </w:pPr>
      <w:r w:rsidRPr="00EE194F">
        <w:t>Чамзинского муниципального района</w:t>
      </w:r>
      <w:r>
        <w:t xml:space="preserve">                                        Чамзинского муниципального района</w:t>
      </w:r>
    </w:p>
    <w:p w:rsidR="008731F2" w:rsidRDefault="008731F2" w:rsidP="008731F2">
      <w:pPr>
        <w:ind w:left="-567"/>
      </w:pPr>
      <w:r w:rsidRPr="00EE194F">
        <w:t>Республики Мордовия</w:t>
      </w:r>
      <w:r>
        <w:t xml:space="preserve">                                                                  Республики Мордовия</w:t>
      </w:r>
    </w:p>
    <w:p w:rsidR="008731F2" w:rsidRPr="00EE194F" w:rsidRDefault="008731F2" w:rsidP="008731F2">
      <w:pPr>
        <w:tabs>
          <w:tab w:val="left" w:pos="7755"/>
        </w:tabs>
        <w:ind w:left="-567"/>
      </w:pPr>
      <w:r>
        <w:tab/>
      </w:r>
    </w:p>
    <w:p w:rsidR="008731F2" w:rsidRDefault="008731F2" w:rsidP="008731F2">
      <w:pPr>
        <w:ind w:left="-567"/>
      </w:pPr>
      <w:r w:rsidRPr="00F5129D">
        <w:t xml:space="preserve">__________________ </w:t>
      </w:r>
      <w:r w:rsidRPr="00EE194F">
        <w:t>В.</w:t>
      </w:r>
      <w:r>
        <w:t>А</w:t>
      </w:r>
      <w:r w:rsidRPr="00EE194F">
        <w:t>.Б</w:t>
      </w:r>
      <w:r>
        <w:t>уткее</w:t>
      </w:r>
      <w:r w:rsidRPr="00EE194F">
        <w:t>в</w:t>
      </w:r>
      <w:r>
        <w:t xml:space="preserve">                                           </w:t>
      </w:r>
      <w:r>
        <w:rPr>
          <w:u w:val="single"/>
        </w:rPr>
        <w:t xml:space="preserve">                                </w:t>
      </w:r>
      <w:r>
        <w:t>Р.А.Батеряков</w:t>
      </w:r>
    </w:p>
    <w:p w:rsidR="00E41714" w:rsidRDefault="00E41714" w:rsidP="008731F2">
      <w:pPr>
        <w:ind w:left="-567"/>
        <w:rPr>
          <w:b/>
        </w:rPr>
      </w:pPr>
    </w:p>
    <w:p w:rsidR="00E41714" w:rsidRDefault="00E41714" w:rsidP="008731F2">
      <w:pPr>
        <w:ind w:left="-567"/>
        <w:rPr>
          <w:b/>
        </w:rPr>
      </w:pPr>
    </w:p>
    <w:p w:rsidR="0049241B" w:rsidRDefault="0049241B" w:rsidP="0049241B">
      <w:pPr>
        <w:pStyle w:val="1"/>
        <w:rPr>
          <w:b w:val="0"/>
        </w:rPr>
      </w:pPr>
    </w:p>
    <w:p w:rsidR="0049241B" w:rsidRDefault="0049241B" w:rsidP="0049241B">
      <w:pPr>
        <w:jc w:val="center"/>
        <w:rPr>
          <w:sz w:val="28"/>
          <w:szCs w:val="28"/>
        </w:rPr>
      </w:pPr>
    </w:p>
    <w:p w:rsidR="0049241B" w:rsidRPr="001C273D" w:rsidRDefault="0049241B" w:rsidP="0049241B">
      <w:pPr>
        <w:jc w:val="center"/>
        <w:rPr>
          <w:sz w:val="28"/>
          <w:szCs w:val="28"/>
        </w:rPr>
      </w:pPr>
      <w:r w:rsidRPr="001C273D">
        <w:rPr>
          <w:sz w:val="28"/>
          <w:szCs w:val="28"/>
        </w:rPr>
        <w:t>Республика Мордовия</w:t>
      </w:r>
    </w:p>
    <w:p w:rsidR="0049241B" w:rsidRPr="001C273D" w:rsidRDefault="0049241B" w:rsidP="0049241B">
      <w:pPr>
        <w:jc w:val="center"/>
        <w:rPr>
          <w:sz w:val="28"/>
          <w:szCs w:val="28"/>
        </w:rPr>
      </w:pPr>
      <w:r w:rsidRPr="001C273D">
        <w:rPr>
          <w:sz w:val="28"/>
          <w:szCs w:val="28"/>
        </w:rPr>
        <w:t>Совет депутатов Чамзинского муниципального района</w:t>
      </w:r>
    </w:p>
    <w:p w:rsidR="0049241B" w:rsidRPr="001C273D" w:rsidRDefault="0049241B" w:rsidP="0049241B">
      <w:pPr>
        <w:rPr>
          <w:b/>
          <w:bCs/>
          <w:sz w:val="28"/>
          <w:szCs w:val="28"/>
        </w:rPr>
      </w:pPr>
    </w:p>
    <w:p w:rsidR="0049241B" w:rsidRDefault="0049241B" w:rsidP="0049241B">
      <w:pPr>
        <w:rPr>
          <w:b/>
          <w:bCs/>
          <w:sz w:val="28"/>
          <w:szCs w:val="28"/>
        </w:rPr>
      </w:pPr>
    </w:p>
    <w:p w:rsidR="0049241B" w:rsidRPr="001C273D" w:rsidRDefault="0049241B" w:rsidP="0049241B">
      <w:pPr>
        <w:rPr>
          <w:b/>
          <w:bCs/>
          <w:sz w:val="28"/>
          <w:szCs w:val="28"/>
        </w:rPr>
      </w:pPr>
    </w:p>
    <w:p w:rsidR="0049241B" w:rsidRPr="001C273D" w:rsidRDefault="0049241B" w:rsidP="0049241B">
      <w:pPr>
        <w:jc w:val="center"/>
        <w:rPr>
          <w:b/>
          <w:bCs/>
          <w:sz w:val="28"/>
          <w:szCs w:val="28"/>
        </w:rPr>
      </w:pPr>
      <w:r w:rsidRPr="001C273D">
        <w:rPr>
          <w:b/>
          <w:bCs/>
          <w:sz w:val="28"/>
          <w:szCs w:val="28"/>
        </w:rPr>
        <w:t>РЕШЕНИЕ</w:t>
      </w:r>
    </w:p>
    <w:p w:rsidR="0049241B" w:rsidRDefault="0049241B" w:rsidP="0049241B">
      <w:pPr>
        <w:jc w:val="center"/>
        <w:rPr>
          <w:sz w:val="28"/>
          <w:szCs w:val="28"/>
        </w:rPr>
      </w:pPr>
      <w:r w:rsidRPr="001C273D">
        <w:rPr>
          <w:sz w:val="28"/>
          <w:szCs w:val="28"/>
        </w:rPr>
        <w:t>(</w:t>
      </w:r>
      <w:r w:rsidRPr="001C273D">
        <w:rPr>
          <w:sz w:val="28"/>
          <w:szCs w:val="28"/>
          <w:lang w:val="en-US"/>
        </w:rPr>
        <w:t>XVI</w:t>
      </w:r>
      <w:r w:rsidRPr="001C273D">
        <w:rPr>
          <w:sz w:val="28"/>
          <w:szCs w:val="28"/>
        </w:rPr>
        <w:t>-я сессия)</w:t>
      </w:r>
    </w:p>
    <w:p w:rsidR="0049241B" w:rsidRPr="001C273D" w:rsidRDefault="0049241B" w:rsidP="0049241B">
      <w:pPr>
        <w:jc w:val="center"/>
        <w:rPr>
          <w:sz w:val="28"/>
          <w:szCs w:val="28"/>
        </w:rPr>
      </w:pPr>
    </w:p>
    <w:p w:rsidR="0049241B" w:rsidRPr="001C273D" w:rsidRDefault="0049241B" w:rsidP="0049241B">
      <w:pPr>
        <w:rPr>
          <w:b/>
          <w:bCs/>
          <w:sz w:val="28"/>
          <w:szCs w:val="28"/>
        </w:rPr>
      </w:pPr>
      <w:r>
        <w:rPr>
          <w:b/>
          <w:bCs/>
          <w:sz w:val="28"/>
          <w:szCs w:val="28"/>
        </w:rPr>
        <w:t>19.10.</w:t>
      </w:r>
      <w:r w:rsidRPr="001C273D">
        <w:rPr>
          <w:b/>
          <w:bCs/>
          <w:sz w:val="28"/>
          <w:szCs w:val="28"/>
        </w:rPr>
        <w:t xml:space="preserve">2022г.                      </w:t>
      </w:r>
      <w:r>
        <w:rPr>
          <w:b/>
          <w:bCs/>
          <w:sz w:val="28"/>
          <w:szCs w:val="28"/>
        </w:rPr>
        <w:t xml:space="preserve">                                                                        </w:t>
      </w:r>
      <w:r w:rsidRPr="001C273D">
        <w:rPr>
          <w:b/>
          <w:bCs/>
          <w:sz w:val="28"/>
          <w:szCs w:val="28"/>
        </w:rPr>
        <w:t xml:space="preserve">       № </w:t>
      </w:r>
      <w:r>
        <w:rPr>
          <w:b/>
          <w:bCs/>
          <w:sz w:val="28"/>
          <w:szCs w:val="28"/>
        </w:rPr>
        <w:t>72</w:t>
      </w:r>
    </w:p>
    <w:p w:rsidR="0049241B" w:rsidRPr="001C273D" w:rsidRDefault="0049241B" w:rsidP="0049241B">
      <w:pPr>
        <w:rPr>
          <w:b/>
          <w:bCs/>
          <w:sz w:val="28"/>
          <w:szCs w:val="28"/>
        </w:rPr>
      </w:pPr>
    </w:p>
    <w:p w:rsidR="0049241B" w:rsidRDefault="0049241B" w:rsidP="0049241B">
      <w:pPr>
        <w:rPr>
          <w:b/>
          <w:bCs/>
          <w:sz w:val="28"/>
          <w:szCs w:val="28"/>
        </w:rPr>
      </w:pPr>
    </w:p>
    <w:p w:rsidR="0049241B" w:rsidRPr="001C273D" w:rsidRDefault="0049241B" w:rsidP="0049241B">
      <w:pPr>
        <w:jc w:val="center"/>
        <w:rPr>
          <w:b/>
          <w:sz w:val="28"/>
          <w:szCs w:val="28"/>
        </w:rPr>
      </w:pPr>
      <w:r w:rsidRPr="001C273D">
        <w:rPr>
          <w:b/>
          <w:sz w:val="28"/>
          <w:szCs w:val="28"/>
        </w:rPr>
        <w:t>О внесении изменений в решение Совета депутатов Чамзинского муниципального района от 10.11.2021г. № 12 «Об утверждении состава административной комиссии Чамзинского муниципального района Республики Мордовия »</w:t>
      </w:r>
    </w:p>
    <w:p w:rsidR="0049241B" w:rsidRDefault="0049241B" w:rsidP="0049241B">
      <w:pPr>
        <w:jc w:val="center"/>
        <w:rPr>
          <w:sz w:val="28"/>
          <w:szCs w:val="28"/>
        </w:rPr>
      </w:pPr>
    </w:p>
    <w:p w:rsidR="0049241B" w:rsidRPr="001C273D" w:rsidRDefault="0049241B" w:rsidP="0049241B">
      <w:pPr>
        <w:jc w:val="center"/>
        <w:rPr>
          <w:sz w:val="28"/>
          <w:szCs w:val="28"/>
        </w:rPr>
      </w:pPr>
    </w:p>
    <w:p w:rsidR="0049241B" w:rsidRPr="001C273D" w:rsidRDefault="0049241B" w:rsidP="0049241B">
      <w:pPr>
        <w:ind w:left="-426" w:firstLine="568"/>
        <w:jc w:val="both"/>
        <w:rPr>
          <w:sz w:val="28"/>
          <w:szCs w:val="28"/>
        </w:rPr>
      </w:pPr>
      <w:r w:rsidRPr="001C273D">
        <w:rPr>
          <w:sz w:val="28"/>
          <w:szCs w:val="28"/>
        </w:rPr>
        <w:lastRenderedPageBreak/>
        <w:t xml:space="preserve">В соответствии  с пунктом 2 статьи 3 Закона Республики Мордовия от 17октября 2002г.№ 45-З «Об административных комиссиях в Республике Мордовия», </w:t>
      </w:r>
    </w:p>
    <w:p w:rsidR="0049241B" w:rsidRPr="001C273D" w:rsidRDefault="0049241B" w:rsidP="0049241B">
      <w:pPr>
        <w:ind w:left="-426" w:firstLine="568"/>
        <w:jc w:val="both"/>
        <w:rPr>
          <w:sz w:val="28"/>
          <w:szCs w:val="28"/>
        </w:rPr>
      </w:pPr>
    </w:p>
    <w:p w:rsidR="0049241B" w:rsidRPr="001C273D" w:rsidRDefault="0049241B" w:rsidP="0049241B">
      <w:pPr>
        <w:ind w:left="-426" w:firstLine="568"/>
        <w:jc w:val="both"/>
        <w:rPr>
          <w:b/>
          <w:sz w:val="28"/>
          <w:szCs w:val="28"/>
        </w:rPr>
      </w:pPr>
      <w:r w:rsidRPr="001C273D">
        <w:rPr>
          <w:b/>
          <w:sz w:val="28"/>
          <w:szCs w:val="28"/>
        </w:rPr>
        <w:t>Совет депутатов Чамзинского муниципального района решил:</w:t>
      </w:r>
    </w:p>
    <w:p w:rsidR="0049241B" w:rsidRPr="001C273D" w:rsidRDefault="0049241B" w:rsidP="0049241B">
      <w:pPr>
        <w:ind w:left="-426" w:firstLine="568"/>
        <w:jc w:val="both"/>
        <w:rPr>
          <w:sz w:val="28"/>
          <w:szCs w:val="28"/>
        </w:rPr>
      </w:pPr>
      <w:bookmarkStart w:id="6" w:name="sub_1"/>
    </w:p>
    <w:p w:rsidR="0049241B" w:rsidRDefault="0049241B" w:rsidP="0049241B">
      <w:pPr>
        <w:ind w:left="-426" w:firstLine="568"/>
        <w:jc w:val="both"/>
        <w:rPr>
          <w:sz w:val="28"/>
          <w:szCs w:val="28"/>
        </w:rPr>
      </w:pPr>
      <w:r w:rsidRPr="001C273D">
        <w:rPr>
          <w:sz w:val="28"/>
          <w:szCs w:val="28"/>
        </w:rPr>
        <w:t>1. Включить в состав административной комиссии Чамзинского муниципального района в качестве секретаря, Пыресеву Ирину Игоревну.</w:t>
      </w:r>
    </w:p>
    <w:p w:rsidR="0049241B" w:rsidRDefault="0049241B" w:rsidP="0049241B">
      <w:pPr>
        <w:ind w:left="-426" w:firstLine="568"/>
        <w:jc w:val="both"/>
        <w:rPr>
          <w:sz w:val="28"/>
          <w:szCs w:val="28"/>
        </w:rPr>
      </w:pPr>
    </w:p>
    <w:p w:rsidR="0049241B" w:rsidRDefault="0049241B" w:rsidP="0049241B">
      <w:pPr>
        <w:ind w:left="-426" w:firstLine="568"/>
        <w:jc w:val="both"/>
        <w:rPr>
          <w:sz w:val="28"/>
          <w:szCs w:val="28"/>
        </w:rPr>
      </w:pPr>
      <w:bookmarkStart w:id="7" w:name="sub_2"/>
      <w:bookmarkEnd w:id="6"/>
      <w:r w:rsidRPr="001C273D">
        <w:rPr>
          <w:sz w:val="28"/>
          <w:szCs w:val="28"/>
        </w:rPr>
        <w:t xml:space="preserve">2. Настоящее решение вступает в силу после его </w:t>
      </w:r>
      <w:hyperlink r:id="rId14" w:history="1">
        <w:r w:rsidRPr="001C273D">
          <w:rPr>
            <w:rStyle w:val="a9"/>
            <w:rFonts w:cs="Times New Roman CYR"/>
            <w:b/>
            <w:sz w:val="28"/>
            <w:szCs w:val="28"/>
          </w:rPr>
          <w:t>официального опубликования</w:t>
        </w:r>
      </w:hyperlink>
      <w:r w:rsidRPr="001C273D">
        <w:rPr>
          <w:sz w:val="28"/>
          <w:szCs w:val="28"/>
        </w:rPr>
        <w:t xml:space="preserve"> в Информационном бюллетене Чамзинского муниципального района.</w:t>
      </w:r>
      <w:bookmarkEnd w:id="7"/>
    </w:p>
    <w:p w:rsidR="0049241B" w:rsidRDefault="0049241B" w:rsidP="0049241B">
      <w:pPr>
        <w:ind w:left="284"/>
        <w:rPr>
          <w:sz w:val="28"/>
          <w:szCs w:val="28"/>
        </w:rPr>
      </w:pPr>
    </w:p>
    <w:p w:rsidR="0049241B" w:rsidRDefault="0049241B" w:rsidP="0049241B">
      <w:pPr>
        <w:ind w:left="284"/>
        <w:rPr>
          <w:sz w:val="28"/>
          <w:szCs w:val="28"/>
        </w:rPr>
      </w:pPr>
    </w:p>
    <w:p w:rsidR="0049241B" w:rsidRPr="00EE194F" w:rsidRDefault="0049241B" w:rsidP="0049241B">
      <w:r w:rsidRPr="00EE194F">
        <w:t>Председатель Совета депутатов</w:t>
      </w:r>
      <w:r>
        <w:t xml:space="preserve">                    Глава</w:t>
      </w:r>
    </w:p>
    <w:p w:rsidR="0049241B" w:rsidRPr="00EE194F" w:rsidRDefault="0049241B" w:rsidP="0049241B">
      <w:r w:rsidRPr="00EE194F">
        <w:t>Чамзинского муниципального района</w:t>
      </w:r>
      <w:r>
        <w:t xml:space="preserve">          Чамзинского муниципального района</w:t>
      </w:r>
    </w:p>
    <w:p w:rsidR="0049241B" w:rsidRDefault="0049241B" w:rsidP="0049241B">
      <w:r>
        <w:t xml:space="preserve">Республики </w:t>
      </w:r>
      <w:r w:rsidRPr="00EE194F">
        <w:t>Мордовия</w:t>
      </w:r>
      <w:r>
        <w:t xml:space="preserve">                                    Республики Мордовия</w:t>
      </w:r>
    </w:p>
    <w:p w:rsidR="0049241B" w:rsidRPr="00EE194F" w:rsidRDefault="0049241B" w:rsidP="0049241B">
      <w:pPr>
        <w:tabs>
          <w:tab w:val="left" w:pos="7755"/>
        </w:tabs>
      </w:pPr>
      <w:r>
        <w:tab/>
      </w:r>
    </w:p>
    <w:p w:rsidR="0049241B" w:rsidRDefault="0049241B" w:rsidP="0049241B">
      <w:r>
        <w:rPr>
          <w:u w:val="single"/>
        </w:rPr>
        <w:t xml:space="preserve">____________________  </w:t>
      </w:r>
      <w:r w:rsidRPr="001C273D">
        <w:t xml:space="preserve">В.А. Буткеев            </w:t>
      </w:r>
      <w:r>
        <w:rPr>
          <w:u w:val="single"/>
        </w:rPr>
        <w:t xml:space="preserve">                      </w:t>
      </w:r>
      <w:r w:rsidRPr="001C273D">
        <w:t xml:space="preserve">   </w:t>
      </w:r>
      <w:r>
        <w:t>Р.А.Батеряков</w:t>
      </w:r>
    </w:p>
    <w:p w:rsidR="0049241B" w:rsidRDefault="0049241B" w:rsidP="0049241B">
      <w:pPr>
        <w:ind w:left="284"/>
        <w:rPr>
          <w:sz w:val="28"/>
          <w:szCs w:val="28"/>
        </w:rPr>
      </w:pPr>
    </w:p>
    <w:p w:rsidR="0049241B" w:rsidRDefault="0049241B" w:rsidP="0049241B">
      <w:pPr>
        <w:ind w:left="284"/>
        <w:rPr>
          <w:sz w:val="28"/>
          <w:szCs w:val="28"/>
        </w:rPr>
      </w:pPr>
    </w:p>
    <w:p w:rsidR="00680F14" w:rsidRPr="00BF56F7" w:rsidRDefault="00680F14" w:rsidP="00680F14">
      <w:pPr>
        <w:ind w:left="-426"/>
        <w:jc w:val="center"/>
        <w:rPr>
          <w:sz w:val="28"/>
          <w:szCs w:val="28"/>
        </w:rPr>
      </w:pPr>
      <w:r w:rsidRPr="00BF56F7">
        <w:rPr>
          <w:sz w:val="28"/>
          <w:szCs w:val="28"/>
        </w:rPr>
        <w:tab/>
        <w:t>Республика Мордовия</w:t>
      </w:r>
    </w:p>
    <w:p w:rsidR="00680F14" w:rsidRPr="00BF56F7" w:rsidRDefault="00680F14" w:rsidP="00680F14">
      <w:pPr>
        <w:ind w:left="-426"/>
        <w:jc w:val="center"/>
        <w:rPr>
          <w:sz w:val="28"/>
          <w:szCs w:val="28"/>
        </w:rPr>
      </w:pPr>
      <w:r w:rsidRPr="00BF56F7">
        <w:rPr>
          <w:sz w:val="28"/>
          <w:szCs w:val="28"/>
        </w:rPr>
        <w:t>Совет депутатов Чамзинского муниципального района</w:t>
      </w:r>
    </w:p>
    <w:p w:rsidR="00680F14" w:rsidRPr="00BF56F7" w:rsidRDefault="00680F14" w:rsidP="00680F14">
      <w:pPr>
        <w:ind w:left="-426"/>
        <w:rPr>
          <w:b/>
          <w:bCs/>
          <w:sz w:val="28"/>
          <w:szCs w:val="28"/>
        </w:rPr>
      </w:pPr>
    </w:p>
    <w:p w:rsidR="00680F14" w:rsidRPr="00BF56F7" w:rsidRDefault="00680F14" w:rsidP="00680F14">
      <w:pPr>
        <w:ind w:left="-426"/>
        <w:jc w:val="center"/>
        <w:rPr>
          <w:b/>
          <w:bCs/>
          <w:sz w:val="28"/>
          <w:szCs w:val="28"/>
        </w:rPr>
      </w:pPr>
      <w:r w:rsidRPr="00BF56F7">
        <w:rPr>
          <w:b/>
          <w:bCs/>
          <w:sz w:val="28"/>
          <w:szCs w:val="28"/>
        </w:rPr>
        <w:t>РЕШЕНИЕ</w:t>
      </w:r>
    </w:p>
    <w:p w:rsidR="00680F14" w:rsidRPr="00BF56F7" w:rsidRDefault="00680F14" w:rsidP="00680F14">
      <w:pPr>
        <w:ind w:left="-426"/>
        <w:jc w:val="center"/>
        <w:rPr>
          <w:sz w:val="28"/>
          <w:szCs w:val="28"/>
        </w:rPr>
      </w:pPr>
      <w:r w:rsidRPr="00BF56F7">
        <w:rPr>
          <w:sz w:val="28"/>
          <w:szCs w:val="28"/>
        </w:rPr>
        <w:t>(</w:t>
      </w:r>
      <w:r w:rsidRPr="00BF56F7">
        <w:rPr>
          <w:sz w:val="28"/>
          <w:szCs w:val="28"/>
          <w:lang w:val="en-US"/>
        </w:rPr>
        <w:t>XVI</w:t>
      </w:r>
      <w:r w:rsidRPr="00BF56F7">
        <w:rPr>
          <w:sz w:val="28"/>
          <w:szCs w:val="28"/>
        </w:rPr>
        <w:t>-я сессия)</w:t>
      </w:r>
    </w:p>
    <w:p w:rsidR="00680F14" w:rsidRPr="00BF56F7" w:rsidRDefault="00680F14" w:rsidP="00680F14">
      <w:pPr>
        <w:ind w:left="-426"/>
        <w:rPr>
          <w:b/>
          <w:bCs/>
          <w:sz w:val="28"/>
          <w:szCs w:val="28"/>
        </w:rPr>
      </w:pPr>
      <w:r w:rsidRPr="00BF56F7">
        <w:rPr>
          <w:b/>
          <w:bCs/>
          <w:sz w:val="28"/>
          <w:szCs w:val="28"/>
        </w:rPr>
        <w:t xml:space="preserve">19.10.2022г.                                                      </w:t>
      </w:r>
      <w:r>
        <w:rPr>
          <w:b/>
          <w:bCs/>
          <w:sz w:val="28"/>
          <w:szCs w:val="28"/>
        </w:rPr>
        <w:t xml:space="preserve">                                             </w:t>
      </w:r>
      <w:r w:rsidRPr="00BF56F7">
        <w:rPr>
          <w:b/>
          <w:bCs/>
          <w:sz w:val="28"/>
          <w:szCs w:val="28"/>
        </w:rPr>
        <w:t xml:space="preserve">    № 7</w:t>
      </w:r>
      <w:r>
        <w:rPr>
          <w:b/>
          <w:bCs/>
          <w:sz w:val="28"/>
          <w:szCs w:val="28"/>
        </w:rPr>
        <w:t>3</w:t>
      </w:r>
    </w:p>
    <w:p w:rsidR="00680F14" w:rsidRPr="003433B5" w:rsidRDefault="00680F14" w:rsidP="00680F14">
      <w:pPr>
        <w:widowControl w:val="0"/>
        <w:autoSpaceDE w:val="0"/>
        <w:autoSpaceDN w:val="0"/>
        <w:adjustRightInd w:val="0"/>
        <w:ind w:left="-426" w:firstLine="720"/>
        <w:jc w:val="center"/>
        <w:rPr>
          <w:rFonts w:ascii="Times New Roman CYR" w:hAnsi="Times New Roman CYR" w:cs="Times New Roman CYR"/>
          <w:b/>
          <w:sz w:val="28"/>
          <w:szCs w:val="28"/>
        </w:rPr>
      </w:pPr>
      <w:r>
        <w:rPr>
          <w:rFonts w:ascii="Times New Roman CYR" w:hAnsi="Times New Roman CYR" w:cs="Times New Roman CYR"/>
          <w:b/>
          <w:sz w:val="28"/>
          <w:szCs w:val="28"/>
        </w:rPr>
        <w:t>«</w:t>
      </w:r>
      <w:r w:rsidRPr="003433B5">
        <w:rPr>
          <w:rFonts w:ascii="Times New Roman CYR" w:hAnsi="Times New Roman CYR" w:cs="Times New Roman CYR"/>
          <w:b/>
          <w:sz w:val="28"/>
          <w:szCs w:val="28"/>
        </w:rPr>
        <w:t>О</w:t>
      </w:r>
      <w:r>
        <w:rPr>
          <w:rFonts w:ascii="Times New Roman CYR" w:hAnsi="Times New Roman CYR" w:cs="Times New Roman CYR"/>
          <w:b/>
          <w:sz w:val="28"/>
          <w:szCs w:val="28"/>
        </w:rPr>
        <w:t>б утверждении</w:t>
      </w:r>
      <w:r w:rsidRPr="003433B5">
        <w:t xml:space="preserve"> </w:t>
      </w:r>
      <w:r>
        <w:rPr>
          <w:rFonts w:ascii="Times New Roman CYR" w:hAnsi="Times New Roman CYR" w:cs="Times New Roman CYR"/>
          <w:b/>
          <w:sz w:val="28"/>
          <w:szCs w:val="28"/>
        </w:rPr>
        <w:t>Положения</w:t>
      </w:r>
    </w:p>
    <w:p w:rsidR="00680F14" w:rsidRPr="003433B5" w:rsidRDefault="00680F14" w:rsidP="00680F14">
      <w:pPr>
        <w:widowControl w:val="0"/>
        <w:autoSpaceDE w:val="0"/>
        <w:autoSpaceDN w:val="0"/>
        <w:adjustRightInd w:val="0"/>
        <w:ind w:left="-426" w:firstLine="720"/>
        <w:jc w:val="center"/>
        <w:rPr>
          <w:rFonts w:ascii="Times New Roman CYR" w:hAnsi="Times New Roman CYR" w:cs="Times New Roman CYR"/>
          <w:b/>
          <w:sz w:val="28"/>
          <w:szCs w:val="28"/>
        </w:rPr>
      </w:pPr>
      <w:r w:rsidRPr="003433B5">
        <w:rPr>
          <w:rFonts w:ascii="Times New Roman CYR" w:hAnsi="Times New Roman CYR" w:cs="Times New Roman CYR"/>
          <w:b/>
          <w:sz w:val="28"/>
          <w:szCs w:val="28"/>
        </w:rPr>
        <w:t>о порядке установки памятников, мемориальных досок и иных памятных знаков на территории Чамзинского муниципального района Республики Мордовия</w:t>
      </w:r>
      <w:r>
        <w:rPr>
          <w:rFonts w:ascii="Times New Roman CYR" w:hAnsi="Times New Roman CYR" w:cs="Times New Roman CYR"/>
          <w:b/>
          <w:sz w:val="28"/>
          <w:szCs w:val="28"/>
        </w:rPr>
        <w:t xml:space="preserve"> </w:t>
      </w:r>
      <w:r w:rsidRPr="003433B5">
        <w:rPr>
          <w:rFonts w:ascii="Times New Roman CYR" w:hAnsi="Times New Roman CYR" w:cs="Times New Roman CYR"/>
          <w:b/>
          <w:sz w:val="28"/>
          <w:szCs w:val="28"/>
        </w:rPr>
        <w:t>»</w:t>
      </w:r>
    </w:p>
    <w:p w:rsidR="00680F14" w:rsidRPr="004303A3" w:rsidRDefault="00680F14" w:rsidP="00680F14">
      <w:pPr>
        <w:tabs>
          <w:tab w:val="left" w:pos="2016"/>
        </w:tabs>
        <w:ind w:left="-426"/>
        <w:jc w:val="both"/>
        <w:rPr>
          <w:sz w:val="28"/>
          <w:szCs w:val="28"/>
        </w:rPr>
      </w:pPr>
    </w:p>
    <w:p w:rsidR="00680F14" w:rsidRPr="004303A3" w:rsidRDefault="00680F14" w:rsidP="00680F14">
      <w:pPr>
        <w:ind w:left="-426" w:firstLine="708"/>
        <w:jc w:val="both"/>
        <w:rPr>
          <w:sz w:val="28"/>
          <w:szCs w:val="28"/>
        </w:rPr>
      </w:pPr>
      <w:r w:rsidRPr="004303A3">
        <w:rPr>
          <w:sz w:val="28"/>
          <w:szCs w:val="28"/>
        </w:rPr>
        <w:t xml:space="preserve">Руководствуясь Федеральным законом от 06 октября 2003 г. N 131-ФЗ "Об общих принципах организации местного самоуправления в Российской Федерации", Уставом Чамзинского муниципального района Республики Мордовия, в целях увековечения памяти выдающихся событий истории России, Республики Мордовия, Чамзинского муниципального района Республики Мордовия (далее – Чамзинский муниципальный район) и исторически относящихся к нему территорий, выдающихся лиц, проживавших и связанных с историей Чамсзинского муниципального района, а также в целях формирования историко-культурной среды и информирования гостей и жителей об истории Чамзинского муниципального района, </w:t>
      </w:r>
    </w:p>
    <w:p w:rsidR="00680F14" w:rsidRPr="004303A3" w:rsidRDefault="00680F14" w:rsidP="00680F14">
      <w:pPr>
        <w:ind w:left="-426"/>
        <w:jc w:val="both"/>
        <w:rPr>
          <w:sz w:val="28"/>
          <w:szCs w:val="28"/>
        </w:rPr>
      </w:pPr>
    </w:p>
    <w:p w:rsidR="00680F14" w:rsidRPr="00BF56F7" w:rsidRDefault="00680F14" w:rsidP="00680F14">
      <w:pPr>
        <w:ind w:left="-426"/>
        <w:jc w:val="center"/>
        <w:rPr>
          <w:b/>
          <w:sz w:val="28"/>
          <w:szCs w:val="28"/>
        </w:rPr>
      </w:pPr>
      <w:r w:rsidRPr="00BF56F7">
        <w:rPr>
          <w:b/>
          <w:sz w:val="28"/>
          <w:szCs w:val="28"/>
        </w:rPr>
        <w:t>Совет депутатов Чамзинского муниципального района решил:</w:t>
      </w:r>
    </w:p>
    <w:p w:rsidR="00680F14" w:rsidRPr="004303A3" w:rsidRDefault="00680F14" w:rsidP="00680F14">
      <w:pPr>
        <w:ind w:left="-426"/>
        <w:jc w:val="both"/>
        <w:rPr>
          <w:sz w:val="28"/>
          <w:szCs w:val="28"/>
        </w:rPr>
      </w:pPr>
    </w:p>
    <w:p w:rsidR="00680F14" w:rsidRDefault="00680F14" w:rsidP="00680F14">
      <w:pPr>
        <w:ind w:left="-426" w:firstLine="708"/>
        <w:jc w:val="both"/>
        <w:rPr>
          <w:sz w:val="28"/>
          <w:szCs w:val="28"/>
        </w:rPr>
      </w:pPr>
      <w:r w:rsidRPr="004303A3">
        <w:rPr>
          <w:sz w:val="28"/>
          <w:szCs w:val="28"/>
        </w:rPr>
        <w:lastRenderedPageBreak/>
        <w:t>1. Утвердить прилагаемое Положение о порядке установки памятников, мемориальных досок и иных памятных знаков на территории Чамзинского муниципального района Республики Мордовия.</w:t>
      </w:r>
    </w:p>
    <w:p w:rsidR="00680F14" w:rsidRPr="004303A3" w:rsidRDefault="00680F14" w:rsidP="00680F14">
      <w:pPr>
        <w:ind w:left="-426" w:firstLine="708"/>
        <w:jc w:val="both"/>
        <w:rPr>
          <w:sz w:val="28"/>
          <w:szCs w:val="28"/>
        </w:rPr>
      </w:pPr>
    </w:p>
    <w:p w:rsidR="00680F14" w:rsidRPr="004303A3" w:rsidRDefault="00680F14" w:rsidP="00680F14">
      <w:pPr>
        <w:ind w:left="-426" w:firstLine="708"/>
        <w:jc w:val="both"/>
        <w:rPr>
          <w:sz w:val="28"/>
          <w:szCs w:val="28"/>
        </w:rPr>
      </w:pPr>
      <w:r w:rsidRPr="004303A3">
        <w:rPr>
          <w:sz w:val="28"/>
          <w:szCs w:val="28"/>
        </w:rPr>
        <w:t xml:space="preserve">2. Настоящее решение вступает в силу после его </w:t>
      </w:r>
      <w:hyperlink r:id="rId15" w:history="1">
        <w:r w:rsidRPr="007D4ACF">
          <w:rPr>
            <w:rStyle w:val="a3"/>
            <w:color w:val="000000" w:themeColor="text1"/>
            <w:sz w:val="28"/>
            <w:szCs w:val="28"/>
          </w:rPr>
          <w:t>официального опубликования</w:t>
        </w:r>
      </w:hyperlink>
      <w:r w:rsidRPr="004303A3">
        <w:rPr>
          <w:sz w:val="28"/>
          <w:szCs w:val="28"/>
        </w:rPr>
        <w:t xml:space="preserve"> в Информационном бюллетене Чамзинского муниципального района.</w:t>
      </w:r>
    </w:p>
    <w:p w:rsidR="00680F14" w:rsidRDefault="00680F14" w:rsidP="00680F14">
      <w:pPr>
        <w:ind w:left="-426"/>
        <w:jc w:val="both"/>
        <w:rPr>
          <w:sz w:val="28"/>
          <w:szCs w:val="28"/>
        </w:rPr>
      </w:pPr>
    </w:p>
    <w:p w:rsidR="00680F14" w:rsidRPr="004303A3" w:rsidRDefault="00680F14" w:rsidP="00680F14">
      <w:pPr>
        <w:ind w:left="-426"/>
        <w:jc w:val="both"/>
        <w:rPr>
          <w:sz w:val="28"/>
          <w:szCs w:val="28"/>
        </w:rPr>
      </w:pPr>
    </w:p>
    <w:p w:rsidR="00680F14" w:rsidRPr="00BF56F7" w:rsidRDefault="00680F14" w:rsidP="00680F14">
      <w:pPr>
        <w:ind w:left="-426"/>
      </w:pPr>
      <w:r w:rsidRPr="00BF56F7">
        <w:t xml:space="preserve">Председатель Совета депутатов                    </w:t>
      </w:r>
      <w:r>
        <w:tab/>
      </w:r>
      <w:r>
        <w:tab/>
        <w:t xml:space="preserve"> </w:t>
      </w:r>
      <w:r w:rsidRPr="00BF56F7">
        <w:t>Глава</w:t>
      </w:r>
    </w:p>
    <w:p w:rsidR="00680F14" w:rsidRPr="00BF56F7" w:rsidRDefault="00680F14" w:rsidP="00680F14">
      <w:pPr>
        <w:ind w:left="-426"/>
      </w:pPr>
      <w:r w:rsidRPr="00BF56F7">
        <w:t xml:space="preserve">Чамзинского муниципального района            </w:t>
      </w:r>
      <w:r>
        <w:tab/>
      </w:r>
      <w:r>
        <w:tab/>
      </w:r>
      <w:r w:rsidRPr="00BF56F7">
        <w:t xml:space="preserve"> Чамзинского муниципального района</w:t>
      </w:r>
    </w:p>
    <w:p w:rsidR="00680F14" w:rsidRPr="00BF56F7" w:rsidRDefault="00680F14" w:rsidP="00680F14">
      <w:pPr>
        <w:ind w:left="-426"/>
      </w:pPr>
      <w:r w:rsidRPr="00BF56F7">
        <w:t xml:space="preserve">Республики Мордовия                             </w:t>
      </w:r>
      <w:r>
        <w:tab/>
      </w:r>
      <w:r>
        <w:tab/>
      </w:r>
      <w:r w:rsidRPr="00BF56F7">
        <w:t xml:space="preserve"> Республики Мордовия</w:t>
      </w:r>
    </w:p>
    <w:p w:rsidR="00680F14" w:rsidRPr="00BF56F7" w:rsidRDefault="00680F14" w:rsidP="00680F14">
      <w:pPr>
        <w:tabs>
          <w:tab w:val="left" w:pos="7755"/>
        </w:tabs>
      </w:pPr>
      <w:r w:rsidRPr="00BF56F7">
        <w:tab/>
      </w:r>
    </w:p>
    <w:p w:rsidR="00680F14" w:rsidRPr="00BF56F7" w:rsidRDefault="00680F14" w:rsidP="00680F14">
      <w:r w:rsidRPr="00BF56F7">
        <w:rPr>
          <w:u w:val="single"/>
        </w:rPr>
        <w:t xml:space="preserve">____________________  </w:t>
      </w:r>
      <w:r w:rsidRPr="00BF56F7">
        <w:t xml:space="preserve">В.А. Буткеев            </w:t>
      </w:r>
      <w:r>
        <w:t xml:space="preserve">                ________</w:t>
      </w:r>
      <w:r w:rsidRPr="00BF56F7">
        <w:rPr>
          <w:u w:val="single"/>
        </w:rPr>
        <w:t xml:space="preserve">                      </w:t>
      </w:r>
      <w:r w:rsidRPr="00BF56F7">
        <w:t xml:space="preserve">   Р.А.Батеряков</w:t>
      </w:r>
    </w:p>
    <w:p w:rsidR="00680F14" w:rsidRDefault="00680F14" w:rsidP="00680F14">
      <w:pPr>
        <w:ind w:left="284"/>
        <w:rPr>
          <w:sz w:val="28"/>
          <w:szCs w:val="28"/>
        </w:rPr>
      </w:pPr>
    </w:p>
    <w:p w:rsidR="00680F14" w:rsidRDefault="00680F14" w:rsidP="00680F14">
      <w:pPr>
        <w:shd w:val="clear" w:color="auto" w:fill="FFFFFF"/>
        <w:spacing w:before="100" w:beforeAutospacing="1" w:after="100" w:afterAutospacing="1"/>
        <w:jc w:val="right"/>
        <w:rPr>
          <w:color w:val="22272F"/>
          <w:sz w:val="23"/>
          <w:szCs w:val="23"/>
        </w:rPr>
      </w:pPr>
      <w:r w:rsidRPr="00C2494E">
        <w:rPr>
          <w:color w:val="22272F"/>
          <w:sz w:val="23"/>
          <w:szCs w:val="23"/>
        </w:rPr>
        <w:t>Приложение</w:t>
      </w:r>
      <w:r w:rsidRPr="00C2494E">
        <w:rPr>
          <w:color w:val="22272F"/>
          <w:sz w:val="23"/>
          <w:szCs w:val="23"/>
        </w:rPr>
        <w:br/>
        <w:t>к </w:t>
      </w:r>
      <w:hyperlink r:id="rId16" w:anchor="/document/405000355/entry/0" w:history="1">
        <w:r w:rsidRPr="00BF56F7">
          <w:rPr>
            <w:sz w:val="23"/>
            <w:szCs w:val="23"/>
          </w:rPr>
          <w:t>решению</w:t>
        </w:r>
      </w:hyperlink>
      <w:r w:rsidRPr="00C2494E">
        <w:rPr>
          <w:color w:val="22272F"/>
          <w:sz w:val="23"/>
          <w:szCs w:val="23"/>
        </w:rPr>
        <w:t> Совета депутатов</w:t>
      </w:r>
      <w:r w:rsidRPr="00C2494E">
        <w:rPr>
          <w:color w:val="22272F"/>
          <w:sz w:val="23"/>
          <w:szCs w:val="23"/>
        </w:rPr>
        <w:br/>
      </w:r>
      <w:r>
        <w:rPr>
          <w:color w:val="22272F"/>
          <w:sz w:val="23"/>
          <w:szCs w:val="23"/>
        </w:rPr>
        <w:t xml:space="preserve">Чамзинского </w:t>
      </w:r>
      <w:r w:rsidRPr="00C2494E">
        <w:rPr>
          <w:color w:val="22272F"/>
          <w:sz w:val="23"/>
          <w:szCs w:val="23"/>
        </w:rPr>
        <w:t>муниципального</w:t>
      </w:r>
      <w:r>
        <w:rPr>
          <w:color w:val="22272F"/>
          <w:sz w:val="23"/>
          <w:szCs w:val="23"/>
        </w:rPr>
        <w:t xml:space="preserve"> района</w:t>
      </w:r>
      <w:r>
        <w:rPr>
          <w:color w:val="22272F"/>
          <w:sz w:val="23"/>
          <w:szCs w:val="23"/>
        </w:rPr>
        <w:br/>
        <w:t>Республики Мордовия</w:t>
      </w:r>
      <w:r>
        <w:rPr>
          <w:color w:val="22272F"/>
          <w:sz w:val="23"/>
          <w:szCs w:val="23"/>
        </w:rPr>
        <w:br/>
        <w:t xml:space="preserve">    от 19 октября</w:t>
      </w:r>
      <w:r w:rsidRPr="00C2494E">
        <w:rPr>
          <w:color w:val="22272F"/>
          <w:sz w:val="23"/>
          <w:szCs w:val="23"/>
        </w:rPr>
        <w:t xml:space="preserve"> 2022 г. N</w:t>
      </w:r>
      <w:r>
        <w:rPr>
          <w:color w:val="22272F"/>
          <w:sz w:val="23"/>
          <w:szCs w:val="23"/>
        </w:rPr>
        <w:t xml:space="preserve">  73  </w:t>
      </w:r>
      <w:r w:rsidRPr="00C2494E">
        <w:rPr>
          <w:color w:val="22272F"/>
          <w:sz w:val="23"/>
          <w:szCs w:val="23"/>
        </w:rPr>
        <w:t> </w:t>
      </w:r>
      <w:r>
        <w:rPr>
          <w:color w:val="22272F"/>
          <w:sz w:val="23"/>
          <w:szCs w:val="23"/>
        </w:rPr>
        <w:t xml:space="preserve">     </w:t>
      </w:r>
    </w:p>
    <w:p w:rsidR="00680F14" w:rsidRPr="004303A3" w:rsidRDefault="00680F14" w:rsidP="00680F14">
      <w:pPr>
        <w:tabs>
          <w:tab w:val="left" w:pos="7836"/>
        </w:tabs>
        <w:jc w:val="both"/>
        <w:rPr>
          <w:sz w:val="28"/>
          <w:szCs w:val="28"/>
        </w:rPr>
      </w:pPr>
    </w:p>
    <w:p w:rsidR="00680F14" w:rsidRPr="004303A3" w:rsidRDefault="00680F14" w:rsidP="00680F14">
      <w:pPr>
        <w:jc w:val="both"/>
        <w:rPr>
          <w:sz w:val="28"/>
          <w:szCs w:val="28"/>
        </w:rPr>
      </w:pPr>
    </w:p>
    <w:p w:rsidR="00680F14" w:rsidRPr="004303A3" w:rsidRDefault="00680F14" w:rsidP="00680F14">
      <w:pPr>
        <w:jc w:val="both"/>
        <w:rPr>
          <w:sz w:val="28"/>
          <w:szCs w:val="28"/>
        </w:rPr>
      </w:pPr>
      <w:r w:rsidRPr="004303A3">
        <w:rPr>
          <w:sz w:val="28"/>
          <w:szCs w:val="28"/>
        </w:rPr>
        <w:t xml:space="preserve">  </w:t>
      </w:r>
    </w:p>
    <w:p w:rsidR="00680F14" w:rsidRDefault="00680F14" w:rsidP="00680F14">
      <w:pPr>
        <w:ind w:left="-426"/>
        <w:jc w:val="center"/>
        <w:rPr>
          <w:b/>
          <w:sz w:val="28"/>
          <w:szCs w:val="28"/>
        </w:rPr>
      </w:pPr>
      <w:r w:rsidRPr="004303A3">
        <w:rPr>
          <w:b/>
          <w:sz w:val="28"/>
          <w:szCs w:val="28"/>
        </w:rPr>
        <w:t>Положение</w:t>
      </w:r>
      <w:r w:rsidRPr="004303A3">
        <w:rPr>
          <w:b/>
          <w:sz w:val="28"/>
          <w:szCs w:val="28"/>
        </w:rPr>
        <w:br/>
        <w:t>о порядке установки памятников, мемориальных досок и иных памятных знаков на территории Чамзинского муниципального района Республики Мордовия</w:t>
      </w:r>
    </w:p>
    <w:p w:rsidR="00680F14" w:rsidRPr="004303A3" w:rsidRDefault="00680F14" w:rsidP="00680F14">
      <w:pPr>
        <w:ind w:left="-426"/>
        <w:jc w:val="center"/>
        <w:rPr>
          <w:b/>
          <w:sz w:val="28"/>
          <w:szCs w:val="28"/>
        </w:rPr>
      </w:pPr>
    </w:p>
    <w:p w:rsidR="00680F14" w:rsidRPr="004303A3" w:rsidRDefault="00680F14" w:rsidP="00680F14">
      <w:pPr>
        <w:ind w:left="-426"/>
        <w:jc w:val="center"/>
        <w:rPr>
          <w:b/>
          <w:sz w:val="28"/>
          <w:szCs w:val="28"/>
        </w:rPr>
      </w:pPr>
      <w:r w:rsidRPr="004303A3">
        <w:rPr>
          <w:b/>
          <w:sz w:val="28"/>
          <w:szCs w:val="28"/>
        </w:rPr>
        <w:t>I. Общие положения</w:t>
      </w:r>
    </w:p>
    <w:p w:rsidR="00680F14" w:rsidRPr="004303A3" w:rsidRDefault="00680F14" w:rsidP="00680F14">
      <w:pPr>
        <w:ind w:left="-426"/>
        <w:jc w:val="both"/>
        <w:rPr>
          <w:sz w:val="28"/>
          <w:szCs w:val="28"/>
        </w:rPr>
      </w:pPr>
      <w:r w:rsidRPr="004303A3">
        <w:rPr>
          <w:sz w:val="28"/>
          <w:szCs w:val="28"/>
        </w:rPr>
        <w:t>1.1. Настоящее Положение устанавливает порядок и общие принципы увековечения памяти выдающихся событий истории нашей страны, республики и Чамзинского муниципального района Республики Мордовия (далее – Чамзинский муниципальный район) и исторически относящихся к нему территорий, выдающихся лиц, проживавших и связанных с историей Чамзинского муниципального района, а также порядок рассмотрения вопросов и принятия решений об установке, учете и демонтаже памятников, мемориальных досок и иных памятных знаков на территории Чамзинского муниципального района.</w:t>
      </w:r>
    </w:p>
    <w:p w:rsidR="00680F14" w:rsidRPr="004303A3" w:rsidRDefault="00680F14" w:rsidP="00680F14">
      <w:pPr>
        <w:ind w:left="-426"/>
        <w:jc w:val="both"/>
        <w:rPr>
          <w:sz w:val="28"/>
          <w:szCs w:val="28"/>
        </w:rPr>
      </w:pPr>
      <w:r>
        <w:rPr>
          <w:sz w:val="28"/>
          <w:szCs w:val="28"/>
        </w:rPr>
        <w:t>1.2.</w:t>
      </w:r>
      <w:r w:rsidRPr="004303A3">
        <w:rPr>
          <w:sz w:val="28"/>
          <w:szCs w:val="28"/>
        </w:rPr>
        <w:t>Настоящее Положение не регулирует вопросы установления памятников и памятных знаков на могилах на кладбищах Чамзинского муниципального района, за исключением памятников и иных памятных знаков на братских захоронениях.</w:t>
      </w:r>
    </w:p>
    <w:p w:rsidR="00680F14" w:rsidRPr="004303A3" w:rsidRDefault="00680F14" w:rsidP="00680F14">
      <w:pPr>
        <w:ind w:left="-426"/>
        <w:jc w:val="both"/>
        <w:rPr>
          <w:sz w:val="28"/>
          <w:szCs w:val="28"/>
        </w:rPr>
      </w:pPr>
      <w:r w:rsidRPr="004303A3">
        <w:rPr>
          <w:sz w:val="28"/>
          <w:szCs w:val="28"/>
        </w:rPr>
        <w:t>1.3.Увековечение может быть осуществлено путем установки памятников, мемориальных досок и иных памятных знаков.</w:t>
      </w:r>
    </w:p>
    <w:p w:rsidR="00680F14" w:rsidRPr="004303A3" w:rsidRDefault="00680F14" w:rsidP="00680F14">
      <w:pPr>
        <w:ind w:left="-426"/>
        <w:jc w:val="both"/>
        <w:rPr>
          <w:sz w:val="28"/>
          <w:szCs w:val="28"/>
        </w:rPr>
      </w:pPr>
      <w:r w:rsidRPr="004303A3">
        <w:rPr>
          <w:sz w:val="28"/>
          <w:szCs w:val="28"/>
        </w:rPr>
        <w:t xml:space="preserve">1.4. Памятники и иные памятные знаки устанавливаются в местах, согласованных с органами местного самоуправления поселений с учетом документов градостроительного планирования поселений Чамзинского муниципального района, </w:t>
      </w:r>
      <w:r w:rsidRPr="004303A3">
        <w:rPr>
          <w:sz w:val="28"/>
          <w:szCs w:val="28"/>
        </w:rPr>
        <w:lastRenderedPageBreak/>
        <w:t>мемориальные доски - на фасадах и в интерьерах зданий, связанных с историческими событиями либо с жизнью и деятельностью лица, подлежащего увековечению.</w:t>
      </w:r>
    </w:p>
    <w:p w:rsidR="00680F14" w:rsidRPr="004303A3" w:rsidRDefault="00680F14" w:rsidP="00680F14">
      <w:pPr>
        <w:ind w:left="-426"/>
        <w:jc w:val="both"/>
        <w:rPr>
          <w:sz w:val="28"/>
          <w:szCs w:val="28"/>
        </w:rPr>
      </w:pPr>
      <w:r w:rsidRPr="004303A3">
        <w:rPr>
          <w:sz w:val="28"/>
          <w:szCs w:val="28"/>
        </w:rPr>
        <w:t>1.5. Размер памятника, мемориальной доски и иного памятного знака определяется объемом помещаемой информации, наличием портретного изображения, декоративных элементов и должен быть соразмерен зданию, строению, сооружению, на котором устанавливается.</w:t>
      </w:r>
    </w:p>
    <w:p w:rsidR="00680F14" w:rsidRPr="004303A3" w:rsidRDefault="00680F14" w:rsidP="00680F14">
      <w:pPr>
        <w:ind w:left="-426"/>
        <w:jc w:val="both"/>
        <w:rPr>
          <w:sz w:val="28"/>
          <w:szCs w:val="28"/>
        </w:rPr>
      </w:pPr>
      <w:r w:rsidRPr="004303A3">
        <w:rPr>
          <w:sz w:val="28"/>
          <w:szCs w:val="28"/>
        </w:rPr>
        <w:t>1.6. Текст памятника, мемориальной доски и иного памятного знака должен содержать краткую характеристику события, которому он посвящен, указание на связь события с конкретным адресом, по которому он установлен, а также даты, указывающие период, в течение которого лицо или событие были каким-либо образом связаны с данным адресом.</w:t>
      </w:r>
    </w:p>
    <w:p w:rsidR="00680F14" w:rsidRPr="004303A3" w:rsidRDefault="00680F14" w:rsidP="00680F14">
      <w:pPr>
        <w:ind w:left="-426"/>
        <w:jc w:val="both"/>
        <w:rPr>
          <w:sz w:val="28"/>
          <w:szCs w:val="28"/>
        </w:rPr>
      </w:pPr>
      <w:r w:rsidRPr="004303A3">
        <w:rPr>
          <w:sz w:val="28"/>
          <w:szCs w:val="28"/>
        </w:rPr>
        <w:t>1.7. В тексте памятника, мемориальной доски и иного памятного знака указываются полностью фамилия, имя, отчество лица, в память о котором они установлены.</w:t>
      </w:r>
    </w:p>
    <w:p w:rsidR="00680F14" w:rsidRPr="004303A3" w:rsidRDefault="00680F14" w:rsidP="00680F14">
      <w:pPr>
        <w:ind w:left="-426"/>
        <w:jc w:val="both"/>
        <w:rPr>
          <w:sz w:val="28"/>
          <w:szCs w:val="28"/>
        </w:rPr>
      </w:pPr>
      <w:r w:rsidRPr="004303A3">
        <w:rPr>
          <w:sz w:val="28"/>
          <w:szCs w:val="28"/>
        </w:rPr>
        <w:t>1.8. В композицию памятника, мемориальной доски и иного памятного знака помимо текста могут быть включены портретные изображения, декоративные элементы, подсветка.</w:t>
      </w:r>
    </w:p>
    <w:p w:rsidR="00680F14" w:rsidRPr="004303A3" w:rsidRDefault="00680F14" w:rsidP="00680F14">
      <w:pPr>
        <w:ind w:left="-426"/>
        <w:jc w:val="both"/>
        <w:rPr>
          <w:sz w:val="28"/>
          <w:szCs w:val="28"/>
        </w:rPr>
      </w:pPr>
      <w:r>
        <w:rPr>
          <w:sz w:val="28"/>
          <w:szCs w:val="28"/>
        </w:rPr>
        <w:t xml:space="preserve">1.9. При </w:t>
      </w:r>
      <w:r w:rsidRPr="004303A3">
        <w:rPr>
          <w:sz w:val="28"/>
          <w:szCs w:val="28"/>
        </w:rPr>
        <w:t>решении вопроса о месте установки памятника, мемориальной доски и иного памятного знака должны учитываться благоустройство территории, возможность дальнейшего осуществления ремонтных работ.</w:t>
      </w:r>
    </w:p>
    <w:p w:rsidR="00680F14" w:rsidRPr="004303A3" w:rsidRDefault="00680F14" w:rsidP="00680F14">
      <w:pPr>
        <w:ind w:left="-426"/>
        <w:jc w:val="both"/>
        <w:rPr>
          <w:sz w:val="28"/>
          <w:szCs w:val="28"/>
        </w:rPr>
      </w:pPr>
      <w:r w:rsidRPr="004303A3">
        <w:rPr>
          <w:sz w:val="28"/>
          <w:szCs w:val="28"/>
        </w:rPr>
        <w:t>1.10. Архитектурно-художественное решение памятника, мемориальной доски и иного памятного знака не должно противоречить характеру места их установки, особенностям среды, в которую они привносятся как новый элемент.</w:t>
      </w:r>
    </w:p>
    <w:p w:rsidR="00680F14" w:rsidRPr="004303A3" w:rsidRDefault="00680F14" w:rsidP="00680F14">
      <w:pPr>
        <w:ind w:left="-426"/>
        <w:jc w:val="both"/>
        <w:rPr>
          <w:sz w:val="28"/>
          <w:szCs w:val="28"/>
        </w:rPr>
      </w:pPr>
      <w:r w:rsidRPr="004303A3">
        <w:rPr>
          <w:sz w:val="28"/>
          <w:szCs w:val="28"/>
        </w:rPr>
        <w:t>1.11. Не допускается установка мемориальной доски и иного памятного знака на фасадах зданий, подвергшихся разрушению.</w:t>
      </w:r>
    </w:p>
    <w:p w:rsidR="00680F14" w:rsidRPr="004303A3" w:rsidRDefault="00680F14" w:rsidP="00680F14">
      <w:pPr>
        <w:ind w:left="-426"/>
        <w:jc w:val="both"/>
        <w:rPr>
          <w:sz w:val="28"/>
          <w:szCs w:val="28"/>
        </w:rPr>
      </w:pPr>
      <w:r w:rsidRPr="004303A3">
        <w:rPr>
          <w:sz w:val="28"/>
          <w:szCs w:val="28"/>
        </w:rPr>
        <w:t>1.12. В случае если событие либо жизнь и деятельность лица, подлежащего увековечению, были связаны со зданиями общественного назначения (образовательные учреждения, библиотеки и т.п.), мемориальные доски могут устанавливаться в помещениях указанных зданий.</w:t>
      </w:r>
    </w:p>
    <w:p w:rsidR="00680F14" w:rsidRPr="004303A3" w:rsidRDefault="00680F14" w:rsidP="00680F14">
      <w:pPr>
        <w:ind w:left="-426"/>
        <w:jc w:val="both"/>
        <w:rPr>
          <w:sz w:val="28"/>
          <w:szCs w:val="28"/>
        </w:rPr>
      </w:pPr>
      <w:r w:rsidRPr="004303A3">
        <w:rPr>
          <w:sz w:val="28"/>
          <w:szCs w:val="28"/>
        </w:rPr>
        <w:t>1.13. Установка и демонтаж памятников, мемориальных досок и иных памятных знаков на территории Чамзинского муниципального района осуществляется по решению Совета депутатов Чамзинского муниципального района на основании решения представительного органа поселения.</w:t>
      </w:r>
    </w:p>
    <w:p w:rsidR="00680F14" w:rsidRPr="004303A3" w:rsidRDefault="00680F14" w:rsidP="00680F14">
      <w:pPr>
        <w:ind w:left="-426"/>
        <w:jc w:val="both"/>
        <w:rPr>
          <w:sz w:val="28"/>
          <w:szCs w:val="28"/>
        </w:rPr>
      </w:pPr>
      <w:r w:rsidRPr="004303A3">
        <w:rPr>
          <w:sz w:val="28"/>
          <w:szCs w:val="28"/>
        </w:rPr>
        <w:t>1.14. В настоящем Положении используются основные понятия и определения:</w:t>
      </w:r>
    </w:p>
    <w:p w:rsidR="00680F14" w:rsidRPr="004303A3" w:rsidRDefault="00680F14" w:rsidP="00680F14">
      <w:pPr>
        <w:ind w:left="-426"/>
        <w:jc w:val="both"/>
        <w:rPr>
          <w:sz w:val="28"/>
          <w:szCs w:val="28"/>
        </w:rPr>
      </w:pPr>
      <w:r w:rsidRPr="004303A3">
        <w:rPr>
          <w:sz w:val="28"/>
          <w:szCs w:val="28"/>
        </w:rPr>
        <w:t>- памятник - элемент монументально-декоративного оформления Чамзинского муниципального района, в том числе монументально-декоративная композиция, монумент, скульптура, обелиск, памятный камень, служащие для увековечения памяти о выдающихся событиях и лицах, имеющих значение для Чамзинского муниципального района;</w:t>
      </w:r>
    </w:p>
    <w:p w:rsidR="00680F14" w:rsidRPr="004303A3" w:rsidRDefault="00680F14" w:rsidP="00680F14">
      <w:pPr>
        <w:ind w:left="-426"/>
        <w:jc w:val="both"/>
        <w:rPr>
          <w:sz w:val="28"/>
          <w:szCs w:val="28"/>
        </w:rPr>
      </w:pPr>
      <w:r w:rsidRPr="004303A3">
        <w:rPr>
          <w:sz w:val="28"/>
          <w:szCs w:val="28"/>
        </w:rPr>
        <w:t>- мемориальная доска - форма увековечения памяти о выдающихся лицах, жизнь и деятельность которых были связаны с Чамзинского муниципальным районом, либо о знаменательном событии истории Чамзинского муниципального района или исторически относящиеся к нему территории, устанавливаемая на фасаде, в интерьерах зданий, на закрытых территориях и сооружениях.</w:t>
      </w:r>
    </w:p>
    <w:p w:rsidR="00680F14" w:rsidRPr="004303A3" w:rsidRDefault="00680F14" w:rsidP="00680F14">
      <w:pPr>
        <w:ind w:left="-426"/>
        <w:jc w:val="both"/>
        <w:rPr>
          <w:sz w:val="28"/>
          <w:szCs w:val="28"/>
        </w:rPr>
      </w:pPr>
      <w:r w:rsidRPr="004303A3">
        <w:rPr>
          <w:sz w:val="28"/>
          <w:szCs w:val="28"/>
        </w:rPr>
        <w:lastRenderedPageBreak/>
        <w:t>- иные памятные знаки - стелы, скульптурные композиции.</w:t>
      </w:r>
    </w:p>
    <w:p w:rsidR="00680F14" w:rsidRPr="004303A3" w:rsidRDefault="00680F14" w:rsidP="00680F14">
      <w:pPr>
        <w:ind w:left="-426"/>
        <w:jc w:val="both"/>
        <w:rPr>
          <w:sz w:val="28"/>
          <w:szCs w:val="28"/>
        </w:rPr>
      </w:pPr>
    </w:p>
    <w:p w:rsidR="00680F14" w:rsidRPr="004303A3" w:rsidRDefault="00680F14" w:rsidP="00680F14">
      <w:pPr>
        <w:ind w:left="-426"/>
        <w:jc w:val="center"/>
        <w:rPr>
          <w:b/>
          <w:sz w:val="28"/>
          <w:szCs w:val="28"/>
        </w:rPr>
      </w:pPr>
      <w:r w:rsidRPr="004303A3">
        <w:rPr>
          <w:b/>
          <w:sz w:val="28"/>
          <w:szCs w:val="28"/>
        </w:rPr>
        <w:t>II. Основания и условия принятия решения об увековечении памяти выдающихся событий и лиц</w:t>
      </w:r>
    </w:p>
    <w:p w:rsidR="00680F14" w:rsidRPr="004303A3" w:rsidRDefault="00680F14" w:rsidP="00680F14">
      <w:pPr>
        <w:ind w:left="-426"/>
        <w:jc w:val="both"/>
        <w:rPr>
          <w:sz w:val="28"/>
          <w:szCs w:val="28"/>
        </w:rPr>
      </w:pPr>
    </w:p>
    <w:p w:rsidR="00680F14" w:rsidRPr="004303A3" w:rsidRDefault="00680F14" w:rsidP="00680F14">
      <w:pPr>
        <w:ind w:left="-426"/>
        <w:jc w:val="both"/>
        <w:rPr>
          <w:sz w:val="28"/>
          <w:szCs w:val="28"/>
        </w:rPr>
      </w:pPr>
      <w:r w:rsidRPr="004303A3">
        <w:rPr>
          <w:sz w:val="28"/>
          <w:szCs w:val="28"/>
        </w:rPr>
        <w:t>Увековечению подлежат только общезначимые события в истории нашей страны, республики и Чамзинского муниципального района, выдающиеся государственные и общественные деятели, деятели науки, культуры и искусства, чья деятельность заслужила широкое признание. К общезначимым событиям могут быть отнесены: крупные исторические события и знаменательные факты; открытия в области науки и техники; выдающиеся достижения в мировой и отечественной культуре и искусстве; примеры героизма и самопожертвования при выполнении гражданского и воинского долга.</w:t>
      </w:r>
    </w:p>
    <w:p w:rsidR="00680F14" w:rsidRPr="004303A3" w:rsidRDefault="00680F14" w:rsidP="00680F14">
      <w:pPr>
        <w:ind w:left="-426"/>
        <w:jc w:val="both"/>
        <w:rPr>
          <w:sz w:val="28"/>
          <w:szCs w:val="28"/>
        </w:rPr>
      </w:pPr>
    </w:p>
    <w:p w:rsidR="00680F14" w:rsidRPr="004303A3" w:rsidRDefault="00680F14" w:rsidP="00680F14">
      <w:pPr>
        <w:ind w:left="-426"/>
        <w:jc w:val="center"/>
        <w:rPr>
          <w:b/>
          <w:sz w:val="28"/>
          <w:szCs w:val="28"/>
        </w:rPr>
      </w:pPr>
      <w:r w:rsidRPr="004303A3">
        <w:rPr>
          <w:b/>
          <w:sz w:val="28"/>
          <w:szCs w:val="28"/>
        </w:rPr>
        <w:t>III. Порядок принятия решения о присвоении имен муниципальным учреждениям, организациям, зданиям и сооружением, об установке памятников, мемориальных досок и иных памятных знаков на территории Чамзинского муниципального района</w:t>
      </w:r>
    </w:p>
    <w:p w:rsidR="00680F14" w:rsidRPr="004303A3" w:rsidRDefault="00680F14" w:rsidP="00680F14">
      <w:pPr>
        <w:ind w:left="-426"/>
        <w:jc w:val="both"/>
        <w:rPr>
          <w:sz w:val="28"/>
          <w:szCs w:val="28"/>
        </w:rPr>
      </w:pPr>
    </w:p>
    <w:p w:rsidR="00680F14" w:rsidRPr="004303A3" w:rsidRDefault="00680F14" w:rsidP="00680F14">
      <w:pPr>
        <w:ind w:left="-426"/>
        <w:jc w:val="both"/>
        <w:rPr>
          <w:sz w:val="28"/>
          <w:szCs w:val="28"/>
        </w:rPr>
      </w:pPr>
      <w:r w:rsidRPr="004303A3">
        <w:rPr>
          <w:sz w:val="28"/>
          <w:szCs w:val="28"/>
        </w:rPr>
        <w:t>3.1.Инициаторами присвоения имен муниципальным учреждениям, организациям, зданиям и сооружениям, установления памятников, мемориальных досок и иных памятных знаков могут выступать органы государственной власти и органы местного самоуправления, предприятия, учреждения, организации, общественные объединения, а также инициативные группы граждан численностью не менее 10 человек. Обращения родственников и других физических лиц, Комиссией не рассматриваются.</w:t>
      </w:r>
    </w:p>
    <w:p w:rsidR="00680F14" w:rsidRPr="004303A3" w:rsidRDefault="00680F14" w:rsidP="00680F14">
      <w:pPr>
        <w:ind w:left="-426"/>
        <w:jc w:val="both"/>
        <w:rPr>
          <w:sz w:val="28"/>
          <w:szCs w:val="28"/>
        </w:rPr>
      </w:pPr>
      <w:r w:rsidRPr="004303A3">
        <w:rPr>
          <w:sz w:val="28"/>
          <w:szCs w:val="28"/>
        </w:rPr>
        <w:t>3.2. Предложения об увековечении памяти должны учитывать наличие (или отсутствие) других форм увековечения одного и того же события или лица.</w:t>
      </w:r>
    </w:p>
    <w:p w:rsidR="00680F14" w:rsidRPr="004303A3" w:rsidRDefault="00680F14" w:rsidP="00680F14">
      <w:pPr>
        <w:ind w:left="-426"/>
        <w:jc w:val="both"/>
        <w:rPr>
          <w:sz w:val="28"/>
          <w:szCs w:val="28"/>
        </w:rPr>
      </w:pPr>
      <w:r w:rsidRPr="004303A3">
        <w:rPr>
          <w:sz w:val="28"/>
          <w:szCs w:val="28"/>
        </w:rPr>
        <w:t>3.3. Лица, выступающие с инициативой о присвоении имен муниципальным учреждениям, организациям, зданиям и сооружениям, об установлении памятников, мемориальных досок и иных памятных знаков представляют в администрацию Чамзинского муниципального района следующие документы:</w:t>
      </w:r>
    </w:p>
    <w:p w:rsidR="00680F14" w:rsidRPr="004303A3" w:rsidRDefault="00680F14" w:rsidP="00680F14">
      <w:pPr>
        <w:ind w:left="-426"/>
        <w:jc w:val="both"/>
        <w:rPr>
          <w:sz w:val="28"/>
          <w:szCs w:val="28"/>
        </w:rPr>
      </w:pPr>
      <w:r w:rsidRPr="004303A3">
        <w:rPr>
          <w:sz w:val="28"/>
          <w:szCs w:val="28"/>
        </w:rPr>
        <w:t>3.3.1. Для установления памятника, памятного знака, мемориальной доски:</w:t>
      </w:r>
    </w:p>
    <w:p w:rsidR="00680F14" w:rsidRPr="004303A3" w:rsidRDefault="00680F14" w:rsidP="00680F14">
      <w:pPr>
        <w:ind w:left="-426"/>
        <w:jc w:val="both"/>
        <w:rPr>
          <w:sz w:val="28"/>
          <w:szCs w:val="28"/>
        </w:rPr>
      </w:pPr>
      <w:r w:rsidRPr="004303A3">
        <w:rPr>
          <w:sz w:val="28"/>
          <w:szCs w:val="28"/>
        </w:rPr>
        <w:t>- ходатайство, содержащее необходимые сведения о событии или лице с подробным описанием целесообразности увековечения их памяти, а также указанием формы увековечения;</w:t>
      </w:r>
    </w:p>
    <w:p w:rsidR="00680F14" w:rsidRPr="004303A3" w:rsidRDefault="00680F14" w:rsidP="00680F14">
      <w:pPr>
        <w:ind w:left="-426"/>
        <w:jc w:val="both"/>
        <w:rPr>
          <w:sz w:val="28"/>
          <w:szCs w:val="28"/>
        </w:rPr>
      </w:pPr>
      <w:r w:rsidRPr="004303A3">
        <w:rPr>
          <w:sz w:val="28"/>
          <w:szCs w:val="28"/>
        </w:rPr>
        <w:t>- копии архивных или других документов, подтверждающих достоверность события или заслуги лица, имя которого увековечивается;</w:t>
      </w:r>
    </w:p>
    <w:p w:rsidR="00680F14" w:rsidRPr="004303A3" w:rsidRDefault="00680F14" w:rsidP="00680F14">
      <w:pPr>
        <w:ind w:left="-426"/>
        <w:jc w:val="both"/>
        <w:rPr>
          <w:sz w:val="28"/>
          <w:szCs w:val="28"/>
        </w:rPr>
      </w:pPr>
      <w:r w:rsidRPr="004303A3">
        <w:rPr>
          <w:sz w:val="28"/>
          <w:szCs w:val="28"/>
        </w:rPr>
        <w:t>- историческая или историко-биографическая справка;</w:t>
      </w:r>
    </w:p>
    <w:p w:rsidR="00680F14" w:rsidRPr="004303A3" w:rsidRDefault="00680F14" w:rsidP="00680F14">
      <w:pPr>
        <w:ind w:left="-426"/>
        <w:jc w:val="both"/>
        <w:rPr>
          <w:sz w:val="28"/>
          <w:szCs w:val="28"/>
        </w:rPr>
      </w:pPr>
      <w:r w:rsidRPr="004303A3">
        <w:rPr>
          <w:sz w:val="28"/>
          <w:szCs w:val="28"/>
        </w:rPr>
        <w:t>- документы из соответствующих организаций с указанием периода проживания (деятельности) в данном здании лица, жизнь и деятельность которого увековечивают (в случае установления мемориальной доски);</w:t>
      </w:r>
    </w:p>
    <w:p w:rsidR="00680F14" w:rsidRPr="004303A3" w:rsidRDefault="00680F14" w:rsidP="00680F14">
      <w:pPr>
        <w:ind w:left="-426"/>
        <w:jc w:val="both"/>
        <w:rPr>
          <w:sz w:val="28"/>
          <w:szCs w:val="28"/>
        </w:rPr>
      </w:pPr>
      <w:r w:rsidRPr="004303A3">
        <w:rPr>
          <w:sz w:val="28"/>
          <w:szCs w:val="28"/>
        </w:rPr>
        <w:t>- проект надписи на памятнике, мемориальной доске и ином памятном знаке;</w:t>
      </w:r>
    </w:p>
    <w:p w:rsidR="00680F14" w:rsidRPr="004303A3" w:rsidRDefault="00680F14" w:rsidP="00680F14">
      <w:pPr>
        <w:ind w:left="-426"/>
        <w:jc w:val="both"/>
        <w:rPr>
          <w:sz w:val="28"/>
          <w:szCs w:val="28"/>
        </w:rPr>
      </w:pPr>
      <w:r w:rsidRPr="004303A3">
        <w:rPr>
          <w:sz w:val="28"/>
          <w:szCs w:val="28"/>
        </w:rPr>
        <w:lastRenderedPageBreak/>
        <w:t>- сведения о предполагаемом месте установки памятника, мемориальной доски и иного памятного знака, согласованном с органом местного самоуправления поселения;</w:t>
      </w:r>
    </w:p>
    <w:p w:rsidR="00680F14" w:rsidRPr="004303A3" w:rsidRDefault="00680F14" w:rsidP="00680F14">
      <w:pPr>
        <w:ind w:left="-426"/>
        <w:jc w:val="both"/>
        <w:rPr>
          <w:sz w:val="28"/>
          <w:szCs w:val="28"/>
        </w:rPr>
      </w:pPr>
      <w:r w:rsidRPr="004303A3">
        <w:rPr>
          <w:sz w:val="28"/>
          <w:szCs w:val="28"/>
        </w:rPr>
        <w:t>- письменное согласие собственника (балансодержателя) здания (строения, сооружения) и (или) земельного участка, на котором предполагается установить памятник, мемориальную доску или иной памятный знак. В случае установления памятника, памятного знака, мемориальной доски на многоквартирном доме необходимо представить документы, предусмотренные Жилищным кодексом РФ;</w:t>
      </w:r>
    </w:p>
    <w:p w:rsidR="00680F14" w:rsidRPr="004303A3" w:rsidRDefault="00680F14" w:rsidP="00680F14">
      <w:pPr>
        <w:ind w:left="-426"/>
        <w:jc w:val="both"/>
        <w:rPr>
          <w:sz w:val="28"/>
          <w:szCs w:val="28"/>
        </w:rPr>
      </w:pPr>
      <w:r w:rsidRPr="004303A3">
        <w:rPr>
          <w:sz w:val="28"/>
          <w:szCs w:val="28"/>
        </w:rPr>
        <w:t>- смета и сведения об источниках финансирования работ по проектированию, изготовлению и установке памятника, мемориальной доски и иного памятного знака.</w:t>
      </w:r>
    </w:p>
    <w:p w:rsidR="00680F14" w:rsidRPr="004303A3" w:rsidRDefault="00680F14" w:rsidP="00680F14">
      <w:pPr>
        <w:ind w:left="-426"/>
        <w:jc w:val="both"/>
        <w:rPr>
          <w:sz w:val="28"/>
          <w:szCs w:val="28"/>
        </w:rPr>
      </w:pPr>
      <w:r w:rsidRPr="004303A3">
        <w:rPr>
          <w:sz w:val="28"/>
          <w:szCs w:val="28"/>
        </w:rPr>
        <w:t>3.3.2. Для присвоения имени муниципальным учреждениям, организациям, зданиям и сооружениям:</w:t>
      </w:r>
    </w:p>
    <w:p w:rsidR="00680F14" w:rsidRPr="004303A3" w:rsidRDefault="00680F14" w:rsidP="00680F14">
      <w:pPr>
        <w:ind w:left="-426"/>
        <w:jc w:val="both"/>
        <w:rPr>
          <w:sz w:val="28"/>
          <w:szCs w:val="28"/>
        </w:rPr>
      </w:pPr>
      <w:r w:rsidRPr="004303A3">
        <w:rPr>
          <w:sz w:val="28"/>
          <w:szCs w:val="28"/>
        </w:rPr>
        <w:t>- ходатайство, содержащее необходимые общие сведения о деятеле с подробной мотивировкой целесообразности увековечения его памяти;</w:t>
      </w:r>
    </w:p>
    <w:p w:rsidR="00680F14" w:rsidRPr="004303A3" w:rsidRDefault="00680F14" w:rsidP="00680F14">
      <w:pPr>
        <w:ind w:left="-426"/>
        <w:jc w:val="both"/>
        <w:rPr>
          <w:sz w:val="28"/>
          <w:szCs w:val="28"/>
        </w:rPr>
      </w:pPr>
      <w:r w:rsidRPr="004303A3">
        <w:rPr>
          <w:sz w:val="28"/>
          <w:szCs w:val="28"/>
        </w:rPr>
        <w:t>- копии архивных или других документов, подтверждающих заслуги лица, имя которого увековечивается.</w:t>
      </w:r>
    </w:p>
    <w:p w:rsidR="00680F14" w:rsidRPr="004303A3" w:rsidRDefault="00680F14" w:rsidP="00680F14">
      <w:pPr>
        <w:ind w:left="-426"/>
        <w:jc w:val="both"/>
        <w:rPr>
          <w:sz w:val="28"/>
          <w:szCs w:val="28"/>
        </w:rPr>
      </w:pPr>
      <w:r w:rsidRPr="004303A3">
        <w:rPr>
          <w:sz w:val="28"/>
          <w:szCs w:val="28"/>
        </w:rPr>
        <w:t>3.4. Администрация Чамзинского муниципального района осуществляет регистрацию и учет поступивших заявлений и материалов, готовит и направляет необходимые документы в Комиссию по увековечению памяти выдающихся лиц и исторических событий Чамзинского муниципального района Республики Мордовия (далее - Комиссия).</w:t>
      </w:r>
    </w:p>
    <w:p w:rsidR="00680F14" w:rsidRPr="004303A3" w:rsidRDefault="00680F14" w:rsidP="00680F14">
      <w:pPr>
        <w:ind w:left="-426"/>
        <w:jc w:val="both"/>
        <w:rPr>
          <w:sz w:val="28"/>
          <w:szCs w:val="28"/>
        </w:rPr>
      </w:pPr>
      <w:r w:rsidRPr="004303A3">
        <w:rPr>
          <w:sz w:val="28"/>
          <w:szCs w:val="28"/>
        </w:rPr>
        <w:t>3.5. Комиссия создается Администрацией Чамзинского муниципального района Республики Мордовия.</w:t>
      </w:r>
    </w:p>
    <w:p w:rsidR="00680F14" w:rsidRPr="004303A3" w:rsidRDefault="00680F14" w:rsidP="00680F14">
      <w:pPr>
        <w:ind w:left="-426"/>
        <w:jc w:val="both"/>
        <w:rPr>
          <w:sz w:val="28"/>
          <w:szCs w:val="28"/>
        </w:rPr>
      </w:pPr>
      <w:r w:rsidRPr="004303A3">
        <w:rPr>
          <w:sz w:val="28"/>
          <w:szCs w:val="28"/>
        </w:rPr>
        <w:t>3.6. В состав Комиссии могут входить депутаты Государственного Собрания Республики Мордовия, депутаты Совета депутатов Чамзинского муниципального района Республики Мордовия, представители Администрации Чамзинского муниципального района Республики Мордовия, представители общественных организаций, средств массовой информации, общественные деятели.</w:t>
      </w:r>
    </w:p>
    <w:p w:rsidR="00680F14" w:rsidRPr="004303A3" w:rsidRDefault="00680F14" w:rsidP="00680F14">
      <w:pPr>
        <w:ind w:left="-426"/>
        <w:jc w:val="both"/>
        <w:rPr>
          <w:sz w:val="28"/>
          <w:szCs w:val="28"/>
        </w:rPr>
      </w:pPr>
      <w:r w:rsidRPr="004303A3">
        <w:rPr>
          <w:sz w:val="28"/>
          <w:szCs w:val="28"/>
        </w:rPr>
        <w:t>3.7. Заседание Комиссии проводится по необходимости и считается правомочным, если на нем присутствует больше половины членов Комиссии. Решение Комиссии принимается путем открытого голосования простым большинством голосов членов Комиссии, присутствующих на заседании.</w:t>
      </w:r>
    </w:p>
    <w:p w:rsidR="00680F14" w:rsidRPr="004303A3" w:rsidRDefault="00680F14" w:rsidP="00680F14">
      <w:pPr>
        <w:ind w:left="-426"/>
        <w:jc w:val="both"/>
        <w:rPr>
          <w:sz w:val="28"/>
          <w:szCs w:val="28"/>
        </w:rPr>
      </w:pPr>
      <w:r w:rsidRPr="004303A3">
        <w:rPr>
          <w:sz w:val="28"/>
          <w:szCs w:val="28"/>
        </w:rPr>
        <w:t>3.8. По результатам рассмотрения поступивших ходатайств Комиссия принимает решение о возможности присвоения имен муниципальным учреждениям, организациям, зданиям и сооружениям, об установке памятников, мемориальных досок и иных памятных знаков, или об отказе в удовлетворении ходатайства в связи с отсутствием оснований для увековечения памяти, предусмотренных настоящим Положением. Решение Комиссии принимается не позднее месяца со дня поступления в Администрацию Чамзинского муниципального района Республики Мордовия ходатайства, указанного в </w:t>
      </w:r>
      <w:hyperlink r:id="rId17" w:anchor="/document/405000355/entry/33" w:history="1">
        <w:r w:rsidRPr="004303A3">
          <w:rPr>
            <w:rStyle w:val="a3"/>
            <w:sz w:val="28"/>
            <w:szCs w:val="28"/>
          </w:rPr>
          <w:t>пункте 3.3.</w:t>
        </w:r>
      </w:hyperlink>
      <w:r w:rsidRPr="004303A3">
        <w:rPr>
          <w:sz w:val="28"/>
          <w:szCs w:val="28"/>
        </w:rPr>
        <w:t> настоящего Положения.</w:t>
      </w:r>
    </w:p>
    <w:p w:rsidR="00680F14" w:rsidRPr="004303A3" w:rsidRDefault="00680F14" w:rsidP="00680F14">
      <w:pPr>
        <w:ind w:left="-426"/>
        <w:jc w:val="both"/>
        <w:rPr>
          <w:sz w:val="28"/>
          <w:szCs w:val="28"/>
        </w:rPr>
      </w:pPr>
      <w:r w:rsidRPr="004303A3">
        <w:rPr>
          <w:sz w:val="28"/>
          <w:szCs w:val="28"/>
        </w:rPr>
        <w:t>Вышеуказанное решение должно приниматься Комиссией с учетом мнения близких родственников лица, имя которого предлагается увековечить.</w:t>
      </w:r>
    </w:p>
    <w:p w:rsidR="00680F14" w:rsidRPr="004303A3" w:rsidRDefault="00680F14" w:rsidP="00680F14">
      <w:pPr>
        <w:ind w:left="-426"/>
        <w:jc w:val="both"/>
        <w:rPr>
          <w:sz w:val="28"/>
          <w:szCs w:val="28"/>
        </w:rPr>
      </w:pPr>
      <w:r w:rsidRPr="004303A3">
        <w:rPr>
          <w:sz w:val="28"/>
          <w:szCs w:val="28"/>
        </w:rPr>
        <w:lastRenderedPageBreak/>
        <w:t>3.9. В случае принятия Комиссией решения о возможности присвоения имен муниципальным учреждениям, организациям, зданиям, сооружениям, установки памятников, мемориальных досок и иных памятных знаков, Администрация Чамзинского муниципального района Республики Мордовия готовит и представляет в Совет депутатов Чамзинского муниципального района Республики Мордовия соответствующий проект решения.</w:t>
      </w:r>
    </w:p>
    <w:p w:rsidR="00680F14" w:rsidRPr="004303A3" w:rsidRDefault="00680F14" w:rsidP="00680F14">
      <w:pPr>
        <w:ind w:left="-426"/>
        <w:jc w:val="both"/>
        <w:rPr>
          <w:sz w:val="28"/>
          <w:szCs w:val="28"/>
        </w:rPr>
      </w:pPr>
      <w:r w:rsidRPr="004303A3">
        <w:rPr>
          <w:sz w:val="28"/>
          <w:szCs w:val="28"/>
        </w:rPr>
        <w:t>К проекту решения прилагаются:</w:t>
      </w:r>
    </w:p>
    <w:p w:rsidR="00680F14" w:rsidRPr="004303A3" w:rsidRDefault="00680F14" w:rsidP="00680F14">
      <w:pPr>
        <w:ind w:left="-426"/>
        <w:jc w:val="both"/>
        <w:rPr>
          <w:sz w:val="28"/>
          <w:szCs w:val="28"/>
        </w:rPr>
      </w:pPr>
      <w:r w:rsidRPr="004303A3">
        <w:rPr>
          <w:sz w:val="28"/>
          <w:szCs w:val="28"/>
        </w:rPr>
        <w:t>- выписка из протокола заседания Комиссии;</w:t>
      </w:r>
    </w:p>
    <w:p w:rsidR="00680F14" w:rsidRPr="004303A3" w:rsidRDefault="00680F14" w:rsidP="00680F14">
      <w:pPr>
        <w:ind w:left="-426"/>
        <w:jc w:val="both"/>
        <w:rPr>
          <w:sz w:val="28"/>
          <w:szCs w:val="28"/>
        </w:rPr>
      </w:pPr>
      <w:r w:rsidRPr="004303A3">
        <w:rPr>
          <w:sz w:val="28"/>
          <w:szCs w:val="28"/>
        </w:rPr>
        <w:t>- пояснительная записка;</w:t>
      </w:r>
    </w:p>
    <w:p w:rsidR="00680F14" w:rsidRPr="004303A3" w:rsidRDefault="00680F14" w:rsidP="00680F14">
      <w:pPr>
        <w:ind w:left="-426"/>
        <w:jc w:val="both"/>
        <w:rPr>
          <w:sz w:val="28"/>
          <w:szCs w:val="28"/>
        </w:rPr>
      </w:pPr>
      <w:r w:rsidRPr="004303A3">
        <w:rPr>
          <w:sz w:val="28"/>
          <w:szCs w:val="28"/>
        </w:rPr>
        <w:t>- для установки памятников, памятных знаков и мемориальных досок - все документы, указанные в </w:t>
      </w:r>
      <w:hyperlink r:id="rId18" w:anchor="/document/405000355/entry/331" w:history="1">
        <w:r w:rsidRPr="004303A3">
          <w:rPr>
            <w:rStyle w:val="a3"/>
            <w:sz w:val="28"/>
            <w:szCs w:val="28"/>
          </w:rPr>
          <w:t>пункте 3.3.1</w:t>
        </w:r>
      </w:hyperlink>
      <w:r w:rsidRPr="004303A3">
        <w:rPr>
          <w:sz w:val="28"/>
          <w:szCs w:val="28"/>
        </w:rPr>
        <w:t> настоящего Положения;</w:t>
      </w:r>
    </w:p>
    <w:p w:rsidR="00680F14" w:rsidRPr="004303A3" w:rsidRDefault="00680F14" w:rsidP="00680F14">
      <w:pPr>
        <w:ind w:left="-426"/>
        <w:jc w:val="both"/>
        <w:rPr>
          <w:sz w:val="28"/>
          <w:szCs w:val="28"/>
        </w:rPr>
      </w:pPr>
      <w:r w:rsidRPr="004303A3">
        <w:rPr>
          <w:sz w:val="28"/>
          <w:szCs w:val="28"/>
        </w:rPr>
        <w:t>- для присвоения имен муниципальным учреждениям, организациям, зданиям и сооружениям - все документы, указанные в </w:t>
      </w:r>
      <w:hyperlink r:id="rId19" w:anchor="/document/405000355/entry/332" w:history="1">
        <w:r w:rsidRPr="004303A3">
          <w:rPr>
            <w:rStyle w:val="a3"/>
            <w:sz w:val="28"/>
            <w:szCs w:val="28"/>
          </w:rPr>
          <w:t>пункте 3.3.2</w:t>
        </w:r>
      </w:hyperlink>
      <w:r w:rsidRPr="004303A3">
        <w:rPr>
          <w:sz w:val="28"/>
          <w:szCs w:val="28"/>
        </w:rPr>
        <w:t> настоящего Положения.</w:t>
      </w:r>
    </w:p>
    <w:p w:rsidR="00680F14" w:rsidRPr="004303A3" w:rsidRDefault="00680F14" w:rsidP="00680F14">
      <w:pPr>
        <w:ind w:left="-426"/>
        <w:jc w:val="both"/>
        <w:rPr>
          <w:sz w:val="28"/>
          <w:szCs w:val="28"/>
        </w:rPr>
      </w:pPr>
      <w:r w:rsidRPr="004303A3">
        <w:rPr>
          <w:sz w:val="28"/>
          <w:szCs w:val="28"/>
        </w:rPr>
        <w:t>3.10. В случае несогласия инициаторов ходатайства с решением Комиссии, они вправе обратиться в Совет депутатов Чамзинского муниципального района Республики Мордовия с целью повторного рассмотрения вопроса.</w:t>
      </w:r>
    </w:p>
    <w:p w:rsidR="00680F14" w:rsidRPr="004303A3" w:rsidRDefault="00680F14" w:rsidP="00680F14">
      <w:pPr>
        <w:ind w:left="-426"/>
        <w:jc w:val="both"/>
        <w:rPr>
          <w:sz w:val="28"/>
          <w:szCs w:val="28"/>
        </w:rPr>
      </w:pPr>
      <w:r w:rsidRPr="004303A3">
        <w:rPr>
          <w:sz w:val="28"/>
          <w:szCs w:val="28"/>
        </w:rPr>
        <w:t>3.11. В решении Совета депутатов Чамзинского муниципального района Республики Мордовия об установке памятников, мемориальных досок и иных памятных знаков указываются:</w:t>
      </w:r>
    </w:p>
    <w:p w:rsidR="00680F14" w:rsidRPr="004303A3" w:rsidRDefault="00680F14" w:rsidP="00680F14">
      <w:pPr>
        <w:ind w:left="-426"/>
        <w:jc w:val="both"/>
        <w:rPr>
          <w:sz w:val="28"/>
          <w:szCs w:val="28"/>
        </w:rPr>
      </w:pPr>
      <w:r w:rsidRPr="004303A3">
        <w:rPr>
          <w:sz w:val="28"/>
          <w:szCs w:val="28"/>
        </w:rPr>
        <w:t>- наименование события или фамилия, имя, отчество лица, в память которого устанавливается памятник, мемориальная доска и иной памятный знак;</w:t>
      </w:r>
    </w:p>
    <w:p w:rsidR="00680F14" w:rsidRPr="004303A3" w:rsidRDefault="00680F14" w:rsidP="00680F14">
      <w:pPr>
        <w:ind w:left="-426"/>
        <w:jc w:val="both"/>
        <w:rPr>
          <w:sz w:val="28"/>
          <w:szCs w:val="28"/>
        </w:rPr>
      </w:pPr>
      <w:r w:rsidRPr="004303A3">
        <w:rPr>
          <w:sz w:val="28"/>
          <w:szCs w:val="28"/>
        </w:rPr>
        <w:t>- место размещения памятника, мемориальной доски и иного памятного знака;</w:t>
      </w:r>
    </w:p>
    <w:p w:rsidR="00680F14" w:rsidRPr="004303A3" w:rsidRDefault="00680F14" w:rsidP="00680F14">
      <w:pPr>
        <w:ind w:left="-426"/>
        <w:jc w:val="both"/>
        <w:rPr>
          <w:sz w:val="28"/>
          <w:szCs w:val="28"/>
        </w:rPr>
      </w:pPr>
      <w:r w:rsidRPr="004303A3">
        <w:rPr>
          <w:sz w:val="28"/>
          <w:szCs w:val="28"/>
        </w:rPr>
        <w:t>- источники финансирования работ по проектированию, изготовлению и установке памятника, мемориальной доски и иного памятного знака;</w:t>
      </w:r>
    </w:p>
    <w:p w:rsidR="00680F14" w:rsidRPr="004303A3" w:rsidRDefault="00680F14" w:rsidP="00680F14">
      <w:pPr>
        <w:ind w:left="-426"/>
        <w:jc w:val="both"/>
        <w:rPr>
          <w:sz w:val="28"/>
          <w:szCs w:val="28"/>
        </w:rPr>
      </w:pPr>
      <w:r w:rsidRPr="004303A3">
        <w:rPr>
          <w:sz w:val="28"/>
          <w:szCs w:val="28"/>
        </w:rPr>
        <w:t>- срок установки памятника, мемориальной доски и иного памятного знака;</w:t>
      </w:r>
    </w:p>
    <w:p w:rsidR="00680F14" w:rsidRPr="004303A3" w:rsidRDefault="00680F14" w:rsidP="00680F14">
      <w:pPr>
        <w:ind w:left="-426"/>
        <w:jc w:val="both"/>
        <w:rPr>
          <w:sz w:val="28"/>
          <w:szCs w:val="28"/>
        </w:rPr>
      </w:pPr>
      <w:r w:rsidRPr="004303A3">
        <w:rPr>
          <w:sz w:val="28"/>
          <w:szCs w:val="28"/>
        </w:rPr>
        <w:t>- сведения о заказчике, о лицах, ответственных за проектирование, изготовление и установку памятника, мемориальной доски и иного памятного знака;</w:t>
      </w:r>
    </w:p>
    <w:p w:rsidR="00680F14" w:rsidRPr="004303A3" w:rsidRDefault="00680F14" w:rsidP="00680F14">
      <w:pPr>
        <w:ind w:left="-426"/>
        <w:jc w:val="both"/>
        <w:rPr>
          <w:sz w:val="28"/>
          <w:szCs w:val="28"/>
        </w:rPr>
      </w:pPr>
      <w:r w:rsidRPr="004303A3">
        <w:rPr>
          <w:sz w:val="28"/>
          <w:szCs w:val="28"/>
        </w:rPr>
        <w:t>- сведения об организации, ответственной за сохранение, текущее содержание и обновление памятника, мемориальной доски и иного памятного знака.</w:t>
      </w:r>
    </w:p>
    <w:p w:rsidR="00680F14" w:rsidRDefault="00680F14" w:rsidP="00680F14">
      <w:pPr>
        <w:ind w:left="-426"/>
        <w:jc w:val="both"/>
        <w:rPr>
          <w:sz w:val="28"/>
          <w:szCs w:val="28"/>
        </w:rPr>
      </w:pPr>
      <w:r w:rsidRPr="004303A3">
        <w:rPr>
          <w:sz w:val="28"/>
          <w:szCs w:val="28"/>
        </w:rPr>
        <w:t xml:space="preserve">3.12. Комиссия рассматривает обращение о необходимости демонтажа памятников, мемориальных досок и иных памятных знаков и принимает решение не позднее </w:t>
      </w:r>
      <w:r>
        <w:rPr>
          <w:sz w:val="28"/>
          <w:szCs w:val="28"/>
        </w:rPr>
        <w:t xml:space="preserve">30 дней </w:t>
      </w:r>
      <w:r w:rsidRPr="004303A3">
        <w:rPr>
          <w:sz w:val="28"/>
          <w:szCs w:val="28"/>
        </w:rPr>
        <w:t>со дня регистрации обращения в Администрацию Чамзинского муниципального района Республики Мордовия. Решение Комиссии направляется в Совет депутатов Чамзинского муниципального района Республики Мордовия для принятия решения о демонтаже памятника, мемориальной доски и иного памятного знака.</w:t>
      </w:r>
    </w:p>
    <w:p w:rsidR="00680F14" w:rsidRPr="004303A3" w:rsidRDefault="00680F14" w:rsidP="00680F14">
      <w:pPr>
        <w:ind w:left="-426"/>
        <w:jc w:val="both"/>
        <w:rPr>
          <w:b/>
          <w:sz w:val="28"/>
          <w:szCs w:val="28"/>
        </w:rPr>
      </w:pPr>
    </w:p>
    <w:p w:rsidR="00680F14" w:rsidRPr="004303A3" w:rsidRDefault="00680F14" w:rsidP="00680F14">
      <w:pPr>
        <w:ind w:left="-426"/>
        <w:jc w:val="center"/>
        <w:rPr>
          <w:b/>
          <w:sz w:val="28"/>
          <w:szCs w:val="28"/>
        </w:rPr>
      </w:pPr>
      <w:r w:rsidRPr="004303A3">
        <w:rPr>
          <w:b/>
          <w:sz w:val="28"/>
          <w:szCs w:val="28"/>
        </w:rPr>
        <w:t>IV. Проектирование, изготовление, установка, содержание и демонтаж памятников, мемориальных досок и иных памятных знаков.</w:t>
      </w:r>
    </w:p>
    <w:p w:rsidR="00680F14" w:rsidRPr="004303A3" w:rsidRDefault="00680F14" w:rsidP="00680F14">
      <w:pPr>
        <w:ind w:left="-426"/>
        <w:jc w:val="center"/>
        <w:rPr>
          <w:sz w:val="28"/>
          <w:szCs w:val="28"/>
        </w:rPr>
      </w:pPr>
    </w:p>
    <w:p w:rsidR="00680F14" w:rsidRPr="004303A3" w:rsidRDefault="00680F14" w:rsidP="00680F14">
      <w:pPr>
        <w:ind w:left="-426" w:firstLine="708"/>
        <w:jc w:val="both"/>
        <w:rPr>
          <w:sz w:val="28"/>
          <w:szCs w:val="28"/>
        </w:rPr>
      </w:pPr>
      <w:r w:rsidRPr="004303A3">
        <w:rPr>
          <w:sz w:val="28"/>
          <w:szCs w:val="28"/>
        </w:rPr>
        <w:t xml:space="preserve">4.1. Создание и установка памятников, мемориальных досок и иных памятных знаков осуществляется за счет средств инициатора увековечения памяти. Финансирование работ по установке памятников, мемориальных досок и иных памятных знаков также может осуществляться за счет средств бюджета </w:t>
      </w:r>
      <w:r w:rsidRPr="004303A3">
        <w:rPr>
          <w:sz w:val="28"/>
          <w:szCs w:val="28"/>
        </w:rPr>
        <w:lastRenderedPageBreak/>
        <w:t>Чамзинского муниципального района Республики Мордовия, в случае принятия такого решения Советом депутатов Чамзинского муниципального района Респуб</w:t>
      </w:r>
      <w:r>
        <w:rPr>
          <w:sz w:val="28"/>
          <w:szCs w:val="28"/>
        </w:rPr>
        <w:t xml:space="preserve">лики Мордовия и наличия средств </w:t>
      </w:r>
      <w:r w:rsidRPr="004303A3">
        <w:rPr>
          <w:sz w:val="28"/>
          <w:szCs w:val="28"/>
        </w:rPr>
        <w:t>для бюджетного финансирования мероприятия.</w:t>
      </w:r>
    </w:p>
    <w:p w:rsidR="00680F14" w:rsidRPr="004303A3" w:rsidRDefault="00680F14" w:rsidP="00680F14">
      <w:pPr>
        <w:ind w:left="-426"/>
        <w:jc w:val="both"/>
        <w:rPr>
          <w:sz w:val="28"/>
          <w:szCs w:val="28"/>
        </w:rPr>
      </w:pPr>
      <w:r w:rsidRPr="004303A3">
        <w:rPr>
          <w:sz w:val="28"/>
          <w:szCs w:val="28"/>
        </w:rPr>
        <w:t>4.2. Памятники, мемориальные доски и иные памятные знаки выполняются в материалах и технике, обеспечивающих наиболее полное выявление художественного замысла автора и долговечность произведения (металл, камень, бетон высоких марок).</w:t>
      </w:r>
    </w:p>
    <w:p w:rsidR="00680F14" w:rsidRPr="004303A3" w:rsidRDefault="00680F14" w:rsidP="00680F14">
      <w:pPr>
        <w:ind w:left="-426"/>
        <w:jc w:val="both"/>
        <w:rPr>
          <w:sz w:val="28"/>
          <w:szCs w:val="28"/>
        </w:rPr>
      </w:pPr>
      <w:r w:rsidRPr="004303A3">
        <w:rPr>
          <w:sz w:val="28"/>
          <w:szCs w:val="28"/>
        </w:rPr>
        <w:t>4.3. После завершения работ по установке памятника, мемориальной доски и иного памятного знака проводится их торжественное открытие. Открытие приурочивается к определенной дате (юбилею, этапу жизненного пути лица или круглой дате события, торжественному мероприятию) и происходит с привлечением широкого круга общественности.</w:t>
      </w:r>
    </w:p>
    <w:p w:rsidR="00680F14" w:rsidRPr="004303A3" w:rsidRDefault="00680F14" w:rsidP="00680F14">
      <w:pPr>
        <w:ind w:left="-426"/>
        <w:jc w:val="both"/>
        <w:rPr>
          <w:sz w:val="28"/>
          <w:szCs w:val="28"/>
        </w:rPr>
      </w:pPr>
      <w:r w:rsidRPr="004303A3">
        <w:rPr>
          <w:sz w:val="28"/>
          <w:szCs w:val="28"/>
        </w:rPr>
        <w:t>4.4. Администрация Чамзинского муниципального района Республики Мордовия в лице отдела культуры ведет учет памятников, мемориальных досок и иных памятных знаков, и осуществляет контроль за их состоянием, за исключением памятников, мемориальных знаков и иных памятных знаков, отнесенных к ведению государственных органов в сфере охраны объектов культурного наследия.</w:t>
      </w:r>
    </w:p>
    <w:p w:rsidR="00680F14" w:rsidRPr="004303A3" w:rsidRDefault="00680F14" w:rsidP="00680F14">
      <w:pPr>
        <w:ind w:left="-426"/>
        <w:jc w:val="both"/>
        <w:rPr>
          <w:sz w:val="28"/>
          <w:szCs w:val="28"/>
        </w:rPr>
      </w:pPr>
      <w:r w:rsidRPr="004303A3">
        <w:rPr>
          <w:sz w:val="28"/>
          <w:szCs w:val="28"/>
        </w:rPr>
        <w:t>4.5. Решение о демонтаже памятника, мемориальных досок и иных памятных знаков принимается Советом депутатов Чамзинского муниципального района Республики Мордовия. Решения о снятии мемориальных досок на период и в случаях, когда проводятся ремонтно-реставрационные работы на фасадах зданий, где установлены мемориальные доски, принимаются балансодержателями мемориальных досок с уведомлением и согласованием Администрации Чамзинского муниципального района Республики Мордовия.</w:t>
      </w:r>
    </w:p>
    <w:p w:rsidR="00680F14" w:rsidRPr="004303A3" w:rsidRDefault="00680F14" w:rsidP="00680F14">
      <w:pPr>
        <w:ind w:left="-426"/>
        <w:jc w:val="both"/>
        <w:rPr>
          <w:sz w:val="28"/>
          <w:szCs w:val="28"/>
        </w:rPr>
      </w:pPr>
      <w:r w:rsidRPr="004303A3">
        <w:rPr>
          <w:sz w:val="28"/>
          <w:szCs w:val="28"/>
        </w:rPr>
        <w:t>4.6. Памятники, мемориальные доски и иные памятные знаки демонтируются:</w:t>
      </w:r>
    </w:p>
    <w:p w:rsidR="00680F14" w:rsidRPr="004303A3" w:rsidRDefault="00680F14" w:rsidP="00680F14">
      <w:pPr>
        <w:ind w:left="-426"/>
        <w:jc w:val="both"/>
        <w:rPr>
          <w:sz w:val="28"/>
          <w:szCs w:val="28"/>
        </w:rPr>
      </w:pPr>
      <w:r w:rsidRPr="004303A3">
        <w:rPr>
          <w:sz w:val="28"/>
          <w:szCs w:val="28"/>
        </w:rPr>
        <w:t>4.6.1. При проведении работ по ремонту и реставрации памятника, мемориальной доски и иного памятного знака;</w:t>
      </w:r>
    </w:p>
    <w:p w:rsidR="00680F14" w:rsidRPr="004303A3" w:rsidRDefault="00680F14" w:rsidP="00680F14">
      <w:pPr>
        <w:ind w:left="-426"/>
        <w:jc w:val="both"/>
        <w:rPr>
          <w:sz w:val="28"/>
          <w:szCs w:val="28"/>
        </w:rPr>
      </w:pPr>
      <w:r w:rsidRPr="004303A3">
        <w:rPr>
          <w:sz w:val="28"/>
          <w:szCs w:val="28"/>
        </w:rPr>
        <w:t>4.6.2. При полном разрушении памятника, мемориальной доски и иного памятного знака, невозможности проведения ремонтных и реставрационных работ;</w:t>
      </w:r>
    </w:p>
    <w:p w:rsidR="00680F14" w:rsidRPr="004303A3" w:rsidRDefault="00680F14" w:rsidP="00680F14">
      <w:pPr>
        <w:ind w:left="-426"/>
        <w:jc w:val="both"/>
        <w:rPr>
          <w:sz w:val="28"/>
          <w:szCs w:val="28"/>
        </w:rPr>
      </w:pPr>
      <w:r w:rsidRPr="004303A3">
        <w:rPr>
          <w:sz w:val="28"/>
          <w:szCs w:val="28"/>
        </w:rPr>
        <w:t>4.6.3.При разрушении, сносе здания, на фасаде которого установлен памятник, мемориальная доска и иной памятный знак;</w:t>
      </w:r>
    </w:p>
    <w:p w:rsidR="00680F14" w:rsidRPr="004303A3" w:rsidRDefault="00680F14" w:rsidP="00680F14">
      <w:pPr>
        <w:ind w:left="-426"/>
        <w:jc w:val="both"/>
        <w:rPr>
          <w:sz w:val="28"/>
          <w:szCs w:val="28"/>
        </w:rPr>
      </w:pPr>
      <w:r w:rsidRPr="004303A3">
        <w:rPr>
          <w:sz w:val="28"/>
          <w:szCs w:val="28"/>
        </w:rPr>
        <w:t>4.6.4. При установке памятника, мемориальной доски и иного памятного знака с нарушением требований настоящего Положения. Действие настоящего подпункта не распространяется на памятники, мемориальные доски и иные памятные знаки, установленные до вступления в силу настоящего Положения.</w:t>
      </w:r>
    </w:p>
    <w:p w:rsidR="00680F14" w:rsidRPr="004303A3" w:rsidRDefault="00680F14" w:rsidP="00680F14">
      <w:pPr>
        <w:ind w:left="-426"/>
        <w:jc w:val="both"/>
        <w:rPr>
          <w:sz w:val="28"/>
          <w:szCs w:val="28"/>
        </w:rPr>
      </w:pPr>
      <w:r w:rsidRPr="004303A3">
        <w:rPr>
          <w:sz w:val="28"/>
          <w:szCs w:val="28"/>
        </w:rPr>
        <w:t>4.7. Демонтаж либо перенос памятника, мемориальной доски и иного памятного знака в целях размещения информационно-рекламных объектов не допускается.</w:t>
      </w:r>
    </w:p>
    <w:p w:rsidR="00680F14" w:rsidRPr="004303A3" w:rsidRDefault="00680F14" w:rsidP="00680F14">
      <w:pPr>
        <w:ind w:left="-426"/>
        <w:jc w:val="both"/>
        <w:rPr>
          <w:sz w:val="28"/>
          <w:szCs w:val="28"/>
        </w:rPr>
      </w:pPr>
      <w:r w:rsidRPr="004303A3">
        <w:rPr>
          <w:sz w:val="28"/>
          <w:szCs w:val="28"/>
        </w:rPr>
        <w:t xml:space="preserve">4.8.В случае ликвидации организации балансодержателя, а также по основаниям, установленным </w:t>
      </w:r>
      <w:hyperlink r:id="rId20" w:anchor="/document/10164072/entry/1" w:history="1">
        <w:r w:rsidRPr="004303A3">
          <w:rPr>
            <w:rStyle w:val="a3"/>
            <w:sz w:val="28"/>
            <w:szCs w:val="28"/>
          </w:rPr>
          <w:t>гражданским законодательством</w:t>
        </w:r>
      </w:hyperlink>
      <w:r w:rsidRPr="004303A3">
        <w:rPr>
          <w:sz w:val="28"/>
          <w:szCs w:val="28"/>
        </w:rPr>
        <w:t xml:space="preserve">, памятник, мемориальная доска и иной памятный знак передаются в муниципальную собственность Чамзинского муниципального района Республики Мордовия. Демонтаж памятника, мемориальной доски и иного памятного знака осуществляется за счет средств </w:t>
      </w:r>
      <w:r w:rsidRPr="004303A3">
        <w:rPr>
          <w:sz w:val="28"/>
          <w:szCs w:val="28"/>
        </w:rPr>
        <w:lastRenderedPageBreak/>
        <w:t>балансодержателя не позднее двух месяцев со дня принятия решения, указанного в </w:t>
      </w:r>
      <w:hyperlink r:id="rId21" w:anchor="/document/405000355/entry/45" w:history="1">
        <w:r w:rsidRPr="004303A3">
          <w:rPr>
            <w:rStyle w:val="a3"/>
            <w:sz w:val="28"/>
            <w:szCs w:val="28"/>
          </w:rPr>
          <w:t>пункте 4.5</w:t>
        </w:r>
      </w:hyperlink>
      <w:r w:rsidRPr="004303A3">
        <w:rPr>
          <w:sz w:val="28"/>
          <w:szCs w:val="28"/>
        </w:rPr>
        <w:t> настоящего Положения.</w:t>
      </w:r>
    </w:p>
    <w:p w:rsidR="00680F14" w:rsidRPr="004303A3" w:rsidRDefault="00680F14" w:rsidP="00680F14">
      <w:pPr>
        <w:ind w:left="-426"/>
        <w:jc w:val="both"/>
        <w:rPr>
          <w:sz w:val="28"/>
          <w:szCs w:val="28"/>
        </w:rPr>
      </w:pPr>
    </w:p>
    <w:p w:rsidR="004D0BA0" w:rsidRDefault="004D0BA0" w:rsidP="004D0BA0">
      <w:pPr>
        <w:jc w:val="center"/>
        <w:rPr>
          <w:sz w:val="28"/>
          <w:szCs w:val="28"/>
        </w:rPr>
      </w:pPr>
    </w:p>
    <w:p w:rsidR="004D0BA0" w:rsidRDefault="004D0BA0" w:rsidP="004D0BA0">
      <w:pPr>
        <w:jc w:val="center"/>
        <w:rPr>
          <w:sz w:val="28"/>
          <w:szCs w:val="28"/>
        </w:rPr>
      </w:pPr>
    </w:p>
    <w:p w:rsidR="004D0BA0" w:rsidRDefault="004D0BA0" w:rsidP="004D0BA0">
      <w:pPr>
        <w:jc w:val="center"/>
        <w:rPr>
          <w:sz w:val="28"/>
          <w:szCs w:val="28"/>
        </w:rPr>
      </w:pPr>
    </w:p>
    <w:p w:rsidR="008644DD" w:rsidRDefault="008644DD" w:rsidP="004D0BA0">
      <w:pPr>
        <w:jc w:val="center"/>
        <w:rPr>
          <w:sz w:val="28"/>
          <w:szCs w:val="28"/>
        </w:rPr>
      </w:pPr>
    </w:p>
    <w:p w:rsidR="008644DD" w:rsidRPr="00DC3164" w:rsidRDefault="008644DD" w:rsidP="008644DD">
      <w:pPr>
        <w:ind w:firstLine="360"/>
        <w:jc w:val="center"/>
        <w:rPr>
          <w:sz w:val="28"/>
          <w:szCs w:val="28"/>
        </w:rPr>
      </w:pPr>
      <w:bookmarkStart w:id="8" w:name="sub_1000"/>
      <w:r w:rsidRPr="00DC3164">
        <w:rPr>
          <w:sz w:val="28"/>
          <w:szCs w:val="28"/>
        </w:rPr>
        <w:t>Администрация Чамзинского муниципального района</w:t>
      </w:r>
    </w:p>
    <w:p w:rsidR="008644DD" w:rsidRPr="00DC3164" w:rsidRDefault="008644DD" w:rsidP="008644DD">
      <w:pPr>
        <w:ind w:firstLine="360"/>
        <w:jc w:val="center"/>
        <w:rPr>
          <w:sz w:val="16"/>
          <w:szCs w:val="16"/>
        </w:rPr>
      </w:pPr>
    </w:p>
    <w:p w:rsidR="008644DD" w:rsidRPr="00DC3164" w:rsidRDefault="008644DD" w:rsidP="008644DD">
      <w:pPr>
        <w:ind w:firstLine="360"/>
        <w:jc w:val="center"/>
        <w:rPr>
          <w:sz w:val="28"/>
          <w:szCs w:val="28"/>
        </w:rPr>
      </w:pPr>
      <w:r w:rsidRPr="00DC3164">
        <w:rPr>
          <w:sz w:val="28"/>
          <w:szCs w:val="28"/>
        </w:rPr>
        <w:t xml:space="preserve"> Республики Мордовия</w:t>
      </w:r>
    </w:p>
    <w:p w:rsidR="008644DD" w:rsidRPr="00AE273A" w:rsidRDefault="008644DD" w:rsidP="008644DD">
      <w:pPr>
        <w:ind w:firstLine="360"/>
        <w:jc w:val="center"/>
        <w:rPr>
          <w:sz w:val="16"/>
          <w:szCs w:val="16"/>
        </w:rPr>
      </w:pPr>
    </w:p>
    <w:p w:rsidR="008644DD" w:rsidRPr="00DC3164" w:rsidRDefault="008644DD" w:rsidP="008644DD">
      <w:pPr>
        <w:ind w:firstLine="360"/>
        <w:jc w:val="center"/>
        <w:rPr>
          <w:b/>
          <w:sz w:val="28"/>
          <w:szCs w:val="28"/>
        </w:rPr>
      </w:pPr>
      <w:r w:rsidRPr="00DC3164">
        <w:rPr>
          <w:b/>
          <w:sz w:val="28"/>
          <w:szCs w:val="28"/>
        </w:rPr>
        <w:t>ПОСТАНОВЛЕНИЕ</w:t>
      </w:r>
    </w:p>
    <w:p w:rsidR="008644DD" w:rsidRPr="00DC3164" w:rsidRDefault="008644DD" w:rsidP="008644DD">
      <w:pPr>
        <w:ind w:firstLine="360"/>
        <w:jc w:val="center"/>
        <w:rPr>
          <w:sz w:val="28"/>
          <w:szCs w:val="28"/>
        </w:rPr>
      </w:pPr>
    </w:p>
    <w:p w:rsidR="008644DD" w:rsidRDefault="008644DD" w:rsidP="008644DD">
      <w:pPr>
        <w:ind w:firstLine="360"/>
        <w:rPr>
          <w:sz w:val="28"/>
          <w:szCs w:val="28"/>
        </w:rPr>
      </w:pPr>
      <w:r w:rsidRPr="00DC3164">
        <w:rPr>
          <w:sz w:val="28"/>
          <w:szCs w:val="28"/>
        </w:rPr>
        <w:t>«</w:t>
      </w:r>
      <w:r>
        <w:rPr>
          <w:sz w:val="28"/>
          <w:szCs w:val="28"/>
        </w:rPr>
        <w:t xml:space="preserve"> 13 » 10. </w:t>
      </w:r>
      <w:r w:rsidRPr="00DC3164">
        <w:rPr>
          <w:sz w:val="28"/>
          <w:szCs w:val="28"/>
        </w:rPr>
        <w:t xml:space="preserve"> 2022г.                              </w:t>
      </w:r>
      <w:r>
        <w:rPr>
          <w:sz w:val="28"/>
          <w:szCs w:val="28"/>
        </w:rPr>
        <w:t xml:space="preserve">                  </w:t>
      </w:r>
      <w:r w:rsidRPr="00DC3164">
        <w:rPr>
          <w:sz w:val="28"/>
          <w:szCs w:val="28"/>
        </w:rPr>
        <w:t xml:space="preserve">       </w:t>
      </w:r>
      <w:r>
        <w:rPr>
          <w:sz w:val="28"/>
          <w:szCs w:val="28"/>
        </w:rPr>
        <w:t xml:space="preserve">      </w:t>
      </w:r>
      <w:r w:rsidRPr="00DC3164">
        <w:rPr>
          <w:sz w:val="28"/>
          <w:szCs w:val="28"/>
        </w:rPr>
        <w:t xml:space="preserve">  </w:t>
      </w:r>
      <w:r>
        <w:rPr>
          <w:sz w:val="28"/>
          <w:szCs w:val="28"/>
        </w:rPr>
        <w:t xml:space="preserve">   </w:t>
      </w:r>
      <w:r w:rsidRPr="00DC3164">
        <w:rPr>
          <w:sz w:val="28"/>
          <w:szCs w:val="28"/>
        </w:rPr>
        <w:t xml:space="preserve">      №</w:t>
      </w:r>
      <w:r>
        <w:rPr>
          <w:sz w:val="28"/>
          <w:szCs w:val="28"/>
        </w:rPr>
        <w:t>781</w:t>
      </w:r>
    </w:p>
    <w:p w:rsidR="008644DD" w:rsidRPr="00DC3164" w:rsidRDefault="008644DD" w:rsidP="008644DD">
      <w:pPr>
        <w:ind w:firstLine="360"/>
        <w:jc w:val="center"/>
        <w:rPr>
          <w:sz w:val="28"/>
          <w:szCs w:val="28"/>
        </w:rPr>
      </w:pPr>
      <w:r w:rsidRPr="00DC3164">
        <w:rPr>
          <w:sz w:val="28"/>
          <w:szCs w:val="28"/>
        </w:rPr>
        <w:t>р.п. Чамзинка</w:t>
      </w:r>
    </w:p>
    <w:p w:rsidR="008644DD" w:rsidRPr="00DC3164" w:rsidRDefault="008644DD" w:rsidP="008644DD">
      <w:pPr>
        <w:ind w:firstLine="360"/>
        <w:jc w:val="center"/>
        <w:rPr>
          <w:sz w:val="28"/>
          <w:szCs w:val="28"/>
        </w:rPr>
      </w:pPr>
    </w:p>
    <w:p w:rsidR="008644DD" w:rsidRDefault="008644DD" w:rsidP="008644DD">
      <w:pPr>
        <w:jc w:val="both"/>
        <w:rPr>
          <w:b/>
          <w:sz w:val="28"/>
          <w:szCs w:val="28"/>
        </w:rPr>
      </w:pPr>
    </w:p>
    <w:p w:rsidR="008644DD" w:rsidRPr="005C5B43" w:rsidRDefault="008644DD" w:rsidP="008644DD">
      <w:pPr>
        <w:pStyle w:val="1"/>
        <w:rPr>
          <w:rFonts w:ascii="Times New Roman" w:hAnsi="Times New Roman" w:cs="Times New Roman"/>
          <w:sz w:val="28"/>
          <w:szCs w:val="28"/>
        </w:rPr>
      </w:pPr>
      <w:r w:rsidRPr="005C5B43">
        <w:rPr>
          <w:rFonts w:ascii="Times New Roman" w:hAnsi="Times New Roman" w:cs="Times New Roman"/>
          <w:sz w:val="28"/>
          <w:szCs w:val="28"/>
        </w:rPr>
        <w:t>О внесении изменений в постановление Администрации</w:t>
      </w:r>
    </w:p>
    <w:p w:rsidR="008644DD" w:rsidRPr="005C5B43" w:rsidRDefault="008644DD" w:rsidP="008644DD">
      <w:pPr>
        <w:pStyle w:val="1"/>
        <w:rPr>
          <w:rFonts w:ascii="Times New Roman" w:hAnsi="Times New Roman" w:cs="Times New Roman"/>
          <w:sz w:val="28"/>
          <w:szCs w:val="28"/>
        </w:rPr>
      </w:pPr>
      <w:r w:rsidRPr="005C5B43">
        <w:rPr>
          <w:rFonts w:ascii="Times New Roman" w:hAnsi="Times New Roman" w:cs="Times New Roman"/>
          <w:sz w:val="28"/>
          <w:szCs w:val="28"/>
        </w:rPr>
        <w:t>Чамзинского муниципального района от 04.05.2017г №354</w:t>
      </w:r>
    </w:p>
    <w:p w:rsidR="008644DD" w:rsidRPr="005C5B43" w:rsidRDefault="008644DD" w:rsidP="008644DD">
      <w:pPr>
        <w:pStyle w:val="1"/>
        <w:rPr>
          <w:rFonts w:ascii="Times New Roman" w:hAnsi="Times New Roman" w:cs="Times New Roman"/>
          <w:sz w:val="28"/>
          <w:szCs w:val="28"/>
        </w:rPr>
      </w:pPr>
      <w:r w:rsidRPr="005C5B43">
        <w:rPr>
          <w:rFonts w:ascii="Times New Roman" w:hAnsi="Times New Roman" w:cs="Times New Roman"/>
          <w:sz w:val="28"/>
          <w:szCs w:val="28"/>
        </w:rPr>
        <w:t>«</w:t>
      </w:r>
      <w:r w:rsidRPr="005C5B43">
        <w:rPr>
          <w:rStyle w:val="a9"/>
          <w:rFonts w:ascii="Times New Roman" w:hAnsi="Times New Roman" w:cs="Times New Roman"/>
          <w:bCs w:val="0"/>
          <w:sz w:val="28"/>
          <w:szCs w:val="28"/>
        </w:rPr>
        <w:t xml:space="preserve">Об утверждении </w:t>
      </w:r>
      <w:r w:rsidRPr="005C5B43">
        <w:rPr>
          <w:rFonts w:ascii="Times New Roman" w:hAnsi="Times New Roman" w:cs="Times New Roman"/>
          <w:sz w:val="28"/>
          <w:szCs w:val="28"/>
        </w:rPr>
        <w:t xml:space="preserve">административного регламента администрации </w:t>
      </w:r>
      <w:r w:rsidRPr="005C5B43">
        <w:rPr>
          <w:rStyle w:val="a8"/>
          <w:rFonts w:ascii="Times New Roman" w:hAnsi="Times New Roman" w:cs="Times New Roman"/>
          <w:b/>
          <w:sz w:val="28"/>
          <w:szCs w:val="28"/>
        </w:rPr>
        <w:t>Чамзинского</w:t>
      </w:r>
      <w:r w:rsidRPr="005C5B43">
        <w:rPr>
          <w:rFonts w:ascii="Times New Roman" w:hAnsi="Times New Roman" w:cs="Times New Roman"/>
          <w:b w:val="0"/>
          <w:sz w:val="28"/>
          <w:szCs w:val="28"/>
        </w:rPr>
        <w:t xml:space="preserve"> </w:t>
      </w:r>
      <w:r w:rsidRPr="005C5B43">
        <w:rPr>
          <w:rFonts w:ascii="Times New Roman" w:hAnsi="Times New Roman" w:cs="Times New Roman"/>
          <w:sz w:val="28"/>
          <w:szCs w:val="28"/>
        </w:rPr>
        <w:t>муниципального района по предоставлению</w:t>
      </w:r>
    </w:p>
    <w:p w:rsidR="008644DD" w:rsidRPr="005C5B43" w:rsidRDefault="008644DD" w:rsidP="008644DD">
      <w:pPr>
        <w:pStyle w:val="1"/>
        <w:rPr>
          <w:rFonts w:ascii="Times New Roman" w:hAnsi="Times New Roman" w:cs="Times New Roman"/>
          <w:sz w:val="28"/>
          <w:szCs w:val="28"/>
        </w:rPr>
      </w:pPr>
      <w:r w:rsidRPr="005C5B43">
        <w:rPr>
          <w:rFonts w:ascii="Times New Roman" w:hAnsi="Times New Roman" w:cs="Times New Roman"/>
          <w:sz w:val="28"/>
          <w:szCs w:val="28"/>
        </w:rPr>
        <w:t>муниципальной услуги «Предоставление информации об организации общедоступного и бесплатного дошкольного, начального общего,</w:t>
      </w:r>
    </w:p>
    <w:p w:rsidR="008644DD" w:rsidRPr="005C5B43" w:rsidRDefault="008644DD" w:rsidP="008644DD">
      <w:pPr>
        <w:pStyle w:val="1"/>
        <w:rPr>
          <w:rFonts w:ascii="Times New Roman" w:hAnsi="Times New Roman" w:cs="Times New Roman"/>
          <w:sz w:val="28"/>
          <w:szCs w:val="28"/>
        </w:rPr>
      </w:pPr>
      <w:r w:rsidRPr="005C5B43">
        <w:rPr>
          <w:rFonts w:ascii="Times New Roman" w:hAnsi="Times New Roman" w:cs="Times New Roman"/>
          <w:sz w:val="28"/>
          <w:szCs w:val="28"/>
        </w:rPr>
        <w:t xml:space="preserve">основного общего, среднего  общего образования, а также </w:t>
      </w:r>
    </w:p>
    <w:p w:rsidR="008644DD" w:rsidRPr="005C5B43" w:rsidRDefault="008644DD" w:rsidP="008644DD">
      <w:pPr>
        <w:pStyle w:val="1"/>
        <w:rPr>
          <w:rFonts w:ascii="Times New Roman" w:hAnsi="Times New Roman" w:cs="Times New Roman"/>
          <w:sz w:val="28"/>
          <w:szCs w:val="28"/>
        </w:rPr>
      </w:pPr>
      <w:r w:rsidRPr="005C5B43">
        <w:rPr>
          <w:rFonts w:ascii="Times New Roman" w:hAnsi="Times New Roman" w:cs="Times New Roman"/>
          <w:sz w:val="28"/>
          <w:szCs w:val="28"/>
        </w:rPr>
        <w:t xml:space="preserve">дополнительного образования в образовательных организациях, расположенных на территории </w:t>
      </w:r>
      <w:r w:rsidRPr="005C5B43">
        <w:rPr>
          <w:rStyle w:val="a8"/>
          <w:rFonts w:ascii="Times New Roman" w:hAnsi="Times New Roman" w:cs="Times New Roman"/>
          <w:b/>
          <w:sz w:val="28"/>
          <w:szCs w:val="28"/>
        </w:rPr>
        <w:t>Чамзинского</w:t>
      </w:r>
      <w:r w:rsidRPr="005C5B43">
        <w:rPr>
          <w:rFonts w:ascii="Times New Roman" w:hAnsi="Times New Roman" w:cs="Times New Roman"/>
          <w:b w:val="0"/>
          <w:sz w:val="28"/>
          <w:szCs w:val="28"/>
        </w:rPr>
        <w:t xml:space="preserve"> </w:t>
      </w:r>
      <w:r w:rsidRPr="005C5B43">
        <w:rPr>
          <w:rFonts w:ascii="Times New Roman" w:hAnsi="Times New Roman" w:cs="Times New Roman"/>
          <w:sz w:val="28"/>
          <w:szCs w:val="28"/>
        </w:rPr>
        <w:t>муниципального района»</w:t>
      </w:r>
    </w:p>
    <w:p w:rsidR="008644DD" w:rsidRDefault="008644DD" w:rsidP="008644DD">
      <w:pPr>
        <w:jc w:val="both"/>
        <w:rPr>
          <w:b/>
          <w:sz w:val="28"/>
          <w:szCs w:val="28"/>
        </w:rPr>
      </w:pPr>
    </w:p>
    <w:p w:rsidR="008644DD" w:rsidRPr="00DC3164" w:rsidRDefault="008644DD" w:rsidP="008644DD">
      <w:pPr>
        <w:ind w:firstLine="360"/>
        <w:rPr>
          <w:sz w:val="28"/>
          <w:szCs w:val="28"/>
        </w:rPr>
      </w:pPr>
    </w:p>
    <w:p w:rsidR="008644DD" w:rsidRPr="002D57B3" w:rsidRDefault="008644DD" w:rsidP="008644DD">
      <w:pPr>
        <w:ind w:left="-142" w:firstLine="360"/>
        <w:jc w:val="both"/>
        <w:rPr>
          <w:sz w:val="28"/>
          <w:szCs w:val="28"/>
        </w:rPr>
      </w:pPr>
      <w:r w:rsidRPr="002D57B3">
        <w:rPr>
          <w:sz w:val="28"/>
          <w:szCs w:val="28"/>
        </w:rPr>
        <w:t xml:space="preserve">В целях обеспечения доступности качественного образования, соответствующего требованиям социально ориентированного и  инновационного развития района,  руководствуясь </w:t>
      </w:r>
      <w:r w:rsidRPr="002D57B3">
        <w:rPr>
          <w:sz w:val="28"/>
          <w:szCs w:val="28"/>
          <w:shd w:val="clear" w:color="auto" w:fill="FFFFFF"/>
        </w:rPr>
        <w:t>Постановлением Правительства РФ от 15.08.2022г. №1415 «О внесении изменений в некоторые акты Правительства Российской Федерации»</w:t>
      </w:r>
      <w:r w:rsidRPr="002D57B3">
        <w:rPr>
          <w:sz w:val="28"/>
          <w:szCs w:val="28"/>
        </w:rPr>
        <w:t xml:space="preserve"> </w:t>
      </w:r>
      <w:r>
        <w:rPr>
          <w:sz w:val="28"/>
          <w:szCs w:val="28"/>
        </w:rPr>
        <w:t>А</w:t>
      </w:r>
      <w:r w:rsidRPr="002D57B3">
        <w:rPr>
          <w:sz w:val="28"/>
          <w:szCs w:val="28"/>
        </w:rPr>
        <w:t xml:space="preserve">дминистрация Чамзинского муниципального района </w:t>
      </w:r>
    </w:p>
    <w:p w:rsidR="008644DD" w:rsidRPr="002D57B3" w:rsidRDefault="008644DD" w:rsidP="008644DD">
      <w:pPr>
        <w:tabs>
          <w:tab w:val="left" w:pos="3195"/>
        </w:tabs>
        <w:ind w:left="-142" w:firstLine="360"/>
        <w:jc w:val="both"/>
        <w:rPr>
          <w:sz w:val="28"/>
          <w:szCs w:val="28"/>
        </w:rPr>
      </w:pPr>
      <w:r>
        <w:rPr>
          <w:sz w:val="28"/>
          <w:szCs w:val="28"/>
        </w:rPr>
        <w:tab/>
      </w:r>
    </w:p>
    <w:p w:rsidR="008644DD" w:rsidRPr="00DC3164" w:rsidRDefault="008644DD" w:rsidP="008644DD">
      <w:pPr>
        <w:ind w:left="-142" w:firstLine="360"/>
        <w:jc w:val="center"/>
        <w:rPr>
          <w:sz w:val="28"/>
          <w:szCs w:val="28"/>
        </w:rPr>
      </w:pPr>
      <w:r w:rsidRPr="00DC3164">
        <w:rPr>
          <w:sz w:val="28"/>
          <w:szCs w:val="28"/>
        </w:rPr>
        <w:t>ПОСТАНОВЛЯЕТ:</w:t>
      </w:r>
    </w:p>
    <w:p w:rsidR="008644DD" w:rsidRPr="00AE273A" w:rsidRDefault="008644DD" w:rsidP="008644DD">
      <w:pPr>
        <w:ind w:left="-142" w:firstLine="360"/>
        <w:jc w:val="both"/>
        <w:rPr>
          <w:sz w:val="16"/>
          <w:szCs w:val="16"/>
        </w:rPr>
      </w:pPr>
    </w:p>
    <w:p w:rsidR="008644DD" w:rsidRPr="002D57B3" w:rsidRDefault="008644DD" w:rsidP="008644DD">
      <w:pPr>
        <w:ind w:left="-142" w:firstLine="360"/>
        <w:jc w:val="both"/>
        <w:rPr>
          <w:sz w:val="28"/>
          <w:szCs w:val="28"/>
        </w:rPr>
      </w:pPr>
      <w:r w:rsidRPr="00F35300">
        <w:rPr>
          <w:sz w:val="28"/>
          <w:szCs w:val="28"/>
        </w:rPr>
        <w:t>1. Внести изменени</w:t>
      </w:r>
      <w:r>
        <w:rPr>
          <w:sz w:val="28"/>
          <w:szCs w:val="28"/>
        </w:rPr>
        <w:t>е</w:t>
      </w:r>
      <w:r w:rsidRPr="00F35300">
        <w:rPr>
          <w:sz w:val="28"/>
          <w:szCs w:val="28"/>
        </w:rPr>
        <w:t xml:space="preserve"> в Постановление администрации Чамзинского  муниципального района </w:t>
      </w:r>
      <w:r w:rsidRPr="007845D1">
        <w:rPr>
          <w:sz w:val="28"/>
          <w:szCs w:val="28"/>
        </w:rPr>
        <w:t>от 04.05.2017г №354 «</w:t>
      </w:r>
      <w:r w:rsidRPr="007845D1">
        <w:rPr>
          <w:rStyle w:val="a9"/>
          <w:bCs/>
          <w:sz w:val="28"/>
          <w:szCs w:val="28"/>
        </w:rPr>
        <w:t xml:space="preserve">Об утверждении </w:t>
      </w:r>
      <w:r w:rsidRPr="007845D1">
        <w:rPr>
          <w:sz w:val="28"/>
          <w:szCs w:val="28"/>
        </w:rPr>
        <w:t xml:space="preserve">административного регламента администрации </w:t>
      </w:r>
      <w:r w:rsidRPr="007845D1">
        <w:rPr>
          <w:rStyle w:val="a8"/>
          <w:b w:val="0"/>
          <w:sz w:val="28"/>
          <w:szCs w:val="28"/>
        </w:rPr>
        <w:t>Чамзинского</w:t>
      </w:r>
      <w:r w:rsidRPr="007845D1">
        <w:rPr>
          <w:b/>
          <w:sz w:val="28"/>
          <w:szCs w:val="28"/>
        </w:rPr>
        <w:t xml:space="preserve"> </w:t>
      </w:r>
      <w:r w:rsidRPr="007845D1">
        <w:rPr>
          <w:sz w:val="28"/>
          <w:szCs w:val="28"/>
        </w:rPr>
        <w:t>муниципального района по предоставлению муниципальной услуги «Предоставление информации об организации общедоступного</w:t>
      </w:r>
      <w:r>
        <w:rPr>
          <w:sz w:val="28"/>
          <w:szCs w:val="28"/>
        </w:rPr>
        <w:t xml:space="preserve"> </w:t>
      </w:r>
      <w:r w:rsidRPr="007845D1">
        <w:rPr>
          <w:sz w:val="28"/>
          <w:szCs w:val="28"/>
        </w:rPr>
        <w:t>и бесплатного дошкольного, начального общего, основного общего,</w:t>
      </w:r>
      <w:r>
        <w:rPr>
          <w:sz w:val="28"/>
          <w:szCs w:val="28"/>
        </w:rPr>
        <w:t xml:space="preserve"> </w:t>
      </w:r>
      <w:r w:rsidRPr="007845D1">
        <w:rPr>
          <w:sz w:val="28"/>
          <w:szCs w:val="28"/>
        </w:rPr>
        <w:t xml:space="preserve">среднего  общего образования, а также дополнительного образования </w:t>
      </w:r>
      <w:r>
        <w:rPr>
          <w:sz w:val="28"/>
          <w:szCs w:val="28"/>
        </w:rPr>
        <w:t>в</w:t>
      </w:r>
      <w:r w:rsidRPr="007845D1">
        <w:rPr>
          <w:sz w:val="28"/>
          <w:szCs w:val="28"/>
        </w:rPr>
        <w:t xml:space="preserve"> образовательных организациях, расположенных на территории </w:t>
      </w:r>
      <w:r w:rsidRPr="007845D1">
        <w:rPr>
          <w:rStyle w:val="a8"/>
          <w:b w:val="0"/>
          <w:sz w:val="28"/>
          <w:szCs w:val="28"/>
        </w:rPr>
        <w:t>Чамзинского</w:t>
      </w:r>
      <w:r w:rsidRPr="007845D1">
        <w:rPr>
          <w:b/>
          <w:sz w:val="28"/>
          <w:szCs w:val="28"/>
        </w:rPr>
        <w:t xml:space="preserve"> </w:t>
      </w:r>
      <w:r w:rsidRPr="007845D1">
        <w:rPr>
          <w:sz w:val="28"/>
          <w:szCs w:val="28"/>
        </w:rPr>
        <w:t>муниципального района»</w:t>
      </w:r>
      <w:r>
        <w:rPr>
          <w:sz w:val="28"/>
          <w:szCs w:val="28"/>
        </w:rPr>
        <w:t xml:space="preserve">, </w:t>
      </w:r>
      <w:r w:rsidRPr="002D57B3">
        <w:rPr>
          <w:sz w:val="28"/>
          <w:szCs w:val="28"/>
        </w:rPr>
        <w:t>изложи</w:t>
      </w:r>
      <w:r>
        <w:rPr>
          <w:sz w:val="28"/>
          <w:szCs w:val="28"/>
        </w:rPr>
        <w:t>в</w:t>
      </w:r>
      <w:r w:rsidRPr="002D57B3">
        <w:rPr>
          <w:sz w:val="28"/>
          <w:szCs w:val="28"/>
        </w:rPr>
        <w:t xml:space="preserve"> </w:t>
      </w:r>
      <w:r>
        <w:rPr>
          <w:sz w:val="28"/>
          <w:szCs w:val="28"/>
        </w:rPr>
        <w:t>п</w:t>
      </w:r>
      <w:r w:rsidRPr="002D57B3">
        <w:rPr>
          <w:sz w:val="28"/>
          <w:szCs w:val="28"/>
        </w:rPr>
        <w:t>ункт 11 в следующей редакции:</w:t>
      </w:r>
    </w:p>
    <w:p w:rsidR="008644DD" w:rsidRPr="002D57B3" w:rsidRDefault="008644DD" w:rsidP="008644DD">
      <w:pPr>
        <w:ind w:left="-142"/>
        <w:jc w:val="both"/>
        <w:rPr>
          <w:sz w:val="28"/>
          <w:szCs w:val="28"/>
        </w:rPr>
      </w:pPr>
      <w:bookmarkStart w:id="9" w:name="sub_1011"/>
      <w:r w:rsidRPr="002D57B3">
        <w:rPr>
          <w:sz w:val="28"/>
          <w:szCs w:val="28"/>
        </w:rPr>
        <w:t xml:space="preserve">«11. Результатом предоставления муниципальной услуги является </w:t>
      </w:r>
      <w:bookmarkEnd w:id="9"/>
      <w:r w:rsidRPr="002D57B3">
        <w:rPr>
          <w:sz w:val="28"/>
          <w:szCs w:val="28"/>
        </w:rPr>
        <w:t xml:space="preserve">предоставление в письменном виде информации об организации общедоступного и бесплатного </w:t>
      </w:r>
      <w:r w:rsidRPr="002D57B3">
        <w:rPr>
          <w:sz w:val="28"/>
          <w:szCs w:val="28"/>
        </w:rPr>
        <w:lastRenderedPageBreak/>
        <w:t>дошкольного, 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Чамзинского муниципального района; либо мотивированный отказ в предоставлении муниципальной услуги.</w:t>
      </w:r>
    </w:p>
    <w:p w:rsidR="008644DD" w:rsidRPr="00F95BEE" w:rsidRDefault="008644DD" w:rsidP="008644DD">
      <w:pPr>
        <w:ind w:left="-142" w:firstLine="540"/>
        <w:jc w:val="both"/>
        <w:rPr>
          <w:sz w:val="28"/>
          <w:szCs w:val="28"/>
        </w:rPr>
      </w:pPr>
      <w:r w:rsidRPr="002D57B3">
        <w:rPr>
          <w:sz w:val="28"/>
          <w:szCs w:val="28"/>
        </w:rPr>
        <w:t>Заявителю в качестве результата предоставления услуги обеспечивается по его выбору возможность:</w:t>
      </w:r>
    </w:p>
    <w:p w:rsidR="008644DD" w:rsidRPr="00F95BEE" w:rsidRDefault="008644DD" w:rsidP="008644DD">
      <w:pPr>
        <w:ind w:left="-142"/>
        <w:jc w:val="both"/>
        <w:rPr>
          <w:sz w:val="28"/>
          <w:szCs w:val="28"/>
        </w:rPr>
      </w:pPr>
      <w:r w:rsidRPr="00F95BEE">
        <w:rPr>
          <w:sz w:val="28"/>
          <w:szCs w:val="28"/>
        </w:rPr>
        <w:t xml:space="preserve">а) получения электронного документа, подписанного с использованием усиленной квалифицированной </w:t>
      </w:r>
      <w:hyperlink r:id="rId22" w:history="1">
        <w:r w:rsidRPr="00F95BEE">
          <w:rPr>
            <w:rStyle w:val="a9"/>
            <w:rFonts w:cs="Times New Roman CYR"/>
            <w:sz w:val="28"/>
            <w:szCs w:val="28"/>
          </w:rPr>
          <w:t>электронной подписи</w:t>
        </w:r>
      </w:hyperlink>
      <w:r w:rsidRPr="00F95BEE">
        <w:rPr>
          <w:sz w:val="28"/>
          <w:szCs w:val="28"/>
        </w:rPr>
        <w:t>;</w:t>
      </w:r>
    </w:p>
    <w:p w:rsidR="008644DD" w:rsidRPr="00F95BEE" w:rsidRDefault="008644DD" w:rsidP="008644DD">
      <w:pPr>
        <w:ind w:left="-142"/>
        <w:jc w:val="both"/>
        <w:rPr>
          <w:sz w:val="28"/>
          <w:szCs w:val="28"/>
        </w:rPr>
      </w:pPr>
      <w:r w:rsidRPr="00F95BEE">
        <w:rPr>
          <w:sz w:val="28"/>
          <w:szCs w:val="28"/>
        </w:rPr>
        <w:t xml:space="preserve">б) получения информации из государственных (муниципальных) информационных систем, кроме случаев, когда в соответствии с нормативными правовыми актами такая информация требует обязательного ее подписания со стороны органа (организации) усиленной квалифицированной </w:t>
      </w:r>
      <w:hyperlink r:id="rId23" w:history="1">
        <w:r w:rsidRPr="00F95BEE">
          <w:rPr>
            <w:rStyle w:val="a9"/>
            <w:rFonts w:cs="Times New Roman CYR"/>
            <w:sz w:val="28"/>
            <w:szCs w:val="28"/>
          </w:rPr>
          <w:t>электронной подписью</w:t>
        </w:r>
      </w:hyperlink>
      <w:r w:rsidRPr="00F95BEE">
        <w:rPr>
          <w:sz w:val="28"/>
          <w:szCs w:val="28"/>
        </w:rPr>
        <w:t>;</w:t>
      </w:r>
    </w:p>
    <w:p w:rsidR="008644DD" w:rsidRPr="00F95BEE" w:rsidRDefault="008644DD" w:rsidP="008644DD">
      <w:pPr>
        <w:ind w:left="-142"/>
        <w:jc w:val="both"/>
        <w:rPr>
          <w:sz w:val="28"/>
          <w:szCs w:val="28"/>
        </w:rPr>
      </w:pPr>
      <w:r w:rsidRPr="00F95BEE">
        <w:rPr>
          <w:sz w:val="28"/>
          <w:szCs w:val="28"/>
        </w:rPr>
        <w:t>в) внесения изменений в сведения, содержащиеся в государственных (муниципальных) информационных системах на основании информации, содержащейся в запросе и (или) прилагаемых к запросу документах, в случаях, предусмотренных нормативными правовыми актами, регулирующими порядок предоставления услуги;</w:t>
      </w:r>
    </w:p>
    <w:p w:rsidR="008644DD" w:rsidRPr="00F95BEE" w:rsidRDefault="008644DD" w:rsidP="008644DD">
      <w:pPr>
        <w:ind w:left="-142"/>
        <w:jc w:val="both"/>
        <w:rPr>
          <w:sz w:val="28"/>
          <w:szCs w:val="28"/>
        </w:rPr>
      </w:pPr>
      <w:r w:rsidRPr="00F95BEE">
        <w:rPr>
          <w:sz w:val="28"/>
          <w:szCs w:val="28"/>
        </w:rPr>
        <w:t xml:space="preserve">г) получения с использованием единого портала электронного документа в машиночитаемом формате, подписанного усиленной квалифицированной </w:t>
      </w:r>
      <w:hyperlink r:id="rId24" w:history="1">
        <w:r w:rsidRPr="00F95BEE">
          <w:rPr>
            <w:rStyle w:val="a9"/>
            <w:rFonts w:cs="Times New Roman CYR"/>
            <w:sz w:val="28"/>
            <w:szCs w:val="28"/>
          </w:rPr>
          <w:t>электронной подписью</w:t>
        </w:r>
      </w:hyperlink>
      <w:r w:rsidRPr="00F95BEE">
        <w:rPr>
          <w:sz w:val="28"/>
          <w:szCs w:val="28"/>
        </w:rPr>
        <w:t xml:space="preserve"> со стороны органа (организации) (далее - электронный документ в машиночитаемом формате).</w:t>
      </w:r>
    </w:p>
    <w:p w:rsidR="008644DD" w:rsidRPr="00F95BEE" w:rsidRDefault="008644DD" w:rsidP="008644DD">
      <w:pPr>
        <w:ind w:left="-142" w:firstLine="540"/>
        <w:jc w:val="both"/>
        <w:rPr>
          <w:sz w:val="28"/>
          <w:szCs w:val="28"/>
        </w:rPr>
      </w:pPr>
      <w:r w:rsidRPr="00F95BEE">
        <w:rPr>
          <w:sz w:val="28"/>
          <w:szCs w:val="28"/>
        </w:rPr>
        <w:t xml:space="preserve">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 подтверждающего содержание электронного документа, являющегося результатом предоставления услуги в других организациях, обладающих правом создания (замены) и выдачи ключа простой электронной подписи в целях предоставления услуг, информационная система которых интегрирована с </w:t>
      </w:r>
      <w:hyperlink r:id="rId25" w:history="1">
        <w:r w:rsidRPr="00F95BEE">
          <w:rPr>
            <w:rStyle w:val="a9"/>
            <w:rFonts w:cs="Times New Roman CYR"/>
            <w:sz w:val="28"/>
            <w:szCs w:val="28"/>
          </w:rPr>
          <w:t>единым порталом</w:t>
        </w:r>
      </w:hyperlink>
      <w:r w:rsidRPr="00F95BEE">
        <w:rPr>
          <w:sz w:val="28"/>
          <w:szCs w:val="28"/>
        </w:rPr>
        <w:t xml:space="preserve"> в установленном порядке (при наличии у них технической возможности).</w:t>
      </w:r>
    </w:p>
    <w:p w:rsidR="008644DD" w:rsidRPr="00F95BEE" w:rsidRDefault="008644DD" w:rsidP="008644DD">
      <w:pPr>
        <w:ind w:left="-142" w:firstLine="540"/>
        <w:jc w:val="both"/>
        <w:rPr>
          <w:sz w:val="28"/>
          <w:szCs w:val="28"/>
        </w:rPr>
      </w:pPr>
      <w:r w:rsidRPr="00F95BEE">
        <w:rPr>
          <w:sz w:val="28"/>
          <w:szCs w:val="28"/>
        </w:rPr>
        <w:t xml:space="preserve">Информация об электронных документах - результатах предоставления услуг, в отношении которых предоставляется возможность, предусмотренная </w:t>
      </w:r>
      <w:hyperlink w:anchor="sub_191" w:history="1">
        <w:r w:rsidRPr="00F95BEE">
          <w:rPr>
            <w:rStyle w:val="a9"/>
            <w:rFonts w:cs="Times New Roman CYR"/>
            <w:sz w:val="28"/>
            <w:szCs w:val="28"/>
          </w:rPr>
          <w:t>абзацем первым</w:t>
        </w:r>
      </w:hyperlink>
      <w:r w:rsidRPr="00F95BEE">
        <w:rPr>
          <w:sz w:val="28"/>
          <w:szCs w:val="28"/>
        </w:rPr>
        <w:t xml:space="preserve"> настоящего пункта, размещается оператором </w:t>
      </w:r>
      <w:hyperlink r:id="rId26" w:history="1">
        <w:r w:rsidRPr="00F95BEE">
          <w:rPr>
            <w:rStyle w:val="a9"/>
            <w:rFonts w:cs="Times New Roman CYR"/>
            <w:sz w:val="28"/>
            <w:szCs w:val="28"/>
          </w:rPr>
          <w:t>единого портала</w:t>
        </w:r>
      </w:hyperlink>
      <w:r w:rsidRPr="00F95BEE">
        <w:rPr>
          <w:sz w:val="28"/>
          <w:szCs w:val="28"/>
        </w:rPr>
        <w:t xml:space="preserve"> в едином личном кабинете или в электронной форме запроса.</w:t>
      </w:r>
    </w:p>
    <w:p w:rsidR="008644DD" w:rsidRPr="00F95BEE" w:rsidRDefault="008644DD" w:rsidP="008644DD">
      <w:pPr>
        <w:ind w:left="-142" w:firstLine="540"/>
        <w:jc w:val="both"/>
        <w:rPr>
          <w:sz w:val="28"/>
          <w:szCs w:val="28"/>
        </w:rPr>
      </w:pPr>
      <w:r w:rsidRPr="00F95BEE">
        <w:rPr>
          <w:sz w:val="28"/>
          <w:szCs w:val="28"/>
        </w:rPr>
        <w:t>Экземпляр электронного документа на бумажном носителе составляется в соответствии с требованиями к содержанию и форме такого документа в случаях, если нормативными правовыми актами Российской Федерации установлены требования к содержанию и форме документа, являющегося результатом оказания государственных и муниципальных услуг».</w:t>
      </w:r>
    </w:p>
    <w:p w:rsidR="008644DD" w:rsidRPr="00F95BEE" w:rsidRDefault="008644DD" w:rsidP="008644DD">
      <w:pPr>
        <w:autoSpaceDE w:val="0"/>
        <w:autoSpaceDN w:val="0"/>
        <w:adjustRightInd w:val="0"/>
        <w:ind w:left="-142" w:firstLine="540"/>
        <w:jc w:val="both"/>
        <w:rPr>
          <w:sz w:val="28"/>
          <w:szCs w:val="28"/>
        </w:rPr>
      </w:pPr>
      <w:r w:rsidRPr="00F95BEE">
        <w:rPr>
          <w:sz w:val="28"/>
          <w:szCs w:val="28"/>
        </w:rPr>
        <w:t xml:space="preserve">2. Настоящее постановление вступает в силу после дня его </w:t>
      </w:r>
      <w:hyperlink r:id="rId27" w:history="1">
        <w:r w:rsidRPr="00F95BEE">
          <w:rPr>
            <w:rStyle w:val="a9"/>
            <w:sz w:val="28"/>
            <w:szCs w:val="28"/>
          </w:rPr>
          <w:t>официального опубликования</w:t>
        </w:r>
      </w:hyperlink>
      <w:r w:rsidRPr="00F95BEE">
        <w:rPr>
          <w:sz w:val="28"/>
          <w:szCs w:val="28"/>
        </w:rPr>
        <w:t xml:space="preserve"> в Информационном бюллетене Чамзинского муниципального района.</w:t>
      </w:r>
    </w:p>
    <w:p w:rsidR="008644DD" w:rsidRDefault="008644DD" w:rsidP="008644DD">
      <w:pPr>
        <w:autoSpaceDE w:val="0"/>
        <w:autoSpaceDN w:val="0"/>
        <w:adjustRightInd w:val="0"/>
        <w:ind w:left="-142" w:firstLine="360"/>
        <w:jc w:val="both"/>
        <w:rPr>
          <w:sz w:val="28"/>
          <w:szCs w:val="28"/>
        </w:rPr>
      </w:pPr>
    </w:p>
    <w:p w:rsidR="008644DD" w:rsidRDefault="008644DD" w:rsidP="008644DD">
      <w:pPr>
        <w:autoSpaceDE w:val="0"/>
        <w:autoSpaceDN w:val="0"/>
        <w:adjustRightInd w:val="0"/>
        <w:ind w:left="-142" w:firstLine="360"/>
        <w:jc w:val="both"/>
        <w:rPr>
          <w:sz w:val="28"/>
          <w:szCs w:val="28"/>
        </w:rPr>
      </w:pPr>
    </w:p>
    <w:p w:rsidR="008644DD" w:rsidRDefault="008644DD" w:rsidP="008644DD">
      <w:pPr>
        <w:autoSpaceDE w:val="0"/>
        <w:autoSpaceDN w:val="0"/>
        <w:adjustRightInd w:val="0"/>
        <w:ind w:left="-142" w:firstLine="360"/>
        <w:jc w:val="both"/>
        <w:rPr>
          <w:sz w:val="28"/>
          <w:szCs w:val="28"/>
        </w:rPr>
      </w:pPr>
    </w:p>
    <w:p w:rsidR="008644DD" w:rsidRPr="00F95BEE" w:rsidRDefault="008644DD" w:rsidP="008644DD">
      <w:pPr>
        <w:autoSpaceDE w:val="0"/>
        <w:autoSpaceDN w:val="0"/>
        <w:adjustRightInd w:val="0"/>
        <w:ind w:left="-142" w:firstLine="360"/>
        <w:jc w:val="both"/>
        <w:rPr>
          <w:sz w:val="28"/>
          <w:szCs w:val="28"/>
        </w:rPr>
      </w:pPr>
    </w:p>
    <w:p w:rsidR="008644DD" w:rsidRPr="00F95BEE" w:rsidRDefault="008644DD" w:rsidP="008644DD">
      <w:pPr>
        <w:tabs>
          <w:tab w:val="left" w:pos="1134"/>
          <w:tab w:val="left" w:pos="1843"/>
        </w:tabs>
        <w:ind w:left="-142"/>
        <w:jc w:val="both"/>
        <w:rPr>
          <w:sz w:val="28"/>
          <w:szCs w:val="28"/>
        </w:rPr>
      </w:pPr>
      <w:r w:rsidRPr="00F95BEE">
        <w:rPr>
          <w:sz w:val="28"/>
          <w:szCs w:val="28"/>
        </w:rPr>
        <w:t xml:space="preserve">Глава Чамзинского </w:t>
      </w:r>
    </w:p>
    <w:p w:rsidR="008644DD" w:rsidRPr="00F95BEE" w:rsidRDefault="008644DD" w:rsidP="008644DD">
      <w:pPr>
        <w:tabs>
          <w:tab w:val="left" w:pos="1134"/>
          <w:tab w:val="left" w:pos="1843"/>
        </w:tabs>
        <w:ind w:left="-142"/>
        <w:jc w:val="both"/>
        <w:rPr>
          <w:sz w:val="28"/>
          <w:szCs w:val="28"/>
        </w:rPr>
      </w:pPr>
      <w:r w:rsidRPr="00F95BEE">
        <w:rPr>
          <w:sz w:val="28"/>
          <w:szCs w:val="28"/>
        </w:rPr>
        <w:t>муниципального района                                                                       Р.А. Батеряков</w:t>
      </w:r>
    </w:p>
    <w:p w:rsidR="008644DD" w:rsidRPr="00F95BEE" w:rsidRDefault="008644DD" w:rsidP="008644DD">
      <w:pPr>
        <w:tabs>
          <w:tab w:val="left" w:pos="1134"/>
          <w:tab w:val="left" w:pos="1843"/>
        </w:tabs>
        <w:ind w:left="-142" w:right="371" w:firstLine="360"/>
        <w:rPr>
          <w:sz w:val="16"/>
          <w:szCs w:val="16"/>
        </w:rPr>
      </w:pPr>
    </w:p>
    <w:p w:rsidR="008644DD" w:rsidRDefault="008644DD" w:rsidP="008644DD">
      <w:pPr>
        <w:tabs>
          <w:tab w:val="left" w:pos="1134"/>
          <w:tab w:val="left" w:pos="1843"/>
        </w:tabs>
        <w:ind w:left="-142" w:right="371" w:firstLine="360"/>
        <w:rPr>
          <w:sz w:val="28"/>
          <w:szCs w:val="28"/>
        </w:rPr>
      </w:pPr>
    </w:p>
    <w:p w:rsidR="008644DD" w:rsidRPr="00F95BEE" w:rsidRDefault="008644DD" w:rsidP="008644DD">
      <w:pPr>
        <w:rPr>
          <w:sz w:val="28"/>
          <w:szCs w:val="28"/>
        </w:rPr>
      </w:pPr>
    </w:p>
    <w:bookmarkEnd w:id="8"/>
    <w:p w:rsidR="008644DD" w:rsidRPr="00D21CAB" w:rsidRDefault="008644DD" w:rsidP="008644DD">
      <w:pPr>
        <w:pStyle w:val="ConsPlusNormal"/>
        <w:widowControl/>
        <w:jc w:val="right"/>
      </w:pPr>
    </w:p>
    <w:p w:rsidR="008644DD" w:rsidRDefault="008644DD" w:rsidP="004D0BA0">
      <w:pPr>
        <w:jc w:val="center"/>
        <w:rPr>
          <w:sz w:val="28"/>
          <w:szCs w:val="28"/>
        </w:rPr>
      </w:pPr>
    </w:p>
    <w:p w:rsidR="004D0BA0" w:rsidRPr="00E023F7" w:rsidRDefault="004D0BA0" w:rsidP="004D0BA0">
      <w:pPr>
        <w:jc w:val="center"/>
        <w:rPr>
          <w:sz w:val="28"/>
          <w:szCs w:val="28"/>
        </w:rPr>
      </w:pPr>
      <w:r w:rsidRPr="00E023F7">
        <w:rPr>
          <w:sz w:val="28"/>
          <w:szCs w:val="28"/>
        </w:rPr>
        <w:t>Администрация Чамзинского муниципального района</w:t>
      </w:r>
    </w:p>
    <w:p w:rsidR="004D0BA0" w:rsidRPr="00E023F7" w:rsidRDefault="004D0BA0" w:rsidP="004D0BA0">
      <w:pPr>
        <w:jc w:val="center"/>
        <w:rPr>
          <w:sz w:val="28"/>
          <w:szCs w:val="28"/>
        </w:rPr>
      </w:pPr>
    </w:p>
    <w:p w:rsidR="004D0BA0" w:rsidRPr="00E023F7" w:rsidRDefault="004D0BA0" w:rsidP="004D0BA0">
      <w:pPr>
        <w:jc w:val="center"/>
        <w:rPr>
          <w:sz w:val="28"/>
          <w:szCs w:val="28"/>
        </w:rPr>
      </w:pPr>
      <w:r w:rsidRPr="00E023F7">
        <w:rPr>
          <w:sz w:val="28"/>
          <w:szCs w:val="28"/>
        </w:rPr>
        <w:t xml:space="preserve"> Республики Мордовия</w:t>
      </w:r>
    </w:p>
    <w:p w:rsidR="004D0BA0" w:rsidRPr="00E023F7" w:rsidRDefault="004D0BA0" w:rsidP="004D0BA0">
      <w:pPr>
        <w:jc w:val="center"/>
        <w:rPr>
          <w:sz w:val="28"/>
          <w:szCs w:val="28"/>
        </w:rPr>
      </w:pPr>
    </w:p>
    <w:p w:rsidR="004D0BA0" w:rsidRPr="00E023F7" w:rsidRDefault="004D0BA0" w:rsidP="004D0BA0">
      <w:pPr>
        <w:jc w:val="center"/>
        <w:rPr>
          <w:sz w:val="28"/>
          <w:szCs w:val="28"/>
        </w:rPr>
      </w:pPr>
      <w:r w:rsidRPr="00E023F7">
        <w:rPr>
          <w:sz w:val="28"/>
          <w:szCs w:val="28"/>
        </w:rPr>
        <w:t>ПОСТАНОВЛЕНИЕ</w:t>
      </w:r>
    </w:p>
    <w:p w:rsidR="004D0BA0" w:rsidRPr="00E023F7" w:rsidRDefault="004D0BA0" w:rsidP="004D0BA0">
      <w:pPr>
        <w:jc w:val="center"/>
        <w:rPr>
          <w:sz w:val="28"/>
          <w:szCs w:val="28"/>
        </w:rPr>
      </w:pPr>
    </w:p>
    <w:p w:rsidR="004D0BA0" w:rsidRPr="00B47E37" w:rsidRDefault="004D0BA0" w:rsidP="004D0BA0">
      <w:pPr>
        <w:rPr>
          <w:sz w:val="28"/>
          <w:szCs w:val="28"/>
          <w:u w:val="single"/>
        </w:rPr>
      </w:pPr>
      <w:r>
        <w:rPr>
          <w:sz w:val="28"/>
          <w:szCs w:val="28"/>
          <w:u w:val="single"/>
        </w:rPr>
        <w:t>13.10.</w:t>
      </w:r>
      <w:r w:rsidRPr="00E023F7">
        <w:rPr>
          <w:sz w:val="28"/>
          <w:szCs w:val="28"/>
          <w:u w:val="single"/>
        </w:rPr>
        <w:t xml:space="preserve"> 2022г.</w:t>
      </w:r>
      <w:r w:rsidRPr="00E023F7">
        <w:rPr>
          <w:sz w:val="28"/>
          <w:szCs w:val="28"/>
        </w:rPr>
        <w:t xml:space="preserve">                                             </w:t>
      </w:r>
      <w:r>
        <w:rPr>
          <w:sz w:val="28"/>
          <w:szCs w:val="28"/>
        </w:rPr>
        <w:t xml:space="preserve">                      </w:t>
      </w:r>
      <w:r w:rsidRPr="00E023F7">
        <w:rPr>
          <w:sz w:val="28"/>
          <w:szCs w:val="28"/>
        </w:rPr>
        <w:t xml:space="preserve">        </w:t>
      </w:r>
      <w:r>
        <w:rPr>
          <w:sz w:val="28"/>
          <w:szCs w:val="28"/>
        </w:rPr>
        <w:t xml:space="preserve">          </w:t>
      </w:r>
      <w:r w:rsidRPr="00E023F7">
        <w:rPr>
          <w:sz w:val="28"/>
          <w:szCs w:val="28"/>
        </w:rPr>
        <w:t xml:space="preserve">№ </w:t>
      </w:r>
      <w:r w:rsidRPr="00B47E37">
        <w:rPr>
          <w:sz w:val="28"/>
          <w:szCs w:val="28"/>
          <w:u w:val="single"/>
        </w:rPr>
        <w:t>782</w:t>
      </w:r>
    </w:p>
    <w:p w:rsidR="004D0BA0" w:rsidRPr="00E023F7" w:rsidRDefault="004D0BA0" w:rsidP="004D0BA0">
      <w:pPr>
        <w:jc w:val="center"/>
        <w:rPr>
          <w:sz w:val="28"/>
          <w:szCs w:val="28"/>
        </w:rPr>
      </w:pPr>
      <w:r w:rsidRPr="00E023F7">
        <w:rPr>
          <w:sz w:val="28"/>
          <w:szCs w:val="28"/>
        </w:rPr>
        <w:t>р.п. Чамзинка</w:t>
      </w:r>
    </w:p>
    <w:p w:rsidR="004D0BA0" w:rsidRPr="00E023F7" w:rsidRDefault="004D0BA0" w:rsidP="004D0BA0">
      <w:pPr>
        <w:jc w:val="center"/>
        <w:rPr>
          <w:sz w:val="28"/>
          <w:szCs w:val="28"/>
        </w:rPr>
      </w:pPr>
    </w:p>
    <w:p w:rsidR="004D0BA0" w:rsidRPr="004D0BA0" w:rsidRDefault="004D0BA0" w:rsidP="004D0BA0">
      <w:pPr>
        <w:pStyle w:val="1"/>
        <w:rPr>
          <w:rFonts w:ascii="Times New Roman" w:hAnsi="Times New Roman"/>
          <w:b w:val="0"/>
          <w:sz w:val="28"/>
          <w:szCs w:val="28"/>
        </w:rPr>
      </w:pPr>
      <w:r w:rsidRPr="004D0BA0">
        <w:rPr>
          <w:rFonts w:ascii="Times New Roman" w:hAnsi="Times New Roman"/>
          <w:b w:val="0"/>
          <w:sz w:val="28"/>
          <w:szCs w:val="28"/>
        </w:rPr>
        <w:t xml:space="preserve">О внесении изменений в </w:t>
      </w:r>
      <w:r w:rsidRPr="004D0BA0">
        <w:rPr>
          <w:rStyle w:val="a9"/>
          <w:rFonts w:ascii="Times New Roman" w:hAnsi="Times New Roman"/>
          <w:b w:val="0"/>
          <w:bCs w:val="0"/>
          <w:color w:val="auto"/>
          <w:sz w:val="28"/>
          <w:szCs w:val="28"/>
        </w:rPr>
        <w:t>Постановление Администрации Чамзинского муниципального района Республики Мордовия от 18.03.2022 г. №166 «Об утверждении административного регламента администрации Чамзинского муниципального района по предоставлению муниципальной услуги: «</w:t>
      </w:r>
      <w:r w:rsidRPr="004D0BA0">
        <w:rPr>
          <w:rFonts w:ascii="Times New Roman" w:hAnsi="Times New Roman"/>
          <w:b w:val="0"/>
          <w:bCs w:val="0"/>
          <w:sz w:val="28"/>
          <w:szCs w:val="28"/>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r w:rsidRPr="004D0BA0">
        <w:rPr>
          <w:rStyle w:val="a9"/>
          <w:rFonts w:ascii="Times New Roman" w:hAnsi="Times New Roman"/>
          <w:b w:val="0"/>
          <w:bCs w:val="0"/>
          <w:color w:val="auto"/>
          <w:sz w:val="28"/>
          <w:szCs w:val="28"/>
        </w:rPr>
        <w:t>»</w:t>
      </w:r>
    </w:p>
    <w:p w:rsidR="004D0BA0" w:rsidRPr="00E023F7" w:rsidRDefault="004D0BA0" w:rsidP="004D0BA0">
      <w:pPr>
        <w:pStyle w:val="1"/>
        <w:rPr>
          <w:rFonts w:ascii="Times New Roman" w:hAnsi="Times New Roman"/>
          <w:b w:val="0"/>
          <w:sz w:val="28"/>
          <w:szCs w:val="28"/>
        </w:rPr>
      </w:pPr>
    </w:p>
    <w:p w:rsidR="004D0BA0" w:rsidRPr="004D0BA0" w:rsidRDefault="004D0BA0" w:rsidP="004D0BA0">
      <w:pPr>
        <w:ind w:left="-426" w:firstLine="567"/>
        <w:jc w:val="both"/>
        <w:rPr>
          <w:sz w:val="28"/>
          <w:szCs w:val="28"/>
        </w:rPr>
      </w:pPr>
      <w:r w:rsidRPr="004D0BA0">
        <w:rPr>
          <w:sz w:val="28"/>
          <w:szCs w:val="28"/>
        </w:rPr>
        <w:t xml:space="preserve">Во исполнение пункта 2 подпункта б перечня </w:t>
      </w:r>
      <w:r w:rsidRPr="004D0BA0">
        <w:rPr>
          <w:rStyle w:val="29"/>
          <w:szCs w:val="28"/>
        </w:rPr>
        <w:t>поручений Президента Российской Федерации от 02.09.2019 г. №Пр-1755</w:t>
      </w:r>
      <w:r w:rsidRPr="004D0BA0">
        <w:rPr>
          <w:sz w:val="28"/>
          <w:szCs w:val="28"/>
        </w:rPr>
        <w:t xml:space="preserve">, администрация Чамзинского муниципального района </w:t>
      </w:r>
    </w:p>
    <w:p w:rsidR="004D0BA0" w:rsidRPr="004D0BA0" w:rsidRDefault="004D0BA0" w:rsidP="004D0BA0">
      <w:pPr>
        <w:ind w:left="-426" w:firstLine="567"/>
        <w:jc w:val="both"/>
        <w:rPr>
          <w:sz w:val="28"/>
          <w:szCs w:val="28"/>
        </w:rPr>
      </w:pPr>
    </w:p>
    <w:p w:rsidR="004D0BA0" w:rsidRPr="004D0BA0" w:rsidRDefault="004D0BA0" w:rsidP="008D661F">
      <w:pPr>
        <w:ind w:left="-426" w:firstLine="567"/>
        <w:jc w:val="center"/>
        <w:rPr>
          <w:sz w:val="28"/>
          <w:szCs w:val="28"/>
        </w:rPr>
      </w:pPr>
      <w:r w:rsidRPr="004D0BA0">
        <w:rPr>
          <w:sz w:val="28"/>
          <w:szCs w:val="28"/>
        </w:rPr>
        <w:t>ПОСТАНОВЛЯЕТ:</w:t>
      </w:r>
    </w:p>
    <w:p w:rsidR="004D0BA0" w:rsidRPr="004D0BA0" w:rsidRDefault="004D0BA0" w:rsidP="004D0BA0">
      <w:pPr>
        <w:ind w:left="-426" w:firstLine="567"/>
        <w:jc w:val="both"/>
        <w:rPr>
          <w:sz w:val="28"/>
          <w:szCs w:val="28"/>
        </w:rPr>
      </w:pPr>
    </w:p>
    <w:p w:rsidR="004D0BA0" w:rsidRPr="004D0BA0" w:rsidRDefault="004D0BA0" w:rsidP="004D0BA0">
      <w:pPr>
        <w:pStyle w:val="1"/>
        <w:ind w:left="-426"/>
        <w:jc w:val="both"/>
        <w:rPr>
          <w:rFonts w:ascii="Times New Roman" w:hAnsi="Times New Roman"/>
          <w:b w:val="0"/>
          <w:sz w:val="28"/>
          <w:szCs w:val="28"/>
        </w:rPr>
      </w:pPr>
      <w:r w:rsidRPr="004D0BA0">
        <w:rPr>
          <w:rFonts w:ascii="Times New Roman" w:hAnsi="Times New Roman"/>
          <w:b w:val="0"/>
          <w:sz w:val="28"/>
          <w:szCs w:val="28"/>
        </w:rPr>
        <w:t xml:space="preserve">1. Внести изменения в </w:t>
      </w:r>
      <w:r w:rsidRPr="004D0BA0">
        <w:rPr>
          <w:rStyle w:val="a9"/>
          <w:rFonts w:ascii="Times New Roman" w:hAnsi="Times New Roman"/>
          <w:b w:val="0"/>
          <w:bCs w:val="0"/>
          <w:color w:val="auto"/>
          <w:sz w:val="28"/>
          <w:szCs w:val="28"/>
        </w:rPr>
        <w:t xml:space="preserve">Постановление Администрации Чамзинского муниципального района Республики Мордовия от </w:t>
      </w:r>
      <w:r w:rsidRPr="004D0BA0">
        <w:rPr>
          <w:rFonts w:ascii="Times New Roman" w:hAnsi="Times New Roman"/>
          <w:b w:val="0"/>
          <w:bCs w:val="0"/>
          <w:sz w:val="28"/>
          <w:szCs w:val="28"/>
        </w:rPr>
        <w:t>18.03.2022 г. №166</w:t>
      </w:r>
      <w:r w:rsidRPr="004D0BA0">
        <w:rPr>
          <w:rFonts w:ascii="Times New Roman" w:hAnsi="Times New Roman"/>
          <w:b w:val="0"/>
          <w:sz w:val="28"/>
          <w:szCs w:val="28"/>
        </w:rPr>
        <w:t xml:space="preserve"> </w:t>
      </w:r>
      <w:r w:rsidRPr="004D0BA0">
        <w:rPr>
          <w:rStyle w:val="a9"/>
          <w:rFonts w:ascii="Times New Roman" w:hAnsi="Times New Roman"/>
          <w:b w:val="0"/>
          <w:bCs w:val="0"/>
          <w:color w:val="auto"/>
          <w:sz w:val="28"/>
          <w:szCs w:val="28"/>
        </w:rPr>
        <w:t>«Об утверждении административного регламента администрации Чамзинского муниципального района по предоставлению муниципальной услуги: «</w:t>
      </w:r>
      <w:r w:rsidRPr="004D0BA0">
        <w:rPr>
          <w:rFonts w:ascii="Times New Roman" w:hAnsi="Times New Roman"/>
          <w:b w:val="0"/>
          <w:bCs w:val="0"/>
          <w:sz w:val="28"/>
          <w:szCs w:val="28"/>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r w:rsidRPr="004D0BA0">
        <w:rPr>
          <w:rStyle w:val="a9"/>
          <w:rFonts w:ascii="Times New Roman" w:hAnsi="Times New Roman"/>
          <w:b w:val="0"/>
          <w:bCs w:val="0"/>
          <w:color w:val="auto"/>
          <w:sz w:val="28"/>
          <w:szCs w:val="28"/>
        </w:rPr>
        <w:t>», дополнив</w:t>
      </w:r>
    </w:p>
    <w:p w:rsidR="004D0BA0" w:rsidRPr="004D0BA0" w:rsidRDefault="004D0BA0" w:rsidP="004D0BA0">
      <w:pPr>
        <w:ind w:left="-426"/>
        <w:jc w:val="both"/>
        <w:rPr>
          <w:rFonts w:ascii="Times New Roman CYR" w:hAnsi="Times New Roman CYR" w:cs="Times New Roman CYR"/>
          <w:sz w:val="28"/>
          <w:szCs w:val="28"/>
        </w:rPr>
      </w:pPr>
      <w:r w:rsidRPr="004D0BA0">
        <w:rPr>
          <w:bCs/>
          <w:sz w:val="28"/>
          <w:szCs w:val="28"/>
        </w:rPr>
        <w:t>Раздел II. «Стандарт предоставления муниципальной услуги» в описание результата предоставления муниципальной услуги пунктом 2.5.4.</w:t>
      </w:r>
      <w:r w:rsidRPr="004D0BA0">
        <w:rPr>
          <w:rFonts w:ascii="Times New Roman CYR" w:hAnsi="Times New Roman CYR" w:cs="Times New Roman CYR"/>
          <w:sz w:val="28"/>
          <w:szCs w:val="28"/>
        </w:rPr>
        <w:t xml:space="preserve"> следующего содержания:</w:t>
      </w:r>
    </w:p>
    <w:p w:rsidR="004D0BA0" w:rsidRPr="004D0BA0" w:rsidRDefault="004D0BA0" w:rsidP="004D0BA0">
      <w:pPr>
        <w:ind w:left="-426"/>
        <w:jc w:val="both"/>
        <w:rPr>
          <w:bCs/>
          <w:sz w:val="28"/>
          <w:szCs w:val="28"/>
        </w:rPr>
      </w:pPr>
      <w:r w:rsidRPr="004D0BA0">
        <w:rPr>
          <w:rFonts w:ascii="Times New Roman CYR" w:hAnsi="Times New Roman CYR" w:cs="Times New Roman CYR"/>
          <w:sz w:val="28"/>
          <w:szCs w:val="28"/>
        </w:rPr>
        <w:t>Заявителю в качестве результата предоставления услуги обеспечивается по его выбору возможность:</w:t>
      </w:r>
    </w:p>
    <w:p w:rsidR="004D0BA0" w:rsidRPr="004D0BA0" w:rsidRDefault="004D0BA0" w:rsidP="004D0BA0">
      <w:pPr>
        <w:ind w:left="-426"/>
        <w:jc w:val="both"/>
        <w:rPr>
          <w:rFonts w:ascii="Times New Roman CYR" w:hAnsi="Times New Roman CYR" w:cs="Times New Roman CYR"/>
          <w:sz w:val="28"/>
          <w:szCs w:val="28"/>
        </w:rPr>
      </w:pPr>
      <w:bookmarkStart w:id="10" w:name="sub_1191"/>
      <w:r w:rsidRPr="004D0BA0">
        <w:rPr>
          <w:rFonts w:ascii="Times New Roman CYR" w:hAnsi="Times New Roman CYR" w:cs="Times New Roman CYR"/>
          <w:sz w:val="28"/>
          <w:szCs w:val="28"/>
        </w:rPr>
        <w:t xml:space="preserve">а) получения электронного документа, подписанного с использованием усиленной квалифицированной </w:t>
      </w:r>
      <w:hyperlink r:id="rId28" w:history="1">
        <w:r w:rsidRPr="004D0BA0">
          <w:rPr>
            <w:rFonts w:ascii="Times New Roman CYR" w:hAnsi="Times New Roman CYR"/>
            <w:color w:val="106BBE"/>
            <w:sz w:val="28"/>
            <w:szCs w:val="28"/>
          </w:rPr>
          <w:t>электронной подписи</w:t>
        </w:r>
      </w:hyperlink>
      <w:r w:rsidRPr="004D0BA0">
        <w:rPr>
          <w:rFonts w:ascii="Times New Roman CYR" w:hAnsi="Times New Roman CYR" w:cs="Times New Roman CYR"/>
          <w:sz w:val="28"/>
          <w:szCs w:val="28"/>
        </w:rPr>
        <w:t>;</w:t>
      </w:r>
    </w:p>
    <w:p w:rsidR="004D0BA0" w:rsidRPr="004D0BA0" w:rsidRDefault="004D0BA0" w:rsidP="004D0BA0">
      <w:pPr>
        <w:ind w:left="-426"/>
        <w:jc w:val="both"/>
        <w:rPr>
          <w:rFonts w:ascii="Times New Roman CYR" w:hAnsi="Times New Roman CYR" w:cs="Times New Roman CYR"/>
          <w:sz w:val="28"/>
          <w:szCs w:val="28"/>
        </w:rPr>
      </w:pPr>
      <w:bookmarkStart w:id="11" w:name="sub_1192"/>
      <w:bookmarkEnd w:id="10"/>
      <w:r w:rsidRPr="004D0BA0">
        <w:rPr>
          <w:rFonts w:ascii="Times New Roman CYR" w:hAnsi="Times New Roman CYR" w:cs="Times New Roman CYR"/>
          <w:sz w:val="28"/>
          <w:szCs w:val="28"/>
        </w:rPr>
        <w:lastRenderedPageBreak/>
        <w:t xml:space="preserve">б) получения информации из государственных (муниципальных) информационных систем, кроме случаев, когда в соответствии с нормативными правовыми актами такая информация требует обязательного ее подписания со стороны органа (организации) усиленной квалифицированной </w:t>
      </w:r>
      <w:hyperlink r:id="rId29" w:history="1">
        <w:r w:rsidRPr="004D0BA0">
          <w:rPr>
            <w:rFonts w:ascii="Times New Roman CYR" w:hAnsi="Times New Roman CYR"/>
            <w:color w:val="106BBE"/>
            <w:sz w:val="28"/>
            <w:szCs w:val="28"/>
          </w:rPr>
          <w:t>электронной подписью</w:t>
        </w:r>
      </w:hyperlink>
      <w:r w:rsidRPr="004D0BA0">
        <w:rPr>
          <w:rFonts w:ascii="Times New Roman CYR" w:hAnsi="Times New Roman CYR" w:cs="Times New Roman CYR"/>
          <w:sz w:val="28"/>
          <w:szCs w:val="28"/>
        </w:rPr>
        <w:t>;</w:t>
      </w:r>
    </w:p>
    <w:p w:rsidR="004D0BA0" w:rsidRPr="004D0BA0" w:rsidRDefault="004D0BA0" w:rsidP="004D0BA0">
      <w:pPr>
        <w:ind w:left="-426"/>
        <w:jc w:val="both"/>
        <w:rPr>
          <w:rFonts w:ascii="Times New Roman CYR" w:hAnsi="Times New Roman CYR" w:cs="Times New Roman CYR"/>
          <w:sz w:val="28"/>
          <w:szCs w:val="28"/>
        </w:rPr>
      </w:pPr>
      <w:bookmarkStart w:id="12" w:name="sub_1193"/>
      <w:bookmarkEnd w:id="11"/>
      <w:r w:rsidRPr="004D0BA0">
        <w:rPr>
          <w:rFonts w:ascii="Times New Roman CYR" w:hAnsi="Times New Roman CYR" w:cs="Times New Roman CYR"/>
          <w:sz w:val="28"/>
          <w:szCs w:val="28"/>
        </w:rPr>
        <w:t>в) внесения изменений в сведения, содержащиеся в государственных (муниципальных) информационных системах на основании информации, содержащейся в запросе и (или) прилагаемых к запросу документах, в случаях, предусмотренных нормативными правовыми актами, регулирующими порядок предоставления услуги;</w:t>
      </w:r>
    </w:p>
    <w:bookmarkEnd w:id="12"/>
    <w:p w:rsidR="004D0BA0" w:rsidRPr="004D0BA0" w:rsidRDefault="004D0BA0" w:rsidP="004D0BA0">
      <w:pPr>
        <w:ind w:left="-426"/>
        <w:jc w:val="both"/>
        <w:rPr>
          <w:rFonts w:ascii="Times New Roman CYR" w:hAnsi="Times New Roman CYR" w:cs="Times New Roman CYR"/>
          <w:sz w:val="28"/>
          <w:szCs w:val="28"/>
        </w:rPr>
      </w:pPr>
      <w:r w:rsidRPr="004D0BA0">
        <w:rPr>
          <w:rFonts w:ascii="Times New Roman CYR" w:hAnsi="Times New Roman CYR" w:cs="Times New Roman CYR"/>
          <w:sz w:val="28"/>
          <w:szCs w:val="28"/>
        </w:rPr>
        <w:t xml:space="preserve">г) получения с использованием единого портала электронного документа в машиночитаемом формате, подписанного усиленной квалифицированной </w:t>
      </w:r>
      <w:hyperlink r:id="rId30" w:history="1">
        <w:r w:rsidRPr="004D0BA0">
          <w:rPr>
            <w:rFonts w:ascii="Times New Roman CYR" w:hAnsi="Times New Roman CYR"/>
            <w:color w:val="106BBE"/>
            <w:sz w:val="28"/>
            <w:szCs w:val="28"/>
          </w:rPr>
          <w:t>электронной подписью</w:t>
        </w:r>
      </w:hyperlink>
      <w:r w:rsidRPr="004D0BA0">
        <w:rPr>
          <w:rFonts w:ascii="Times New Roman CYR" w:hAnsi="Times New Roman CYR" w:cs="Times New Roman CYR"/>
          <w:sz w:val="28"/>
          <w:szCs w:val="28"/>
        </w:rPr>
        <w:t xml:space="preserve"> со стороны органа (организации) (далее - электронный документ в машиночитаемом формате).</w:t>
      </w:r>
    </w:p>
    <w:p w:rsidR="004D0BA0" w:rsidRPr="004D0BA0" w:rsidRDefault="004D0BA0" w:rsidP="004D0BA0">
      <w:pPr>
        <w:ind w:left="-426"/>
        <w:jc w:val="both"/>
        <w:rPr>
          <w:rFonts w:ascii="Times New Roman CYR" w:hAnsi="Times New Roman CYR" w:cs="Times New Roman CYR"/>
          <w:sz w:val="28"/>
          <w:szCs w:val="28"/>
        </w:rPr>
      </w:pPr>
      <w:r w:rsidRPr="004D0BA0">
        <w:rPr>
          <w:rFonts w:ascii="Times New Roman CYR" w:hAnsi="Times New Roman CYR" w:cs="Times New Roman CYR"/>
          <w:sz w:val="28"/>
          <w:szCs w:val="28"/>
        </w:rPr>
        <w:t xml:space="preserve">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 подтверждающего содержание электронного документа, являющегося результатом предоставления услуги в других организациях, обладающих правом создания (замены) и выдачи ключа простой электронной подписи в целях предоставления услуг, информационная система которых интегрирована с </w:t>
      </w:r>
      <w:hyperlink r:id="rId31" w:history="1">
        <w:r w:rsidRPr="004D0BA0">
          <w:rPr>
            <w:rFonts w:ascii="Times New Roman CYR" w:hAnsi="Times New Roman CYR"/>
            <w:color w:val="106BBE"/>
            <w:sz w:val="28"/>
            <w:szCs w:val="28"/>
          </w:rPr>
          <w:t>единым порталом</w:t>
        </w:r>
      </w:hyperlink>
      <w:r w:rsidRPr="004D0BA0">
        <w:rPr>
          <w:rFonts w:ascii="Times New Roman CYR" w:hAnsi="Times New Roman CYR" w:cs="Times New Roman CYR"/>
          <w:sz w:val="28"/>
          <w:szCs w:val="28"/>
        </w:rPr>
        <w:t xml:space="preserve"> в установленном порядке (при наличии у них технической возможности).</w:t>
      </w:r>
    </w:p>
    <w:p w:rsidR="004D0BA0" w:rsidRPr="004D0BA0" w:rsidRDefault="004D0BA0" w:rsidP="004D0BA0">
      <w:pPr>
        <w:ind w:left="-426"/>
        <w:jc w:val="both"/>
        <w:rPr>
          <w:rFonts w:ascii="Times New Roman CYR" w:hAnsi="Times New Roman CYR" w:cs="Times New Roman CYR"/>
          <w:sz w:val="28"/>
          <w:szCs w:val="28"/>
        </w:rPr>
      </w:pPr>
      <w:r w:rsidRPr="004D0BA0">
        <w:rPr>
          <w:rFonts w:ascii="Times New Roman CYR" w:hAnsi="Times New Roman CYR" w:cs="Times New Roman CYR"/>
          <w:sz w:val="28"/>
          <w:szCs w:val="28"/>
        </w:rPr>
        <w:t xml:space="preserve">Информация об электронных документах - результатах предоставления услуг, в отношении которых предоставляется возможность, предусмотренная </w:t>
      </w:r>
      <w:hyperlink w:anchor="sub_191" w:history="1">
        <w:r w:rsidRPr="004D0BA0">
          <w:rPr>
            <w:rFonts w:ascii="Times New Roman CYR" w:hAnsi="Times New Roman CYR"/>
            <w:color w:val="106BBE"/>
            <w:sz w:val="28"/>
            <w:szCs w:val="28"/>
          </w:rPr>
          <w:t>абзацем первым</w:t>
        </w:r>
      </w:hyperlink>
      <w:r w:rsidRPr="004D0BA0">
        <w:rPr>
          <w:rFonts w:ascii="Times New Roman CYR" w:hAnsi="Times New Roman CYR" w:cs="Times New Roman CYR"/>
          <w:sz w:val="28"/>
          <w:szCs w:val="28"/>
        </w:rPr>
        <w:t xml:space="preserve"> настоящего пункта, размещается оператором </w:t>
      </w:r>
      <w:hyperlink r:id="rId32" w:history="1">
        <w:r w:rsidRPr="004D0BA0">
          <w:rPr>
            <w:rFonts w:ascii="Times New Roman CYR" w:hAnsi="Times New Roman CYR"/>
            <w:color w:val="106BBE"/>
            <w:sz w:val="28"/>
            <w:szCs w:val="28"/>
          </w:rPr>
          <w:t>единого портала</w:t>
        </w:r>
      </w:hyperlink>
      <w:r w:rsidRPr="004D0BA0">
        <w:rPr>
          <w:rFonts w:ascii="Times New Roman CYR" w:hAnsi="Times New Roman CYR" w:cs="Times New Roman CYR"/>
          <w:sz w:val="28"/>
          <w:szCs w:val="28"/>
        </w:rPr>
        <w:t xml:space="preserve"> в едином личном кабинете или в электронной форме запроса.</w:t>
      </w:r>
    </w:p>
    <w:p w:rsidR="004D0BA0" w:rsidRPr="004D0BA0" w:rsidRDefault="004D0BA0" w:rsidP="004D0BA0">
      <w:pPr>
        <w:ind w:left="-426"/>
        <w:jc w:val="both"/>
        <w:rPr>
          <w:rFonts w:ascii="Times New Roman CYR" w:hAnsi="Times New Roman CYR" w:cs="Times New Roman CYR"/>
          <w:sz w:val="28"/>
          <w:szCs w:val="28"/>
        </w:rPr>
      </w:pPr>
      <w:r w:rsidRPr="004D0BA0">
        <w:rPr>
          <w:rFonts w:ascii="Times New Roman CYR" w:hAnsi="Times New Roman CYR" w:cs="Times New Roman CYR"/>
          <w:sz w:val="28"/>
          <w:szCs w:val="28"/>
        </w:rPr>
        <w:t>Экземпляр электронного документа на бумажном носителе составляется в соответствии с требованиями к содержанию и форме такого документа в случаях, если нормативными правовыми актами Российской Федерации установлены требования к содержанию и форме документа, являющегося результатом оказания государственных и муниципальных услуг.</w:t>
      </w:r>
    </w:p>
    <w:p w:rsidR="004D0BA0" w:rsidRPr="004D0BA0" w:rsidRDefault="004D0BA0" w:rsidP="004D0BA0">
      <w:pPr>
        <w:ind w:left="-426" w:firstLine="540"/>
        <w:jc w:val="both"/>
        <w:rPr>
          <w:sz w:val="28"/>
          <w:szCs w:val="28"/>
        </w:rPr>
      </w:pPr>
      <w:r w:rsidRPr="004D0BA0">
        <w:rPr>
          <w:sz w:val="28"/>
          <w:szCs w:val="28"/>
        </w:rPr>
        <w:t xml:space="preserve">2. Настоящее постановление вступает в силу после дня его </w:t>
      </w:r>
      <w:hyperlink r:id="rId33" w:history="1">
        <w:r w:rsidRPr="004D0BA0">
          <w:rPr>
            <w:rStyle w:val="a9"/>
            <w:color w:val="auto"/>
            <w:sz w:val="28"/>
            <w:szCs w:val="28"/>
          </w:rPr>
          <w:t>официального опубликования</w:t>
        </w:r>
      </w:hyperlink>
      <w:r w:rsidRPr="004D0BA0">
        <w:rPr>
          <w:sz w:val="28"/>
          <w:szCs w:val="28"/>
        </w:rPr>
        <w:t xml:space="preserve"> в Информационном бюллетене Чамзинского муниципального района</w:t>
      </w:r>
    </w:p>
    <w:p w:rsidR="004D0BA0" w:rsidRPr="00E023F7" w:rsidRDefault="004D0BA0" w:rsidP="004D0BA0">
      <w:pPr>
        <w:ind w:firstLine="540"/>
        <w:rPr>
          <w:sz w:val="28"/>
          <w:szCs w:val="28"/>
        </w:rPr>
      </w:pPr>
    </w:p>
    <w:p w:rsidR="004D0BA0" w:rsidRPr="00E023F7" w:rsidRDefault="004D0BA0" w:rsidP="004D0BA0">
      <w:pPr>
        <w:rPr>
          <w:sz w:val="28"/>
          <w:szCs w:val="28"/>
        </w:rPr>
      </w:pPr>
      <w:r w:rsidRPr="00E023F7">
        <w:rPr>
          <w:sz w:val="28"/>
          <w:szCs w:val="28"/>
        </w:rPr>
        <w:t xml:space="preserve">                  </w:t>
      </w:r>
    </w:p>
    <w:p w:rsidR="004D0BA0" w:rsidRPr="00E023F7" w:rsidRDefault="004D0BA0" w:rsidP="004D0BA0">
      <w:pPr>
        <w:rPr>
          <w:sz w:val="28"/>
          <w:szCs w:val="28"/>
        </w:rPr>
      </w:pPr>
      <w:r w:rsidRPr="00E023F7">
        <w:rPr>
          <w:sz w:val="28"/>
          <w:szCs w:val="28"/>
        </w:rPr>
        <w:t xml:space="preserve">       </w:t>
      </w:r>
    </w:p>
    <w:p w:rsidR="004D0BA0" w:rsidRPr="00E023F7" w:rsidRDefault="004D0BA0" w:rsidP="004D0BA0">
      <w:pPr>
        <w:rPr>
          <w:sz w:val="28"/>
          <w:szCs w:val="28"/>
        </w:rPr>
      </w:pPr>
    </w:p>
    <w:p w:rsidR="004D0BA0" w:rsidRDefault="004D0BA0" w:rsidP="004D0BA0">
      <w:pPr>
        <w:ind w:left="-426"/>
        <w:rPr>
          <w:sz w:val="28"/>
          <w:szCs w:val="28"/>
        </w:rPr>
      </w:pPr>
      <w:r w:rsidRPr="00E023F7">
        <w:rPr>
          <w:sz w:val="28"/>
          <w:szCs w:val="28"/>
        </w:rPr>
        <w:t xml:space="preserve">Глава Чамзинского </w:t>
      </w:r>
    </w:p>
    <w:p w:rsidR="004D0BA0" w:rsidRDefault="004D0BA0" w:rsidP="004D0BA0">
      <w:pPr>
        <w:ind w:left="-426"/>
        <w:rPr>
          <w:sz w:val="28"/>
          <w:szCs w:val="28"/>
        </w:rPr>
      </w:pPr>
      <w:r w:rsidRPr="00E023F7">
        <w:rPr>
          <w:sz w:val="28"/>
          <w:szCs w:val="28"/>
        </w:rPr>
        <w:t xml:space="preserve">муниципального района                                                       </w:t>
      </w:r>
      <w:r>
        <w:rPr>
          <w:sz w:val="28"/>
          <w:szCs w:val="28"/>
        </w:rPr>
        <w:t xml:space="preserve">                  </w:t>
      </w:r>
      <w:r w:rsidRPr="00E023F7">
        <w:rPr>
          <w:sz w:val="28"/>
          <w:szCs w:val="28"/>
        </w:rPr>
        <w:t xml:space="preserve">  </w:t>
      </w:r>
      <w:r>
        <w:rPr>
          <w:sz w:val="28"/>
          <w:szCs w:val="28"/>
        </w:rPr>
        <w:t>Р.А.Батеряков</w:t>
      </w:r>
    </w:p>
    <w:p w:rsidR="008D661F" w:rsidRDefault="008D661F" w:rsidP="004D0BA0">
      <w:pPr>
        <w:ind w:left="-426"/>
        <w:rPr>
          <w:sz w:val="28"/>
          <w:szCs w:val="28"/>
        </w:rPr>
      </w:pPr>
    </w:p>
    <w:p w:rsidR="008D661F" w:rsidRPr="00E023F7" w:rsidRDefault="008D661F" w:rsidP="004D0BA0">
      <w:pPr>
        <w:ind w:left="-426"/>
        <w:rPr>
          <w:sz w:val="28"/>
          <w:szCs w:val="28"/>
        </w:rPr>
      </w:pPr>
    </w:p>
    <w:p w:rsidR="008D661F" w:rsidRDefault="008D661F" w:rsidP="008D661F">
      <w:pPr>
        <w:jc w:val="center"/>
        <w:rPr>
          <w:sz w:val="28"/>
          <w:szCs w:val="28"/>
        </w:rPr>
      </w:pPr>
    </w:p>
    <w:p w:rsidR="005C5B43" w:rsidRDefault="005C5B43" w:rsidP="008D661F">
      <w:pPr>
        <w:jc w:val="center"/>
        <w:rPr>
          <w:sz w:val="28"/>
          <w:szCs w:val="28"/>
        </w:rPr>
      </w:pPr>
    </w:p>
    <w:p w:rsidR="005C5B43" w:rsidRDefault="005C5B43" w:rsidP="008D661F">
      <w:pPr>
        <w:jc w:val="center"/>
        <w:rPr>
          <w:sz w:val="28"/>
          <w:szCs w:val="28"/>
        </w:rPr>
      </w:pPr>
    </w:p>
    <w:p w:rsidR="005C5B43" w:rsidRDefault="005C5B43" w:rsidP="008D661F">
      <w:pPr>
        <w:jc w:val="center"/>
        <w:rPr>
          <w:sz w:val="28"/>
          <w:szCs w:val="28"/>
        </w:rPr>
      </w:pPr>
    </w:p>
    <w:p w:rsidR="008D661F" w:rsidRDefault="008D661F" w:rsidP="008D661F">
      <w:pPr>
        <w:jc w:val="center"/>
        <w:rPr>
          <w:sz w:val="28"/>
          <w:szCs w:val="28"/>
        </w:rPr>
      </w:pPr>
      <w:r w:rsidRPr="00CA7B1A">
        <w:rPr>
          <w:sz w:val="28"/>
          <w:szCs w:val="28"/>
        </w:rPr>
        <w:lastRenderedPageBreak/>
        <w:t>Администрация Чамзинского муниципального района</w:t>
      </w:r>
    </w:p>
    <w:p w:rsidR="008D661F" w:rsidRPr="00CA7B1A" w:rsidRDefault="008D661F" w:rsidP="008D661F">
      <w:pPr>
        <w:jc w:val="center"/>
        <w:rPr>
          <w:sz w:val="28"/>
          <w:szCs w:val="28"/>
        </w:rPr>
      </w:pPr>
      <w:r>
        <w:rPr>
          <w:sz w:val="28"/>
          <w:szCs w:val="28"/>
        </w:rPr>
        <w:t>Республики Мордовия</w:t>
      </w:r>
    </w:p>
    <w:p w:rsidR="008D661F" w:rsidRDefault="008D661F" w:rsidP="008D661F">
      <w:pPr>
        <w:jc w:val="center"/>
        <w:rPr>
          <w:sz w:val="28"/>
          <w:szCs w:val="28"/>
        </w:rPr>
      </w:pPr>
    </w:p>
    <w:p w:rsidR="008D661F" w:rsidRPr="00CA7B1A" w:rsidRDefault="008D661F" w:rsidP="008D661F">
      <w:pPr>
        <w:jc w:val="center"/>
        <w:rPr>
          <w:sz w:val="28"/>
          <w:szCs w:val="28"/>
        </w:rPr>
      </w:pPr>
      <w:r w:rsidRPr="00CA7B1A">
        <w:rPr>
          <w:sz w:val="28"/>
          <w:szCs w:val="28"/>
        </w:rPr>
        <w:t>ПОСТАНОВЛЕНИЕ</w:t>
      </w:r>
    </w:p>
    <w:p w:rsidR="008D661F" w:rsidRPr="00CA7B1A" w:rsidRDefault="008D661F" w:rsidP="008D661F">
      <w:pPr>
        <w:jc w:val="center"/>
        <w:rPr>
          <w:sz w:val="28"/>
          <w:szCs w:val="28"/>
        </w:rPr>
      </w:pPr>
    </w:p>
    <w:p w:rsidR="008D661F" w:rsidRDefault="008D661F" w:rsidP="008D661F">
      <w:pPr>
        <w:rPr>
          <w:sz w:val="28"/>
          <w:szCs w:val="28"/>
        </w:rPr>
      </w:pPr>
      <w:r w:rsidRPr="00DF6FAE">
        <w:rPr>
          <w:sz w:val="28"/>
          <w:szCs w:val="28"/>
          <w:u w:val="single"/>
        </w:rPr>
        <w:t>___13.10._2022 г.</w:t>
      </w:r>
      <w:r w:rsidRPr="00CA7B1A">
        <w:rPr>
          <w:sz w:val="28"/>
          <w:szCs w:val="28"/>
        </w:rPr>
        <w:t xml:space="preserve">                      </w:t>
      </w:r>
      <w:r>
        <w:rPr>
          <w:sz w:val="28"/>
          <w:szCs w:val="28"/>
        </w:rPr>
        <w:t xml:space="preserve">                               </w:t>
      </w:r>
      <w:r w:rsidRPr="00CA7B1A">
        <w:rPr>
          <w:sz w:val="28"/>
          <w:szCs w:val="28"/>
        </w:rPr>
        <w:t xml:space="preserve">                      </w:t>
      </w:r>
      <w:r>
        <w:rPr>
          <w:sz w:val="28"/>
          <w:szCs w:val="28"/>
        </w:rPr>
        <w:t xml:space="preserve">    </w:t>
      </w:r>
      <w:r w:rsidRPr="00CA7B1A">
        <w:rPr>
          <w:sz w:val="28"/>
          <w:szCs w:val="28"/>
        </w:rPr>
        <w:t xml:space="preserve">       </w:t>
      </w:r>
      <w:r w:rsidRPr="00DF6FAE">
        <w:rPr>
          <w:sz w:val="28"/>
          <w:szCs w:val="28"/>
          <w:u w:val="single"/>
        </w:rPr>
        <w:t>№_783</w:t>
      </w:r>
      <w:r w:rsidRPr="00CA7B1A">
        <w:rPr>
          <w:sz w:val="28"/>
          <w:szCs w:val="28"/>
        </w:rPr>
        <w:t>_</w:t>
      </w:r>
      <w:r>
        <w:rPr>
          <w:sz w:val="28"/>
          <w:szCs w:val="28"/>
        </w:rPr>
        <w:t xml:space="preserve">                                                    </w:t>
      </w:r>
    </w:p>
    <w:p w:rsidR="008D661F" w:rsidRDefault="008D661F" w:rsidP="008D661F">
      <w:pPr>
        <w:rPr>
          <w:sz w:val="28"/>
          <w:szCs w:val="28"/>
        </w:rPr>
      </w:pPr>
    </w:p>
    <w:p w:rsidR="008D661F" w:rsidRDefault="008D661F" w:rsidP="008D661F">
      <w:pPr>
        <w:jc w:val="center"/>
        <w:rPr>
          <w:sz w:val="28"/>
          <w:szCs w:val="28"/>
        </w:rPr>
      </w:pPr>
      <w:r>
        <w:rPr>
          <w:sz w:val="28"/>
          <w:szCs w:val="28"/>
        </w:rPr>
        <w:t>рп Чамзинка</w:t>
      </w:r>
    </w:p>
    <w:p w:rsidR="008D661F" w:rsidRDefault="008D661F" w:rsidP="008D661F">
      <w:pPr>
        <w:rPr>
          <w:sz w:val="28"/>
          <w:szCs w:val="28"/>
        </w:rPr>
      </w:pPr>
    </w:p>
    <w:p w:rsidR="008D661F" w:rsidRPr="00405585" w:rsidRDefault="008D661F" w:rsidP="008D661F">
      <w:pPr>
        <w:jc w:val="center"/>
        <w:rPr>
          <w:sz w:val="28"/>
          <w:szCs w:val="28"/>
        </w:rPr>
      </w:pPr>
      <w:r w:rsidRPr="0030796A">
        <w:rPr>
          <w:sz w:val="28"/>
          <w:szCs w:val="28"/>
        </w:rPr>
        <w:t xml:space="preserve">О </w:t>
      </w:r>
      <w:r>
        <w:rPr>
          <w:sz w:val="28"/>
          <w:szCs w:val="28"/>
        </w:rPr>
        <w:t xml:space="preserve">внесении изменений в </w:t>
      </w:r>
      <w:r w:rsidRPr="00405585">
        <w:rPr>
          <w:sz w:val="28"/>
          <w:szCs w:val="28"/>
        </w:rPr>
        <w:t>Административн</w:t>
      </w:r>
      <w:r>
        <w:rPr>
          <w:sz w:val="28"/>
          <w:szCs w:val="28"/>
        </w:rPr>
        <w:t>ый</w:t>
      </w:r>
      <w:r w:rsidRPr="00405585">
        <w:rPr>
          <w:sz w:val="28"/>
          <w:szCs w:val="28"/>
        </w:rPr>
        <w:t xml:space="preserve"> регламент</w:t>
      </w:r>
    </w:p>
    <w:p w:rsidR="008D661F" w:rsidRPr="00405585" w:rsidRDefault="008D661F" w:rsidP="008D661F">
      <w:pPr>
        <w:jc w:val="center"/>
        <w:rPr>
          <w:sz w:val="28"/>
          <w:szCs w:val="28"/>
        </w:rPr>
      </w:pPr>
      <w:r>
        <w:rPr>
          <w:sz w:val="28"/>
          <w:szCs w:val="28"/>
        </w:rPr>
        <w:t>А</w:t>
      </w:r>
      <w:r w:rsidRPr="00405585">
        <w:rPr>
          <w:sz w:val="28"/>
          <w:szCs w:val="28"/>
        </w:rPr>
        <w:t>дминистрации Чамзинского муниципального района</w:t>
      </w:r>
    </w:p>
    <w:p w:rsidR="008D661F" w:rsidRPr="00405585" w:rsidRDefault="008D661F" w:rsidP="008D661F">
      <w:pPr>
        <w:jc w:val="center"/>
        <w:rPr>
          <w:sz w:val="28"/>
          <w:szCs w:val="28"/>
        </w:rPr>
      </w:pPr>
      <w:r w:rsidRPr="00405585">
        <w:rPr>
          <w:sz w:val="28"/>
          <w:szCs w:val="28"/>
        </w:rPr>
        <w:t>по предоставлению муниципальной услуги</w:t>
      </w:r>
    </w:p>
    <w:p w:rsidR="008D661F" w:rsidRDefault="008D661F" w:rsidP="008D661F">
      <w:pPr>
        <w:jc w:val="center"/>
        <w:rPr>
          <w:sz w:val="28"/>
          <w:szCs w:val="28"/>
        </w:rPr>
      </w:pPr>
      <w:r w:rsidRPr="00405585">
        <w:rPr>
          <w:sz w:val="28"/>
          <w:szCs w:val="28"/>
        </w:rPr>
        <w:t>«</w:t>
      </w:r>
      <w:r>
        <w:rPr>
          <w:sz w:val="28"/>
          <w:szCs w:val="28"/>
        </w:rPr>
        <w:t xml:space="preserve"> Выдача разрешения на раздельное проживание попечителя с подопечным, достигшим шестнадцати лет», утвержденный постановлением</w:t>
      </w:r>
    </w:p>
    <w:p w:rsidR="008D661F" w:rsidRDefault="008D661F" w:rsidP="008D661F">
      <w:pPr>
        <w:jc w:val="center"/>
        <w:rPr>
          <w:sz w:val="28"/>
          <w:szCs w:val="28"/>
        </w:rPr>
      </w:pPr>
      <w:r>
        <w:rPr>
          <w:sz w:val="28"/>
          <w:szCs w:val="28"/>
        </w:rPr>
        <w:t>Администрации Чамзинского муниципального района</w:t>
      </w:r>
    </w:p>
    <w:p w:rsidR="008D661F" w:rsidRDefault="008D661F" w:rsidP="008D661F">
      <w:pPr>
        <w:jc w:val="center"/>
        <w:rPr>
          <w:sz w:val="28"/>
          <w:szCs w:val="28"/>
        </w:rPr>
      </w:pPr>
      <w:r>
        <w:rPr>
          <w:sz w:val="28"/>
          <w:szCs w:val="28"/>
        </w:rPr>
        <w:t xml:space="preserve">№ </w:t>
      </w:r>
      <w:r w:rsidR="005C5B43">
        <w:rPr>
          <w:sz w:val="28"/>
          <w:szCs w:val="28"/>
        </w:rPr>
        <w:t>566</w:t>
      </w:r>
      <w:r>
        <w:rPr>
          <w:sz w:val="28"/>
          <w:szCs w:val="28"/>
        </w:rPr>
        <w:t xml:space="preserve">  от </w:t>
      </w:r>
      <w:r w:rsidR="005C5B43">
        <w:rPr>
          <w:sz w:val="28"/>
          <w:szCs w:val="28"/>
        </w:rPr>
        <w:t>08.07.2015</w:t>
      </w:r>
      <w:r>
        <w:rPr>
          <w:sz w:val="28"/>
          <w:szCs w:val="28"/>
        </w:rPr>
        <w:t xml:space="preserve"> года</w:t>
      </w:r>
    </w:p>
    <w:p w:rsidR="008D661F" w:rsidRDefault="008D661F" w:rsidP="008D661F">
      <w:pPr>
        <w:rPr>
          <w:sz w:val="28"/>
          <w:szCs w:val="28"/>
        </w:rPr>
      </w:pPr>
    </w:p>
    <w:p w:rsidR="008D661F" w:rsidRDefault="008D661F" w:rsidP="008D661F">
      <w:pPr>
        <w:rPr>
          <w:sz w:val="28"/>
          <w:szCs w:val="28"/>
        </w:rPr>
      </w:pPr>
    </w:p>
    <w:p w:rsidR="008D661F" w:rsidRPr="00CA7B1A" w:rsidRDefault="008D661F" w:rsidP="008D661F">
      <w:pPr>
        <w:ind w:left="-426"/>
        <w:jc w:val="both"/>
        <w:rPr>
          <w:sz w:val="28"/>
          <w:szCs w:val="28"/>
        </w:rPr>
      </w:pPr>
      <w:r>
        <w:rPr>
          <w:sz w:val="28"/>
          <w:szCs w:val="28"/>
        </w:rPr>
        <w:t xml:space="preserve">   В целях приведения постановления в соответствие с действующим законодательством Российский Федерации, Администрация Чамзинского муниципального района</w:t>
      </w:r>
    </w:p>
    <w:p w:rsidR="008D661F" w:rsidRPr="00CA7B1A" w:rsidRDefault="008D661F" w:rsidP="008D661F">
      <w:pPr>
        <w:ind w:left="-426"/>
        <w:rPr>
          <w:sz w:val="28"/>
          <w:szCs w:val="28"/>
        </w:rPr>
      </w:pPr>
    </w:p>
    <w:p w:rsidR="008D661F" w:rsidRPr="00CA7B1A" w:rsidRDefault="008D661F" w:rsidP="008D661F">
      <w:pPr>
        <w:ind w:left="-426"/>
        <w:jc w:val="center"/>
        <w:rPr>
          <w:b/>
          <w:sz w:val="28"/>
          <w:szCs w:val="28"/>
        </w:rPr>
      </w:pPr>
      <w:r w:rsidRPr="0057010A">
        <w:rPr>
          <w:sz w:val="28"/>
          <w:szCs w:val="28"/>
        </w:rPr>
        <w:t>ПОСТАНОВЛЯЕТ</w:t>
      </w:r>
      <w:r w:rsidRPr="00CA7B1A">
        <w:rPr>
          <w:b/>
          <w:sz w:val="28"/>
          <w:szCs w:val="28"/>
        </w:rPr>
        <w:t>:</w:t>
      </w:r>
    </w:p>
    <w:p w:rsidR="008D661F" w:rsidRDefault="008D661F" w:rsidP="008D661F">
      <w:pPr>
        <w:ind w:left="-426"/>
        <w:jc w:val="both"/>
        <w:rPr>
          <w:sz w:val="28"/>
          <w:szCs w:val="28"/>
        </w:rPr>
      </w:pPr>
    </w:p>
    <w:p w:rsidR="008D661F" w:rsidRPr="00405585" w:rsidRDefault="008D661F" w:rsidP="008D661F">
      <w:pPr>
        <w:ind w:left="-426"/>
        <w:jc w:val="both"/>
        <w:rPr>
          <w:sz w:val="28"/>
          <w:szCs w:val="28"/>
        </w:rPr>
      </w:pPr>
      <w:r>
        <w:rPr>
          <w:sz w:val="28"/>
          <w:szCs w:val="28"/>
        </w:rPr>
        <w:t xml:space="preserve">        1. Внести изменение в </w:t>
      </w:r>
      <w:r w:rsidRPr="00405585">
        <w:rPr>
          <w:sz w:val="28"/>
          <w:szCs w:val="28"/>
        </w:rPr>
        <w:t>Административн</w:t>
      </w:r>
      <w:r>
        <w:rPr>
          <w:sz w:val="28"/>
          <w:szCs w:val="28"/>
        </w:rPr>
        <w:t>ый</w:t>
      </w:r>
      <w:r w:rsidRPr="00405585">
        <w:rPr>
          <w:sz w:val="28"/>
          <w:szCs w:val="28"/>
        </w:rPr>
        <w:t xml:space="preserve"> регламент</w:t>
      </w:r>
      <w:r>
        <w:rPr>
          <w:sz w:val="28"/>
          <w:szCs w:val="28"/>
        </w:rPr>
        <w:t xml:space="preserve"> А</w:t>
      </w:r>
      <w:r w:rsidRPr="00405585">
        <w:rPr>
          <w:sz w:val="28"/>
          <w:szCs w:val="28"/>
        </w:rPr>
        <w:t>дминистрации Чамзинского муниципального района</w:t>
      </w:r>
      <w:r>
        <w:rPr>
          <w:sz w:val="28"/>
          <w:szCs w:val="28"/>
        </w:rPr>
        <w:t xml:space="preserve"> </w:t>
      </w:r>
      <w:r w:rsidRPr="00405585">
        <w:rPr>
          <w:sz w:val="28"/>
          <w:szCs w:val="28"/>
        </w:rPr>
        <w:t>по предоставлению муниципальной услуги</w:t>
      </w:r>
      <w:r>
        <w:rPr>
          <w:sz w:val="28"/>
          <w:szCs w:val="28"/>
        </w:rPr>
        <w:t xml:space="preserve"> </w:t>
      </w:r>
      <w:r w:rsidRPr="00405585">
        <w:rPr>
          <w:sz w:val="28"/>
          <w:szCs w:val="28"/>
        </w:rPr>
        <w:t>«</w:t>
      </w:r>
      <w:r>
        <w:rPr>
          <w:sz w:val="28"/>
          <w:szCs w:val="28"/>
        </w:rPr>
        <w:t xml:space="preserve"> Выдача разрешения на раздельное проживание попечителя с подопечным, достигшим шестнадцати лет</w:t>
      </w:r>
      <w:r w:rsidRPr="00405585">
        <w:rPr>
          <w:sz w:val="28"/>
          <w:szCs w:val="28"/>
        </w:rPr>
        <w:t>»</w:t>
      </w:r>
      <w:r>
        <w:rPr>
          <w:sz w:val="28"/>
          <w:szCs w:val="28"/>
        </w:rPr>
        <w:t xml:space="preserve">, утвержденный постановлением Администрации Чамзинского муниципального района от 08.07.2015 года № 566, изложив пункт 11 в следующей редакции: </w:t>
      </w:r>
    </w:p>
    <w:p w:rsidR="008D661F" w:rsidRDefault="008D661F" w:rsidP="008D661F">
      <w:pPr>
        <w:autoSpaceDE w:val="0"/>
        <w:autoSpaceDN w:val="0"/>
        <w:adjustRightInd w:val="0"/>
        <w:ind w:left="-426" w:firstLine="540"/>
        <w:jc w:val="both"/>
        <w:rPr>
          <w:sz w:val="28"/>
          <w:szCs w:val="28"/>
        </w:rPr>
      </w:pPr>
      <w:r>
        <w:rPr>
          <w:sz w:val="28"/>
          <w:szCs w:val="28"/>
        </w:rPr>
        <w:t xml:space="preserve">«11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w:t>
      </w:r>
    </w:p>
    <w:p w:rsidR="008D661F" w:rsidRPr="008B4325" w:rsidRDefault="008D661F" w:rsidP="008D661F">
      <w:pPr>
        <w:ind w:left="-426"/>
        <w:jc w:val="both"/>
        <w:rPr>
          <w:sz w:val="28"/>
          <w:szCs w:val="28"/>
        </w:rPr>
      </w:pPr>
      <w:r w:rsidRPr="008B4325">
        <w:rPr>
          <w:sz w:val="28"/>
          <w:szCs w:val="28"/>
        </w:rPr>
        <w:t>Заявителю в качестве результата предоставления услуги обеспечивается по его выбору возможность:</w:t>
      </w:r>
    </w:p>
    <w:p w:rsidR="008D661F" w:rsidRPr="008B4325" w:rsidRDefault="008D661F" w:rsidP="008D661F">
      <w:pPr>
        <w:ind w:left="-426"/>
        <w:jc w:val="both"/>
        <w:rPr>
          <w:sz w:val="28"/>
          <w:szCs w:val="28"/>
        </w:rPr>
      </w:pPr>
      <w:r w:rsidRPr="008B4325">
        <w:rPr>
          <w:sz w:val="28"/>
          <w:szCs w:val="28"/>
        </w:rPr>
        <w:t xml:space="preserve">а) получения электронного документа, подписанного с использованием усиленной квалифицированной </w:t>
      </w:r>
      <w:hyperlink r:id="rId34" w:history="1">
        <w:r w:rsidRPr="008B4325">
          <w:rPr>
            <w:rStyle w:val="a9"/>
            <w:rFonts w:cs="Times New Roman CYR"/>
            <w:sz w:val="28"/>
            <w:szCs w:val="28"/>
          </w:rPr>
          <w:t>электронной подписи</w:t>
        </w:r>
      </w:hyperlink>
      <w:r w:rsidRPr="008B4325">
        <w:rPr>
          <w:sz w:val="28"/>
          <w:szCs w:val="28"/>
        </w:rPr>
        <w:t>;</w:t>
      </w:r>
    </w:p>
    <w:p w:rsidR="008D661F" w:rsidRPr="008B4325" w:rsidRDefault="008D661F" w:rsidP="008D661F">
      <w:pPr>
        <w:ind w:left="-426"/>
        <w:jc w:val="both"/>
        <w:rPr>
          <w:sz w:val="28"/>
          <w:szCs w:val="28"/>
        </w:rPr>
      </w:pPr>
      <w:r w:rsidRPr="008B4325">
        <w:rPr>
          <w:sz w:val="28"/>
          <w:szCs w:val="28"/>
        </w:rPr>
        <w:t xml:space="preserve">б) получения информации из государственных (муниципальных) информационных систем, кроме случаев, когда в соответствии с нормативными правовыми актами такая информация требует обязательного ее подписания со стороны органа (организации) усиленной квалифицированной </w:t>
      </w:r>
      <w:hyperlink r:id="rId35" w:history="1">
        <w:r w:rsidRPr="008B4325">
          <w:rPr>
            <w:rStyle w:val="a9"/>
            <w:rFonts w:cs="Times New Roman CYR"/>
            <w:sz w:val="28"/>
            <w:szCs w:val="28"/>
          </w:rPr>
          <w:t>электронной подписью</w:t>
        </w:r>
      </w:hyperlink>
      <w:r w:rsidRPr="008B4325">
        <w:rPr>
          <w:sz w:val="28"/>
          <w:szCs w:val="28"/>
        </w:rPr>
        <w:t>;</w:t>
      </w:r>
    </w:p>
    <w:p w:rsidR="008D661F" w:rsidRPr="008B4325" w:rsidRDefault="008D661F" w:rsidP="008D661F">
      <w:pPr>
        <w:ind w:left="-426"/>
        <w:jc w:val="both"/>
        <w:rPr>
          <w:sz w:val="28"/>
          <w:szCs w:val="28"/>
        </w:rPr>
      </w:pPr>
      <w:r w:rsidRPr="008B4325">
        <w:rPr>
          <w:sz w:val="28"/>
          <w:szCs w:val="28"/>
        </w:rPr>
        <w:lastRenderedPageBreak/>
        <w:t>в) внесения изменений в сведения, содержащиеся в государственных (муниципальных) информационных системах на основании информации, содержащейся в запросе и (или) прилагаемых к запросу документах, в случаях, предусмотренных нормативными правовыми актами, регулирующими порядок предоставления услуги;</w:t>
      </w:r>
    </w:p>
    <w:p w:rsidR="008D661F" w:rsidRPr="008B4325" w:rsidRDefault="008D661F" w:rsidP="008D661F">
      <w:pPr>
        <w:ind w:left="-426"/>
        <w:jc w:val="both"/>
        <w:rPr>
          <w:sz w:val="28"/>
          <w:szCs w:val="28"/>
        </w:rPr>
      </w:pPr>
      <w:r w:rsidRPr="008B4325">
        <w:rPr>
          <w:sz w:val="28"/>
          <w:szCs w:val="28"/>
        </w:rPr>
        <w:t xml:space="preserve">г) получения с использованием единого портала электронного документа в машиночитаемом формате, подписанного усиленной квалифицированной </w:t>
      </w:r>
      <w:hyperlink r:id="rId36" w:history="1">
        <w:r w:rsidRPr="008B4325">
          <w:rPr>
            <w:rStyle w:val="a9"/>
            <w:rFonts w:cs="Times New Roman CYR"/>
            <w:sz w:val="28"/>
            <w:szCs w:val="28"/>
          </w:rPr>
          <w:t>электронной подписью</w:t>
        </w:r>
      </w:hyperlink>
      <w:r w:rsidRPr="008B4325">
        <w:rPr>
          <w:sz w:val="28"/>
          <w:szCs w:val="28"/>
        </w:rPr>
        <w:t xml:space="preserve"> со стороны органа (организации) (далее - электронный документ в машиночитаемом формате).</w:t>
      </w:r>
    </w:p>
    <w:p w:rsidR="008D661F" w:rsidRPr="008B4325" w:rsidRDefault="008D661F" w:rsidP="008D661F">
      <w:pPr>
        <w:ind w:left="-426"/>
        <w:jc w:val="both"/>
        <w:rPr>
          <w:sz w:val="28"/>
          <w:szCs w:val="28"/>
        </w:rPr>
      </w:pPr>
      <w:r w:rsidRPr="008B4325">
        <w:rPr>
          <w:sz w:val="28"/>
          <w:szCs w:val="28"/>
        </w:rPr>
        <w:t xml:space="preserve">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 подтверждающего содержание электронного документа, являющегося результатом предоставления услуги в других организациях, обладающих правом создания (замены) и выдачи ключа простой электронной подписи в целях предоставления услуг, информационная система которых интегрирована с </w:t>
      </w:r>
      <w:hyperlink r:id="rId37" w:history="1">
        <w:r w:rsidRPr="008B4325">
          <w:rPr>
            <w:rStyle w:val="a9"/>
            <w:rFonts w:cs="Times New Roman CYR"/>
            <w:sz w:val="28"/>
            <w:szCs w:val="28"/>
          </w:rPr>
          <w:t>единым порталом</w:t>
        </w:r>
      </w:hyperlink>
      <w:r w:rsidRPr="008B4325">
        <w:rPr>
          <w:sz w:val="28"/>
          <w:szCs w:val="28"/>
        </w:rPr>
        <w:t xml:space="preserve"> в установленном порядке (при наличии у них технической возможности).</w:t>
      </w:r>
    </w:p>
    <w:p w:rsidR="008D661F" w:rsidRPr="008B4325" w:rsidRDefault="008D661F" w:rsidP="008D661F">
      <w:pPr>
        <w:ind w:left="-426" w:firstLine="709"/>
        <w:jc w:val="both"/>
        <w:rPr>
          <w:sz w:val="28"/>
          <w:szCs w:val="28"/>
        </w:rPr>
      </w:pPr>
      <w:r w:rsidRPr="008B4325">
        <w:rPr>
          <w:sz w:val="28"/>
          <w:szCs w:val="28"/>
        </w:rPr>
        <w:t xml:space="preserve">Информация об электронных документах - результатах предоставления услуг, в отношении которых предоставляется возможность, предусмотренная </w:t>
      </w:r>
      <w:hyperlink w:anchor="sub_191" w:history="1">
        <w:r w:rsidRPr="008B4325">
          <w:rPr>
            <w:rStyle w:val="a9"/>
            <w:rFonts w:cs="Times New Roman CYR"/>
            <w:sz w:val="28"/>
            <w:szCs w:val="28"/>
          </w:rPr>
          <w:t>абзацем первым</w:t>
        </w:r>
      </w:hyperlink>
      <w:r w:rsidRPr="008B4325">
        <w:rPr>
          <w:sz w:val="28"/>
          <w:szCs w:val="28"/>
        </w:rPr>
        <w:t xml:space="preserve"> настоящего пункта, размещается оператором </w:t>
      </w:r>
      <w:hyperlink r:id="rId38" w:history="1">
        <w:r w:rsidRPr="008B4325">
          <w:rPr>
            <w:rStyle w:val="a9"/>
            <w:rFonts w:cs="Times New Roman CYR"/>
            <w:sz w:val="28"/>
            <w:szCs w:val="28"/>
          </w:rPr>
          <w:t>единого портала</w:t>
        </w:r>
      </w:hyperlink>
      <w:r w:rsidRPr="008B4325">
        <w:rPr>
          <w:sz w:val="28"/>
          <w:szCs w:val="28"/>
        </w:rPr>
        <w:t xml:space="preserve"> в едином личном кабинете или в электронной форме запроса.</w:t>
      </w:r>
    </w:p>
    <w:p w:rsidR="008D661F" w:rsidRDefault="008D661F" w:rsidP="008D661F">
      <w:pPr>
        <w:ind w:left="-426"/>
        <w:jc w:val="both"/>
        <w:rPr>
          <w:sz w:val="28"/>
          <w:szCs w:val="28"/>
        </w:rPr>
      </w:pPr>
      <w:r w:rsidRPr="008B4325">
        <w:rPr>
          <w:sz w:val="28"/>
          <w:szCs w:val="28"/>
        </w:rPr>
        <w:t>Экземпляр электронного документа на бумажном носителе составляется в соответствии с требованиями к содержанию и форме такого документа в случаях, если нормативными правовыми актами Российской Федерации установлены требования к содержанию и форме документа, являющегося результатом оказания государственных и муниципальных услуг.</w:t>
      </w:r>
    </w:p>
    <w:p w:rsidR="008D661F" w:rsidRDefault="008D661F" w:rsidP="008D661F">
      <w:pPr>
        <w:ind w:left="-426"/>
        <w:jc w:val="both"/>
        <w:rPr>
          <w:sz w:val="28"/>
          <w:szCs w:val="28"/>
        </w:rPr>
      </w:pPr>
      <w:r>
        <w:rPr>
          <w:sz w:val="28"/>
          <w:szCs w:val="28"/>
        </w:rPr>
        <w:t xml:space="preserve">      2</w:t>
      </w:r>
      <w:r w:rsidRPr="00CA7B1A">
        <w:rPr>
          <w:sz w:val="28"/>
          <w:szCs w:val="28"/>
        </w:rPr>
        <w:t xml:space="preserve">. Настоящее </w:t>
      </w:r>
      <w:r>
        <w:rPr>
          <w:sz w:val="28"/>
          <w:szCs w:val="28"/>
        </w:rPr>
        <w:t>п</w:t>
      </w:r>
      <w:r w:rsidRPr="00CA7B1A">
        <w:rPr>
          <w:sz w:val="28"/>
          <w:szCs w:val="28"/>
        </w:rPr>
        <w:t xml:space="preserve">остановление вступает в силу </w:t>
      </w:r>
      <w:r>
        <w:rPr>
          <w:sz w:val="28"/>
          <w:szCs w:val="28"/>
        </w:rPr>
        <w:t xml:space="preserve">после </w:t>
      </w:r>
      <w:r w:rsidRPr="00CA7B1A">
        <w:rPr>
          <w:sz w:val="28"/>
          <w:szCs w:val="28"/>
        </w:rPr>
        <w:t xml:space="preserve">дня его </w:t>
      </w:r>
      <w:r>
        <w:rPr>
          <w:sz w:val="28"/>
          <w:szCs w:val="28"/>
        </w:rPr>
        <w:t>официального опубликования в Информационном бюллетене Чамзинского муниципального района.</w:t>
      </w:r>
    </w:p>
    <w:p w:rsidR="008D661F" w:rsidRDefault="008D661F" w:rsidP="008D661F">
      <w:pPr>
        <w:ind w:left="-426"/>
        <w:jc w:val="both"/>
        <w:rPr>
          <w:sz w:val="28"/>
          <w:szCs w:val="28"/>
        </w:rPr>
      </w:pPr>
    </w:p>
    <w:p w:rsidR="008D661F" w:rsidRDefault="008D661F" w:rsidP="008D661F">
      <w:pPr>
        <w:ind w:left="-426"/>
        <w:jc w:val="both"/>
        <w:rPr>
          <w:sz w:val="28"/>
          <w:szCs w:val="28"/>
        </w:rPr>
      </w:pPr>
    </w:p>
    <w:p w:rsidR="008D661F" w:rsidRDefault="008D661F" w:rsidP="008D661F">
      <w:pPr>
        <w:ind w:left="-426"/>
        <w:jc w:val="both"/>
        <w:rPr>
          <w:sz w:val="28"/>
          <w:szCs w:val="28"/>
        </w:rPr>
      </w:pPr>
    </w:p>
    <w:p w:rsidR="008D661F" w:rsidRDefault="008D661F" w:rsidP="008D661F">
      <w:pPr>
        <w:ind w:left="-426"/>
        <w:rPr>
          <w:sz w:val="28"/>
          <w:szCs w:val="28"/>
        </w:rPr>
      </w:pPr>
      <w:r>
        <w:rPr>
          <w:sz w:val="28"/>
          <w:szCs w:val="28"/>
        </w:rPr>
        <w:t>Глава</w:t>
      </w:r>
      <w:r w:rsidRPr="00CA7B1A">
        <w:rPr>
          <w:sz w:val="28"/>
          <w:szCs w:val="28"/>
        </w:rPr>
        <w:t xml:space="preserve"> </w:t>
      </w:r>
      <w:r>
        <w:rPr>
          <w:sz w:val="28"/>
          <w:szCs w:val="28"/>
        </w:rPr>
        <w:t>Ч</w:t>
      </w:r>
      <w:r w:rsidRPr="00CA7B1A">
        <w:rPr>
          <w:sz w:val="28"/>
          <w:szCs w:val="28"/>
        </w:rPr>
        <w:t>амзинского</w:t>
      </w:r>
    </w:p>
    <w:p w:rsidR="008D661F" w:rsidRDefault="008D661F" w:rsidP="008D661F">
      <w:pPr>
        <w:ind w:left="-426"/>
        <w:rPr>
          <w:sz w:val="28"/>
          <w:szCs w:val="28"/>
        </w:rPr>
      </w:pPr>
      <w:r w:rsidRPr="00CA7B1A">
        <w:rPr>
          <w:sz w:val="28"/>
          <w:szCs w:val="28"/>
        </w:rPr>
        <w:t xml:space="preserve">муниципального района       </w:t>
      </w:r>
      <w:r>
        <w:rPr>
          <w:sz w:val="28"/>
          <w:szCs w:val="28"/>
        </w:rPr>
        <w:t xml:space="preserve">  </w:t>
      </w:r>
      <w:r w:rsidRPr="00CA7B1A">
        <w:rPr>
          <w:sz w:val="28"/>
          <w:szCs w:val="28"/>
        </w:rPr>
        <w:t xml:space="preserve">         </w:t>
      </w:r>
      <w:r>
        <w:rPr>
          <w:sz w:val="28"/>
          <w:szCs w:val="28"/>
        </w:rPr>
        <w:t xml:space="preserve">    </w:t>
      </w:r>
      <w:r w:rsidRPr="00CA7B1A">
        <w:rPr>
          <w:sz w:val="28"/>
          <w:szCs w:val="28"/>
        </w:rPr>
        <w:t xml:space="preserve">    </w:t>
      </w:r>
      <w:r>
        <w:rPr>
          <w:sz w:val="28"/>
          <w:szCs w:val="28"/>
        </w:rPr>
        <w:t xml:space="preserve">                                                 Р.А.Батеряков</w:t>
      </w:r>
    </w:p>
    <w:p w:rsidR="0038400C" w:rsidRDefault="0038400C" w:rsidP="0038400C">
      <w:pPr>
        <w:jc w:val="center"/>
        <w:rPr>
          <w:sz w:val="28"/>
          <w:szCs w:val="28"/>
        </w:rPr>
      </w:pPr>
    </w:p>
    <w:p w:rsidR="0038400C" w:rsidRDefault="0038400C" w:rsidP="0038400C">
      <w:pPr>
        <w:jc w:val="center"/>
        <w:rPr>
          <w:sz w:val="28"/>
          <w:szCs w:val="28"/>
        </w:rPr>
      </w:pPr>
    </w:p>
    <w:p w:rsidR="0038400C" w:rsidRDefault="0038400C" w:rsidP="0038400C">
      <w:pPr>
        <w:jc w:val="center"/>
        <w:rPr>
          <w:sz w:val="28"/>
          <w:szCs w:val="28"/>
        </w:rPr>
      </w:pPr>
    </w:p>
    <w:p w:rsidR="0038400C" w:rsidRDefault="0038400C" w:rsidP="0038400C">
      <w:pPr>
        <w:jc w:val="center"/>
        <w:rPr>
          <w:sz w:val="28"/>
          <w:szCs w:val="28"/>
        </w:rPr>
      </w:pPr>
      <w:r w:rsidRPr="00CA7B1A">
        <w:rPr>
          <w:sz w:val="28"/>
          <w:szCs w:val="28"/>
        </w:rPr>
        <w:t>Администрация Чамзинского муниципального района</w:t>
      </w:r>
    </w:p>
    <w:p w:rsidR="0038400C" w:rsidRPr="00CA7B1A" w:rsidRDefault="0038400C" w:rsidP="0038400C">
      <w:pPr>
        <w:jc w:val="center"/>
        <w:rPr>
          <w:sz w:val="28"/>
          <w:szCs w:val="28"/>
        </w:rPr>
      </w:pPr>
      <w:r>
        <w:rPr>
          <w:sz w:val="28"/>
          <w:szCs w:val="28"/>
        </w:rPr>
        <w:t>Республики Мордовия</w:t>
      </w:r>
    </w:p>
    <w:p w:rsidR="0038400C" w:rsidRDefault="0038400C" w:rsidP="0038400C">
      <w:pPr>
        <w:jc w:val="center"/>
        <w:rPr>
          <w:sz w:val="28"/>
          <w:szCs w:val="28"/>
        </w:rPr>
      </w:pPr>
    </w:p>
    <w:p w:rsidR="0038400C" w:rsidRPr="00CA7B1A" w:rsidRDefault="0038400C" w:rsidP="0038400C">
      <w:pPr>
        <w:jc w:val="center"/>
        <w:rPr>
          <w:sz w:val="28"/>
          <w:szCs w:val="28"/>
        </w:rPr>
      </w:pPr>
      <w:r w:rsidRPr="00CA7B1A">
        <w:rPr>
          <w:sz w:val="28"/>
          <w:szCs w:val="28"/>
        </w:rPr>
        <w:t>ПОСТАНОВЛЕНИЕ</w:t>
      </w:r>
    </w:p>
    <w:p w:rsidR="0038400C" w:rsidRPr="00CA7B1A" w:rsidRDefault="0038400C" w:rsidP="0038400C">
      <w:pPr>
        <w:jc w:val="center"/>
        <w:rPr>
          <w:sz w:val="28"/>
          <w:szCs w:val="28"/>
        </w:rPr>
      </w:pPr>
    </w:p>
    <w:p w:rsidR="0038400C" w:rsidRPr="00CA7B1A" w:rsidRDefault="0038400C" w:rsidP="0038400C">
      <w:pPr>
        <w:ind w:left="-426"/>
        <w:rPr>
          <w:sz w:val="28"/>
          <w:szCs w:val="28"/>
        </w:rPr>
      </w:pPr>
      <w:r w:rsidRPr="00676374">
        <w:rPr>
          <w:sz w:val="28"/>
          <w:szCs w:val="28"/>
          <w:u w:val="single"/>
        </w:rPr>
        <w:t>13.10.2022 г.</w:t>
      </w:r>
      <w:r w:rsidRPr="00CA7B1A">
        <w:rPr>
          <w:sz w:val="28"/>
          <w:szCs w:val="28"/>
        </w:rPr>
        <w:t xml:space="preserve">                      </w:t>
      </w:r>
      <w:r>
        <w:rPr>
          <w:sz w:val="28"/>
          <w:szCs w:val="28"/>
        </w:rPr>
        <w:t xml:space="preserve">                               </w:t>
      </w:r>
      <w:r w:rsidRPr="00CA7B1A">
        <w:rPr>
          <w:sz w:val="28"/>
          <w:szCs w:val="28"/>
        </w:rPr>
        <w:t xml:space="preserve">                      </w:t>
      </w:r>
      <w:r>
        <w:rPr>
          <w:sz w:val="28"/>
          <w:szCs w:val="28"/>
        </w:rPr>
        <w:t xml:space="preserve">    </w:t>
      </w:r>
      <w:r w:rsidRPr="00CA7B1A">
        <w:rPr>
          <w:sz w:val="28"/>
          <w:szCs w:val="28"/>
        </w:rPr>
        <w:t xml:space="preserve">     </w:t>
      </w:r>
      <w:r>
        <w:rPr>
          <w:sz w:val="28"/>
          <w:szCs w:val="28"/>
        </w:rPr>
        <w:t xml:space="preserve">                     </w:t>
      </w:r>
      <w:r w:rsidRPr="00CA7B1A">
        <w:rPr>
          <w:sz w:val="28"/>
          <w:szCs w:val="28"/>
        </w:rPr>
        <w:t xml:space="preserve">  </w:t>
      </w:r>
      <w:r w:rsidRPr="00676374">
        <w:rPr>
          <w:sz w:val="28"/>
          <w:szCs w:val="28"/>
          <w:u w:val="single"/>
        </w:rPr>
        <w:t>№ 784</w:t>
      </w:r>
    </w:p>
    <w:p w:rsidR="0038400C" w:rsidRDefault="0038400C" w:rsidP="0038400C">
      <w:pPr>
        <w:ind w:left="-426"/>
        <w:rPr>
          <w:sz w:val="28"/>
          <w:szCs w:val="28"/>
        </w:rPr>
      </w:pPr>
      <w:r>
        <w:rPr>
          <w:sz w:val="28"/>
          <w:szCs w:val="28"/>
        </w:rPr>
        <w:t xml:space="preserve">                                                    </w:t>
      </w:r>
    </w:p>
    <w:p w:rsidR="0038400C" w:rsidRDefault="0038400C" w:rsidP="0038400C">
      <w:pPr>
        <w:ind w:left="-426"/>
        <w:rPr>
          <w:sz w:val="28"/>
          <w:szCs w:val="28"/>
        </w:rPr>
      </w:pPr>
    </w:p>
    <w:p w:rsidR="0038400C" w:rsidRDefault="0038400C" w:rsidP="0038400C">
      <w:pPr>
        <w:ind w:left="-426"/>
        <w:jc w:val="center"/>
        <w:rPr>
          <w:sz w:val="28"/>
          <w:szCs w:val="28"/>
        </w:rPr>
      </w:pPr>
      <w:r>
        <w:rPr>
          <w:sz w:val="28"/>
          <w:szCs w:val="28"/>
        </w:rPr>
        <w:t>рп Чамзинка</w:t>
      </w:r>
    </w:p>
    <w:p w:rsidR="0038400C" w:rsidRDefault="0038400C" w:rsidP="0038400C">
      <w:pPr>
        <w:ind w:left="-426"/>
        <w:rPr>
          <w:sz w:val="28"/>
          <w:szCs w:val="28"/>
        </w:rPr>
      </w:pPr>
    </w:p>
    <w:p w:rsidR="0038400C" w:rsidRPr="00405585" w:rsidRDefault="0038400C" w:rsidP="0038400C">
      <w:pPr>
        <w:ind w:left="-426"/>
        <w:jc w:val="center"/>
        <w:rPr>
          <w:sz w:val="28"/>
          <w:szCs w:val="28"/>
        </w:rPr>
      </w:pPr>
      <w:r w:rsidRPr="0030796A">
        <w:rPr>
          <w:sz w:val="28"/>
          <w:szCs w:val="28"/>
        </w:rPr>
        <w:t xml:space="preserve">О </w:t>
      </w:r>
      <w:r>
        <w:rPr>
          <w:sz w:val="28"/>
          <w:szCs w:val="28"/>
        </w:rPr>
        <w:t xml:space="preserve">внесении изменений в </w:t>
      </w:r>
      <w:r w:rsidRPr="00405585">
        <w:rPr>
          <w:sz w:val="28"/>
          <w:szCs w:val="28"/>
        </w:rPr>
        <w:t>Административн</w:t>
      </w:r>
      <w:r>
        <w:rPr>
          <w:sz w:val="28"/>
          <w:szCs w:val="28"/>
        </w:rPr>
        <w:t>ый</w:t>
      </w:r>
      <w:r w:rsidRPr="00405585">
        <w:rPr>
          <w:sz w:val="28"/>
          <w:szCs w:val="28"/>
        </w:rPr>
        <w:t xml:space="preserve"> регламент</w:t>
      </w:r>
    </w:p>
    <w:p w:rsidR="0038400C" w:rsidRPr="00405585" w:rsidRDefault="0038400C" w:rsidP="0038400C">
      <w:pPr>
        <w:ind w:left="-426"/>
        <w:jc w:val="center"/>
        <w:rPr>
          <w:sz w:val="28"/>
          <w:szCs w:val="28"/>
        </w:rPr>
      </w:pPr>
      <w:r>
        <w:rPr>
          <w:sz w:val="28"/>
          <w:szCs w:val="28"/>
        </w:rPr>
        <w:t>А</w:t>
      </w:r>
      <w:r w:rsidRPr="00405585">
        <w:rPr>
          <w:sz w:val="28"/>
          <w:szCs w:val="28"/>
        </w:rPr>
        <w:t>дминистрации Чамзинского муниципального района</w:t>
      </w:r>
    </w:p>
    <w:p w:rsidR="0038400C" w:rsidRPr="00405585" w:rsidRDefault="0038400C" w:rsidP="0038400C">
      <w:pPr>
        <w:ind w:left="-426"/>
        <w:jc w:val="center"/>
        <w:rPr>
          <w:sz w:val="28"/>
          <w:szCs w:val="28"/>
        </w:rPr>
      </w:pPr>
      <w:r w:rsidRPr="00405585">
        <w:rPr>
          <w:sz w:val="28"/>
          <w:szCs w:val="28"/>
        </w:rPr>
        <w:t>по предоставлению муниципальной услуги</w:t>
      </w:r>
    </w:p>
    <w:p w:rsidR="0038400C" w:rsidRDefault="0038400C" w:rsidP="0038400C">
      <w:pPr>
        <w:jc w:val="center"/>
        <w:rPr>
          <w:sz w:val="28"/>
          <w:szCs w:val="28"/>
        </w:rPr>
      </w:pPr>
      <w:r w:rsidRPr="00405585">
        <w:rPr>
          <w:sz w:val="28"/>
          <w:szCs w:val="28"/>
        </w:rPr>
        <w:t>«</w:t>
      </w:r>
      <w:r>
        <w:rPr>
          <w:sz w:val="28"/>
          <w:szCs w:val="28"/>
        </w:rPr>
        <w:t xml:space="preserve"> Выдача разрешений на совершение сделок с имуществом подопечных», утвержденный постановлением</w:t>
      </w:r>
    </w:p>
    <w:p w:rsidR="0038400C" w:rsidRDefault="0038400C" w:rsidP="0038400C">
      <w:pPr>
        <w:jc w:val="center"/>
        <w:rPr>
          <w:sz w:val="28"/>
          <w:szCs w:val="28"/>
        </w:rPr>
      </w:pPr>
      <w:r>
        <w:rPr>
          <w:sz w:val="28"/>
          <w:szCs w:val="28"/>
        </w:rPr>
        <w:t>Администрации Чамзинского муниципального района</w:t>
      </w:r>
    </w:p>
    <w:p w:rsidR="0038400C" w:rsidRDefault="0038400C" w:rsidP="0038400C">
      <w:pPr>
        <w:jc w:val="center"/>
        <w:rPr>
          <w:sz w:val="28"/>
          <w:szCs w:val="28"/>
        </w:rPr>
      </w:pPr>
      <w:r>
        <w:rPr>
          <w:sz w:val="28"/>
          <w:szCs w:val="28"/>
        </w:rPr>
        <w:t>№ 176  от 16.03.2016 года</w:t>
      </w:r>
    </w:p>
    <w:p w:rsidR="0038400C" w:rsidRDefault="0038400C" w:rsidP="0038400C">
      <w:pPr>
        <w:rPr>
          <w:sz w:val="28"/>
          <w:szCs w:val="28"/>
        </w:rPr>
      </w:pPr>
    </w:p>
    <w:p w:rsidR="0038400C" w:rsidRDefault="0038400C" w:rsidP="0038400C">
      <w:pPr>
        <w:rPr>
          <w:sz w:val="28"/>
          <w:szCs w:val="28"/>
        </w:rPr>
      </w:pPr>
    </w:p>
    <w:p w:rsidR="0038400C" w:rsidRPr="00CA7B1A" w:rsidRDefault="0038400C" w:rsidP="0038400C">
      <w:pPr>
        <w:ind w:left="-426"/>
        <w:jc w:val="both"/>
        <w:rPr>
          <w:sz w:val="28"/>
          <w:szCs w:val="28"/>
        </w:rPr>
      </w:pPr>
      <w:r>
        <w:rPr>
          <w:sz w:val="28"/>
          <w:szCs w:val="28"/>
        </w:rPr>
        <w:t xml:space="preserve">   В целях приведения постановления в соответствие с действующим законодательством Российской Федерации, Администрация Чамзинского муниципального района</w:t>
      </w:r>
    </w:p>
    <w:p w:rsidR="0038400C" w:rsidRPr="00CA7B1A" w:rsidRDefault="0038400C" w:rsidP="0038400C">
      <w:pPr>
        <w:ind w:left="-426"/>
        <w:rPr>
          <w:sz w:val="28"/>
          <w:szCs w:val="28"/>
        </w:rPr>
      </w:pPr>
    </w:p>
    <w:p w:rsidR="0038400C" w:rsidRPr="00CA7B1A" w:rsidRDefault="0038400C" w:rsidP="0038400C">
      <w:pPr>
        <w:ind w:left="-426"/>
        <w:jc w:val="center"/>
        <w:rPr>
          <w:b/>
          <w:sz w:val="28"/>
          <w:szCs w:val="28"/>
        </w:rPr>
      </w:pPr>
      <w:r w:rsidRPr="0057010A">
        <w:rPr>
          <w:sz w:val="28"/>
          <w:szCs w:val="28"/>
        </w:rPr>
        <w:t>ПОСТАНОВЛЯЕТ</w:t>
      </w:r>
      <w:r w:rsidRPr="00CA7B1A">
        <w:rPr>
          <w:b/>
          <w:sz w:val="28"/>
          <w:szCs w:val="28"/>
        </w:rPr>
        <w:t>:</w:t>
      </w:r>
    </w:p>
    <w:p w:rsidR="0038400C" w:rsidRDefault="0038400C" w:rsidP="0038400C">
      <w:pPr>
        <w:ind w:left="-426" w:firstLine="709"/>
        <w:jc w:val="both"/>
        <w:rPr>
          <w:sz w:val="28"/>
          <w:szCs w:val="28"/>
        </w:rPr>
      </w:pPr>
    </w:p>
    <w:p w:rsidR="0038400C" w:rsidRPr="00405585" w:rsidRDefault="0038400C" w:rsidP="0038400C">
      <w:pPr>
        <w:ind w:left="-426"/>
        <w:jc w:val="both"/>
        <w:rPr>
          <w:sz w:val="28"/>
          <w:szCs w:val="28"/>
        </w:rPr>
      </w:pPr>
      <w:r>
        <w:rPr>
          <w:sz w:val="28"/>
          <w:szCs w:val="28"/>
        </w:rPr>
        <w:t xml:space="preserve"> 1. Внести изменение в </w:t>
      </w:r>
      <w:r w:rsidRPr="00405585">
        <w:rPr>
          <w:sz w:val="28"/>
          <w:szCs w:val="28"/>
        </w:rPr>
        <w:t>Административн</w:t>
      </w:r>
      <w:r>
        <w:rPr>
          <w:sz w:val="28"/>
          <w:szCs w:val="28"/>
        </w:rPr>
        <w:t>ый</w:t>
      </w:r>
      <w:r w:rsidRPr="00405585">
        <w:rPr>
          <w:sz w:val="28"/>
          <w:szCs w:val="28"/>
        </w:rPr>
        <w:t xml:space="preserve"> регламент</w:t>
      </w:r>
      <w:r>
        <w:rPr>
          <w:sz w:val="28"/>
          <w:szCs w:val="28"/>
        </w:rPr>
        <w:t xml:space="preserve"> А</w:t>
      </w:r>
      <w:r w:rsidRPr="00405585">
        <w:rPr>
          <w:sz w:val="28"/>
          <w:szCs w:val="28"/>
        </w:rPr>
        <w:t>дминистрации Чамзинского муниципального района</w:t>
      </w:r>
      <w:r>
        <w:rPr>
          <w:sz w:val="28"/>
          <w:szCs w:val="28"/>
        </w:rPr>
        <w:t xml:space="preserve"> </w:t>
      </w:r>
      <w:r w:rsidRPr="00405585">
        <w:rPr>
          <w:sz w:val="28"/>
          <w:szCs w:val="28"/>
        </w:rPr>
        <w:t>по предоставлению муниципальной услуги</w:t>
      </w:r>
      <w:r>
        <w:rPr>
          <w:sz w:val="28"/>
          <w:szCs w:val="28"/>
        </w:rPr>
        <w:t xml:space="preserve"> </w:t>
      </w:r>
      <w:r w:rsidRPr="00405585">
        <w:rPr>
          <w:sz w:val="28"/>
          <w:szCs w:val="28"/>
        </w:rPr>
        <w:t>«</w:t>
      </w:r>
      <w:r>
        <w:rPr>
          <w:sz w:val="28"/>
          <w:szCs w:val="28"/>
        </w:rPr>
        <w:t xml:space="preserve"> Выдача разрешений на совершение сделок с имуществом подопечных</w:t>
      </w:r>
      <w:r w:rsidRPr="00405585">
        <w:rPr>
          <w:sz w:val="28"/>
          <w:szCs w:val="28"/>
        </w:rPr>
        <w:t>»</w:t>
      </w:r>
      <w:r>
        <w:rPr>
          <w:sz w:val="28"/>
          <w:szCs w:val="28"/>
        </w:rPr>
        <w:t xml:space="preserve">, утвержденный постановлением Администрации Чамзинского муниципального района от 16.03.2016 года № 176, изложив пункт 11 в следующей редакции: </w:t>
      </w:r>
    </w:p>
    <w:p w:rsidR="0038400C" w:rsidRDefault="0038400C" w:rsidP="0038400C">
      <w:pPr>
        <w:autoSpaceDE w:val="0"/>
        <w:autoSpaceDN w:val="0"/>
        <w:adjustRightInd w:val="0"/>
        <w:ind w:left="-426"/>
        <w:jc w:val="both"/>
        <w:rPr>
          <w:sz w:val="28"/>
          <w:szCs w:val="28"/>
        </w:rPr>
      </w:pPr>
      <w:r>
        <w:rPr>
          <w:sz w:val="28"/>
          <w:szCs w:val="28"/>
        </w:rPr>
        <w:t xml:space="preserve">«11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w:t>
      </w:r>
    </w:p>
    <w:p w:rsidR="0038400C" w:rsidRPr="008B4325" w:rsidRDefault="0038400C" w:rsidP="0038400C">
      <w:pPr>
        <w:ind w:left="-426"/>
        <w:jc w:val="both"/>
        <w:rPr>
          <w:sz w:val="28"/>
          <w:szCs w:val="28"/>
        </w:rPr>
      </w:pPr>
      <w:r w:rsidRPr="008B4325">
        <w:rPr>
          <w:sz w:val="28"/>
          <w:szCs w:val="28"/>
        </w:rPr>
        <w:t xml:space="preserve">Заявителю в качестве результата предоставления услуги обеспечивается по его </w:t>
      </w:r>
      <w:r>
        <w:rPr>
          <w:sz w:val="28"/>
          <w:szCs w:val="28"/>
        </w:rPr>
        <w:t>вы</w:t>
      </w:r>
      <w:r w:rsidRPr="008B4325">
        <w:rPr>
          <w:sz w:val="28"/>
          <w:szCs w:val="28"/>
        </w:rPr>
        <w:t>бору возможность:</w:t>
      </w:r>
    </w:p>
    <w:p w:rsidR="0038400C" w:rsidRPr="008B4325" w:rsidRDefault="0038400C" w:rsidP="0038400C">
      <w:pPr>
        <w:tabs>
          <w:tab w:val="left" w:pos="567"/>
        </w:tabs>
        <w:ind w:left="-426"/>
        <w:jc w:val="both"/>
        <w:rPr>
          <w:sz w:val="28"/>
          <w:szCs w:val="28"/>
        </w:rPr>
      </w:pPr>
      <w:r w:rsidRPr="008B4325">
        <w:rPr>
          <w:sz w:val="28"/>
          <w:szCs w:val="28"/>
        </w:rPr>
        <w:t xml:space="preserve">а) получения электронного документа, подписанного с использованием усиленной квалифицированной </w:t>
      </w:r>
      <w:hyperlink r:id="rId39" w:history="1">
        <w:r w:rsidRPr="008B4325">
          <w:rPr>
            <w:rStyle w:val="a9"/>
            <w:rFonts w:cs="Times New Roman CYR"/>
            <w:sz w:val="28"/>
            <w:szCs w:val="28"/>
          </w:rPr>
          <w:t>электронной подписи</w:t>
        </w:r>
      </w:hyperlink>
      <w:r w:rsidRPr="008B4325">
        <w:rPr>
          <w:sz w:val="28"/>
          <w:szCs w:val="28"/>
        </w:rPr>
        <w:t>;</w:t>
      </w:r>
    </w:p>
    <w:p w:rsidR="0038400C" w:rsidRPr="008B4325" w:rsidRDefault="0038400C" w:rsidP="0038400C">
      <w:pPr>
        <w:ind w:left="-426"/>
        <w:jc w:val="both"/>
        <w:rPr>
          <w:sz w:val="28"/>
          <w:szCs w:val="28"/>
        </w:rPr>
      </w:pPr>
      <w:r w:rsidRPr="008B4325">
        <w:rPr>
          <w:sz w:val="28"/>
          <w:szCs w:val="28"/>
        </w:rPr>
        <w:t xml:space="preserve">б) получения информации из государственных (муниципальных) информационных систем, кроме случаев, когда в соответствии с нормативными правовыми актами такая информация требует обязательного ее подписания со стороны органа (организации) усиленной квалифицированной </w:t>
      </w:r>
      <w:hyperlink r:id="rId40" w:history="1">
        <w:r w:rsidRPr="008B4325">
          <w:rPr>
            <w:rStyle w:val="a9"/>
            <w:rFonts w:cs="Times New Roman CYR"/>
            <w:sz w:val="28"/>
            <w:szCs w:val="28"/>
          </w:rPr>
          <w:t>электронной подписью</w:t>
        </w:r>
      </w:hyperlink>
      <w:r w:rsidRPr="008B4325">
        <w:rPr>
          <w:sz w:val="28"/>
          <w:szCs w:val="28"/>
        </w:rPr>
        <w:t>;</w:t>
      </w:r>
    </w:p>
    <w:p w:rsidR="0038400C" w:rsidRPr="008B4325" w:rsidRDefault="0038400C" w:rsidP="0038400C">
      <w:pPr>
        <w:ind w:left="-426"/>
        <w:jc w:val="both"/>
        <w:rPr>
          <w:sz w:val="28"/>
          <w:szCs w:val="28"/>
        </w:rPr>
      </w:pPr>
      <w:r w:rsidRPr="008B4325">
        <w:rPr>
          <w:sz w:val="28"/>
          <w:szCs w:val="28"/>
        </w:rPr>
        <w:t>в) внесения изменений в сведения, содержащиеся в государственных (муниципальных) информационных системах на основании информации, содержащейся в запросе и (или) прилагаемых к запросу документах, в случаях, предусмотренных нормативными правовыми актами, регулирующими порядок предоставления услуги;</w:t>
      </w:r>
    </w:p>
    <w:p w:rsidR="0038400C" w:rsidRPr="008B4325" w:rsidRDefault="0038400C" w:rsidP="0038400C">
      <w:pPr>
        <w:ind w:left="-426"/>
        <w:jc w:val="both"/>
        <w:rPr>
          <w:sz w:val="28"/>
          <w:szCs w:val="28"/>
        </w:rPr>
      </w:pPr>
      <w:r w:rsidRPr="008B4325">
        <w:rPr>
          <w:sz w:val="28"/>
          <w:szCs w:val="28"/>
        </w:rPr>
        <w:t xml:space="preserve">г) получения с использованием единого портала электронного документа в машиночитаемом формате, подписанного усиленной квалифицированной </w:t>
      </w:r>
      <w:hyperlink r:id="rId41" w:history="1">
        <w:r w:rsidRPr="008B4325">
          <w:rPr>
            <w:rStyle w:val="a9"/>
            <w:rFonts w:cs="Times New Roman CYR"/>
            <w:sz w:val="28"/>
            <w:szCs w:val="28"/>
          </w:rPr>
          <w:t>электронной подписью</w:t>
        </w:r>
      </w:hyperlink>
      <w:r w:rsidRPr="008B4325">
        <w:rPr>
          <w:sz w:val="28"/>
          <w:szCs w:val="28"/>
        </w:rPr>
        <w:t xml:space="preserve"> со стороны органа (организации) (далее - электронный документ в машиночитаемом формате).</w:t>
      </w:r>
    </w:p>
    <w:p w:rsidR="0038400C" w:rsidRPr="008B4325" w:rsidRDefault="0038400C" w:rsidP="0038400C">
      <w:pPr>
        <w:ind w:left="-426"/>
        <w:jc w:val="both"/>
        <w:rPr>
          <w:sz w:val="28"/>
          <w:szCs w:val="28"/>
        </w:rPr>
      </w:pPr>
      <w:r w:rsidRPr="008B4325">
        <w:rPr>
          <w:sz w:val="28"/>
          <w:szCs w:val="28"/>
        </w:rPr>
        <w:t xml:space="preserve">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 подтверждающего содержание электронного документа, являющегося результатом предоставления услуги в других организациях, обладающих правом создания (замены) и выдачи ключа простой электронной подписи в целях предоставления услуг, информационная система которых интегрирована с </w:t>
      </w:r>
      <w:hyperlink r:id="rId42" w:history="1">
        <w:r w:rsidRPr="008B4325">
          <w:rPr>
            <w:rStyle w:val="a9"/>
            <w:rFonts w:cs="Times New Roman CYR"/>
            <w:sz w:val="28"/>
            <w:szCs w:val="28"/>
          </w:rPr>
          <w:t>единым порталом</w:t>
        </w:r>
      </w:hyperlink>
      <w:r w:rsidRPr="008B4325">
        <w:rPr>
          <w:sz w:val="28"/>
          <w:szCs w:val="28"/>
        </w:rPr>
        <w:t xml:space="preserve"> в установленном порядке (при наличии у них технической возможности).</w:t>
      </w:r>
    </w:p>
    <w:p w:rsidR="0038400C" w:rsidRPr="008B4325" w:rsidRDefault="0038400C" w:rsidP="0038400C">
      <w:pPr>
        <w:ind w:left="-426"/>
        <w:jc w:val="both"/>
        <w:rPr>
          <w:sz w:val="28"/>
          <w:szCs w:val="28"/>
        </w:rPr>
      </w:pPr>
      <w:r w:rsidRPr="008B4325">
        <w:rPr>
          <w:sz w:val="28"/>
          <w:szCs w:val="28"/>
        </w:rPr>
        <w:t xml:space="preserve">Информация об электронных документах - результатах предоставления услуг, в отношении которых предоставляется возможность, предусмотренная </w:t>
      </w:r>
      <w:hyperlink w:anchor="sub_191" w:history="1">
        <w:r w:rsidRPr="008B4325">
          <w:rPr>
            <w:rStyle w:val="a9"/>
            <w:rFonts w:cs="Times New Roman CYR"/>
            <w:sz w:val="28"/>
            <w:szCs w:val="28"/>
          </w:rPr>
          <w:t>абзацем первым</w:t>
        </w:r>
      </w:hyperlink>
      <w:r w:rsidRPr="008B4325">
        <w:rPr>
          <w:sz w:val="28"/>
          <w:szCs w:val="28"/>
        </w:rPr>
        <w:t xml:space="preserve"> настоящего пункта, размещается оператором </w:t>
      </w:r>
      <w:hyperlink r:id="rId43" w:history="1">
        <w:r w:rsidRPr="008B4325">
          <w:rPr>
            <w:rStyle w:val="a9"/>
            <w:rFonts w:cs="Times New Roman CYR"/>
            <w:sz w:val="28"/>
            <w:szCs w:val="28"/>
          </w:rPr>
          <w:t>единого портала</w:t>
        </w:r>
      </w:hyperlink>
      <w:r w:rsidRPr="008B4325">
        <w:rPr>
          <w:sz w:val="28"/>
          <w:szCs w:val="28"/>
        </w:rPr>
        <w:t xml:space="preserve"> в едином личном кабинете или в электронной форме запроса.</w:t>
      </w:r>
    </w:p>
    <w:p w:rsidR="0038400C" w:rsidRDefault="0038400C" w:rsidP="0038400C">
      <w:pPr>
        <w:ind w:left="-426"/>
        <w:jc w:val="both"/>
        <w:rPr>
          <w:sz w:val="28"/>
          <w:szCs w:val="28"/>
        </w:rPr>
      </w:pPr>
      <w:r w:rsidRPr="008B4325">
        <w:rPr>
          <w:sz w:val="28"/>
          <w:szCs w:val="28"/>
        </w:rPr>
        <w:t>Экземпляр электронного документа на бумажном носителе составляется в соответствии с требованиями к содержанию и форме такого документа в случаях, если нормативными правовыми актами Российской Федерации установлены требования к содержанию и форме документа, являющегося результатом оказания государственных и муниципальных услуг.</w:t>
      </w:r>
    </w:p>
    <w:p w:rsidR="0038400C" w:rsidRDefault="0038400C" w:rsidP="0038400C">
      <w:pPr>
        <w:tabs>
          <w:tab w:val="left" w:pos="567"/>
        </w:tabs>
        <w:ind w:left="-426"/>
        <w:jc w:val="both"/>
        <w:rPr>
          <w:sz w:val="28"/>
          <w:szCs w:val="28"/>
        </w:rPr>
      </w:pPr>
      <w:r>
        <w:rPr>
          <w:sz w:val="28"/>
          <w:szCs w:val="28"/>
        </w:rPr>
        <w:t xml:space="preserve">     2</w:t>
      </w:r>
      <w:r w:rsidRPr="00CA7B1A">
        <w:rPr>
          <w:sz w:val="28"/>
          <w:szCs w:val="28"/>
        </w:rPr>
        <w:t xml:space="preserve">. Настоящее </w:t>
      </w:r>
      <w:r>
        <w:rPr>
          <w:sz w:val="28"/>
          <w:szCs w:val="28"/>
        </w:rPr>
        <w:t>п</w:t>
      </w:r>
      <w:r w:rsidRPr="00CA7B1A">
        <w:rPr>
          <w:sz w:val="28"/>
          <w:szCs w:val="28"/>
        </w:rPr>
        <w:t xml:space="preserve">остановление вступает в силу </w:t>
      </w:r>
      <w:r>
        <w:rPr>
          <w:sz w:val="28"/>
          <w:szCs w:val="28"/>
        </w:rPr>
        <w:t xml:space="preserve">после </w:t>
      </w:r>
      <w:r w:rsidRPr="00CA7B1A">
        <w:rPr>
          <w:sz w:val="28"/>
          <w:szCs w:val="28"/>
        </w:rPr>
        <w:t xml:space="preserve">дня его </w:t>
      </w:r>
      <w:r>
        <w:rPr>
          <w:sz w:val="28"/>
          <w:szCs w:val="28"/>
        </w:rPr>
        <w:t>официального опубликования в Информационном бюллетене Чамзинского муниципального района.</w:t>
      </w:r>
    </w:p>
    <w:p w:rsidR="0038400C" w:rsidRDefault="0038400C" w:rsidP="0038400C">
      <w:pPr>
        <w:ind w:left="-426" w:firstLine="709"/>
        <w:rPr>
          <w:sz w:val="28"/>
          <w:szCs w:val="28"/>
        </w:rPr>
      </w:pPr>
    </w:p>
    <w:p w:rsidR="0038400C" w:rsidRDefault="0038400C" w:rsidP="0038400C">
      <w:pPr>
        <w:ind w:left="-426" w:firstLine="709"/>
        <w:rPr>
          <w:sz w:val="28"/>
          <w:szCs w:val="28"/>
        </w:rPr>
      </w:pPr>
    </w:p>
    <w:p w:rsidR="0038400C" w:rsidRDefault="0038400C" w:rsidP="0038400C">
      <w:pPr>
        <w:ind w:left="-426" w:firstLine="709"/>
        <w:rPr>
          <w:sz w:val="28"/>
          <w:szCs w:val="28"/>
        </w:rPr>
      </w:pPr>
    </w:p>
    <w:p w:rsidR="0038400C" w:rsidRDefault="0038400C" w:rsidP="0038400C">
      <w:pPr>
        <w:ind w:left="-426" w:firstLine="709"/>
        <w:rPr>
          <w:sz w:val="28"/>
          <w:szCs w:val="28"/>
        </w:rPr>
      </w:pPr>
    </w:p>
    <w:p w:rsidR="0038400C" w:rsidRDefault="0038400C" w:rsidP="0038400C">
      <w:pPr>
        <w:ind w:left="-426" w:firstLine="142"/>
        <w:jc w:val="both"/>
        <w:rPr>
          <w:sz w:val="28"/>
          <w:szCs w:val="28"/>
        </w:rPr>
      </w:pPr>
      <w:r>
        <w:rPr>
          <w:sz w:val="28"/>
          <w:szCs w:val="28"/>
        </w:rPr>
        <w:t>Глава</w:t>
      </w:r>
      <w:r w:rsidRPr="00CA7B1A">
        <w:rPr>
          <w:sz w:val="28"/>
          <w:szCs w:val="28"/>
        </w:rPr>
        <w:t xml:space="preserve"> </w:t>
      </w:r>
      <w:r>
        <w:rPr>
          <w:sz w:val="28"/>
          <w:szCs w:val="28"/>
        </w:rPr>
        <w:t>Ч</w:t>
      </w:r>
      <w:r w:rsidRPr="00CA7B1A">
        <w:rPr>
          <w:sz w:val="28"/>
          <w:szCs w:val="28"/>
        </w:rPr>
        <w:t>амзинского</w:t>
      </w:r>
    </w:p>
    <w:p w:rsidR="0038400C" w:rsidRPr="00CA7B1A" w:rsidRDefault="0038400C" w:rsidP="0038400C">
      <w:pPr>
        <w:ind w:left="-426" w:firstLine="142"/>
        <w:jc w:val="both"/>
        <w:rPr>
          <w:sz w:val="28"/>
          <w:szCs w:val="28"/>
        </w:rPr>
      </w:pPr>
      <w:r>
        <w:rPr>
          <w:sz w:val="28"/>
          <w:szCs w:val="28"/>
        </w:rPr>
        <w:t>муниципального района</w:t>
      </w:r>
      <w:r w:rsidRPr="00CA7B1A">
        <w:rPr>
          <w:sz w:val="28"/>
          <w:szCs w:val="28"/>
        </w:rPr>
        <w:t xml:space="preserve"> </w:t>
      </w:r>
      <w:r>
        <w:rPr>
          <w:sz w:val="28"/>
          <w:szCs w:val="28"/>
        </w:rPr>
        <w:t xml:space="preserve">  </w:t>
      </w:r>
      <w:r w:rsidRPr="00CA7B1A">
        <w:rPr>
          <w:sz w:val="28"/>
          <w:szCs w:val="28"/>
        </w:rPr>
        <w:t xml:space="preserve">         </w:t>
      </w:r>
      <w:r>
        <w:rPr>
          <w:sz w:val="28"/>
          <w:szCs w:val="28"/>
        </w:rPr>
        <w:t xml:space="preserve">    </w:t>
      </w:r>
      <w:r w:rsidRPr="00CA7B1A">
        <w:rPr>
          <w:sz w:val="28"/>
          <w:szCs w:val="28"/>
        </w:rPr>
        <w:t xml:space="preserve">    </w:t>
      </w:r>
      <w:r>
        <w:rPr>
          <w:sz w:val="28"/>
          <w:szCs w:val="28"/>
        </w:rPr>
        <w:t xml:space="preserve">                                           Р.А.Батеряков</w:t>
      </w:r>
    </w:p>
    <w:p w:rsidR="008D661F" w:rsidRPr="00CA7B1A" w:rsidRDefault="008D661F" w:rsidP="0038400C">
      <w:pPr>
        <w:ind w:left="-426"/>
        <w:rPr>
          <w:sz w:val="28"/>
          <w:szCs w:val="28"/>
        </w:rPr>
      </w:pPr>
    </w:p>
    <w:p w:rsidR="00B4115A" w:rsidRDefault="00B4115A" w:rsidP="00B4115A">
      <w:pPr>
        <w:jc w:val="center"/>
        <w:rPr>
          <w:sz w:val="28"/>
          <w:szCs w:val="28"/>
        </w:rPr>
      </w:pPr>
    </w:p>
    <w:p w:rsidR="00B4115A" w:rsidRDefault="00B4115A" w:rsidP="00B4115A">
      <w:pPr>
        <w:jc w:val="center"/>
        <w:rPr>
          <w:sz w:val="28"/>
          <w:szCs w:val="28"/>
        </w:rPr>
      </w:pPr>
    </w:p>
    <w:p w:rsidR="00B4115A" w:rsidRDefault="00B4115A" w:rsidP="00B4115A">
      <w:pPr>
        <w:jc w:val="center"/>
        <w:rPr>
          <w:sz w:val="28"/>
          <w:szCs w:val="28"/>
        </w:rPr>
      </w:pPr>
      <w:r w:rsidRPr="00CA7B1A">
        <w:rPr>
          <w:sz w:val="28"/>
          <w:szCs w:val="28"/>
        </w:rPr>
        <w:t>Администрация Чамзинского муниципального района</w:t>
      </w:r>
    </w:p>
    <w:p w:rsidR="00B4115A" w:rsidRPr="00CA7B1A" w:rsidRDefault="00B4115A" w:rsidP="00B4115A">
      <w:pPr>
        <w:jc w:val="center"/>
        <w:rPr>
          <w:sz w:val="28"/>
          <w:szCs w:val="28"/>
        </w:rPr>
      </w:pPr>
      <w:r>
        <w:rPr>
          <w:sz w:val="28"/>
          <w:szCs w:val="28"/>
        </w:rPr>
        <w:t>Республики Мордовия</w:t>
      </w:r>
    </w:p>
    <w:p w:rsidR="00B4115A" w:rsidRDefault="00B4115A" w:rsidP="00B4115A">
      <w:pPr>
        <w:jc w:val="center"/>
        <w:rPr>
          <w:sz w:val="28"/>
          <w:szCs w:val="28"/>
        </w:rPr>
      </w:pPr>
    </w:p>
    <w:p w:rsidR="00B4115A" w:rsidRPr="00CA7B1A" w:rsidRDefault="00B4115A" w:rsidP="00B4115A">
      <w:pPr>
        <w:jc w:val="center"/>
        <w:rPr>
          <w:sz w:val="28"/>
          <w:szCs w:val="28"/>
        </w:rPr>
      </w:pPr>
      <w:r w:rsidRPr="00CA7B1A">
        <w:rPr>
          <w:sz w:val="28"/>
          <w:szCs w:val="28"/>
        </w:rPr>
        <w:t>ПОСТАНОВЛЕНИЕ</w:t>
      </w:r>
    </w:p>
    <w:p w:rsidR="00B4115A" w:rsidRPr="00CA7B1A" w:rsidRDefault="00B4115A" w:rsidP="00B4115A">
      <w:pPr>
        <w:jc w:val="center"/>
        <w:rPr>
          <w:sz w:val="28"/>
          <w:szCs w:val="28"/>
        </w:rPr>
      </w:pPr>
    </w:p>
    <w:p w:rsidR="00B4115A" w:rsidRPr="002D4735" w:rsidRDefault="00B4115A" w:rsidP="00B4115A">
      <w:pPr>
        <w:rPr>
          <w:sz w:val="28"/>
          <w:szCs w:val="28"/>
          <w:u w:val="single"/>
        </w:rPr>
      </w:pPr>
      <w:r w:rsidRPr="002D4735">
        <w:rPr>
          <w:sz w:val="28"/>
          <w:szCs w:val="28"/>
          <w:u w:val="single"/>
        </w:rPr>
        <w:t xml:space="preserve">_13.10.2022 г.  </w:t>
      </w:r>
      <w:r w:rsidRPr="002D4735">
        <w:rPr>
          <w:sz w:val="28"/>
          <w:szCs w:val="28"/>
        </w:rPr>
        <w:t xml:space="preserve">                                                                                    </w:t>
      </w:r>
      <w:r w:rsidRPr="002D4735">
        <w:rPr>
          <w:sz w:val="28"/>
          <w:szCs w:val="28"/>
          <w:u w:val="single"/>
        </w:rPr>
        <w:t>№_785______</w:t>
      </w:r>
    </w:p>
    <w:p w:rsidR="00B4115A" w:rsidRPr="002D4735" w:rsidRDefault="00B4115A" w:rsidP="00B4115A">
      <w:pPr>
        <w:rPr>
          <w:sz w:val="28"/>
          <w:szCs w:val="28"/>
          <w:u w:val="single"/>
        </w:rPr>
      </w:pPr>
      <w:r w:rsidRPr="002D4735">
        <w:rPr>
          <w:sz w:val="28"/>
          <w:szCs w:val="28"/>
          <w:u w:val="single"/>
        </w:rPr>
        <w:t xml:space="preserve">                                                    </w:t>
      </w:r>
    </w:p>
    <w:p w:rsidR="00B4115A" w:rsidRDefault="00B4115A" w:rsidP="00B4115A">
      <w:pPr>
        <w:rPr>
          <w:sz w:val="28"/>
          <w:szCs w:val="28"/>
        </w:rPr>
      </w:pPr>
    </w:p>
    <w:p w:rsidR="00B4115A" w:rsidRDefault="00B4115A" w:rsidP="00B4115A">
      <w:pPr>
        <w:jc w:val="center"/>
        <w:rPr>
          <w:sz w:val="28"/>
          <w:szCs w:val="28"/>
        </w:rPr>
      </w:pPr>
      <w:r>
        <w:rPr>
          <w:sz w:val="28"/>
          <w:szCs w:val="28"/>
        </w:rPr>
        <w:t>рп Чамзинка</w:t>
      </w:r>
    </w:p>
    <w:p w:rsidR="00B4115A" w:rsidRDefault="00B4115A" w:rsidP="00B4115A">
      <w:pPr>
        <w:rPr>
          <w:sz w:val="28"/>
          <w:szCs w:val="28"/>
        </w:rPr>
      </w:pPr>
    </w:p>
    <w:p w:rsidR="00B4115A" w:rsidRPr="00405585" w:rsidRDefault="00B4115A" w:rsidP="00B4115A">
      <w:pPr>
        <w:jc w:val="center"/>
        <w:rPr>
          <w:sz w:val="28"/>
          <w:szCs w:val="28"/>
        </w:rPr>
      </w:pPr>
      <w:r w:rsidRPr="0030796A">
        <w:rPr>
          <w:sz w:val="28"/>
          <w:szCs w:val="28"/>
        </w:rPr>
        <w:t xml:space="preserve">О </w:t>
      </w:r>
      <w:r>
        <w:rPr>
          <w:sz w:val="28"/>
          <w:szCs w:val="28"/>
        </w:rPr>
        <w:t xml:space="preserve">внесении изменений в </w:t>
      </w:r>
      <w:r w:rsidRPr="00405585">
        <w:rPr>
          <w:sz w:val="28"/>
          <w:szCs w:val="28"/>
        </w:rPr>
        <w:t>Административн</w:t>
      </w:r>
      <w:r>
        <w:rPr>
          <w:sz w:val="28"/>
          <w:szCs w:val="28"/>
        </w:rPr>
        <w:t>ый</w:t>
      </w:r>
      <w:r w:rsidRPr="00405585">
        <w:rPr>
          <w:sz w:val="28"/>
          <w:szCs w:val="28"/>
        </w:rPr>
        <w:t xml:space="preserve"> регламент</w:t>
      </w:r>
    </w:p>
    <w:p w:rsidR="00B4115A" w:rsidRPr="00405585" w:rsidRDefault="00B4115A" w:rsidP="00B4115A">
      <w:pPr>
        <w:jc w:val="center"/>
        <w:rPr>
          <w:sz w:val="28"/>
          <w:szCs w:val="28"/>
        </w:rPr>
      </w:pPr>
      <w:r>
        <w:rPr>
          <w:sz w:val="28"/>
          <w:szCs w:val="28"/>
        </w:rPr>
        <w:t>А</w:t>
      </w:r>
      <w:r w:rsidRPr="00405585">
        <w:rPr>
          <w:sz w:val="28"/>
          <w:szCs w:val="28"/>
        </w:rPr>
        <w:t>дминистрации Чамзинского муниципального района</w:t>
      </w:r>
    </w:p>
    <w:p w:rsidR="00B4115A" w:rsidRPr="00405585" w:rsidRDefault="00B4115A" w:rsidP="00B4115A">
      <w:pPr>
        <w:jc w:val="center"/>
        <w:rPr>
          <w:sz w:val="28"/>
          <w:szCs w:val="28"/>
        </w:rPr>
      </w:pPr>
      <w:r w:rsidRPr="00405585">
        <w:rPr>
          <w:sz w:val="28"/>
          <w:szCs w:val="28"/>
        </w:rPr>
        <w:t>по предоставлению муниципальной услуги</w:t>
      </w:r>
    </w:p>
    <w:p w:rsidR="00B4115A" w:rsidRDefault="00B4115A" w:rsidP="00B4115A">
      <w:pPr>
        <w:jc w:val="center"/>
        <w:rPr>
          <w:sz w:val="28"/>
          <w:szCs w:val="28"/>
        </w:rPr>
      </w:pPr>
      <w:r w:rsidRPr="00405585">
        <w:rPr>
          <w:sz w:val="28"/>
          <w:szCs w:val="28"/>
        </w:rPr>
        <w:lastRenderedPageBreak/>
        <w:t>«Установление опеки или попечительства</w:t>
      </w:r>
    </w:p>
    <w:p w:rsidR="00B4115A" w:rsidRDefault="00B4115A" w:rsidP="00B4115A">
      <w:pPr>
        <w:jc w:val="center"/>
        <w:rPr>
          <w:sz w:val="28"/>
          <w:szCs w:val="28"/>
        </w:rPr>
      </w:pPr>
      <w:r w:rsidRPr="00405585">
        <w:rPr>
          <w:sz w:val="28"/>
          <w:szCs w:val="28"/>
        </w:rPr>
        <w:t>над несовершеннолетними</w:t>
      </w:r>
      <w:r>
        <w:rPr>
          <w:sz w:val="28"/>
          <w:szCs w:val="28"/>
        </w:rPr>
        <w:t>», утвержденный постановлением</w:t>
      </w:r>
    </w:p>
    <w:p w:rsidR="00B4115A" w:rsidRDefault="00B4115A" w:rsidP="00B4115A">
      <w:pPr>
        <w:jc w:val="center"/>
        <w:rPr>
          <w:sz w:val="28"/>
          <w:szCs w:val="28"/>
        </w:rPr>
      </w:pPr>
      <w:r>
        <w:rPr>
          <w:sz w:val="28"/>
          <w:szCs w:val="28"/>
        </w:rPr>
        <w:t>Администрации Чамзинского муниципального района</w:t>
      </w:r>
    </w:p>
    <w:p w:rsidR="00B4115A" w:rsidRDefault="00B4115A" w:rsidP="00B4115A">
      <w:pPr>
        <w:jc w:val="center"/>
        <w:rPr>
          <w:sz w:val="28"/>
          <w:szCs w:val="28"/>
        </w:rPr>
      </w:pPr>
      <w:r>
        <w:rPr>
          <w:sz w:val="28"/>
          <w:szCs w:val="28"/>
        </w:rPr>
        <w:t>№ 1071  от 22.11.2012 года</w:t>
      </w:r>
    </w:p>
    <w:p w:rsidR="00B4115A" w:rsidRDefault="00B4115A" w:rsidP="00B4115A">
      <w:pPr>
        <w:rPr>
          <w:sz w:val="28"/>
          <w:szCs w:val="28"/>
        </w:rPr>
      </w:pPr>
    </w:p>
    <w:p w:rsidR="00B4115A" w:rsidRDefault="00B4115A" w:rsidP="00B4115A">
      <w:pPr>
        <w:rPr>
          <w:sz w:val="28"/>
          <w:szCs w:val="28"/>
        </w:rPr>
      </w:pPr>
    </w:p>
    <w:p w:rsidR="00B4115A" w:rsidRPr="00CA7B1A" w:rsidRDefault="00B4115A" w:rsidP="00B4115A">
      <w:pPr>
        <w:jc w:val="both"/>
        <w:rPr>
          <w:sz w:val="28"/>
          <w:szCs w:val="28"/>
        </w:rPr>
      </w:pPr>
      <w:r>
        <w:rPr>
          <w:sz w:val="28"/>
          <w:szCs w:val="28"/>
        </w:rPr>
        <w:t xml:space="preserve">   В целях приведения постановления в соответствие с действующим законодательством Российской Федерации, Администрация Чамзинского муниципального района</w:t>
      </w:r>
    </w:p>
    <w:p w:rsidR="00B4115A" w:rsidRPr="00CA7B1A" w:rsidRDefault="00B4115A" w:rsidP="00B4115A">
      <w:pPr>
        <w:rPr>
          <w:sz w:val="28"/>
          <w:szCs w:val="28"/>
        </w:rPr>
      </w:pPr>
    </w:p>
    <w:p w:rsidR="00B4115A" w:rsidRPr="00CA7B1A" w:rsidRDefault="00B4115A" w:rsidP="00B4115A">
      <w:pPr>
        <w:jc w:val="center"/>
        <w:rPr>
          <w:b/>
          <w:sz w:val="28"/>
          <w:szCs w:val="28"/>
        </w:rPr>
      </w:pPr>
      <w:r w:rsidRPr="0057010A">
        <w:rPr>
          <w:sz w:val="28"/>
          <w:szCs w:val="28"/>
        </w:rPr>
        <w:t>ПОСТАНОВЛЯЕТ</w:t>
      </w:r>
      <w:r w:rsidRPr="00CA7B1A">
        <w:rPr>
          <w:b/>
          <w:sz w:val="28"/>
          <w:szCs w:val="28"/>
        </w:rPr>
        <w:t>:</w:t>
      </w:r>
    </w:p>
    <w:p w:rsidR="00B4115A" w:rsidRDefault="00B4115A" w:rsidP="00B4115A">
      <w:pPr>
        <w:jc w:val="both"/>
        <w:rPr>
          <w:sz w:val="28"/>
          <w:szCs w:val="28"/>
        </w:rPr>
      </w:pPr>
    </w:p>
    <w:p w:rsidR="00B4115A" w:rsidRPr="00405585" w:rsidRDefault="00B4115A" w:rsidP="00B4115A">
      <w:pPr>
        <w:jc w:val="both"/>
        <w:rPr>
          <w:sz w:val="28"/>
          <w:szCs w:val="28"/>
        </w:rPr>
      </w:pPr>
      <w:r>
        <w:rPr>
          <w:sz w:val="28"/>
          <w:szCs w:val="28"/>
        </w:rPr>
        <w:t xml:space="preserve">        1. Внести изменение в </w:t>
      </w:r>
      <w:r w:rsidRPr="00405585">
        <w:rPr>
          <w:sz w:val="28"/>
          <w:szCs w:val="28"/>
        </w:rPr>
        <w:t>Административн</w:t>
      </w:r>
      <w:r>
        <w:rPr>
          <w:sz w:val="28"/>
          <w:szCs w:val="28"/>
        </w:rPr>
        <w:t>ый</w:t>
      </w:r>
      <w:r w:rsidRPr="00405585">
        <w:rPr>
          <w:sz w:val="28"/>
          <w:szCs w:val="28"/>
        </w:rPr>
        <w:t xml:space="preserve"> регламент</w:t>
      </w:r>
      <w:r>
        <w:rPr>
          <w:sz w:val="28"/>
          <w:szCs w:val="28"/>
        </w:rPr>
        <w:t xml:space="preserve"> А</w:t>
      </w:r>
      <w:r w:rsidRPr="00405585">
        <w:rPr>
          <w:sz w:val="28"/>
          <w:szCs w:val="28"/>
        </w:rPr>
        <w:t>дминистрации Чамзинского муниципального района</w:t>
      </w:r>
      <w:r>
        <w:rPr>
          <w:sz w:val="28"/>
          <w:szCs w:val="28"/>
        </w:rPr>
        <w:t xml:space="preserve"> </w:t>
      </w:r>
      <w:r w:rsidRPr="00405585">
        <w:rPr>
          <w:sz w:val="28"/>
          <w:szCs w:val="28"/>
        </w:rPr>
        <w:t>по предоставлению муниципальной услуги</w:t>
      </w:r>
      <w:r>
        <w:rPr>
          <w:sz w:val="28"/>
          <w:szCs w:val="28"/>
        </w:rPr>
        <w:t xml:space="preserve"> </w:t>
      </w:r>
      <w:r w:rsidRPr="00405585">
        <w:rPr>
          <w:sz w:val="28"/>
          <w:szCs w:val="28"/>
        </w:rPr>
        <w:t>«Установление опеки или попечительства</w:t>
      </w:r>
      <w:r>
        <w:rPr>
          <w:sz w:val="28"/>
          <w:szCs w:val="28"/>
        </w:rPr>
        <w:t xml:space="preserve"> </w:t>
      </w:r>
      <w:r w:rsidRPr="00405585">
        <w:rPr>
          <w:sz w:val="28"/>
          <w:szCs w:val="28"/>
        </w:rPr>
        <w:t>над несовершеннолетними»</w:t>
      </w:r>
      <w:r>
        <w:rPr>
          <w:sz w:val="28"/>
          <w:szCs w:val="28"/>
        </w:rPr>
        <w:t xml:space="preserve">, утвержденный постановлением Администрации Чамзинского муниципального района от 22.11.2012 года № 1071, изложив пункт 2.3 в следующей редакции: </w:t>
      </w:r>
    </w:p>
    <w:p w:rsidR="00B4115A" w:rsidRDefault="00B4115A" w:rsidP="00B4115A">
      <w:pPr>
        <w:autoSpaceDE w:val="0"/>
        <w:autoSpaceDN w:val="0"/>
        <w:adjustRightInd w:val="0"/>
        <w:ind w:firstLine="540"/>
        <w:jc w:val="both"/>
        <w:rPr>
          <w:sz w:val="28"/>
          <w:szCs w:val="28"/>
        </w:rPr>
      </w:pPr>
      <w:r>
        <w:rPr>
          <w:sz w:val="28"/>
          <w:szCs w:val="28"/>
        </w:rPr>
        <w:t>«2.3.  Конечным результатом предоставления муниципальной услуги являются:</w:t>
      </w:r>
    </w:p>
    <w:p w:rsidR="00B4115A" w:rsidRDefault="00B4115A" w:rsidP="00B4115A">
      <w:pPr>
        <w:autoSpaceDE w:val="0"/>
        <w:autoSpaceDN w:val="0"/>
        <w:adjustRightInd w:val="0"/>
        <w:ind w:firstLine="540"/>
        <w:jc w:val="both"/>
        <w:rPr>
          <w:sz w:val="28"/>
          <w:szCs w:val="28"/>
        </w:rPr>
      </w:pPr>
      <w:r>
        <w:rPr>
          <w:sz w:val="28"/>
          <w:szCs w:val="28"/>
        </w:rPr>
        <w:t>- принятие решения об установлении опеки и попечительства, либо мотивированный отказ в предоставлении муниципальной услуги.</w:t>
      </w:r>
    </w:p>
    <w:p w:rsidR="00B4115A" w:rsidRDefault="00B4115A" w:rsidP="00B4115A">
      <w:pPr>
        <w:autoSpaceDE w:val="0"/>
        <w:autoSpaceDN w:val="0"/>
        <w:adjustRightInd w:val="0"/>
        <w:ind w:firstLine="540"/>
        <w:jc w:val="both"/>
        <w:rPr>
          <w:sz w:val="28"/>
          <w:szCs w:val="28"/>
        </w:rPr>
      </w:pPr>
      <w:r>
        <w:rPr>
          <w:sz w:val="28"/>
          <w:szCs w:val="28"/>
        </w:rPr>
        <w:t>Процедура предоставления муниципальной услуги завершается получением заявителем одного из следующих документов:</w:t>
      </w:r>
    </w:p>
    <w:p w:rsidR="00B4115A" w:rsidRDefault="00B4115A" w:rsidP="00B4115A">
      <w:pPr>
        <w:autoSpaceDE w:val="0"/>
        <w:autoSpaceDN w:val="0"/>
        <w:adjustRightInd w:val="0"/>
        <w:ind w:firstLine="540"/>
        <w:jc w:val="both"/>
        <w:rPr>
          <w:sz w:val="28"/>
          <w:szCs w:val="28"/>
        </w:rPr>
      </w:pPr>
      <w:r>
        <w:rPr>
          <w:sz w:val="28"/>
          <w:szCs w:val="28"/>
        </w:rPr>
        <w:t>- постановления Администрации Чамзинского муниципального района Республики Мордовия об установлении опеки или попечительства над несовершеннолетним ребенком;</w:t>
      </w:r>
    </w:p>
    <w:p w:rsidR="00B4115A" w:rsidRDefault="00B4115A" w:rsidP="00B4115A">
      <w:pPr>
        <w:autoSpaceDE w:val="0"/>
        <w:autoSpaceDN w:val="0"/>
        <w:adjustRightInd w:val="0"/>
        <w:ind w:firstLine="540"/>
        <w:jc w:val="both"/>
        <w:rPr>
          <w:sz w:val="28"/>
          <w:szCs w:val="28"/>
        </w:rPr>
      </w:pPr>
      <w:r>
        <w:rPr>
          <w:sz w:val="28"/>
          <w:szCs w:val="28"/>
        </w:rPr>
        <w:t>- отрицательное заключение о возможности быть кандидатом в опекуны</w:t>
      </w:r>
    </w:p>
    <w:p w:rsidR="00B4115A" w:rsidRDefault="00B4115A" w:rsidP="00B4115A">
      <w:pPr>
        <w:autoSpaceDE w:val="0"/>
        <w:autoSpaceDN w:val="0"/>
        <w:adjustRightInd w:val="0"/>
        <w:ind w:firstLine="540"/>
        <w:jc w:val="both"/>
        <w:rPr>
          <w:sz w:val="28"/>
          <w:szCs w:val="28"/>
        </w:rPr>
      </w:pPr>
      <w:r>
        <w:rPr>
          <w:sz w:val="28"/>
          <w:szCs w:val="28"/>
        </w:rPr>
        <w:t xml:space="preserve">(попечители) </w:t>
      </w:r>
    </w:p>
    <w:p w:rsidR="00B4115A" w:rsidRPr="008B4325" w:rsidRDefault="00B4115A" w:rsidP="00B4115A">
      <w:pPr>
        <w:jc w:val="both"/>
        <w:rPr>
          <w:sz w:val="28"/>
          <w:szCs w:val="28"/>
        </w:rPr>
      </w:pPr>
      <w:r w:rsidRPr="008B4325">
        <w:rPr>
          <w:sz w:val="28"/>
          <w:szCs w:val="28"/>
        </w:rPr>
        <w:t>Заявителю в качестве результата предоставления услуги обеспечивается по его выбору возможность:</w:t>
      </w:r>
    </w:p>
    <w:p w:rsidR="00B4115A" w:rsidRPr="008B4325" w:rsidRDefault="00B4115A" w:rsidP="00B4115A">
      <w:pPr>
        <w:jc w:val="both"/>
        <w:rPr>
          <w:sz w:val="28"/>
          <w:szCs w:val="28"/>
        </w:rPr>
      </w:pPr>
      <w:r w:rsidRPr="008B4325">
        <w:rPr>
          <w:sz w:val="28"/>
          <w:szCs w:val="28"/>
        </w:rPr>
        <w:t xml:space="preserve">а) получения электронного документа, подписанного с использованием усиленной квалифицированной </w:t>
      </w:r>
      <w:hyperlink r:id="rId44" w:history="1">
        <w:r w:rsidRPr="008B4325">
          <w:rPr>
            <w:rStyle w:val="a9"/>
            <w:rFonts w:cs="Times New Roman CYR"/>
            <w:sz w:val="28"/>
            <w:szCs w:val="28"/>
          </w:rPr>
          <w:t>электронной подписи</w:t>
        </w:r>
      </w:hyperlink>
      <w:r w:rsidRPr="008B4325">
        <w:rPr>
          <w:sz w:val="28"/>
          <w:szCs w:val="28"/>
        </w:rPr>
        <w:t>;</w:t>
      </w:r>
    </w:p>
    <w:p w:rsidR="00B4115A" w:rsidRPr="008B4325" w:rsidRDefault="00B4115A" w:rsidP="00B4115A">
      <w:pPr>
        <w:jc w:val="both"/>
        <w:rPr>
          <w:sz w:val="28"/>
          <w:szCs w:val="28"/>
        </w:rPr>
      </w:pPr>
      <w:r w:rsidRPr="008B4325">
        <w:rPr>
          <w:sz w:val="28"/>
          <w:szCs w:val="28"/>
        </w:rPr>
        <w:t xml:space="preserve">б) получения информации из государственных (муниципальных) информационных систем, кроме случаев, когда в соответствии с нормативными правовыми актами такая информация требует обязательного ее подписания со стороны органа (организации) усиленной квалифицированной </w:t>
      </w:r>
      <w:hyperlink r:id="rId45" w:history="1">
        <w:r w:rsidRPr="008B4325">
          <w:rPr>
            <w:rStyle w:val="a9"/>
            <w:rFonts w:cs="Times New Roman CYR"/>
            <w:sz w:val="28"/>
            <w:szCs w:val="28"/>
          </w:rPr>
          <w:t>электронной подписью</w:t>
        </w:r>
      </w:hyperlink>
      <w:r w:rsidRPr="008B4325">
        <w:rPr>
          <w:sz w:val="28"/>
          <w:szCs w:val="28"/>
        </w:rPr>
        <w:t>;</w:t>
      </w:r>
    </w:p>
    <w:p w:rsidR="00B4115A" w:rsidRPr="008B4325" w:rsidRDefault="00B4115A" w:rsidP="00B4115A">
      <w:pPr>
        <w:jc w:val="both"/>
        <w:rPr>
          <w:sz w:val="28"/>
          <w:szCs w:val="28"/>
        </w:rPr>
      </w:pPr>
      <w:r w:rsidRPr="008B4325">
        <w:rPr>
          <w:sz w:val="28"/>
          <w:szCs w:val="28"/>
        </w:rPr>
        <w:t>в) внесения изменений в сведения, содержащиеся в государственных (муниципальных) информационных системах на основании информации, содержащейся в запросе и (или) прилагаемых к запросу документах, в случаях, предусмотренных нормативными правовыми актами, регулирующими порядок предоставления услуги;</w:t>
      </w:r>
    </w:p>
    <w:p w:rsidR="00B4115A" w:rsidRPr="008B4325" w:rsidRDefault="00B4115A" w:rsidP="00B4115A">
      <w:pPr>
        <w:jc w:val="both"/>
        <w:rPr>
          <w:sz w:val="28"/>
          <w:szCs w:val="28"/>
        </w:rPr>
      </w:pPr>
      <w:r w:rsidRPr="008B4325">
        <w:rPr>
          <w:sz w:val="28"/>
          <w:szCs w:val="28"/>
        </w:rPr>
        <w:t xml:space="preserve">г) получения с использованием единого портала электронного документа в машиночитаемом формате, подписанного усиленной квалифицированной </w:t>
      </w:r>
      <w:hyperlink r:id="rId46" w:history="1">
        <w:r w:rsidRPr="008B4325">
          <w:rPr>
            <w:rStyle w:val="a9"/>
            <w:rFonts w:cs="Times New Roman CYR"/>
            <w:sz w:val="28"/>
            <w:szCs w:val="28"/>
          </w:rPr>
          <w:t>электронной подписью</w:t>
        </w:r>
      </w:hyperlink>
      <w:r w:rsidRPr="008B4325">
        <w:rPr>
          <w:sz w:val="28"/>
          <w:szCs w:val="28"/>
        </w:rPr>
        <w:t xml:space="preserve"> со стороны органа (организации) (далее - электронный документ в машиночитаемом формате).</w:t>
      </w:r>
    </w:p>
    <w:p w:rsidR="00B4115A" w:rsidRPr="008B4325" w:rsidRDefault="00B4115A" w:rsidP="00B4115A">
      <w:pPr>
        <w:jc w:val="both"/>
        <w:rPr>
          <w:sz w:val="28"/>
          <w:szCs w:val="28"/>
        </w:rPr>
      </w:pPr>
      <w:r w:rsidRPr="008B4325">
        <w:rPr>
          <w:sz w:val="28"/>
          <w:szCs w:val="28"/>
        </w:rPr>
        <w:t xml:space="preserve">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 подтверждающего содержание электронного документа, являющегося результатом предоставления услуги в других организациях, обладающих правом создания (замены) и выдачи ключа простой электронной подписи в целях предоставления услуг, информационная система которых интегрирована с </w:t>
      </w:r>
      <w:hyperlink r:id="rId47" w:history="1">
        <w:r w:rsidRPr="008B4325">
          <w:rPr>
            <w:rStyle w:val="a9"/>
            <w:rFonts w:cs="Times New Roman CYR"/>
            <w:sz w:val="28"/>
            <w:szCs w:val="28"/>
          </w:rPr>
          <w:t>единым порталом</w:t>
        </w:r>
      </w:hyperlink>
      <w:r w:rsidRPr="008B4325">
        <w:rPr>
          <w:sz w:val="28"/>
          <w:szCs w:val="28"/>
        </w:rPr>
        <w:t xml:space="preserve"> в установленном порядке (при наличии у них технической возможности).</w:t>
      </w:r>
    </w:p>
    <w:p w:rsidR="00B4115A" w:rsidRPr="008B4325" w:rsidRDefault="00B4115A" w:rsidP="00B4115A">
      <w:pPr>
        <w:ind w:firstLine="709"/>
        <w:jc w:val="both"/>
        <w:rPr>
          <w:sz w:val="28"/>
          <w:szCs w:val="28"/>
        </w:rPr>
      </w:pPr>
      <w:r w:rsidRPr="008B4325">
        <w:rPr>
          <w:sz w:val="28"/>
          <w:szCs w:val="28"/>
        </w:rPr>
        <w:t xml:space="preserve">Информация об электронных документах - результатах предоставления услуг, в отношении которых предоставляется возможность, предусмотренная </w:t>
      </w:r>
      <w:hyperlink w:anchor="sub_191" w:history="1">
        <w:r w:rsidRPr="008B4325">
          <w:rPr>
            <w:rStyle w:val="a9"/>
            <w:rFonts w:cs="Times New Roman CYR"/>
            <w:sz w:val="28"/>
            <w:szCs w:val="28"/>
          </w:rPr>
          <w:t>абзацем первым</w:t>
        </w:r>
      </w:hyperlink>
      <w:r w:rsidRPr="008B4325">
        <w:rPr>
          <w:sz w:val="28"/>
          <w:szCs w:val="28"/>
        </w:rPr>
        <w:t xml:space="preserve"> настоящего пункта, размещается оператором </w:t>
      </w:r>
      <w:hyperlink r:id="rId48" w:history="1">
        <w:r w:rsidRPr="008B4325">
          <w:rPr>
            <w:rStyle w:val="a9"/>
            <w:rFonts w:cs="Times New Roman CYR"/>
            <w:sz w:val="28"/>
            <w:szCs w:val="28"/>
          </w:rPr>
          <w:t>единого портала</w:t>
        </w:r>
      </w:hyperlink>
      <w:r w:rsidRPr="008B4325">
        <w:rPr>
          <w:sz w:val="28"/>
          <w:szCs w:val="28"/>
        </w:rPr>
        <w:t xml:space="preserve"> в едином личном кабинете или в электронной форме запроса.</w:t>
      </w:r>
    </w:p>
    <w:p w:rsidR="00B4115A" w:rsidRDefault="00B4115A" w:rsidP="00B4115A">
      <w:pPr>
        <w:jc w:val="both"/>
        <w:rPr>
          <w:sz w:val="28"/>
          <w:szCs w:val="28"/>
        </w:rPr>
      </w:pPr>
      <w:r w:rsidRPr="008B4325">
        <w:rPr>
          <w:sz w:val="28"/>
          <w:szCs w:val="28"/>
        </w:rPr>
        <w:t>Экземпляр электронного документа на бумажном носителе составляется в соответствии с требованиями к содержанию и форме такого документа в случаях, если нормативными правовыми актами Российской Федерации установлены требования к содержанию и форме документа, являющегося результатом оказания государственных и муниципальных услуг.</w:t>
      </w:r>
    </w:p>
    <w:p w:rsidR="00B4115A" w:rsidRDefault="00B4115A" w:rsidP="00B4115A">
      <w:pPr>
        <w:jc w:val="both"/>
        <w:rPr>
          <w:sz w:val="28"/>
          <w:szCs w:val="28"/>
        </w:rPr>
      </w:pPr>
      <w:r>
        <w:rPr>
          <w:sz w:val="28"/>
          <w:szCs w:val="28"/>
        </w:rPr>
        <w:t xml:space="preserve">      2</w:t>
      </w:r>
      <w:r w:rsidRPr="00CA7B1A">
        <w:rPr>
          <w:sz w:val="28"/>
          <w:szCs w:val="28"/>
        </w:rPr>
        <w:t xml:space="preserve">. Настоящее </w:t>
      </w:r>
      <w:r>
        <w:rPr>
          <w:sz w:val="28"/>
          <w:szCs w:val="28"/>
        </w:rPr>
        <w:t>п</w:t>
      </w:r>
      <w:r w:rsidRPr="00CA7B1A">
        <w:rPr>
          <w:sz w:val="28"/>
          <w:szCs w:val="28"/>
        </w:rPr>
        <w:t xml:space="preserve">остановление вступает в силу </w:t>
      </w:r>
      <w:r>
        <w:rPr>
          <w:sz w:val="28"/>
          <w:szCs w:val="28"/>
        </w:rPr>
        <w:t>после</w:t>
      </w:r>
      <w:r w:rsidRPr="00CA7B1A">
        <w:rPr>
          <w:sz w:val="28"/>
          <w:szCs w:val="28"/>
        </w:rPr>
        <w:t xml:space="preserve"> дня его </w:t>
      </w:r>
      <w:r>
        <w:rPr>
          <w:sz w:val="28"/>
          <w:szCs w:val="28"/>
        </w:rPr>
        <w:t>официального опубликования в Информационном бюллетене Чамзинского муниципального района.</w:t>
      </w:r>
    </w:p>
    <w:p w:rsidR="00B4115A" w:rsidRDefault="00B4115A" w:rsidP="00B4115A">
      <w:pPr>
        <w:jc w:val="both"/>
        <w:rPr>
          <w:sz w:val="28"/>
          <w:szCs w:val="28"/>
        </w:rPr>
      </w:pPr>
    </w:p>
    <w:p w:rsidR="00B4115A" w:rsidRDefault="00B4115A" w:rsidP="00B4115A">
      <w:pPr>
        <w:jc w:val="both"/>
        <w:rPr>
          <w:sz w:val="28"/>
          <w:szCs w:val="28"/>
        </w:rPr>
      </w:pPr>
    </w:p>
    <w:p w:rsidR="00B4115A" w:rsidRDefault="00B4115A" w:rsidP="00B4115A">
      <w:pPr>
        <w:jc w:val="both"/>
        <w:rPr>
          <w:sz w:val="28"/>
          <w:szCs w:val="28"/>
        </w:rPr>
      </w:pPr>
    </w:p>
    <w:p w:rsidR="00B4115A" w:rsidRDefault="00B4115A" w:rsidP="00B4115A">
      <w:pPr>
        <w:rPr>
          <w:sz w:val="28"/>
          <w:szCs w:val="28"/>
        </w:rPr>
      </w:pPr>
      <w:r>
        <w:rPr>
          <w:sz w:val="28"/>
          <w:szCs w:val="28"/>
        </w:rPr>
        <w:t>Глава</w:t>
      </w:r>
      <w:r w:rsidRPr="00CA7B1A">
        <w:rPr>
          <w:sz w:val="28"/>
          <w:szCs w:val="28"/>
        </w:rPr>
        <w:t xml:space="preserve"> </w:t>
      </w:r>
      <w:r>
        <w:rPr>
          <w:sz w:val="28"/>
          <w:szCs w:val="28"/>
        </w:rPr>
        <w:t>Ч</w:t>
      </w:r>
      <w:r w:rsidRPr="00CA7B1A">
        <w:rPr>
          <w:sz w:val="28"/>
          <w:szCs w:val="28"/>
        </w:rPr>
        <w:t>амзинского</w:t>
      </w:r>
    </w:p>
    <w:p w:rsidR="00B4115A" w:rsidRPr="00CA7B1A" w:rsidRDefault="00B4115A" w:rsidP="00B4115A">
      <w:pPr>
        <w:rPr>
          <w:sz w:val="28"/>
          <w:szCs w:val="28"/>
        </w:rPr>
      </w:pPr>
      <w:r w:rsidRPr="00CA7B1A">
        <w:rPr>
          <w:sz w:val="28"/>
          <w:szCs w:val="28"/>
        </w:rPr>
        <w:t xml:space="preserve">муниципального района         </w:t>
      </w:r>
      <w:r>
        <w:rPr>
          <w:sz w:val="28"/>
          <w:szCs w:val="28"/>
        </w:rPr>
        <w:t xml:space="preserve"> </w:t>
      </w:r>
      <w:r w:rsidRPr="00CA7B1A">
        <w:rPr>
          <w:sz w:val="28"/>
          <w:szCs w:val="28"/>
        </w:rPr>
        <w:t xml:space="preserve">        </w:t>
      </w:r>
      <w:r>
        <w:rPr>
          <w:sz w:val="28"/>
          <w:szCs w:val="28"/>
        </w:rPr>
        <w:t xml:space="preserve">    </w:t>
      </w:r>
      <w:r w:rsidRPr="00CA7B1A">
        <w:rPr>
          <w:sz w:val="28"/>
          <w:szCs w:val="28"/>
        </w:rPr>
        <w:t xml:space="preserve">    </w:t>
      </w:r>
      <w:r>
        <w:rPr>
          <w:sz w:val="28"/>
          <w:szCs w:val="28"/>
        </w:rPr>
        <w:t xml:space="preserve">                                              Р.А.Батеряков</w:t>
      </w:r>
    </w:p>
    <w:p w:rsidR="00E95535" w:rsidRDefault="00E95535" w:rsidP="00BC1D5F">
      <w:pPr>
        <w:jc w:val="center"/>
        <w:rPr>
          <w:b/>
          <w:sz w:val="28"/>
          <w:szCs w:val="28"/>
        </w:rPr>
      </w:pPr>
    </w:p>
    <w:p w:rsidR="00E95535" w:rsidRDefault="00E95535" w:rsidP="00BC1D5F">
      <w:pPr>
        <w:jc w:val="center"/>
        <w:rPr>
          <w:b/>
          <w:sz w:val="28"/>
          <w:szCs w:val="28"/>
        </w:rPr>
      </w:pPr>
    </w:p>
    <w:p w:rsidR="00BC1D5F" w:rsidRPr="004F576E" w:rsidRDefault="00BC1D5F" w:rsidP="00BC1D5F">
      <w:pPr>
        <w:jc w:val="center"/>
        <w:rPr>
          <w:b/>
          <w:sz w:val="28"/>
          <w:szCs w:val="28"/>
        </w:rPr>
      </w:pPr>
      <w:r w:rsidRPr="004F576E">
        <w:rPr>
          <w:b/>
          <w:sz w:val="28"/>
          <w:szCs w:val="28"/>
        </w:rPr>
        <w:t>Администрация Чамзинского муниципального района</w:t>
      </w:r>
    </w:p>
    <w:p w:rsidR="00BC1D5F" w:rsidRPr="004F576E" w:rsidRDefault="00BC1D5F" w:rsidP="00BC1D5F">
      <w:pPr>
        <w:jc w:val="center"/>
        <w:rPr>
          <w:b/>
          <w:sz w:val="28"/>
          <w:szCs w:val="28"/>
        </w:rPr>
      </w:pPr>
      <w:r w:rsidRPr="004F576E">
        <w:rPr>
          <w:b/>
          <w:sz w:val="28"/>
          <w:szCs w:val="28"/>
        </w:rPr>
        <w:t>Республики Мордовия</w:t>
      </w:r>
    </w:p>
    <w:p w:rsidR="00BC1D5F" w:rsidRPr="004F576E" w:rsidRDefault="00BC1D5F" w:rsidP="00BC1D5F">
      <w:pPr>
        <w:jc w:val="center"/>
        <w:rPr>
          <w:b/>
          <w:sz w:val="28"/>
          <w:szCs w:val="28"/>
        </w:rPr>
      </w:pPr>
    </w:p>
    <w:p w:rsidR="00BC1D5F" w:rsidRPr="004F576E" w:rsidRDefault="00BC1D5F" w:rsidP="00BC1D5F">
      <w:pPr>
        <w:jc w:val="center"/>
        <w:rPr>
          <w:b/>
          <w:sz w:val="28"/>
          <w:szCs w:val="28"/>
        </w:rPr>
      </w:pPr>
      <w:r w:rsidRPr="004F576E">
        <w:rPr>
          <w:b/>
          <w:sz w:val="28"/>
          <w:szCs w:val="28"/>
        </w:rPr>
        <w:t>ПОСТАНОВЛЕНИЕ</w:t>
      </w:r>
    </w:p>
    <w:p w:rsidR="00BC1D5F" w:rsidRPr="004F576E" w:rsidRDefault="00BC1D5F" w:rsidP="00BC1D5F">
      <w:pPr>
        <w:jc w:val="center"/>
        <w:rPr>
          <w:sz w:val="28"/>
          <w:szCs w:val="28"/>
        </w:rPr>
      </w:pPr>
    </w:p>
    <w:p w:rsidR="00BC1D5F" w:rsidRDefault="00BC1D5F" w:rsidP="00BC1D5F">
      <w:pPr>
        <w:rPr>
          <w:sz w:val="28"/>
          <w:szCs w:val="28"/>
        </w:rPr>
      </w:pPr>
      <w:r>
        <w:rPr>
          <w:sz w:val="28"/>
          <w:szCs w:val="28"/>
        </w:rPr>
        <w:t>19.10.</w:t>
      </w:r>
      <w:r w:rsidRPr="004F576E">
        <w:rPr>
          <w:sz w:val="28"/>
          <w:szCs w:val="28"/>
        </w:rPr>
        <w:t xml:space="preserve"> 2022 г.</w:t>
      </w:r>
      <w:r>
        <w:rPr>
          <w:sz w:val="28"/>
          <w:szCs w:val="28"/>
        </w:rPr>
        <w:tab/>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sidRPr="004F576E">
        <w:rPr>
          <w:sz w:val="28"/>
          <w:szCs w:val="28"/>
        </w:rPr>
        <w:t>№</w:t>
      </w:r>
      <w:r>
        <w:rPr>
          <w:sz w:val="28"/>
          <w:szCs w:val="28"/>
        </w:rPr>
        <w:t xml:space="preserve"> 801</w:t>
      </w:r>
    </w:p>
    <w:p w:rsidR="00BC1D5F" w:rsidRDefault="00BC1D5F" w:rsidP="00BC1D5F">
      <w:pPr>
        <w:jc w:val="center"/>
        <w:rPr>
          <w:sz w:val="28"/>
          <w:szCs w:val="28"/>
        </w:rPr>
      </w:pPr>
    </w:p>
    <w:p w:rsidR="00BC1D5F" w:rsidRPr="004F576E" w:rsidRDefault="00BC1D5F" w:rsidP="00BC1D5F">
      <w:pPr>
        <w:jc w:val="center"/>
        <w:rPr>
          <w:sz w:val="28"/>
          <w:szCs w:val="28"/>
        </w:rPr>
      </w:pPr>
      <w:r w:rsidRPr="004F576E">
        <w:rPr>
          <w:sz w:val="28"/>
          <w:szCs w:val="28"/>
        </w:rPr>
        <w:t>рп. Чамзинка</w:t>
      </w:r>
    </w:p>
    <w:p w:rsidR="00BC1D5F" w:rsidRDefault="00BC1D5F" w:rsidP="00BC1D5F">
      <w:pPr>
        <w:jc w:val="center"/>
        <w:rPr>
          <w:b/>
          <w:sz w:val="28"/>
          <w:szCs w:val="28"/>
        </w:rPr>
      </w:pPr>
    </w:p>
    <w:p w:rsidR="00BC1D5F" w:rsidRDefault="00BC1D5F" w:rsidP="00BC1D5F">
      <w:pPr>
        <w:jc w:val="center"/>
        <w:rPr>
          <w:b/>
          <w:sz w:val="28"/>
          <w:szCs w:val="28"/>
        </w:rPr>
      </w:pPr>
      <w:r w:rsidRPr="004F576E">
        <w:rPr>
          <w:b/>
          <w:sz w:val="28"/>
          <w:szCs w:val="28"/>
        </w:rPr>
        <w:t xml:space="preserve">О </w:t>
      </w:r>
      <w:r>
        <w:rPr>
          <w:b/>
          <w:sz w:val="28"/>
          <w:szCs w:val="28"/>
        </w:rPr>
        <w:t xml:space="preserve">предоставлении бесплатного двухразового питания в муниципальных общеобразовательных организациях Чамзинского </w:t>
      </w:r>
      <w:r w:rsidRPr="004F576E">
        <w:rPr>
          <w:b/>
          <w:sz w:val="28"/>
          <w:szCs w:val="28"/>
        </w:rPr>
        <w:t xml:space="preserve">муниципального района </w:t>
      </w:r>
      <w:r>
        <w:rPr>
          <w:b/>
          <w:sz w:val="28"/>
          <w:szCs w:val="28"/>
        </w:rPr>
        <w:t xml:space="preserve">обучающимся, осваивающим образовательные программы начального общего, основного общего и среднего общего образования, являющимся членами семей военнослужащих </w:t>
      </w:r>
    </w:p>
    <w:p w:rsidR="00BC1D5F" w:rsidRPr="00FE3159" w:rsidRDefault="00BC1D5F" w:rsidP="00BC1D5F">
      <w:pPr>
        <w:rPr>
          <w:sz w:val="28"/>
          <w:szCs w:val="28"/>
        </w:rPr>
      </w:pPr>
    </w:p>
    <w:p w:rsidR="00BC1D5F" w:rsidRDefault="00BC1D5F" w:rsidP="00BC1D5F">
      <w:pPr>
        <w:ind w:left="-426"/>
        <w:jc w:val="both"/>
        <w:rPr>
          <w:sz w:val="28"/>
          <w:szCs w:val="28"/>
        </w:rPr>
      </w:pPr>
      <w:r>
        <w:rPr>
          <w:sz w:val="28"/>
          <w:szCs w:val="28"/>
        </w:rPr>
        <w:lastRenderedPageBreak/>
        <w:t xml:space="preserve">В целях социальной поддержки семей лиц, призванных на военную службу по мобилизации призывной комиссией Чамзинского муниципального района в соответствии с Указом Президента Российской Федерации от 21 сентября 2022 г. № 647 </w:t>
      </w:r>
      <w:r w:rsidRPr="00B54BA1">
        <w:rPr>
          <w:sz w:val="28"/>
          <w:szCs w:val="28"/>
        </w:rPr>
        <w:t>"Об объявлении частичной мобилизации в Российской Федерации"</w:t>
      </w:r>
      <w:r>
        <w:rPr>
          <w:sz w:val="28"/>
          <w:szCs w:val="28"/>
        </w:rPr>
        <w:t>, а также заключивших с 24 февраля 2022 г. контракт о поступлении на военную службу по контракту по направлению военного комиссариата Чамзинского и Дубенского районов Республики Мордовия и принимающих участие в специальной военной операции, руководствуясь Указом Главы Республики Мордовия от 14 октября 2022 г. № 285-УГ «О дополнительных мерах социальной поддержки членов семей граждан, принимающих участие в специальной военной операции», Администрация Чамзинского муниципального района</w:t>
      </w:r>
    </w:p>
    <w:p w:rsidR="00BC1D5F" w:rsidRDefault="00BC1D5F" w:rsidP="00BC1D5F">
      <w:pPr>
        <w:ind w:left="-426"/>
        <w:jc w:val="both"/>
        <w:rPr>
          <w:sz w:val="28"/>
          <w:szCs w:val="28"/>
        </w:rPr>
      </w:pPr>
    </w:p>
    <w:p w:rsidR="00BC1D5F" w:rsidRDefault="00BC1D5F" w:rsidP="00E95535">
      <w:pPr>
        <w:ind w:left="-426"/>
        <w:jc w:val="center"/>
        <w:rPr>
          <w:sz w:val="28"/>
          <w:szCs w:val="28"/>
        </w:rPr>
      </w:pPr>
      <w:r w:rsidRPr="00FE3159">
        <w:rPr>
          <w:sz w:val="28"/>
          <w:szCs w:val="28"/>
        </w:rPr>
        <w:t>постановляет:</w:t>
      </w:r>
    </w:p>
    <w:p w:rsidR="00BC1D5F" w:rsidRPr="00FE3159" w:rsidRDefault="00BC1D5F" w:rsidP="00BC1D5F">
      <w:pPr>
        <w:ind w:left="-426"/>
        <w:jc w:val="both"/>
        <w:rPr>
          <w:sz w:val="28"/>
          <w:szCs w:val="28"/>
        </w:rPr>
      </w:pPr>
    </w:p>
    <w:p w:rsidR="00BC1D5F" w:rsidRDefault="00BC1D5F" w:rsidP="00BC1D5F">
      <w:pPr>
        <w:ind w:left="-426"/>
        <w:jc w:val="both"/>
        <w:rPr>
          <w:sz w:val="28"/>
          <w:szCs w:val="28"/>
        </w:rPr>
      </w:pPr>
      <w:r w:rsidRPr="00FE3159">
        <w:rPr>
          <w:sz w:val="28"/>
          <w:szCs w:val="28"/>
        </w:rPr>
        <w:t xml:space="preserve">1. </w:t>
      </w:r>
      <w:r>
        <w:rPr>
          <w:sz w:val="28"/>
          <w:szCs w:val="28"/>
        </w:rPr>
        <w:t xml:space="preserve">Обеспечить бесплатное двухразовое питание </w:t>
      </w:r>
      <w:r w:rsidRPr="00180A10">
        <w:rPr>
          <w:sz w:val="28"/>
          <w:szCs w:val="28"/>
        </w:rPr>
        <w:t>в муниципальных общеобразовательных организациях Чамзинского муниципального района обучающи</w:t>
      </w:r>
      <w:r>
        <w:rPr>
          <w:sz w:val="28"/>
          <w:szCs w:val="28"/>
        </w:rPr>
        <w:t>х</w:t>
      </w:r>
      <w:r w:rsidRPr="00180A10">
        <w:rPr>
          <w:sz w:val="28"/>
          <w:szCs w:val="28"/>
        </w:rPr>
        <w:t>ся, осваивающи</w:t>
      </w:r>
      <w:r>
        <w:rPr>
          <w:sz w:val="28"/>
          <w:szCs w:val="28"/>
        </w:rPr>
        <w:t>х</w:t>
      </w:r>
      <w:r w:rsidRPr="00180A10">
        <w:rPr>
          <w:sz w:val="28"/>
          <w:szCs w:val="28"/>
        </w:rPr>
        <w:t xml:space="preserve"> образовательные программы начального общего, основного общего и среднего общего образования, являющи</w:t>
      </w:r>
      <w:r>
        <w:rPr>
          <w:sz w:val="28"/>
          <w:szCs w:val="28"/>
        </w:rPr>
        <w:t>х</w:t>
      </w:r>
      <w:r w:rsidRPr="00180A10">
        <w:rPr>
          <w:sz w:val="28"/>
          <w:szCs w:val="28"/>
        </w:rPr>
        <w:t xml:space="preserve">ся членами семей </w:t>
      </w:r>
      <w:r>
        <w:rPr>
          <w:sz w:val="28"/>
          <w:szCs w:val="28"/>
        </w:rPr>
        <w:t xml:space="preserve">лиц, призванных на военную службу по мобилизации призывной комиссией Чамзинского муниципального района в соответствии с Указом Президента Российской Федерации от 21 сентября 2022 г. № 647 </w:t>
      </w:r>
      <w:r w:rsidRPr="00B54BA1">
        <w:rPr>
          <w:sz w:val="28"/>
          <w:szCs w:val="28"/>
        </w:rPr>
        <w:t>"Об объявлении частичной мобилизации в Российской Федерации"</w:t>
      </w:r>
      <w:r>
        <w:rPr>
          <w:sz w:val="28"/>
          <w:szCs w:val="28"/>
        </w:rPr>
        <w:t>, а также заключивших с 24 февраля 2022 г. контракт о поступлении на военную службу по контракту по направлению военного комиссариата Чамзинского и Дубенского районов Республики Мордовия и принимающих участие в специальной военной операции.</w:t>
      </w:r>
    </w:p>
    <w:p w:rsidR="00BC1D5F" w:rsidRPr="00FE3159" w:rsidRDefault="00BC1D5F" w:rsidP="00BC1D5F">
      <w:pPr>
        <w:ind w:left="-426"/>
        <w:jc w:val="both"/>
        <w:rPr>
          <w:sz w:val="28"/>
          <w:szCs w:val="28"/>
        </w:rPr>
      </w:pPr>
      <w:r>
        <w:rPr>
          <w:sz w:val="28"/>
          <w:szCs w:val="28"/>
        </w:rPr>
        <w:t xml:space="preserve">2. Финансирование меры социальной поддержки, указанной в п. 1 постановления, осуществить в пределах средств районного бюджета Чамзинского муниципального района, предусмотренных решением Совета депутатов Чамзинского муниципального района от 23.12.2021 г. № 23 «О бюджете Чамзинского муниципального района Республики Мордовия </w:t>
      </w:r>
      <w:bookmarkStart w:id="13" w:name="sub_3"/>
      <w:r>
        <w:rPr>
          <w:sz w:val="28"/>
          <w:szCs w:val="28"/>
        </w:rPr>
        <w:t>на 2022 год и плановый период 2023 и 2024 годов».</w:t>
      </w:r>
    </w:p>
    <w:p w:rsidR="00BC1D5F" w:rsidRDefault="00BC1D5F" w:rsidP="00BC1D5F">
      <w:pPr>
        <w:ind w:left="-426"/>
        <w:jc w:val="both"/>
        <w:rPr>
          <w:sz w:val="28"/>
          <w:szCs w:val="28"/>
        </w:rPr>
      </w:pPr>
      <w:bookmarkStart w:id="14" w:name="sub_4"/>
      <w:bookmarkEnd w:id="13"/>
      <w:r>
        <w:rPr>
          <w:sz w:val="28"/>
          <w:szCs w:val="28"/>
        </w:rPr>
        <w:t>3</w:t>
      </w:r>
      <w:r w:rsidRPr="00FE3159">
        <w:rPr>
          <w:sz w:val="28"/>
          <w:szCs w:val="28"/>
        </w:rPr>
        <w:t xml:space="preserve">. Настоящее постановление вступает в силу после </w:t>
      </w:r>
      <w:r>
        <w:rPr>
          <w:sz w:val="28"/>
          <w:szCs w:val="28"/>
        </w:rPr>
        <w:t xml:space="preserve">дня </w:t>
      </w:r>
      <w:r w:rsidRPr="00FE3159">
        <w:rPr>
          <w:sz w:val="28"/>
          <w:szCs w:val="28"/>
        </w:rPr>
        <w:t xml:space="preserve">его </w:t>
      </w:r>
      <w:hyperlink r:id="rId49" w:history="1">
        <w:r w:rsidRPr="00342B0F">
          <w:rPr>
            <w:rStyle w:val="a9"/>
            <w:b/>
            <w:color w:val="000000" w:themeColor="text1"/>
            <w:sz w:val="28"/>
            <w:szCs w:val="28"/>
          </w:rPr>
          <w:t>опубликования</w:t>
        </w:r>
      </w:hyperlink>
      <w:r w:rsidRPr="00FE3159">
        <w:rPr>
          <w:sz w:val="28"/>
          <w:szCs w:val="28"/>
        </w:rPr>
        <w:t xml:space="preserve"> в Информационном бюллетене Чамзинского муниципального района и </w:t>
      </w:r>
      <w:r>
        <w:rPr>
          <w:sz w:val="28"/>
          <w:szCs w:val="28"/>
        </w:rPr>
        <w:t>действует до 31 декабря 2022 года</w:t>
      </w:r>
      <w:bookmarkEnd w:id="14"/>
      <w:r>
        <w:rPr>
          <w:sz w:val="28"/>
          <w:szCs w:val="28"/>
        </w:rPr>
        <w:t xml:space="preserve"> и распространяет свое действие на правоотношения, возникшие с 18 октября 2022 г.</w:t>
      </w:r>
    </w:p>
    <w:p w:rsidR="00BC1D5F" w:rsidRDefault="00BC1D5F" w:rsidP="00BC1D5F">
      <w:pPr>
        <w:ind w:left="-426"/>
        <w:jc w:val="both"/>
        <w:rPr>
          <w:sz w:val="28"/>
          <w:szCs w:val="28"/>
        </w:rPr>
      </w:pPr>
    </w:p>
    <w:p w:rsidR="00BC1D5F" w:rsidRDefault="00BC1D5F" w:rsidP="00BC1D5F">
      <w:pPr>
        <w:ind w:left="-426"/>
        <w:jc w:val="both"/>
        <w:rPr>
          <w:sz w:val="28"/>
          <w:szCs w:val="28"/>
        </w:rPr>
      </w:pPr>
    </w:p>
    <w:p w:rsidR="00BC1D5F" w:rsidRPr="00FE3159" w:rsidRDefault="00BC1D5F" w:rsidP="00BC1D5F">
      <w:pPr>
        <w:ind w:left="-426"/>
        <w:jc w:val="both"/>
        <w:rPr>
          <w:sz w:val="28"/>
          <w:szCs w:val="28"/>
        </w:rPr>
      </w:pPr>
    </w:p>
    <w:tbl>
      <w:tblPr>
        <w:tblW w:w="6789" w:type="pct"/>
        <w:tblInd w:w="-318" w:type="dxa"/>
        <w:tblLook w:val="0000"/>
      </w:tblPr>
      <w:tblGrid>
        <w:gridCol w:w="10243"/>
        <w:gridCol w:w="3331"/>
      </w:tblGrid>
      <w:tr w:rsidR="00BC1D5F" w:rsidRPr="00FE3159" w:rsidTr="00BC1D5F">
        <w:tblPrEx>
          <w:tblCellMar>
            <w:top w:w="0" w:type="dxa"/>
            <w:bottom w:w="0" w:type="dxa"/>
          </w:tblCellMar>
        </w:tblPrEx>
        <w:tc>
          <w:tcPr>
            <w:tcW w:w="3773" w:type="pct"/>
            <w:tcBorders>
              <w:top w:val="nil"/>
              <w:left w:val="nil"/>
              <w:bottom w:val="nil"/>
              <w:right w:val="nil"/>
            </w:tcBorders>
          </w:tcPr>
          <w:p w:rsidR="00BC1D5F" w:rsidRDefault="00BC1D5F" w:rsidP="00BC1D5F">
            <w:pPr>
              <w:pStyle w:val="ac"/>
              <w:ind w:left="-426" w:firstLine="426"/>
              <w:jc w:val="both"/>
              <w:rPr>
                <w:rFonts w:ascii="Times New Roman" w:hAnsi="Times New Roman" w:cs="Times New Roman"/>
                <w:sz w:val="28"/>
                <w:szCs w:val="28"/>
              </w:rPr>
            </w:pPr>
            <w:r w:rsidRPr="00FE3159">
              <w:rPr>
                <w:rFonts w:ascii="Times New Roman" w:hAnsi="Times New Roman" w:cs="Times New Roman"/>
                <w:sz w:val="28"/>
                <w:szCs w:val="28"/>
              </w:rPr>
              <w:t>Глава</w:t>
            </w:r>
            <w:r>
              <w:rPr>
                <w:rFonts w:ascii="Times New Roman" w:hAnsi="Times New Roman" w:cs="Times New Roman"/>
                <w:sz w:val="28"/>
                <w:szCs w:val="28"/>
              </w:rPr>
              <w:t xml:space="preserve"> </w:t>
            </w:r>
            <w:r w:rsidRPr="00FE3159">
              <w:rPr>
                <w:rFonts w:ascii="Times New Roman" w:hAnsi="Times New Roman" w:cs="Times New Roman"/>
                <w:sz w:val="28"/>
                <w:szCs w:val="28"/>
              </w:rPr>
              <w:t xml:space="preserve">Чамзинского </w:t>
            </w:r>
          </w:p>
          <w:p w:rsidR="00BC1D5F" w:rsidRPr="00FE3159" w:rsidRDefault="00BC1D5F" w:rsidP="00BC1D5F">
            <w:pPr>
              <w:pStyle w:val="ac"/>
              <w:ind w:left="-108"/>
              <w:jc w:val="both"/>
              <w:rPr>
                <w:rFonts w:ascii="Times New Roman" w:hAnsi="Times New Roman" w:cs="Times New Roman"/>
                <w:sz w:val="28"/>
                <w:szCs w:val="28"/>
              </w:rPr>
            </w:pPr>
            <w:r w:rsidRPr="00FE3159">
              <w:rPr>
                <w:rFonts w:ascii="Times New Roman" w:hAnsi="Times New Roman" w:cs="Times New Roman"/>
                <w:sz w:val="28"/>
                <w:szCs w:val="28"/>
              </w:rPr>
              <w:t>муниципального района </w:t>
            </w:r>
            <w:r>
              <w:rPr>
                <w:rFonts w:ascii="Times New Roman" w:hAnsi="Times New Roman" w:cs="Times New Roman"/>
                <w:sz w:val="28"/>
                <w:szCs w:val="28"/>
              </w:rPr>
              <w:t xml:space="preserve">                                                                   Р.А. Батеряков                                               </w:t>
            </w:r>
          </w:p>
        </w:tc>
        <w:tc>
          <w:tcPr>
            <w:tcW w:w="1227" w:type="pct"/>
            <w:tcBorders>
              <w:top w:val="nil"/>
              <w:left w:val="nil"/>
              <w:bottom w:val="nil"/>
              <w:right w:val="nil"/>
            </w:tcBorders>
          </w:tcPr>
          <w:p w:rsidR="00BC1D5F" w:rsidRPr="00FE3159" w:rsidRDefault="00BC1D5F" w:rsidP="00BC1D5F">
            <w:pPr>
              <w:pStyle w:val="aa"/>
              <w:ind w:left="-426"/>
              <w:rPr>
                <w:rFonts w:ascii="Times New Roman" w:hAnsi="Times New Roman" w:cs="Times New Roman"/>
                <w:sz w:val="28"/>
                <w:szCs w:val="28"/>
              </w:rPr>
            </w:pPr>
            <w:r>
              <w:rPr>
                <w:rFonts w:ascii="Times New Roman" w:hAnsi="Times New Roman" w:cs="Times New Roman"/>
                <w:sz w:val="28"/>
                <w:szCs w:val="28"/>
              </w:rPr>
              <w:t xml:space="preserve">      </w:t>
            </w:r>
          </w:p>
        </w:tc>
      </w:tr>
    </w:tbl>
    <w:p w:rsidR="00BC1D5F" w:rsidRPr="00FE3159" w:rsidRDefault="00BC1D5F" w:rsidP="00BC1D5F">
      <w:pPr>
        <w:rPr>
          <w:sz w:val="28"/>
          <w:szCs w:val="28"/>
        </w:rPr>
      </w:pPr>
    </w:p>
    <w:p w:rsidR="00AC4FCE" w:rsidRDefault="00AC4FCE" w:rsidP="00AC4FCE">
      <w:pPr>
        <w:shd w:val="clear" w:color="auto" w:fill="FFFFFF"/>
        <w:spacing w:line="326" w:lineRule="exact"/>
        <w:ind w:left="1426" w:right="998"/>
        <w:rPr>
          <w:color w:val="000000"/>
          <w:spacing w:val="3"/>
          <w:sz w:val="28"/>
          <w:szCs w:val="28"/>
        </w:rPr>
      </w:pPr>
    </w:p>
    <w:p w:rsidR="00AC4FCE" w:rsidRDefault="00AC4FCE" w:rsidP="00AC4FCE">
      <w:pPr>
        <w:shd w:val="clear" w:color="auto" w:fill="FFFFFF"/>
        <w:spacing w:line="326" w:lineRule="exact"/>
        <w:ind w:left="1426" w:right="998"/>
        <w:rPr>
          <w:color w:val="000000"/>
          <w:spacing w:val="3"/>
          <w:sz w:val="28"/>
          <w:szCs w:val="28"/>
        </w:rPr>
      </w:pPr>
    </w:p>
    <w:p w:rsidR="005C756F" w:rsidRDefault="005C756F" w:rsidP="00AC4FCE">
      <w:pPr>
        <w:shd w:val="clear" w:color="auto" w:fill="FFFFFF"/>
        <w:spacing w:line="326" w:lineRule="exact"/>
        <w:ind w:left="1426" w:right="998"/>
        <w:rPr>
          <w:color w:val="000000"/>
          <w:spacing w:val="3"/>
          <w:sz w:val="28"/>
          <w:szCs w:val="28"/>
        </w:rPr>
      </w:pPr>
    </w:p>
    <w:p w:rsidR="005C756F" w:rsidRDefault="005C756F" w:rsidP="00AC4FCE">
      <w:pPr>
        <w:shd w:val="clear" w:color="auto" w:fill="FFFFFF"/>
        <w:spacing w:line="326" w:lineRule="exact"/>
        <w:ind w:left="1426" w:right="998"/>
        <w:rPr>
          <w:color w:val="000000"/>
          <w:spacing w:val="3"/>
          <w:sz w:val="28"/>
          <w:szCs w:val="28"/>
        </w:rPr>
      </w:pPr>
    </w:p>
    <w:p w:rsidR="00AC4FCE" w:rsidRDefault="00AC4FCE" w:rsidP="00AC4FCE">
      <w:pPr>
        <w:shd w:val="clear" w:color="auto" w:fill="FFFFFF"/>
        <w:spacing w:line="326" w:lineRule="exact"/>
        <w:ind w:left="1426" w:right="998"/>
        <w:rPr>
          <w:color w:val="000000"/>
          <w:spacing w:val="3"/>
          <w:sz w:val="28"/>
          <w:szCs w:val="28"/>
        </w:rPr>
      </w:pPr>
      <w:r w:rsidRPr="00527145">
        <w:rPr>
          <w:color w:val="000000"/>
          <w:spacing w:val="3"/>
          <w:sz w:val="28"/>
          <w:szCs w:val="28"/>
        </w:rPr>
        <w:t>Администрация Чамзинского муниципального района</w:t>
      </w:r>
    </w:p>
    <w:p w:rsidR="00AC4FCE" w:rsidRPr="00527145" w:rsidRDefault="00AC4FCE" w:rsidP="00AC4FCE">
      <w:pPr>
        <w:shd w:val="clear" w:color="auto" w:fill="FFFFFF"/>
        <w:spacing w:line="326" w:lineRule="exact"/>
        <w:ind w:left="1426" w:right="998"/>
        <w:rPr>
          <w:sz w:val="28"/>
          <w:szCs w:val="28"/>
        </w:rPr>
      </w:pPr>
      <w:r>
        <w:rPr>
          <w:color w:val="000000"/>
          <w:spacing w:val="3"/>
          <w:sz w:val="27"/>
          <w:szCs w:val="27"/>
        </w:rPr>
        <w:t xml:space="preserve">                           Республики Мордовия</w:t>
      </w:r>
    </w:p>
    <w:p w:rsidR="00AC4FCE" w:rsidRDefault="00AC4FCE" w:rsidP="00AC4FCE">
      <w:pPr>
        <w:shd w:val="clear" w:color="auto" w:fill="FFFFFF"/>
        <w:spacing w:before="317" w:line="317" w:lineRule="exact"/>
        <w:ind w:right="34"/>
        <w:jc w:val="center"/>
        <w:rPr>
          <w:color w:val="000000"/>
          <w:spacing w:val="-10"/>
          <w:sz w:val="28"/>
          <w:szCs w:val="28"/>
        </w:rPr>
      </w:pPr>
      <w:r>
        <w:rPr>
          <w:color w:val="000000"/>
          <w:spacing w:val="-10"/>
          <w:sz w:val="28"/>
          <w:szCs w:val="28"/>
        </w:rPr>
        <w:t>ПОСТАНОВЛЕНИЕ</w:t>
      </w:r>
    </w:p>
    <w:p w:rsidR="00AC4FCE" w:rsidRDefault="00AC4FCE" w:rsidP="00AC4FCE">
      <w:pPr>
        <w:shd w:val="clear" w:color="auto" w:fill="FFFFFF"/>
        <w:spacing w:before="317" w:line="317" w:lineRule="exact"/>
        <w:ind w:right="34"/>
        <w:jc w:val="center"/>
        <w:rPr>
          <w:color w:val="000000"/>
          <w:spacing w:val="-10"/>
          <w:sz w:val="28"/>
          <w:szCs w:val="28"/>
        </w:rPr>
      </w:pPr>
    </w:p>
    <w:p w:rsidR="00AC4FCE" w:rsidRPr="00527145" w:rsidRDefault="00AC4FCE" w:rsidP="00AC4FCE">
      <w:pPr>
        <w:shd w:val="clear" w:color="auto" w:fill="FFFFFF"/>
        <w:tabs>
          <w:tab w:val="left" w:pos="8520"/>
        </w:tabs>
        <w:spacing w:line="317" w:lineRule="exact"/>
        <w:rPr>
          <w:sz w:val="28"/>
          <w:szCs w:val="28"/>
        </w:rPr>
      </w:pPr>
      <w:r w:rsidRPr="00B802B3">
        <w:rPr>
          <w:color w:val="000000"/>
          <w:spacing w:val="-10"/>
          <w:sz w:val="28"/>
          <w:szCs w:val="28"/>
          <w:u w:val="single"/>
        </w:rPr>
        <w:t>21.10.2022 г.</w:t>
      </w:r>
      <w:r>
        <w:rPr>
          <w:color w:val="000000"/>
          <w:spacing w:val="-10"/>
          <w:sz w:val="28"/>
          <w:szCs w:val="28"/>
        </w:rPr>
        <w:t xml:space="preserve">                                                                                                                               </w:t>
      </w:r>
      <w:r w:rsidRPr="00527145">
        <w:rPr>
          <w:color w:val="000000"/>
          <w:sz w:val="28"/>
          <w:szCs w:val="28"/>
        </w:rPr>
        <w:t>№</w:t>
      </w:r>
      <w:r>
        <w:rPr>
          <w:color w:val="000000"/>
          <w:sz w:val="28"/>
          <w:szCs w:val="28"/>
        </w:rPr>
        <w:t xml:space="preserve"> </w:t>
      </w:r>
      <w:r w:rsidRPr="00B802B3">
        <w:rPr>
          <w:color w:val="000000"/>
          <w:sz w:val="28"/>
          <w:szCs w:val="28"/>
          <w:u w:val="single"/>
        </w:rPr>
        <w:t>803</w:t>
      </w:r>
      <w:r>
        <w:rPr>
          <w:color w:val="000000"/>
          <w:sz w:val="28"/>
          <w:szCs w:val="28"/>
        </w:rPr>
        <w:t xml:space="preserve"> </w:t>
      </w:r>
    </w:p>
    <w:p w:rsidR="00AC4FCE" w:rsidRPr="003A52D5" w:rsidRDefault="00AC4FCE" w:rsidP="00AC4FCE">
      <w:pPr>
        <w:shd w:val="clear" w:color="auto" w:fill="FFFFFF"/>
        <w:spacing w:line="317" w:lineRule="exact"/>
        <w:ind w:right="29"/>
        <w:jc w:val="center"/>
        <w:rPr>
          <w:sz w:val="28"/>
          <w:szCs w:val="28"/>
        </w:rPr>
      </w:pPr>
      <w:r w:rsidRPr="00527145">
        <w:rPr>
          <w:color w:val="000000"/>
          <w:spacing w:val="2"/>
          <w:sz w:val="28"/>
          <w:szCs w:val="28"/>
        </w:rPr>
        <w:t>р.п. Чамзинка</w:t>
      </w:r>
      <w:r w:rsidRPr="003A52D5">
        <w:rPr>
          <w:sz w:val="28"/>
          <w:szCs w:val="28"/>
        </w:rPr>
        <w:t xml:space="preserve">                                                                                            </w:t>
      </w:r>
    </w:p>
    <w:p w:rsidR="00AC4FCE" w:rsidRPr="003A52D5" w:rsidRDefault="00AC4FCE" w:rsidP="00AC4FCE">
      <w:pPr>
        <w:jc w:val="both"/>
        <w:rPr>
          <w:sz w:val="28"/>
          <w:szCs w:val="28"/>
        </w:rPr>
      </w:pPr>
    </w:p>
    <w:p w:rsidR="00AC4FCE" w:rsidRDefault="00AC4FCE" w:rsidP="00AC4FCE">
      <w:pPr>
        <w:jc w:val="center"/>
        <w:rPr>
          <w:b/>
          <w:color w:val="000000"/>
          <w:sz w:val="28"/>
        </w:rPr>
      </w:pPr>
      <w:r w:rsidRPr="00614778">
        <w:rPr>
          <w:b/>
          <w:sz w:val="28"/>
          <w:szCs w:val="28"/>
        </w:rPr>
        <w:t>Об утверждении</w:t>
      </w:r>
      <w:r w:rsidRPr="00614778">
        <w:rPr>
          <w:b/>
          <w:color w:val="FF0000"/>
          <w:sz w:val="28"/>
          <w:szCs w:val="28"/>
        </w:rPr>
        <w:t xml:space="preserve"> </w:t>
      </w:r>
      <w:r w:rsidRPr="00614778">
        <w:rPr>
          <w:b/>
          <w:color w:val="000000"/>
          <w:sz w:val="28"/>
        </w:rPr>
        <w:t xml:space="preserve">Перечня пунктов обогрева и питания </w:t>
      </w:r>
    </w:p>
    <w:p w:rsidR="00AC4FCE" w:rsidRPr="00F76A13" w:rsidRDefault="00AC4FCE" w:rsidP="00AC4FCE">
      <w:pPr>
        <w:jc w:val="center"/>
        <w:rPr>
          <w:b/>
          <w:color w:val="000000"/>
          <w:sz w:val="28"/>
        </w:rPr>
      </w:pPr>
      <w:r w:rsidRPr="00F76A13">
        <w:rPr>
          <w:b/>
          <w:sz w:val="28"/>
          <w:szCs w:val="28"/>
        </w:rPr>
        <w:t>при возникновении (угрозе возникновения) чрезвычайной ситуации</w:t>
      </w:r>
    </w:p>
    <w:p w:rsidR="00AC4FCE" w:rsidRPr="00F76A13" w:rsidRDefault="00AC4FCE" w:rsidP="00AC4FCE">
      <w:pPr>
        <w:jc w:val="center"/>
        <w:rPr>
          <w:b/>
          <w:sz w:val="28"/>
        </w:rPr>
      </w:pPr>
      <w:r w:rsidRPr="00F76A13">
        <w:rPr>
          <w:b/>
          <w:color w:val="000000"/>
          <w:sz w:val="28"/>
        </w:rPr>
        <w:t xml:space="preserve">в </w:t>
      </w:r>
      <w:r w:rsidRPr="00F76A13">
        <w:rPr>
          <w:b/>
          <w:sz w:val="28"/>
          <w:szCs w:val="28"/>
        </w:rPr>
        <w:t>осенне-зимний период 2022-2023 годов</w:t>
      </w:r>
    </w:p>
    <w:p w:rsidR="00AC4FCE" w:rsidRPr="00F76A13" w:rsidRDefault="00AC4FCE" w:rsidP="00AC4FCE">
      <w:pPr>
        <w:jc w:val="center"/>
        <w:rPr>
          <w:b/>
          <w:sz w:val="28"/>
          <w:szCs w:val="28"/>
        </w:rPr>
      </w:pPr>
      <w:r w:rsidRPr="00F76A13">
        <w:rPr>
          <w:b/>
          <w:sz w:val="28"/>
        </w:rPr>
        <w:t>в Чамзинском муниципальном районе Республики Мордовия</w:t>
      </w:r>
    </w:p>
    <w:p w:rsidR="00AC4FCE" w:rsidRDefault="00AC4FCE" w:rsidP="00AC4FCE">
      <w:pPr>
        <w:rPr>
          <w:b/>
          <w:sz w:val="28"/>
          <w:szCs w:val="28"/>
        </w:rPr>
      </w:pPr>
    </w:p>
    <w:p w:rsidR="00AC4FCE" w:rsidRPr="00614778" w:rsidRDefault="00AC4FCE" w:rsidP="00AC4FCE">
      <w:pPr>
        <w:rPr>
          <w:b/>
          <w:sz w:val="28"/>
          <w:szCs w:val="28"/>
        </w:rPr>
      </w:pPr>
    </w:p>
    <w:p w:rsidR="00AC4FCE" w:rsidRDefault="00AC4FCE" w:rsidP="00AC4FCE">
      <w:pPr>
        <w:jc w:val="both"/>
        <w:rPr>
          <w:sz w:val="28"/>
          <w:szCs w:val="28"/>
        </w:rPr>
      </w:pPr>
      <w:r w:rsidRPr="00F74D77">
        <w:rPr>
          <w:sz w:val="28"/>
          <w:szCs w:val="28"/>
        </w:rPr>
        <w:t xml:space="preserve">       </w:t>
      </w:r>
      <w:r>
        <w:rPr>
          <w:sz w:val="28"/>
          <w:szCs w:val="28"/>
        </w:rPr>
        <w:t xml:space="preserve"> </w:t>
      </w:r>
      <w:r w:rsidRPr="00F74D77">
        <w:rPr>
          <w:sz w:val="28"/>
          <w:szCs w:val="28"/>
        </w:rPr>
        <w:t xml:space="preserve">В соответствии со статьей 15 Федерального закона от 6 октября 2003 года </w:t>
      </w:r>
      <w:r>
        <w:rPr>
          <w:sz w:val="28"/>
          <w:szCs w:val="28"/>
        </w:rPr>
        <w:t xml:space="preserve"> </w:t>
      </w:r>
      <w:r w:rsidRPr="00F74D77">
        <w:rPr>
          <w:sz w:val="28"/>
          <w:szCs w:val="28"/>
        </w:rPr>
        <w:t>№ 131-ФЗ «Об общих принципах организации местного самоуправления в Российской Федерации»</w:t>
      </w:r>
      <w:r w:rsidRPr="00C75017">
        <w:rPr>
          <w:color w:val="FF0000"/>
          <w:sz w:val="28"/>
          <w:szCs w:val="28"/>
        </w:rPr>
        <w:t xml:space="preserve"> </w:t>
      </w:r>
      <w:r w:rsidRPr="003A52D5">
        <w:rPr>
          <w:sz w:val="28"/>
          <w:szCs w:val="28"/>
        </w:rPr>
        <w:t xml:space="preserve">и </w:t>
      </w:r>
      <w:r>
        <w:rPr>
          <w:sz w:val="28"/>
          <w:szCs w:val="28"/>
        </w:rPr>
        <w:t xml:space="preserve">в целях организации первоочередного жизнеобеспечения людей при возникновении (угрозе возникновения) чрезвычайной ситуации в осенне-зимний период 2022-2023 годов </w:t>
      </w:r>
      <w:r w:rsidRPr="003A52D5">
        <w:rPr>
          <w:sz w:val="28"/>
          <w:szCs w:val="28"/>
        </w:rPr>
        <w:t xml:space="preserve">на </w:t>
      </w:r>
      <w:r>
        <w:rPr>
          <w:sz w:val="28"/>
          <w:szCs w:val="28"/>
        </w:rPr>
        <w:t>автомобильных дорогах Чамзинского муниципального района, Администрация Чамзинского муниципального района Республики Мордовия</w:t>
      </w:r>
    </w:p>
    <w:p w:rsidR="00AC4FCE" w:rsidRDefault="00AC4FCE" w:rsidP="00AC4FCE">
      <w:pPr>
        <w:jc w:val="both"/>
        <w:rPr>
          <w:sz w:val="28"/>
          <w:szCs w:val="28"/>
        </w:rPr>
      </w:pPr>
    </w:p>
    <w:p w:rsidR="00AC4FCE" w:rsidRPr="003A52D5" w:rsidRDefault="00AC4FCE" w:rsidP="00AC4FCE">
      <w:pPr>
        <w:jc w:val="center"/>
        <w:rPr>
          <w:sz w:val="28"/>
          <w:szCs w:val="28"/>
        </w:rPr>
      </w:pPr>
      <w:r>
        <w:rPr>
          <w:sz w:val="28"/>
          <w:szCs w:val="28"/>
        </w:rPr>
        <w:t>ПОСТАНОВЛЯЕТ:</w:t>
      </w:r>
    </w:p>
    <w:p w:rsidR="00AC4FCE" w:rsidRPr="003A52D5" w:rsidRDefault="00AC4FCE" w:rsidP="00AC4FCE">
      <w:pPr>
        <w:jc w:val="both"/>
        <w:rPr>
          <w:b/>
          <w:sz w:val="28"/>
          <w:szCs w:val="28"/>
        </w:rPr>
      </w:pPr>
      <w:r w:rsidRPr="003A52D5">
        <w:rPr>
          <w:sz w:val="28"/>
          <w:szCs w:val="28"/>
        </w:rPr>
        <w:t xml:space="preserve">                                         </w:t>
      </w:r>
    </w:p>
    <w:p w:rsidR="00AC4FCE" w:rsidRPr="003A52D5" w:rsidRDefault="00AC4FCE" w:rsidP="00AC4FCE">
      <w:pPr>
        <w:jc w:val="both"/>
        <w:rPr>
          <w:sz w:val="28"/>
          <w:szCs w:val="28"/>
        </w:rPr>
      </w:pPr>
      <w:r>
        <w:rPr>
          <w:sz w:val="28"/>
          <w:szCs w:val="28"/>
        </w:rPr>
        <w:t xml:space="preserve">       </w:t>
      </w:r>
      <w:r w:rsidRPr="003A52D5">
        <w:rPr>
          <w:sz w:val="28"/>
          <w:szCs w:val="28"/>
        </w:rPr>
        <w:t xml:space="preserve">1. </w:t>
      </w:r>
      <w:r>
        <w:rPr>
          <w:sz w:val="28"/>
          <w:szCs w:val="28"/>
        </w:rPr>
        <w:t>У</w:t>
      </w:r>
      <w:r w:rsidRPr="005E557B">
        <w:rPr>
          <w:sz w:val="28"/>
          <w:szCs w:val="28"/>
        </w:rPr>
        <w:t>тверд</w:t>
      </w:r>
      <w:r>
        <w:rPr>
          <w:sz w:val="28"/>
          <w:szCs w:val="28"/>
        </w:rPr>
        <w:t>ить</w:t>
      </w:r>
      <w:r w:rsidRPr="00026D8F">
        <w:rPr>
          <w:color w:val="FF0000"/>
          <w:sz w:val="28"/>
          <w:szCs w:val="28"/>
        </w:rPr>
        <w:t xml:space="preserve"> </w:t>
      </w:r>
      <w:r>
        <w:rPr>
          <w:color w:val="000000"/>
          <w:sz w:val="28"/>
        </w:rPr>
        <w:t>Перечень пунктов</w:t>
      </w:r>
      <w:r w:rsidRPr="00C46867">
        <w:rPr>
          <w:color w:val="000000"/>
          <w:sz w:val="28"/>
        </w:rPr>
        <w:t xml:space="preserve"> обогрева </w:t>
      </w:r>
      <w:r>
        <w:rPr>
          <w:color w:val="000000"/>
          <w:sz w:val="28"/>
        </w:rPr>
        <w:t xml:space="preserve">и питания </w:t>
      </w:r>
      <w:r>
        <w:rPr>
          <w:sz w:val="28"/>
          <w:szCs w:val="28"/>
        </w:rPr>
        <w:t>при возникновении (угрозе возникновения) чрезвычайной ситуации</w:t>
      </w:r>
      <w:r>
        <w:rPr>
          <w:color w:val="000000"/>
          <w:sz w:val="28"/>
        </w:rPr>
        <w:t xml:space="preserve"> в </w:t>
      </w:r>
      <w:r>
        <w:rPr>
          <w:sz w:val="28"/>
          <w:szCs w:val="28"/>
        </w:rPr>
        <w:t xml:space="preserve">осенне-зимний период 2022-2023 годов </w:t>
      </w:r>
      <w:r w:rsidRPr="00C46867">
        <w:rPr>
          <w:color w:val="000000"/>
          <w:sz w:val="28"/>
        </w:rPr>
        <w:t xml:space="preserve">в </w:t>
      </w:r>
      <w:r>
        <w:rPr>
          <w:color w:val="000000"/>
          <w:sz w:val="28"/>
        </w:rPr>
        <w:t>Чамзинском муниципальном районе Республики Мордовия (приложение).</w:t>
      </w:r>
    </w:p>
    <w:p w:rsidR="00AC4FCE" w:rsidRPr="00C75017" w:rsidRDefault="00AC4FCE" w:rsidP="00AC4FCE">
      <w:pPr>
        <w:ind w:firstLine="540"/>
        <w:jc w:val="both"/>
        <w:rPr>
          <w:sz w:val="28"/>
          <w:szCs w:val="28"/>
        </w:rPr>
      </w:pPr>
      <w:r w:rsidRPr="003A52D5">
        <w:rPr>
          <w:sz w:val="28"/>
          <w:szCs w:val="28"/>
        </w:rPr>
        <w:t xml:space="preserve">2. </w:t>
      </w:r>
      <w:r>
        <w:rPr>
          <w:rFonts w:ascii="Times New Roman CYR" w:hAnsi="Times New Roman CYR" w:cs="Times New Roman CYR"/>
          <w:color w:val="000000"/>
          <w:spacing w:val="4"/>
          <w:sz w:val="28"/>
          <w:szCs w:val="28"/>
        </w:rPr>
        <w:t xml:space="preserve">Контроль за исполнением настоящего постановления возложить на </w:t>
      </w:r>
      <w:r w:rsidRPr="00C75017">
        <w:rPr>
          <w:color w:val="000000"/>
          <w:spacing w:val="2"/>
          <w:sz w:val="28"/>
          <w:szCs w:val="28"/>
        </w:rPr>
        <w:t xml:space="preserve">заместителя Главы Чамзинского муниципального района, </w:t>
      </w:r>
      <w:r>
        <w:rPr>
          <w:color w:val="000000"/>
          <w:spacing w:val="2"/>
          <w:sz w:val="28"/>
          <w:szCs w:val="28"/>
        </w:rPr>
        <w:t>п</w:t>
      </w:r>
      <w:r w:rsidRPr="00C75017">
        <w:rPr>
          <w:color w:val="000000"/>
          <w:spacing w:val="2"/>
          <w:sz w:val="28"/>
          <w:szCs w:val="28"/>
        </w:rPr>
        <w:t xml:space="preserve">ервого заместителя </w:t>
      </w:r>
      <w:r>
        <w:rPr>
          <w:color w:val="000000"/>
          <w:spacing w:val="3"/>
          <w:sz w:val="28"/>
          <w:szCs w:val="28"/>
        </w:rPr>
        <w:t>п</w:t>
      </w:r>
      <w:r w:rsidRPr="00C75017">
        <w:rPr>
          <w:color w:val="000000"/>
          <w:spacing w:val="3"/>
          <w:sz w:val="28"/>
          <w:szCs w:val="28"/>
        </w:rPr>
        <w:t>редседателя КЧС и ОПБ Тюрякина А.Ю.</w:t>
      </w:r>
    </w:p>
    <w:p w:rsidR="00AC4FCE" w:rsidRPr="00C75017" w:rsidRDefault="00AC4FCE" w:rsidP="00AC4FCE">
      <w:pPr>
        <w:pStyle w:val="a6"/>
        <w:autoSpaceDE w:val="0"/>
        <w:autoSpaceDN w:val="0"/>
        <w:adjustRightInd w:val="0"/>
        <w:ind w:left="0"/>
        <w:jc w:val="both"/>
        <w:rPr>
          <w:color w:val="000000"/>
          <w:spacing w:val="3"/>
          <w:sz w:val="28"/>
          <w:szCs w:val="28"/>
        </w:rPr>
      </w:pPr>
      <w:r w:rsidRPr="00C75017">
        <w:rPr>
          <w:sz w:val="28"/>
          <w:szCs w:val="28"/>
        </w:rPr>
        <w:t xml:space="preserve">       3. </w:t>
      </w:r>
      <w:r w:rsidRPr="00C75017">
        <w:rPr>
          <w:color w:val="000000"/>
          <w:spacing w:val="3"/>
          <w:sz w:val="28"/>
          <w:szCs w:val="28"/>
        </w:rPr>
        <w:t>Настоящее постановление вступает в силу после дня его официального опубликования в Информационном бюллетене Чамзинского муниципального района.</w:t>
      </w:r>
    </w:p>
    <w:p w:rsidR="00AC4FCE" w:rsidRPr="00C75017" w:rsidRDefault="00AC4FCE" w:rsidP="00AC4FCE">
      <w:pPr>
        <w:autoSpaceDE w:val="0"/>
        <w:autoSpaceDN w:val="0"/>
        <w:adjustRightInd w:val="0"/>
        <w:jc w:val="both"/>
        <w:rPr>
          <w:sz w:val="28"/>
          <w:szCs w:val="28"/>
        </w:rPr>
      </w:pPr>
    </w:p>
    <w:p w:rsidR="00AC4FCE" w:rsidRDefault="00AC4FCE" w:rsidP="00AC4FCE">
      <w:pPr>
        <w:autoSpaceDE w:val="0"/>
        <w:autoSpaceDN w:val="0"/>
        <w:adjustRightInd w:val="0"/>
        <w:jc w:val="both"/>
        <w:rPr>
          <w:sz w:val="28"/>
          <w:szCs w:val="28"/>
        </w:rPr>
      </w:pPr>
    </w:p>
    <w:p w:rsidR="00AC4FCE" w:rsidRDefault="00AC4FCE" w:rsidP="00AC4FCE">
      <w:pPr>
        <w:autoSpaceDE w:val="0"/>
        <w:autoSpaceDN w:val="0"/>
        <w:adjustRightInd w:val="0"/>
        <w:jc w:val="both"/>
        <w:rPr>
          <w:sz w:val="28"/>
          <w:szCs w:val="28"/>
        </w:rPr>
      </w:pPr>
    </w:p>
    <w:p w:rsidR="00AC4FCE" w:rsidRDefault="00AC4FCE" w:rsidP="00AC4FCE">
      <w:pPr>
        <w:autoSpaceDE w:val="0"/>
        <w:autoSpaceDN w:val="0"/>
        <w:adjustRightInd w:val="0"/>
        <w:jc w:val="both"/>
        <w:rPr>
          <w:sz w:val="28"/>
          <w:szCs w:val="28"/>
        </w:rPr>
      </w:pPr>
    </w:p>
    <w:p w:rsidR="00AC4FCE" w:rsidRDefault="00AC4FCE" w:rsidP="00AC4FCE">
      <w:pPr>
        <w:autoSpaceDE w:val="0"/>
        <w:autoSpaceDN w:val="0"/>
        <w:adjustRightInd w:val="0"/>
        <w:rPr>
          <w:b/>
          <w:sz w:val="28"/>
          <w:szCs w:val="28"/>
        </w:rPr>
      </w:pPr>
      <w:r w:rsidRPr="00E57B92">
        <w:rPr>
          <w:b/>
          <w:sz w:val="28"/>
          <w:szCs w:val="28"/>
        </w:rPr>
        <w:t xml:space="preserve">Глава Чамзинского </w:t>
      </w:r>
    </w:p>
    <w:p w:rsidR="00AC4FCE" w:rsidRDefault="00AC4FCE" w:rsidP="00A70A0E">
      <w:pPr>
        <w:autoSpaceDE w:val="0"/>
        <w:autoSpaceDN w:val="0"/>
        <w:adjustRightInd w:val="0"/>
        <w:rPr>
          <w:sz w:val="26"/>
          <w:szCs w:val="26"/>
        </w:rPr>
      </w:pPr>
      <w:r w:rsidRPr="00E57B92">
        <w:rPr>
          <w:b/>
          <w:sz w:val="28"/>
          <w:szCs w:val="28"/>
        </w:rPr>
        <w:t xml:space="preserve">муниципального района                              </w:t>
      </w:r>
      <w:r>
        <w:rPr>
          <w:b/>
          <w:sz w:val="28"/>
          <w:szCs w:val="28"/>
        </w:rPr>
        <w:t xml:space="preserve">                                     </w:t>
      </w:r>
      <w:r w:rsidRPr="00E57B92">
        <w:rPr>
          <w:b/>
          <w:sz w:val="28"/>
          <w:szCs w:val="28"/>
        </w:rPr>
        <w:t>Р.А. Батеряков</w:t>
      </w:r>
      <w:r>
        <w:rPr>
          <w:sz w:val="26"/>
          <w:szCs w:val="26"/>
        </w:rPr>
        <w:t xml:space="preserve">                                                                                                                        </w:t>
      </w:r>
    </w:p>
    <w:p w:rsidR="00AC4FCE" w:rsidRDefault="00AC4FCE" w:rsidP="00AC4FCE">
      <w:pPr>
        <w:jc w:val="both"/>
        <w:rPr>
          <w:sz w:val="28"/>
          <w:szCs w:val="28"/>
        </w:rPr>
      </w:pPr>
    </w:p>
    <w:p w:rsidR="00AC4FCE" w:rsidRDefault="00AC4FCE" w:rsidP="00AC4FCE">
      <w:pPr>
        <w:jc w:val="both"/>
        <w:rPr>
          <w:sz w:val="28"/>
          <w:szCs w:val="28"/>
        </w:rPr>
      </w:pPr>
    </w:p>
    <w:p w:rsidR="00AC4FCE" w:rsidRDefault="00AC4FCE" w:rsidP="00AC4FCE">
      <w:pPr>
        <w:jc w:val="both"/>
        <w:rPr>
          <w:sz w:val="28"/>
          <w:szCs w:val="28"/>
        </w:rPr>
        <w:sectPr w:rsidR="00AC4FCE" w:rsidSect="00FA0D56">
          <w:footerReference w:type="default" r:id="rId50"/>
          <w:pgSz w:w="11906" w:h="16838"/>
          <w:pgMar w:top="1134" w:right="707" w:bottom="1134" w:left="1418" w:header="708" w:footer="708" w:gutter="0"/>
          <w:cols w:space="708"/>
          <w:docGrid w:linePitch="360"/>
        </w:sectPr>
      </w:pPr>
    </w:p>
    <w:p w:rsidR="00AC4FCE" w:rsidRDefault="00AC4FCE" w:rsidP="00AC4FCE">
      <w:pPr>
        <w:jc w:val="right"/>
        <w:rPr>
          <w:color w:val="000000"/>
          <w:sz w:val="22"/>
          <w:szCs w:val="22"/>
        </w:rPr>
      </w:pPr>
      <w:r w:rsidRPr="0068496D">
        <w:rPr>
          <w:color w:val="000000"/>
          <w:sz w:val="22"/>
          <w:szCs w:val="22"/>
        </w:rPr>
        <w:lastRenderedPageBreak/>
        <w:t>Приложение</w:t>
      </w:r>
    </w:p>
    <w:p w:rsidR="00AC4FCE" w:rsidRDefault="00AC4FCE" w:rsidP="00AC4FCE">
      <w:pPr>
        <w:jc w:val="right"/>
        <w:rPr>
          <w:color w:val="000000"/>
          <w:sz w:val="22"/>
          <w:szCs w:val="22"/>
        </w:rPr>
      </w:pPr>
      <w:r>
        <w:rPr>
          <w:color w:val="000000"/>
          <w:sz w:val="22"/>
          <w:szCs w:val="22"/>
        </w:rPr>
        <w:t>к постановлению Администрации</w:t>
      </w:r>
    </w:p>
    <w:p w:rsidR="00AC4FCE" w:rsidRDefault="00AC4FCE" w:rsidP="00AC4FCE">
      <w:pPr>
        <w:jc w:val="right"/>
        <w:rPr>
          <w:color w:val="000000"/>
          <w:sz w:val="22"/>
          <w:szCs w:val="22"/>
        </w:rPr>
      </w:pPr>
      <w:r>
        <w:rPr>
          <w:color w:val="000000"/>
          <w:sz w:val="22"/>
          <w:szCs w:val="22"/>
        </w:rPr>
        <w:t xml:space="preserve">                Чамзинского муниципального района </w:t>
      </w:r>
    </w:p>
    <w:p w:rsidR="00AC4FCE" w:rsidRPr="0068496D" w:rsidRDefault="00AC4FCE" w:rsidP="00AC4FCE">
      <w:pPr>
        <w:jc w:val="right"/>
        <w:rPr>
          <w:color w:val="000000"/>
          <w:sz w:val="22"/>
          <w:szCs w:val="22"/>
        </w:rPr>
      </w:pPr>
      <w:r>
        <w:rPr>
          <w:color w:val="000000"/>
          <w:sz w:val="22"/>
          <w:szCs w:val="22"/>
        </w:rPr>
        <w:t xml:space="preserve">            от 21.10.2022 г. №  </w:t>
      </w:r>
      <w:r w:rsidRPr="002E30C9">
        <w:rPr>
          <w:color w:val="000000"/>
          <w:sz w:val="22"/>
          <w:szCs w:val="22"/>
          <w:u w:val="single"/>
        </w:rPr>
        <w:t>803</w:t>
      </w:r>
      <w:r>
        <w:rPr>
          <w:color w:val="000000"/>
          <w:sz w:val="22"/>
          <w:szCs w:val="22"/>
        </w:rPr>
        <w:t xml:space="preserve"> </w:t>
      </w:r>
    </w:p>
    <w:p w:rsidR="00AC4FCE" w:rsidRPr="003538B9" w:rsidRDefault="00AC4FCE" w:rsidP="00AC4FCE">
      <w:pPr>
        <w:ind w:right="-232"/>
        <w:jc w:val="center"/>
        <w:rPr>
          <w:color w:val="000000"/>
          <w:sz w:val="28"/>
          <w:szCs w:val="28"/>
        </w:rPr>
      </w:pPr>
    </w:p>
    <w:p w:rsidR="00AC4FCE" w:rsidRPr="003538B9" w:rsidRDefault="00AC4FCE" w:rsidP="00AC4FCE">
      <w:pPr>
        <w:ind w:right="-232"/>
        <w:jc w:val="center"/>
        <w:rPr>
          <w:color w:val="000000"/>
          <w:sz w:val="28"/>
          <w:szCs w:val="28"/>
        </w:rPr>
      </w:pPr>
      <w:r w:rsidRPr="003538B9">
        <w:rPr>
          <w:color w:val="000000"/>
          <w:sz w:val="28"/>
          <w:szCs w:val="28"/>
        </w:rPr>
        <w:t xml:space="preserve">Перечень пунктов обогрева и питания </w:t>
      </w:r>
    </w:p>
    <w:p w:rsidR="00AC4FCE" w:rsidRPr="003538B9" w:rsidRDefault="00AC4FCE" w:rsidP="00AC4FCE">
      <w:pPr>
        <w:ind w:right="-232"/>
        <w:jc w:val="center"/>
        <w:rPr>
          <w:color w:val="000000"/>
          <w:sz w:val="28"/>
          <w:szCs w:val="28"/>
        </w:rPr>
      </w:pPr>
      <w:r w:rsidRPr="003538B9">
        <w:rPr>
          <w:sz w:val="28"/>
          <w:szCs w:val="28"/>
        </w:rPr>
        <w:t>при возникновении (угрозе возникновения) чрезвычайной ситуации</w:t>
      </w:r>
    </w:p>
    <w:p w:rsidR="00AC4FCE" w:rsidRPr="003538B9" w:rsidRDefault="00AC4FCE" w:rsidP="00AC4FCE">
      <w:pPr>
        <w:ind w:right="-232"/>
        <w:jc w:val="center"/>
        <w:rPr>
          <w:sz w:val="28"/>
          <w:szCs w:val="28"/>
        </w:rPr>
      </w:pPr>
      <w:r w:rsidRPr="003538B9">
        <w:rPr>
          <w:color w:val="000000"/>
          <w:sz w:val="28"/>
          <w:szCs w:val="28"/>
        </w:rPr>
        <w:t xml:space="preserve">в </w:t>
      </w:r>
      <w:r w:rsidRPr="003538B9">
        <w:rPr>
          <w:sz w:val="28"/>
          <w:szCs w:val="28"/>
        </w:rPr>
        <w:t>осенне-зимний период 2022-2023 годов</w:t>
      </w:r>
    </w:p>
    <w:p w:rsidR="00AC4FCE" w:rsidRPr="003538B9" w:rsidRDefault="00AC4FCE" w:rsidP="00AC4FCE">
      <w:pPr>
        <w:ind w:left="-284" w:right="-232"/>
        <w:jc w:val="center"/>
        <w:rPr>
          <w:color w:val="000000"/>
          <w:sz w:val="28"/>
          <w:szCs w:val="28"/>
        </w:rPr>
      </w:pPr>
      <w:r w:rsidRPr="003538B9">
        <w:rPr>
          <w:color w:val="000000"/>
          <w:sz w:val="28"/>
          <w:szCs w:val="28"/>
        </w:rPr>
        <w:t>в Чамзинском муниципальном районе Республики Мордовия</w:t>
      </w:r>
    </w:p>
    <w:p w:rsidR="00AC4FCE" w:rsidRPr="003538B9" w:rsidRDefault="00AC4FCE" w:rsidP="00AC4FCE">
      <w:pPr>
        <w:ind w:left="-284" w:right="-232"/>
        <w:jc w:val="center"/>
        <w:rPr>
          <w:color w:val="000000"/>
          <w:sz w:val="28"/>
          <w:szCs w:val="28"/>
        </w:rPr>
      </w:pPr>
      <w:r w:rsidRPr="003538B9">
        <w:rPr>
          <w:color w:val="000000"/>
          <w:sz w:val="28"/>
          <w:szCs w:val="28"/>
        </w:rPr>
        <w:t xml:space="preserve"> </w:t>
      </w:r>
    </w:p>
    <w:tbl>
      <w:tblPr>
        <w:tblW w:w="100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851"/>
        <w:gridCol w:w="2268"/>
        <w:gridCol w:w="3402"/>
        <w:gridCol w:w="1701"/>
        <w:gridCol w:w="1278"/>
      </w:tblGrid>
      <w:tr w:rsidR="00AC4FCE" w:rsidRPr="003538B9" w:rsidTr="00FA0D56">
        <w:trPr>
          <w:trHeight w:val="561"/>
        </w:trPr>
        <w:tc>
          <w:tcPr>
            <w:tcW w:w="567" w:type="dxa"/>
            <w:vMerge w:val="restart"/>
          </w:tcPr>
          <w:p w:rsidR="00AC4FCE" w:rsidRPr="003538B9" w:rsidRDefault="00AC4FCE" w:rsidP="00FA0D56">
            <w:pPr>
              <w:jc w:val="center"/>
              <w:rPr>
                <w:color w:val="000000"/>
                <w:sz w:val="28"/>
                <w:szCs w:val="28"/>
              </w:rPr>
            </w:pPr>
            <w:r w:rsidRPr="003538B9">
              <w:rPr>
                <w:color w:val="000000"/>
                <w:sz w:val="28"/>
                <w:szCs w:val="28"/>
              </w:rPr>
              <w:t>№ п/п</w:t>
            </w:r>
          </w:p>
        </w:tc>
        <w:tc>
          <w:tcPr>
            <w:tcW w:w="851" w:type="dxa"/>
            <w:vMerge w:val="restart"/>
          </w:tcPr>
          <w:p w:rsidR="00AC4FCE" w:rsidRPr="003538B9" w:rsidRDefault="00AC4FCE" w:rsidP="00FA0D56">
            <w:pPr>
              <w:jc w:val="center"/>
              <w:rPr>
                <w:sz w:val="28"/>
                <w:szCs w:val="28"/>
              </w:rPr>
            </w:pPr>
            <w:r w:rsidRPr="003538B9">
              <w:rPr>
                <w:sz w:val="28"/>
                <w:szCs w:val="28"/>
              </w:rPr>
              <w:t>Тип пункта обогрева питания</w:t>
            </w:r>
          </w:p>
        </w:tc>
        <w:tc>
          <w:tcPr>
            <w:tcW w:w="2268" w:type="dxa"/>
            <w:vMerge w:val="restart"/>
          </w:tcPr>
          <w:p w:rsidR="00AC4FCE" w:rsidRPr="003538B9" w:rsidRDefault="00AC4FCE" w:rsidP="00FA0D56">
            <w:pPr>
              <w:jc w:val="center"/>
              <w:rPr>
                <w:sz w:val="28"/>
                <w:szCs w:val="28"/>
              </w:rPr>
            </w:pPr>
            <w:r w:rsidRPr="003538B9">
              <w:rPr>
                <w:sz w:val="28"/>
                <w:szCs w:val="28"/>
              </w:rPr>
              <w:t xml:space="preserve">Адрес </w:t>
            </w:r>
          </w:p>
        </w:tc>
        <w:tc>
          <w:tcPr>
            <w:tcW w:w="3402" w:type="dxa"/>
            <w:vMerge w:val="restart"/>
          </w:tcPr>
          <w:p w:rsidR="00AC4FCE" w:rsidRPr="003538B9" w:rsidRDefault="00AC4FCE" w:rsidP="00FA0D56">
            <w:pPr>
              <w:jc w:val="center"/>
              <w:rPr>
                <w:sz w:val="28"/>
                <w:szCs w:val="28"/>
              </w:rPr>
            </w:pPr>
            <w:r w:rsidRPr="003538B9">
              <w:rPr>
                <w:sz w:val="28"/>
                <w:szCs w:val="28"/>
              </w:rPr>
              <w:t>Принадлежность, ответственный (ФИО, должность, контактный телефон)</w:t>
            </w:r>
          </w:p>
        </w:tc>
        <w:tc>
          <w:tcPr>
            <w:tcW w:w="1701" w:type="dxa"/>
            <w:vMerge w:val="restart"/>
          </w:tcPr>
          <w:p w:rsidR="00AC4FCE" w:rsidRPr="003538B9" w:rsidRDefault="00AC4FCE" w:rsidP="00FA0D56">
            <w:pPr>
              <w:jc w:val="center"/>
              <w:rPr>
                <w:sz w:val="28"/>
                <w:szCs w:val="28"/>
              </w:rPr>
            </w:pPr>
            <w:r w:rsidRPr="003538B9">
              <w:rPr>
                <w:sz w:val="28"/>
                <w:szCs w:val="28"/>
              </w:rPr>
              <w:t>Старший пункта обогрева и питания (ФИО)</w:t>
            </w:r>
          </w:p>
        </w:tc>
        <w:tc>
          <w:tcPr>
            <w:tcW w:w="1278" w:type="dxa"/>
            <w:vMerge w:val="restart"/>
          </w:tcPr>
          <w:p w:rsidR="00AC4FCE" w:rsidRPr="003538B9" w:rsidRDefault="00AC4FCE" w:rsidP="00FA0D56">
            <w:pPr>
              <w:jc w:val="center"/>
              <w:rPr>
                <w:sz w:val="28"/>
                <w:szCs w:val="28"/>
              </w:rPr>
            </w:pPr>
            <w:r w:rsidRPr="003538B9">
              <w:rPr>
                <w:sz w:val="28"/>
                <w:szCs w:val="28"/>
              </w:rPr>
              <w:t>Техника</w:t>
            </w:r>
          </w:p>
        </w:tc>
      </w:tr>
      <w:tr w:rsidR="00AC4FCE" w:rsidRPr="003538B9" w:rsidTr="00FA0D56">
        <w:trPr>
          <w:trHeight w:val="348"/>
        </w:trPr>
        <w:tc>
          <w:tcPr>
            <w:tcW w:w="567" w:type="dxa"/>
            <w:vMerge/>
          </w:tcPr>
          <w:p w:rsidR="00AC4FCE" w:rsidRPr="003538B9" w:rsidRDefault="00AC4FCE" w:rsidP="00FA0D56">
            <w:pPr>
              <w:jc w:val="center"/>
              <w:rPr>
                <w:color w:val="000000"/>
                <w:sz w:val="28"/>
                <w:szCs w:val="28"/>
              </w:rPr>
            </w:pPr>
          </w:p>
        </w:tc>
        <w:tc>
          <w:tcPr>
            <w:tcW w:w="851" w:type="dxa"/>
            <w:vMerge/>
          </w:tcPr>
          <w:p w:rsidR="00AC4FCE" w:rsidRPr="003538B9" w:rsidRDefault="00AC4FCE" w:rsidP="00FA0D56">
            <w:pPr>
              <w:jc w:val="center"/>
              <w:rPr>
                <w:color w:val="000000"/>
                <w:sz w:val="28"/>
                <w:szCs w:val="28"/>
              </w:rPr>
            </w:pPr>
          </w:p>
        </w:tc>
        <w:tc>
          <w:tcPr>
            <w:tcW w:w="2268" w:type="dxa"/>
            <w:vMerge/>
          </w:tcPr>
          <w:p w:rsidR="00AC4FCE" w:rsidRPr="003538B9" w:rsidRDefault="00AC4FCE" w:rsidP="00FA0D56">
            <w:pPr>
              <w:jc w:val="center"/>
              <w:rPr>
                <w:color w:val="000000"/>
                <w:sz w:val="28"/>
                <w:szCs w:val="28"/>
              </w:rPr>
            </w:pPr>
          </w:p>
        </w:tc>
        <w:tc>
          <w:tcPr>
            <w:tcW w:w="3402" w:type="dxa"/>
            <w:vMerge/>
          </w:tcPr>
          <w:p w:rsidR="00AC4FCE" w:rsidRPr="003538B9" w:rsidRDefault="00AC4FCE" w:rsidP="00FA0D56">
            <w:pPr>
              <w:jc w:val="center"/>
              <w:rPr>
                <w:color w:val="000000"/>
                <w:sz w:val="28"/>
                <w:szCs w:val="28"/>
              </w:rPr>
            </w:pPr>
          </w:p>
        </w:tc>
        <w:tc>
          <w:tcPr>
            <w:tcW w:w="1701" w:type="dxa"/>
            <w:vMerge/>
          </w:tcPr>
          <w:p w:rsidR="00AC4FCE" w:rsidRPr="003538B9" w:rsidRDefault="00AC4FCE" w:rsidP="00FA0D56">
            <w:pPr>
              <w:jc w:val="center"/>
              <w:rPr>
                <w:color w:val="000000"/>
                <w:sz w:val="28"/>
                <w:szCs w:val="28"/>
              </w:rPr>
            </w:pPr>
          </w:p>
        </w:tc>
        <w:tc>
          <w:tcPr>
            <w:tcW w:w="1278" w:type="dxa"/>
            <w:vMerge/>
          </w:tcPr>
          <w:p w:rsidR="00AC4FCE" w:rsidRPr="003538B9" w:rsidRDefault="00AC4FCE" w:rsidP="00FA0D56">
            <w:pPr>
              <w:jc w:val="center"/>
              <w:rPr>
                <w:color w:val="000000"/>
                <w:sz w:val="28"/>
                <w:szCs w:val="28"/>
              </w:rPr>
            </w:pPr>
          </w:p>
        </w:tc>
      </w:tr>
      <w:tr w:rsidR="00AC4FCE" w:rsidRPr="003538B9" w:rsidTr="00FA0D56">
        <w:tc>
          <w:tcPr>
            <w:tcW w:w="567" w:type="dxa"/>
          </w:tcPr>
          <w:p w:rsidR="00AC4FCE" w:rsidRPr="003538B9" w:rsidRDefault="00AC4FCE" w:rsidP="00FA0D56">
            <w:pPr>
              <w:jc w:val="center"/>
              <w:rPr>
                <w:color w:val="000000"/>
                <w:sz w:val="28"/>
                <w:szCs w:val="28"/>
              </w:rPr>
            </w:pPr>
            <w:r w:rsidRPr="003538B9">
              <w:rPr>
                <w:color w:val="000000"/>
                <w:sz w:val="28"/>
                <w:szCs w:val="28"/>
              </w:rPr>
              <w:t>1</w:t>
            </w:r>
          </w:p>
        </w:tc>
        <w:tc>
          <w:tcPr>
            <w:tcW w:w="851" w:type="dxa"/>
          </w:tcPr>
          <w:p w:rsidR="00AC4FCE" w:rsidRPr="003538B9" w:rsidRDefault="00AC4FCE" w:rsidP="00FA0D56">
            <w:pPr>
              <w:jc w:val="center"/>
              <w:rPr>
                <w:sz w:val="28"/>
                <w:szCs w:val="28"/>
              </w:rPr>
            </w:pPr>
            <w:r w:rsidRPr="003538B9">
              <w:rPr>
                <w:sz w:val="28"/>
                <w:szCs w:val="28"/>
              </w:rPr>
              <w:t>Подвижной</w:t>
            </w:r>
          </w:p>
        </w:tc>
        <w:tc>
          <w:tcPr>
            <w:tcW w:w="2268" w:type="dxa"/>
          </w:tcPr>
          <w:p w:rsidR="00AC4FCE" w:rsidRPr="003538B9" w:rsidRDefault="00AC4FCE" w:rsidP="00FA0D56">
            <w:pPr>
              <w:rPr>
                <w:sz w:val="28"/>
                <w:szCs w:val="28"/>
              </w:rPr>
            </w:pPr>
            <w:r w:rsidRPr="003538B9">
              <w:rPr>
                <w:sz w:val="28"/>
                <w:szCs w:val="28"/>
              </w:rPr>
              <w:t>РМ, Чамзинский район,</w:t>
            </w:r>
          </w:p>
          <w:p w:rsidR="00AC4FCE" w:rsidRPr="003538B9" w:rsidRDefault="00AC4FCE" w:rsidP="00FA0D56">
            <w:pPr>
              <w:rPr>
                <w:sz w:val="28"/>
                <w:szCs w:val="28"/>
              </w:rPr>
            </w:pPr>
            <w:r w:rsidRPr="003538B9">
              <w:rPr>
                <w:sz w:val="28"/>
                <w:szCs w:val="28"/>
              </w:rPr>
              <w:t>р.п. Чамзинка,</w:t>
            </w:r>
          </w:p>
          <w:p w:rsidR="00AC4FCE" w:rsidRPr="003538B9" w:rsidRDefault="00AC4FCE" w:rsidP="00FA0D56">
            <w:pPr>
              <w:rPr>
                <w:sz w:val="28"/>
                <w:szCs w:val="28"/>
              </w:rPr>
            </w:pPr>
            <w:r w:rsidRPr="003538B9">
              <w:rPr>
                <w:sz w:val="28"/>
                <w:szCs w:val="28"/>
              </w:rPr>
              <w:t>ул. Победы, д.1</w:t>
            </w:r>
          </w:p>
        </w:tc>
        <w:tc>
          <w:tcPr>
            <w:tcW w:w="3402" w:type="dxa"/>
          </w:tcPr>
          <w:p w:rsidR="00AC4FCE" w:rsidRPr="003538B9" w:rsidRDefault="00AC4FCE" w:rsidP="00FA0D56">
            <w:pPr>
              <w:rPr>
                <w:sz w:val="28"/>
                <w:szCs w:val="28"/>
              </w:rPr>
            </w:pPr>
            <w:r w:rsidRPr="003538B9">
              <w:rPr>
                <w:sz w:val="28"/>
                <w:szCs w:val="28"/>
              </w:rPr>
              <w:t xml:space="preserve">Администрация Чамзинского района, Пигарев А.П., заведующий отделом культуры Администрации Чамзинского муниципального района, </w:t>
            </w:r>
          </w:p>
          <w:p w:rsidR="00AC4FCE" w:rsidRPr="003538B9" w:rsidRDefault="00AC4FCE" w:rsidP="00FA0D56">
            <w:pPr>
              <w:rPr>
                <w:sz w:val="28"/>
                <w:szCs w:val="28"/>
              </w:rPr>
            </w:pPr>
            <w:r w:rsidRPr="003538B9">
              <w:rPr>
                <w:sz w:val="28"/>
                <w:szCs w:val="28"/>
              </w:rPr>
              <w:t xml:space="preserve">8(83437) 2-15-90 </w:t>
            </w:r>
          </w:p>
        </w:tc>
        <w:tc>
          <w:tcPr>
            <w:tcW w:w="1701" w:type="dxa"/>
          </w:tcPr>
          <w:p w:rsidR="00AC4FCE" w:rsidRPr="003538B9" w:rsidRDefault="00AC4FCE" w:rsidP="00FA0D56">
            <w:pPr>
              <w:jc w:val="center"/>
              <w:rPr>
                <w:sz w:val="28"/>
                <w:szCs w:val="28"/>
              </w:rPr>
            </w:pPr>
            <w:r w:rsidRPr="003538B9">
              <w:rPr>
                <w:sz w:val="28"/>
                <w:szCs w:val="28"/>
              </w:rPr>
              <w:t>Гурьянов Н.И., водитель</w:t>
            </w:r>
          </w:p>
          <w:p w:rsidR="00AC4FCE" w:rsidRPr="003538B9" w:rsidRDefault="00AC4FCE" w:rsidP="00FA0D56">
            <w:pPr>
              <w:ind w:left="-109"/>
              <w:rPr>
                <w:sz w:val="28"/>
                <w:szCs w:val="28"/>
              </w:rPr>
            </w:pPr>
            <w:r w:rsidRPr="003538B9">
              <w:rPr>
                <w:sz w:val="28"/>
                <w:szCs w:val="28"/>
              </w:rPr>
              <w:t xml:space="preserve"> </w:t>
            </w:r>
          </w:p>
        </w:tc>
        <w:tc>
          <w:tcPr>
            <w:tcW w:w="1278" w:type="dxa"/>
          </w:tcPr>
          <w:p w:rsidR="00AC4FCE" w:rsidRPr="003538B9" w:rsidRDefault="00AC4FCE" w:rsidP="00FA0D56">
            <w:pPr>
              <w:jc w:val="center"/>
              <w:rPr>
                <w:sz w:val="28"/>
                <w:szCs w:val="28"/>
              </w:rPr>
            </w:pPr>
            <w:r w:rsidRPr="003538B9">
              <w:rPr>
                <w:sz w:val="28"/>
                <w:szCs w:val="28"/>
              </w:rPr>
              <w:t>Автобус ПАЗ 32053</w:t>
            </w:r>
          </w:p>
        </w:tc>
      </w:tr>
      <w:tr w:rsidR="00AC4FCE" w:rsidRPr="003538B9" w:rsidTr="00FA0D56">
        <w:tc>
          <w:tcPr>
            <w:tcW w:w="567" w:type="dxa"/>
          </w:tcPr>
          <w:p w:rsidR="00AC4FCE" w:rsidRPr="003538B9" w:rsidRDefault="00AC4FCE" w:rsidP="00FA0D56">
            <w:pPr>
              <w:jc w:val="center"/>
              <w:rPr>
                <w:color w:val="000000"/>
                <w:sz w:val="28"/>
                <w:szCs w:val="28"/>
              </w:rPr>
            </w:pPr>
            <w:r w:rsidRPr="003538B9">
              <w:rPr>
                <w:color w:val="000000"/>
                <w:sz w:val="28"/>
                <w:szCs w:val="28"/>
              </w:rPr>
              <w:t>2</w:t>
            </w:r>
          </w:p>
        </w:tc>
        <w:tc>
          <w:tcPr>
            <w:tcW w:w="851" w:type="dxa"/>
          </w:tcPr>
          <w:p w:rsidR="00AC4FCE" w:rsidRPr="003538B9" w:rsidRDefault="00AC4FCE" w:rsidP="00FA0D56">
            <w:pPr>
              <w:jc w:val="center"/>
              <w:rPr>
                <w:sz w:val="28"/>
                <w:szCs w:val="28"/>
              </w:rPr>
            </w:pPr>
            <w:r w:rsidRPr="003538B9">
              <w:rPr>
                <w:sz w:val="28"/>
                <w:szCs w:val="28"/>
              </w:rPr>
              <w:t>Подвижной</w:t>
            </w:r>
          </w:p>
        </w:tc>
        <w:tc>
          <w:tcPr>
            <w:tcW w:w="2268" w:type="dxa"/>
          </w:tcPr>
          <w:p w:rsidR="00AC4FCE" w:rsidRPr="003538B9" w:rsidRDefault="00AC4FCE" w:rsidP="00FA0D56">
            <w:pPr>
              <w:rPr>
                <w:sz w:val="28"/>
                <w:szCs w:val="28"/>
              </w:rPr>
            </w:pPr>
            <w:r w:rsidRPr="003538B9">
              <w:rPr>
                <w:sz w:val="28"/>
                <w:szCs w:val="28"/>
              </w:rPr>
              <w:t xml:space="preserve">РМ, Чамзинский район, </w:t>
            </w:r>
          </w:p>
          <w:p w:rsidR="00AC4FCE" w:rsidRPr="003538B9" w:rsidRDefault="00AC4FCE" w:rsidP="00FA0D56">
            <w:pPr>
              <w:rPr>
                <w:sz w:val="28"/>
                <w:szCs w:val="28"/>
              </w:rPr>
            </w:pPr>
            <w:r w:rsidRPr="003538B9">
              <w:rPr>
                <w:sz w:val="28"/>
                <w:szCs w:val="28"/>
              </w:rPr>
              <w:t xml:space="preserve">р.п. Чамзинка, </w:t>
            </w:r>
          </w:p>
          <w:p w:rsidR="00AC4FCE" w:rsidRPr="003538B9" w:rsidRDefault="00AC4FCE" w:rsidP="00FA0D56">
            <w:pPr>
              <w:rPr>
                <w:sz w:val="28"/>
                <w:szCs w:val="28"/>
              </w:rPr>
            </w:pPr>
            <w:r w:rsidRPr="003538B9">
              <w:rPr>
                <w:sz w:val="28"/>
                <w:szCs w:val="28"/>
              </w:rPr>
              <w:t>ул. Победы, д.1</w:t>
            </w:r>
          </w:p>
        </w:tc>
        <w:tc>
          <w:tcPr>
            <w:tcW w:w="3402" w:type="dxa"/>
          </w:tcPr>
          <w:p w:rsidR="00AC4FCE" w:rsidRPr="003538B9" w:rsidRDefault="00AC4FCE" w:rsidP="00FA0D56">
            <w:pPr>
              <w:rPr>
                <w:sz w:val="28"/>
                <w:szCs w:val="28"/>
              </w:rPr>
            </w:pPr>
            <w:r w:rsidRPr="003538B9">
              <w:rPr>
                <w:sz w:val="28"/>
                <w:szCs w:val="28"/>
              </w:rPr>
              <w:t xml:space="preserve">Администрация Чамзинского района, Пигарев А.П.,  заведующий отделом культуры Администрации Чамзинского муниципального района, </w:t>
            </w:r>
          </w:p>
          <w:p w:rsidR="00AC4FCE" w:rsidRPr="003538B9" w:rsidRDefault="00AC4FCE" w:rsidP="00FA0D56">
            <w:pPr>
              <w:rPr>
                <w:sz w:val="28"/>
                <w:szCs w:val="28"/>
              </w:rPr>
            </w:pPr>
            <w:r w:rsidRPr="003538B9">
              <w:rPr>
                <w:sz w:val="28"/>
                <w:szCs w:val="28"/>
              </w:rPr>
              <w:t>8(83437) 2-15-90</w:t>
            </w:r>
          </w:p>
        </w:tc>
        <w:tc>
          <w:tcPr>
            <w:tcW w:w="1701" w:type="dxa"/>
          </w:tcPr>
          <w:p w:rsidR="00AC4FCE" w:rsidRPr="003538B9" w:rsidRDefault="00AC4FCE" w:rsidP="00FA0D56">
            <w:pPr>
              <w:ind w:left="-109"/>
              <w:jc w:val="center"/>
              <w:rPr>
                <w:sz w:val="28"/>
                <w:szCs w:val="28"/>
              </w:rPr>
            </w:pPr>
            <w:r w:rsidRPr="003538B9">
              <w:rPr>
                <w:sz w:val="28"/>
                <w:szCs w:val="28"/>
              </w:rPr>
              <w:t xml:space="preserve"> Михалкин В.И., </w:t>
            </w:r>
          </w:p>
          <w:p w:rsidR="00AC4FCE" w:rsidRPr="003538B9" w:rsidRDefault="00AC4FCE" w:rsidP="00FA0D56">
            <w:pPr>
              <w:jc w:val="center"/>
              <w:rPr>
                <w:sz w:val="28"/>
                <w:szCs w:val="28"/>
              </w:rPr>
            </w:pPr>
            <w:r w:rsidRPr="003538B9">
              <w:rPr>
                <w:sz w:val="28"/>
                <w:szCs w:val="28"/>
              </w:rPr>
              <w:t>водитель</w:t>
            </w:r>
          </w:p>
          <w:p w:rsidR="00AC4FCE" w:rsidRPr="003538B9" w:rsidRDefault="00AC4FCE" w:rsidP="00FA0D56">
            <w:pPr>
              <w:ind w:left="-109"/>
              <w:jc w:val="center"/>
              <w:rPr>
                <w:sz w:val="28"/>
                <w:szCs w:val="28"/>
              </w:rPr>
            </w:pPr>
          </w:p>
        </w:tc>
        <w:tc>
          <w:tcPr>
            <w:tcW w:w="1278" w:type="dxa"/>
          </w:tcPr>
          <w:p w:rsidR="00AC4FCE" w:rsidRPr="003538B9" w:rsidRDefault="00AC4FCE" w:rsidP="00FA0D56">
            <w:pPr>
              <w:jc w:val="center"/>
              <w:rPr>
                <w:sz w:val="28"/>
                <w:szCs w:val="28"/>
              </w:rPr>
            </w:pPr>
            <w:r w:rsidRPr="003538B9">
              <w:rPr>
                <w:sz w:val="28"/>
                <w:szCs w:val="28"/>
              </w:rPr>
              <w:t>ГАЗЕЛЬ</w:t>
            </w:r>
          </w:p>
        </w:tc>
      </w:tr>
      <w:tr w:rsidR="00AC4FCE" w:rsidRPr="003538B9" w:rsidTr="00FA0D56">
        <w:tc>
          <w:tcPr>
            <w:tcW w:w="567" w:type="dxa"/>
          </w:tcPr>
          <w:p w:rsidR="00AC4FCE" w:rsidRPr="003538B9" w:rsidRDefault="00AC4FCE" w:rsidP="00FA0D56">
            <w:pPr>
              <w:jc w:val="center"/>
              <w:rPr>
                <w:color w:val="000000"/>
                <w:sz w:val="28"/>
                <w:szCs w:val="28"/>
              </w:rPr>
            </w:pPr>
            <w:r w:rsidRPr="003538B9">
              <w:rPr>
                <w:color w:val="000000"/>
                <w:sz w:val="28"/>
                <w:szCs w:val="28"/>
              </w:rPr>
              <w:t>3</w:t>
            </w:r>
          </w:p>
        </w:tc>
        <w:tc>
          <w:tcPr>
            <w:tcW w:w="851" w:type="dxa"/>
          </w:tcPr>
          <w:p w:rsidR="00AC4FCE" w:rsidRPr="003538B9" w:rsidRDefault="00AC4FCE" w:rsidP="00FA0D56">
            <w:pPr>
              <w:jc w:val="center"/>
              <w:rPr>
                <w:sz w:val="28"/>
                <w:szCs w:val="28"/>
              </w:rPr>
            </w:pPr>
            <w:r w:rsidRPr="003538B9">
              <w:rPr>
                <w:sz w:val="28"/>
                <w:szCs w:val="28"/>
              </w:rPr>
              <w:t>Подвижной</w:t>
            </w:r>
          </w:p>
        </w:tc>
        <w:tc>
          <w:tcPr>
            <w:tcW w:w="2268" w:type="dxa"/>
          </w:tcPr>
          <w:p w:rsidR="00AC4FCE" w:rsidRPr="003538B9" w:rsidRDefault="00AC4FCE" w:rsidP="00FA0D56">
            <w:pPr>
              <w:rPr>
                <w:sz w:val="28"/>
                <w:szCs w:val="28"/>
              </w:rPr>
            </w:pPr>
            <w:r w:rsidRPr="003538B9">
              <w:rPr>
                <w:sz w:val="28"/>
                <w:szCs w:val="28"/>
              </w:rPr>
              <w:t xml:space="preserve">РМ, Чамзинский район, </w:t>
            </w:r>
          </w:p>
          <w:p w:rsidR="00AC4FCE" w:rsidRPr="003538B9" w:rsidRDefault="00AC4FCE" w:rsidP="00FA0D56">
            <w:pPr>
              <w:rPr>
                <w:sz w:val="28"/>
                <w:szCs w:val="28"/>
              </w:rPr>
            </w:pPr>
            <w:r w:rsidRPr="003538B9">
              <w:rPr>
                <w:sz w:val="28"/>
                <w:szCs w:val="28"/>
              </w:rPr>
              <w:t xml:space="preserve">р.п. Чамзинка, </w:t>
            </w:r>
          </w:p>
          <w:p w:rsidR="00AC4FCE" w:rsidRPr="003538B9" w:rsidRDefault="00AC4FCE" w:rsidP="00FA0D56">
            <w:pPr>
              <w:rPr>
                <w:sz w:val="28"/>
                <w:szCs w:val="28"/>
              </w:rPr>
            </w:pPr>
            <w:r w:rsidRPr="003538B9">
              <w:rPr>
                <w:sz w:val="28"/>
                <w:szCs w:val="28"/>
              </w:rPr>
              <w:t>ул. Ленина, д.20</w:t>
            </w:r>
          </w:p>
        </w:tc>
        <w:tc>
          <w:tcPr>
            <w:tcW w:w="3402" w:type="dxa"/>
          </w:tcPr>
          <w:p w:rsidR="00AC4FCE" w:rsidRPr="003538B9" w:rsidRDefault="00AC4FCE" w:rsidP="00FA0D56">
            <w:pPr>
              <w:rPr>
                <w:sz w:val="28"/>
                <w:szCs w:val="28"/>
              </w:rPr>
            </w:pPr>
            <w:r w:rsidRPr="003538B9">
              <w:rPr>
                <w:sz w:val="28"/>
                <w:szCs w:val="28"/>
              </w:rPr>
              <w:t xml:space="preserve">МБУ ДО «ДЮСШ» Чамзинского муниципального района, </w:t>
            </w:r>
          </w:p>
          <w:p w:rsidR="00AC4FCE" w:rsidRPr="003538B9" w:rsidRDefault="00AC4FCE" w:rsidP="00FA0D56">
            <w:pPr>
              <w:rPr>
                <w:sz w:val="28"/>
                <w:szCs w:val="28"/>
              </w:rPr>
            </w:pPr>
            <w:r w:rsidRPr="003538B9">
              <w:rPr>
                <w:sz w:val="28"/>
                <w:szCs w:val="28"/>
              </w:rPr>
              <w:t>Яфязов А.Х., директор,</w:t>
            </w:r>
          </w:p>
          <w:p w:rsidR="00AC4FCE" w:rsidRPr="003538B9" w:rsidRDefault="00AC4FCE" w:rsidP="00FA0D56">
            <w:pPr>
              <w:rPr>
                <w:sz w:val="28"/>
                <w:szCs w:val="28"/>
              </w:rPr>
            </w:pPr>
            <w:r w:rsidRPr="003538B9">
              <w:rPr>
                <w:sz w:val="28"/>
                <w:szCs w:val="28"/>
              </w:rPr>
              <w:t xml:space="preserve"> 8(83437) 3-17-65;2-27-34</w:t>
            </w:r>
          </w:p>
        </w:tc>
        <w:tc>
          <w:tcPr>
            <w:tcW w:w="1701" w:type="dxa"/>
          </w:tcPr>
          <w:p w:rsidR="00AC4FCE" w:rsidRPr="003538B9" w:rsidRDefault="00AC4FCE" w:rsidP="00FA0D56">
            <w:pPr>
              <w:jc w:val="center"/>
              <w:rPr>
                <w:sz w:val="28"/>
                <w:szCs w:val="28"/>
              </w:rPr>
            </w:pPr>
            <w:r w:rsidRPr="003538B9">
              <w:rPr>
                <w:sz w:val="28"/>
                <w:szCs w:val="28"/>
              </w:rPr>
              <w:t xml:space="preserve">Гурьянов Н.И., </w:t>
            </w:r>
          </w:p>
          <w:p w:rsidR="00AC4FCE" w:rsidRPr="003538B9" w:rsidRDefault="00AC4FCE" w:rsidP="00FA0D56">
            <w:pPr>
              <w:jc w:val="center"/>
              <w:rPr>
                <w:sz w:val="28"/>
                <w:szCs w:val="28"/>
              </w:rPr>
            </w:pPr>
            <w:r w:rsidRPr="003538B9">
              <w:rPr>
                <w:sz w:val="28"/>
                <w:szCs w:val="28"/>
              </w:rPr>
              <w:t>водитель</w:t>
            </w:r>
          </w:p>
          <w:p w:rsidR="00AC4FCE" w:rsidRPr="003538B9" w:rsidRDefault="00AC4FCE" w:rsidP="00FA0D56">
            <w:pPr>
              <w:ind w:left="-109"/>
              <w:jc w:val="center"/>
              <w:rPr>
                <w:sz w:val="28"/>
                <w:szCs w:val="28"/>
              </w:rPr>
            </w:pPr>
          </w:p>
        </w:tc>
        <w:tc>
          <w:tcPr>
            <w:tcW w:w="1278" w:type="dxa"/>
          </w:tcPr>
          <w:p w:rsidR="00AC4FCE" w:rsidRPr="003538B9" w:rsidRDefault="00AC4FCE" w:rsidP="00FA0D56">
            <w:pPr>
              <w:jc w:val="center"/>
              <w:rPr>
                <w:sz w:val="28"/>
                <w:szCs w:val="28"/>
              </w:rPr>
            </w:pPr>
            <w:r w:rsidRPr="003538B9">
              <w:rPr>
                <w:sz w:val="28"/>
                <w:szCs w:val="28"/>
              </w:rPr>
              <w:t>Автобус ПАЗ 32053</w:t>
            </w:r>
          </w:p>
        </w:tc>
      </w:tr>
      <w:tr w:rsidR="00AC4FCE" w:rsidRPr="003538B9" w:rsidTr="00FA0D56">
        <w:tc>
          <w:tcPr>
            <w:tcW w:w="567" w:type="dxa"/>
          </w:tcPr>
          <w:p w:rsidR="00AC4FCE" w:rsidRPr="003538B9" w:rsidRDefault="00AC4FCE" w:rsidP="00FA0D56">
            <w:pPr>
              <w:jc w:val="center"/>
              <w:rPr>
                <w:color w:val="000000"/>
                <w:sz w:val="28"/>
                <w:szCs w:val="28"/>
              </w:rPr>
            </w:pPr>
            <w:r w:rsidRPr="003538B9">
              <w:rPr>
                <w:color w:val="000000"/>
                <w:sz w:val="28"/>
                <w:szCs w:val="28"/>
              </w:rPr>
              <w:t>4</w:t>
            </w:r>
          </w:p>
        </w:tc>
        <w:tc>
          <w:tcPr>
            <w:tcW w:w="851" w:type="dxa"/>
          </w:tcPr>
          <w:p w:rsidR="00AC4FCE" w:rsidRPr="003538B9" w:rsidRDefault="00AC4FCE" w:rsidP="00FA0D56">
            <w:pPr>
              <w:jc w:val="center"/>
              <w:rPr>
                <w:sz w:val="28"/>
                <w:szCs w:val="28"/>
              </w:rPr>
            </w:pPr>
            <w:r w:rsidRPr="003538B9">
              <w:rPr>
                <w:sz w:val="28"/>
                <w:szCs w:val="28"/>
              </w:rPr>
              <w:t xml:space="preserve">Подвижной </w:t>
            </w:r>
          </w:p>
        </w:tc>
        <w:tc>
          <w:tcPr>
            <w:tcW w:w="2268" w:type="dxa"/>
          </w:tcPr>
          <w:p w:rsidR="00AC4FCE" w:rsidRPr="003538B9" w:rsidRDefault="00AC4FCE" w:rsidP="00FA0D56">
            <w:pPr>
              <w:rPr>
                <w:sz w:val="28"/>
                <w:szCs w:val="28"/>
              </w:rPr>
            </w:pPr>
            <w:r w:rsidRPr="003538B9">
              <w:rPr>
                <w:sz w:val="28"/>
                <w:szCs w:val="28"/>
              </w:rPr>
              <w:t>РМ, Чамзинский район,</w:t>
            </w:r>
          </w:p>
          <w:p w:rsidR="00AC4FCE" w:rsidRPr="003538B9" w:rsidRDefault="00AC4FCE" w:rsidP="00FA0D56">
            <w:pPr>
              <w:rPr>
                <w:sz w:val="28"/>
                <w:szCs w:val="28"/>
              </w:rPr>
            </w:pPr>
            <w:r w:rsidRPr="003538B9">
              <w:rPr>
                <w:sz w:val="28"/>
                <w:szCs w:val="28"/>
              </w:rPr>
              <w:t xml:space="preserve"> р.п. Чамзинка,</w:t>
            </w:r>
          </w:p>
          <w:p w:rsidR="00AC4FCE" w:rsidRPr="003538B9" w:rsidRDefault="00AC4FCE" w:rsidP="00FA0D56">
            <w:pPr>
              <w:rPr>
                <w:sz w:val="28"/>
                <w:szCs w:val="28"/>
              </w:rPr>
            </w:pPr>
            <w:r w:rsidRPr="003538B9">
              <w:rPr>
                <w:sz w:val="28"/>
                <w:szCs w:val="28"/>
              </w:rPr>
              <w:t xml:space="preserve"> ул. Ленина, д.20</w:t>
            </w:r>
          </w:p>
        </w:tc>
        <w:tc>
          <w:tcPr>
            <w:tcW w:w="3402" w:type="dxa"/>
          </w:tcPr>
          <w:p w:rsidR="00AC4FCE" w:rsidRPr="003538B9" w:rsidRDefault="00AC4FCE" w:rsidP="00FA0D56">
            <w:pPr>
              <w:rPr>
                <w:sz w:val="28"/>
                <w:szCs w:val="28"/>
              </w:rPr>
            </w:pPr>
            <w:r w:rsidRPr="003538B9">
              <w:rPr>
                <w:sz w:val="28"/>
                <w:szCs w:val="28"/>
              </w:rPr>
              <w:t xml:space="preserve">МБУ ДО «ДЮСШ» Чамзинского муниципального района, </w:t>
            </w:r>
          </w:p>
          <w:p w:rsidR="00AC4FCE" w:rsidRPr="003538B9" w:rsidRDefault="00AC4FCE" w:rsidP="00FA0D56">
            <w:pPr>
              <w:rPr>
                <w:sz w:val="28"/>
                <w:szCs w:val="28"/>
              </w:rPr>
            </w:pPr>
            <w:r w:rsidRPr="003538B9">
              <w:rPr>
                <w:sz w:val="28"/>
                <w:szCs w:val="28"/>
              </w:rPr>
              <w:t>Яфязов А.Х., директор,</w:t>
            </w:r>
          </w:p>
          <w:p w:rsidR="00AC4FCE" w:rsidRPr="003538B9" w:rsidRDefault="00AC4FCE" w:rsidP="00FA0D56">
            <w:pPr>
              <w:rPr>
                <w:sz w:val="28"/>
                <w:szCs w:val="28"/>
              </w:rPr>
            </w:pPr>
            <w:r w:rsidRPr="003538B9">
              <w:rPr>
                <w:sz w:val="28"/>
                <w:szCs w:val="28"/>
              </w:rPr>
              <w:t>8(83437) 3-17-65;2-27-34</w:t>
            </w:r>
          </w:p>
        </w:tc>
        <w:tc>
          <w:tcPr>
            <w:tcW w:w="1701" w:type="dxa"/>
          </w:tcPr>
          <w:p w:rsidR="00AC4FCE" w:rsidRPr="003538B9" w:rsidRDefault="00AC4FCE" w:rsidP="00FA0D56">
            <w:pPr>
              <w:ind w:left="-109"/>
              <w:jc w:val="center"/>
              <w:rPr>
                <w:sz w:val="28"/>
                <w:szCs w:val="28"/>
              </w:rPr>
            </w:pPr>
            <w:r w:rsidRPr="003538B9">
              <w:rPr>
                <w:sz w:val="28"/>
                <w:szCs w:val="28"/>
              </w:rPr>
              <w:t xml:space="preserve">Новопольцев В.А., </w:t>
            </w:r>
          </w:p>
          <w:p w:rsidR="00AC4FCE" w:rsidRPr="003538B9" w:rsidRDefault="00AC4FCE" w:rsidP="00FA0D56">
            <w:pPr>
              <w:jc w:val="center"/>
              <w:rPr>
                <w:sz w:val="28"/>
                <w:szCs w:val="28"/>
              </w:rPr>
            </w:pPr>
            <w:r w:rsidRPr="003538B9">
              <w:rPr>
                <w:sz w:val="28"/>
                <w:szCs w:val="28"/>
              </w:rPr>
              <w:t>водитель</w:t>
            </w:r>
          </w:p>
          <w:p w:rsidR="00AC4FCE" w:rsidRPr="003538B9" w:rsidRDefault="00AC4FCE" w:rsidP="00FA0D56">
            <w:pPr>
              <w:ind w:left="-109"/>
              <w:jc w:val="center"/>
              <w:rPr>
                <w:sz w:val="28"/>
                <w:szCs w:val="28"/>
              </w:rPr>
            </w:pPr>
          </w:p>
        </w:tc>
        <w:tc>
          <w:tcPr>
            <w:tcW w:w="1278" w:type="dxa"/>
          </w:tcPr>
          <w:p w:rsidR="00AC4FCE" w:rsidRPr="003538B9" w:rsidRDefault="00AC4FCE" w:rsidP="00FA0D56">
            <w:pPr>
              <w:jc w:val="center"/>
              <w:rPr>
                <w:sz w:val="28"/>
                <w:szCs w:val="28"/>
              </w:rPr>
            </w:pPr>
            <w:r w:rsidRPr="003538B9">
              <w:rPr>
                <w:sz w:val="28"/>
                <w:szCs w:val="28"/>
              </w:rPr>
              <w:t>ГАЗЕЛЬ 2213</w:t>
            </w:r>
          </w:p>
        </w:tc>
      </w:tr>
      <w:tr w:rsidR="00AC4FCE" w:rsidRPr="003538B9" w:rsidTr="00FA0D56">
        <w:tc>
          <w:tcPr>
            <w:tcW w:w="567" w:type="dxa"/>
          </w:tcPr>
          <w:p w:rsidR="00AC4FCE" w:rsidRPr="003538B9" w:rsidRDefault="00AC4FCE" w:rsidP="00FA0D56">
            <w:pPr>
              <w:jc w:val="center"/>
              <w:rPr>
                <w:color w:val="000000"/>
                <w:sz w:val="28"/>
                <w:szCs w:val="28"/>
              </w:rPr>
            </w:pPr>
            <w:r w:rsidRPr="003538B9">
              <w:rPr>
                <w:color w:val="000000"/>
                <w:sz w:val="28"/>
                <w:szCs w:val="28"/>
              </w:rPr>
              <w:t>5</w:t>
            </w:r>
          </w:p>
        </w:tc>
        <w:tc>
          <w:tcPr>
            <w:tcW w:w="851" w:type="dxa"/>
          </w:tcPr>
          <w:p w:rsidR="00AC4FCE" w:rsidRPr="003538B9" w:rsidRDefault="00AC4FCE" w:rsidP="00FA0D56">
            <w:pPr>
              <w:jc w:val="center"/>
              <w:rPr>
                <w:sz w:val="28"/>
                <w:szCs w:val="28"/>
              </w:rPr>
            </w:pPr>
            <w:r w:rsidRPr="003538B9">
              <w:rPr>
                <w:sz w:val="28"/>
                <w:szCs w:val="28"/>
              </w:rPr>
              <w:t>Стациона</w:t>
            </w:r>
            <w:r w:rsidRPr="003538B9">
              <w:rPr>
                <w:sz w:val="28"/>
                <w:szCs w:val="28"/>
              </w:rPr>
              <w:lastRenderedPageBreak/>
              <w:t>рный</w:t>
            </w:r>
          </w:p>
        </w:tc>
        <w:tc>
          <w:tcPr>
            <w:tcW w:w="2268" w:type="dxa"/>
          </w:tcPr>
          <w:p w:rsidR="00AC4FCE" w:rsidRPr="003538B9" w:rsidRDefault="00AC4FCE" w:rsidP="00FA0D56">
            <w:pPr>
              <w:rPr>
                <w:sz w:val="28"/>
                <w:szCs w:val="28"/>
              </w:rPr>
            </w:pPr>
            <w:r w:rsidRPr="003538B9">
              <w:rPr>
                <w:sz w:val="28"/>
                <w:szCs w:val="28"/>
              </w:rPr>
              <w:lastRenderedPageBreak/>
              <w:t>РМ, Чамзинский район,</w:t>
            </w:r>
          </w:p>
          <w:p w:rsidR="00AC4FCE" w:rsidRPr="003538B9" w:rsidRDefault="00AC4FCE" w:rsidP="00FA0D56">
            <w:pPr>
              <w:rPr>
                <w:sz w:val="28"/>
                <w:szCs w:val="28"/>
              </w:rPr>
            </w:pPr>
            <w:r w:rsidRPr="003538B9">
              <w:rPr>
                <w:sz w:val="28"/>
                <w:szCs w:val="28"/>
              </w:rPr>
              <w:lastRenderedPageBreak/>
              <w:t xml:space="preserve">р.п. Чамзинка, </w:t>
            </w:r>
          </w:p>
          <w:p w:rsidR="00AC4FCE" w:rsidRPr="003538B9" w:rsidRDefault="00AC4FCE" w:rsidP="00FA0D56">
            <w:pPr>
              <w:rPr>
                <w:sz w:val="28"/>
                <w:szCs w:val="28"/>
              </w:rPr>
            </w:pPr>
            <w:r w:rsidRPr="003538B9">
              <w:rPr>
                <w:sz w:val="28"/>
                <w:szCs w:val="28"/>
              </w:rPr>
              <w:t>ул. Базарная, д.76</w:t>
            </w:r>
          </w:p>
        </w:tc>
        <w:tc>
          <w:tcPr>
            <w:tcW w:w="3402" w:type="dxa"/>
          </w:tcPr>
          <w:p w:rsidR="00AC4FCE" w:rsidRPr="003538B9" w:rsidRDefault="00AC4FCE" w:rsidP="00FA0D56">
            <w:pPr>
              <w:rPr>
                <w:sz w:val="28"/>
                <w:szCs w:val="28"/>
              </w:rPr>
            </w:pPr>
            <w:r w:rsidRPr="003538B9">
              <w:rPr>
                <w:sz w:val="28"/>
                <w:szCs w:val="28"/>
              </w:rPr>
              <w:lastRenderedPageBreak/>
              <w:t xml:space="preserve">ИП Третьяков С.Я., пункт обогрева, </w:t>
            </w:r>
            <w:r w:rsidRPr="003538B9">
              <w:rPr>
                <w:sz w:val="28"/>
                <w:szCs w:val="28"/>
              </w:rPr>
              <w:lastRenderedPageBreak/>
              <w:t>индивидуальный предприниматель</w:t>
            </w:r>
          </w:p>
        </w:tc>
        <w:tc>
          <w:tcPr>
            <w:tcW w:w="1701" w:type="dxa"/>
          </w:tcPr>
          <w:p w:rsidR="00AC4FCE" w:rsidRPr="003538B9" w:rsidRDefault="00AC4FCE" w:rsidP="00FA0D56">
            <w:pPr>
              <w:ind w:left="-109"/>
              <w:jc w:val="center"/>
              <w:rPr>
                <w:sz w:val="28"/>
                <w:szCs w:val="28"/>
              </w:rPr>
            </w:pPr>
            <w:r w:rsidRPr="003538B9">
              <w:rPr>
                <w:sz w:val="28"/>
                <w:szCs w:val="28"/>
              </w:rPr>
              <w:lastRenderedPageBreak/>
              <w:t>Третьякова Е.И.,</w:t>
            </w:r>
          </w:p>
          <w:p w:rsidR="00AC4FCE" w:rsidRPr="003538B9" w:rsidRDefault="00AC4FCE" w:rsidP="00FA0D56">
            <w:pPr>
              <w:ind w:left="-109"/>
              <w:jc w:val="center"/>
              <w:rPr>
                <w:sz w:val="28"/>
                <w:szCs w:val="28"/>
              </w:rPr>
            </w:pPr>
            <w:r w:rsidRPr="003538B9">
              <w:rPr>
                <w:sz w:val="28"/>
                <w:szCs w:val="28"/>
              </w:rPr>
              <w:lastRenderedPageBreak/>
              <w:t xml:space="preserve"> директор</w:t>
            </w:r>
          </w:p>
        </w:tc>
        <w:tc>
          <w:tcPr>
            <w:tcW w:w="1278" w:type="dxa"/>
          </w:tcPr>
          <w:p w:rsidR="00AC4FCE" w:rsidRPr="003538B9" w:rsidRDefault="00AC4FCE" w:rsidP="00FA0D56">
            <w:pPr>
              <w:jc w:val="center"/>
              <w:rPr>
                <w:sz w:val="28"/>
                <w:szCs w:val="28"/>
              </w:rPr>
            </w:pPr>
          </w:p>
        </w:tc>
      </w:tr>
      <w:tr w:rsidR="00AC4FCE" w:rsidRPr="003538B9" w:rsidTr="00FA0D56">
        <w:tc>
          <w:tcPr>
            <w:tcW w:w="567" w:type="dxa"/>
          </w:tcPr>
          <w:p w:rsidR="00AC4FCE" w:rsidRPr="003538B9" w:rsidRDefault="00AC4FCE" w:rsidP="00FA0D56">
            <w:pPr>
              <w:jc w:val="center"/>
              <w:rPr>
                <w:color w:val="000000"/>
                <w:sz w:val="28"/>
                <w:szCs w:val="28"/>
              </w:rPr>
            </w:pPr>
            <w:r w:rsidRPr="003538B9">
              <w:rPr>
                <w:color w:val="000000"/>
                <w:sz w:val="28"/>
                <w:szCs w:val="28"/>
              </w:rPr>
              <w:lastRenderedPageBreak/>
              <w:t>6</w:t>
            </w:r>
          </w:p>
        </w:tc>
        <w:tc>
          <w:tcPr>
            <w:tcW w:w="851" w:type="dxa"/>
          </w:tcPr>
          <w:p w:rsidR="00AC4FCE" w:rsidRPr="003538B9" w:rsidRDefault="00AC4FCE" w:rsidP="00FA0D56">
            <w:pPr>
              <w:jc w:val="center"/>
              <w:rPr>
                <w:sz w:val="28"/>
                <w:szCs w:val="28"/>
              </w:rPr>
            </w:pPr>
            <w:r w:rsidRPr="003538B9">
              <w:rPr>
                <w:sz w:val="28"/>
                <w:szCs w:val="28"/>
              </w:rPr>
              <w:t>Стационарный</w:t>
            </w:r>
          </w:p>
        </w:tc>
        <w:tc>
          <w:tcPr>
            <w:tcW w:w="2268" w:type="dxa"/>
          </w:tcPr>
          <w:p w:rsidR="00AC4FCE" w:rsidRPr="003538B9" w:rsidRDefault="00AC4FCE" w:rsidP="00FA0D56">
            <w:pPr>
              <w:rPr>
                <w:sz w:val="28"/>
                <w:szCs w:val="28"/>
              </w:rPr>
            </w:pPr>
            <w:r w:rsidRPr="003538B9">
              <w:rPr>
                <w:sz w:val="28"/>
                <w:szCs w:val="28"/>
              </w:rPr>
              <w:t>РМ, Чамзинский район, автодорога Саранск-Сурское-Ульяновск 55 км</w:t>
            </w:r>
          </w:p>
        </w:tc>
        <w:tc>
          <w:tcPr>
            <w:tcW w:w="3402" w:type="dxa"/>
          </w:tcPr>
          <w:p w:rsidR="00AC4FCE" w:rsidRPr="003538B9" w:rsidRDefault="00AC4FCE" w:rsidP="00FA0D56">
            <w:pPr>
              <w:rPr>
                <w:sz w:val="28"/>
                <w:szCs w:val="28"/>
              </w:rPr>
            </w:pPr>
            <w:r w:rsidRPr="003538B9">
              <w:rPr>
                <w:sz w:val="28"/>
                <w:szCs w:val="28"/>
              </w:rPr>
              <w:t xml:space="preserve">ИП Волков С.А., </w:t>
            </w:r>
          </w:p>
          <w:p w:rsidR="00AC4FCE" w:rsidRPr="003538B9" w:rsidRDefault="00AC4FCE" w:rsidP="00FA0D56">
            <w:pPr>
              <w:rPr>
                <w:sz w:val="28"/>
                <w:szCs w:val="28"/>
              </w:rPr>
            </w:pPr>
            <w:r w:rsidRPr="003538B9">
              <w:rPr>
                <w:sz w:val="28"/>
                <w:szCs w:val="28"/>
              </w:rPr>
              <w:t>кафе "55км", индивидуальный предприниматель</w:t>
            </w:r>
          </w:p>
        </w:tc>
        <w:tc>
          <w:tcPr>
            <w:tcW w:w="1701" w:type="dxa"/>
          </w:tcPr>
          <w:p w:rsidR="00AC4FCE" w:rsidRPr="003538B9" w:rsidRDefault="00AC4FCE" w:rsidP="00FA0D56">
            <w:pPr>
              <w:jc w:val="center"/>
              <w:rPr>
                <w:sz w:val="28"/>
                <w:szCs w:val="28"/>
              </w:rPr>
            </w:pPr>
            <w:r w:rsidRPr="003538B9">
              <w:rPr>
                <w:sz w:val="28"/>
                <w:szCs w:val="28"/>
              </w:rPr>
              <w:t>Волков С.А.</w:t>
            </w:r>
          </w:p>
          <w:p w:rsidR="00AC4FCE" w:rsidRPr="003538B9" w:rsidRDefault="00AC4FCE" w:rsidP="00FA0D56">
            <w:pPr>
              <w:ind w:left="-109"/>
              <w:jc w:val="center"/>
              <w:rPr>
                <w:sz w:val="28"/>
                <w:szCs w:val="28"/>
              </w:rPr>
            </w:pPr>
            <w:r w:rsidRPr="003538B9">
              <w:rPr>
                <w:sz w:val="28"/>
                <w:szCs w:val="28"/>
              </w:rPr>
              <w:t xml:space="preserve"> </w:t>
            </w:r>
          </w:p>
        </w:tc>
        <w:tc>
          <w:tcPr>
            <w:tcW w:w="1278" w:type="dxa"/>
          </w:tcPr>
          <w:p w:rsidR="00AC4FCE" w:rsidRPr="003538B9" w:rsidRDefault="00AC4FCE" w:rsidP="00FA0D56">
            <w:pPr>
              <w:jc w:val="center"/>
              <w:rPr>
                <w:sz w:val="28"/>
                <w:szCs w:val="28"/>
              </w:rPr>
            </w:pPr>
          </w:p>
        </w:tc>
      </w:tr>
      <w:tr w:rsidR="00AC4FCE" w:rsidRPr="003538B9" w:rsidTr="00FA0D56">
        <w:tc>
          <w:tcPr>
            <w:tcW w:w="567" w:type="dxa"/>
          </w:tcPr>
          <w:p w:rsidR="00AC4FCE" w:rsidRPr="003538B9" w:rsidRDefault="00AC4FCE" w:rsidP="00FA0D56">
            <w:pPr>
              <w:jc w:val="center"/>
              <w:rPr>
                <w:color w:val="000000"/>
                <w:sz w:val="28"/>
                <w:szCs w:val="28"/>
              </w:rPr>
            </w:pPr>
            <w:r w:rsidRPr="003538B9">
              <w:rPr>
                <w:color w:val="000000"/>
                <w:sz w:val="28"/>
                <w:szCs w:val="28"/>
              </w:rPr>
              <w:t>7</w:t>
            </w:r>
          </w:p>
        </w:tc>
        <w:tc>
          <w:tcPr>
            <w:tcW w:w="851" w:type="dxa"/>
          </w:tcPr>
          <w:p w:rsidR="00AC4FCE" w:rsidRPr="003538B9" w:rsidRDefault="00AC4FCE" w:rsidP="00FA0D56">
            <w:pPr>
              <w:jc w:val="center"/>
              <w:rPr>
                <w:sz w:val="28"/>
                <w:szCs w:val="28"/>
              </w:rPr>
            </w:pPr>
            <w:r w:rsidRPr="003538B9">
              <w:rPr>
                <w:sz w:val="28"/>
                <w:szCs w:val="28"/>
              </w:rPr>
              <w:t xml:space="preserve">Стационарный </w:t>
            </w:r>
          </w:p>
        </w:tc>
        <w:tc>
          <w:tcPr>
            <w:tcW w:w="2268" w:type="dxa"/>
          </w:tcPr>
          <w:p w:rsidR="00AC4FCE" w:rsidRPr="003538B9" w:rsidRDefault="00AC4FCE" w:rsidP="00FA0D56">
            <w:pPr>
              <w:rPr>
                <w:sz w:val="28"/>
                <w:szCs w:val="28"/>
              </w:rPr>
            </w:pPr>
            <w:r w:rsidRPr="003538B9">
              <w:rPr>
                <w:sz w:val="28"/>
                <w:szCs w:val="28"/>
              </w:rPr>
              <w:t xml:space="preserve">РМ, Чамзинский район, </w:t>
            </w:r>
          </w:p>
          <w:p w:rsidR="00AC4FCE" w:rsidRPr="003538B9" w:rsidRDefault="00AC4FCE" w:rsidP="00FA0D56">
            <w:pPr>
              <w:rPr>
                <w:sz w:val="28"/>
                <w:szCs w:val="28"/>
              </w:rPr>
            </w:pPr>
            <w:r w:rsidRPr="003538B9">
              <w:rPr>
                <w:sz w:val="28"/>
                <w:szCs w:val="28"/>
              </w:rPr>
              <w:t xml:space="preserve">р.п. Чамзинка, </w:t>
            </w:r>
          </w:p>
          <w:p w:rsidR="00AC4FCE" w:rsidRPr="003538B9" w:rsidRDefault="00AC4FCE" w:rsidP="00FA0D56">
            <w:pPr>
              <w:rPr>
                <w:sz w:val="28"/>
                <w:szCs w:val="28"/>
              </w:rPr>
            </w:pPr>
            <w:r w:rsidRPr="003538B9">
              <w:rPr>
                <w:sz w:val="28"/>
                <w:szCs w:val="28"/>
              </w:rPr>
              <w:t>ул. Победы, д. 2а</w:t>
            </w:r>
          </w:p>
        </w:tc>
        <w:tc>
          <w:tcPr>
            <w:tcW w:w="3402" w:type="dxa"/>
          </w:tcPr>
          <w:p w:rsidR="00AC4FCE" w:rsidRPr="003538B9" w:rsidRDefault="00AC4FCE" w:rsidP="00FA0D56">
            <w:pPr>
              <w:rPr>
                <w:sz w:val="28"/>
                <w:szCs w:val="28"/>
              </w:rPr>
            </w:pPr>
            <w:r w:rsidRPr="003538B9">
              <w:rPr>
                <w:sz w:val="28"/>
                <w:szCs w:val="28"/>
              </w:rPr>
              <w:t>ООО "Весна",  кафе «Весна», Романцова Т.В., директор, 8(83437)33000,33399</w:t>
            </w:r>
          </w:p>
        </w:tc>
        <w:tc>
          <w:tcPr>
            <w:tcW w:w="1701" w:type="dxa"/>
          </w:tcPr>
          <w:p w:rsidR="00AC4FCE" w:rsidRPr="003538B9" w:rsidRDefault="00AC4FCE" w:rsidP="00FA0D56">
            <w:pPr>
              <w:ind w:right="-108"/>
              <w:jc w:val="center"/>
              <w:rPr>
                <w:sz w:val="28"/>
                <w:szCs w:val="28"/>
              </w:rPr>
            </w:pPr>
            <w:r w:rsidRPr="003538B9">
              <w:rPr>
                <w:sz w:val="28"/>
                <w:szCs w:val="28"/>
              </w:rPr>
              <w:t>Романцова Т.В.,</w:t>
            </w:r>
          </w:p>
          <w:p w:rsidR="00AC4FCE" w:rsidRPr="003538B9" w:rsidRDefault="00AC4FCE" w:rsidP="00FA0D56">
            <w:pPr>
              <w:ind w:right="-108"/>
              <w:jc w:val="center"/>
              <w:rPr>
                <w:sz w:val="28"/>
                <w:szCs w:val="28"/>
              </w:rPr>
            </w:pPr>
            <w:r w:rsidRPr="003538B9">
              <w:rPr>
                <w:sz w:val="28"/>
                <w:szCs w:val="28"/>
              </w:rPr>
              <w:t>директор</w:t>
            </w:r>
          </w:p>
        </w:tc>
        <w:tc>
          <w:tcPr>
            <w:tcW w:w="1278" w:type="dxa"/>
          </w:tcPr>
          <w:p w:rsidR="00AC4FCE" w:rsidRPr="003538B9" w:rsidRDefault="00AC4FCE" w:rsidP="00FA0D56">
            <w:pPr>
              <w:jc w:val="center"/>
              <w:rPr>
                <w:sz w:val="28"/>
                <w:szCs w:val="28"/>
              </w:rPr>
            </w:pPr>
          </w:p>
        </w:tc>
      </w:tr>
    </w:tbl>
    <w:p w:rsidR="00AC4FCE" w:rsidRDefault="00AC4FCE" w:rsidP="00AC4FCE">
      <w:pPr>
        <w:jc w:val="both"/>
        <w:rPr>
          <w:sz w:val="28"/>
          <w:szCs w:val="28"/>
        </w:rPr>
      </w:pPr>
    </w:p>
    <w:p w:rsidR="004E5D29" w:rsidRDefault="004E5D29" w:rsidP="00AC4FCE">
      <w:pPr>
        <w:jc w:val="both"/>
        <w:rPr>
          <w:sz w:val="28"/>
          <w:szCs w:val="28"/>
        </w:rPr>
      </w:pPr>
    </w:p>
    <w:p w:rsidR="004E5D29" w:rsidRDefault="004E5D29" w:rsidP="004E5D29">
      <w:pPr>
        <w:tabs>
          <w:tab w:val="left" w:pos="4111"/>
          <w:tab w:val="left" w:pos="5954"/>
        </w:tabs>
        <w:jc w:val="center"/>
        <w:rPr>
          <w:rFonts w:eastAsia="Calibri"/>
          <w:sz w:val="28"/>
          <w:szCs w:val="28"/>
        </w:rPr>
      </w:pPr>
    </w:p>
    <w:p w:rsidR="004E5D29" w:rsidRDefault="004E5D29" w:rsidP="004E5D29">
      <w:pPr>
        <w:tabs>
          <w:tab w:val="left" w:pos="4111"/>
          <w:tab w:val="left" w:pos="5954"/>
        </w:tabs>
        <w:jc w:val="center"/>
        <w:rPr>
          <w:rFonts w:eastAsia="Calibri"/>
          <w:sz w:val="28"/>
          <w:szCs w:val="28"/>
        </w:rPr>
      </w:pPr>
      <w:r>
        <w:rPr>
          <w:rFonts w:eastAsia="Calibri"/>
          <w:sz w:val="28"/>
          <w:szCs w:val="28"/>
        </w:rPr>
        <w:t>Администрация Чамзинского муниципального района</w:t>
      </w:r>
    </w:p>
    <w:p w:rsidR="004E5D29" w:rsidRDefault="004E5D29" w:rsidP="004E5D29">
      <w:pPr>
        <w:jc w:val="center"/>
        <w:rPr>
          <w:rFonts w:eastAsia="Calibri"/>
          <w:sz w:val="28"/>
          <w:szCs w:val="28"/>
        </w:rPr>
      </w:pPr>
      <w:r>
        <w:rPr>
          <w:rFonts w:eastAsia="Calibri"/>
          <w:sz w:val="28"/>
          <w:szCs w:val="28"/>
        </w:rPr>
        <w:t>Республики Мордовия</w:t>
      </w:r>
    </w:p>
    <w:p w:rsidR="004E5D29" w:rsidRDefault="004E5D29" w:rsidP="004E5D29">
      <w:pPr>
        <w:jc w:val="center"/>
        <w:rPr>
          <w:rFonts w:eastAsia="Calibri"/>
          <w:sz w:val="28"/>
          <w:szCs w:val="28"/>
        </w:rPr>
      </w:pPr>
    </w:p>
    <w:p w:rsidR="004E5D29" w:rsidRDefault="004E5D29" w:rsidP="004E5D29">
      <w:pPr>
        <w:jc w:val="center"/>
        <w:rPr>
          <w:rFonts w:eastAsia="Calibri"/>
          <w:sz w:val="28"/>
          <w:szCs w:val="28"/>
        </w:rPr>
      </w:pPr>
      <w:r>
        <w:rPr>
          <w:rFonts w:eastAsia="Calibri"/>
          <w:sz w:val="28"/>
          <w:szCs w:val="28"/>
        </w:rPr>
        <w:t>ПОСТАНОВЛЕНИЕ</w:t>
      </w:r>
    </w:p>
    <w:p w:rsidR="004E5D29" w:rsidRDefault="004E5D29" w:rsidP="004E5D29">
      <w:pPr>
        <w:jc w:val="center"/>
        <w:rPr>
          <w:rFonts w:eastAsia="Calibri"/>
          <w:sz w:val="28"/>
          <w:szCs w:val="28"/>
        </w:rPr>
      </w:pPr>
    </w:p>
    <w:p w:rsidR="004E5D29" w:rsidRDefault="004E5D29" w:rsidP="004E5D29">
      <w:pPr>
        <w:tabs>
          <w:tab w:val="center" w:pos="4950"/>
        </w:tabs>
        <w:jc w:val="center"/>
        <w:rPr>
          <w:rFonts w:eastAsia="Calibri"/>
          <w:sz w:val="28"/>
          <w:szCs w:val="28"/>
        </w:rPr>
      </w:pPr>
    </w:p>
    <w:p w:rsidR="004E5D29" w:rsidRDefault="004E5D29" w:rsidP="004E5D29">
      <w:pPr>
        <w:tabs>
          <w:tab w:val="center" w:pos="4950"/>
        </w:tabs>
        <w:jc w:val="center"/>
        <w:rPr>
          <w:rFonts w:eastAsia="Calibri"/>
          <w:sz w:val="28"/>
          <w:szCs w:val="28"/>
        </w:rPr>
      </w:pPr>
      <w:r>
        <w:rPr>
          <w:rFonts w:eastAsia="Calibri"/>
          <w:sz w:val="28"/>
          <w:szCs w:val="28"/>
        </w:rPr>
        <w:t>«21» октября 2022 г.                                                                            № 804</w:t>
      </w:r>
    </w:p>
    <w:p w:rsidR="004E5D29" w:rsidRDefault="004E5D29" w:rsidP="004E5D29">
      <w:pPr>
        <w:tabs>
          <w:tab w:val="center" w:pos="4950"/>
        </w:tabs>
        <w:jc w:val="center"/>
        <w:rPr>
          <w:rFonts w:eastAsia="Calibri"/>
          <w:sz w:val="28"/>
          <w:szCs w:val="28"/>
        </w:rPr>
      </w:pPr>
    </w:p>
    <w:p w:rsidR="004E5D29" w:rsidRDefault="004E5D29" w:rsidP="004E5D29">
      <w:pPr>
        <w:tabs>
          <w:tab w:val="center" w:pos="4950"/>
        </w:tabs>
        <w:jc w:val="center"/>
        <w:rPr>
          <w:rFonts w:eastAsia="Calibri"/>
          <w:sz w:val="28"/>
          <w:szCs w:val="28"/>
        </w:rPr>
      </w:pPr>
      <w:r>
        <w:rPr>
          <w:rFonts w:eastAsia="Calibri"/>
          <w:sz w:val="28"/>
          <w:szCs w:val="28"/>
        </w:rPr>
        <w:t>рп.Чамзинка</w:t>
      </w:r>
    </w:p>
    <w:p w:rsidR="004E5D29" w:rsidRDefault="004E5D29" w:rsidP="004E5D29">
      <w:pPr>
        <w:tabs>
          <w:tab w:val="center" w:pos="4950"/>
        </w:tabs>
        <w:jc w:val="center"/>
        <w:rPr>
          <w:rFonts w:eastAsia="Calibri"/>
          <w:sz w:val="28"/>
          <w:szCs w:val="28"/>
        </w:rPr>
      </w:pPr>
    </w:p>
    <w:p w:rsidR="004E5D29" w:rsidRDefault="004E5D29" w:rsidP="004E5D29">
      <w:pPr>
        <w:ind w:left="-426"/>
        <w:jc w:val="center"/>
        <w:rPr>
          <w:rFonts w:eastAsia="Calibri"/>
          <w:sz w:val="28"/>
          <w:szCs w:val="28"/>
        </w:rPr>
      </w:pPr>
      <w:r>
        <w:rPr>
          <w:rFonts w:eastAsia="Calibri"/>
          <w:sz w:val="28"/>
          <w:szCs w:val="28"/>
        </w:rPr>
        <w:t>О внесении изменений в постановление Администрации Чамзинского муниципального района от 17.04.2020 г. № 216 «Об утверждении Положения о межведомственной комиссии по признанию помещения жилым помещением, жилого помещения пригодным (непригодным) для проживания граждан, многоквартирного дома аварийным и подлежащим сносу или реконструкции, садового дома жилым домом и жилого дома садовым домом на территории сельских поселений Чамзинского муниципального района РМ»</w:t>
      </w:r>
    </w:p>
    <w:p w:rsidR="004E5D29" w:rsidRDefault="004E5D29" w:rsidP="004E5D29">
      <w:pPr>
        <w:ind w:left="-426"/>
        <w:jc w:val="center"/>
        <w:rPr>
          <w:rFonts w:eastAsia="Calibri"/>
          <w:sz w:val="28"/>
          <w:szCs w:val="28"/>
        </w:rPr>
      </w:pPr>
    </w:p>
    <w:p w:rsidR="004E5D29" w:rsidRDefault="004E5D29" w:rsidP="004E5D29">
      <w:pPr>
        <w:ind w:left="-426"/>
        <w:jc w:val="both"/>
        <w:rPr>
          <w:rFonts w:eastAsia="Calibri"/>
          <w:sz w:val="28"/>
          <w:szCs w:val="28"/>
        </w:rPr>
      </w:pPr>
      <w:r>
        <w:rPr>
          <w:rFonts w:eastAsia="Calibri"/>
          <w:sz w:val="28"/>
          <w:szCs w:val="28"/>
        </w:rPr>
        <w:tab/>
      </w:r>
      <w:r w:rsidRPr="00D54173">
        <w:rPr>
          <w:rFonts w:eastAsia="Calibri"/>
          <w:sz w:val="28"/>
          <w:szCs w:val="28"/>
        </w:rPr>
        <w:t xml:space="preserve">В </w:t>
      </w:r>
      <w:r>
        <w:rPr>
          <w:rFonts w:eastAsia="Calibri"/>
          <w:sz w:val="28"/>
          <w:szCs w:val="28"/>
        </w:rPr>
        <w:t xml:space="preserve">связи со сменой места работы отдельных членов межведомственной комиссии по признанию помещения жилым помещением, жилого помещения пригодным (непригодным) для проживания граждан, многоквартирного дома аварийным и подлежащим сносу или реконструкции, садового дома жилым домом и жилого дома садовым домом на территории сельских поселений Чамзинского муниципального района РМ, а также принимая во внимание письмо первого заместителя начальника Главного управления МЧС России по Республике Мордовия от 12.10.2022 г. № ИВ-171-2761, Администрация Чамзинского муниципального района </w:t>
      </w:r>
    </w:p>
    <w:p w:rsidR="004E5D29" w:rsidRDefault="004E5D29" w:rsidP="004E5D29">
      <w:pPr>
        <w:ind w:left="-426"/>
        <w:jc w:val="both"/>
        <w:rPr>
          <w:rFonts w:eastAsia="Calibri"/>
          <w:sz w:val="28"/>
          <w:szCs w:val="28"/>
        </w:rPr>
      </w:pPr>
    </w:p>
    <w:p w:rsidR="004E5D29" w:rsidRDefault="004E5D29" w:rsidP="004E5D29">
      <w:pPr>
        <w:ind w:left="-426"/>
        <w:jc w:val="center"/>
        <w:rPr>
          <w:rFonts w:eastAsia="Calibri"/>
          <w:sz w:val="28"/>
          <w:szCs w:val="28"/>
        </w:rPr>
      </w:pPr>
      <w:r>
        <w:rPr>
          <w:rFonts w:eastAsia="Calibri"/>
          <w:sz w:val="28"/>
          <w:szCs w:val="28"/>
        </w:rPr>
        <w:lastRenderedPageBreak/>
        <w:t>ПОСТАНОВЛЯЕТ:</w:t>
      </w:r>
    </w:p>
    <w:p w:rsidR="004E5D29" w:rsidRDefault="004E5D29" w:rsidP="004E5D29">
      <w:pPr>
        <w:ind w:left="-426"/>
        <w:jc w:val="both"/>
        <w:rPr>
          <w:rFonts w:eastAsia="Calibri"/>
          <w:sz w:val="28"/>
          <w:szCs w:val="28"/>
        </w:rPr>
      </w:pPr>
      <w:r>
        <w:rPr>
          <w:rFonts w:eastAsia="Calibri"/>
          <w:sz w:val="28"/>
          <w:szCs w:val="28"/>
        </w:rPr>
        <w:t xml:space="preserve">       </w:t>
      </w:r>
    </w:p>
    <w:p w:rsidR="004E5D29" w:rsidRDefault="004E5D29" w:rsidP="004E5D29">
      <w:pPr>
        <w:ind w:left="-426" w:firstLine="709"/>
        <w:jc w:val="both"/>
        <w:rPr>
          <w:rFonts w:eastAsia="Calibri"/>
          <w:sz w:val="28"/>
          <w:szCs w:val="28"/>
        </w:rPr>
      </w:pPr>
      <w:r>
        <w:rPr>
          <w:rFonts w:eastAsia="Calibri"/>
          <w:sz w:val="28"/>
          <w:szCs w:val="28"/>
        </w:rPr>
        <w:t>1. Внести следующие изменения в состав межведомственной комиссии по признанию помещения жилым помещением, жилого помещения пригодным (непригодным) для проживания граждан, многоквартирного дома аварийным и подлежащим сносу или реконструкции, садового дома жилым домом и жилого дома садовым домом на территории сельских поселений Чамзинского муниципального района РМ, утвержденный постановлением Администрации Чамзинского муниципального района от 17.04.2020 г. № 216:</w:t>
      </w:r>
    </w:p>
    <w:p w:rsidR="004E5D29" w:rsidRDefault="004E5D29" w:rsidP="004E5D29">
      <w:pPr>
        <w:ind w:left="-426" w:firstLine="709"/>
        <w:jc w:val="both"/>
        <w:rPr>
          <w:rFonts w:eastAsia="Calibri"/>
          <w:sz w:val="28"/>
          <w:szCs w:val="28"/>
        </w:rPr>
      </w:pPr>
      <w:r>
        <w:rPr>
          <w:rFonts w:eastAsia="Calibri"/>
          <w:sz w:val="28"/>
          <w:szCs w:val="28"/>
        </w:rPr>
        <w:t xml:space="preserve">1.1. Включить в состав межведомственной комиссии Байбикова Хасана Вялиевича – начальника </w:t>
      </w:r>
      <w:r w:rsidRPr="00171F64">
        <w:rPr>
          <w:rFonts w:eastAsia="Calibri"/>
          <w:sz w:val="28"/>
          <w:szCs w:val="28"/>
        </w:rPr>
        <w:t>отдела ЖКХ</w:t>
      </w:r>
      <w:r>
        <w:rPr>
          <w:rFonts w:eastAsia="Calibri"/>
          <w:sz w:val="28"/>
          <w:szCs w:val="28"/>
        </w:rPr>
        <w:t xml:space="preserve"> Администрации Чамзинского муниципального района, Ныркову Елену Владимировну – начальника юридического отдела Администрации Чамзинского муниципального района.</w:t>
      </w:r>
    </w:p>
    <w:p w:rsidR="004E5D29" w:rsidRDefault="004E5D29" w:rsidP="004E5D29">
      <w:pPr>
        <w:ind w:left="-426" w:firstLine="709"/>
        <w:jc w:val="both"/>
        <w:rPr>
          <w:rFonts w:eastAsia="Calibri"/>
          <w:sz w:val="28"/>
          <w:szCs w:val="28"/>
        </w:rPr>
      </w:pPr>
      <w:r>
        <w:rPr>
          <w:rFonts w:eastAsia="Calibri"/>
          <w:sz w:val="28"/>
          <w:szCs w:val="28"/>
        </w:rPr>
        <w:t>1.2. Исключить из состава межведомственной комиссии Пронину Елену Александровну, Зотова Николая Александровича, Калентьеву Светлану Ивановну.</w:t>
      </w:r>
    </w:p>
    <w:p w:rsidR="004E5D29" w:rsidRDefault="004E5D29" w:rsidP="004E5D29">
      <w:pPr>
        <w:ind w:left="-426" w:firstLine="709"/>
        <w:jc w:val="both"/>
        <w:rPr>
          <w:rFonts w:eastAsia="Calibri"/>
          <w:sz w:val="28"/>
          <w:szCs w:val="28"/>
        </w:rPr>
      </w:pPr>
      <w:r>
        <w:rPr>
          <w:rFonts w:eastAsia="Calibri"/>
          <w:sz w:val="28"/>
          <w:szCs w:val="28"/>
        </w:rPr>
        <w:t>1.3. Наименование должности Бакшеева Александра Владимировича изложить в следующей редакции «</w:t>
      </w:r>
      <w:r w:rsidRPr="00E94789">
        <w:rPr>
          <w:rFonts w:eastAsia="Calibri"/>
          <w:sz w:val="28"/>
          <w:szCs w:val="28"/>
        </w:rPr>
        <w:t>начальник Управления государственной жилищной инспекции Министерства жилищно-коммунального хозяйства, энергетики и гражданской защиты населения Республики Мордовия</w:t>
      </w:r>
      <w:r>
        <w:rPr>
          <w:rFonts w:eastAsia="Calibri"/>
          <w:sz w:val="28"/>
          <w:szCs w:val="28"/>
        </w:rPr>
        <w:t>».</w:t>
      </w:r>
    </w:p>
    <w:p w:rsidR="004E5D29" w:rsidRDefault="004E5D29" w:rsidP="004E5D29">
      <w:pPr>
        <w:ind w:left="-426" w:firstLine="709"/>
        <w:jc w:val="both"/>
        <w:rPr>
          <w:rFonts w:eastAsia="Calibri"/>
          <w:sz w:val="28"/>
          <w:szCs w:val="28"/>
        </w:rPr>
      </w:pPr>
      <w:r>
        <w:rPr>
          <w:rFonts w:eastAsia="Calibri"/>
          <w:sz w:val="28"/>
          <w:szCs w:val="28"/>
        </w:rPr>
        <w:t>5. Постановление вступает в силу после дня его официального опубликования в Информационном бюллетене Чамзинского муниципального района.</w:t>
      </w:r>
    </w:p>
    <w:p w:rsidR="004E5D29" w:rsidRDefault="004E5D29" w:rsidP="004E5D29">
      <w:pPr>
        <w:ind w:left="-426"/>
        <w:jc w:val="both"/>
        <w:rPr>
          <w:rFonts w:eastAsia="Calibri"/>
          <w:sz w:val="28"/>
          <w:szCs w:val="28"/>
        </w:rPr>
      </w:pPr>
    </w:p>
    <w:p w:rsidR="004E5D29" w:rsidRDefault="004E5D29" w:rsidP="004E5D29">
      <w:pPr>
        <w:ind w:left="-426"/>
        <w:jc w:val="both"/>
        <w:rPr>
          <w:rFonts w:eastAsia="Calibri"/>
          <w:sz w:val="28"/>
          <w:szCs w:val="28"/>
        </w:rPr>
      </w:pPr>
    </w:p>
    <w:p w:rsidR="004E5D29" w:rsidRDefault="004E5D29" w:rsidP="004E5D29">
      <w:pPr>
        <w:ind w:left="-426"/>
        <w:jc w:val="both"/>
        <w:rPr>
          <w:rFonts w:eastAsia="Calibri"/>
          <w:sz w:val="28"/>
          <w:szCs w:val="28"/>
        </w:rPr>
      </w:pPr>
    </w:p>
    <w:p w:rsidR="004E5D29" w:rsidRDefault="004E5D29" w:rsidP="004E5D29">
      <w:pPr>
        <w:ind w:left="-426"/>
        <w:jc w:val="both"/>
        <w:rPr>
          <w:rFonts w:eastAsia="Calibri"/>
          <w:sz w:val="28"/>
          <w:szCs w:val="28"/>
        </w:rPr>
      </w:pPr>
    </w:p>
    <w:p w:rsidR="004E5D29" w:rsidRDefault="004E5D29" w:rsidP="004E5D29">
      <w:pPr>
        <w:ind w:left="-426"/>
        <w:jc w:val="both"/>
        <w:rPr>
          <w:rFonts w:eastAsia="Calibri"/>
          <w:sz w:val="28"/>
          <w:szCs w:val="28"/>
        </w:rPr>
      </w:pPr>
      <w:r>
        <w:rPr>
          <w:rFonts w:eastAsia="Calibri"/>
          <w:sz w:val="28"/>
          <w:szCs w:val="28"/>
        </w:rPr>
        <w:t xml:space="preserve">Глава Чамзинского </w:t>
      </w:r>
    </w:p>
    <w:p w:rsidR="004E5D29" w:rsidRDefault="004E5D29" w:rsidP="004E5D29">
      <w:pPr>
        <w:ind w:left="-426"/>
        <w:jc w:val="both"/>
        <w:rPr>
          <w:rFonts w:eastAsia="Calibri"/>
          <w:sz w:val="28"/>
          <w:szCs w:val="28"/>
        </w:rPr>
      </w:pPr>
      <w:r>
        <w:rPr>
          <w:rFonts w:eastAsia="Calibri"/>
          <w:sz w:val="28"/>
          <w:szCs w:val="28"/>
        </w:rPr>
        <w:t>муниципального района                                                                    Р.А. Батеряков</w:t>
      </w:r>
    </w:p>
    <w:p w:rsidR="004E5D29" w:rsidRDefault="004E5D29" w:rsidP="004E5D29">
      <w:pPr>
        <w:ind w:left="-426"/>
        <w:jc w:val="both"/>
        <w:rPr>
          <w:rFonts w:eastAsia="Calibri"/>
          <w:sz w:val="28"/>
          <w:szCs w:val="28"/>
        </w:rPr>
      </w:pPr>
    </w:p>
    <w:p w:rsidR="004E5D29" w:rsidRDefault="004E5D29" w:rsidP="004E5D29">
      <w:pPr>
        <w:jc w:val="both"/>
        <w:rPr>
          <w:rFonts w:eastAsia="Calibri"/>
          <w:sz w:val="28"/>
          <w:szCs w:val="28"/>
        </w:rPr>
      </w:pPr>
    </w:p>
    <w:p w:rsidR="004E5D29" w:rsidRPr="003538B9" w:rsidRDefault="004E5D29" w:rsidP="00AC4FCE">
      <w:pPr>
        <w:jc w:val="both"/>
        <w:rPr>
          <w:sz w:val="28"/>
          <w:szCs w:val="28"/>
        </w:rPr>
      </w:pPr>
    </w:p>
    <w:p w:rsidR="0049241B" w:rsidRDefault="0049241B" w:rsidP="0038400C">
      <w:pPr>
        <w:ind w:left="-426"/>
        <w:rPr>
          <w:sz w:val="28"/>
          <w:szCs w:val="28"/>
        </w:rPr>
      </w:pPr>
    </w:p>
    <w:p w:rsidR="0049241B" w:rsidRDefault="0049241B" w:rsidP="00680F14">
      <w:pPr>
        <w:ind w:left="-426"/>
        <w:rPr>
          <w:sz w:val="28"/>
          <w:szCs w:val="28"/>
        </w:rPr>
      </w:pPr>
    </w:p>
    <w:p w:rsidR="0055747F" w:rsidRPr="00B32404" w:rsidRDefault="0055747F" w:rsidP="008731F2">
      <w:pPr>
        <w:tabs>
          <w:tab w:val="left" w:pos="-5954"/>
        </w:tabs>
        <w:ind w:left="-567"/>
      </w:pPr>
    </w:p>
    <w:p w:rsidR="004B7036" w:rsidRPr="00FF735F" w:rsidRDefault="004B7036" w:rsidP="008731F2">
      <w:pPr>
        <w:ind w:left="-567" w:right="-143"/>
        <w:jc w:val="both"/>
        <w:rPr>
          <w:sz w:val="28"/>
          <w:szCs w:val="28"/>
        </w:rPr>
      </w:pPr>
    </w:p>
    <w:p w:rsidR="001471BF" w:rsidRPr="00475B51" w:rsidRDefault="001471BF" w:rsidP="008731F2">
      <w:pPr>
        <w:tabs>
          <w:tab w:val="left" w:pos="-284"/>
        </w:tabs>
        <w:ind w:left="-567"/>
        <w:jc w:val="both"/>
        <w:rPr>
          <w:b/>
        </w:rPr>
      </w:pPr>
      <w:r w:rsidRPr="00475B51">
        <w:rPr>
          <w:b/>
        </w:rPr>
        <w:t>Главный редактор:</w:t>
      </w:r>
    </w:p>
    <w:p w:rsidR="001471BF" w:rsidRPr="00475B51" w:rsidRDefault="001471BF" w:rsidP="008731F2">
      <w:pPr>
        <w:tabs>
          <w:tab w:val="left" w:pos="-284"/>
        </w:tabs>
        <w:ind w:left="-567"/>
        <w:jc w:val="both"/>
        <w:rPr>
          <w:b/>
        </w:rPr>
      </w:pPr>
      <w:r w:rsidRPr="00475B51">
        <w:rPr>
          <w:b/>
        </w:rPr>
        <w:t>юрисконсульт юридического отдела</w:t>
      </w:r>
    </w:p>
    <w:p w:rsidR="001471BF" w:rsidRDefault="001471BF" w:rsidP="008731F2">
      <w:pPr>
        <w:tabs>
          <w:tab w:val="left" w:pos="-284"/>
        </w:tabs>
        <w:ind w:left="-567"/>
        <w:jc w:val="both"/>
        <w:rPr>
          <w:b/>
        </w:rPr>
      </w:pPr>
      <w:r w:rsidRPr="00475B51">
        <w:rPr>
          <w:b/>
        </w:rPr>
        <w:t xml:space="preserve">администрации </w:t>
      </w:r>
    </w:p>
    <w:p w:rsidR="001471BF" w:rsidRDefault="001471BF" w:rsidP="008731F2">
      <w:pPr>
        <w:tabs>
          <w:tab w:val="left" w:pos="-284"/>
        </w:tabs>
        <w:ind w:left="-567" w:right="-4920"/>
        <w:jc w:val="both"/>
        <w:rPr>
          <w:b/>
        </w:rPr>
      </w:pPr>
      <w:r w:rsidRPr="00475B51">
        <w:rPr>
          <w:b/>
        </w:rPr>
        <w:t xml:space="preserve">Чамзинского муниципального района </w:t>
      </w:r>
      <w:r w:rsidR="00947FF3">
        <w:rPr>
          <w:b/>
        </w:rPr>
        <w:t xml:space="preserve">      </w:t>
      </w:r>
      <w:bookmarkStart w:id="15" w:name="_GoBack"/>
      <w:bookmarkEnd w:id="15"/>
      <w:r>
        <w:rPr>
          <w:b/>
        </w:rPr>
        <w:t xml:space="preserve">                                                         Е.Н. Спирина</w:t>
      </w:r>
      <w:r w:rsidRPr="00475B51">
        <w:rPr>
          <w:b/>
        </w:rPr>
        <w:t xml:space="preserve">      </w:t>
      </w:r>
      <w:r>
        <w:rPr>
          <w:b/>
        </w:rPr>
        <w:t xml:space="preserve">                         </w:t>
      </w:r>
    </w:p>
    <w:p w:rsidR="001471BF" w:rsidRPr="00475B51" w:rsidRDefault="001471BF" w:rsidP="008731F2">
      <w:pPr>
        <w:tabs>
          <w:tab w:val="left" w:pos="-284"/>
        </w:tabs>
        <w:ind w:left="-567"/>
        <w:jc w:val="both"/>
        <w:rPr>
          <w:b/>
        </w:rPr>
      </w:pPr>
    </w:p>
    <w:p w:rsidR="001471BF" w:rsidRPr="00475B51" w:rsidRDefault="001471BF" w:rsidP="008731F2">
      <w:pPr>
        <w:tabs>
          <w:tab w:val="left" w:pos="-284"/>
        </w:tabs>
        <w:ind w:left="-567"/>
        <w:jc w:val="both"/>
        <w:rPr>
          <w:b/>
        </w:rPr>
      </w:pPr>
      <w:r w:rsidRPr="00475B51">
        <w:rPr>
          <w:b/>
        </w:rPr>
        <w:t>адрес: р.п. Чамзинка, ул. Победы, д. 1</w:t>
      </w:r>
    </w:p>
    <w:p w:rsidR="001471BF" w:rsidRPr="00475B51" w:rsidRDefault="001471BF" w:rsidP="008731F2">
      <w:pPr>
        <w:tabs>
          <w:tab w:val="left" w:pos="-284"/>
        </w:tabs>
        <w:ind w:left="-567"/>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8731F2">
      <w:pPr>
        <w:tabs>
          <w:tab w:val="left" w:pos="-284"/>
          <w:tab w:val="left" w:pos="8010"/>
        </w:tabs>
        <w:ind w:left="-567"/>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4B7036">
      <w:headerReference w:type="even" r:id="rId51"/>
      <w:headerReference w:type="default" r:id="rId52"/>
      <w:footerReference w:type="default" r:id="rId53"/>
      <w:pgSz w:w="11906" w:h="16838"/>
      <w:pgMar w:top="709" w:right="567"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03BF" w:rsidRDefault="00B303BF" w:rsidP="002F337A">
      <w:r>
        <w:separator/>
      </w:r>
    </w:p>
  </w:endnote>
  <w:endnote w:type="continuationSeparator" w:id="0">
    <w:p w:rsidR="00B303BF" w:rsidRDefault="00B303BF"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Arial Unicode MS"/>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etersburgCTT">
    <w:altName w:val="Times New Roman"/>
    <w:charset w:val="CC"/>
    <w:family w:val="roman"/>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05354"/>
      <w:docPartObj>
        <w:docPartGallery w:val="Page Numbers (Bottom of Page)"/>
        <w:docPartUnique/>
      </w:docPartObj>
    </w:sdtPr>
    <w:sdtContent>
      <w:p w:rsidR="00FA0D56" w:rsidRDefault="00FA0D56">
        <w:pPr>
          <w:pStyle w:val="af0"/>
          <w:jc w:val="center"/>
        </w:pPr>
        <w:fldSimple w:instr=" PAGE   \* MERGEFORMAT ">
          <w:r w:rsidR="00A70A0E">
            <w:rPr>
              <w:noProof/>
            </w:rPr>
            <w:t>1</w:t>
          </w:r>
        </w:fldSimple>
      </w:p>
    </w:sdtContent>
  </w:sdt>
  <w:p w:rsidR="00FA0D56" w:rsidRDefault="00FA0D56">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19009"/>
      <w:docPartObj>
        <w:docPartGallery w:val="Page Numbers (Bottom of Page)"/>
        <w:docPartUnique/>
      </w:docPartObj>
    </w:sdtPr>
    <w:sdtContent>
      <w:p w:rsidR="00FA0D56" w:rsidRDefault="00FA0D56">
        <w:pPr>
          <w:pStyle w:val="af0"/>
          <w:jc w:val="center"/>
        </w:pPr>
        <w:fldSimple w:instr=" PAGE   \* MERGEFORMAT ">
          <w:r w:rsidR="00A70A0E">
            <w:rPr>
              <w:noProof/>
            </w:rPr>
            <w:t>125</w:t>
          </w:r>
        </w:fldSimple>
      </w:p>
    </w:sdtContent>
  </w:sdt>
  <w:p w:rsidR="00FA0D56" w:rsidRDefault="00FA0D56">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03BF" w:rsidRDefault="00B303BF" w:rsidP="002F337A">
      <w:r>
        <w:separator/>
      </w:r>
    </w:p>
  </w:footnote>
  <w:footnote w:type="continuationSeparator" w:id="0">
    <w:p w:rsidR="00B303BF" w:rsidRDefault="00B303BF"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56" w:rsidRDefault="00FA0D56" w:rsidP="003A6ADA">
    <w:pPr>
      <w:pStyle w:val="ae"/>
      <w:framePr w:wrap="around" w:vAnchor="text" w:hAnchor="margin" w:xAlign="right" w:y="1"/>
      <w:rPr>
        <w:rStyle w:val="affffffe"/>
      </w:rPr>
    </w:pPr>
    <w:r>
      <w:rPr>
        <w:rStyle w:val="affffffe"/>
      </w:rPr>
      <w:fldChar w:fldCharType="begin"/>
    </w:r>
    <w:r>
      <w:rPr>
        <w:rStyle w:val="affffffe"/>
      </w:rPr>
      <w:instrText xml:space="preserve">PAGE  </w:instrText>
    </w:r>
    <w:r>
      <w:rPr>
        <w:rStyle w:val="affffffe"/>
      </w:rPr>
      <w:fldChar w:fldCharType="end"/>
    </w:r>
  </w:p>
  <w:p w:rsidR="00FA0D56" w:rsidRDefault="00FA0D56" w:rsidP="003A6ADA">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56" w:rsidRDefault="00FA0D56" w:rsidP="003A6ADA">
    <w:pPr>
      <w:pStyle w:val="ae"/>
      <w:framePr w:wrap="around" w:vAnchor="text" w:hAnchor="margin" w:xAlign="right" w:y="1"/>
      <w:rPr>
        <w:rStyle w:val="affffffe"/>
      </w:rPr>
    </w:pPr>
  </w:p>
  <w:p w:rsidR="00FA0D56" w:rsidRDefault="00FA0D56" w:rsidP="003A6ADA">
    <w:pPr>
      <w:pStyle w:val="ae"/>
      <w:ind w:right="360"/>
    </w:pPr>
  </w:p>
  <w:p w:rsidR="00FA0D56" w:rsidRDefault="00FA0D56" w:rsidP="003A6ADA">
    <w:pPr>
      <w:pStyle w:val="a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styleLink w:val="46"/>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multilevel"/>
    <w:tmpl w:val="00000004"/>
    <w:name w:val="WW8Num1"/>
    <w:lvl w:ilvl="0">
      <w:start w:val="7"/>
      <w:numFmt w:val="decimal"/>
      <w:lvlText w:val="%1."/>
      <w:lvlJc w:val="left"/>
      <w:pPr>
        <w:tabs>
          <w:tab w:val="num" w:pos="540"/>
        </w:tabs>
        <w:ind w:left="540" w:hanging="540"/>
      </w:pPr>
    </w:lvl>
    <w:lvl w:ilvl="1">
      <w:start w:val="4"/>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0000005"/>
    <w:multiLevelType w:val="multilevel"/>
    <w:tmpl w:val="00000005"/>
    <w:name w:val="WW8Num2"/>
    <w:lvl w:ilvl="0">
      <w:start w:val="7"/>
      <w:numFmt w:val="decimal"/>
      <w:lvlText w:val="%1."/>
      <w:lvlJc w:val="left"/>
      <w:pPr>
        <w:tabs>
          <w:tab w:val="num" w:pos="540"/>
        </w:tabs>
        <w:ind w:left="540" w:hanging="540"/>
      </w:pPr>
    </w:lvl>
    <w:lvl w:ilvl="1">
      <w:start w:val="2"/>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06"/>
    <w:multiLevelType w:val="multilevel"/>
    <w:tmpl w:val="515CBD12"/>
    <w:name w:val="WW8Num4"/>
    <w:lvl w:ilvl="0">
      <w:start w:val="1"/>
      <w:numFmt w:val="decimal"/>
      <w:lvlText w:val="%1."/>
      <w:lvlJc w:val="left"/>
      <w:pPr>
        <w:tabs>
          <w:tab w:val="num" w:pos="1049"/>
        </w:tabs>
        <w:ind w:left="1049" w:hanging="340"/>
      </w:pPr>
      <w:rPr>
        <w:rFonts w:ascii="Times New Roman" w:eastAsia="Times New Roman" w:hAnsi="Times New Roman" w:cs="Times New Roman"/>
      </w:rPr>
    </w:lvl>
    <w:lvl w:ilvl="1">
      <w:start w:val="1"/>
      <w:numFmt w:val="decimal"/>
      <w:lvlText w:val="%1.%2."/>
      <w:lvlJc w:val="left"/>
      <w:pPr>
        <w:tabs>
          <w:tab w:val="num" w:pos="2109"/>
        </w:tabs>
        <w:ind w:left="2109" w:hanging="720"/>
      </w:pPr>
    </w:lvl>
    <w:lvl w:ilvl="2">
      <w:start w:val="1"/>
      <w:numFmt w:val="decimal"/>
      <w:lvlText w:val="%1.%2.%3."/>
      <w:lvlJc w:val="left"/>
      <w:pPr>
        <w:tabs>
          <w:tab w:val="num" w:pos="2109"/>
        </w:tabs>
        <w:ind w:left="2109" w:hanging="720"/>
      </w:pPr>
    </w:lvl>
    <w:lvl w:ilvl="3">
      <w:start w:val="1"/>
      <w:numFmt w:val="decimal"/>
      <w:lvlText w:val="%1.%2.%3.%4."/>
      <w:lvlJc w:val="left"/>
      <w:pPr>
        <w:tabs>
          <w:tab w:val="num" w:pos="2469"/>
        </w:tabs>
        <w:ind w:left="2469" w:hanging="1080"/>
      </w:pPr>
    </w:lvl>
    <w:lvl w:ilvl="4">
      <w:start w:val="1"/>
      <w:numFmt w:val="decimal"/>
      <w:lvlText w:val="%1.%2.%3.%4.%5."/>
      <w:lvlJc w:val="left"/>
      <w:pPr>
        <w:tabs>
          <w:tab w:val="num" w:pos="2469"/>
        </w:tabs>
        <w:ind w:left="2469" w:hanging="1080"/>
      </w:pPr>
    </w:lvl>
    <w:lvl w:ilvl="5">
      <w:start w:val="1"/>
      <w:numFmt w:val="decimal"/>
      <w:lvlText w:val="%1.%2.%3.%4.%5.%6."/>
      <w:lvlJc w:val="left"/>
      <w:pPr>
        <w:tabs>
          <w:tab w:val="num" w:pos="2829"/>
        </w:tabs>
        <w:ind w:left="2829" w:hanging="1440"/>
      </w:pPr>
    </w:lvl>
    <w:lvl w:ilvl="6">
      <w:start w:val="1"/>
      <w:numFmt w:val="decimal"/>
      <w:lvlText w:val="%1.%2.%3.%4.%5.%6.%7."/>
      <w:lvlJc w:val="left"/>
      <w:pPr>
        <w:tabs>
          <w:tab w:val="num" w:pos="3189"/>
        </w:tabs>
        <w:ind w:left="3189" w:hanging="1800"/>
      </w:pPr>
    </w:lvl>
    <w:lvl w:ilvl="7">
      <w:start w:val="1"/>
      <w:numFmt w:val="decimal"/>
      <w:lvlText w:val="%1.%2.%3.%4.%5.%6.%7.%8."/>
      <w:lvlJc w:val="left"/>
      <w:pPr>
        <w:tabs>
          <w:tab w:val="num" w:pos="3189"/>
        </w:tabs>
        <w:ind w:left="3189" w:hanging="1800"/>
      </w:pPr>
    </w:lvl>
    <w:lvl w:ilvl="8">
      <w:start w:val="1"/>
      <w:numFmt w:val="decimal"/>
      <w:lvlText w:val="%1.%2.%3.%4.%5.%6.%7.%8.%9."/>
      <w:lvlJc w:val="left"/>
      <w:pPr>
        <w:tabs>
          <w:tab w:val="num" w:pos="3549"/>
        </w:tabs>
        <w:ind w:left="3549" w:hanging="2160"/>
      </w:pPr>
    </w:lvl>
  </w:abstractNum>
  <w:abstractNum w:abstractNumId="4">
    <w:nsid w:val="00000007"/>
    <w:multiLevelType w:val="multilevel"/>
    <w:tmpl w:val="00000007"/>
    <w:name w:val="WW8Num5"/>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08"/>
    <w:multiLevelType w:val="multilevel"/>
    <w:tmpl w:val="EA267A20"/>
    <w:name w:val="WW8Num6"/>
    <w:lvl w:ilvl="0">
      <w:start w:val="7"/>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0000009"/>
    <w:multiLevelType w:val="multilevel"/>
    <w:tmpl w:val="00000009"/>
    <w:name w:val="WW8Num7"/>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Wingdings" w:hAnsi="Wingdings"/>
      </w:rPr>
    </w:lvl>
    <w:lvl w:ilvl="2">
      <w:start w:val="39"/>
      <w:numFmt w:val="bullet"/>
      <w:lvlText w:val="-"/>
      <w:lvlJc w:val="left"/>
      <w:pPr>
        <w:tabs>
          <w:tab w:val="num" w:pos="2520"/>
        </w:tabs>
        <w:ind w:left="2520" w:hanging="360"/>
      </w:pPr>
      <w:rPr>
        <w:rFonts w:ascii="Times New Roman" w:hAnsi="Times New Roman" w:cs="Times New Roman"/>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7">
    <w:nsid w:val="0000000A"/>
    <w:multiLevelType w:val="multilevel"/>
    <w:tmpl w:val="0000000A"/>
    <w:name w:val="WW8Num8"/>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713"/>
        </w:tabs>
        <w:ind w:left="171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00000010"/>
    <w:multiLevelType w:val="multilevel"/>
    <w:tmpl w:val="B0B6C718"/>
    <w:name w:val="WW8Num9"/>
    <w:lvl w:ilvl="0">
      <w:start w:val="10"/>
      <w:numFmt w:val="decimal"/>
      <w:lvlText w:val="%1."/>
      <w:lvlJc w:val="left"/>
      <w:pPr>
        <w:tabs>
          <w:tab w:val="num" w:pos="480"/>
        </w:tabs>
        <w:ind w:left="480" w:hanging="480"/>
      </w:pPr>
    </w:lvl>
    <w:lvl w:ilvl="1">
      <w:start w:val="1"/>
      <w:numFmt w:val="decimal"/>
      <w:lvlText w:val="%1.%2."/>
      <w:lvlJc w:val="left"/>
      <w:pPr>
        <w:tabs>
          <w:tab w:val="num" w:pos="622"/>
        </w:tabs>
        <w:ind w:left="622" w:hanging="480"/>
      </w:pPr>
    </w:lvl>
    <w:lvl w:ilvl="2">
      <w:start w:val="1"/>
      <w:numFmt w:val="decimal"/>
      <w:lvlText w:val="%1.%2.%3."/>
      <w:lvlJc w:val="left"/>
      <w:pPr>
        <w:tabs>
          <w:tab w:val="num" w:pos="1620"/>
        </w:tabs>
        <w:ind w:left="16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12"/>
    <w:multiLevelType w:val="multilevel"/>
    <w:tmpl w:val="00000012"/>
    <w:name w:val="WW8Num10"/>
    <w:lvl w:ilvl="0">
      <w:start w:val="7"/>
      <w:numFmt w:val="decimal"/>
      <w:lvlText w:val="%1."/>
      <w:lvlJc w:val="left"/>
      <w:pPr>
        <w:tabs>
          <w:tab w:val="num" w:pos="540"/>
        </w:tabs>
        <w:ind w:left="540" w:hanging="540"/>
      </w:pPr>
    </w:lvl>
    <w:lvl w:ilvl="1">
      <w:start w:val="3"/>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00000013"/>
    <w:multiLevelType w:val="multilevel"/>
    <w:tmpl w:val="00000013"/>
    <w:name w:val="WW8Num16"/>
    <w:lvl w:ilvl="0">
      <w:start w:val="1"/>
      <w:numFmt w:val="bullet"/>
      <w:lvlText w:val=""/>
      <w:lvlJc w:val="left"/>
      <w:pPr>
        <w:tabs>
          <w:tab w:val="num" w:pos="720"/>
        </w:tabs>
        <w:ind w:left="720" w:hanging="360"/>
      </w:pPr>
      <w:rPr>
        <w:rFonts w:ascii="Wingdings" w:hAnsi="Wingdings"/>
        <w:b w:val="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b w:val="0"/>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b w:val="0"/>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b w:val="0"/>
      </w:rPr>
    </w:lvl>
  </w:abstractNum>
  <w:abstractNum w:abstractNumId="11">
    <w:nsid w:val="052B7D82"/>
    <w:multiLevelType w:val="hybridMultilevel"/>
    <w:tmpl w:val="BB2874F0"/>
    <w:name w:val="WW8Num18"/>
    <w:lvl w:ilvl="0" w:tplc="42A4EE38">
      <w:start w:val="1"/>
      <w:numFmt w:val="decimal"/>
      <w:lvlText w:val="%1."/>
      <w:lvlJc w:val="left"/>
      <w:pPr>
        <w:ind w:left="720" w:hanging="360"/>
      </w:pPr>
      <w:rPr>
        <w:rFonts w:hint="default"/>
      </w:rPr>
    </w:lvl>
    <w:lvl w:ilvl="1" w:tplc="693A5E58" w:tentative="1">
      <w:start w:val="1"/>
      <w:numFmt w:val="lowerLetter"/>
      <w:lvlText w:val="%2."/>
      <w:lvlJc w:val="left"/>
      <w:pPr>
        <w:ind w:left="1440" w:hanging="360"/>
      </w:pPr>
    </w:lvl>
    <w:lvl w:ilvl="2" w:tplc="C02AAE76" w:tentative="1">
      <w:start w:val="1"/>
      <w:numFmt w:val="lowerRoman"/>
      <w:lvlText w:val="%3."/>
      <w:lvlJc w:val="right"/>
      <w:pPr>
        <w:ind w:left="2160" w:hanging="180"/>
      </w:pPr>
    </w:lvl>
    <w:lvl w:ilvl="3" w:tplc="5BEE0C7A" w:tentative="1">
      <w:start w:val="1"/>
      <w:numFmt w:val="decimal"/>
      <w:lvlText w:val="%4."/>
      <w:lvlJc w:val="left"/>
      <w:pPr>
        <w:ind w:left="2880" w:hanging="360"/>
      </w:pPr>
    </w:lvl>
    <w:lvl w:ilvl="4" w:tplc="0F12A9DE" w:tentative="1">
      <w:start w:val="1"/>
      <w:numFmt w:val="lowerLetter"/>
      <w:lvlText w:val="%5."/>
      <w:lvlJc w:val="left"/>
      <w:pPr>
        <w:ind w:left="3600" w:hanging="360"/>
      </w:pPr>
    </w:lvl>
    <w:lvl w:ilvl="5" w:tplc="527CD97A" w:tentative="1">
      <w:start w:val="1"/>
      <w:numFmt w:val="lowerRoman"/>
      <w:lvlText w:val="%6."/>
      <w:lvlJc w:val="right"/>
      <w:pPr>
        <w:ind w:left="4320" w:hanging="180"/>
      </w:pPr>
    </w:lvl>
    <w:lvl w:ilvl="6" w:tplc="9EDE4920" w:tentative="1">
      <w:start w:val="1"/>
      <w:numFmt w:val="decimal"/>
      <w:lvlText w:val="%7."/>
      <w:lvlJc w:val="left"/>
      <w:pPr>
        <w:ind w:left="5040" w:hanging="360"/>
      </w:pPr>
    </w:lvl>
    <w:lvl w:ilvl="7" w:tplc="CFE2A0EE" w:tentative="1">
      <w:start w:val="1"/>
      <w:numFmt w:val="lowerLetter"/>
      <w:lvlText w:val="%8."/>
      <w:lvlJc w:val="left"/>
      <w:pPr>
        <w:ind w:left="5760" w:hanging="360"/>
      </w:pPr>
    </w:lvl>
    <w:lvl w:ilvl="8" w:tplc="73923BB0" w:tentative="1">
      <w:start w:val="1"/>
      <w:numFmt w:val="lowerRoman"/>
      <w:lvlText w:val="%9."/>
      <w:lvlJc w:val="right"/>
      <w:pPr>
        <w:ind w:left="6480" w:hanging="180"/>
      </w:pPr>
    </w:lvl>
  </w:abstractNum>
  <w:abstractNum w:abstractNumId="12">
    <w:nsid w:val="223A3139"/>
    <w:multiLevelType w:val="hybridMultilevel"/>
    <w:tmpl w:val="765AD622"/>
    <w:lvl w:ilvl="0" w:tplc="24F66D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4353027"/>
    <w:multiLevelType w:val="hybridMultilevel"/>
    <w:tmpl w:val="C794F82E"/>
    <w:lvl w:ilvl="0" w:tplc="A628F0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6BB54B36"/>
    <w:multiLevelType w:val="multilevel"/>
    <w:tmpl w:val="2494B1EA"/>
    <w:name w:val="WW8Num19"/>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16">
    <w:nsid w:val="7DEC2848"/>
    <w:multiLevelType w:val="multilevel"/>
    <w:tmpl w:val="E3D891AA"/>
    <w:styleLink w:val="4"/>
    <w:lvl w:ilvl="0">
      <w:start w:val="2"/>
      <w:numFmt w:val="decimal"/>
      <w:lvlText w:val="%1."/>
      <w:lvlJc w:val="left"/>
      <w:pPr>
        <w:ind w:left="170" w:hanging="17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4"/>
  </w:num>
  <w:num w:numId="2">
    <w:abstractNumId w:val="15"/>
  </w:num>
  <w:num w:numId="3">
    <w:abstractNumId w:val="0"/>
  </w:num>
  <w:num w:numId="4">
    <w:abstractNumId w:val="16"/>
  </w:num>
  <w:num w:numId="5">
    <w:abstractNumId w:val="12"/>
  </w:num>
  <w:num w:numId="6">
    <w:abstractNumId w:val="1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20"/>
  <w:displayHorizontalDrawingGridEvery w:val="2"/>
  <w:characterSpacingControl w:val="doNotCompress"/>
  <w:hdrShapeDefaults>
    <o:shapedefaults v:ext="edit" spidmax="66562"/>
  </w:hdrShapeDefaults>
  <w:footnotePr>
    <w:footnote w:id="-1"/>
    <w:footnote w:id="0"/>
  </w:footnotePr>
  <w:endnotePr>
    <w:endnote w:id="-1"/>
    <w:endnote w:id="0"/>
  </w:endnotePr>
  <w:compat/>
  <w:rsids>
    <w:rsidRoot w:val="00834119"/>
    <w:rsid w:val="000050EA"/>
    <w:rsid w:val="00010BFF"/>
    <w:rsid w:val="0001682E"/>
    <w:rsid w:val="00017339"/>
    <w:rsid w:val="00017F44"/>
    <w:rsid w:val="00044508"/>
    <w:rsid w:val="00050884"/>
    <w:rsid w:val="0005141B"/>
    <w:rsid w:val="0005761C"/>
    <w:rsid w:val="00073725"/>
    <w:rsid w:val="00080C71"/>
    <w:rsid w:val="0008597F"/>
    <w:rsid w:val="000A6079"/>
    <w:rsid w:val="000B5436"/>
    <w:rsid w:val="000C243D"/>
    <w:rsid w:val="000C28CC"/>
    <w:rsid w:val="000C5A32"/>
    <w:rsid w:val="000E5623"/>
    <w:rsid w:val="000F3695"/>
    <w:rsid w:val="000F799D"/>
    <w:rsid w:val="0012046C"/>
    <w:rsid w:val="00123C85"/>
    <w:rsid w:val="00123D97"/>
    <w:rsid w:val="00142134"/>
    <w:rsid w:val="00142CA0"/>
    <w:rsid w:val="00143C02"/>
    <w:rsid w:val="0014535B"/>
    <w:rsid w:val="001471BF"/>
    <w:rsid w:val="00147D84"/>
    <w:rsid w:val="00153863"/>
    <w:rsid w:val="0016261D"/>
    <w:rsid w:val="00163463"/>
    <w:rsid w:val="00167A3D"/>
    <w:rsid w:val="0018187D"/>
    <w:rsid w:val="00185339"/>
    <w:rsid w:val="001915E6"/>
    <w:rsid w:val="001A3188"/>
    <w:rsid w:val="001B59BD"/>
    <w:rsid w:val="001C7D47"/>
    <w:rsid w:val="001D4497"/>
    <w:rsid w:val="001E00CD"/>
    <w:rsid w:val="001E3F3C"/>
    <w:rsid w:val="001E40E4"/>
    <w:rsid w:val="001E494C"/>
    <w:rsid w:val="00203708"/>
    <w:rsid w:val="002054AA"/>
    <w:rsid w:val="00207427"/>
    <w:rsid w:val="00215D1F"/>
    <w:rsid w:val="002166F7"/>
    <w:rsid w:val="00216F18"/>
    <w:rsid w:val="00224E99"/>
    <w:rsid w:val="00227CBD"/>
    <w:rsid w:val="00235D96"/>
    <w:rsid w:val="002408DB"/>
    <w:rsid w:val="00242F8F"/>
    <w:rsid w:val="00265411"/>
    <w:rsid w:val="00276622"/>
    <w:rsid w:val="0028059E"/>
    <w:rsid w:val="00281B59"/>
    <w:rsid w:val="00283655"/>
    <w:rsid w:val="00287AC3"/>
    <w:rsid w:val="00287E6E"/>
    <w:rsid w:val="00294BB9"/>
    <w:rsid w:val="0029788C"/>
    <w:rsid w:val="002C3B73"/>
    <w:rsid w:val="002C537E"/>
    <w:rsid w:val="002C6B9C"/>
    <w:rsid w:val="002E0945"/>
    <w:rsid w:val="002F337A"/>
    <w:rsid w:val="002F6E58"/>
    <w:rsid w:val="00311DA4"/>
    <w:rsid w:val="00314612"/>
    <w:rsid w:val="003311BE"/>
    <w:rsid w:val="003444A4"/>
    <w:rsid w:val="00351372"/>
    <w:rsid w:val="00356145"/>
    <w:rsid w:val="00362E74"/>
    <w:rsid w:val="003646AA"/>
    <w:rsid w:val="0038284D"/>
    <w:rsid w:val="0038400C"/>
    <w:rsid w:val="00392CB4"/>
    <w:rsid w:val="00395119"/>
    <w:rsid w:val="003975CA"/>
    <w:rsid w:val="003A6ADA"/>
    <w:rsid w:val="003B3410"/>
    <w:rsid w:val="003B3F6A"/>
    <w:rsid w:val="003B7E1C"/>
    <w:rsid w:val="003C7A8D"/>
    <w:rsid w:val="003D02CC"/>
    <w:rsid w:val="003E6B91"/>
    <w:rsid w:val="0040031E"/>
    <w:rsid w:val="0040079D"/>
    <w:rsid w:val="0041373C"/>
    <w:rsid w:val="00414BA4"/>
    <w:rsid w:val="004255C6"/>
    <w:rsid w:val="004360FD"/>
    <w:rsid w:val="00452068"/>
    <w:rsid w:val="004778EF"/>
    <w:rsid w:val="00483FA2"/>
    <w:rsid w:val="004878C5"/>
    <w:rsid w:val="0049241B"/>
    <w:rsid w:val="004A15E2"/>
    <w:rsid w:val="004A3DDD"/>
    <w:rsid w:val="004B7036"/>
    <w:rsid w:val="004C221C"/>
    <w:rsid w:val="004C3712"/>
    <w:rsid w:val="004C7C7D"/>
    <w:rsid w:val="004C7E8C"/>
    <w:rsid w:val="004D0BA0"/>
    <w:rsid w:val="004D7422"/>
    <w:rsid w:val="004E31F7"/>
    <w:rsid w:val="004E5AB0"/>
    <w:rsid w:val="004E5D29"/>
    <w:rsid w:val="004F624D"/>
    <w:rsid w:val="00500885"/>
    <w:rsid w:val="00502B34"/>
    <w:rsid w:val="00503119"/>
    <w:rsid w:val="0050327F"/>
    <w:rsid w:val="005072AD"/>
    <w:rsid w:val="00507B53"/>
    <w:rsid w:val="005104A5"/>
    <w:rsid w:val="00525D5C"/>
    <w:rsid w:val="00546B14"/>
    <w:rsid w:val="00547DD2"/>
    <w:rsid w:val="005528A2"/>
    <w:rsid w:val="0055747F"/>
    <w:rsid w:val="00564AA5"/>
    <w:rsid w:val="005653A6"/>
    <w:rsid w:val="005705B4"/>
    <w:rsid w:val="0057237F"/>
    <w:rsid w:val="005742CF"/>
    <w:rsid w:val="00583158"/>
    <w:rsid w:val="005870E1"/>
    <w:rsid w:val="00592FF8"/>
    <w:rsid w:val="00595481"/>
    <w:rsid w:val="005A4A14"/>
    <w:rsid w:val="005A6021"/>
    <w:rsid w:val="005C2F2E"/>
    <w:rsid w:val="005C5B43"/>
    <w:rsid w:val="005C6A6D"/>
    <w:rsid w:val="005C756F"/>
    <w:rsid w:val="005D48F8"/>
    <w:rsid w:val="005D4A1E"/>
    <w:rsid w:val="005E043B"/>
    <w:rsid w:val="005E38C7"/>
    <w:rsid w:val="006132C0"/>
    <w:rsid w:val="006340BA"/>
    <w:rsid w:val="00634856"/>
    <w:rsid w:val="006362CD"/>
    <w:rsid w:val="00642F71"/>
    <w:rsid w:val="006450B4"/>
    <w:rsid w:val="006722C0"/>
    <w:rsid w:val="00677E9C"/>
    <w:rsid w:val="00680F14"/>
    <w:rsid w:val="006833EC"/>
    <w:rsid w:val="006852B7"/>
    <w:rsid w:val="006A3AD3"/>
    <w:rsid w:val="006B00CB"/>
    <w:rsid w:val="006B1850"/>
    <w:rsid w:val="006B6611"/>
    <w:rsid w:val="006B7852"/>
    <w:rsid w:val="006C7DD8"/>
    <w:rsid w:val="006D0785"/>
    <w:rsid w:val="006D2FC8"/>
    <w:rsid w:val="006D4FF7"/>
    <w:rsid w:val="006E00E8"/>
    <w:rsid w:val="006E02D6"/>
    <w:rsid w:val="006E2763"/>
    <w:rsid w:val="006E6686"/>
    <w:rsid w:val="006E67CC"/>
    <w:rsid w:val="0070217D"/>
    <w:rsid w:val="00707494"/>
    <w:rsid w:val="00707AA9"/>
    <w:rsid w:val="0071504C"/>
    <w:rsid w:val="0071564B"/>
    <w:rsid w:val="0071621E"/>
    <w:rsid w:val="00716484"/>
    <w:rsid w:val="00716B6C"/>
    <w:rsid w:val="0072180A"/>
    <w:rsid w:val="007229C0"/>
    <w:rsid w:val="00730CAE"/>
    <w:rsid w:val="00731690"/>
    <w:rsid w:val="00731802"/>
    <w:rsid w:val="00740CF0"/>
    <w:rsid w:val="007438FD"/>
    <w:rsid w:val="00760130"/>
    <w:rsid w:val="00765CF5"/>
    <w:rsid w:val="007668F3"/>
    <w:rsid w:val="007728C2"/>
    <w:rsid w:val="00772A7C"/>
    <w:rsid w:val="0077394A"/>
    <w:rsid w:val="00774B83"/>
    <w:rsid w:val="00781128"/>
    <w:rsid w:val="007811D4"/>
    <w:rsid w:val="0078738A"/>
    <w:rsid w:val="00793974"/>
    <w:rsid w:val="007A1EED"/>
    <w:rsid w:val="007A5B2C"/>
    <w:rsid w:val="007B1E6C"/>
    <w:rsid w:val="007C0E93"/>
    <w:rsid w:val="007C1C01"/>
    <w:rsid w:val="007D1B8D"/>
    <w:rsid w:val="007D5226"/>
    <w:rsid w:val="007E12B8"/>
    <w:rsid w:val="007F5550"/>
    <w:rsid w:val="007F6812"/>
    <w:rsid w:val="00801950"/>
    <w:rsid w:val="00813260"/>
    <w:rsid w:val="00832D26"/>
    <w:rsid w:val="00834119"/>
    <w:rsid w:val="00835AF2"/>
    <w:rsid w:val="008437AC"/>
    <w:rsid w:val="00845147"/>
    <w:rsid w:val="008451DF"/>
    <w:rsid w:val="00852509"/>
    <w:rsid w:val="0085755E"/>
    <w:rsid w:val="0086349B"/>
    <w:rsid w:val="008644DD"/>
    <w:rsid w:val="00866839"/>
    <w:rsid w:val="00867182"/>
    <w:rsid w:val="00871D6D"/>
    <w:rsid w:val="00872A0C"/>
    <w:rsid w:val="008731F2"/>
    <w:rsid w:val="00881883"/>
    <w:rsid w:val="00881FA9"/>
    <w:rsid w:val="00882DEC"/>
    <w:rsid w:val="00885795"/>
    <w:rsid w:val="008941F1"/>
    <w:rsid w:val="008A1774"/>
    <w:rsid w:val="008A496A"/>
    <w:rsid w:val="008B028E"/>
    <w:rsid w:val="008B1C9F"/>
    <w:rsid w:val="008B294A"/>
    <w:rsid w:val="008B40CE"/>
    <w:rsid w:val="008B6921"/>
    <w:rsid w:val="008B7911"/>
    <w:rsid w:val="008C3CA5"/>
    <w:rsid w:val="008C7D47"/>
    <w:rsid w:val="008D32F5"/>
    <w:rsid w:val="008D661F"/>
    <w:rsid w:val="008E59AD"/>
    <w:rsid w:val="008E7036"/>
    <w:rsid w:val="00902DD3"/>
    <w:rsid w:val="009141AF"/>
    <w:rsid w:val="0092030A"/>
    <w:rsid w:val="00921AAF"/>
    <w:rsid w:val="009230BC"/>
    <w:rsid w:val="0093105A"/>
    <w:rsid w:val="0093343F"/>
    <w:rsid w:val="00935C12"/>
    <w:rsid w:val="00941E83"/>
    <w:rsid w:val="00947FF3"/>
    <w:rsid w:val="009537E2"/>
    <w:rsid w:val="00954FC6"/>
    <w:rsid w:val="009639C0"/>
    <w:rsid w:val="00967037"/>
    <w:rsid w:val="00983D35"/>
    <w:rsid w:val="0098463E"/>
    <w:rsid w:val="00991452"/>
    <w:rsid w:val="00995AF4"/>
    <w:rsid w:val="009A18D5"/>
    <w:rsid w:val="009A35BF"/>
    <w:rsid w:val="009A493A"/>
    <w:rsid w:val="009A7E2F"/>
    <w:rsid w:val="009C3B25"/>
    <w:rsid w:val="009C56D5"/>
    <w:rsid w:val="009C6FC7"/>
    <w:rsid w:val="009D2A08"/>
    <w:rsid w:val="009E6CA3"/>
    <w:rsid w:val="009F0A2E"/>
    <w:rsid w:val="00A05C8F"/>
    <w:rsid w:val="00A05D1C"/>
    <w:rsid w:val="00A0787E"/>
    <w:rsid w:val="00A11FBA"/>
    <w:rsid w:val="00A13504"/>
    <w:rsid w:val="00A21570"/>
    <w:rsid w:val="00A22BAD"/>
    <w:rsid w:val="00A25128"/>
    <w:rsid w:val="00A34699"/>
    <w:rsid w:val="00A43DD9"/>
    <w:rsid w:val="00A53712"/>
    <w:rsid w:val="00A54A2D"/>
    <w:rsid w:val="00A55090"/>
    <w:rsid w:val="00A576F2"/>
    <w:rsid w:val="00A64A36"/>
    <w:rsid w:val="00A70A0E"/>
    <w:rsid w:val="00A80911"/>
    <w:rsid w:val="00A82B63"/>
    <w:rsid w:val="00A85663"/>
    <w:rsid w:val="00A917D0"/>
    <w:rsid w:val="00A9193D"/>
    <w:rsid w:val="00A94E94"/>
    <w:rsid w:val="00AB16C8"/>
    <w:rsid w:val="00AC4FCE"/>
    <w:rsid w:val="00AE139D"/>
    <w:rsid w:val="00AE201D"/>
    <w:rsid w:val="00AE4715"/>
    <w:rsid w:val="00AF6443"/>
    <w:rsid w:val="00B018AF"/>
    <w:rsid w:val="00B077E6"/>
    <w:rsid w:val="00B07EE8"/>
    <w:rsid w:val="00B13F8C"/>
    <w:rsid w:val="00B22772"/>
    <w:rsid w:val="00B26028"/>
    <w:rsid w:val="00B303BF"/>
    <w:rsid w:val="00B31287"/>
    <w:rsid w:val="00B4115A"/>
    <w:rsid w:val="00B41F93"/>
    <w:rsid w:val="00B43FEF"/>
    <w:rsid w:val="00B44CC4"/>
    <w:rsid w:val="00B451A9"/>
    <w:rsid w:val="00B550EF"/>
    <w:rsid w:val="00B579BD"/>
    <w:rsid w:val="00B57F5C"/>
    <w:rsid w:val="00B616AA"/>
    <w:rsid w:val="00B66AF9"/>
    <w:rsid w:val="00B67F2D"/>
    <w:rsid w:val="00B73332"/>
    <w:rsid w:val="00B74B3A"/>
    <w:rsid w:val="00B754FC"/>
    <w:rsid w:val="00B757A9"/>
    <w:rsid w:val="00B7799F"/>
    <w:rsid w:val="00B8204B"/>
    <w:rsid w:val="00B84538"/>
    <w:rsid w:val="00B94998"/>
    <w:rsid w:val="00B96F2C"/>
    <w:rsid w:val="00B9756C"/>
    <w:rsid w:val="00BA70E5"/>
    <w:rsid w:val="00BC1D5F"/>
    <w:rsid w:val="00BC2217"/>
    <w:rsid w:val="00BD09EA"/>
    <w:rsid w:val="00BD38F4"/>
    <w:rsid w:val="00BD74D5"/>
    <w:rsid w:val="00BE2C2B"/>
    <w:rsid w:val="00BE3464"/>
    <w:rsid w:val="00BE67CB"/>
    <w:rsid w:val="00BF2FFF"/>
    <w:rsid w:val="00BF739B"/>
    <w:rsid w:val="00C01C2F"/>
    <w:rsid w:val="00C03E3E"/>
    <w:rsid w:val="00C07155"/>
    <w:rsid w:val="00C3114B"/>
    <w:rsid w:val="00C32863"/>
    <w:rsid w:val="00C35077"/>
    <w:rsid w:val="00C50B09"/>
    <w:rsid w:val="00C55DDD"/>
    <w:rsid w:val="00C56CC7"/>
    <w:rsid w:val="00C57A78"/>
    <w:rsid w:val="00C6031E"/>
    <w:rsid w:val="00C61EDA"/>
    <w:rsid w:val="00C73B8D"/>
    <w:rsid w:val="00C81EC2"/>
    <w:rsid w:val="00C82D91"/>
    <w:rsid w:val="00C844FD"/>
    <w:rsid w:val="00C84C62"/>
    <w:rsid w:val="00C85E76"/>
    <w:rsid w:val="00C87A69"/>
    <w:rsid w:val="00C93BAF"/>
    <w:rsid w:val="00C95480"/>
    <w:rsid w:val="00CA2922"/>
    <w:rsid w:val="00CA56F2"/>
    <w:rsid w:val="00CB5312"/>
    <w:rsid w:val="00CC349B"/>
    <w:rsid w:val="00CC521E"/>
    <w:rsid w:val="00CC53B1"/>
    <w:rsid w:val="00CC5BC9"/>
    <w:rsid w:val="00CC5ED4"/>
    <w:rsid w:val="00CD7AB1"/>
    <w:rsid w:val="00CE44F7"/>
    <w:rsid w:val="00CF06D9"/>
    <w:rsid w:val="00CF640B"/>
    <w:rsid w:val="00CF6634"/>
    <w:rsid w:val="00CF6E60"/>
    <w:rsid w:val="00D03FC5"/>
    <w:rsid w:val="00D06899"/>
    <w:rsid w:val="00D12867"/>
    <w:rsid w:val="00D146C4"/>
    <w:rsid w:val="00D20A19"/>
    <w:rsid w:val="00D357FA"/>
    <w:rsid w:val="00D51285"/>
    <w:rsid w:val="00D54BE7"/>
    <w:rsid w:val="00D60682"/>
    <w:rsid w:val="00D63206"/>
    <w:rsid w:val="00D6609C"/>
    <w:rsid w:val="00D67497"/>
    <w:rsid w:val="00D74B12"/>
    <w:rsid w:val="00D74E5C"/>
    <w:rsid w:val="00D75592"/>
    <w:rsid w:val="00D80A65"/>
    <w:rsid w:val="00D947F7"/>
    <w:rsid w:val="00D95249"/>
    <w:rsid w:val="00DA0BBF"/>
    <w:rsid w:val="00DA2885"/>
    <w:rsid w:val="00DA2988"/>
    <w:rsid w:val="00DA60DF"/>
    <w:rsid w:val="00DB06BC"/>
    <w:rsid w:val="00DC1900"/>
    <w:rsid w:val="00DC3FD9"/>
    <w:rsid w:val="00DC5D2C"/>
    <w:rsid w:val="00DC5FE0"/>
    <w:rsid w:val="00DC627B"/>
    <w:rsid w:val="00DD222B"/>
    <w:rsid w:val="00DD7ECA"/>
    <w:rsid w:val="00DE1EE4"/>
    <w:rsid w:val="00DE4F57"/>
    <w:rsid w:val="00DF3EBC"/>
    <w:rsid w:val="00DF58C3"/>
    <w:rsid w:val="00DF7201"/>
    <w:rsid w:val="00E11EE3"/>
    <w:rsid w:val="00E34879"/>
    <w:rsid w:val="00E34C5F"/>
    <w:rsid w:val="00E41303"/>
    <w:rsid w:val="00E41714"/>
    <w:rsid w:val="00E5425D"/>
    <w:rsid w:val="00E60A17"/>
    <w:rsid w:val="00E62D8E"/>
    <w:rsid w:val="00E6405D"/>
    <w:rsid w:val="00E72930"/>
    <w:rsid w:val="00E7692A"/>
    <w:rsid w:val="00E76A99"/>
    <w:rsid w:val="00E80856"/>
    <w:rsid w:val="00E93FB1"/>
    <w:rsid w:val="00E95535"/>
    <w:rsid w:val="00EB5AB6"/>
    <w:rsid w:val="00EB7419"/>
    <w:rsid w:val="00EC05F5"/>
    <w:rsid w:val="00EC118B"/>
    <w:rsid w:val="00EC3D47"/>
    <w:rsid w:val="00ED343C"/>
    <w:rsid w:val="00EE125D"/>
    <w:rsid w:val="00EE3132"/>
    <w:rsid w:val="00EF12E8"/>
    <w:rsid w:val="00EF4F85"/>
    <w:rsid w:val="00F02E97"/>
    <w:rsid w:val="00F12AA2"/>
    <w:rsid w:val="00F166CC"/>
    <w:rsid w:val="00F179A1"/>
    <w:rsid w:val="00F31D4A"/>
    <w:rsid w:val="00F540D6"/>
    <w:rsid w:val="00F64589"/>
    <w:rsid w:val="00F729D3"/>
    <w:rsid w:val="00F801B8"/>
    <w:rsid w:val="00F83741"/>
    <w:rsid w:val="00F83D1D"/>
    <w:rsid w:val="00F86993"/>
    <w:rsid w:val="00F96696"/>
    <w:rsid w:val="00FA0ADB"/>
    <w:rsid w:val="00FA0D56"/>
    <w:rsid w:val="00FA4657"/>
    <w:rsid w:val="00FB3F6F"/>
    <w:rsid w:val="00FB59CD"/>
    <w:rsid w:val="00FC59ED"/>
    <w:rsid w:val="00FC6E17"/>
    <w:rsid w:val="00FD13C3"/>
    <w:rsid w:val="00FF129A"/>
    <w:rsid w:val="00FF1D05"/>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9"/>
    <w:qFormat/>
    <w:rsid w:val="00010BFF"/>
    <w:pPr>
      <w:keepNext w:val="0"/>
      <w:widowControl w:val="0"/>
      <w:autoSpaceDE w:val="0"/>
      <w:autoSpaceDN w:val="0"/>
      <w:adjustRightInd w:val="0"/>
      <w:spacing w:before="108" w:after="108"/>
      <w:outlineLvl w:val="1"/>
    </w:pPr>
    <w:rPr>
      <w:color w:val="26282F"/>
    </w:rPr>
  </w:style>
  <w:style w:type="paragraph" w:styleId="3">
    <w:name w:val="heading 3"/>
    <w:aliases w:val="H3,&quot;Сапфир&quot;"/>
    <w:basedOn w:val="2"/>
    <w:next w:val="a"/>
    <w:link w:val="30"/>
    <w:uiPriority w:val="99"/>
    <w:qFormat/>
    <w:rsid w:val="00010BFF"/>
    <w:pPr>
      <w:outlineLvl w:val="2"/>
    </w:pPr>
  </w:style>
  <w:style w:type="paragraph" w:styleId="40">
    <w:name w:val="heading 4"/>
    <w:basedOn w:val="3"/>
    <w:next w:val="a"/>
    <w:link w:val="41"/>
    <w:qFormat/>
    <w:rsid w:val="00010BFF"/>
    <w:pPr>
      <w:outlineLvl w:val="3"/>
    </w:pPr>
  </w:style>
  <w:style w:type="paragraph" w:styleId="5">
    <w:name w:val="heading 5"/>
    <w:basedOn w:val="a"/>
    <w:next w:val="a"/>
    <w:link w:val="50"/>
    <w:qFormat/>
    <w:rsid w:val="00EE3132"/>
    <w:pPr>
      <w:spacing w:before="240" w:after="60"/>
      <w:outlineLvl w:val="4"/>
    </w:pPr>
    <w:rPr>
      <w:b/>
      <w:bCs/>
      <w:i/>
      <w:iCs/>
      <w:sz w:val="26"/>
      <w:szCs w:val="26"/>
    </w:rPr>
  </w:style>
  <w:style w:type="paragraph" w:styleId="6">
    <w:name w:val="heading 6"/>
    <w:aliases w:val="H6"/>
    <w:basedOn w:val="a"/>
    <w:next w:val="a"/>
    <w:link w:val="60"/>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123C8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CE44F7"/>
    <w:pPr>
      <w:tabs>
        <w:tab w:val="num" w:pos="0"/>
      </w:tabs>
      <w:spacing w:before="240" w:after="60"/>
      <w:ind w:left="6480" w:hanging="720"/>
      <w:jc w:val="both"/>
      <w:outlineLvl w:val="8"/>
    </w:pPr>
    <w:rPr>
      <w:rFonts w:ascii="PetersburgCTT" w:eastAsia="Calibri" w:hAnsi="PetersburgCTT"/>
      <w:i/>
      <w:sz w:val="1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uiPriority w:val="99"/>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9"/>
    <w:rsid w:val="00010BFF"/>
    <w:rPr>
      <w:rFonts w:ascii="Arial" w:eastAsia="Times New Roman" w:hAnsi="Arial" w:cs="Arial"/>
      <w:b/>
      <w:bCs/>
      <w:color w:val="26282F"/>
      <w:sz w:val="24"/>
      <w:szCs w:val="24"/>
      <w:lang w:eastAsia="ru-RU"/>
    </w:rPr>
  </w:style>
  <w:style w:type="character" w:customStyle="1" w:styleId="30">
    <w:name w:val="Заголовок 3 Знак"/>
    <w:aliases w:val="H3 Знак,&quot;Сапфир&quot; Знак"/>
    <w:basedOn w:val="a0"/>
    <w:link w:val="3"/>
    <w:uiPriority w:val="99"/>
    <w:rsid w:val="00010BFF"/>
    <w:rPr>
      <w:rFonts w:ascii="Arial" w:eastAsia="Times New Roman" w:hAnsi="Arial" w:cs="Arial"/>
      <w:b/>
      <w:bCs/>
      <w:color w:val="26282F"/>
      <w:sz w:val="24"/>
      <w:szCs w:val="24"/>
      <w:lang w:eastAsia="ru-RU"/>
    </w:rPr>
  </w:style>
  <w:style w:type="character" w:customStyle="1" w:styleId="41">
    <w:name w:val="Заголовок 4 Знак"/>
    <w:basedOn w:val="a0"/>
    <w:link w:val="40"/>
    <w:rsid w:val="00010BFF"/>
    <w:rPr>
      <w:rFonts w:ascii="Arial" w:eastAsia="Times New Roman" w:hAnsi="Arial" w:cs="Arial"/>
      <w:b/>
      <w:bCs/>
      <w:color w:val="26282F"/>
      <w:sz w:val="24"/>
      <w:szCs w:val="24"/>
      <w:lang w:eastAsia="ru-RU"/>
    </w:rPr>
  </w:style>
  <w:style w:type="character" w:customStyle="1" w:styleId="60">
    <w:name w:val="Заголовок 6 Знак"/>
    <w:aliases w:val="H6 Знак"/>
    <w:basedOn w:val="a0"/>
    <w:link w:val="6"/>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1"/>
    <w:qFormat/>
    <w:rsid w:val="00010BFF"/>
    <w:pPr>
      <w:spacing w:after="0" w:line="240" w:lineRule="auto"/>
    </w:pPr>
    <w:rPr>
      <w:rFonts w:ascii="Calibri" w:eastAsia="Calibri" w:hAnsi="Calibri" w:cs="Calibri"/>
    </w:rPr>
  </w:style>
  <w:style w:type="paragraph" w:styleId="a6">
    <w:name w:val="List Paragraph"/>
    <w:basedOn w:val="a"/>
    <w:link w:val="a7"/>
    <w:uiPriority w:val="34"/>
    <w:qFormat/>
    <w:rsid w:val="00010BFF"/>
    <w:pPr>
      <w:ind w:left="720"/>
      <w:contextualSpacing/>
    </w:pPr>
  </w:style>
  <w:style w:type="character" w:customStyle="1" w:styleId="a8">
    <w:name w:val="Цветовое выделение"/>
    <w:rsid w:val="00010BFF"/>
    <w:rPr>
      <w:b/>
      <w:bCs/>
      <w:color w:val="26282F"/>
    </w:rPr>
  </w:style>
  <w:style w:type="character" w:customStyle="1" w:styleId="a9">
    <w:name w:val="Гипертекстовая ссылка"/>
    <w:uiPriority w:val="99"/>
    <w:qFormat/>
    <w:rsid w:val="00010BFF"/>
    <w:rPr>
      <w:b w:val="0"/>
      <w:bCs w:val="0"/>
      <w:color w:val="106BBE"/>
    </w:rPr>
  </w:style>
  <w:style w:type="paragraph" w:customStyle="1" w:styleId="aa">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uiPriority w:val="99"/>
    <w:rsid w:val="00010BFF"/>
    <w:rPr>
      <w:rFonts w:ascii="Times New Roman CYR" w:hAnsi="Times New Roman CYR" w:cs="Times New Roman CYR"/>
    </w:rPr>
  </w:style>
  <w:style w:type="paragraph" w:styleId="ae">
    <w:name w:val="header"/>
    <w:basedOn w:val="a"/>
    <w:link w:val="af"/>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rsid w:val="00010BFF"/>
    <w:rPr>
      <w:rFonts w:ascii="Segoe UI" w:eastAsia="Times New Roman" w:hAnsi="Segoe UI" w:cs="Segoe UI"/>
      <w:sz w:val="18"/>
      <w:szCs w:val="18"/>
      <w:lang w:eastAsia="ru-RU"/>
    </w:rPr>
  </w:style>
  <w:style w:type="table" w:styleId="af4">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rsid w:val="00010BFF"/>
    <w:rPr>
      <w:i/>
      <w:iCs/>
    </w:rPr>
  </w:style>
  <w:style w:type="paragraph" w:customStyle="1" w:styleId="affd">
    <w:name w:val="Текст (лев. подпись)"/>
    <w:basedOn w:val="a"/>
    <w:next w:val="a"/>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rsid w:val="00010BFF"/>
    <w:rPr>
      <w:sz w:val="14"/>
      <w:szCs w:val="14"/>
    </w:rPr>
  </w:style>
  <w:style w:type="paragraph" w:customStyle="1" w:styleId="afff">
    <w:name w:val="Текст (прав. подпись)"/>
    <w:basedOn w:val="a"/>
    <w:next w:val="a"/>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rsid w:val="00010BFF"/>
    <w:rPr>
      <w:sz w:val="14"/>
      <w:szCs w:val="14"/>
    </w:rPr>
  </w:style>
  <w:style w:type="paragraph" w:customStyle="1" w:styleId="afff1">
    <w:name w:val="Комментарий пользователя"/>
    <w:basedOn w:val="affb"/>
    <w:next w:val="a"/>
    <w:rsid w:val="00010BFF"/>
    <w:pPr>
      <w:jc w:val="left"/>
    </w:pPr>
    <w:rPr>
      <w:shd w:val="clear" w:color="auto" w:fill="FFDFE0"/>
    </w:rPr>
  </w:style>
  <w:style w:type="paragraph" w:customStyle="1" w:styleId="afff2">
    <w:name w:val="Куда обратиться?"/>
    <w:basedOn w:val="af7"/>
    <w:next w:val="a"/>
    <w:rsid w:val="00010BFF"/>
  </w:style>
  <w:style w:type="paragraph" w:customStyle="1" w:styleId="afff3">
    <w:name w:val="Моноширинный"/>
    <w:basedOn w:val="a"/>
    <w:next w:val="a"/>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rsid w:val="00010BFF"/>
    <w:pPr>
      <w:ind w:firstLine="118"/>
    </w:pPr>
  </w:style>
  <w:style w:type="paragraph" w:customStyle="1" w:styleId="afff8">
    <w:name w:val="Оглавление"/>
    <w:basedOn w:val="ab"/>
    <w:next w:val="a"/>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rsid w:val="00010BFF"/>
    <w:rPr>
      <w:sz w:val="18"/>
      <w:szCs w:val="18"/>
    </w:rPr>
  </w:style>
  <w:style w:type="paragraph" w:customStyle="1" w:styleId="afffb">
    <w:name w:val="Подвал для информации об изменениях"/>
    <w:basedOn w:val="1"/>
    <w:next w:val="a"/>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rsid w:val="00010BFF"/>
    <w:rPr>
      <w:sz w:val="20"/>
      <w:szCs w:val="20"/>
    </w:rPr>
  </w:style>
  <w:style w:type="paragraph" w:customStyle="1" w:styleId="affff">
    <w:name w:val="Пример."/>
    <w:basedOn w:val="af7"/>
    <w:next w:val="a"/>
    <w:rsid w:val="00010BFF"/>
  </w:style>
  <w:style w:type="paragraph" w:customStyle="1" w:styleId="affff0">
    <w:name w:val="Примечание."/>
    <w:basedOn w:val="af7"/>
    <w:next w:val="a"/>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aliases w:val="Основной текст 1,Нумерованный список !!,Надин стиль,Body Text Indent,Iniiaiie oaeno 1"/>
    <w:basedOn w:val="a"/>
    <w:link w:val="afffff0"/>
    <w:rsid w:val="00010BFF"/>
    <w:pPr>
      <w:spacing w:line="360" w:lineRule="auto"/>
      <w:ind w:firstLine="720"/>
      <w:jc w:val="both"/>
    </w:pPr>
    <w:rPr>
      <w:sz w:val="28"/>
    </w:rPr>
  </w:style>
  <w:style w:type="character" w:customStyle="1" w:styleId="afffff0">
    <w:name w:val="Основной текст с отступом Знак"/>
    <w:aliases w:val="Основной текст 1 Знак,Нумерованный список !! Знак,Надин стиль Знак,Body Text Indent Знак,Iniiaiie oaeno 1 Знак"/>
    <w:basedOn w:val="a0"/>
    <w:link w:val="afffff"/>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rsid w:val="00010BFF"/>
    <w:rPr>
      <w:vertAlign w:val="superscript"/>
    </w:rPr>
  </w:style>
  <w:style w:type="character" w:styleId="afffff4">
    <w:name w:val="FollowedHyperlink"/>
    <w:basedOn w:val="a0"/>
    <w:uiPriority w:val="99"/>
    <w:rsid w:val="00010BFF"/>
    <w:rPr>
      <w:color w:val="800080"/>
      <w:u w:val="single"/>
    </w:rPr>
  </w:style>
  <w:style w:type="paragraph" w:styleId="afffff5">
    <w:name w:val="annotation text"/>
    <w:basedOn w:val="a"/>
    <w:link w:val="afffff6"/>
    <w:rsid w:val="00010BFF"/>
    <w:pPr>
      <w:spacing w:after="200"/>
    </w:pPr>
    <w:rPr>
      <w:sz w:val="20"/>
      <w:szCs w:val="20"/>
      <w:lang w:eastAsia="en-US"/>
    </w:rPr>
  </w:style>
  <w:style w:type="character" w:customStyle="1" w:styleId="afffff6">
    <w:name w:val="Текст примечания Знак"/>
    <w:basedOn w:val="a0"/>
    <w:link w:val="afffff5"/>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rsid w:val="00010BFF"/>
    <w:rPr>
      <w:rFonts w:ascii="Calibri" w:eastAsia="Calibri" w:hAnsi="Calibri" w:cs="Calibri"/>
      <w:b/>
      <w:bCs/>
    </w:rPr>
  </w:style>
  <w:style w:type="character" w:customStyle="1" w:styleId="afffff9">
    <w:name w:val="Тема примечания Знак"/>
    <w:basedOn w:val="afffff6"/>
    <w:link w:val="afffff8"/>
    <w:rsid w:val="00010BFF"/>
    <w:rPr>
      <w:rFonts w:ascii="Calibri" w:eastAsia="Calibri" w:hAnsi="Calibri" w:cs="Calibri"/>
      <w:b/>
      <w:bCs/>
      <w:sz w:val="20"/>
      <w:szCs w:val="20"/>
    </w:rPr>
  </w:style>
  <w:style w:type="character" w:styleId="afffffa">
    <w:name w:val="Placeholder Text"/>
    <w:basedOn w:val="a0"/>
    <w:uiPriority w:val="99"/>
    <w:semiHidden/>
    <w:rsid w:val="00010BFF"/>
    <w:rPr>
      <w:color w:val="808080"/>
    </w:rPr>
  </w:style>
  <w:style w:type="paragraph" w:styleId="afffffb">
    <w:name w:val="footnote text"/>
    <w:aliases w:val="single space,footnote text,Текст сноски-FN,Footnote Text Char Знак Знак,Footnote Text Char Знак,Текст сноски Знак Знак Знак,Footnote Text Char Знак Знак Знак Знак"/>
    <w:basedOn w:val="a"/>
    <w:link w:val="afffffc"/>
    <w:rsid w:val="00010BFF"/>
    <w:rPr>
      <w:sz w:val="20"/>
      <w:szCs w:val="20"/>
    </w:rPr>
  </w:style>
  <w:style w:type="character" w:customStyle="1" w:styleId="afffffc">
    <w:name w:val="Текст сноски Знак"/>
    <w:aliases w:val="single space Знак,footnote text Знак,Текст сноски-FN Знак2,Footnote Text Char Знак Знак Знак3,Footnote Text Char Знак Знак2,Текст сноски Знак Знак Знак Знак1,Footnote Text Char Знак Знак Знак Знак Знак"/>
    <w:basedOn w:val="a0"/>
    <w:link w:val="afffffb"/>
    <w:rsid w:val="00010BFF"/>
    <w:rPr>
      <w:rFonts w:ascii="Times New Roman" w:eastAsia="Times New Roman" w:hAnsi="Times New Roman" w:cs="Times New Roman"/>
      <w:sz w:val="20"/>
      <w:szCs w:val="20"/>
      <w:lang w:eastAsia="ru-RU"/>
    </w:rPr>
  </w:style>
  <w:style w:type="character" w:styleId="afffffd">
    <w:name w:val="footnote reference"/>
    <w:basedOn w:val="a0"/>
    <w:rsid w:val="00010BFF"/>
    <w:rPr>
      <w:vertAlign w:val="superscript"/>
    </w:rPr>
  </w:style>
  <w:style w:type="paragraph" w:styleId="afffffe">
    <w:name w:val="Body Text"/>
    <w:aliases w:val="Основной текст Знак Знак,bt"/>
    <w:basedOn w:val="a"/>
    <w:link w:val="affffff"/>
    <w:uiPriority w:val="99"/>
    <w:unhideWhenUsed/>
    <w:qFormat/>
    <w:rsid w:val="00010BFF"/>
    <w:pPr>
      <w:spacing w:after="120"/>
    </w:pPr>
  </w:style>
  <w:style w:type="character" w:customStyle="1" w:styleId="affffff">
    <w:name w:val="Основной текст Знак"/>
    <w:aliases w:val="Основной текст Знак Знак Знак2,bt Знак1"/>
    <w:basedOn w:val="a0"/>
    <w:link w:val="afffffe"/>
    <w:uiPriority w:val="99"/>
    <w:rsid w:val="00010BFF"/>
    <w:rPr>
      <w:rFonts w:ascii="Times New Roman" w:eastAsia="Times New Roman" w:hAnsi="Times New Roman" w:cs="Times New Roman"/>
      <w:sz w:val="24"/>
      <w:szCs w:val="24"/>
      <w:lang w:eastAsia="ru-RU"/>
    </w:rPr>
  </w:style>
  <w:style w:type="character" w:customStyle="1" w:styleId="FontStyle12">
    <w:name w:val="Font Style12"/>
    <w:uiPriority w:val="99"/>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nhideWhenUsed/>
    <w:rsid w:val="00010BFF"/>
    <w:pPr>
      <w:spacing w:after="120" w:line="480" w:lineRule="auto"/>
    </w:pPr>
  </w:style>
  <w:style w:type="character" w:customStyle="1" w:styleId="24">
    <w:name w:val="Основной текст 2 Знак"/>
    <w:basedOn w:val="a0"/>
    <w:link w:val="23"/>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uiPriority w:val="99"/>
    <w:rsid w:val="00C87A69"/>
    <w:pPr>
      <w:widowControl w:val="0"/>
      <w:autoSpaceDE w:val="0"/>
      <w:autoSpaceDN w:val="0"/>
      <w:adjustRightInd w:val="0"/>
      <w:jc w:val="both"/>
    </w:pPr>
  </w:style>
  <w:style w:type="paragraph" w:customStyle="1" w:styleId="Style2">
    <w:name w:val="Style2"/>
    <w:basedOn w:val="a"/>
    <w:uiPriority w:val="99"/>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uiPriority w:val="99"/>
    <w:rsid w:val="00C87A69"/>
    <w:pPr>
      <w:widowControl w:val="0"/>
      <w:autoSpaceDE w:val="0"/>
      <w:autoSpaceDN w:val="0"/>
      <w:adjustRightInd w:val="0"/>
    </w:pPr>
  </w:style>
  <w:style w:type="paragraph" w:customStyle="1" w:styleId="Style5">
    <w:name w:val="Style5"/>
    <w:basedOn w:val="a"/>
    <w:uiPriority w:val="99"/>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uiPriority w:val="99"/>
    <w:rsid w:val="00C87A69"/>
    <w:pPr>
      <w:widowControl w:val="0"/>
      <w:autoSpaceDE w:val="0"/>
      <w:autoSpaceDN w:val="0"/>
      <w:adjustRightInd w:val="0"/>
      <w:spacing w:line="274" w:lineRule="exact"/>
    </w:pPr>
  </w:style>
  <w:style w:type="paragraph" w:customStyle="1" w:styleId="Style8">
    <w:name w:val="Style8"/>
    <w:basedOn w:val="a"/>
    <w:uiPriority w:val="99"/>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uiPriority w:val="99"/>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uiPriority w:val="99"/>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uiPriority w:val="99"/>
    <w:rsid w:val="00C87A69"/>
    <w:pPr>
      <w:widowControl w:val="0"/>
      <w:autoSpaceDE w:val="0"/>
      <w:autoSpaceDN w:val="0"/>
      <w:adjustRightInd w:val="0"/>
      <w:spacing w:line="274" w:lineRule="exact"/>
      <w:ind w:hanging="216"/>
    </w:pPr>
  </w:style>
  <w:style w:type="paragraph" w:customStyle="1" w:styleId="Style20">
    <w:name w:val="Style20"/>
    <w:basedOn w:val="a"/>
    <w:uiPriority w:val="99"/>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uiPriority w:val="99"/>
    <w:rsid w:val="00C87A69"/>
    <w:pPr>
      <w:widowControl w:val="0"/>
      <w:autoSpaceDE w:val="0"/>
      <w:autoSpaceDN w:val="0"/>
      <w:adjustRightInd w:val="0"/>
      <w:spacing w:line="276" w:lineRule="exact"/>
    </w:pPr>
  </w:style>
  <w:style w:type="paragraph" w:customStyle="1" w:styleId="Style23">
    <w:name w:val="Style23"/>
    <w:basedOn w:val="a"/>
    <w:uiPriority w:val="99"/>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uiPriority w:val="99"/>
    <w:rsid w:val="00C87A69"/>
    <w:pPr>
      <w:widowControl w:val="0"/>
      <w:autoSpaceDE w:val="0"/>
      <w:autoSpaceDN w:val="0"/>
      <w:adjustRightInd w:val="0"/>
      <w:spacing w:line="278" w:lineRule="exact"/>
      <w:ind w:firstLine="1565"/>
    </w:pPr>
  </w:style>
  <w:style w:type="paragraph" w:customStyle="1" w:styleId="Style26">
    <w:name w:val="Style26"/>
    <w:basedOn w:val="a"/>
    <w:uiPriority w:val="99"/>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uiPriority w:val="99"/>
    <w:rsid w:val="00C87A69"/>
    <w:pPr>
      <w:widowControl w:val="0"/>
      <w:autoSpaceDE w:val="0"/>
      <w:autoSpaceDN w:val="0"/>
      <w:adjustRightInd w:val="0"/>
      <w:spacing w:line="278" w:lineRule="exact"/>
      <w:jc w:val="center"/>
    </w:pPr>
  </w:style>
  <w:style w:type="paragraph" w:customStyle="1" w:styleId="Style32">
    <w:name w:val="Style32"/>
    <w:basedOn w:val="a"/>
    <w:uiPriority w:val="99"/>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uiPriority w:val="99"/>
    <w:rsid w:val="00C87A69"/>
    <w:pPr>
      <w:widowControl w:val="0"/>
      <w:autoSpaceDE w:val="0"/>
      <w:autoSpaceDN w:val="0"/>
      <w:adjustRightInd w:val="0"/>
    </w:pPr>
  </w:style>
  <w:style w:type="paragraph" w:customStyle="1" w:styleId="Style37">
    <w:name w:val="Style37"/>
    <w:basedOn w:val="a"/>
    <w:uiPriority w:val="99"/>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2">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1">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uiPriority w:val="2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uiPriority w:val="11"/>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uiPriority w:val="11"/>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e">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rsid w:val="00B74B3A"/>
  </w:style>
  <w:style w:type="character" w:customStyle="1" w:styleId="1d">
    <w:name w:val="Нижний колонтитул Знак1"/>
    <w:basedOn w:val="a0"/>
    <w:rsid w:val="00B74B3A"/>
  </w:style>
  <w:style w:type="character" w:customStyle="1" w:styleId="1e">
    <w:name w:val="Основной текст Знак1"/>
    <w:aliases w:val="Основной текст1 Знак1,Основной текст Знак Знак Знак1,bt Знак"/>
    <w:basedOn w:val="a0"/>
    <w:uiPriority w:val="99"/>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uiPriority w:val="99"/>
    <w:rsid w:val="00E11EE3"/>
    <w:rPr>
      <w:rFonts w:ascii="Times New Roman" w:hAnsi="Times New Roman" w:cs="Times New Roman" w:hint="default"/>
      <w:sz w:val="26"/>
      <w:szCs w:val="26"/>
    </w:rPr>
  </w:style>
  <w:style w:type="character" w:customStyle="1" w:styleId="FontStyle55">
    <w:name w:val="Font Style55"/>
    <w:uiPriority w:val="99"/>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0">
    <w:name w:val="Символ нумерации"/>
    <w:rsid w:val="00A21570"/>
  </w:style>
  <w:style w:type="paragraph" w:customStyle="1" w:styleId="afffffff1">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2">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3">
    <w:name w:val="Содержимое врезки"/>
    <w:basedOn w:val="afffffe"/>
    <w:rsid w:val="00A21570"/>
    <w:pPr>
      <w:suppressAutoHyphens/>
    </w:pPr>
    <w:rPr>
      <w:lang w:eastAsia="ar-SA"/>
    </w:rPr>
  </w:style>
  <w:style w:type="paragraph" w:customStyle="1" w:styleId="afffffff4">
    <w:name w:val="Содержимое таблицы"/>
    <w:basedOn w:val="a"/>
    <w:rsid w:val="00A21570"/>
    <w:pPr>
      <w:suppressLineNumbers/>
      <w:suppressAutoHyphens/>
    </w:pPr>
    <w:rPr>
      <w:lang w:eastAsia="ar-SA"/>
    </w:rPr>
  </w:style>
  <w:style w:type="paragraph" w:customStyle="1" w:styleId="afffffff5">
    <w:name w:val="Заголовок таблицы"/>
    <w:basedOn w:val="afffffff4"/>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3">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6">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7">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8">
    <w:name w:val="Заголовок"/>
    <w:basedOn w:val="afd"/>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FontStyle11">
    <w:name w:val="Font Style11"/>
    <w:basedOn w:val="a0"/>
    <w:uiPriority w:val="99"/>
    <w:rsid w:val="007E12B8"/>
    <w:rPr>
      <w:rFonts w:ascii="Times New Roman" w:hAnsi="Times New Roman" w:cs="Times New Roman"/>
      <w:sz w:val="20"/>
      <w:szCs w:val="20"/>
    </w:rPr>
  </w:style>
  <w:style w:type="character" w:customStyle="1" w:styleId="FontStyle14">
    <w:name w:val="Font Style14"/>
    <w:basedOn w:val="a0"/>
    <w:uiPriority w:val="99"/>
    <w:rsid w:val="007E12B8"/>
    <w:rPr>
      <w:rFonts w:ascii="Times New Roman" w:hAnsi="Times New Roman" w:cs="Times New Roman"/>
      <w:sz w:val="18"/>
      <w:szCs w:val="18"/>
    </w:rPr>
  </w:style>
  <w:style w:type="paragraph" w:customStyle="1" w:styleId="TextBasTxt">
    <w:name w:val="TextBasTxt"/>
    <w:basedOn w:val="a"/>
    <w:rsid w:val="00B018AF"/>
    <w:pPr>
      <w:autoSpaceDE w:val="0"/>
      <w:autoSpaceDN w:val="0"/>
      <w:adjustRightInd w:val="0"/>
      <w:ind w:firstLine="567"/>
      <w:jc w:val="both"/>
    </w:pPr>
    <w:rPr>
      <w:rFonts w:eastAsia="Calibri"/>
    </w:rPr>
  </w:style>
  <w:style w:type="character" w:customStyle="1" w:styleId="blk">
    <w:name w:val="blk"/>
    <w:basedOn w:val="a0"/>
    <w:rsid w:val="00B018AF"/>
  </w:style>
  <w:style w:type="paragraph" w:customStyle="1" w:styleId="112">
    <w:name w:val="Без интервала11"/>
    <w:uiPriority w:val="99"/>
    <w:rsid w:val="00A53712"/>
    <w:pPr>
      <w:spacing w:after="0" w:line="240" w:lineRule="auto"/>
    </w:pPr>
    <w:rPr>
      <w:rFonts w:ascii="Calibri" w:eastAsia="Calibri" w:hAnsi="Calibri" w:cs="Times New Roman"/>
    </w:rPr>
  </w:style>
  <w:style w:type="paragraph" w:customStyle="1" w:styleId="textbastxt0">
    <w:name w:val="textbastxt"/>
    <w:basedOn w:val="a"/>
    <w:rsid w:val="00A53712"/>
    <w:pPr>
      <w:autoSpaceDE w:val="0"/>
      <w:autoSpaceDN w:val="0"/>
      <w:ind w:firstLine="567"/>
      <w:jc w:val="both"/>
    </w:pPr>
  </w:style>
  <w:style w:type="character" w:customStyle="1" w:styleId="a7">
    <w:name w:val="Абзац списка Знак"/>
    <w:link w:val="a6"/>
    <w:rsid w:val="00A53712"/>
    <w:rPr>
      <w:rFonts w:ascii="Times New Roman" w:eastAsia="Times New Roman" w:hAnsi="Times New Roman" w:cs="Times New Roman"/>
      <w:sz w:val="24"/>
      <w:szCs w:val="24"/>
      <w:lang w:eastAsia="ru-RU"/>
    </w:rPr>
  </w:style>
  <w:style w:type="paragraph" w:customStyle="1" w:styleId="afffffff9">
    <w:name w:val="наименование"/>
    <w:basedOn w:val="a"/>
    <w:rsid w:val="00A53712"/>
    <w:pPr>
      <w:widowControl w:val="0"/>
      <w:autoSpaceDE w:val="0"/>
      <w:autoSpaceDN w:val="0"/>
      <w:adjustRightInd w:val="0"/>
      <w:spacing w:before="1" w:after="1" w:line="280" w:lineRule="atLeast"/>
      <w:ind w:left="1" w:right="1" w:firstLine="1"/>
      <w:jc w:val="center"/>
    </w:pPr>
    <w:rPr>
      <w:b/>
      <w:bCs/>
    </w:rPr>
  </w:style>
  <w:style w:type="paragraph" w:styleId="afffffffa">
    <w:name w:val="Plain Text"/>
    <w:basedOn w:val="a"/>
    <w:link w:val="afffffffb"/>
    <w:rsid w:val="00A53712"/>
    <w:rPr>
      <w:rFonts w:ascii="Courier New" w:eastAsia="Calibri" w:hAnsi="Courier New"/>
      <w:sz w:val="20"/>
      <w:szCs w:val="20"/>
    </w:rPr>
  </w:style>
  <w:style w:type="character" w:customStyle="1" w:styleId="afffffffb">
    <w:name w:val="Текст Знак"/>
    <w:basedOn w:val="a0"/>
    <w:link w:val="afffffffa"/>
    <w:rsid w:val="00A53712"/>
    <w:rPr>
      <w:rFonts w:ascii="Courier New" w:eastAsia="Calibri" w:hAnsi="Courier New" w:cs="Times New Roman"/>
      <w:sz w:val="20"/>
      <w:szCs w:val="20"/>
      <w:lang w:eastAsia="ru-RU"/>
    </w:rPr>
  </w:style>
  <w:style w:type="character" w:customStyle="1" w:styleId="xdexpressionboxxddatabindingui">
    <w:name w:val="xdexpressionbox xddatabindingui"/>
    <w:rsid w:val="00A53712"/>
  </w:style>
  <w:style w:type="paragraph" w:customStyle="1" w:styleId="afffffffc">
    <w:name w:val="основной"/>
    <w:basedOn w:val="a"/>
    <w:rsid w:val="00A53712"/>
    <w:pPr>
      <w:widowControl w:val="0"/>
      <w:spacing w:before="1" w:after="1"/>
      <w:ind w:left="1" w:right="1" w:firstLine="284"/>
      <w:jc w:val="both"/>
    </w:pPr>
    <w:rPr>
      <w:sz w:val="22"/>
      <w:szCs w:val="20"/>
      <w:lang w:val="en-US" w:eastAsia="en-US"/>
    </w:rPr>
  </w:style>
  <w:style w:type="paragraph" w:customStyle="1" w:styleId="adress">
    <w:name w:val="adress"/>
    <w:basedOn w:val="a"/>
    <w:rsid w:val="00A53712"/>
    <w:pPr>
      <w:spacing w:before="1" w:after="1" w:line="240" w:lineRule="atLeast"/>
      <w:ind w:left="1" w:right="1" w:firstLine="1"/>
      <w:jc w:val="center"/>
    </w:pPr>
    <w:rPr>
      <w:b/>
      <w:i/>
      <w:sz w:val="20"/>
      <w:szCs w:val="20"/>
      <w:lang w:val="en-US" w:eastAsia="en-US"/>
    </w:rPr>
  </w:style>
  <w:style w:type="paragraph" w:styleId="afffffffd">
    <w:name w:val="Revision"/>
    <w:hidden/>
    <w:uiPriority w:val="99"/>
    <w:semiHidden/>
    <w:rsid w:val="00A53712"/>
    <w:pPr>
      <w:spacing w:after="0" w:line="240" w:lineRule="auto"/>
    </w:pPr>
    <w:rPr>
      <w:rFonts w:ascii="Calibri" w:eastAsia="Times New Roman" w:hAnsi="Calibri" w:cs="Times New Roman"/>
    </w:rPr>
  </w:style>
  <w:style w:type="character" w:customStyle="1" w:styleId="Tahoma14">
    <w:name w:val="Стиль Tahoma 14 пт полужирный"/>
    <w:uiPriority w:val="99"/>
    <w:rsid w:val="00A53712"/>
    <w:rPr>
      <w:rFonts w:ascii="Times New Roman" w:hAnsi="Times New Roman"/>
      <w:b/>
      <w:sz w:val="28"/>
    </w:rPr>
  </w:style>
  <w:style w:type="character" w:customStyle="1" w:styleId="mail-message-sender-email">
    <w:name w:val="mail-message-sender-email"/>
    <w:basedOn w:val="a0"/>
    <w:rsid w:val="00A53712"/>
  </w:style>
  <w:style w:type="paragraph" w:customStyle="1" w:styleId="1f7">
    <w:name w:val="Текст1"/>
    <w:basedOn w:val="a"/>
    <w:rsid w:val="00A53712"/>
    <w:pPr>
      <w:suppressAutoHyphens/>
    </w:pPr>
    <w:rPr>
      <w:rFonts w:ascii="Courier New" w:hAnsi="Courier New" w:cs="Courier New"/>
      <w:sz w:val="20"/>
      <w:szCs w:val="20"/>
      <w:lang w:eastAsia="ar-SA"/>
    </w:rPr>
  </w:style>
  <w:style w:type="paragraph" w:customStyle="1" w:styleId="35">
    <w:name w:val="Без интервала3"/>
    <w:basedOn w:val="a"/>
    <w:rsid w:val="00D75592"/>
    <w:rPr>
      <w:rFonts w:ascii="Calibri" w:hAnsi="Calibri"/>
      <w:szCs w:val="32"/>
      <w:lang w:val="en-US" w:eastAsia="en-US"/>
    </w:rPr>
  </w:style>
  <w:style w:type="paragraph" w:customStyle="1" w:styleId="44">
    <w:name w:val="Без интервала4"/>
    <w:rsid w:val="00DF58C3"/>
    <w:pPr>
      <w:spacing w:after="0" w:line="240" w:lineRule="auto"/>
    </w:pPr>
    <w:rPr>
      <w:rFonts w:ascii="Calibri" w:eastAsia="Times New Roman" w:hAnsi="Calibri" w:cs="Times New Roman"/>
      <w:lang w:eastAsia="ru-RU"/>
    </w:rPr>
  </w:style>
  <w:style w:type="paragraph" w:customStyle="1" w:styleId="u">
    <w:name w:val="u"/>
    <w:basedOn w:val="a"/>
    <w:rsid w:val="004A3DDD"/>
    <w:pPr>
      <w:ind w:firstLine="435"/>
      <w:jc w:val="both"/>
    </w:pPr>
  </w:style>
  <w:style w:type="paragraph" w:customStyle="1" w:styleId="52">
    <w:name w:val="Без интервала5"/>
    <w:rsid w:val="004A3DDD"/>
    <w:pPr>
      <w:spacing w:after="0" w:line="240" w:lineRule="auto"/>
    </w:pPr>
    <w:rPr>
      <w:rFonts w:ascii="Calibri" w:eastAsia="Times New Roman" w:hAnsi="Calibri" w:cs="Times New Roman"/>
      <w:lang w:eastAsia="ru-RU"/>
    </w:rPr>
  </w:style>
  <w:style w:type="paragraph" w:customStyle="1" w:styleId="2b">
    <w:name w:val="Абзац списка2"/>
    <w:basedOn w:val="a"/>
    <w:rsid w:val="004A3DDD"/>
    <w:pPr>
      <w:spacing w:after="200" w:line="276" w:lineRule="auto"/>
      <w:ind w:left="720"/>
    </w:pPr>
    <w:rPr>
      <w:rFonts w:ascii="Calibri" w:hAnsi="Calibri"/>
      <w:sz w:val="22"/>
      <w:szCs w:val="22"/>
    </w:rPr>
  </w:style>
  <w:style w:type="paragraph" w:customStyle="1" w:styleId="1f8">
    <w:name w:val="Заголовок1"/>
    <w:basedOn w:val="aff7"/>
    <w:next w:val="affffffc"/>
    <w:link w:val="afffffffe"/>
    <w:qFormat/>
    <w:rsid w:val="004A3DDD"/>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fe">
    <w:name w:val="Заголовок Знак"/>
    <w:link w:val="1f8"/>
    <w:rsid w:val="004A3DDD"/>
    <w:rPr>
      <w:rFonts w:ascii="Times New Roman" w:eastAsia="MS Mincho" w:hAnsi="Times New Roman" w:cs="Tahoma"/>
      <w:sz w:val="28"/>
      <w:szCs w:val="28"/>
      <w:lang w:eastAsia="ar-SA"/>
    </w:rPr>
  </w:style>
  <w:style w:type="paragraph" w:customStyle="1" w:styleId="affffffff">
    <w:name w:val="Перечень с номером"/>
    <w:basedOn w:val="a"/>
    <w:rsid w:val="004A3DDD"/>
    <w:pPr>
      <w:tabs>
        <w:tab w:val="num" w:pos="1440"/>
      </w:tabs>
      <w:spacing w:before="120"/>
      <w:ind w:left="1440" w:hanging="360"/>
      <w:jc w:val="both"/>
    </w:pPr>
    <w:rPr>
      <w:sz w:val="28"/>
      <w:szCs w:val="20"/>
    </w:rPr>
  </w:style>
  <w:style w:type="character" w:customStyle="1" w:styleId="BodyTextIndentChar">
    <w:name w:val="Body Text Indent Char"/>
    <w:locked/>
    <w:rsid w:val="004A3DDD"/>
    <w:rPr>
      <w:rFonts w:ascii="Century Gothic" w:hAnsi="Century Gothic" w:cs="Century Gothic"/>
      <w:color w:val="000000"/>
      <w:sz w:val="24"/>
      <w:szCs w:val="24"/>
      <w:lang w:val="ru-RU" w:eastAsia="ar-SA" w:bidi="ar-SA"/>
    </w:rPr>
  </w:style>
  <w:style w:type="paragraph" w:customStyle="1" w:styleId="45">
    <w:name w:val="Название4"/>
    <w:basedOn w:val="a"/>
    <w:rsid w:val="004A3DDD"/>
    <w:pPr>
      <w:suppressLineNumbers/>
      <w:suppressAutoHyphens/>
      <w:spacing w:before="120" w:after="120"/>
    </w:pPr>
    <w:rPr>
      <w:rFonts w:ascii="Arial" w:hAnsi="Arial" w:cs="Tahoma"/>
      <w:i/>
      <w:iCs/>
      <w:sz w:val="20"/>
      <w:lang w:eastAsia="ar-SA"/>
    </w:rPr>
  </w:style>
  <w:style w:type="paragraph" w:customStyle="1" w:styleId="47">
    <w:name w:val="Указатель4"/>
    <w:basedOn w:val="a"/>
    <w:rsid w:val="004A3DDD"/>
    <w:pPr>
      <w:suppressLineNumbers/>
      <w:suppressAutoHyphens/>
    </w:pPr>
    <w:rPr>
      <w:rFonts w:ascii="Arial" w:hAnsi="Arial" w:cs="Tahoma"/>
      <w:sz w:val="20"/>
      <w:lang w:eastAsia="ar-SA"/>
    </w:rPr>
  </w:style>
  <w:style w:type="paragraph" w:customStyle="1" w:styleId="36">
    <w:name w:val="Название3"/>
    <w:basedOn w:val="a"/>
    <w:rsid w:val="004A3DDD"/>
    <w:pPr>
      <w:suppressLineNumbers/>
      <w:suppressAutoHyphens/>
      <w:spacing w:before="120" w:after="120"/>
    </w:pPr>
    <w:rPr>
      <w:rFonts w:ascii="Arial" w:hAnsi="Arial" w:cs="Tahoma"/>
      <w:i/>
      <w:iCs/>
      <w:sz w:val="20"/>
      <w:lang w:eastAsia="ar-SA"/>
    </w:rPr>
  </w:style>
  <w:style w:type="paragraph" w:customStyle="1" w:styleId="37">
    <w:name w:val="Указатель3"/>
    <w:basedOn w:val="a"/>
    <w:rsid w:val="004A3DDD"/>
    <w:pPr>
      <w:suppressLineNumbers/>
      <w:suppressAutoHyphens/>
    </w:pPr>
    <w:rPr>
      <w:rFonts w:ascii="Arial" w:hAnsi="Arial" w:cs="Tahoma"/>
      <w:sz w:val="20"/>
      <w:lang w:eastAsia="ar-SA"/>
    </w:rPr>
  </w:style>
  <w:style w:type="character" w:customStyle="1" w:styleId="WW8Num17z3">
    <w:name w:val="WW8Num17z3"/>
    <w:rsid w:val="004A3DDD"/>
    <w:rPr>
      <w:rFonts w:ascii="Symbol" w:hAnsi="Symbol" w:hint="default"/>
    </w:rPr>
  </w:style>
  <w:style w:type="character" w:customStyle="1" w:styleId="2c">
    <w:name w:val="Основной шрифт абзаца2"/>
    <w:rsid w:val="004A3DDD"/>
  </w:style>
  <w:style w:type="character" w:customStyle="1" w:styleId="71">
    <w:name w:val="Основной шрифт абзаца7"/>
    <w:rsid w:val="004A3DDD"/>
  </w:style>
  <w:style w:type="character" w:customStyle="1" w:styleId="WW8Num5z4">
    <w:name w:val="WW8Num5z4"/>
    <w:rsid w:val="004A3DDD"/>
  </w:style>
  <w:style w:type="character" w:customStyle="1" w:styleId="WW8Num7z2">
    <w:name w:val="WW8Num7z2"/>
    <w:rsid w:val="004A3DDD"/>
  </w:style>
  <w:style w:type="character" w:customStyle="1" w:styleId="WW8Num2z4">
    <w:name w:val="WW8Num2z4"/>
    <w:rsid w:val="004A3DDD"/>
  </w:style>
  <w:style w:type="character" w:customStyle="1" w:styleId="101">
    <w:name w:val="Знак Знак10"/>
    <w:locked/>
    <w:rsid w:val="004A3DDD"/>
    <w:rPr>
      <w:rFonts w:ascii="Arial" w:hAnsi="Arial" w:cs="Arial"/>
      <w:b/>
      <w:bCs/>
      <w:kern w:val="32"/>
      <w:sz w:val="32"/>
      <w:szCs w:val="32"/>
      <w:lang w:val="ru-RU" w:eastAsia="ru-RU" w:bidi="ar-SA"/>
    </w:rPr>
  </w:style>
  <w:style w:type="paragraph" w:styleId="38">
    <w:name w:val="Body Text 3"/>
    <w:basedOn w:val="a"/>
    <w:link w:val="39"/>
    <w:unhideWhenUsed/>
    <w:rsid w:val="004A3DDD"/>
    <w:pPr>
      <w:spacing w:after="120"/>
    </w:pPr>
    <w:rPr>
      <w:sz w:val="16"/>
      <w:szCs w:val="16"/>
    </w:rPr>
  </w:style>
  <w:style w:type="character" w:customStyle="1" w:styleId="39">
    <w:name w:val="Основной текст 3 Знак"/>
    <w:basedOn w:val="a0"/>
    <w:link w:val="38"/>
    <w:rsid w:val="004A3DDD"/>
    <w:rPr>
      <w:rFonts w:ascii="Times New Roman" w:eastAsia="Times New Roman" w:hAnsi="Times New Roman" w:cs="Times New Roman"/>
      <w:sz w:val="16"/>
      <w:szCs w:val="16"/>
      <w:lang w:eastAsia="ru-RU"/>
    </w:rPr>
  </w:style>
  <w:style w:type="paragraph" w:customStyle="1" w:styleId="s37">
    <w:name w:val="s_37"/>
    <w:basedOn w:val="a"/>
    <w:rsid w:val="00452068"/>
    <w:pPr>
      <w:spacing w:before="100" w:beforeAutospacing="1" w:after="100" w:afterAutospacing="1"/>
    </w:pPr>
  </w:style>
  <w:style w:type="character" w:customStyle="1" w:styleId="80">
    <w:name w:val="Заголовок 8 Знак"/>
    <w:basedOn w:val="a0"/>
    <w:link w:val="8"/>
    <w:rsid w:val="00123C85"/>
    <w:rPr>
      <w:rFonts w:asciiTheme="majorHAnsi" w:eastAsiaTheme="majorEastAsia" w:hAnsiTheme="majorHAnsi" w:cstheme="majorBidi"/>
      <w:color w:val="404040" w:themeColor="text1" w:themeTint="BF"/>
      <w:sz w:val="20"/>
      <w:szCs w:val="20"/>
      <w:lang w:eastAsia="ru-RU"/>
    </w:rPr>
  </w:style>
  <w:style w:type="paragraph" w:customStyle="1" w:styleId="western">
    <w:name w:val="western"/>
    <w:basedOn w:val="a"/>
    <w:rsid w:val="008437AC"/>
    <w:pPr>
      <w:spacing w:before="100" w:beforeAutospacing="1" w:after="100" w:afterAutospacing="1"/>
    </w:pPr>
  </w:style>
  <w:style w:type="character" w:customStyle="1" w:styleId="affffffff0">
    <w:name w:val="???????? ?????????"/>
    <w:rsid w:val="008437AC"/>
    <w:rPr>
      <w:b/>
      <w:bCs/>
      <w:color w:val="000080"/>
    </w:rPr>
  </w:style>
  <w:style w:type="character" w:customStyle="1" w:styleId="affffffff1">
    <w:name w:val="?????????????? ??????"/>
    <w:rsid w:val="008437AC"/>
    <w:rPr>
      <w:b w:val="0"/>
      <w:bCs w:val="0"/>
      <w:color w:val="008000"/>
    </w:rPr>
  </w:style>
  <w:style w:type="character" w:customStyle="1" w:styleId="affffffff2">
    <w:name w:val="???????? ?????????????? ??????"/>
    <w:rsid w:val="008437AC"/>
    <w:rPr>
      <w:b w:val="0"/>
      <w:bCs w:val="0"/>
      <w:color w:val="008000"/>
      <w:u w:val="single"/>
    </w:rPr>
  </w:style>
  <w:style w:type="character" w:customStyle="1" w:styleId="affffffff3">
    <w:name w:val="????????? ?????? ?????????"/>
    <w:rsid w:val="008437AC"/>
    <w:rPr>
      <w:b w:val="0"/>
      <w:bCs w:val="0"/>
      <w:color w:val="000080"/>
    </w:rPr>
  </w:style>
  <w:style w:type="character" w:customStyle="1" w:styleId="affffffff4">
    <w:name w:val="????????? /????? ?????????"/>
    <w:rsid w:val="008437AC"/>
    <w:rPr>
      <w:b w:val="0"/>
      <w:bCs w:val="0"/>
      <w:color w:val="FF0000"/>
    </w:rPr>
  </w:style>
  <w:style w:type="character" w:customStyle="1" w:styleId="affffffff5">
    <w:name w:val="????????? ?????"/>
    <w:rsid w:val="008437AC"/>
    <w:rPr>
      <w:b w:val="0"/>
      <w:bCs w:val="0"/>
      <w:color w:val="000080"/>
    </w:rPr>
  </w:style>
  <w:style w:type="character" w:customStyle="1" w:styleId="affffffff6">
    <w:name w:val="?? ??????? ? ????"/>
    <w:rsid w:val="008437AC"/>
    <w:rPr>
      <w:b w:val="0"/>
      <w:bCs w:val="0"/>
      <w:color w:val="008080"/>
    </w:rPr>
  </w:style>
  <w:style w:type="character" w:customStyle="1" w:styleId="affffffff7">
    <w:name w:val="???/????"/>
    <w:rsid w:val="008437AC"/>
    <w:rPr>
      <w:color w:val="FF0000"/>
    </w:rPr>
  </w:style>
  <w:style w:type="character" w:customStyle="1" w:styleId="affffffff8">
    <w:name w:val="??????????? ??????"/>
    <w:rsid w:val="008437AC"/>
    <w:rPr>
      <w:b w:val="0"/>
      <w:bCs w:val="0"/>
      <w:color w:val="008000"/>
    </w:rPr>
  </w:style>
  <w:style w:type="character" w:customStyle="1" w:styleId="affffffff9">
    <w:name w:val="????????? ????????"/>
    <w:rsid w:val="008437AC"/>
    <w:rPr>
      <w:b w:val="0"/>
      <w:bCs w:val="0"/>
      <w:color w:val="000080"/>
    </w:rPr>
  </w:style>
  <w:style w:type="character" w:customStyle="1" w:styleId="affffffffa">
    <w:name w:val="????????? ????????. ??????????? ????????"/>
    <w:rsid w:val="008437AC"/>
    <w:rPr>
      <w:color w:val="0000FF"/>
    </w:rPr>
  </w:style>
  <w:style w:type="character" w:customStyle="1" w:styleId="affffffffb">
    <w:name w:val="????????? ????????. ????????? ????????"/>
    <w:rsid w:val="008437AC"/>
    <w:rPr>
      <w:strike/>
      <w:color w:val="808000"/>
    </w:rPr>
  </w:style>
  <w:style w:type="character" w:customStyle="1" w:styleId="affffffffc">
    <w:name w:val="??????? ????"/>
    <w:rsid w:val="008437AC"/>
    <w:rPr>
      <w:b w:val="0"/>
      <w:bCs w:val="0"/>
      <w:strike/>
      <w:color w:val="808000"/>
    </w:rPr>
  </w:style>
  <w:style w:type="character" w:customStyle="1" w:styleId="-0">
    <w:name w:val="Èíòåðíåò-ññûëêà"/>
    <w:rsid w:val="008437AC"/>
    <w:rPr>
      <w:color w:val="000080"/>
      <w:u w:val="single"/>
    </w:rPr>
  </w:style>
  <w:style w:type="paragraph" w:customStyle="1" w:styleId="affffffffd">
    <w:basedOn w:val="afd"/>
    <w:next w:val="a"/>
    <w:rsid w:val="008437AC"/>
    <w:pPr>
      <w:suppressAutoHyphens/>
      <w:autoSpaceDN/>
      <w:adjustRightInd/>
      <w:ind w:firstLine="0"/>
    </w:pPr>
    <w:rPr>
      <w:rFonts w:ascii="Arial" w:eastAsia="Arial" w:hAnsi="Arial" w:cs="Arial"/>
      <w:b/>
      <w:bCs/>
      <w:color w:val="C0C0C0"/>
      <w:kern w:val="1"/>
      <w:sz w:val="24"/>
      <w:szCs w:val="24"/>
      <w:lang w:eastAsia="hi-IN" w:bidi="hi-IN"/>
    </w:rPr>
  </w:style>
  <w:style w:type="paragraph" w:customStyle="1" w:styleId="113">
    <w:name w:val="Заголовок 11"/>
    <w:basedOn w:val="a"/>
    <w:next w:val="a"/>
    <w:rsid w:val="008437AC"/>
    <w:pPr>
      <w:widowControl w:val="0"/>
      <w:tabs>
        <w:tab w:val="num" w:pos="432"/>
      </w:tabs>
      <w:suppressAutoHyphens/>
      <w:autoSpaceDE w:val="0"/>
      <w:spacing w:before="108" w:after="108"/>
      <w:ind w:left="432" w:hanging="432"/>
      <w:jc w:val="center"/>
      <w:outlineLvl w:val="0"/>
    </w:pPr>
    <w:rPr>
      <w:rFonts w:ascii="Arial" w:eastAsia="Arial" w:hAnsi="Arial" w:cs="Arial"/>
      <w:b/>
      <w:bCs/>
      <w:color w:val="000080"/>
      <w:kern w:val="1"/>
      <w:lang w:eastAsia="hi-IN" w:bidi="hi-IN"/>
    </w:rPr>
  </w:style>
  <w:style w:type="paragraph" w:customStyle="1" w:styleId="213">
    <w:name w:val="Заголовок 21"/>
    <w:basedOn w:val="113"/>
    <w:next w:val="a"/>
    <w:rsid w:val="008437AC"/>
    <w:pPr>
      <w:tabs>
        <w:tab w:val="clear" w:pos="432"/>
        <w:tab w:val="num" w:pos="576"/>
      </w:tabs>
      <w:spacing w:before="0" w:after="0"/>
      <w:ind w:left="576" w:hanging="576"/>
      <w:jc w:val="both"/>
      <w:outlineLvl w:val="1"/>
    </w:pPr>
    <w:rPr>
      <w:b w:val="0"/>
      <w:bCs w:val="0"/>
      <w:color w:val="auto"/>
    </w:rPr>
  </w:style>
  <w:style w:type="paragraph" w:customStyle="1" w:styleId="311">
    <w:name w:val="Заголовок 31"/>
    <w:basedOn w:val="213"/>
    <w:next w:val="a"/>
    <w:rsid w:val="008437AC"/>
    <w:pPr>
      <w:tabs>
        <w:tab w:val="clear" w:pos="576"/>
        <w:tab w:val="num" w:pos="720"/>
      </w:tabs>
      <w:ind w:left="720" w:hanging="720"/>
      <w:outlineLvl w:val="2"/>
    </w:pPr>
  </w:style>
  <w:style w:type="paragraph" w:customStyle="1" w:styleId="410">
    <w:name w:val="Заголовок 41"/>
    <w:basedOn w:val="311"/>
    <w:next w:val="a"/>
    <w:rsid w:val="008437AC"/>
    <w:pPr>
      <w:tabs>
        <w:tab w:val="clear" w:pos="720"/>
        <w:tab w:val="num" w:pos="864"/>
      </w:tabs>
      <w:ind w:left="864" w:hanging="864"/>
      <w:outlineLvl w:val="3"/>
    </w:pPr>
  </w:style>
  <w:style w:type="paragraph" w:customStyle="1" w:styleId="affffffffe">
    <w:name w:val="Внимание: Криминал!!"/>
    <w:basedOn w:val="a"/>
    <w:next w:val="a"/>
    <w:rsid w:val="008437AC"/>
    <w:pPr>
      <w:widowControl w:val="0"/>
      <w:suppressAutoHyphens/>
      <w:autoSpaceDE w:val="0"/>
      <w:jc w:val="both"/>
    </w:pPr>
    <w:rPr>
      <w:rFonts w:ascii="Arial" w:eastAsia="Arial" w:hAnsi="Arial" w:cs="Arial"/>
      <w:kern w:val="1"/>
      <w:lang w:eastAsia="hi-IN" w:bidi="hi-IN"/>
    </w:rPr>
  </w:style>
  <w:style w:type="paragraph" w:customStyle="1" w:styleId="afffffffff">
    <w:name w:val="Интерфейс"/>
    <w:basedOn w:val="a"/>
    <w:next w:val="a"/>
    <w:rsid w:val="008437AC"/>
    <w:pPr>
      <w:widowControl w:val="0"/>
      <w:suppressAutoHyphens/>
      <w:autoSpaceDE w:val="0"/>
      <w:jc w:val="both"/>
    </w:pPr>
    <w:rPr>
      <w:rFonts w:ascii="Arial" w:eastAsia="Arial" w:hAnsi="Arial" w:cs="Arial"/>
      <w:color w:val="ECE9D8"/>
      <w:kern w:val="1"/>
      <w:sz w:val="22"/>
      <w:lang w:eastAsia="hi-IN" w:bidi="hi-IN"/>
    </w:rPr>
  </w:style>
  <w:style w:type="paragraph" w:customStyle="1" w:styleId="afffffffff0">
    <w:name w:val="??????"/>
    <w:basedOn w:val="a"/>
    <w:next w:val="a"/>
    <w:rsid w:val="008437AC"/>
    <w:pPr>
      <w:widowControl w:val="0"/>
      <w:suppressAutoHyphens/>
      <w:autoSpaceDE w:val="0"/>
      <w:jc w:val="both"/>
    </w:pPr>
    <w:rPr>
      <w:rFonts w:ascii="Arial" w:eastAsia="Arial" w:hAnsi="Arial" w:cs="Arial"/>
      <w:kern w:val="1"/>
      <w:lang w:eastAsia="hi-IN" w:bidi="hi-IN"/>
    </w:rPr>
  </w:style>
  <w:style w:type="numbering" w:customStyle="1" w:styleId="114">
    <w:name w:val="Нет списка11"/>
    <w:next w:val="a2"/>
    <w:semiHidden/>
    <w:unhideWhenUsed/>
    <w:rsid w:val="008437AC"/>
  </w:style>
  <w:style w:type="numbering" w:customStyle="1" w:styleId="2d">
    <w:name w:val="Нет списка2"/>
    <w:next w:val="a2"/>
    <w:uiPriority w:val="99"/>
    <w:semiHidden/>
    <w:unhideWhenUsed/>
    <w:rsid w:val="008437AC"/>
  </w:style>
  <w:style w:type="paragraph" w:customStyle="1" w:styleId="font5">
    <w:name w:val="font5"/>
    <w:basedOn w:val="a"/>
    <w:rsid w:val="008437AC"/>
    <w:pPr>
      <w:spacing w:before="100" w:beforeAutospacing="1" w:after="100" w:afterAutospacing="1"/>
    </w:pPr>
    <w:rPr>
      <w:b/>
      <w:bCs/>
      <w:color w:val="000000"/>
      <w:sz w:val="28"/>
      <w:szCs w:val="28"/>
    </w:rPr>
  </w:style>
  <w:style w:type="numbering" w:customStyle="1" w:styleId="3a">
    <w:name w:val="Нет списка3"/>
    <w:next w:val="a2"/>
    <w:uiPriority w:val="99"/>
    <w:semiHidden/>
    <w:unhideWhenUsed/>
    <w:rsid w:val="008437AC"/>
  </w:style>
  <w:style w:type="paragraph" w:customStyle="1" w:styleId="xl175">
    <w:name w:val="xl175"/>
    <w:basedOn w:val="a"/>
    <w:rsid w:val="008437AC"/>
    <w:pPr>
      <w:spacing w:before="100" w:beforeAutospacing="1" w:after="100" w:afterAutospacing="1"/>
      <w:textAlignment w:val="top"/>
    </w:pPr>
    <w:rPr>
      <w:b/>
      <w:bCs/>
      <w:color w:val="000000"/>
    </w:rPr>
  </w:style>
  <w:style w:type="numbering" w:customStyle="1" w:styleId="48">
    <w:name w:val="Нет списка4"/>
    <w:next w:val="a2"/>
    <w:uiPriority w:val="99"/>
    <w:semiHidden/>
    <w:unhideWhenUsed/>
    <w:rsid w:val="008437AC"/>
  </w:style>
  <w:style w:type="paragraph" w:customStyle="1" w:styleId="61">
    <w:name w:val="Без интервала6"/>
    <w:rsid w:val="004C7E8C"/>
    <w:pPr>
      <w:spacing w:after="0" w:line="240" w:lineRule="auto"/>
    </w:pPr>
    <w:rPr>
      <w:rFonts w:ascii="Calibri" w:eastAsia="Times New Roman" w:hAnsi="Calibri" w:cs="Times New Roman"/>
      <w:lang w:eastAsia="ru-RU"/>
    </w:rPr>
  </w:style>
  <w:style w:type="paragraph" w:customStyle="1" w:styleId="3b">
    <w:name w:val="Абзац списка3"/>
    <w:basedOn w:val="a"/>
    <w:rsid w:val="004C7E8C"/>
    <w:pPr>
      <w:spacing w:after="200" w:line="276" w:lineRule="auto"/>
      <w:ind w:left="720"/>
    </w:pPr>
    <w:rPr>
      <w:rFonts w:ascii="Calibri" w:hAnsi="Calibri"/>
      <w:sz w:val="22"/>
      <w:szCs w:val="22"/>
    </w:rPr>
  </w:style>
  <w:style w:type="character" w:customStyle="1" w:styleId="102">
    <w:name w:val="Знак Знак10"/>
    <w:locked/>
    <w:rsid w:val="004C7E8C"/>
    <w:rPr>
      <w:rFonts w:ascii="Arial" w:hAnsi="Arial" w:cs="Arial"/>
      <w:b/>
      <w:bCs/>
      <w:kern w:val="32"/>
      <w:sz w:val="32"/>
      <w:szCs w:val="32"/>
      <w:lang w:val="ru-RU" w:eastAsia="ru-RU" w:bidi="ar-SA"/>
    </w:rPr>
  </w:style>
  <w:style w:type="character" w:customStyle="1" w:styleId="50">
    <w:name w:val="Заголовок 5 Знак"/>
    <w:basedOn w:val="a0"/>
    <w:link w:val="5"/>
    <w:rsid w:val="00EE3132"/>
    <w:rPr>
      <w:rFonts w:ascii="Times New Roman" w:eastAsia="Times New Roman" w:hAnsi="Times New Roman" w:cs="Times New Roman"/>
      <w:b/>
      <w:bCs/>
      <w:i/>
      <w:iCs/>
      <w:sz w:val="26"/>
      <w:szCs w:val="26"/>
    </w:rPr>
  </w:style>
  <w:style w:type="paragraph" w:customStyle="1" w:styleId="afffffffff1">
    <w:name w:val="Знак Знак Знак Знак Знак Знак Знак"/>
    <w:basedOn w:val="a"/>
    <w:rsid w:val="00EE3132"/>
    <w:pPr>
      <w:spacing w:before="100" w:beforeAutospacing="1" w:after="100" w:afterAutospacing="1"/>
    </w:pPr>
    <w:rPr>
      <w:rFonts w:ascii="Tahoma" w:hAnsi="Tahoma"/>
      <w:sz w:val="20"/>
      <w:szCs w:val="20"/>
      <w:lang w:val="en-US" w:eastAsia="en-US"/>
    </w:rPr>
  </w:style>
  <w:style w:type="paragraph" w:customStyle="1" w:styleId="1f9">
    <w:name w:val="Стиль1"/>
    <w:basedOn w:val="a"/>
    <w:rsid w:val="00EE3132"/>
    <w:pPr>
      <w:keepNext/>
      <w:keepLines/>
      <w:widowControl w:val="0"/>
      <w:suppressLineNumbers/>
      <w:tabs>
        <w:tab w:val="num" w:pos="432"/>
      </w:tabs>
      <w:suppressAutoHyphens/>
      <w:spacing w:after="60"/>
    </w:pPr>
    <w:rPr>
      <w:b/>
      <w:sz w:val="28"/>
      <w:lang w:eastAsia="ar-SA"/>
    </w:rPr>
  </w:style>
  <w:style w:type="paragraph" w:customStyle="1" w:styleId="2e">
    <w:name w:val="Стиль2"/>
    <w:basedOn w:val="a"/>
    <w:rsid w:val="00EE3132"/>
    <w:pPr>
      <w:keepNext/>
      <w:keepLines/>
      <w:widowControl w:val="0"/>
      <w:suppressLineNumbers/>
      <w:tabs>
        <w:tab w:val="num" w:pos="432"/>
      </w:tabs>
      <w:suppressAutoHyphens/>
      <w:spacing w:after="60"/>
      <w:jc w:val="both"/>
    </w:pPr>
    <w:rPr>
      <w:b/>
      <w:szCs w:val="20"/>
      <w:lang w:eastAsia="ar-SA"/>
    </w:rPr>
  </w:style>
  <w:style w:type="paragraph" w:customStyle="1" w:styleId="3c">
    <w:name w:val="Стиль3"/>
    <w:basedOn w:val="210"/>
    <w:rsid w:val="00EE3132"/>
    <w:pPr>
      <w:widowControl w:val="0"/>
      <w:tabs>
        <w:tab w:val="num" w:pos="432"/>
        <w:tab w:val="left" w:pos="1307"/>
      </w:tabs>
      <w:ind w:left="1080" w:firstLine="0"/>
      <w:textAlignment w:val="baseline"/>
    </w:pPr>
    <w:rPr>
      <w:szCs w:val="20"/>
    </w:rPr>
  </w:style>
  <w:style w:type="paragraph" w:customStyle="1" w:styleId="214">
    <w:name w:val="Основной текст 21"/>
    <w:basedOn w:val="a"/>
    <w:rsid w:val="00EE3132"/>
    <w:pPr>
      <w:suppressAutoHyphens/>
      <w:jc w:val="both"/>
    </w:pPr>
    <w:rPr>
      <w:sz w:val="28"/>
      <w:szCs w:val="26"/>
      <w:lang w:eastAsia="ar-SA"/>
    </w:rPr>
  </w:style>
  <w:style w:type="paragraph" w:customStyle="1" w:styleId="2-11">
    <w:name w:val="содержание2-11"/>
    <w:basedOn w:val="a"/>
    <w:rsid w:val="00EE3132"/>
    <w:pPr>
      <w:suppressAutoHyphens/>
      <w:spacing w:after="60"/>
      <w:jc w:val="both"/>
    </w:pPr>
    <w:rPr>
      <w:lang w:eastAsia="ar-SA"/>
    </w:rPr>
  </w:style>
  <w:style w:type="paragraph" w:customStyle="1" w:styleId="1fa">
    <w:name w:val="Маркированный список1"/>
    <w:basedOn w:val="a"/>
    <w:rsid w:val="00EE3132"/>
    <w:pPr>
      <w:widowControl w:val="0"/>
      <w:suppressAutoHyphens/>
      <w:spacing w:after="60"/>
      <w:jc w:val="both"/>
    </w:pPr>
    <w:rPr>
      <w:lang w:eastAsia="ar-SA"/>
    </w:rPr>
  </w:style>
  <w:style w:type="paragraph" w:customStyle="1" w:styleId="3d">
    <w:name w:val="Стиль3 Знак Знак"/>
    <w:basedOn w:val="21"/>
    <w:rsid w:val="00EE3132"/>
    <w:pPr>
      <w:tabs>
        <w:tab w:val="num" w:pos="1600"/>
        <w:tab w:val="left" w:pos="2880"/>
      </w:tabs>
      <w:autoSpaceDE/>
      <w:autoSpaceDN/>
      <w:spacing w:after="0" w:line="240" w:lineRule="auto"/>
      <w:ind w:left="1600" w:hanging="720"/>
      <w:jc w:val="both"/>
      <w:textAlignment w:val="baseline"/>
    </w:pPr>
    <w:rPr>
      <w:sz w:val="24"/>
      <w:szCs w:val="24"/>
    </w:rPr>
  </w:style>
  <w:style w:type="paragraph" w:styleId="afffffffff2">
    <w:name w:val="caption"/>
    <w:basedOn w:val="a"/>
    <w:qFormat/>
    <w:rsid w:val="00EE3132"/>
    <w:pPr>
      <w:jc w:val="center"/>
    </w:pPr>
    <w:rPr>
      <w:b/>
      <w:sz w:val="28"/>
      <w:szCs w:val="20"/>
    </w:rPr>
  </w:style>
  <w:style w:type="paragraph" w:customStyle="1" w:styleId="ConsPlusNormal1">
    <w:name w:val="ConsPlusNormal Знак"/>
    <w:rsid w:val="00EE3132"/>
    <w:pPr>
      <w:widowControl w:val="0"/>
      <w:autoSpaceDE w:val="0"/>
      <w:autoSpaceDN w:val="0"/>
      <w:adjustRightInd w:val="0"/>
      <w:spacing w:after="0" w:line="240" w:lineRule="auto"/>
      <w:ind w:firstLine="720"/>
    </w:pPr>
    <w:rPr>
      <w:rFonts w:ascii="Arial" w:eastAsia="SimSun" w:hAnsi="Arial" w:cs="Arial"/>
      <w:sz w:val="24"/>
      <w:szCs w:val="20"/>
      <w:lang w:eastAsia="ru-RU"/>
    </w:rPr>
  </w:style>
  <w:style w:type="character" w:customStyle="1" w:styleId="ConsPlusNormal2">
    <w:name w:val="ConsPlusNormal Знак Знак"/>
    <w:locked/>
    <w:rsid w:val="00EE3132"/>
    <w:rPr>
      <w:rFonts w:ascii="Arial" w:eastAsia="SimSun" w:hAnsi="Arial" w:cs="Arial"/>
      <w:sz w:val="24"/>
      <w:lang w:val="ru-RU" w:eastAsia="ru-RU" w:bidi="ar-SA"/>
    </w:rPr>
  </w:style>
  <w:style w:type="paragraph" w:customStyle="1" w:styleId="ConsPlusDocList">
    <w:name w:val="ConsPlusDocList"/>
    <w:uiPriority w:val="99"/>
    <w:rsid w:val="00EE313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fff3">
    <w:name w:val="Абзац_пост"/>
    <w:basedOn w:val="a"/>
    <w:rsid w:val="00EE3132"/>
    <w:pPr>
      <w:spacing w:before="120"/>
      <w:ind w:firstLine="720"/>
      <w:jc w:val="both"/>
    </w:pPr>
    <w:rPr>
      <w:sz w:val="26"/>
    </w:rPr>
  </w:style>
  <w:style w:type="paragraph" w:customStyle="1" w:styleId="afffffffff4">
    <w:name w:val="Дата и номер"/>
    <w:basedOn w:val="a"/>
    <w:next w:val="a"/>
    <w:rsid w:val="00EE3132"/>
    <w:pPr>
      <w:tabs>
        <w:tab w:val="left" w:pos="8100"/>
      </w:tabs>
      <w:ind w:firstLine="720"/>
      <w:jc w:val="both"/>
    </w:pPr>
    <w:rPr>
      <w:bCs/>
      <w:sz w:val="26"/>
    </w:rPr>
  </w:style>
  <w:style w:type="character" w:customStyle="1" w:styleId="1fb">
    <w:name w:val="Текст сноски Знак1"/>
    <w:aliases w:val="Текст сноски-FN Знак,Footnote Text Char Знак Знак Знак,Footnote Text Char Знак Знак1,Текст сноски Знак Знак,Текст сноски Знак Знак Знак Знак,Текст сноски Знак Знак Знак1,single space Знак1,footnote text Знак1"/>
    <w:basedOn w:val="a0"/>
    <w:rsid w:val="00EE3132"/>
    <w:rPr>
      <w:kern w:val="1"/>
      <w:lang w:eastAsia="ar-SA"/>
    </w:rPr>
  </w:style>
  <w:style w:type="character" w:customStyle="1" w:styleId="1fc">
    <w:name w:val="Текст выноски Знак1"/>
    <w:uiPriority w:val="99"/>
    <w:semiHidden/>
    <w:rsid w:val="00EE3132"/>
    <w:rPr>
      <w:rFonts w:ascii="Tahoma" w:eastAsia="Times New Roman" w:hAnsi="Tahoma" w:cs="Tahoma"/>
      <w:sz w:val="16"/>
      <w:szCs w:val="16"/>
      <w:lang w:eastAsia="ru-RU"/>
    </w:rPr>
  </w:style>
  <w:style w:type="paragraph" w:customStyle="1" w:styleId="afffffffff5">
    <w:name w:val="Исполнитель"/>
    <w:basedOn w:val="afffffffff3"/>
    <w:rsid w:val="00EE3132"/>
    <w:pPr>
      <w:tabs>
        <w:tab w:val="left" w:pos="2880"/>
      </w:tabs>
      <w:spacing w:before="0"/>
      <w:ind w:left="2880" w:hanging="2160"/>
    </w:pPr>
  </w:style>
  <w:style w:type="paragraph" w:customStyle="1" w:styleId="afffffffff6">
    <w:name w:val="Рассылка"/>
    <w:basedOn w:val="afffffffff3"/>
    <w:rsid w:val="00EE3132"/>
    <w:pPr>
      <w:tabs>
        <w:tab w:val="left" w:pos="2160"/>
      </w:tabs>
      <w:spacing w:before="0"/>
      <w:ind w:left="2160" w:hanging="1440"/>
    </w:pPr>
  </w:style>
  <w:style w:type="paragraph" w:customStyle="1" w:styleId="3---">
    <w:name w:val="3---"/>
    <w:basedOn w:val="a"/>
    <w:rsid w:val="00EE3132"/>
    <w:pPr>
      <w:spacing w:before="120" w:after="120"/>
      <w:jc w:val="both"/>
    </w:pPr>
    <w:rPr>
      <w:szCs w:val="20"/>
    </w:rPr>
  </w:style>
  <w:style w:type="paragraph" w:customStyle="1" w:styleId="Aacaoiino">
    <w:name w:val="Aacao_iino"/>
    <w:basedOn w:val="a"/>
    <w:rsid w:val="00EE3132"/>
    <w:pPr>
      <w:overflowPunct w:val="0"/>
      <w:autoSpaceDE w:val="0"/>
      <w:autoSpaceDN w:val="0"/>
      <w:adjustRightInd w:val="0"/>
      <w:spacing w:before="120"/>
      <w:ind w:firstLine="720"/>
      <w:jc w:val="both"/>
      <w:textAlignment w:val="baseline"/>
    </w:pPr>
    <w:rPr>
      <w:sz w:val="26"/>
      <w:szCs w:val="26"/>
    </w:rPr>
  </w:style>
  <w:style w:type="paragraph" w:customStyle="1" w:styleId="FR1">
    <w:name w:val="FR1"/>
    <w:rsid w:val="00EE3132"/>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character" w:customStyle="1" w:styleId="afffffffff7">
    <w:name w:val="Символ сноски"/>
    <w:rsid w:val="00EE3132"/>
    <w:rPr>
      <w:vertAlign w:val="superscript"/>
    </w:rPr>
  </w:style>
  <w:style w:type="paragraph" w:customStyle="1" w:styleId="1fd">
    <w:name w:val="Цитата1"/>
    <w:basedOn w:val="a"/>
    <w:rsid w:val="00EE3132"/>
    <w:pPr>
      <w:widowControl w:val="0"/>
      <w:suppressAutoHyphens/>
      <w:ind w:left="113" w:right="113" w:firstLine="709"/>
      <w:jc w:val="both"/>
    </w:pPr>
    <w:rPr>
      <w:rFonts w:ascii="Arial" w:eastAsia="Lucida Sans Unicode" w:hAnsi="Arial"/>
    </w:rPr>
  </w:style>
  <w:style w:type="paragraph" w:customStyle="1" w:styleId="center1">
    <w:name w:val="center1"/>
    <w:basedOn w:val="a"/>
    <w:rsid w:val="00EE3132"/>
    <w:pPr>
      <w:widowControl w:val="0"/>
      <w:suppressAutoHyphens/>
      <w:spacing w:before="60" w:after="60"/>
      <w:jc w:val="center"/>
    </w:pPr>
    <w:rPr>
      <w:rFonts w:ascii="Verdana" w:eastAsia="Lucida Sans Unicode" w:hAnsi="Verdana"/>
      <w:sz w:val="18"/>
      <w:szCs w:val="18"/>
    </w:rPr>
  </w:style>
  <w:style w:type="paragraph" w:customStyle="1" w:styleId="Heading">
    <w:name w:val="Heading"/>
    <w:rsid w:val="00EE3132"/>
    <w:pPr>
      <w:suppressAutoHyphens/>
      <w:autoSpaceDE w:val="0"/>
      <w:spacing w:after="0" w:line="240" w:lineRule="auto"/>
    </w:pPr>
    <w:rPr>
      <w:rFonts w:ascii="Arial" w:eastAsia="Times New Roman" w:hAnsi="Arial" w:cs="Arial"/>
      <w:b/>
      <w:bCs/>
      <w:lang w:eastAsia="ar-SA"/>
    </w:rPr>
  </w:style>
  <w:style w:type="paragraph" w:customStyle="1" w:styleId="312">
    <w:name w:val="Основной текст 31"/>
    <w:basedOn w:val="a"/>
    <w:rsid w:val="00EE3132"/>
    <w:pPr>
      <w:widowControl w:val="0"/>
      <w:suppressAutoHyphens/>
      <w:spacing w:after="120"/>
    </w:pPr>
    <w:rPr>
      <w:rFonts w:ascii="Arial" w:eastAsia="Lucida Sans Unicode" w:hAnsi="Arial"/>
      <w:sz w:val="16"/>
      <w:szCs w:val="16"/>
    </w:rPr>
  </w:style>
  <w:style w:type="paragraph" w:customStyle="1" w:styleId="Char">
    <w:name w:val="Char Знак Знак"/>
    <w:basedOn w:val="a"/>
    <w:rsid w:val="00EE3132"/>
    <w:pPr>
      <w:widowControl w:val="0"/>
      <w:adjustRightInd w:val="0"/>
      <w:spacing w:after="160" w:line="240" w:lineRule="exact"/>
      <w:jc w:val="right"/>
    </w:pPr>
    <w:rPr>
      <w:rFonts w:ascii="Arial" w:hAnsi="Arial" w:cs="Arial"/>
      <w:sz w:val="20"/>
      <w:szCs w:val="20"/>
      <w:lang w:val="en-GB" w:eastAsia="en-US"/>
    </w:rPr>
  </w:style>
  <w:style w:type="paragraph" w:customStyle="1" w:styleId="afffffffff8">
    <w:name w:val="Знак Знак Знак"/>
    <w:basedOn w:val="a"/>
    <w:rsid w:val="00EE3132"/>
    <w:pPr>
      <w:spacing w:before="100" w:beforeAutospacing="1" w:after="100" w:afterAutospacing="1"/>
    </w:pPr>
    <w:rPr>
      <w:rFonts w:ascii="Tahoma" w:hAnsi="Tahoma"/>
      <w:sz w:val="20"/>
      <w:szCs w:val="20"/>
      <w:lang w:val="en-US" w:eastAsia="en-US"/>
    </w:rPr>
  </w:style>
  <w:style w:type="paragraph" w:customStyle="1" w:styleId="consnormal0">
    <w:name w:val="consnormal"/>
    <w:basedOn w:val="a"/>
    <w:rsid w:val="00EE3132"/>
    <w:pPr>
      <w:autoSpaceDE w:val="0"/>
      <w:autoSpaceDN w:val="0"/>
      <w:ind w:right="19772" w:firstLine="720"/>
    </w:pPr>
    <w:rPr>
      <w:rFonts w:ascii="Arial" w:eastAsia="Calibri" w:hAnsi="Arial" w:cs="Arial"/>
      <w:sz w:val="20"/>
      <w:szCs w:val="20"/>
    </w:rPr>
  </w:style>
  <w:style w:type="paragraph" w:customStyle="1" w:styleId="afffffffff9">
    <w:name w:val="Знак Знак Знак Знак Знак Знак Знак Знак Знак Знак"/>
    <w:basedOn w:val="a"/>
    <w:rsid w:val="00EE3132"/>
    <w:pPr>
      <w:spacing w:before="100" w:beforeAutospacing="1" w:after="100" w:afterAutospacing="1"/>
    </w:pPr>
    <w:rPr>
      <w:rFonts w:ascii="Tahoma" w:hAnsi="Tahoma"/>
      <w:sz w:val="20"/>
      <w:szCs w:val="20"/>
      <w:lang w:val="en-US" w:eastAsia="en-US"/>
    </w:rPr>
  </w:style>
  <w:style w:type="character" w:customStyle="1" w:styleId="WW8Num11z0">
    <w:name w:val="WW8Num11z0"/>
    <w:rsid w:val="00EE3132"/>
    <w:rPr>
      <w:rFonts w:ascii="Courier New" w:hAnsi="Courier New" w:cs="Courier New"/>
    </w:rPr>
  </w:style>
  <w:style w:type="character" w:customStyle="1" w:styleId="WW8Num11z2">
    <w:name w:val="WW8Num11z2"/>
    <w:rsid w:val="00EE3132"/>
    <w:rPr>
      <w:rFonts w:ascii="Wingdings" w:hAnsi="Wingdings"/>
    </w:rPr>
  </w:style>
  <w:style w:type="character" w:customStyle="1" w:styleId="WW8Num11z3">
    <w:name w:val="WW8Num11z3"/>
    <w:rsid w:val="00EE3132"/>
    <w:rPr>
      <w:rFonts w:ascii="Symbol" w:hAnsi="Symbol"/>
    </w:rPr>
  </w:style>
  <w:style w:type="character" w:customStyle="1" w:styleId="WW8Num21z0">
    <w:name w:val="WW8Num21z0"/>
    <w:rsid w:val="00EE3132"/>
    <w:rPr>
      <w:rFonts w:ascii="Wingdings" w:hAnsi="Wingdings"/>
    </w:rPr>
  </w:style>
  <w:style w:type="character" w:customStyle="1" w:styleId="WW8Num21z1">
    <w:name w:val="WW8Num21z1"/>
    <w:rsid w:val="00EE3132"/>
    <w:rPr>
      <w:rFonts w:ascii="Courier New" w:hAnsi="Courier New"/>
    </w:rPr>
  </w:style>
  <w:style w:type="character" w:customStyle="1" w:styleId="WW8Num21z3">
    <w:name w:val="WW8Num21z3"/>
    <w:rsid w:val="00EE3132"/>
    <w:rPr>
      <w:rFonts w:ascii="Symbol" w:hAnsi="Symbol"/>
    </w:rPr>
  </w:style>
  <w:style w:type="character" w:customStyle="1" w:styleId="WW8Num25z0">
    <w:name w:val="WW8Num25z0"/>
    <w:rsid w:val="00EE3132"/>
    <w:rPr>
      <w:rFonts w:ascii="Times New Roman" w:eastAsia="Times New Roman" w:hAnsi="Times New Roman" w:cs="Times New Roman"/>
    </w:rPr>
  </w:style>
  <w:style w:type="character" w:customStyle="1" w:styleId="WW8Num25z2">
    <w:name w:val="WW8Num25z2"/>
    <w:rsid w:val="00EE3132"/>
    <w:rPr>
      <w:rFonts w:ascii="Wingdings" w:hAnsi="Wingdings"/>
    </w:rPr>
  </w:style>
  <w:style w:type="character" w:customStyle="1" w:styleId="WW8Num25z3">
    <w:name w:val="WW8Num25z3"/>
    <w:rsid w:val="00EE3132"/>
    <w:rPr>
      <w:rFonts w:ascii="Symbol" w:hAnsi="Symbol"/>
    </w:rPr>
  </w:style>
  <w:style w:type="character" w:customStyle="1" w:styleId="WW8Num25z4">
    <w:name w:val="WW8Num25z4"/>
    <w:rsid w:val="00EE3132"/>
    <w:rPr>
      <w:rFonts w:ascii="Courier New" w:hAnsi="Courier New"/>
    </w:rPr>
  </w:style>
  <w:style w:type="character" w:customStyle="1" w:styleId="WW8Num26z0">
    <w:name w:val="WW8Num26z0"/>
    <w:rsid w:val="00EE3132"/>
    <w:rPr>
      <w:rFonts w:ascii="Symbol" w:hAnsi="Symbol"/>
    </w:rPr>
  </w:style>
  <w:style w:type="character" w:customStyle="1" w:styleId="WW8Num26z1">
    <w:name w:val="WW8Num26z1"/>
    <w:rsid w:val="00EE3132"/>
    <w:rPr>
      <w:rFonts w:ascii="Wingdings" w:hAnsi="Wingdings"/>
    </w:rPr>
  </w:style>
  <w:style w:type="character" w:customStyle="1" w:styleId="WW8Num26z2">
    <w:name w:val="WW8Num26z2"/>
    <w:rsid w:val="00EE3132"/>
    <w:rPr>
      <w:rFonts w:ascii="Times New Roman" w:eastAsia="Times New Roman" w:hAnsi="Times New Roman" w:cs="Times New Roman"/>
    </w:rPr>
  </w:style>
  <w:style w:type="character" w:customStyle="1" w:styleId="WW8Num26z4">
    <w:name w:val="WW8Num26z4"/>
    <w:rsid w:val="00EE3132"/>
    <w:rPr>
      <w:rFonts w:ascii="Courier New" w:hAnsi="Courier New"/>
    </w:rPr>
  </w:style>
  <w:style w:type="character" w:customStyle="1" w:styleId="WW8Num29z0">
    <w:name w:val="WW8Num29z0"/>
    <w:rsid w:val="00EE3132"/>
    <w:rPr>
      <w:rFonts w:ascii="Times New Roman" w:eastAsia="Times New Roman" w:hAnsi="Times New Roman" w:cs="Times New Roman"/>
    </w:rPr>
  </w:style>
  <w:style w:type="character" w:customStyle="1" w:styleId="WW8Num29z1">
    <w:name w:val="WW8Num29z1"/>
    <w:rsid w:val="00EE3132"/>
    <w:rPr>
      <w:rFonts w:ascii="Courier New" w:hAnsi="Courier New"/>
    </w:rPr>
  </w:style>
  <w:style w:type="character" w:customStyle="1" w:styleId="WW8Num29z2">
    <w:name w:val="WW8Num29z2"/>
    <w:rsid w:val="00EE3132"/>
    <w:rPr>
      <w:rFonts w:ascii="Wingdings" w:hAnsi="Wingdings"/>
    </w:rPr>
  </w:style>
  <w:style w:type="character" w:customStyle="1" w:styleId="WW8Num29z3">
    <w:name w:val="WW8Num29z3"/>
    <w:rsid w:val="00EE3132"/>
    <w:rPr>
      <w:rFonts w:ascii="Symbol" w:hAnsi="Symbol"/>
    </w:rPr>
  </w:style>
  <w:style w:type="character" w:customStyle="1" w:styleId="WW8Num32z0">
    <w:name w:val="WW8Num32z0"/>
    <w:rsid w:val="00EE3132"/>
    <w:rPr>
      <w:rFonts w:ascii="Times New Roman" w:eastAsia="Times New Roman" w:hAnsi="Times New Roman" w:cs="Times New Roman"/>
    </w:rPr>
  </w:style>
  <w:style w:type="character" w:customStyle="1" w:styleId="WW8Num32z1">
    <w:name w:val="WW8Num32z1"/>
    <w:rsid w:val="00EE3132"/>
    <w:rPr>
      <w:rFonts w:ascii="Wingdings" w:hAnsi="Wingdings"/>
    </w:rPr>
  </w:style>
  <w:style w:type="character" w:customStyle="1" w:styleId="WW8Num32z2">
    <w:name w:val="WW8Num32z2"/>
    <w:rsid w:val="00EE3132"/>
    <w:rPr>
      <w:rFonts w:ascii="Times New Roman" w:hAnsi="Times New Roman" w:cs="Times New Roman"/>
    </w:rPr>
  </w:style>
  <w:style w:type="character" w:customStyle="1" w:styleId="WW8Num32z3">
    <w:name w:val="WW8Num32z3"/>
    <w:rsid w:val="00EE3132"/>
    <w:rPr>
      <w:rFonts w:ascii="Symbol" w:hAnsi="Symbol"/>
    </w:rPr>
  </w:style>
  <w:style w:type="character" w:customStyle="1" w:styleId="WW8Num32z4">
    <w:name w:val="WW8Num32z4"/>
    <w:rsid w:val="00EE3132"/>
    <w:rPr>
      <w:rFonts w:ascii="Courier New" w:hAnsi="Courier New"/>
    </w:rPr>
  </w:style>
  <w:style w:type="character" w:customStyle="1" w:styleId="WW8Num33z1">
    <w:name w:val="WW8Num33z1"/>
    <w:rsid w:val="00EE3132"/>
    <w:rPr>
      <w:b w:val="0"/>
    </w:rPr>
  </w:style>
  <w:style w:type="character" w:customStyle="1" w:styleId="WW8Num42z0">
    <w:name w:val="WW8Num42z0"/>
    <w:rsid w:val="00EE3132"/>
    <w:rPr>
      <w:b/>
      <w:i w:val="0"/>
    </w:rPr>
  </w:style>
  <w:style w:type="character" w:customStyle="1" w:styleId="WW8Num46z0">
    <w:name w:val="WW8Num46z0"/>
    <w:rsid w:val="00EE3132"/>
    <w:rPr>
      <w:sz w:val="20"/>
      <w:szCs w:val="20"/>
    </w:rPr>
  </w:style>
  <w:style w:type="character" w:customStyle="1" w:styleId="afffffffffa">
    <w:name w:val="Символы концевой сноски"/>
    <w:rsid w:val="00EE3132"/>
  </w:style>
  <w:style w:type="paragraph" w:customStyle="1" w:styleId="Preformat">
    <w:name w:val="Preformat"/>
    <w:rsid w:val="00EE313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220">
    <w:name w:val="Основной текст с отступом 22"/>
    <w:basedOn w:val="a"/>
    <w:rsid w:val="00EE3132"/>
    <w:pPr>
      <w:suppressAutoHyphens/>
      <w:ind w:left="705"/>
      <w:jc w:val="both"/>
    </w:pPr>
    <w:rPr>
      <w:sz w:val="22"/>
      <w:lang w:eastAsia="ar-SA"/>
    </w:rPr>
  </w:style>
  <w:style w:type="paragraph" w:customStyle="1" w:styleId="offset251">
    <w:name w:val="offset251"/>
    <w:basedOn w:val="a"/>
    <w:rsid w:val="00EE3132"/>
    <w:pPr>
      <w:spacing w:before="100" w:beforeAutospacing="1" w:after="100" w:afterAutospacing="1"/>
      <w:ind w:left="375"/>
    </w:pPr>
  </w:style>
  <w:style w:type="numbering" w:customStyle="1" w:styleId="4">
    <w:name w:val="Стиль4"/>
    <w:rsid w:val="00EE3132"/>
    <w:pPr>
      <w:numPr>
        <w:numId w:val="4"/>
      </w:numPr>
    </w:pPr>
  </w:style>
  <w:style w:type="character" w:customStyle="1" w:styleId="b-serp-urlitem1">
    <w:name w:val="b-serp-url__item1"/>
    <w:rsid w:val="00EE3132"/>
    <w:rPr>
      <w:vanish w:val="0"/>
      <w:webHidden w:val="0"/>
      <w:specVanish w:val="0"/>
    </w:rPr>
  </w:style>
  <w:style w:type="numbering" w:customStyle="1" w:styleId="411">
    <w:name w:val="Стиль41"/>
    <w:rsid w:val="00EE3132"/>
  </w:style>
  <w:style w:type="numbering" w:customStyle="1" w:styleId="420">
    <w:name w:val="Стиль42"/>
    <w:rsid w:val="00EE3132"/>
  </w:style>
  <w:style w:type="numbering" w:customStyle="1" w:styleId="430">
    <w:name w:val="Стиль43"/>
    <w:rsid w:val="00EE3132"/>
  </w:style>
  <w:style w:type="numbering" w:customStyle="1" w:styleId="440">
    <w:name w:val="Стиль44"/>
    <w:rsid w:val="00EE3132"/>
  </w:style>
  <w:style w:type="numbering" w:customStyle="1" w:styleId="450">
    <w:name w:val="Стиль45"/>
    <w:rsid w:val="00EE3132"/>
  </w:style>
  <w:style w:type="numbering" w:customStyle="1" w:styleId="46">
    <w:name w:val="Стиль46"/>
    <w:rsid w:val="00EE3132"/>
    <w:pPr>
      <w:numPr>
        <w:numId w:val="3"/>
      </w:numPr>
    </w:pPr>
  </w:style>
  <w:style w:type="character" w:customStyle="1" w:styleId="Bodytext">
    <w:name w:val="Body text_"/>
    <w:basedOn w:val="a0"/>
    <w:link w:val="230"/>
    <w:rsid w:val="00801950"/>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801950"/>
  </w:style>
  <w:style w:type="paragraph" w:customStyle="1" w:styleId="230">
    <w:name w:val="Основной текст23"/>
    <w:basedOn w:val="a"/>
    <w:link w:val="Bodytext"/>
    <w:rsid w:val="00801950"/>
    <w:pPr>
      <w:shd w:val="clear" w:color="auto" w:fill="FFFFFF"/>
      <w:spacing w:before="540" w:after="660" w:line="0" w:lineRule="atLeast"/>
    </w:pPr>
    <w:rPr>
      <w:sz w:val="26"/>
      <w:szCs w:val="26"/>
      <w:lang w:eastAsia="en-US"/>
    </w:rPr>
  </w:style>
  <w:style w:type="character" w:customStyle="1" w:styleId="103">
    <w:name w:val="Основной текст10"/>
    <w:basedOn w:val="Bodytext"/>
    <w:rsid w:val="00801950"/>
  </w:style>
  <w:style w:type="character" w:customStyle="1" w:styleId="115">
    <w:name w:val="Основной текст11"/>
    <w:basedOn w:val="Bodytext"/>
    <w:rsid w:val="00801950"/>
  </w:style>
  <w:style w:type="character" w:customStyle="1" w:styleId="120">
    <w:name w:val="Основной текст12"/>
    <w:basedOn w:val="Bodytext"/>
    <w:rsid w:val="00801950"/>
  </w:style>
  <w:style w:type="character" w:customStyle="1" w:styleId="FontStyle50">
    <w:name w:val="Font Style50"/>
    <w:rsid w:val="00801950"/>
    <w:rPr>
      <w:rFonts w:ascii="Times New Roman" w:hAnsi="Times New Roman" w:cs="Times New Roman"/>
      <w:sz w:val="28"/>
      <w:szCs w:val="28"/>
    </w:rPr>
  </w:style>
  <w:style w:type="paragraph" w:customStyle="1" w:styleId="afffffffffb">
    <w:basedOn w:val="a"/>
    <w:next w:val="affffff0"/>
    <w:uiPriority w:val="99"/>
    <w:rsid w:val="007F6812"/>
    <w:pPr>
      <w:spacing w:before="100" w:beforeAutospacing="1" w:after="100" w:afterAutospacing="1"/>
    </w:pPr>
  </w:style>
  <w:style w:type="paragraph" w:customStyle="1" w:styleId="72">
    <w:name w:val="Без интервала7"/>
    <w:rsid w:val="007F6812"/>
    <w:pPr>
      <w:spacing w:after="0" w:line="240" w:lineRule="auto"/>
    </w:pPr>
    <w:rPr>
      <w:rFonts w:ascii="Calibri" w:eastAsia="Calibri" w:hAnsi="Calibri" w:cs="Calibri"/>
      <w:lang w:eastAsia="ru-RU"/>
    </w:rPr>
  </w:style>
  <w:style w:type="character" w:customStyle="1" w:styleId="afffffffffc">
    <w:name w:val="Неразрешенное упоминание"/>
    <w:uiPriority w:val="99"/>
    <w:semiHidden/>
    <w:unhideWhenUsed/>
    <w:rsid w:val="007F6812"/>
    <w:rPr>
      <w:color w:val="605E5C"/>
      <w:shd w:val="clear" w:color="auto" w:fill="E1DFDD"/>
    </w:rPr>
  </w:style>
  <w:style w:type="paragraph" w:customStyle="1" w:styleId="T-15">
    <w:name w:val="T-1.5"/>
    <w:basedOn w:val="a"/>
    <w:rsid w:val="00BE2C2B"/>
    <w:pPr>
      <w:spacing w:line="360" w:lineRule="auto"/>
      <w:ind w:firstLine="720"/>
      <w:jc w:val="both"/>
    </w:pPr>
    <w:rPr>
      <w:sz w:val="28"/>
      <w:szCs w:val="28"/>
    </w:rPr>
  </w:style>
  <w:style w:type="character" w:customStyle="1" w:styleId="90">
    <w:name w:val="Заголовок 9 Знак"/>
    <w:basedOn w:val="a0"/>
    <w:link w:val="9"/>
    <w:rsid w:val="00CE44F7"/>
    <w:rPr>
      <w:rFonts w:ascii="PetersburgCTT" w:eastAsia="Calibri" w:hAnsi="PetersburgCTT" w:cs="Times New Roman"/>
      <w:i/>
      <w:sz w:val="18"/>
      <w:szCs w:val="24"/>
    </w:rPr>
  </w:style>
  <w:style w:type="character" w:customStyle="1" w:styleId="116">
    <w:name w:val="Заголовок 1 Знак1"/>
    <w:rsid w:val="00CE44F7"/>
    <w:rPr>
      <w:rFonts w:ascii="Times New Roman" w:eastAsia="Times New Roman" w:hAnsi="Times New Roman"/>
      <w:b/>
      <w:bCs/>
      <w:caps/>
      <w:sz w:val="28"/>
      <w:szCs w:val="28"/>
      <w:lang w:val="en-US"/>
    </w:rPr>
  </w:style>
  <w:style w:type="character" w:customStyle="1" w:styleId="215">
    <w:name w:val="Заголовок 2 Знак1"/>
    <w:uiPriority w:val="99"/>
    <w:rsid w:val="00CE44F7"/>
    <w:rPr>
      <w:rFonts w:ascii="Times New Roman" w:eastAsia="Times New Roman" w:hAnsi="Times New Roman"/>
      <w:b/>
      <w:bCs/>
      <w:iCs/>
      <w:kern w:val="24"/>
      <w:sz w:val="28"/>
      <w:szCs w:val="28"/>
    </w:rPr>
  </w:style>
  <w:style w:type="paragraph" w:customStyle="1" w:styleId="1fe">
    <w:name w:val="Знак Знак Знак1"/>
    <w:basedOn w:val="a"/>
    <w:rsid w:val="00CE44F7"/>
    <w:pPr>
      <w:spacing w:after="160" w:line="240" w:lineRule="exact"/>
    </w:pPr>
    <w:rPr>
      <w:rFonts w:ascii="Verdana" w:hAnsi="Verdana" w:cs="Verdana"/>
      <w:sz w:val="20"/>
      <w:szCs w:val="20"/>
      <w:lang w:val="en-US" w:eastAsia="en-US"/>
    </w:rPr>
  </w:style>
  <w:style w:type="paragraph" w:customStyle="1" w:styleId="afffffffffd">
    <w:name w:val="Знак Знак Знак"/>
    <w:basedOn w:val="a"/>
    <w:rsid w:val="00CE44F7"/>
    <w:pPr>
      <w:spacing w:after="160" w:line="240" w:lineRule="exact"/>
    </w:pPr>
    <w:rPr>
      <w:rFonts w:ascii="Verdana" w:hAnsi="Verdana"/>
      <w:sz w:val="20"/>
      <w:szCs w:val="20"/>
      <w:lang w:val="en-US" w:eastAsia="en-US"/>
    </w:rPr>
  </w:style>
  <w:style w:type="paragraph" w:customStyle="1" w:styleId="a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CE44F7"/>
    <w:pPr>
      <w:spacing w:after="160" w:line="240" w:lineRule="exact"/>
    </w:pPr>
    <w:rPr>
      <w:rFonts w:eastAsia="SimSun"/>
      <w:b/>
      <w:sz w:val="28"/>
      <w:lang w:val="en-US" w:eastAsia="en-US"/>
    </w:rPr>
  </w:style>
  <w:style w:type="paragraph" w:customStyle="1" w:styleId="affffffffff">
    <w:name w:val="раздилитель сноски"/>
    <w:basedOn w:val="a"/>
    <w:next w:val="afffffb"/>
    <w:rsid w:val="00CE44F7"/>
    <w:pPr>
      <w:spacing w:after="120"/>
      <w:jc w:val="both"/>
    </w:pPr>
    <w:rPr>
      <w:szCs w:val="20"/>
      <w:lang w:val="en-US"/>
    </w:rPr>
  </w:style>
  <w:style w:type="paragraph" w:styleId="1ff">
    <w:name w:val="toc 1"/>
    <w:basedOn w:val="a"/>
    <w:next w:val="a"/>
    <w:autoRedefine/>
    <w:uiPriority w:val="39"/>
    <w:unhideWhenUsed/>
    <w:rsid w:val="00CE44F7"/>
    <w:pPr>
      <w:tabs>
        <w:tab w:val="right" w:leader="dot" w:pos="9344"/>
      </w:tabs>
      <w:spacing w:before="120" w:after="120"/>
      <w:jc w:val="center"/>
    </w:pPr>
    <w:rPr>
      <w:bCs/>
      <w:caps/>
      <w:noProof/>
      <w:sz w:val="32"/>
      <w:szCs w:val="32"/>
    </w:rPr>
  </w:style>
  <w:style w:type="paragraph" w:styleId="2f">
    <w:name w:val="toc 2"/>
    <w:basedOn w:val="a"/>
    <w:next w:val="a"/>
    <w:autoRedefine/>
    <w:uiPriority w:val="39"/>
    <w:unhideWhenUsed/>
    <w:rsid w:val="00CE44F7"/>
    <w:pPr>
      <w:ind w:left="280"/>
    </w:pPr>
    <w:rPr>
      <w:rFonts w:ascii="Calibri" w:hAnsi="Calibri" w:cs="Calibri"/>
      <w:smallCaps/>
      <w:sz w:val="20"/>
      <w:szCs w:val="20"/>
    </w:rPr>
  </w:style>
  <w:style w:type="paragraph" w:styleId="3e">
    <w:name w:val="toc 3"/>
    <w:basedOn w:val="a"/>
    <w:next w:val="a"/>
    <w:autoRedefine/>
    <w:uiPriority w:val="39"/>
    <w:unhideWhenUsed/>
    <w:rsid w:val="00CE44F7"/>
    <w:pPr>
      <w:ind w:left="560"/>
    </w:pPr>
    <w:rPr>
      <w:rFonts w:ascii="Calibri" w:hAnsi="Calibri" w:cs="Calibri"/>
      <w:i/>
      <w:iCs/>
      <w:sz w:val="20"/>
      <w:szCs w:val="20"/>
    </w:rPr>
  </w:style>
  <w:style w:type="paragraph" w:styleId="49">
    <w:name w:val="toc 4"/>
    <w:basedOn w:val="a"/>
    <w:next w:val="a"/>
    <w:autoRedefine/>
    <w:uiPriority w:val="99"/>
    <w:unhideWhenUsed/>
    <w:rsid w:val="00CE44F7"/>
    <w:pPr>
      <w:ind w:left="840"/>
    </w:pPr>
    <w:rPr>
      <w:rFonts w:ascii="Calibri" w:hAnsi="Calibri" w:cs="Calibri"/>
      <w:sz w:val="18"/>
      <w:szCs w:val="18"/>
    </w:rPr>
  </w:style>
  <w:style w:type="paragraph" w:styleId="53">
    <w:name w:val="toc 5"/>
    <w:basedOn w:val="a"/>
    <w:next w:val="a"/>
    <w:autoRedefine/>
    <w:uiPriority w:val="99"/>
    <w:unhideWhenUsed/>
    <w:rsid w:val="00CE44F7"/>
    <w:pPr>
      <w:ind w:left="1120"/>
    </w:pPr>
    <w:rPr>
      <w:rFonts w:ascii="Calibri" w:hAnsi="Calibri" w:cs="Calibri"/>
      <w:sz w:val="18"/>
      <w:szCs w:val="18"/>
    </w:rPr>
  </w:style>
  <w:style w:type="paragraph" w:styleId="62">
    <w:name w:val="toc 6"/>
    <w:basedOn w:val="a"/>
    <w:next w:val="a"/>
    <w:autoRedefine/>
    <w:uiPriority w:val="99"/>
    <w:unhideWhenUsed/>
    <w:rsid w:val="00CE44F7"/>
    <w:pPr>
      <w:ind w:left="1400"/>
    </w:pPr>
    <w:rPr>
      <w:rFonts w:ascii="Calibri" w:hAnsi="Calibri" w:cs="Calibri"/>
      <w:sz w:val="18"/>
      <w:szCs w:val="18"/>
    </w:rPr>
  </w:style>
  <w:style w:type="paragraph" w:styleId="73">
    <w:name w:val="toc 7"/>
    <w:basedOn w:val="a"/>
    <w:next w:val="a"/>
    <w:autoRedefine/>
    <w:uiPriority w:val="99"/>
    <w:unhideWhenUsed/>
    <w:rsid w:val="00CE44F7"/>
    <w:pPr>
      <w:ind w:left="1680"/>
    </w:pPr>
    <w:rPr>
      <w:rFonts w:ascii="Calibri" w:hAnsi="Calibri" w:cs="Calibri"/>
      <w:sz w:val="18"/>
      <w:szCs w:val="18"/>
    </w:rPr>
  </w:style>
  <w:style w:type="paragraph" w:styleId="81">
    <w:name w:val="toc 8"/>
    <w:basedOn w:val="a"/>
    <w:next w:val="a"/>
    <w:autoRedefine/>
    <w:uiPriority w:val="99"/>
    <w:unhideWhenUsed/>
    <w:rsid w:val="00CE44F7"/>
    <w:pPr>
      <w:ind w:left="1960"/>
    </w:pPr>
    <w:rPr>
      <w:rFonts w:ascii="Calibri" w:hAnsi="Calibri" w:cs="Calibri"/>
      <w:sz w:val="18"/>
      <w:szCs w:val="18"/>
    </w:rPr>
  </w:style>
  <w:style w:type="paragraph" w:styleId="92">
    <w:name w:val="toc 9"/>
    <w:basedOn w:val="a"/>
    <w:next w:val="a"/>
    <w:autoRedefine/>
    <w:uiPriority w:val="99"/>
    <w:unhideWhenUsed/>
    <w:rsid w:val="00CE44F7"/>
    <w:pPr>
      <w:ind w:left="2240"/>
    </w:pPr>
    <w:rPr>
      <w:rFonts w:ascii="Calibri" w:hAnsi="Calibri" w:cs="Calibri"/>
      <w:sz w:val="18"/>
      <w:szCs w:val="18"/>
    </w:rPr>
  </w:style>
  <w:style w:type="paragraph" w:customStyle="1" w:styleId="1ff0">
    <w:name w:val="1 Заголовок"/>
    <w:basedOn w:val="1"/>
    <w:link w:val="1ff1"/>
    <w:uiPriority w:val="99"/>
    <w:qFormat/>
    <w:rsid w:val="00CE44F7"/>
    <w:pPr>
      <w:pageBreakBefore/>
      <w:suppressAutoHyphens/>
      <w:spacing w:after="240" w:line="288" w:lineRule="auto"/>
      <w:ind w:left="284"/>
    </w:pPr>
    <w:rPr>
      <w:rFonts w:ascii="Times New Roman" w:hAnsi="Times New Roman" w:cs="Times New Roman"/>
      <w:caps/>
      <w:kern w:val="24"/>
      <w:sz w:val="28"/>
      <w:szCs w:val="32"/>
      <w:lang w:val="en-US"/>
    </w:rPr>
  </w:style>
  <w:style w:type="character" w:customStyle="1" w:styleId="1ff1">
    <w:name w:val="1 Заголовок Знак"/>
    <w:link w:val="1ff0"/>
    <w:uiPriority w:val="99"/>
    <w:locked/>
    <w:rsid w:val="00CE44F7"/>
    <w:rPr>
      <w:rFonts w:ascii="Times New Roman" w:eastAsia="Times New Roman" w:hAnsi="Times New Roman" w:cs="Times New Roman"/>
      <w:b/>
      <w:bCs/>
      <w:caps/>
      <w:kern w:val="24"/>
      <w:sz w:val="28"/>
      <w:szCs w:val="32"/>
      <w:lang w:val="en-US"/>
    </w:rPr>
  </w:style>
  <w:style w:type="paragraph" w:customStyle="1" w:styleId="1ff2">
    <w:name w:val="Вертикальный отступ 1"/>
    <w:basedOn w:val="a"/>
    <w:uiPriority w:val="99"/>
    <w:rsid w:val="00CE44F7"/>
    <w:pPr>
      <w:jc w:val="center"/>
    </w:pPr>
    <w:rPr>
      <w:sz w:val="28"/>
      <w:szCs w:val="20"/>
      <w:lang w:val="en-US"/>
    </w:rPr>
  </w:style>
  <w:style w:type="character" w:customStyle="1" w:styleId="HTML1">
    <w:name w:val="Стандартный HTML Знак1"/>
    <w:uiPriority w:val="99"/>
    <w:rsid w:val="00CE44F7"/>
    <w:rPr>
      <w:rFonts w:ascii="Courier New" w:eastAsia="Times New Roman" w:hAnsi="Courier New"/>
    </w:rPr>
  </w:style>
  <w:style w:type="character" w:customStyle="1" w:styleId="1ff3">
    <w:name w:val="Текст Знак1"/>
    <w:rsid w:val="00CE44F7"/>
    <w:rPr>
      <w:rFonts w:ascii="Courier New" w:eastAsia="Times New Roman" w:hAnsi="Courier New"/>
    </w:rPr>
  </w:style>
  <w:style w:type="paragraph" w:customStyle="1" w:styleId="a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CE44F7"/>
    <w:pPr>
      <w:spacing w:after="160" w:line="240" w:lineRule="exact"/>
    </w:pPr>
    <w:rPr>
      <w:rFonts w:eastAsia="SimSun"/>
      <w:b/>
      <w:bCs/>
      <w:sz w:val="28"/>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CE44F7"/>
    <w:rPr>
      <w:rFonts w:ascii="Times New Roman CYR" w:eastAsia="Times New Roman" w:hAnsi="Times New Roman CYR" w:cs="Times New Roman"/>
      <w:sz w:val="20"/>
      <w:szCs w:val="20"/>
      <w:lang w:eastAsia="ru-RU"/>
    </w:rPr>
  </w:style>
  <w:style w:type="paragraph" w:customStyle="1" w:styleId="2f0">
    <w:name w:val="Обычный2"/>
    <w:rsid w:val="00CE44F7"/>
    <w:pPr>
      <w:widowControl w:val="0"/>
      <w:spacing w:after="0" w:line="260" w:lineRule="auto"/>
      <w:ind w:firstLine="580"/>
      <w:jc w:val="both"/>
    </w:pPr>
    <w:rPr>
      <w:rFonts w:ascii="Times New Roman" w:eastAsia="Times New Roman" w:hAnsi="Times New Roman" w:cs="Times New Roman"/>
      <w:snapToGrid w:val="0"/>
      <w:sz w:val="28"/>
      <w:szCs w:val="20"/>
      <w:lang w:eastAsia="ru-RU"/>
    </w:rPr>
  </w:style>
  <w:style w:type="character" w:customStyle="1" w:styleId="216">
    <w:name w:val="Основной текст 2 Знак1"/>
    <w:rsid w:val="00CE44F7"/>
    <w:rPr>
      <w:rFonts w:ascii="Times New Roman" w:eastAsia="Times New Roman" w:hAnsi="Times New Roman"/>
      <w:sz w:val="24"/>
      <w:szCs w:val="24"/>
    </w:rPr>
  </w:style>
  <w:style w:type="character" w:customStyle="1" w:styleId="apple-style-span">
    <w:name w:val="apple-style-span"/>
    <w:basedOn w:val="a0"/>
    <w:rsid w:val="00CE44F7"/>
  </w:style>
  <w:style w:type="paragraph" w:customStyle="1" w:styleId="affffffffff1">
    <w:name w:val="Стандарт"/>
    <w:basedOn w:val="a"/>
    <w:link w:val="affffffffff2"/>
    <w:qFormat/>
    <w:rsid w:val="00CE44F7"/>
    <w:pPr>
      <w:spacing w:line="360" w:lineRule="auto"/>
    </w:pPr>
    <w:rPr>
      <w:rFonts w:eastAsia="Calibri"/>
      <w:sz w:val="28"/>
      <w:szCs w:val="28"/>
      <w:lang w:eastAsia="en-US"/>
    </w:rPr>
  </w:style>
  <w:style w:type="character" w:customStyle="1" w:styleId="affffffffff2">
    <w:name w:val="Стандарт Знак"/>
    <w:link w:val="affffffffff1"/>
    <w:rsid w:val="00CE44F7"/>
    <w:rPr>
      <w:rFonts w:ascii="Times New Roman" w:eastAsia="Calibri" w:hAnsi="Times New Roman" w:cs="Times New Roman"/>
      <w:sz w:val="28"/>
      <w:szCs w:val="28"/>
    </w:rPr>
  </w:style>
  <w:style w:type="character" w:customStyle="1" w:styleId="121">
    <w:name w:val="Знак Знак12"/>
    <w:rsid w:val="00CE44F7"/>
    <w:rPr>
      <w:b/>
      <w:bCs/>
      <w:caps/>
      <w:sz w:val="28"/>
      <w:szCs w:val="28"/>
      <w:lang w:val="en-US" w:bidi="ar-SA"/>
    </w:rPr>
  </w:style>
  <w:style w:type="character" w:customStyle="1" w:styleId="1ff4">
    <w:name w:val="Подзаголовок Знак1"/>
    <w:basedOn w:val="a0"/>
    <w:rsid w:val="00CE44F7"/>
    <w:rPr>
      <w:rFonts w:asciiTheme="majorHAnsi" w:eastAsiaTheme="majorEastAsia" w:hAnsiTheme="majorHAnsi" w:cstheme="majorBidi"/>
      <w:i/>
      <w:iCs/>
      <w:color w:val="4F81BD" w:themeColor="accent1"/>
      <w:spacing w:val="15"/>
      <w:sz w:val="24"/>
      <w:szCs w:val="24"/>
    </w:rPr>
  </w:style>
  <w:style w:type="paragraph" w:customStyle="1" w:styleId="Normal1">
    <w:name w:val="Normal1"/>
    <w:rsid w:val="00CE44F7"/>
    <w:pPr>
      <w:widowControl w:val="0"/>
      <w:spacing w:after="0" w:line="260" w:lineRule="auto"/>
      <w:ind w:firstLine="580"/>
      <w:jc w:val="both"/>
    </w:pPr>
    <w:rPr>
      <w:rFonts w:ascii="Times New Roman" w:eastAsia="Times New Roman" w:hAnsi="Times New Roman" w:cs="Times New Roman"/>
      <w:sz w:val="28"/>
      <w:szCs w:val="20"/>
      <w:lang w:eastAsia="ru-RU"/>
    </w:rPr>
  </w:style>
  <w:style w:type="paragraph" w:customStyle="1" w:styleId="affffffffff3">
    <w:name w:val="Ст. без интервала"/>
    <w:basedOn w:val="a4"/>
    <w:qFormat/>
    <w:rsid w:val="00CE44F7"/>
    <w:pPr>
      <w:ind w:firstLine="709"/>
      <w:jc w:val="both"/>
    </w:pPr>
    <w:rPr>
      <w:rFonts w:ascii="Times New Roman" w:hAnsi="Times New Roman" w:cs="Times New Roman"/>
      <w:sz w:val="28"/>
      <w:szCs w:val="28"/>
    </w:rPr>
  </w:style>
  <w:style w:type="character" w:customStyle="1" w:styleId="affffffffff4">
    <w:name w:val="Ст. без интервала Знак"/>
    <w:rsid w:val="00CE44F7"/>
    <w:rPr>
      <w:rFonts w:ascii="Times New Roman" w:hAnsi="Times New Roman"/>
      <w:sz w:val="28"/>
      <w:szCs w:val="28"/>
      <w:lang w:eastAsia="en-US"/>
    </w:rPr>
  </w:style>
  <w:style w:type="character" w:customStyle="1" w:styleId="dash0410043104370430044600200441043f04380441043a0430char">
    <w:name w:val="dash0410_0431_0437_0430_0446_0020_0441_043f_0438_0441_043a_0430__char"/>
    <w:basedOn w:val="a0"/>
    <w:rsid w:val="00CE44F7"/>
  </w:style>
  <w:style w:type="paragraph" w:customStyle="1" w:styleId="dash0410043104370430044600200441043f04380441043a0430">
    <w:name w:val="dash0410_0431_0437_0430_0446_0020_0441_043f_0438_0441_043a_0430"/>
    <w:basedOn w:val="a"/>
    <w:rsid w:val="00CE44F7"/>
    <w:pPr>
      <w:spacing w:before="100" w:beforeAutospacing="1" w:after="100" w:afterAutospacing="1"/>
    </w:pPr>
  </w:style>
  <w:style w:type="character" w:customStyle="1" w:styleId="130">
    <w:name w:val="Знак Знак13"/>
    <w:rsid w:val="00CE44F7"/>
    <w:rPr>
      <w:rFonts w:eastAsia="Times New Roman"/>
      <w:sz w:val="24"/>
      <w:szCs w:val="24"/>
    </w:rPr>
  </w:style>
  <w:style w:type="paragraph" w:customStyle="1" w:styleId="affffffffff5">
    <w:name w:val="Знак"/>
    <w:basedOn w:val="a"/>
    <w:rsid w:val="00CE44F7"/>
    <w:pPr>
      <w:widowControl w:val="0"/>
      <w:adjustRightInd w:val="0"/>
      <w:spacing w:after="160" w:line="240" w:lineRule="exact"/>
      <w:jc w:val="right"/>
    </w:pPr>
    <w:rPr>
      <w:sz w:val="20"/>
      <w:szCs w:val="20"/>
      <w:lang w:val="en-GB" w:eastAsia="en-US"/>
    </w:rPr>
  </w:style>
  <w:style w:type="character" w:customStyle="1" w:styleId="FontStyle52">
    <w:name w:val="Font Style52"/>
    <w:rsid w:val="00CE44F7"/>
    <w:rPr>
      <w:rFonts w:ascii="Times New Roman" w:hAnsi="Times New Roman" w:cs="Times New Roman"/>
      <w:sz w:val="20"/>
      <w:szCs w:val="20"/>
    </w:rPr>
  </w:style>
  <w:style w:type="paragraph" w:customStyle="1" w:styleId="1ff5">
    <w:name w:val="Знак1 Знак Знак Знак Знак Знак Знак"/>
    <w:basedOn w:val="a"/>
    <w:rsid w:val="00CE44F7"/>
    <w:pPr>
      <w:spacing w:after="160" w:line="240" w:lineRule="exact"/>
    </w:pPr>
    <w:rPr>
      <w:rFonts w:ascii="Verdana" w:hAnsi="Verdana"/>
      <w:lang w:val="en-US" w:eastAsia="en-US"/>
    </w:rPr>
  </w:style>
  <w:style w:type="character" w:customStyle="1" w:styleId="190">
    <w:name w:val="Знак Знак19"/>
    <w:rsid w:val="00CE44F7"/>
    <w:rPr>
      <w:rFonts w:eastAsia="Times New Roman"/>
      <w:sz w:val="28"/>
      <w:szCs w:val="24"/>
    </w:rPr>
  </w:style>
  <w:style w:type="character" w:customStyle="1" w:styleId="180">
    <w:name w:val="Знак Знак18"/>
    <w:rsid w:val="00CE44F7"/>
    <w:rPr>
      <w:rFonts w:eastAsia="Times New Roman"/>
      <w:b/>
      <w:bCs/>
      <w:sz w:val="36"/>
      <w:szCs w:val="36"/>
    </w:rPr>
  </w:style>
  <w:style w:type="paragraph" w:customStyle="1" w:styleId="Point">
    <w:name w:val="Point"/>
    <w:basedOn w:val="a"/>
    <w:link w:val="PointChar"/>
    <w:rsid w:val="00CE44F7"/>
    <w:pPr>
      <w:spacing w:before="120" w:line="288" w:lineRule="auto"/>
      <w:ind w:firstLine="720"/>
      <w:jc w:val="both"/>
    </w:pPr>
    <w:rPr>
      <w:rFonts w:ascii="Calibri" w:eastAsia="Calibri" w:hAnsi="Calibri"/>
    </w:rPr>
  </w:style>
  <w:style w:type="character" w:customStyle="1" w:styleId="PointChar">
    <w:name w:val="Point Char"/>
    <w:link w:val="Point"/>
    <w:rsid w:val="00CE44F7"/>
    <w:rPr>
      <w:rFonts w:ascii="Calibri" w:eastAsia="Calibri" w:hAnsi="Calibri" w:cs="Times New Roman"/>
      <w:sz w:val="24"/>
      <w:szCs w:val="24"/>
      <w:lang w:eastAsia="ru-RU"/>
    </w:rPr>
  </w:style>
  <w:style w:type="character" w:customStyle="1" w:styleId="1ff6">
    <w:name w:val="Основной текст1 Знак"/>
    <w:aliases w:val="Основной текст Знак Знак Знак,bt Знак Знак"/>
    <w:rsid w:val="00CE44F7"/>
    <w:rPr>
      <w:rFonts w:eastAsia="Times New Roman"/>
      <w:sz w:val="28"/>
    </w:rPr>
  </w:style>
  <w:style w:type="paragraph" w:customStyle="1" w:styleId="BodyText22">
    <w:name w:val="Body Text 22"/>
    <w:basedOn w:val="a"/>
    <w:rsid w:val="00CE44F7"/>
    <w:pPr>
      <w:ind w:firstLine="709"/>
      <w:jc w:val="both"/>
    </w:pPr>
    <w:rPr>
      <w:szCs w:val="20"/>
    </w:rPr>
  </w:style>
  <w:style w:type="paragraph" w:customStyle="1" w:styleId="BodyText21">
    <w:name w:val="Body Text 2.Основной текст 1"/>
    <w:basedOn w:val="a"/>
    <w:rsid w:val="00CE44F7"/>
    <w:pPr>
      <w:ind w:firstLine="720"/>
      <w:jc w:val="both"/>
    </w:pPr>
    <w:rPr>
      <w:sz w:val="28"/>
      <w:szCs w:val="20"/>
    </w:rPr>
  </w:style>
  <w:style w:type="paragraph" w:customStyle="1" w:styleId="affffffffff6">
    <w:name w:val="Скобки буквы"/>
    <w:basedOn w:val="a"/>
    <w:rsid w:val="00CE44F7"/>
    <w:pPr>
      <w:tabs>
        <w:tab w:val="num" w:pos="360"/>
      </w:tabs>
      <w:ind w:left="360" w:hanging="360"/>
    </w:pPr>
    <w:rPr>
      <w:sz w:val="20"/>
      <w:szCs w:val="20"/>
      <w:lang w:eastAsia="en-US"/>
    </w:rPr>
  </w:style>
  <w:style w:type="paragraph" w:customStyle="1" w:styleId="affffffffff7">
    <w:name w:val="Заголовок текста"/>
    <w:rsid w:val="00CE44F7"/>
    <w:pPr>
      <w:spacing w:after="240" w:line="240" w:lineRule="auto"/>
      <w:jc w:val="center"/>
    </w:pPr>
    <w:rPr>
      <w:rFonts w:ascii="Times New Roman" w:eastAsia="Times New Roman" w:hAnsi="Times New Roman" w:cs="Times New Roman"/>
      <w:b/>
      <w:noProof/>
      <w:sz w:val="27"/>
      <w:szCs w:val="20"/>
      <w:lang w:eastAsia="ru-RU"/>
    </w:rPr>
  </w:style>
  <w:style w:type="paragraph" w:customStyle="1" w:styleId="affffffffff8">
    <w:name w:val="Нумерованный абзац"/>
    <w:rsid w:val="00CE44F7"/>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lang w:eastAsia="ru-RU"/>
    </w:rPr>
  </w:style>
  <w:style w:type="paragraph" w:styleId="affffffffff9">
    <w:name w:val="List Bullet"/>
    <w:basedOn w:val="afffffe"/>
    <w:autoRedefine/>
    <w:rsid w:val="00CE44F7"/>
    <w:pPr>
      <w:tabs>
        <w:tab w:val="num" w:pos="360"/>
      </w:tabs>
      <w:suppressAutoHyphens/>
      <w:spacing w:after="0"/>
      <w:ind w:left="1080" w:hanging="180"/>
      <w:jc w:val="both"/>
    </w:pPr>
    <w:rPr>
      <w:lang w:eastAsia="en-US"/>
    </w:rPr>
  </w:style>
  <w:style w:type="paragraph" w:styleId="affffffffffa">
    <w:name w:val="Document Map"/>
    <w:basedOn w:val="a"/>
    <w:link w:val="affffffffffb"/>
    <w:rsid w:val="00CE44F7"/>
    <w:rPr>
      <w:rFonts w:ascii="Tahoma" w:hAnsi="Tahoma"/>
      <w:sz w:val="16"/>
      <w:szCs w:val="16"/>
    </w:rPr>
  </w:style>
  <w:style w:type="character" w:customStyle="1" w:styleId="affffffffffb">
    <w:name w:val="Схема документа Знак"/>
    <w:basedOn w:val="a0"/>
    <w:link w:val="affffffffffa"/>
    <w:rsid w:val="00CE44F7"/>
    <w:rPr>
      <w:rFonts w:ascii="Tahoma" w:eastAsia="Times New Roman" w:hAnsi="Tahoma" w:cs="Times New Roman"/>
      <w:sz w:val="16"/>
      <w:szCs w:val="16"/>
    </w:rPr>
  </w:style>
  <w:style w:type="character" w:customStyle="1" w:styleId="affffffffffc">
    <w:name w:val="Знак Знак"/>
    <w:locked/>
    <w:rsid w:val="00CE44F7"/>
    <w:rPr>
      <w:sz w:val="24"/>
      <w:szCs w:val="24"/>
      <w:lang w:val="ru-RU" w:eastAsia="ru-RU" w:bidi="ar-SA"/>
    </w:rPr>
  </w:style>
  <w:style w:type="paragraph" w:customStyle="1" w:styleId="xl35">
    <w:name w:val="xl35"/>
    <w:basedOn w:val="a"/>
    <w:rsid w:val="00CE44F7"/>
    <w:pPr>
      <w:pBdr>
        <w:top w:val="single" w:sz="8" w:space="0" w:color="auto"/>
        <w:left w:val="single" w:sz="8" w:space="0" w:color="auto"/>
        <w:right w:val="single" w:sz="8" w:space="0" w:color="auto"/>
      </w:pBdr>
      <w:spacing w:before="100" w:beforeAutospacing="1" w:after="100" w:afterAutospacing="1"/>
      <w:jc w:val="right"/>
    </w:pPr>
    <w:rPr>
      <w:color w:val="000000"/>
    </w:rPr>
  </w:style>
  <w:style w:type="paragraph" w:customStyle="1" w:styleId="xl32">
    <w:name w:val="xl32"/>
    <w:basedOn w:val="a"/>
    <w:rsid w:val="00CE44F7"/>
    <w:pPr>
      <w:pBdr>
        <w:bottom w:val="single" w:sz="8" w:space="0" w:color="auto"/>
        <w:right w:val="single" w:sz="8" w:space="0" w:color="auto"/>
      </w:pBdr>
      <w:spacing w:before="100" w:beforeAutospacing="1" w:after="100" w:afterAutospacing="1"/>
      <w:jc w:val="right"/>
      <w:textAlignment w:val="top"/>
    </w:pPr>
  </w:style>
  <w:style w:type="character" w:customStyle="1" w:styleId="3f">
    <w:name w:val="Основной текст (3)"/>
    <w:link w:val="313"/>
    <w:locked/>
    <w:rsid w:val="00CE44F7"/>
    <w:rPr>
      <w:b/>
      <w:bCs/>
      <w:shd w:val="clear" w:color="auto" w:fill="FFFFFF"/>
    </w:rPr>
  </w:style>
  <w:style w:type="paragraph" w:customStyle="1" w:styleId="313">
    <w:name w:val="Основной текст (3)1"/>
    <w:basedOn w:val="a"/>
    <w:link w:val="3f"/>
    <w:rsid w:val="00CE44F7"/>
    <w:pPr>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2f1">
    <w:name w:val="Основной текст 2 Знак Знак Знак"/>
    <w:basedOn w:val="a0"/>
    <w:rsid w:val="00CE44F7"/>
  </w:style>
  <w:style w:type="character" w:customStyle="1" w:styleId="omotorin">
    <w:name w:val="o.motorin"/>
    <w:semiHidden/>
    <w:rsid w:val="00CE44F7"/>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2"/>
    <w:rsid w:val="00CE44F7"/>
    <w:pPr>
      <w:spacing w:line="240" w:lineRule="auto"/>
      <w:ind w:left="0" w:firstLine="540"/>
      <w:jc w:val="both"/>
    </w:pPr>
    <w:rPr>
      <w:rFonts w:ascii="Times New Roman" w:hAnsi="Times New Roman"/>
      <w:bCs/>
      <w:sz w:val="28"/>
      <w:szCs w:val="28"/>
    </w:rPr>
  </w:style>
  <w:style w:type="paragraph" w:customStyle="1" w:styleId="TimesNewRoman">
    <w:name w:val="Times New Roman"/>
    <w:basedOn w:val="a"/>
    <w:rsid w:val="00CE44F7"/>
    <w:pPr>
      <w:suppressAutoHyphens/>
      <w:spacing w:after="200" w:line="276" w:lineRule="auto"/>
    </w:pPr>
    <w:rPr>
      <w:sz w:val="28"/>
      <w:szCs w:val="22"/>
      <w:lang w:eastAsia="ar-SA"/>
    </w:rPr>
  </w:style>
  <w:style w:type="paragraph" w:customStyle="1" w:styleId="82">
    <w:name w:val="Без интервала8"/>
    <w:qFormat/>
    <w:rsid w:val="00CE44F7"/>
    <w:pPr>
      <w:suppressAutoHyphens/>
      <w:spacing w:after="0" w:line="240" w:lineRule="auto"/>
    </w:pPr>
    <w:rPr>
      <w:rFonts w:ascii="Calibri" w:eastAsia="Arial" w:hAnsi="Calibri" w:cs="Times New Roman"/>
      <w:lang w:eastAsia="ar-SA"/>
    </w:rPr>
  </w:style>
  <w:style w:type="paragraph" w:customStyle="1" w:styleId="affffffffffd">
    <w:name w:val="Ст. без инт."/>
    <w:basedOn w:val="a"/>
    <w:link w:val="affffffffffe"/>
    <w:qFormat/>
    <w:rsid w:val="00CE44F7"/>
    <w:pPr>
      <w:jc w:val="both"/>
    </w:pPr>
    <w:rPr>
      <w:rFonts w:ascii="Calibri" w:eastAsia="Calibri" w:hAnsi="Calibri"/>
      <w:sz w:val="28"/>
      <w:szCs w:val="28"/>
    </w:rPr>
  </w:style>
  <w:style w:type="character" w:customStyle="1" w:styleId="affffffffffe">
    <w:name w:val="Ст. без инт. Знак"/>
    <w:link w:val="affffffffffd"/>
    <w:rsid w:val="00CE44F7"/>
    <w:rPr>
      <w:rFonts w:ascii="Calibri" w:eastAsia="Calibri" w:hAnsi="Calibri" w:cs="Times New Roman"/>
      <w:sz w:val="28"/>
      <w:szCs w:val="28"/>
    </w:rPr>
  </w:style>
  <w:style w:type="character" w:customStyle="1" w:styleId="221">
    <w:name w:val="Знак Знак22"/>
    <w:rsid w:val="00CE44F7"/>
    <w:rPr>
      <w:rFonts w:ascii="Times New Roman" w:eastAsia="Times New Roman" w:hAnsi="Times New Roman"/>
      <w:b/>
      <w:bCs/>
      <w:iCs/>
      <w:kern w:val="24"/>
      <w:sz w:val="28"/>
      <w:szCs w:val="28"/>
    </w:rPr>
  </w:style>
  <w:style w:type="character" w:customStyle="1" w:styleId="231">
    <w:name w:val="Знак Знак23"/>
    <w:rsid w:val="00CE44F7"/>
    <w:rPr>
      <w:rFonts w:ascii="Times New Roman" w:eastAsia="Times New Roman" w:hAnsi="Times New Roman" w:cs="Times New Roman"/>
      <w:b/>
      <w:bCs/>
      <w:caps/>
      <w:sz w:val="28"/>
      <w:szCs w:val="28"/>
      <w:lang w:val="en-US"/>
    </w:rPr>
  </w:style>
  <w:style w:type="character" w:customStyle="1" w:styleId="H6">
    <w:name w:val="H6 Знак Знак"/>
    <w:rsid w:val="00CE44F7"/>
    <w:rPr>
      <w:rFonts w:ascii="PetersburgCTT" w:hAnsi="PetersburgCTT"/>
      <w:i/>
      <w:sz w:val="22"/>
      <w:szCs w:val="24"/>
      <w:lang w:eastAsia="en-US"/>
    </w:rPr>
  </w:style>
  <w:style w:type="paragraph" w:customStyle="1" w:styleId="description2">
    <w:name w:val="description2"/>
    <w:basedOn w:val="a"/>
    <w:rsid w:val="00CE44F7"/>
    <w:pPr>
      <w:spacing w:before="100" w:beforeAutospacing="1" w:after="100" w:afterAutospacing="1"/>
    </w:pPr>
    <w:rPr>
      <w:sz w:val="21"/>
      <w:szCs w:val="21"/>
    </w:rPr>
  </w:style>
  <w:style w:type="character" w:customStyle="1" w:styleId="232">
    <w:name w:val="Знак Знак23"/>
    <w:rsid w:val="00CE44F7"/>
    <w:rPr>
      <w:rFonts w:ascii="Times New Roman" w:eastAsia="Times New Roman" w:hAnsi="Times New Roman" w:cs="Times New Roman"/>
      <w:b/>
      <w:bCs/>
      <w:caps/>
      <w:sz w:val="28"/>
      <w:szCs w:val="28"/>
      <w:lang w:val="en-US"/>
    </w:rPr>
  </w:style>
  <w:style w:type="character" w:customStyle="1" w:styleId="222">
    <w:name w:val="Знак Знак22"/>
    <w:rsid w:val="00CE44F7"/>
    <w:rPr>
      <w:rFonts w:ascii="Times New Roman" w:eastAsia="Times New Roman" w:hAnsi="Times New Roman"/>
      <w:b/>
      <w:bCs/>
      <w:iCs/>
      <w:kern w:val="24"/>
      <w:sz w:val="28"/>
      <w:szCs w:val="28"/>
    </w:rPr>
  </w:style>
  <w:style w:type="paragraph" w:customStyle="1" w:styleId="1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CE44F7"/>
    <w:pPr>
      <w:spacing w:after="160" w:line="240" w:lineRule="exact"/>
    </w:pPr>
    <w:rPr>
      <w:rFonts w:eastAsia="SimSun"/>
      <w:b/>
      <w:bCs/>
      <w:sz w:val="28"/>
      <w:szCs w:val="28"/>
      <w:lang w:val="en-US" w:eastAsia="en-US"/>
    </w:rPr>
  </w:style>
  <w:style w:type="character" w:customStyle="1" w:styleId="122">
    <w:name w:val="Знак Знак12"/>
    <w:rsid w:val="00CE44F7"/>
    <w:rPr>
      <w:b/>
      <w:bCs/>
      <w:caps/>
      <w:sz w:val="28"/>
      <w:szCs w:val="28"/>
      <w:lang w:val="en-US" w:bidi="ar-SA"/>
    </w:rPr>
  </w:style>
  <w:style w:type="character" w:customStyle="1" w:styleId="131">
    <w:name w:val="Знак Знак13"/>
    <w:rsid w:val="00CE44F7"/>
    <w:rPr>
      <w:rFonts w:eastAsia="Times New Roman"/>
      <w:sz w:val="24"/>
      <w:szCs w:val="24"/>
    </w:rPr>
  </w:style>
  <w:style w:type="paragraph" w:customStyle="1" w:styleId="1ff8">
    <w:name w:val="Знак1 Знак Знак Знак Знак Знак Знак"/>
    <w:basedOn w:val="a"/>
    <w:rsid w:val="00CE44F7"/>
    <w:pPr>
      <w:spacing w:after="160" w:line="240" w:lineRule="exact"/>
    </w:pPr>
    <w:rPr>
      <w:rFonts w:ascii="Verdana" w:hAnsi="Verdana"/>
      <w:lang w:val="en-US" w:eastAsia="en-US"/>
    </w:rPr>
  </w:style>
  <w:style w:type="character" w:customStyle="1" w:styleId="191">
    <w:name w:val="Знак Знак19"/>
    <w:rsid w:val="00CE44F7"/>
    <w:rPr>
      <w:rFonts w:eastAsia="Times New Roman"/>
      <w:sz w:val="28"/>
      <w:szCs w:val="24"/>
    </w:rPr>
  </w:style>
  <w:style w:type="character" w:customStyle="1" w:styleId="181">
    <w:name w:val="Знак Знак18"/>
    <w:rsid w:val="00CE44F7"/>
    <w:rPr>
      <w:rFonts w:eastAsia="Times New Roman"/>
      <w:b/>
      <w:bCs/>
      <w:sz w:val="36"/>
      <w:szCs w:val="36"/>
    </w:rPr>
  </w:style>
  <w:style w:type="paragraph" w:customStyle="1" w:styleId="afffffffffff">
    <w:name w:val="Информация о версии"/>
    <w:basedOn w:val="affb"/>
    <w:next w:val="a"/>
    <w:uiPriority w:val="99"/>
    <w:rsid w:val="00CE44F7"/>
    <w:rPr>
      <w:rFonts w:ascii="Times New Roman CYR" w:hAnsi="Times New Roman CYR" w:cs="Times New Roman CYR"/>
      <w:i/>
      <w:iCs/>
      <w:shd w:val="clear" w:color="auto" w:fill="auto"/>
    </w:rPr>
  </w:style>
  <w:style w:type="paragraph" w:customStyle="1" w:styleId="93">
    <w:name w:val="Без интервала9"/>
    <w:rsid w:val="00356145"/>
    <w:pPr>
      <w:spacing w:after="0" w:line="240" w:lineRule="auto"/>
    </w:pPr>
    <w:rPr>
      <w:rFonts w:ascii="Calibri" w:eastAsia="Times New Roman" w:hAnsi="Calibri" w:cs="Times New Roman"/>
      <w:lang w:eastAsia="ru-RU"/>
    </w:rPr>
  </w:style>
  <w:style w:type="paragraph" w:customStyle="1" w:styleId="4a">
    <w:name w:val="Абзац списка4"/>
    <w:basedOn w:val="a"/>
    <w:rsid w:val="00356145"/>
    <w:pPr>
      <w:spacing w:after="200" w:line="276" w:lineRule="auto"/>
      <w:ind w:left="720"/>
    </w:pPr>
    <w:rPr>
      <w:rFonts w:ascii="Calibri" w:hAnsi="Calibri"/>
      <w:sz w:val="22"/>
      <w:szCs w:val="22"/>
    </w:rPr>
  </w:style>
  <w:style w:type="paragraph" w:customStyle="1" w:styleId="104">
    <w:name w:val="Без интервала10"/>
    <w:rsid w:val="00967037"/>
    <w:pPr>
      <w:spacing w:after="0" w:line="240" w:lineRule="auto"/>
    </w:pPr>
    <w:rPr>
      <w:rFonts w:ascii="Calibri" w:eastAsia="Times New Roman" w:hAnsi="Calibri" w:cs="Times New Roman"/>
      <w:lang w:eastAsia="ru-RU"/>
    </w:rPr>
  </w:style>
  <w:style w:type="character" w:customStyle="1" w:styleId="FontStyle23">
    <w:name w:val="Font Style23"/>
    <w:basedOn w:val="a0"/>
    <w:uiPriority w:val="99"/>
    <w:rsid w:val="00B67F2D"/>
    <w:rPr>
      <w:rFonts w:ascii="Times New Roman" w:hAnsi="Times New Roman" w:cs="Times New Roman" w:hint="default"/>
      <w:spacing w:val="10"/>
      <w:sz w:val="24"/>
      <w:szCs w:val="24"/>
    </w:rPr>
  </w:style>
  <w:style w:type="character" w:styleId="afffffffffff0">
    <w:name w:val="Intense Emphasis"/>
    <w:basedOn w:val="a0"/>
    <w:uiPriority w:val="21"/>
    <w:qFormat/>
    <w:rsid w:val="00760130"/>
    <w:rPr>
      <w:i/>
      <w:iCs/>
      <w:color w:val="4F81BD" w:themeColor="accent1"/>
    </w:rPr>
  </w:style>
  <w:style w:type="character" w:customStyle="1" w:styleId="HTMLPreformattedChar">
    <w:name w:val="HTML Preformatted Char"/>
    <w:uiPriority w:val="99"/>
    <w:semiHidden/>
    <w:rsid w:val="007728C2"/>
    <w:rPr>
      <w:rFonts w:ascii="Courier New" w:hAnsi="Courier New" w:cs="Courier New"/>
      <w:sz w:val="20"/>
      <w:szCs w:val="20"/>
    </w:rPr>
  </w:style>
  <w:style w:type="character" w:customStyle="1" w:styleId="afffffffffff1">
    <w:name w:val="Основной текст + Не полужирный"/>
    <w:uiPriority w:val="99"/>
    <w:rsid w:val="007728C2"/>
    <w:rPr>
      <w:rFonts w:ascii="Times New Roman" w:hAnsi="Times New Roman"/>
      <w:b/>
      <w:spacing w:val="0"/>
      <w:sz w:val="18"/>
    </w:rPr>
  </w:style>
  <w:style w:type="paragraph" w:customStyle="1" w:styleId="p5">
    <w:name w:val="p5"/>
    <w:basedOn w:val="a"/>
    <w:uiPriority w:val="99"/>
    <w:rsid w:val="007728C2"/>
    <w:pPr>
      <w:spacing w:before="100" w:beforeAutospacing="1" w:after="100" w:afterAutospacing="1"/>
    </w:pPr>
  </w:style>
  <w:style w:type="paragraph" w:customStyle="1" w:styleId="p4">
    <w:name w:val="p4"/>
    <w:basedOn w:val="a"/>
    <w:uiPriority w:val="99"/>
    <w:rsid w:val="007728C2"/>
    <w:pPr>
      <w:spacing w:before="100" w:beforeAutospacing="1" w:after="100" w:afterAutospacing="1"/>
    </w:pPr>
  </w:style>
  <w:style w:type="paragraph" w:customStyle="1" w:styleId="123">
    <w:name w:val="Без интервала12"/>
    <w:rsid w:val="00D74B12"/>
    <w:pPr>
      <w:spacing w:after="0" w:line="240" w:lineRule="auto"/>
    </w:pPr>
    <w:rPr>
      <w:rFonts w:ascii="Calibri" w:eastAsia="Times New Roman" w:hAnsi="Calibri" w:cs="Times New Roman"/>
      <w:lang w:eastAsia="ru-RU"/>
    </w:rPr>
  </w:style>
  <w:style w:type="paragraph" w:customStyle="1" w:styleId="54">
    <w:name w:val="Абзац списка5"/>
    <w:basedOn w:val="a"/>
    <w:rsid w:val="00502B34"/>
    <w:pPr>
      <w:ind w:left="720"/>
    </w:pPr>
    <w:rPr>
      <w:rFonts w:eastAsia="Calibri"/>
    </w:rPr>
  </w:style>
  <w:style w:type="paragraph" w:customStyle="1" w:styleId="132">
    <w:name w:val="Без интервала13"/>
    <w:rsid w:val="00F64589"/>
    <w:pPr>
      <w:spacing w:after="0" w:line="240" w:lineRule="auto"/>
    </w:pPr>
    <w:rPr>
      <w:rFonts w:ascii="Calibri" w:eastAsia="Times New Roman" w:hAnsi="Calibri" w:cs="Times New Roman"/>
      <w:lang w:eastAsia="ru-RU"/>
    </w:rPr>
  </w:style>
  <w:style w:type="character" w:customStyle="1" w:styleId="2f2">
    <w:name w:val="Основной текст (2)_"/>
    <w:basedOn w:val="a0"/>
    <w:rsid w:val="00AB16C8"/>
    <w:rPr>
      <w:rFonts w:ascii="Times New Roman" w:eastAsia="Times New Roman" w:hAnsi="Times New Roman" w:cs="Times New Roman"/>
      <w:b w:val="0"/>
      <w:bCs w:val="0"/>
      <w:i w:val="0"/>
      <w:iCs w:val="0"/>
      <w:smallCaps w:val="0"/>
      <w:strike w:val="0"/>
      <w:sz w:val="28"/>
      <w:szCs w:val="28"/>
      <w:u w:val="none"/>
    </w:rPr>
  </w:style>
  <w:style w:type="character" w:customStyle="1" w:styleId="FontStyle26">
    <w:name w:val="Font Style26"/>
    <w:uiPriority w:val="99"/>
    <w:rsid w:val="00AB16C8"/>
    <w:rPr>
      <w:rFonts w:ascii="Times New Roman" w:hAnsi="Times New Roman" w:cs="Times New Roman"/>
      <w:sz w:val="20"/>
      <w:szCs w:val="20"/>
    </w:rPr>
  </w:style>
  <w:style w:type="paragraph" w:customStyle="1" w:styleId="140">
    <w:name w:val="Без интервала14"/>
    <w:rsid w:val="000C243D"/>
    <w:pPr>
      <w:spacing w:after="0" w:line="240" w:lineRule="auto"/>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99"/>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7">
    <w:name w:val="Заголовок"/>
    <w:basedOn w:val="afc"/>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244849285">
      <w:bodyDiv w:val="1"/>
      <w:marLeft w:val="0"/>
      <w:marRight w:val="0"/>
      <w:marTop w:val="0"/>
      <w:marBottom w:val="0"/>
      <w:divBdr>
        <w:top w:val="none" w:sz="0" w:space="0" w:color="auto"/>
        <w:left w:val="none" w:sz="0" w:space="0" w:color="auto"/>
        <w:bottom w:val="none" w:sz="0" w:space="0" w:color="auto"/>
        <w:right w:val="none" w:sz="0" w:space="0" w:color="auto"/>
      </w:divBdr>
    </w:div>
    <w:div w:id="274019852">
      <w:bodyDiv w:val="1"/>
      <w:marLeft w:val="0"/>
      <w:marRight w:val="0"/>
      <w:marTop w:val="0"/>
      <w:marBottom w:val="0"/>
      <w:divBdr>
        <w:top w:val="none" w:sz="0" w:space="0" w:color="auto"/>
        <w:left w:val="none" w:sz="0" w:space="0" w:color="auto"/>
        <w:bottom w:val="none" w:sz="0" w:space="0" w:color="auto"/>
        <w:right w:val="none" w:sz="0" w:space="0" w:color="auto"/>
      </w:divBdr>
    </w:div>
    <w:div w:id="300231000">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1104154413">
      <w:bodyDiv w:val="1"/>
      <w:marLeft w:val="0"/>
      <w:marRight w:val="0"/>
      <w:marTop w:val="0"/>
      <w:marBottom w:val="0"/>
      <w:divBdr>
        <w:top w:val="none" w:sz="0" w:space="0" w:color="auto"/>
        <w:left w:val="none" w:sz="0" w:space="0" w:color="auto"/>
        <w:bottom w:val="none" w:sz="0" w:space="0" w:color="auto"/>
        <w:right w:val="none" w:sz="0" w:space="0" w:color="auto"/>
      </w:divBdr>
    </w:div>
    <w:div w:id="203098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internet.garant.ru/" TargetMode="External"/><Relationship Id="rId26" Type="http://schemas.openxmlformats.org/officeDocument/2006/relationships/hyperlink" Target="http://internet.garant.ru/document/redirect/990941/2770" TargetMode="External"/><Relationship Id="rId39" Type="http://schemas.openxmlformats.org/officeDocument/2006/relationships/hyperlink" Target="http://internet.garant.ru/document/redirect/12184522/21" TargetMode="External"/><Relationship Id="rId21" Type="http://schemas.openxmlformats.org/officeDocument/2006/relationships/hyperlink" Target="https://internet.garant.ru/" TargetMode="External"/><Relationship Id="rId34" Type="http://schemas.openxmlformats.org/officeDocument/2006/relationships/hyperlink" Target="http://internet.garant.ru/document/redirect/12184522/21" TargetMode="External"/><Relationship Id="rId42" Type="http://schemas.openxmlformats.org/officeDocument/2006/relationships/hyperlink" Target="http://internet.garant.ru/document/redirect/990941/2770" TargetMode="External"/><Relationship Id="rId47" Type="http://schemas.openxmlformats.org/officeDocument/2006/relationships/hyperlink" Target="http://internet.garant.ru/document/redirect/990941/2770"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990941/2770" TargetMode="External"/><Relationship Id="rId33" Type="http://schemas.openxmlformats.org/officeDocument/2006/relationships/hyperlink" Target="garantF1://8926070.0" TargetMode="External"/><Relationship Id="rId38" Type="http://schemas.openxmlformats.org/officeDocument/2006/relationships/hyperlink" Target="http://internet.garant.ru/document/redirect/990941/2770" TargetMode="External"/><Relationship Id="rId46" Type="http://schemas.openxmlformats.org/officeDocument/2006/relationships/hyperlink" Target="http://internet.garant.ru/document/redirect/12184522/21"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internet.garant.ru/document/redirect/12184522/21" TargetMode="External"/><Relationship Id="rId41" Type="http://schemas.openxmlformats.org/officeDocument/2006/relationships/hyperlink" Target="http://internet.garant.ru/document/redirect/12184522/21"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http://internet.garant.ru/document/redirect/12184522/21" TargetMode="External"/><Relationship Id="rId32" Type="http://schemas.openxmlformats.org/officeDocument/2006/relationships/hyperlink" Target="http://internet.garant.ru/document/redirect/990941/2770" TargetMode="External"/><Relationship Id="rId37" Type="http://schemas.openxmlformats.org/officeDocument/2006/relationships/hyperlink" Target="http://internet.garant.ru/document/redirect/990941/2770" TargetMode="External"/><Relationship Id="rId40" Type="http://schemas.openxmlformats.org/officeDocument/2006/relationships/hyperlink" Target="http://internet.garant.ru/document/redirect/12184522/21" TargetMode="External"/><Relationship Id="rId45" Type="http://schemas.openxmlformats.org/officeDocument/2006/relationships/hyperlink" Target="http://internet.garant.ru/document/redirect/12184522/21"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internet.garant.ru/document/redirect/403028135/0" TargetMode="External"/><Relationship Id="rId23" Type="http://schemas.openxmlformats.org/officeDocument/2006/relationships/hyperlink" Target="http://internet.garant.ru/document/redirect/12184522/21" TargetMode="External"/><Relationship Id="rId28" Type="http://schemas.openxmlformats.org/officeDocument/2006/relationships/hyperlink" Target="http://internet.garant.ru/document/redirect/12184522/21" TargetMode="External"/><Relationship Id="rId36" Type="http://schemas.openxmlformats.org/officeDocument/2006/relationships/hyperlink" Target="http://internet.garant.ru/document/redirect/12184522/21" TargetMode="External"/><Relationship Id="rId49" Type="http://schemas.openxmlformats.org/officeDocument/2006/relationships/hyperlink" Target="http://internet.garant.ru/document/redirect/400684183/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internet.garant.ru/document/redirect/990941/2770" TargetMode="External"/><Relationship Id="rId44" Type="http://schemas.openxmlformats.org/officeDocument/2006/relationships/hyperlink" Target="http://internet.garant.ru/document/redirect/12184522/21" TargetMode="External"/><Relationship Id="rId52" Type="http://schemas.openxmlformats.org/officeDocument/2006/relationships/header" Target="header2.xml"/><Relationship Id="rId23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internet.garant.ru/document/redirect/403028135/0" TargetMode="External"/><Relationship Id="rId22" Type="http://schemas.openxmlformats.org/officeDocument/2006/relationships/hyperlink" Target="http://internet.garant.ru/document/redirect/12184522/21" TargetMode="External"/><Relationship Id="rId27" Type="http://schemas.openxmlformats.org/officeDocument/2006/relationships/hyperlink" Target="garantF1://8926070.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12184522/21" TargetMode="External"/><Relationship Id="rId43" Type="http://schemas.openxmlformats.org/officeDocument/2006/relationships/hyperlink" Target="http://internet.garant.ru/document/redirect/990941/2770" TargetMode="External"/><Relationship Id="rId48" Type="http://schemas.openxmlformats.org/officeDocument/2006/relationships/hyperlink" Target="http://internet.garant.ru/document/redirect/990941/2770" TargetMode="External"/><Relationship Id="rId8" Type="http://schemas.openxmlformats.org/officeDocument/2006/relationships/hyperlink" Target="https://internet.garant.ru/" TargetMode="External"/><Relationship Id="rId51"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5D297-E95A-4570-BB32-D403E5EE2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67632</Words>
  <Characters>385503</Characters>
  <Application>Microsoft Office Word</Application>
  <DocSecurity>0</DocSecurity>
  <Lines>3212</Lines>
  <Paragraphs>904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452231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34</cp:revision>
  <dcterms:created xsi:type="dcterms:W3CDTF">2022-10-12T11:52:00Z</dcterms:created>
  <dcterms:modified xsi:type="dcterms:W3CDTF">2022-10-25T09:00:00Z</dcterms:modified>
</cp:coreProperties>
</file>