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BF739B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6C7DD8" w:rsidP="00BF739B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13</w:t>
      </w:r>
      <w:r w:rsidR="00123D97">
        <w:rPr>
          <w:rFonts w:ascii="Franklin Gothic Demi Cond" w:hAnsi="Franklin Gothic Demi Cond"/>
          <w:bCs/>
          <w:i/>
        </w:rPr>
        <w:t xml:space="preserve"> октября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235D96">
        <w:rPr>
          <w:rFonts w:ascii="Franklin Gothic Demi Cond" w:hAnsi="Franklin Gothic Demi Cond"/>
          <w:bCs/>
          <w:i/>
        </w:rPr>
        <w:t>4</w:t>
      </w:r>
      <w:r>
        <w:rPr>
          <w:rFonts w:ascii="Franklin Gothic Demi Cond" w:hAnsi="Franklin Gothic Demi Cond"/>
          <w:bCs/>
          <w:i/>
        </w:rPr>
        <w:t>4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70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BF739B">
      <w:pPr>
        <w:tabs>
          <w:tab w:val="left" w:pos="-284"/>
        </w:tabs>
        <w:ind w:left="-426" w:firstLine="540"/>
        <w:jc w:val="both"/>
        <w:rPr>
          <w:bCs/>
        </w:rPr>
      </w:pPr>
    </w:p>
    <w:p w:rsidR="00D20A19" w:rsidRDefault="00D20A19" w:rsidP="00D20A19">
      <w:pPr>
        <w:jc w:val="center"/>
        <w:rPr>
          <w:b/>
          <w:color w:val="22272F"/>
          <w:sz w:val="28"/>
          <w:szCs w:val="28"/>
        </w:rPr>
      </w:pPr>
      <w:r w:rsidRPr="0004192C">
        <w:rPr>
          <w:b/>
          <w:color w:val="22272F"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235D96" w:rsidRDefault="001B59BD" w:rsidP="00BF739B">
      <w:pPr>
        <w:tabs>
          <w:tab w:val="left" w:pos="-284"/>
        </w:tabs>
        <w:ind w:left="-426" w:firstLine="76"/>
        <w:jc w:val="center"/>
        <w:rPr>
          <w:sz w:val="26"/>
          <w:szCs w:val="26"/>
        </w:rPr>
      </w:pPr>
      <w:r w:rsidRPr="005D48F8">
        <w:rPr>
          <w:sz w:val="26"/>
          <w:szCs w:val="26"/>
        </w:rPr>
        <w:t xml:space="preserve">  </w:t>
      </w:r>
    </w:p>
    <w:tbl>
      <w:tblPr>
        <w:tblW w:w="10490" w:type="dxa"/>
        <w:tblInd w:w="-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9"/>
        <w:gridCol w:w="3381"/>
      </w:tblGrid>
      <w:tr w:rsidR="00314612" w:rsidTr="00314612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В отношении объектов недвижимого имущества, расположенных на территории кадастровых кварталов: </w:t>
            </w:r>
            <w:r>
              <w:rPr>
                <w:b/>
                <w:color w:val="22272F"/>
              </w:rPr>
              <w:t>13:22:0201001, 13:22:0201002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>субъект Российской Федерации – Республика Мордовия,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муниципальное образование - Алексеевское сельское поселение Чамзинского муниципального района, населенный пункт – с.Алексеевка, № кадастрового квартала 13:22:0201001 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населенный пункт – с.Киржеманы, № кадастрового квартала 13:22:0201002 </w:t>
            </w:r>
          </w:p>
          <w:p w:rsidR="00314612" w:rsidRDefault="00314612">
            <w:pPr>
              <w:rPr>
                <w:color w:val="22272F"/>
                <w:sz w:val="12"/>
                <w:szCs w:val="12"/>
              </w:rPr>
            </w:pPr>
            <w:r>
              <w:rPr>
                <w:color w:val="22272F"/>
                <w:sz w:val="12"/>
                <w:szCs w:val="12"/>
              </w:rPr>
              <w:t>(Иные сведения, позволяющие определить местоположение территории, на которой выполняются комплексные кадастровые работы)</w:t>
            </w:r>
          </w:p>
          <w:p w:rsidR="00314612" w:rsidRDefault="00314612">
            <w:pPr>
              <w:jc w:val="both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</w:rPr>
              <w:t xml:space="preserve">в соответствии с муниципальными контрактами № </w:t>
            </w:r>
            <w:r>
              <w:t xml:space="preserve">МЗ-2022-08-020459 и № МЗ-2022-08-020458 </w:t>
            </w:r>
            <w:r>
              <w:rPr>
                <w:color w:val="22272F"/>
              </w:rPr>
              <w:t>от "12" августа 2022 г. выполняются комплексные кадастровые работы.</w:t>
            </w:r>
          </w:p>
          <w:p w:rsidR="00314612" w:rsidRDefault="00314612">
            <w:pPr>
              <w:jc w:val="both"/>
              <w:rPr>
                <w:color w:val="22272F"/>
                <w:u w:val="single"/>
              </w:rPr>
            </w:pPr>
            <w:r>
              <w:rPr>
                <w:color w:val="22272F"/>
              </w:rPr>
              <w:t xml:space="preserve">Уведомляем всех заинтересованных лиц о завершении подготовки проектов карт-планов территорий, с которыми можно ознакомиться по адресу работы согласительной комиссии: </w:t>
            </w:r>
            <w:r>
              <w:rPr>
                <w:color w:val="22272F"/>
                <w:u w:val="single"/>
              </w:rPr>
              <w:t>Республика Мордовия, Чамзинский район, п. Чамзинка, ул. Победы, д. 1, каб. № 8 (здание администрации).</w:t>
            </w:r>
          </w:p>
          <w:p w:rsidR="00314612" w:rsidRDefault="00314612">
            <w:pPr>
              <w:jc w:val="center"/>
              <w:rPr>
                <w:color w:val="22272F"/>
                <w:sz w:val="10"/>
                <w:szCs w:val="10"/>
              </w:rPr>
            </w:pPr>
            <w:r>
              <w:rPr>
                <w:color w:val="22272F"/>
                <w:sz w:val="10"/>
                <w:szCs w:val="10"/>
              </w:rPr>
              <w:t>(Адрес работы согласительной комиссии)</w:t>
            </w:r>
          </w:p>
          <w:p w:rsidR="00314612" w:rsidRDefault="00314612">
            <w:pPr>
              <w:jc w:val="both"/>
              <w:rPr>
                <w:color w:val="22272F"/>
                <w:sz w:val="22"/>
                <w:szCs w:val="22"/>
              </w:rPr>
            </w:pPr>
            <w:r>
              <w:rPr>
                <w:color w:val="22272F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314612" w:rsidTr="00314612">
        <w:trPr>
          <w:trHeight w:val="921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612" w:rsidRDefault="00314612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:rsidR="00314612" w:rsidRDefault="00314612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:rsidR="00314612" w:rsidRDefault="00314612">
            <w:pPr>
              <w:rPr>
                <w:color w:val="22272F"/>
                <w:sz w:val="20"/>
                <w:szCs w:val="20"/>
                <w:u w:val="single"/>
              </w:rPr>
            </w:pPr>
            <w:r>
              <w:rPr>
                <w:color w:val="22272F"/>
                <w:sz w:val="20"/>
                <w:szCs w:val="20"/>
                <w:u w:val="single"/>
              </w:rPr>
              <w:t xml:space="preserve">      Администрация Чамзинского муниципального района Республики Мордовия</w:t>
            </w:r>
          </w:p>
          <w:p w:rsidR="00314612" w:rsidRDefault="00314612">
            <w:pPr>
              <w:jc w:val="center"/>
              <w:rPr>
                <w:color w:val="22272F"/>
                <w:sz w:val="16"/>
                <w:szCs w:val="16"/>
              </w:rPr>
            </w:pPr>
            <w:r>
              <w:rPr>
                <w:color w:val="22272F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 xml:space="preserve">           </w:t>
            </w:r>
          </w:p>
          <w:p w:rsidR="00314612" w:rsidRDefault="00314612">
            <w:pPr>
              <w:shd w:val="clear" w:color="auto" w:fill="FFFFFF"/>
              <w:textAlignment w:val="top"/>
              <w:rPr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        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https</w:t>
            </w:r>
            <w:r>
              <w:rPr>
                <w:b/>
                <w:color w:val="22272F"/>
                <w:sz w:val="20"/>
                <w:szCs w:val="20"/>
              </w:rPr>
              <w:t>://</w:t>
            </w:r>
            <w:hyperlink r:id="rId8" w:tgtFrame="_blank" w:history="1">
              <w:r>
                <w:rPr>
                  <w:rStyle w:val="a3"/>
                  <w:b/>
                  <w:bCs/>
                  <w:sz w:val="20"/>
                  <w:szCs w:val="20"/>
                </w:rPr>
                <w:t>chamzinka-rm.ru</w:t>
              </w:r>
            </w:hyperlink>
            <w:r>
              <w:rPr>
                <w:b/>
                <w:sz w:val="20"/>
                <w:szCs w:val="20"/>
              </w:rPr>
              <w:t>/</w:t>
            </w:r>
          </w:p>
          <w:p w:rsidR="00314612" w:rsidRDefault="00314612">
            <w:pPr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 xml:space="preserve">           __________________;</w:t>
            </w:r>
          </w:p>
          <w:p w:rsidR="00314612" w:rsidRDefault="00314612">
            <w:pPr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 xml:space="preserve">                  (Адрес сайта)</w:t>
            </w:r>
          </w:p>
          <w:p w:rsidR="00314612" w:rsidRDefault="00314612">
            <w:pPr>
              <w:jc w:val="both"/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> </w:t>
            </w:r>
          </w:p>
        </w:tc>
      </w:tr>
      <w:tr w:rsidR="00314612" w:rsidTr="00314612">
        <w:trPr>
          <w:trHeight w:val="979"/>
        </w:trPr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4612" w:rsidRDefault="00314612">
            <w:pPr>
              <w:jc w:val="center"/>
              <w:rPr>
                <w:color w:val="22272F"/>
                <w:sz w:val="18"/>
                <w:szCs w:val="18"/>
                <w:u w:val="single"/>
              </w:rPr>
            </w:pPr>
          </w:p>
          <w:p w:rsidR="00314612" w:rsidRDefault="00314612">
            <w:pPr>
              <w:jc w:val="center"/>
              <w:rPr>
                <w:color w:val="22272F"/>
                <w:sz w:val="20"/>
                <w:szCs w:val="20"/>
                <w:u w:val="single"/>
              </w:rPr>
            </w:pPr>
            <w:r>
              <w:rPr>
                <w:color w:val="22272F"/>
                <w:sz w:val="20"/>
                <w:szCs w:val="20"/>
                <w:u w:val="single"/>
              </w:rPr>
              <w:t xml:space="preserve">Государственный комитет имущественных и земельных отношений </w:t>
            </w:r>
          </w:p>
          <w:p w:rsidR="00314612" w:rsidRDefault="00314612">
            <w:pPr>
              <w:jc w:val="center"/>
              <w:rPr>
                <w:color w:val="22272F"/>
                <w:sz w:val="20"/>
                <w:szCs w:val="20"/>
                <w:u w:val="single"/>
              </w:rPr>
            </w:pPr>
            <w:r>
              <w:rPr>
                <w:color w:val="22272F"/>
                <w:sz w:val="20"/>
                <w:szCs w:val="20"/>
                <w:u w:val="single"/>
              </w:rPr>
              <w:t>Республики Мордовия</w:t>
            </w:r>
          </w:p>
          <w:p w:rsidR="00314612" w:rsidRDefault="00314612">
            <w:pPr>
              <w:jc w:val="center"/>
              <w:rPr>
                <w:color w:val="22272F"/>
                <w:sz w:val="16"/>
                <w:szCs w:val="16"/>
              </w:rPr>
            </w:pPr>
            <w:r>
              <w:rPr>
                <w:color w:val="22272F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rPr>
                <w:rFonts w:ascii="Calibri" w:eastAsia="Calibri" w:hAnsi="Calibri"/>
                <w:lang w:eastAsia="en-US"/>
              </w:rPr>
            </w:pPr>
            <w:r>
              <w:t xml:space="preserve">       </w:t>
            </w:r>
          </w:p>
          <w:p w:rsidR="00314612" w:rsidRDefault="00314612">
            <w:pPr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</w:rPr>
              <w:t xml:space="preserve">   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https</w:t>
            </w:r>
            <w:r>
              <w:rPr>
                <w:b/>
                <w:color w:val="22272F"/>
                <w:sz w:val="20"/>
                <w:szCs w:val="20"/>
              </w:rPr>
              <w:t>://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goskomim</w:t>
            </w:r>
            <w:r>
              <w:rPr>
                <w:b/>
                <w:color w:val="22272F"/>
                <w:sz w:val="20"/>
                <w:szCs w:val="20"/>
              </w:rPr>
              <w:t>.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e</w:t>
            </w:r>
            <w:r>
              <w:rPr>
                <w:b/>
                <w:color w:val="22272F"/>
                <w:sz w:val="20"/>
                <w:szCs w:val="20"/>
              </w:rPr>
              <w:t>-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mordovia</w:t>
            </w:r>
            <w:r>
              <w:rPr>
                <w:b/>
                <w:color w:val="22272F"/>
                <w:sz w:val="20"/>
                <w:szCs w:val="20"/>
              </w:rPr>
              <w:t>.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ru</w:t>
            </w:r>
            <w:r>
              <w:rPr>
                <w:b/>
                <w:color w:val="22272F"/>
                <w:sz w:val="20"/>
                <w:szCs w:val="20"/>
              </w:rPr>
              <w:t>/</w:t>
            </w:r>
          </w:p>
          <w:p w:rsidR="00314612" w:rsidRDefault="00314612">
            <w:pPr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 xml:space="preserve">                </w:t>
            </w:r>
            <w:r>
              <w:rPr>
                <w:rFonts w:ascii="&amp;quot" w:hAnsi="&amp;quot"/>
                <w:color w:val="22272F"/>
                <w:sz w:val="18"/>
                <w:szCs w:val="18"/>
                <w:lang w:val="en-US"/>
              </w:rPr>
              <w:t>__________________;</w:t>
            </w:r>
          </w:p>
          <w:p w:rsidR="00314612" w:rsidRDefault="00314612">
            <w:pPr>
              <w:jc w:val="center"/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>(Адрес сайта)</w:t>
            </w:r>
          </w:p>
          <w:p w:rsidR="00314612" w:rsidRDefault="00314612">
            <w:pPr>
              <w:jc w:val="both"/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> </w:t>
            </w:r>
          </w:p>
        </w:tc>
      </w:tr>
      <w:tr w:rsidR="00314612" w:rsidTr="00314612"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jc w:val="center"/>
              <w:rPr>
                <w:rFonts w:ascii="&amp;quot" w:hAnsi="&amp;quot"/>
                <w:color w:val="22272F"/>
                <w:sz w:val="20"/>
                <w:szCs w:val="20"/>
                <w:u w:val="single"/>
              </w:rPr>
            </w:pPr>
            <w:r>
              <w:rPr>
                <w:rFonts w:ascii="&amp;quot" w:hAnsi="&amp;quot"/>
                <w:color w:val="22272F"/>
                <w:sz w:val="20"/>
                <w:szCs w:val="20"/>
                <w:u w:val="single"/>
              </w:rPr>
              <w:t>Управление Росреестра по Республике Мордовия</w:t>
            </w:r>
          </w:p>
          <w:p w:rsidR="00314612" w:rsidRDefault="00314612">
            <w:pPr>
              <w:jc w:val="center"/>
              <w:rPr>
                <w:color w:val="22272F"/>
                <w:sz w:val="16"/>
                <w:szCs w:val="16"/>
              </w:rPr>
            </w:pPr>
            <w:r>
              <w:rPr>
                <w:color w:val="22272F"/>
                <w:sz w:val="16"/>
                <w:szCs w:val="16"/>
              </w:rPr>
              <w:t>(Наименование органа регистрации прав)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</w:t>
            </w:r>
            <w:hyperlink w:history="1">
              <w:r>
                <w:rPr>
                  <w:rStyle w:val="a3"/>
                  <w:b/>
                  <w:sz w:val="20"/>
                  <w:szCs w:val="20"/>
                  <w:lang w:val="en-US"/>
                </w:rPr>
                <w:t>https</w:t>
              </w:r>
              <w:r>
                <w:rPr>
                  <w:rStyle w:val="a3"/>
                  <w:b/>
                  <w:sz w:val="20"/>
                  <w:szCs w:val="20"/>
                </w:rPr>
                <w:t>://</w:t>
              </w:r>
            </w:hyperlink>
            <w:r>
              <w:rPr>
                <w:b/>
                <w:sz w:val="20"/>
                <w:szCs w:val="20"/>
                <w:lang w:val="en-US"/>
              </w:rPr>
              <w:t>r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osreestr</w:t>
            </w:r>
            <w:r>
              <w:rPr>
                <w:b/>
                <w:color w:val="22272F"/>
                <w:sz w:val="20"/>
                <w:szCs w:val="20"/>
              </w:rPr>
              <w:t>.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gov</w:t>
            </w:r>
            <w:r>
              <w:rPr>
                <w:b/>
                <w:color w:val="22272F"/>
                <w:sz w:val="20"/>
                <w:szCs w:val="20"/>
              </w:rPr>
              <w:t>.</w:t>
            </w:r>
            <w:r>
              <w:rPr>
                <w:b/>
                <w:color w:val="22272F"/>
                <w:sz w:val="20"/>
                <w:szCs w:val="20"/>
                <w:lang w:val="en-US"/>
              </w:rPr>
              <w:t>ru</w:t>
            </w:r>
            <w:r>
              <w:rPr>
                <w:b/>
                <w:color w:val="22272F"/>
                <w:sz w:val="20"/>
                <w:szCs w:val="20"/>
              </w:rPr>
              <w:t>/</w:t>
            </w:r>
          </w:p>
          <w:p w:rsidR="00314612" w:rsidRDefault="00314612">
            <w:pPr>
              <w:jc w:val="center"/>
              <w:rPr>
                <w:rFonts w:ascii="&amp;quot" w:hAnsi="&amp;quot"/>
                <w:color w:val="22272F"/>
                <w:sz w:val="14"/>
                <w:szCs w:val="14"/>
              </w:rPr>
            </w:pPr>
            <w:r>
              <w:rPr>
                <w:rFonts w:ascii="&amp;quot" w:hAnsi="&amp;quot"/>
                <w:color w:val="22272F"/>
                <w:sz w:val="20"/>
                <w:szCs w:val="20"/>
              </w:rPr>
              <w:t>_________________.</w:t>
            </w:r>
          </w:p>
          <w:p w:rsidR="00314612" w:rsidRDefault="00314612">
            <w:pPr>
              <w:jc w:val="center"/>
              <w:rPr>
                <w:rFonts w:ascii="&amp;quot" w:hAnsi="&amp;quot"/>
                <w:color w:val="22272F"/>
                <w:sz w:val="20"/>
                <w:szCs w:val="20"/>
              </w:rPr>
            </w:pPr>
            <w:r>
              <w:rPr>
                <w:rFonts w:ascii="&amp;quot" w:hAnsi="&amp;quot"/>
                <w:color w:val="22272F"/>
                <w:sz w:val="20"/>
                <w:szCs w:val="20"/>
              </w:rPr>
              <w:t>(Адрес сайта)</w:t>
            </w:r>
          </w:p>
          <w:p w:rsidR="00314612" w:rsidRDefault="00314612">
            <w:pPr>
              <w:jc w:val="both"/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rFonts w:ascii="&amp;quot" w:hAnsi="&amp;quot"/>
                <w:color w:val="22272F"/>
                <w:sz w:val="18"/>
                <w:szCs w:val="18"/>
              </w:rPr>
              <w:t> </w:t>
            </w:r>
          </w:p>
        </w:tc>
      </w:tr>
      <w:tr w:rsidR="00314612" w:rsidTr="00314612"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кадастровых кварталов 13:12:0201001 и 13:22:0201002 состоится по адресу: </w:t>
            </w:r>
            <w:r>
              <w:rPr>
                <w:color w:val="22272F"/>
                <w:u w:val="single"/>
              </w:rPr>
              <w:t xml:space="preserve">Республика Мордовия, Чамзинский район, п. Чамзинка, ул. Победы, д. 1, каб. № 8 (здание администрации), </w:t>
            </w:r>
            <w:r>
              <w:rPr>
                <w:b/>
                <w:color w:val="22272F"/>
              </w:rPr>
              <w:t>"03" ноября 2022 г. в 14 часов 30 минут.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314612" w:rsidRDefault="00314612">
            <w:pPr>
              <w:jc w:val="both"/>
              <w:rPr>
                <w:b/>
                <w:color w:val="22272F"/>
              </w:rPr>
            </w:pPr>
            <w:r>
              <w:rPr>
                <w:color w:val="22272F"/>
              </w:rPr>
              <w:t xml:space="preserve">Обоснованные возражения относительно местоположения границ земельных участков, содержащихся в проектах карта-планов территорий, можно представить в согласительную комиссию в письменной форме в период </w:t>
            </w:r>
            <w:r>
              <w:rPr>
                <w:b/>
                <w:color w:val="22272F"/>
              </w:rPr>
              <w:t xml:space="preserve">с "03" ноября 2022 г. по "08" декабря 2022 г. (первое (организационное) заседание состоится 03.11.2022 г. в 14 ч. 30 мин. (здание администрации, каб. </w:t>
            </w:r>
            <w:r>
              <w:rPr>
                <w:b/>
                <w:color w:val="22272F"/>
              </w:rPr>
              <w:lastRenderedPageBreak/>
              <w:t>№ 8) .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Возражения оформляются в соответствии с </w:t>
            </w:r>
            <w:hyperlink r:id="rId9" w:anchor="/document/12154874/entry/149" w:history="1">
              <w:r>
                <w:rPr>
                  <w:rStyle w:val="a3"/>
                  <w:color w:val="3272C0"/>
                </w:rPr>
                <w:t>частью 15 статьи 42.10</w:t>
              </w:r>
            </w:hyperlink>
            <w:r>
              <w:rPr>
                <w:color w:val="22272F"/>
              </w:rPr>
              <w:t xml:space="preserve"> 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:rsidR="00314612" w:rsidRDefault="00314612">
            <w:pPr>
              <w:jc w:val="both"/>
              <w:rPr>
                <w:color w:val="22272F"/>
              </w:rPr>
            </w:pPr>
            <w:r>
              <w:rPr>
                <w:color w:val="22272F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314612" w:rsidRDefault="00314612">
            <w:pPr>
              <w:jc w:val="right"/>
              <w:rPr>
                <w:rFonts w:ascii="&amp;quot" w:hAnsi="&amp;quot"/>
                <w:color w:val="22272F"/>
                <w:sz w:val="18"/>
                <w:szCs w:val="18"/>
              </w:rPr>
            </w:pPr>
            <w:r>
              <w:rPr>
                <w:color w:val="22272F"/>
              </w:rPr>
              <w:t>13.10.2022 г.</w:t>
            </w:r>
          </w:p>
        </w:tc>
      </w:tr>
    </w:tbl>
    <w:p w:rsidR="00314612" w:rsidRDefault="00314612" w:rsidP="005A4A14">
      <w:pPr>
        <w:ind w:left="-567" w:right="-143"/>
        <w:jc w:val="center"/>
        <w:rPr>
          <w:sz w:val="28"/>
          <w:szCs w:val="28"/>
        </w:rPr>
      </w:pPr>
    </w:p>
    <w:p w:rsidR="00314612" w:rsidRDefault="00314612" w:rsidP="005A4A14">
      <w:pPr>
        <w:ind w:left="-567" w:right="-143"/>
        <w:jc w:val="center"/>
        <w:rPr>
          <w:sz w:val="28"/>
          <w:szCs w:val="28"/>
        </w:rPr>
      </w:pPr>
    </w:p>
    <w:p w:rsidR="005A4A14" w:rsidRPr="006537FF" w:rsidRDefault="005A4A14" w:rsidP="005A4A14">
      <w:pPr>
        <w:ind w:left="-567" w:right="-143"/>
        <w:jc w:val="center"/>
        <w:rPr>
          <w:sz w:val="28"/>
          <w:szCs w:val="28"/>
        </w:rPr>
      </w:pPr>
      <w:r w:rsidRPr="006537FF">
        <w:rPr>
          <w:sz w:val="28"/>
          <w:szCs w:val="28"/>
        </w:rPr>
        <w:t>Администрация Чамзинского муниципального района</w:t>
      </w:r>
    </w:p>
    <w:p w:rsidR="005A4A14" w:rsidRPr="006537FF" w:rsidRDefault="005A4A14" w:rsidP="005A4A14">
      <w:pPr>
        <w:ind w:left="-567" w:right="-143"/>
        <w:jc w:val="center"/>
        <w:rPr>
          <w:sz w:val="28"/>
          <w:szCs w:val="28"/>
        </w:rPr>
      </w:pPr>
      <w:r w:rsidRPr="006537FF">
        <w:rPr>
          <w:sz w:val="28"/>
          <w:szCs w:val="28"/>
        </w:rPr>
        <w:t>Республики Мордовия</w:t>
      </w:r>
    </w:p>
    <w:p w:rsidR="005A4A14" w:rsidRPr="006537FF" w:rsidRDefault="005A4A14" w:rsidP="005A4A14">
      <w:pPr>
        <w:ind w:left="-567" w:right="-143"/>
        <w:jc w:val="center"/>
        <w:rPr>
          <w:sz w:val="28"/>
          <w:szCs w:val="28"/>
        </w:rPr>
      </w:pPr>
    </w:p>
    <w:p w:rsidR="005A4A14" w:rsidRPr="00F077D2" w:rsidRDefault="005A4A14" w:rsidP="005A4A14">
      <w:pPr>
        <w:ind w:left="-567" w:right="-143"/>
        <w:jc w:val="center"/>
        <w:rPr>
          <w:sz w:val="28"/>
          <w:szCs w:val="28"/>
        </w:rPr>
      </w:pPr>
      <w:r w:rsidRPr="00F077D2">
        <w:rPr>
          <w:sz w:val="28"/>
          <w:szCs w:val="28"/>
        </w:rPr>
        <w:t>ПОСТАНОВЛЕНИЕ</w:t>
      </w:r>
    </w:p>
    <w:p w:rsidR="005A4A14" w:rsidRPr="006537FF" w:rsidRDefault="005A4A14" w:rsidP="005A4A14">
      <w:pPr>
        <w:ind w:left="-567" w:right="-143"/>
        <w:jc w:val="both"/>
        <w:rPr>
          <w:sz w:val="28"/>
          <w:szCs w:val="28"/>
        </w:rPr>
      </w:pPr>
      <w:r>
        <w:rPr>
          <w:sz w:val="28"/>
          <w:szCs w:val="28"/>
        </w:rPr>
        <w:t>19.09.</w:t>
      </w:r>
      <w:r w:rsidRPr="006537FF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6537FF">
        <w:rPr>
          <w:sz w:val="28"/>
          <w:szCs w:val="28"/>
        </w:rPr>
        <w:t>г.</w:t>
      </w:r>
      <w:r w:rsidRPr="006537FF">
        <w:rPr>
          <w:sz w:val="28"/>
          <w:szCs w:val="28"/>
        </w:rPr>
        <w:tab/>
      </w:r>
      <w:r w:rsidRPr="006537FF">
        <w:rPr>
          <w:sz w:val="28"/>
          <w:szCs w:val="28"/>
        </w:rPr>
        <w:tab/>
      </w:r>
      <w:r w:rsidRPr="006537FF">
        <w:rPr>
          <w:sz w:val="28"/>
          <w:szCs w:val="28"/>
        </w:rPr>
        <w:tab/>
      </w:r>
      <w:r w:rsidRPr="006537FF">
        <w:rPr>
          <w:sz w:val="28"/>
          <w:szCs w:val="28"/>
        </w:rPr>
        <w:tab/>
      </w:r>
      <w:r w:rsidRPr="006537FF">
        <w:rPr>
          <w:sz w:val="28"/>
          <w:szCs w:val="28"/>
        </w:rPr>
        <w:tab/>
        <w:t xml:space="preserve">                                              </w:t>
      </w:r>
      <w:r>
        <w:rPr>
          <w:sz w:val="28"/>
          <w:szCs w:val="28"/>
        </w:rPr>
        <w:t xml:space="preserve">          </w:t>
      </w:r>
      <w:r w:rsidRPr="006537FF">
        <w:rPr>
          <w:sz w:val="28"/>
          <w:szCs w:val="28"/>
        </w:rPr>
        <w:t>№</w:t>
      </w:r>
      <w:r>
        <w:rPr>
          <w:sz w:val="28"/>
          <w:szCs w:val="28"/>
        </w:rPr>
        <w:t xml:space="preserve"> 704</w:t>
      </w:r>
    </w:p>
    <w:p w:rsidR="005A4A14" w:rsidRPr="006537FF" w:rsidRDefault="005A4A14" w:rsidP="005A4A14">
      <w:pPr>
        <w:ind w:left="-567" w:right="-143"/>
        <w:jc w:val="center"/>
        <w:rPr>
          <w:sz w:val="28"/>
          <w:szCs w:val="28"/>
        </w:rPr>
      </w:pPr>
      <w:r w:rsidRPr="006537FF">
        <w:rPr>
          <w:sz w:val="28"/>
          <w:szCs w:val="28"/>
        </w:rPr>
        <w:t>р.п. Чамзинка</w:t>
      </w:r>
    </w:p>
    <w:p w:rsidR="005A4A14" w:rsidRPr="006537FF" w:rsidRDefault="005A4A14" w:rsidP="005A4A14">
      <w:pPr>
        <w:ind w:left="-567" w:right="-143"/>
        <w:jc w:val="center"/>
        <w:rPr>
          <w:sz w:val="28"/>
          <w:szCs w:val="28"/>
        </w:rPr>
      </w:pPr>
    </w:p>
    <w:p w:rsidR="005A4A14" w:rsidRPr="00F077D2" w:rsidRDefault="005A4A14" w:rsidP="005A4A14">
      <w:pPr>
        <w:ind w:left="-567" w:right="-143"/>
        <w:jc w:val="center"/>
        <w:rPr>
          <w:sz w:val="28"/>
          <w:szCs w:val="28"/>
        </w:rPr>
      </w:pPr>
      <w:r w:rsidRPr="00F077D2">
        <w:rPr>
          <w:sz w:val="28"/>
          <w:szCs w:val="28"/>
        </w:rPr>
        <w:t xml:space="preserve">О внесении изменений в некоторые </w:t>
      </w:r>
    </w:p>
    <w:p w:rsidR="005A4A14" w:rsidRPr="00F077D2" w:rsidRDefault="005A4A14" w:rsidP="005A4A14">
      <w:pPr>
        <w:ind w:left="-567" w:right="-143"/>
        <w:jc w:val="center"/>
        <w:rPr>
          <w:sz w:val="28"/>
          <w:szCs w:val="28"/>
        </w:rPr>
      </w:pPr>
      <w:r>
        <w:rPr>
          <w:sz w:val="28"/>
          <w:szCs w:val="28"/>
        </w:rPr>
        <w:t>нормативно-правовые акты</w:t>
      </w:r>
      <w:r w:rsidRPr="00F077D2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F077D2">
        <w:rPr>
          <w:sz w:val="28"/>
          <w:szCs w:val="28"/>
        </w:rPr>
        <w:t xml:space="preserve">дминистрации Чамзинского </w:t>
      </w:r>
    </w:p>
    <w:p w:rsidR="005A4A14" w:rsidRPr="00F077D2" w:rsidRDefault="005A4A14" w:rsidP="005A4A14">
      <w:pPr>
        <w:ind w:left="-567" w:right="-143"/>
        <w:jc w:val="center"/>
        <w:rPr>
          <w:sz w:val="28"/>
          <w:szCs w:val="28"/>
        </w:rPr>
      </w:pPr>
      <w:r w:rsidRPr="00F077D2">
        <w:rPr>
          <w:sz w:val="28"/>
          <w:szCs w:val="28"/>
        </w:rPr>
        <w:t xml:space="preserve">муниципального района Республики Мордовия </w:t>
      </w:r>
    </w:p>
    <w:p w:rsidR="005A4A14" w:rsidRDefault="005A4A14" w:rsidP="005A4A14">
      <w:pPr>
        <w:widowControl w:val="0"/>
        <w:autoSpaceDE w:val="0"/>
        <w:autoSpaceDN w:val="0"/>
        <w:adjustRightInd w:val="0"/>
        <w:ind w:left="-567" w:right="-143"/>
        <w:jc w:val="both"/>
        <w:rPr>
          <w:b/>
          <w:sz w:val="28"/>
          <w:szCs w:val="28"/>
        </w:rPr>
      </w:pPr>
    </w:p>
    <w:p w:rsidR="005A4A14" w:rsidRPr="00790F9C" w:rsidRDefault="005A4A14" w:rsidP="00AB16C8">
      <w:pPr>
        <w:pStyle w:val="1"/>
        <w:ind w:left="-142" w:right="-143"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90F9C">
        <w:rPr>
          <w:rFonts w:ascii="Times New Roman" w:hAnsi="Times New Roman"/>
          <w:b w:val="0"/>
          <w:sz w:val="28"/>
          <w:szCs w:val="28"/>
        </w:rPr>
        <w:t>В целях приведения нормативно-правовых актов в соответствие с действующим законодательством, Администрация Чамзинского муниципального района</w:t>
      </w:r>
    </w:p>
    <w:p w:rsidR="005A4A14" w:rsidRDefault="005A4A14" w:rsidP="00AB16C8">
      <w:pPr>
        <w:shd w:val="clear" w:color="auto" w:fill="FFFFFF"/>
        <w:ind w:left="-142" w:right="-143"/>
        <w:jc w:val="center"/>
        <w:rPr>
          <w:b/>
          <w:bCs/>
          <w:color w:val="2B2B2B"/>
          <w:sz w:val="28"/>
          <w:szCs w:val="28"/>
        </w:rPr>
      </w:pPr>
    </w:p>
    <w:p w:rsidR="005A4A14" w:rsidRDefault="005A4A14" w:rsidP="00AB16C8">
      <w:pPr>
        <w:shd w:val="clear" w:color="auto" w:fill="FFFFFF"/>
        <w:ind w:left="-142" w:right="-143"/>
        <w:jc w:val="center"/>
        <w:rPr>
          <w:bCs/>
          <w:sz w:val="28"/>
          <w:szCs w:val="28"/>
        </w:rPr>
      </w:pPr>
      <w:r w:rsidRPr="006E5B43">
        <w:rPr>
          <w:bCs/>
          <w:sz w:val="28"/>
          <w:szCs w:val="28"/>
        </w:rPr>
        <w:t>ПОСТАНОВЛЯЕТ:</w:t>
      </w:r>
    </w:p>
    <w:p w:rsidR="005A4A14" w:rsidRPr="006E5B43" w:rsidRDefault="005A4A14" w:rsidP="00AB16C8">
      <w:pPr>
        <w:shd w:val="clear" w:color="auto" w:fill="FFFFFF"/>
        <w:ind w:left="-142" w:right="-143"/>
        <w:jc w:val="center"/>
        <w:rPr>
          <w:bCs/>
          <w:sz w:val="28"/>
          <w:szCs w:val="28"/>
        </w:rPr>
      </w:pPr>
    </w:p>
    <w:p w:rsidR="005A4A14" w:rsidRPr="006E5B43" w:rsidRDefault="005A4A14" w:rsidP="00AB16C8">
      <w:pPr>
        <w:ind w:left="-142" w:right="-143" w:firstLine="708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</w:t>
      </w:r>
      <w:r w:rsidRPr="006E5B43">
        <w:rPr>
          <w:sz w:val="28"/>
          <w:szCs w:val="28"/>
        </w:rPr>
        <w:t xml:space="preserve">Утвердить прилагаемые </w:t>
      </w:r>
      <w:hyperlink w:anchor="sub_1000" w:history="1">
        <w:r w:rsidRPr="006E5B43">
          <w:rPr>
            <w:rStyle w:val="a9"/>
            <w:sz w:val="28"/>
            <w:szCs w:val="28"/>
          </w:rPr>
          <w:t>изменения</w:t>
        </w:r>
      </w:hyperlink>
      <w:r w:rsidRPr="006E5B43">
        <w:rPr>
          <w:sz w:val="28"/>
          <w:szCs w:val="28"/>
        </w:rPr>
        <w:t xml:space="preserve">, которые вносятся в акты </w:t>
      </w:r>
      <w:r>
        <w:rPr>
          <w:sz w:val="28"/>
          <w:szCs w:val="28"/>
        </w:rPr>
        <w:t>Администрации Чамзинского муниципального района</w:t>
      </w:r>
      <w:r w:rsidRPr="006E5B43">
        <w:rPr>
          <w:sz w:val="28"/>
          <w:szCs w:val="28"/>
        </w:rPr>
        <w:t>.</w:t>
      </w:r>
    </w:p>
    <w:bookmarkEnd w:id="0"/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E2A20">
        <w:rPr>
          <w:sz w:val="28"/>
          <w:szCs w:val="28"/>
        </w:rPr>
        <w:t>.</w:t>
      </w:r>
      <w:r>
        <w:rPr>
          <w:sz w:val="28"/>
          <w:szCs w:val="28"/>
        </w:rPr>
        <w:t xml:space="preserve">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</w:p>
    <w:p w:rsidR="005A4A14" w:rsidRDefault="005A4A14" w:rsidP="00AB16C8">
      <w:pPr>
        <w:autoSpaceDE w:val="0"/>
        <w:autoSpaceDN w:val="0"/>
        <w:adjustRightInd w:val="0"/>
        <w:ind w:left="-142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5A4A14" w:rsidRPr="00C508DA" w:rsidRDefault="005A4A14" w:rsidP="00AB16C8">
      <w:pPr>
        <w:autoSpaceDE w:val="0"/>
        <w:autoSpaceDN w:val="0"/>
        <w:adjustRightInd w:val="0"/>
        <w:ind w:left="-142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Р.А. Батеряков</w:t>
      </w:r>
    </w:p>
    <w:p w:rsidR="005A4A14" w:rsidRDefault="005A4A14" w:rsidP="00AB16C8">
      <w:pPr>
        <w:shd w:val="clear" w:color="auto" w:fill="FFFFFF"/>
        <w:ind w:left="-142" w:right="-143"/>
        <w:jc w:val="center"/>
        <w:rPr>
          <w:bCs/>
          <w:color w:val="2B2B2B"/>
          <w:sz w:val="28"/>
          <w:szCs w:val="28"/>
        </w:rPr>
      </w:pPr>
    </w:p>
    <w:p w:rsidR="005A4A14" w:rsidRDefault="005A4A14" w:rsidP="00AB16C8">
      <w:pPr>
        <w:shd w:val="clear" w:color="auto" w:fill="FFFFFF"/>
        <w:ind w:left="-142" w:right="-143"/>
        <w:jc w:val="center"/>
        <w:rPr>
          <w:bCs/>
          <w:color w:val="2B2B2B"/>
          <w:sz w:val="28"/>
          <w:szCs w:val="28"/>
        </w:rPr>
      </w:pPr>
    </w:p>
    <w:p w:rsidR="005A4A14" w:rsidRPr="00B70337" w:rsidRDefault="005A4A14" w:rsidP="00AB16C8">
      <w:pPr>
        <w:ind w:left="-142" w:right="-143" w:firstLine="698"/>
        <w:jc w:val="right"/>
      </w:pPr>
      <w:bookmarkStart w:id="1" w:name="sub_1000"/>
      <w:r>
        <w:rPr>
          <w:rStyle w:val="a8"/>
          <w:bCs w:val="0"/>
        </w:rPr>
        <w:t>У</w:t>
      </w:r>
      <w:r w:rsidRPr="00B70337">
        <w:rPr>
          <w:rStyle w:val="a8"/>
          <w:bCs w:val="0"/>
        </w:rPr>
        <w:t>ТВЕРЖДЕНЫ</w:t>
      </w:r>
      <w:r w:rsidRPr="00B70337">
        <w:rPr>
          <w:rStyle w:val="a8"/>
          <w:bCs w:val="0"/>
        </w:rPr>
        <w:br/>
      </w:r>
      <w:hyperlink w:anchor="sub_0" w:history="1">
        <w:r w:rsidRPr="00B70337">
          <w:rPr>
            <w:rStyle w:val="a9"/>
            <w:b/>
          </w:rPr>
          <w:t>постановлением</w:t>
        </w:r>
      </w:hyperlink>
      <w:r w:rsidRPr="00B70337">
        <w:rPr>
          <w:rStyle w:val="a8"/>
          <w:bCs w:val="0"/>
        </w:rPr>
        <w:t xml:space="preserve"> </w:t>
      </w:r>
      <w:r>
        <w:rPr>
          <w:rStyle w:val="a8"/>
          <w:bCs w:val="0"/>
        </w:rPr>
        <w:t>Администрации</w:t>
      </w:r>
      <w:r w:rsidRPr="00B70337">
        <w:rPr>
          <w:rStyle w:val="a8"/>
          <w:bCs w:val="0"/>
        </w:rPr>
        <w:br/>
      </w:r>
      <w:r>
        <w:rPr>
          <w:rStyle w:val="a8"/>
          <w:bCs w:val="0"/>
        </w:rPr>
        <w:t>Чамзинского муниципального района</w:t>
      </w:r>
      <w:r w:rsidRPr="00B70337">
        <w:rPr>
          <w:rStyle w:val="a8"/>
          <w:bCs w:val="0"/>
        </w:rPr>
        <w:br/>
        <w:t xml:space="preserve">от </w:t>
      </w:r>
      <w:r>
        <w:rPr>
          <w:rStyle w:val="a8"/>
          <w:bCs w:val="0"/>
        </w:rPr>
        <w:t>_______</w:t>
      </w:r>
      <w:r w:rsidRPr="00B70337">
        <w:rPr>
          <w:rStyle w:val="a8"/>
          <w:bCs w:val="0"/>
        </w:rPr>
        <w:t xml:space="preserve"> 2022 г. </w:t>
      </w:r>
      <w:r>
        <w:rPr>
          <w:rStyle w:val="a8"/>
          <w:bCs w:val="0"/>
        </w:rPr>
        <w:t>№ ____</w:t>
      </w:r>
    </w:p>
    <w:bookmarkEnd w:id="1"/>
    <w:p w:rsidR="005A4A14" w:rsidRPr="00B70337" w:rsidRDefault="005A4A14" w:rsidP="00AB16C8">
      <w:pPr>
        <w:ind w:left="-142" w:right="-143"/>
      </w:pPr>
    </w:p>
    <w:p w:rsidR="005A4A14" w:rsidRPr="00B70337" w:rsidRDefault="005A4A14" w:rsidP="00AB16C8">
      <w:pPr>
        <w:pStyle w:val="1"/>
        <w:ind w:left="-142" w:right="-143"/>
        <w:rPr>
          <w:rFonts w:ascii="Times New Roman" w:hAnsi="Times New Roman"/>
          <w:sz w:val="28"/>
          <w:szCs w:val="28"/>
        </w:rPr>
      </w:pPr>
      <w:r w:rsidRPr="00B70337">
        <w:rPr>
          <w:rFonts w:ascii="Times New Roman" w:hAnsi="Times New Roman"/>
          <w:sz w:val="28"/>
          <w:szCs w:val="28"/>
        </w:rPr>
        <w:t>Изменения,</w:t>
      </w:r>
      <w:r w:rsidRPr="00B70337">
        <w:rPr>
          <w:rFonts w:ascii="Times New Roman" w:hAnsi="Times New Roman"/>
          <w:sz w:val="28"/>
          <w:szCs w:val="28"/>
        </w:rPr>
        <w:br/>
        <w:t>которые вносятся в акты Правительства Российской Федерации</w:t>
      </w:r>
    </w:p>
    <w:p w:rsidR="005A4A14" w:rsidRPr="00F077D2" w:rsidRDefault="005A4A14" w:rsidP="00AB16C8">
      <w:pPr>
        <w:shd w:val="clear" w:color="auto" w:fill="FFFFFF"/>
        <w:ind w:left="-142" w:right="-143"/>
        <w:jc w:val="center"/>
        <w:rPr>
          <w:bCs/>
          <w:color w:val="2B2B2B"/>
          <w:sz w:val="28"/>
          <w:szCs w:val="28"/>
        </w:rPr>
      </w:pPr>
    </w:p>
    <w:p w:rsidR="005A4A14" w:rsidRDefault="005A4A14" w:rsidP="00AB16C8">
      <w:pPr>
        <w:pStyle w:val="1"/>
        <w:ind w:left="-142" w:right="-143" w:firstLine="708"/>
        <w:jc w:val="both"/>
        <w:rPr>
          <w:rFonts w:ascii="Times New Roman" w:hAnsi="Times New Roman"/>
          <w:sz w:val="28"/>
          <w:szCs w:val="28"/>
        </w:rPr>
      </w:pPr>
      <w:r w:rsidRPr="00BE69CF">
        <w:rPr>
          <w:rFonts w:ascii="Times New Roman" w:hAnsi="Times New Roman"/>
          <w:b w:val="0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Пункт 14 </w:t>
      </w:r>
      <w:bookmarkStart w:id="2" w:name="sub_1200"/>
      <w:r w:rsidRPr="00BE69CF">
        <w:rPr>
          <w:rFonts w:ascii="Times New Roman" w:hAnsi="Times New Roman"/>
          <w:b w:val="0"/>
          <w:sz w:val="28"/>
          <w:szCs w:val="28"/>
        </w:rPr>
        <w:t>Раздела 2</w:t>
      </w:r>
      <w:r>
        <w:rPr>
          <w:rFonts w:ascii="Times New Roman" w:hAnsi="Times New Roman"/>
          <w:b w:val="0"/>
          <w:sz w:val="28"/>
          <w:szCs w:val="28"/>
        </w:rPr>
        <w:t>.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Стандарт предоставления муниципальной услуги</w:t>
      </w:r>
      <w:bookmarkEnd w:id="2"/>
      <w:r>
        <w:rPr>
          <w:rFonts w:ascii="Times New Roman" w:hAnsi="Times New Roman"/>
          <w:b w:val="0"/>
          <w:sz w:val="28"/>
          <w:szCs w:val="28"/>
        </w:rPr>
        <w:t xml:space="preserve">» 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Подраздела 1.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Основные положения стандарта предоставления муниципальной услуги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Pr="00B70337">
        <w:rPr>
          <w:rFonts w:ascii="Times New Roman" w:hAnsi="Times New Roman"/>
          <w:b w:val="0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B70337">
        <w:rPr>
          <w:rFonts w:ascii="Times New Roman" w:hAnsi="Times New Roman"/>
          <w:b w:val="0"/>
          <w:bCs w:val="0"/>
          <w:sz w:val="28"/>
          <w:szCs w:val="28"/>
        </w:rPr>
        <w:t>Выдача дубликатов ордеров (контрольных талонов к ордеру) на жилые помещения</w:t>
      </w:r>
      <w:r w:rsidRPr="00B70337">
        <w:rPr>
          <w:rFonts w:ascii="Times New Roman" w:hAnsi="Times New Roman"/>
          <w:b w:val="0"/>
          <w:sz w:val="28"/>
          <w:szCs w:val="28"/>
        </w:rPr>
        <w:t>», утвержденного постановлением Администрации Чамзинского муниципального района от 11.07.2016г. № 544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дополнить подпунктом 14.1</w:t>
      </w:r>
      <w:r>
        <w:rPr>
          <w:rFonts w:ascii="Times New Roman" w:hAnsi="Times New Roman"/>
          <w:b w:val="0"/>
          <w:sz w:val="28"/>
          <w:szCs w:val="28"/>
        </w:rPr>
        <w:t>.</w:t>
      </w:r>
      <w:r w:rsidRPr="00BE69CF">
        <w:rPr>
          <w:rFonts w:ascii="Times New Roman" w:hAnsi="Times New Roman"/>
          <w:b w:val="0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bookmarkStart w:id="3" w:name="sub_1191"/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0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bookmarkStart w:id="4" w:name="sub_1192"/>
      <w:bookmarkEnd w:id="3"/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1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bookmarkStart w:id="5" w:name="sub_1193"/>
      <w:bookmarkEnd w:id="4"/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5"/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2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3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14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widowControl w:val="0"/>
        <w:autoSpaceDE w:val="0"/>
        <w:autoSpaceDN w:val="0"/>
        <w:adjustRightInd w:val="0"/>
        <w:ind w:left="-142" w:right="-143" w:firstLine="709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».</w:t>
      </w:r>
    </w:p>
    <w:p w:rsidR="005A4A14" w:rsidRDefault="005A4A14" w:rsidP="00AB16C8">
      <w:pPr>
        <w:pStyle w:val="1"/>
        <w:ind w:left="-142"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</w:t>
      </w:r>
      <w:r w:rsidRPr="00650853">
        <w:rPr>
          <w:rFonts w:ascii="Times New Roman" w:hAnsi="Times New Roman"/>
          <w:b w:val="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69CF">
        <w:rPr>
          <w:rFonts w:ascii="Times New Roman" w:hAnsi="Times New Roman"/>
          <w:b w:val="0"/>
          <w:sz w:val="28"/>
          <w:szCs w:val="28"/>
        </w:rPr>
        <w:t>Пункт 14 Раздела 2</w:t>
      </w:r>
      <w:r>
        <w:rPr>
          <w:rFonts w:ascii="Times New Roman" w:hAnsi="Times New Roman"/>
          <w:b w:val="0"/>
          <w:sz w:val="28"/>
          <w:szCs w:val="28"/>
        </w:rPr>
        <w:t>.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Стандарт предоставления муниципальной услуги</w:t>
      </w:r>
      <w:r>
        <w:rPr>
          <w:rFonts w:ascii="Times New Roman" w:hAnsi="Times New Roman"/>
          <w:b w:val="0"/>
          <w:sz w:val="28"/>
          <w:szCs w:val="28"/>
        </w:rPr>
        <w:t xml:space="preserve">» 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Подраздела 1.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Основные положения стандарта предоставления муниципальной услуги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Pr="009C76F0">
        <w:rPr>
          <w:rFonts w:ascii="Times New Roman" w:hAnsi="Times New Roman"/>
          <w:b w:val="0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650853">
        <w:rPr>
          <w:rFonts w:ascii="Times New Roman" w:hAnsi="Times New Roman"/>
          <w:b w:val="0"/>
          <w:sz w:val="28"/>
          <w:szCs w:val="28"/>
        </w:rPr>
        <w:t>Выдача свидетельств о праве н</w:t>
      </w:r>
      <w:r>
        <w:rPr>
          <w:rFonts w:ascii="Times New Roman" w:hAnsi="Times New Roman"/>
          <w:b w:val="0"/>
          <w:sz w:val="28"/>
          <w:szCs w:val="28"/>
        </w:rPr>
        <w:t xml:space="preserve">а получение социальной выплаты </w:t>
      </w:r>
      <w:r w:rsidRPr="00650853">
        <w:rPr>
          <w:rFonts w:ascii="Times New Roman" w:hAnsi="Times New Roman"/>
          <w:b w:val="0"/>
          <w:sz w:val="28"/>
          <w:szCs w:val="28"/>
        </w:rPr>
        <w:t>на приобретение жилого помещения или создание объекта индивидуального жилищного строительства молодым семьям – претендентам на получение социальных выплат в соответствующем году, признанным участниками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/>
          <w:b w:val="0"/>
          <w:sz w:val="28"/>
          <w:szCs w:val="28"/>
        </w:rPr>
        <w:t>04</w:t>
      </w:r>
      <w:r w:rsidRPr="009C76F0">
        <w:rPr>
          <w:rFonts w:ascii="Times New Roman" w:hAnsi="Times New Roman"/>
          <w:b w:val="0"/>
          <w:sz w:val="28"/>
          <w:szCs w:val="28"/>
        </w:rPr>
        <w:t>.0</w:t>
      </w:r>
      <w:r>
        <w:rPr>
          <w:rFonts w:ascii="Times New Roman" w:hAnsi="Times New Roman"/>
          <w:b w:val="0"/>
          <w:sz w:val="28"/>
          <w:szCs w:val="28"/>
        </w:rPr>
        <w:t>7</w:t>
      </w:r>
      <w:r w:rsidRPr="009C76F0">
        <w:rPr>
          <w:rFonts w:ascii="Times New Roman" w:hAnsi="Times New Roman"/>
          <w:b w:val="0"/>
          <w:sz w:val="28"/>
          <w:szCs w:val="28"/>
        </w:rPr>
        <w:t>.201</w:t>
      </w:r>
      <w:r>
        <w:rPr>
          <w:rFonts w:ascii="Times New Roman" w:hAnsi="Times New Roman"/>
          <w:b w:val="0"/>
          <w:sz w:val="28"/>
          <w:szCs w:val="28"/>
        </w:rPr>
        <w:t>9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г. № </w:t>
      </w:r>
      <w:r>
        <w:rPr>
          <w:rFonts w:ascii="Times New Roman" w:hAnsi="Times New Roman"/>
          <w:b w:val="0"/>
          <w:sz w:val="28"/>
          <w:szCs w:val="28"/>
        </w:rPr>
        <w:t>505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 дополнить подпунктом 14.1.: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5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6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7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8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19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Default="005A4A14" w:rsidP="00AB16C8">
      <w:pPr>
        <w:pStyle w:val="1"/>
        <w:ind w:left="-142" w:right="-143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3</w:t>
      </w:r>
      <w:r w:rsidRPr="00E10DD4">
        <w:rPr>
          <w:rFonts w:ascii="Times New Roman" w:hAnsi="Times New Roman"/>
          <w:b w:val="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69CF">
        <w:rPr>
          <w:rFonts w:ascii="Times New Roman" w:hAnsi="Times New Roman"/>
          <w:b w:val="0"/>
          <w:sz w:val="28"/>
          <w:szCs w:val="28"/>
        </w:rPr>
        <w:t>Пункт 14 Раздела 2</w:t>
      </w:r>
      <w:r>
        <w:rPr>
          <w:rFonts w:ascii="Times New Roman" w:hAnsi="Times New Roman"/>
          <w:b w:val="0"/>
          <w:sz w:val="28"/>
          <w:szCs w:val="28"/>
        </w:rPr>
        <w:t>.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Стандарт предоставления муниципальной услуги</w:t>
      </w:r>
      <w:r>
        <w:rPr>
          <w:rFonts w:ascii="Times New Roman" w:hAnsi="Times New Roman"/>
          <w:b w:val="0"/>
          <w:sz w:val="28"/>
          <w:szCs w:val="28"/>
        </w:rPr>
        <w:t xml:space="preserve">» 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Подраздела 1.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BE69CF">
        <w:rPr>
          <w:rFonts w:ascii="Times New Roman" w:hAnsi="Times New Roman"/>
          <w:b w:val="0"/>
          <w:sz w:val="28"/>
          <w:szCs w:val="28"/>
        </w:rPr>
        <w:t>Основные положения стандарта предоставления муниципальной услуги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BE69CF">
        <w:rPr>
          <w:rFonts w:ascii="Times New Roman" w:hAnsi="Times New Roman"/>
          <w:b w:val="0"/>
          <w:sz w:val="28"/>
          <w:szCs w:val="28"/>
        </w:rPr>
        <w:t xml:space="preserve"> </w:t>
      </w:r>
      <w:r w:rsidRPr="009C76F0">
        <w:rPr>
          <w:rFonts w:ascii="Times New Roman" w:hAnsi="Times New Roman"/>
          <w:b w:val="0"/>
          <w:sz w:val="28"/>
          <w:szCs w:val="28"/>
        </w:rPr>
        <w:t>Административного регламента Администрации Чамзинского муниципального района по предоставлению муниципальной услуги «Об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b w:val="0"/>
          <w:sz w:val="28"/>
          <w:szCs w:val="28"/>
        </w:rPr>
        <w:t xml:space="preserve">Включение граждан, признанных нуждающимися в жилых помещениях, в состав участников ведомственной целевой программы «Оказание государственной поддержки гражданам в обеспечении жильем и оплате жилищно-коммунальных услуг» </w:t>
      </w:r>
      <w:hyperlink r:id="rId20" w:history="1">
        <w:r w:rsidRPr="00E10DD4">
          <w:rPr>
            <w:rStyle w:val="a9"/>
            <w:rFonts w:ascii="Times New Roman" w:hAnsi="Times New Roman"/>
            <w:b w:val="0"/>
            <w:sz w:val="28"/>
            <w:szCs w:val="28"/>
          </w:rPr>
          <w:t>государственной программы</w:t>
        </w:r>
      </w:hyperlink>
      <w:r w:rsidRPr="00E10DD4">
        <w:rPr>
          <w:rFonts w:ascii="Times New Roman" w:hAnsi="Times New Roman"/>
          <w:b w:val="0"/>
          <w:sz w:val="28"/>
          <w:szCs w:val="28"/>
        </w:rPr>
        <w:t xml:space="preserve"> Российской Федерации «Обеспечение доступным и комфортным жильем и коммунальными услугами граждан Российской Федерации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/>
          <w:b w:val="0"/>
          <w:sz w:val="28"/>
          <w:szCs w:val="28"/>
        </w:rPr>
        <w:t>14</w:t>
      </w:r>
      <w:r w:rsidRPr="009C76F0">
        <w:rPr>
          <w:rFonts w:ascii="Times New Roman" w:hAnsi="Times New Roman"/>
          <w:b w:val="0"/>
          <w:sz w:val="28"/>
          <w:szCs w:val="28"/>
        </w:rPr>
        <w:t>.0</w:t>
      </w:r>
      <w:r>
        <w:rPr>
          <w:rFonts w:ascii="Times New Roman" w:hAnsi="Times New Roman"/>
          <w:b w:val="0"/>
          <w:sz w:val="28"/>
          <w:szCs w:val="28"/>
        </w:rPr>
        <w:t>7</w:t>
      </w:r>
      <w:r w:rsidRPr="009C76F0">
        <w:rPr>
          <w:rFonts w:ascii="Times New Roman" w:hAnsi="Times New Roman"/>
          <w:b w:val="0"/>
          <w:sz w:val="28"/>
          <w:szCs w:val="28"/>
        </w:rPr>
        <w:t>.20</w:t>
      </w:r>
      <w:r>
        <w:rPr>
          <w:rFonts w:ascii="Times New Roman" w:hAnsi="Times New Roman"/>
          <w:b w:val="0"/>
          <w:sz w:val="28"/>
          <w:szCs w:val="28"/>
        </w:rPr>
        <w:t>22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г. № </w:t>
      </w:r>
      <w:r>
        <w:rPr>
          <w:rFonts w:ascii="Times New Roman" w:hAnsi="Times New Roman"/>
          <w:b w:val="0"/>
          <w:sz w:val="28"/>
          <w:szCs w:val="28"/>
        </w:rPr>
        <w:t>495</w:t>
      </w:r>
      <w:r w:rsidRPr="009C76F0">
        <w:rPr>
          <w:rFonts w:ascii="Times New Roman" w:hAnsi="Times New Roman"/>
          <w:b w:val="0"/>
          <w:sz w:val="28"/>
          <w:szCs w:val="28"/>
        </w:rPr>
        <w:t xml:space="preserve"> дополнить подпунктом 14.1.: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1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2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</w:t>
      </w:r>
      <w:r w:rsidRPr="00BE69CF">
        <w:rPr>
          <w:sz w:val="28"/>
          <w:szCs w:val="28"/>
        </w:rPr>
        <w:lastRenderedPageBreak/>
        <w:t>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3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4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25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 w:cs="Times New Roman"/>
          <w:sz w:val="28"/>
          <w:szCs w:val="28"/>
        </w:rPr>
        <w:t xml:space="preserve">Признание участниками мероприятий по улучшению жилищных условий граждан, проживающих на сельских территориях Чамзинского муниципального района Республики Мордовия, в рамках </w:t>
      </w:r>
      <w:hyperlink r:id="rId26" w:history="1">
        <w:r w:rsidRPr="00E10DD4">
          <w:rPr>
            <w:rStyle w:val="a9"/>
            <w:rFonts w:ascii="Times New Roman" w:hAnsi="Times New Roman"/>
            <w:sz w:val="28"/>
            <w:szCs w:val="28"/>
          </w:rPr>
          <w:t>Государственной</w:t>
        </w:r>
      </w:hyperlink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Pr="00E10DD4">
          <w:rPr>
            <w:rStyle w:val="a9"/>
            <w:rFonts w:ascii="Times New Roman" w:hAnsi="Times New Roman"/>
            <w:sz w:val="28"/>
            <w:szCs w:val="28"/>
          </w:rPr>
          <w:t>программы</w:t>
        </w:r>
      </w:hyperlink>
      <w:r w:rsidRPr="00E10DD4">
        <w:rPr>
          <w:rFonts w:ascii="Times New Roman" w:hAnsi="Times New Roman" w:cs="Times New Roman"/>
          <w:sz w:val="28"/>
          <w:szCs w:val="28"/>
        </w:rPr>
        <w:t xml:space="preserve"> Российской Федерации «Комплексное развитие сельских территорий»,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10DD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 w:rsidRPr="00E10DD4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102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8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</w:t>
      </w:r>
      <w:r w:rsidRPr="00BE69CF">
        <w:rPr>
          <w:sz w:val="28"/>
          <w:szCs w:val="28"/>
        </w:rPr>
        <w:lastRenderedPageBreak/>
        <w:t xml:space="preserve">стороны органа (организации) усиленной квалифицированной </w:t>
      </w:r>
      <w:hyperlink r:id="rId29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0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1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32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504788">
        <w:rPr>
          <w:rFonts w:ascii="Times New Roman" w:eastAsia="Times New Roman CYR" w:hAnsi="Times New Roman" w:cs="Times New Roman"/>
          <w:sz w:val="28"/>
          <w:szCs w:val="28"/>
        </w:rPr>
        <w:t>Внесение изменений в список очередности граждан, состоящих на учете в качестве нуждающихся в жилых помещениях</w:t>
      </w:r>
      <w:r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E10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781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3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lastRenderedPageBreak/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4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5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6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37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417918">
        <w:rPr>
          <w:rFonts w:ascii="Times New Roman" w:hAnsi="Times New Roman" w:cs="Times New Roman"/>
          <w:sz w:val="28"/>
          <w:szCs w:val="28"/>
        </w:rPr>
        <w:t>Предоставление гражданам служебных жилых помещений муниципального специализированного жилищного фонда</w:t>
      </w:r>
      <w:r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E10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212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lastRenderedPageBreak/>
        <w:t xml:space="preserve">а) получения электронного документа, подписанного с использованием усиленной квалифицированной </w:t>
      </w:r>
      <w:hyperlink r:id="rId38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9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0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1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42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417918">
        <w:rPr>
          <w:rFonts w:ascii="Times New Roman" w:hAnsi="Times New Roman"/>
          <w:sz w:val="28"/>
          <w:szCs w:val="28"/>
        </w:rPr>
        <w:t xml:space="preserve">Предоставление гражданам жилых помещений маневренного </w:t>
      </w:r>
      <w:r w:rsidRPr="00417918">
        <w:rPr>
          <w:rFonts w:ascii="Times New Roman" w:hAnsi="Times New Roman" w:cs="Times New Roman"/>
          <w:sz w:val="28"/>
          <w:szCs w:val="28"/>
        </w:rPr>
        <w:t>специализированного</w:t>
      </w:r>
      <w:r w:rsidRPr="00417918">
        <w:rPr>
          <w:rFonts w:ascii="Times New Roman" w:hAnsi="Times New Roman"/>
          <w:sz w:val="28"/>
          <w:szCs w:val="28"/>
        </w:rPr>
        <w:t xml:space="preserve"> жилищного фонда</w:t>
      </w:r>
      <w:r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05</w:t>
      </w:r>
      <w:r w:rsidRPr="00E10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146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lastRenderedPageBreak/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3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4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5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6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47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>Об 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417918">
        <w:rPr>
          <w:rFonts w:ascii="Times New Roman" w:hAnsi="Times New Roman" w:cs="Times New Roman"/>
          <w:sz w:val="28"/>
          <w:szCs w:val="28"/>
        </w:rPr>
        <w:t xml:space="preserve">Предоставление информации, подтверждающей, что гражданин состоит на учете нуждающихся в жилых помещениях (улучшении жилищных условий), либо </w:t>
      </w:r>
      <w:r w:rsidRPr="00417918">
        <w:rPr>
          <w:rFonts w:ascii="Times New Roman" w:hAnsi="Times New Roman" w:cs="Times New Roman"/>
          <w:sz w:val="28"/>
          <w:szCs w:val="28"/>
        </w:rPr>
        <w:lastRenderedPageBreak/>
        <w:t>состоял на данном учете на дату заключения договора о приобретении жилья (получения разрешения на строительство жилья)</w:t>
      </w:r>
      <w:r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10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236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8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9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0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1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52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Pr="00E10DD4" w:rsidRDefault="005A4A14" w:rsidP="00AB16C8">
      <w:pPr>
        <w:pStyle w:val="ab"/>
        <w:ind w:left="-142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E10DD4">
        <w:rPr>
          <w:rFonts w:ascii="Times New Roman" w:hAnsi="Times New Roman" w:cs="Times New Roman"/>
          <w:sz w:val="28"/>
          <w:szCs w:val="28"/>
        </w:rPr>
        <w:t xml:space="preserve">. Пункт 14 </w:t>
      </w:r>
      <w:r w:rsidRPr="00E10DD4">
        <w:rPr>
          <w:rFonts w:ascii="Times New Roman" w:hAnsi="Times New Roman"/>
          <w:sz w:val="28"/>
          <w:szCs w:val="28"/>
        </w:rPr>
        <w:t>Раздела 2. «Стандарт предоставления муниципальной услуги» Подраздела 1. «Основные положения стандарта предоставления муниципальной услуги»</w:t>
      </w:r>
      <w:r w:rsidRPr="00E10DD4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Администрации Чамзинского муниципального района по предоставлению муниципальной услуги «</w:t>
      </w:r>
      <w:r w:rsidRPr="00E10DD4">
        <w:rPr>
          <w:rFonts w:ascii="Times New Roman" w:hAnsi="Times New Roman"/>
          <w:sz w:val="28"/>
          <w:szCs w:val="28"/>
        </w:rPr>
        <w:t xml:space="preserve">Об </w:t>
      </w:r>
      <w:r w:rsidRPr="00E10DD4">
        <w:rPr>
          <w:rFonts w:ascii="Times New Roman" w:hAnsi="Times New Roman"/>
          <w:sz w:val="28"/>
          <w:szCs w:val="28"/>
        </w:rPr>
        <w:lastRenderedPageBreak/>
        <w:t>утверждении Административного регламента администрации Чамзинского муниципального района по предоставлению муниципальной услуги «</w:t>
      </w:r>
      <w:r w:rsidRPr="002E2A20">
        <w:rPr>
          <w:rFonts w:ascii="Times New Roman" w:hAnsi="Times New Roman" w:cs="Times New Roman"/>
          <w:sz w:val="28"/>
          <w:szCs w:val="28"/>
        </w:rPr>
        <w:t>Включение в список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</w:t>
      </w:r>
      <w:r w:rsidRPr="00E10DD4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Чамзинского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E10D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E10DD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10DD4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167</w:t>
      </w:r>
      <w:r w:rsidRPr="00E10DD4">
        <w:rPr>
          <w:rFonts w:ascii="Times New Roman" w:hAnsi="Times New Roman" w:cs="Times New Roman"/>
          <w:sz w:val="28"/>
          <w:szCs w:val="28"/>
        </w:rPr>
        <w:t xml:space="preserve"> </w:t>
      </w:r>
      <w:r w:rsidRPr="00E10DD4">
        <w:rPr>
          <w:rFonts w:ascii="Times New Roman" w:hAnsi="Times New Roman"/>
          <w:sz w:val="28"/>
          <w:szCs w:val="28"/>
        </w:rPr>
        <w:t>дополнить подпунктом 14.1.</w:t>
      </w:r>
      <w:r w:rsidRPr="00E10DD4">
        <w:rPr>
          <w:rFonts w:ascii="Times New Roman" w:hAnsi="Times New Roman" w:cs="Times New Roman"/>
          <w:sz w:val="28"/>
          <w:szCs w:val="28"/>
        </w:rPr>
        <w:t>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«14.1. Заявителю в качестве результата предоставления услуги обеспечивается по его выбору возможность: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3" w:history="1">
        <w:r w:rsidRPr="00BE69CF">
          <w:rPr>
            <w:rStyle w:val="a9"/>
            <w:sz w:val="28"/>
            <w:szCs w:val="28"/>
          </w:rPr>
          <w:t>электронной подписи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4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>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5" w:history="1">
        <w:r w:rsidRPr="00BE69CF">
          <w:rPr>
            <w:rStyle w:val="a9"/>
            <w:sz w:val="28"/>
            <w:szCs w:val="28"/>
          </w:rPr>
          <w:t>электронной подписью</w:t>
        </w:r>
      </w:hyperlink>
      <w:r w:rsidRPr="00BE69CF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5A4A14" w:rsidRPr="00BE69CF" w:rsidRDefault="005A4A14" w:rsidP="00AB16C8">
      <w:pPr>
        <w:ind w:left="-142" w:right="-143" w:firstLine="708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6" w:history="1">
        <w:r w:rsidRPr="00BE69CF">
          <w:rPr>
            <w:rStyle w:val="a9"/>
            <w:sz w:val="28"/>
            <w:szCs w:val="28"/>
          </w:rPr>
          <w:t>единым порталом</w:t>
        </w:r>
      </w:hyperlink>
      <w:r w:rsidRPr="00BE69CF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5A4A14" w:rsidRPr="00BE69CF" w:rsidRDefault="005A4A14" w:rsidP="00AB16C8">
      <w:pPr>
        <w:ind w:left="-142" w:right="-143"/>
        <w:jc w:val="both"/>
        <w:rPr>
          <w:sz w:val="28"/>
          <w:szCs w:val="28"/>
        </w:rPr>
      </w:pPr>
      <w:r w:rsidRPr="00BE69CF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BE69CF">
          <w:rPr>
            <w:rStyle w:val="a9"/>
            <w:sz w:val="28"/>
            <w:szCs w:val="28"/>
          </w:rPr>
          <w:t>абзацем первым</w:t>
        </w:r>
      </w:hyperlink>
      <w:r w:rsidRPr="00BE69CF">
        <w:rPr>
          <w:sz w:val="28"/>
          <w:szCs w:val="28"/>
        </w:rPr>
        <w:t xml:space="preserve"> настоящего пункта, размещается оператором </w:t>
      </w:r>
      <w:hyperlink r:id="rId57" w:history="1">
        <w:r w:rsidRPr="00BE69CF">
          <w:rPr>
            <w:rStyle w:val="a9"/>
            <w:sz w:val="28"/>
            <w:szCs w:val="28"/>
          </w:rPr>
          <w:t>единого портала</w:t>
        </w:r>
      </w:hyperlink>
      <w:r w:rsidRPr="00BE69CF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5A4A14" w:rsidRDefault="005A4A14" w:rsidP="00AB16C8">
      <w:pPr>
        <w:autoSpaceDE w:val="0"/>
        <w:autoSpaceDN w:val="0"/>
        <w:adjustRightInd w:val="0"/>
        <w:ind w:left="-142" w:right="-143" w:firstLine="720"/>
        <w:jc w:val="both"/>
        <w:rPr>
          <w:b/>
          <w:sz w:val="28"/>
          <w:szCs w:val="28"/>
        </w:rPr>
      </w:pPr>
      <w:r w:rsidRPr="00BE69CF">
        <w:rPr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</w:t>
      </w:r>
      <w:r w:rsidRPr="00BE69CF">
        <w:rPr>
          <w:sz w:val="28"/>
          <w:szCs w:val="28"/>
        </w:rPr>
        <w:lastRenderedPageBreak/>
        <w:t>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</w:t>
      </w:r>
      <w:r w:rsidRPr="00BE69CF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5A4A14" w:rsidRDefault="005A4A14" w:rsidP="00AB16C8">
      <w:pPr>
        <w:ind w:left="-142" w:right="-143"/>
      </w:pPr>
    </w:p>
    <w:p w:rsidR="00F64589" w:rsidRDefault="00F64589" w:rsidP="00AB16C8">
      <w:pPr>
        <w:ind w:left="-142" w:firstLine="360"/>
        <w:jc w:val="center"/>
        <w:rPr>
          <w:sz w:val="28"/>
          <w:szCs w:val="28"/>
        </w:rPr>
      </w:pPr>
    </w:p>
    <w:p w:rsidR="00F64589" w:rsidRDefault="00F64589" w:rsidP="00AB16C8">
      <w:pPr>
        <w:ind w:left="-142" w:firstLine="360"/>
        <w:jc w:val="center"/>
        <w:rPr>
          <w:sz w:val="28"/>
          <w:szCs w:val="28"/>
        </w:rPr>
      </w:pPr>
    </w:p>
    <w:p w:rsidR="00F64589" w:rsidRDefault="00F64589" w:rsidP="00AB16C8">
      <w:pPr>
        <w:ind w:left="-142" w:firstLine="360"/>
        <w:jc w:val="center"/>
        <w:rPr>
          <w:sz w:val="28"/>
          <w:szCs w:val="28"/>
        </w:rPr>
      </w:pPr>
    </w:p>
    <w:p w:rsidR="00F64589" w:rsidRPr="003322A9" w:rsidRDefault="00F64589" w:rsidP="00AB16C8">
      <w:pPr>
        <w:ind w:left="-142" w:right="-143"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Администрация Чамзинского муниципального района</w:t>
      </w:r>
    </w:p>
    <w:p w:rsidR="00F64589" w:rsidRPr="003322A9" w:rsidRDefault="00F64589" w:rsidP="00AB16C8">
      <w:pPr>
        <w:ind w:left="-142" w:right="-143" w:firstLine="360"/>
        <w:jc w:val="center"/>
        <w:rPr>
          <w:sz w:val="16"/>
          <w:szCs w:val="16"/>
        </w:rPr>
      </w:pPr>
    </w:p>
    <w:p w:rsidR="00F64589" w:rsidRPr="003322A9" w:rsidRDefault="00F64589" w:rsidP="00AB16C8">
      <w:pPr>
        <w:ind w:left="-142" w:right="-143"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F64589" w:rsidRPr="003322A9" w:rsidRDefault="00F64589" w:rsidP="00AB16C8">
      <w:pPr>
        <w:ind w:left="-142" w:right="-143" w:firstLine="360"/>
        <w:jc w:val="center"/>
        <w:rPr>
          <w:sz w:val="28"/>
          <w:szCs w:val="28"/>
        </w:rPr>
      </w:pPr>
    </w:p>
    <w:p w:rsidR="00F64589" w:rsidRPr="003322A9" w:rsidRDefault="00F64589" w:rsidP="00AB16C8">
      <w:pPr>
        <w:ind w:left="-142" w:right="-143"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F64589" w:rsidRPr="003322A9" w:rsidRDefault="00F64589" w:rsidP="00AB16C8">
      <w:pPr>
        <w:ind w:left="-142" w:right="-143" w:firstLine="360"/>
        <w:jc w:val="center"/>
        <w:rPr>
          <w:sz w:val="28"/>
          <w:szCs w:val="28"/>
        </w:rPr>
      </w:pPr>
    </w:p>
    <w:p w:rsidR="00F64589" w:rsidRPr="003322A9" w:rsidRDefault="00F64589" w:rsidP="00AB16C8">
      <w:pPr>
        <w:ind w:left="-142" w:right="-143"/>
        <w:rPr>
          <w:sz w:val="28"/>
          <w:szCs w:val="28"/>
        </w:rPr>
      </w:pPr>
      <w:r>
        <w:rPr>
          <w:sz w:val="28"/>
          <w:szCs w:val="28"/>
        </w:rPr>
        <w:t xml:space="preserve">    19.09.</w:t>
      </w:r>
      <w:r w:rsidRPr="003322A9">
        <w:rPr>
          <w:sz w:val="28"/>
          <w:szCs w:val="28"/>
        </w:rPr>
        <w:t xml:space="preserve">2022г.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</w:t>
      </w:r>
      <w:r w:rsidRPr="003322A9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</w:t>
      </w:r>
      <w:r w:rsidRPr="003322A9">
        <w:rPr>
          <w:sz w:val="28"/>
          <w:szCs w:val="28"/>
        </w:rPr>
        <w:t xml:space="preserve">№ </w:t>
      </w:r>
      <w:r>
        <w:rPr>
          <w:sz w:val="28"/>
          <w:szCs w:val="28"/>
        </w:rPr>
        <w:t>705</w:t>
      </w:r>
    </w:p>
    <w:p w:rsidR="00F64589" w:rsidRPr="003322A9" w:rsidRDefault="00F64589" w:rsidP="00AB16C8">
      <w:pPr>
        <w:ind w:left="-142" w:right="-143"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F64589" w:rsidRDefault="00F64589" w:rsidP="00AB16C8">
      <w:pPr>
        <w:ind w:left="-142" w:right="-143"/>
        <w:jc w:val="center"/>
        <w:rPr>
          <w:sz w:val="28"/>
          <w:szCs w:val="28"/>
        </w:rPr>
      </w:pPr>
    </w:p>
    <w:p w:rsidR="00F64589" w:rsidRPr="00AD0669" w:rsidRDefault="00F64589" w:rsidP="00AB16C8">
      <w:pPr>
        <w:ind w:left="-142" w:right="-143"/>
        <w:jc w:val="center"/>
        <w:rPr>
          <w:sz w:val="16"/>
          <w:szCs w:val="16"/>
        </w:rPr>
      </w:pPr>
    </w:p>
    <w:p w:rsidR="00F64589" w:rsidRDefault="00F64589" w:rsidP="00EC118B">
      <w:pPr>
        <w:pStyle w:val="132"/>
        <w:ind w:left="-142" w:right="-143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  <w:r>
        <w:rPr>
          <w:rFonts w:ascii="Times New Roman" w:hAnsi="Times New Roman"/>
          <w:b/>
          <w:sz w:val="28"/>
          <w:szCs w:val="28"/>
        </w:rPr>
        <w:t>А</w:t>
      </w:r>
      <w:r w:rsidRPr="00774A2A">
        <w:rPr>
          <w:rFonts w:ascii="Times New Roman" w:hAnsi="Times New Roman"/>
          <w:b/>
          <w:sz w:val="28"/>
          <w:szCs w:val="28"/>
        </w:rPr>
        <w:t>дминистрации</w:t>
      </w:r>
    </w:p>
    <w:p w:rsidR="00F64589" w:rsidRDefault="00F64589" w:rsidP="00EC118B">
      <w:pPr>
        <w:pStyle w:val="132"/>
        <w:ind w:left="-142" w:right="-143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Чамзинского муниципального района от </w:t>
      </w:r>
      <w:r>
        <w:rPr>
          <w:rFonts w:ascii="Times New Roman" w:hAnsi="Times New Roman"/>
          <w:b/>
          <w:sz w:val="28"/>
          <w:szCs w:val="28"/>
        </w:rPr>
        <w:t xml:space="preserve">23.08.2016г </w:t>
      </w:r>
      <w:r w:rsidRPr="00774A2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703</w:t>
      </w:r>
    </w:p>
    <w:p w:rsidR="00F64589" w:rsidRDefault="00F64589" w:rsidP="00EC118B">
      <w:pPr>
        <w:pStyle w:val="132"/>
        <w:ind w:left="-142" w:right="-143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«Об утверждении муниципальной программы «</w:t>
      </w:r>
      <w:r>
        <w:rPr>
          <w:rFonts w:ascii="Times New Roman" w:hAnsi="Times New Roman"/>
          <w:b/>
          <w:sz w:val="28"/>
          <w:szCs w:val="28"/>
        </w:rPr>
        <w:t>Патриотическое</w:t>
      </w:r>
    </w:p>
    <w:p w:rsidR="00F64589" w:rsidRPr="00774A2A" w:rsidRDefault="00F64589" w:rsidP="00EC118B">
      <w:pPr>
        <w:pStyle w:val="132"/>
        <w:ind w:left="-142" w:right="-14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воспитание граждан, проживающих на территории Чамзинского муниципального района на 2017 – 2025 годы</w:t>
      </w:r>
      <w:r w:rsidRPr="00774A2A">
        <w:rPr>
          <w:rFonts w:ascii="Times New Roman" w:hAnsi="Times New Roman"/>
          <w:b/>
          <w:sz w:val="28"/>
          <w:szCs w:val="28"/>
        </w:rPr>
        <w:t>»</w:t>
      </w:r>
    </w:p>
    <w:p w:rsidR="00F64589" w:rsidRDefault="00F64589" w:rsidP="00AB16C8">
      <w:pPr>
        <w:ind w:left="-142" w:right="-143" w:firstLine="360"/>
        <w:rPr>
          <w:sz w:val="28"/>
          <w:szCs w:val="28"/>
        </w:rPr>
      </w:pPr>
    </w:p>
    <w:p w:rsidR="00F64589" w:rsidRPr="00774A2A" w:rsidRDefault="00F64589" w:rsidP="00AB16C8">
      <w:pPr>
        <w:pStyle w:val="132"/>
        <w:ind w:left="-142" w:right="-143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>создания системы патриотического воспитания граждан, проживающих на территории Чамзинского муниципального района, способствующей формированию патриотичкского сознания, чувства верности своему Отечеству, готовности к выпонению гражданского долга, Администрация Чамзинского муниципального района</w:t>
      </w:r>
    </w:p>
    <w:p w:rsidR="00F64589" w:rsidRPr="00AD0669" w:rsidRDefault="00F64589" w:rsidP="00AB16C8">
      <w:pPr>
        <w:pStyle w:val="132"/>
        <w:ind w:left="-142" w:right="-143"/>
        <w:rPr>
          <w:rFonts w:ascii="Times New Roman" w:hAnsi="Times New Roman"/>
          <w:sz w:val="16"/>
          <w:szCs w:val="16"/>
        </w:rPr>
      </w:pPr>
    </w:p>
    <w:p w:rsidR="00F64589" w:rsidRPr="00774A2A" w:rsidRDefault="00F64589" w:rsidP="00AB16C8">
      <w:pPr>
        <w:pStyle w:val="132"/>
        <w:ind w:left="-142" w:right="-143"/>
        <w:jc w:val="center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ПОСТАНОВЛЯЕТ:</w:t>
      </w:r>
    </w:p>
    <w:p w:rsidR="00F64589" w:rsidRPr="00AD0669" w:rsidRDefault="00F64589" w:rsidP="00AB16C8">
      <w:pPr>
        <w:pStyle w:val="132"/>
        <w:ind w:left="-142" w:right="-143"/>
        <w:rPr>
          <w:rFonts w:ascii="Times New Roman" w:hAnsi="Times New Roman"/>
          <w:sz w:val="16"/>
          <w:szCs w:val="16"/>
        </w:rPr>
      </w:pPr>
    </w:p>
    <w:p w:rsidR="00F64589" w:rsidRPr="00774A2A" w:rsidRDefault="00F64589" w:rsidP="00AB16C8">
      <w:pPr>
        <w:pStyle w:val="132"/>
        <w:ind w:left="-142" w:right="-143"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1. Внести в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774A2A">
        <w:rPr>
          <w:rFonts w:ascii="Times New Roman" w:hAnsi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/>
          <w:sz w:val="28"/>
          <w:szCs w:val="28"/>
        </w:rPr>
        <w:t>23.08.2016</w:t>
      </w:r>
      <w:r w:rsidRPr="00774A2A">
        <w:rPr>
          <w:rFonts w:ascii="Times New Roman" w:hAnsi="Times New Roman"/>
          <w:sz w:val="28"/>
          <w:szCs w:val="28"/>
        </w:rPr>
        <w:t>г №</w:t>
      </w:r>
      <w:r>
        <w:rPr>
          <w:rFonts w:ascii="Times New Roman" w:hAnsi="Times New Roman"/>
          <w:sz w:val="28"/>
          <w:szCs w:val="28"/>
        </w:rPr>
        <w:t>703</w:t>
      </w:r>
      <w:r w:rsidRPr="00774A2A">
        <w:rPr>
          <w:rFonts w:ascii="Times New Roman" w:hAnsi="Times New Roman"/>
          <w:sz w:val="28"/>
          <w:szCs w:val="28"/>
        </w:rPr>
        <w:t xml:space="preserve"> «Об утверждении муниципальной программы </w:t>
      </w:r>
      <w:r w:rsidRPr="009F61B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Патриотическое воспитание граждан, проживающих на территории Чамзинского муниципального района на 2017- 2025 годы</w:t>
      </w:r>
      <w:r w:rsidRPr="009F61BE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4A2A">
        <w:rPr>
          <w:rFonts w:ascii="Times New Roman" w:hAnsi="Times New Roman"/>
          <w:sz w:val="28"/>
          <w:szCs w:val="28"/>
        </w:rPr>
        <w:t>следующие изменения:</w:t>
      </w:r>
    </w:p>
    <w:p w:rsidR="00F64589" w:rsidRDefault="00F64589" w:rsidP="00AB16C8">
      <w:pPr>
        <w:ind w:left="-142" w:right="-143"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 1.1.  </w:t>
      </w:r>
      <w:r>
        <w:rPr>
          <w:sz w:val="28"/>
          <w:szCs w:val="28"/>
        </w:rPr>
        <w:t>В наименовании слова «на 2017-2025 годы» исключить.</w:t>
      </w:r>
    </w:p>
    <w:p w:rsidR="00F64589" w:rsidRPr="009F61BE" w:rsidRDefault="00F64589" w:rsidP="00AB16C8">
      <w:pPr>
        <w:ind w:left="-142" w:right="-14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F61BE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9F61BE">
        <w:rPr>
          <w:sz w:val="28"/>
          <w:szCs w:val="28"/>
        </w:rPr>
        <w:t>.  Пункт 1 Постановления Администрации Чамзинс</w:t>
      </w:r>
      <w:r>
        <w:rPr>
          <w:sz w:val="28"/>
          <w:szCs w:val="28"/>
        </w:rPr>
        <w:t>кого муниципального района от 23.08.2016</w:t>
      </w:r>
      <w:r w:rsidRPr="009F61BE">
        <w:rPr>
          <w:sz w:val="28"/>
          <w:szCs w:val="28"/>
        </w:rPr>
        <w:t>г №</w:t>
      </w:r>
      <w:r>
        <w:rPr>
          <w:sz w:val="28"/>
          <w:szCs w:val="28"/>
        </w:rPr>
        <w:t>703</w:t>
      </w:r>
      <w:r w:rsidRPr="009F61BE">
        <w:rPr>
          <w:sz w:val="28"/>
          <w:szCs w:val="28"/>
        </w:rPr>
        <w:t xml:space="preserve"> изложить в следующей редакции:</w:t>
      </w:r>
    </w:p>
    <w:p w:rsidR="00F64589" w:rsidRPr="009F61BE" w:rsidRDefault="00F64589" w:rsidP="00AB16C8">
      <w:pPr>
        <w:ind w:left="-142" w:right="-143" w:firstLine="540"/>
        <w:jc w:val="both"/>
        <w:rPr>
          <w:sz w:val="28"/>
          <w:szCs w:val="28"/>
        </w:rPr>
      </w:pPr>
      <w:r w:rsidRPr="009F61BE">
        <w:rPr>
          <w:sz w:val="28"/>
          <w:szCs w:val="28"/>
        </w:rPr>
        <w:t xml:space="preserve">«Утвердить прилагаемую муниципальную программу </w:t>
      </w:r>
      <w:r w:rsidRPr="00BB52DB">
        <w:rPr>
          <w:sz w:val="28"/>
          <w:szCs w:val="28"/>
        </w:rPr>
        <w:t>«</w:t>
      </w:r>
      <w:r>
        <w:rPr>
          <w:sz w:val="28"/>
          <w:szCs w:val="28"/>
        </w:rPr>
        <w:t>Патриотическое воспитание граждан, проживающих на территории Чамзинского муниципального района»</w:t>
      </w:r>
      <w:r w:rsidRPr="009F61BE">
        <w:rPr>
          <w:sz w:val="28"/>
          <w:szCs w:val="28"/>
        </w:rPr>
        <w:t>.</w:t>
      </w:r>
    </w:p>
    <w:p w:rsidR="00F64589" w:rsidRPr="009F61BE" w:rsidRDefault="00F64589" w:rsidP="00AB16C8">
      <w:pPr>
        <w:ind w:left="-142" w:right="-143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Заменить в </w:t>
      </w:r>
      <w:r w:rsidRPr="009F61BE">
        <w:rPr>
          <w:sz w:val="28"/>
          <w:szCs w:val="28"/>
        </w:rPr>
        <w:t xml:space="preserve">муниципальной программе по тексту слова «муниципальная программа </w:t>
      </w:r>
      <w:r w:rsidRPr="00BB52DB">
        <w:rPr>
          <w:sz w:val="28"/>
          <w:szCs w:val="28"/>
        </w:rPr>
        <w:t>«</w:t>
      </w:r>
      <w:r w:rsidRPr="00AD0669">
        <w:rPr>
          <w:sz w:val="28"/>
          <w:szCs w:val="28"/>
        </w:rPr>
        <w:t>Патриотическое воспитание граждан, проживающих на территории Чамзинского муниципального района на 2017 – 2025 годы</w:t>
      </w:r>
      <w:r w:rsidRPr="00BB52D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9F61BE">
        <w:rPr>
          <w:sz w:val="28"/>
          <w:szCs w:val="28"/>
        </w:rPr>
        <w:t xml:space="preserve">в соответствующем падеже на слова «муниципальная программа </w:t>
      </w:r>
      <w:r w:rsidRPr="00BB52DB">
        <w:rPr>
          <w:sz w:val="28"/>
          <w:szCs w:val="28"/>
        </w:rPr>
        <w:t>«</w:t>
      </w:r>
      <w:r w:rsidRPr="00AD0669">
        <w:rPr>
          <w:sz w:val="28"/>
          <w:szCs w:val="28"/>
        </w:rPr>
        <w:t>Патриотическое воспитание граждан, проживающих на территории Чамзинского муниципального района</w:t>
      </w:r>
      <w:r w:rsidRPr="00BB52DB">
        <w:rPr>
          <w:sz w:val="28"/>
          <w:szCs w:val="28"/>
        </w:rPr>
        <w:t>»</w:t>
      </w:r>
      <w:r w:rsidRPr="009F61BE">
        <w:rPr>
          <w:sz w:val="28"/>
          <w:szCs w:val="28"/>
        </w:rPr>
        <w:t>.</w:t>
      </w:r>
    </w:p>
    <w:p w:rsidR="00F64589" w:rsidRPr="009F61BE" w:rsidRDefault="00F64589" w:rsidP="00AB16C8">
      <w:pPr>
        <w:ind w:left="-142" w:right="-143" w:firstLine="540"/>
        <w:jc w:val="both"/>
        <w:rPr>
          <w:sz w:val="28"/>
          <w:szCs w:val="28"/>
        </w:rPr>
      </w:pPr>
      <w:r w:rsidRPr="009F61BE">
        <w:rPr>
          <w:sz w:val="28"/>
          <w:szCs w:val="28"/>
        </w:rPr>
        <w:lastRenderedPageBreak/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9F61BE">
        <w:rPr>
          <w:sz w:val="28"/>
          <w:szCs w:val="28"/>
        </w:rPr>
        <w:t>его официального опубликования в Информационном бюллетене Чамзинского муниципального района.</w:t>
      </w:r>
    </w:p>
    <w:p w:rsidR="00F64589" w:rsidRDefault="00F64589" w:rsidP="00AB16C8">
      <w:pPr>
        <w:ind w:left="-142" w:right="-143" w:firstLine="540"/>
        <w:jc w:val="both"/>
        <w:rPr>
          <w:sz w:val="28"/>
          <w:szCs w:val="28"/>
        </w:rPr>
      </w:pPr>
    </w:p>
    <w:p w:rsidR="00F64589" w:rsidRDefault="00F64589" w:rsidP="00F64589">
      <w:pPr>
        <w:autoSpaceDE w:val="0"/>
        <w:autoSpaceDN w:val="0"/>
        <w:adjustRightInd w:val="0"/>
        <w:ind w:left="-567" w:right="-143" w:firstLine="360"/>
        <w:jc w:val="both"/>
        <w:rPr>
          <w:sz w:val="28"/>
          <w:szCs w:val="28"/>
        </w:rPr>
      </w:pPr>
    </w:p>
    <w:p w:rsidR="00F64589" w:rsidRDefault="00F64589" w:rsidP="00F64589">
      <w:pPr>
        <w:tabs>
          <w:tab w:val="left" w:pos="1134"/>
          <w:tab w:val="left" w:pos="1843"/>
        </w:tabs>
        <w:ind w:left="-567" w:right="-143"/>
        <w:jc w:val="both"/>
        <w:rPr>
          <w:sz w:val="28"/>
          <w:szCs w:val="28"/>
        </w:rPr>
      </w:pPr>
    </w:p>
    <w:p w:rsidR="00F64589" w:rsidRDefault="00F64589" w:rsidP="00F64589">
      <w:pPr>
        <w:tabs>
          <w:tab w:val="left" w:pos="1134"/>
          <w:tab w:val="left" w:pos="1843"/>
        </w:tabs>
        <w:ind w:left="-567" w:right="-143"/>
        <w:jc w:val="both"/>
        <w:rPr>
          <w:sz w:val="28"/>
          <w:szCs w:val="28"/>
        </w:rPr>
      </w:pPr>
    </w:p>
    <w:p w:rsidR="00F64589" w:rsidRPr="003322A9" w:rsidRDefault="00F64589" w:rsidP="00F64589">
      <w:pPr>
        <w:tabs>
          <w:tab w:val="left" w:pos="1134"/>
          <w:tab w:val="left" w:pos="1843"/>
        </w:tabs>
        <w:ind w:left="-567" w:right="-143"/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F64589" w:rsidRPr="00D21CAB" w:rsidRDefault="00F64589" w:rsidP="00F64589">
      <w:pPr>
        <w:tabs>
          <w:tab w:val="left" w:pos="1134"/>
          <w:tab w:val="left" w:pos="1843"/>
        </w:tabs>
        <w:ind w:left="-567" w:right="-143"/>
        <w:jc w:val="both"/>
      </w:pPr>
      <w:r w:rsidRPr="003322A9"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F729D3" w:rsidRDefault="00F729D3" w:rsidP="00F64589">
      <w:pPr>
        <w:tabs>
          <w:tab w:val="left" w:pos="-284"/>
        </w:tabs>
        <w:ind w:left="-567" w:right="-143"/>
      </w:pPr>
    </w:p>
    <w:p w:rsidR="00707AA9" w:rsidRDefault="00760130" w:rsidP="00F64589">
      <w:pPr>
        <w:pStyle w:val="ConsTitle"/>
        <w:widowControl/>
        <w:ind w:left="-567" w:right="-143"/>
        <w:jc w:val="both"/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07AA9" w:rsidRDefault="00707AA9" w:rsidP="00F64589">
      <w:pPr>
        <w:ind w:left="-567" w:right="-143"/>
        <w:jc w:val="both"/>
      </w:pPr>
    </w:p>
    <w:p w:rsidR="00AB16C8" w:rsidRDefault="00AB16C8" w:rsidP="00AB16C8">
      <w:pPr>
        <w:ind w:left="20"/>
        <w:jc w:val="center"/>
        <w:rPr>
          <w:b/>
          <w:sz w:val="28"/>
          <w:szCs w:val="28"/>
        </w:rPr>
      </w:pPr>
    </w:p>
    <w:p w:rsidR="00AB16C8" w:rsidRDefault="00AB16C8" w:rsidP="00AB16C8">
      <w:pPr>
        <w:ind w:left="20"/>
        <w:jc w:val="center"/>
        <w:rPr>
          <w:b/>
          <w:sz w:val="28"/>
          <w:szCs w:val="28"/>
        </w:rPr>
      </w:pPr>
    </w:p>
    <w:p w:rsidR="00AB16C8" w:rsidRDefault="00AB16C8" w:rsidP="00AB16C8">
      <w:pPr>
        <w:ind w:left="20"/>
        <w:jc w:val="center"/>
        <w:rPr>
          <w:b/>
          <w:sz w:val="28"/>
          <w:szCs w:val="28"/>
        </w:rPr>
      </w:pPr>
    </w:p>
    <w:p w:rsidR="00AB16C8" w:rsidRPr="00CC5290" w:rsidRDefault="00AB16C8" w:rsidP="00AB16C8">
      <w:pPr>
        <w:ind w:left="20"/>
        <w:jc w:val="center"/>
        <w:rPr>
          <w:b/>
          <w:sz w:val="28"/>
          <w:szCs w:val="28"/>
        </w:rPr>
      </w:pPr>
      <w:r w:rsidRPr="00CC5290">
        <w:rPr>
          <w:b/>
          <w:sz w:val="28"/>
          <w:szCs w:val="28"/>
        </w:rPr>
        <w:t>Администрация Чамзинского муниципального района</w:t>
      </w:r>
      <w:r w:rsidRPr="00CC5290">
        <w:rPr>
          <w:b/>
          <w:sz w:val="28"/>
          <w:szCs w:val="28"/>
        </w:rPr>
        <w:br/>
        <w:t>Республики Мордовия</w:t>
      </w:r>
    </w:p>
    <w:p w:rsidR="00AB16C8" w:rsidRDefault="00AB16C8" w:rsidP="00AB16C8">
      <w:pPr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br/>
      </w:r>
      <w:r w:rsidRPr="00CC5290">
        <w:rPr>
          <w:b/>
          <w:sz w:val="28"/>
          <w:szCs w:val="28"/>
        </w:rPr>
        <w:t>ПОСТАНОВЛЕНИЕ</w:t>
      </w:r>
    </w:p>
    <w:p w:rsidR="00AB16C8" w:rsidRPr="00CC5290" w:rsidRDefault="00AB16C8" w:rsidP="00AB16C8">
      <w:pPr>
        <w:jc w:val="center"/>
        <w:rPr>
          <w:b/>
          <w:sz w:val="28"/>
          <w:szCs w:val="28"/>
        </w:rPr>
      </w:pPr>
    </w:p>
    <w:p w:rsidR="00AB16C8" w:rsidRPr="00FD5399" w:rsidRDefault="00AB16C8" w:rsidP="00AB16C8">
      <w:pPr>
        <w:tabs>
          <w:tab w:val="left" w:pos="2227"/>
        </w:tabs>
        <w:jc w:val="center"/>
        <w:rPr>
          <w:sz w:val="26"/>
          <w:szCs w:val="26"/>
        </w:rPr>
      </w:pPr>
      <w:r>
        <w:rPr>
          <w:sz w:val="26"/>
          <w:szCs w:val="26"/>
        </w:rPr>
        <w:t>«27». 09. 2022г.</w:t>
      </w:r>
      <w:r w:rsidRPr="00FD539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</w:t>
      </w:r>
      <w:r w:rsidRPr="00FD5399"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           </w:t>
      </w:r>
      <w:r w:rsidRPr="00FD5399">
        <w:rPr>
          <w:sz w:val="26"/>
          <w:szCs w:val="26"/>
        </w:rPr>
        <w:t>№</w:t>
      </w:r>
      <w:r>
        <w:rPr>
          <w:sz w:val="26"/>
          <w:szCs w:val="26"/>
        </w:rPr>
        <w:t xml:space="preserve"> 735</w:t>
      </w:r>
    </w:p>
    <w:p w:rsidR="00AB16C8" w:rsidRPr="00FD5399" w:rsidRDefault="00AB16C8" w:rsidP="00AB16C8">
      <w:pPr>
        <w:ind w:left="20"/>
        <w:jc w:val="center"/>
        <w:rPr>
          <w:sz w:val="26"/>
          <w:szCs w:val="26"/>
        </w:rPr>
      </w:pPr>
    </w:p>
    <w:p w:rsidR="00AB16C8" w:rsidRDefault="00AB16C8" w:rsidP="00AB16C8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AB16C8" w:rsidRDefault="00AB16C8" w:rsidP="00AB16C8">
      <w:pPr>
        <w:ind w:left="20"/>
        <w:jc w:val="center"/>
        <w:rPr>
          <w:sz w:val="28"/>
          <w:szCs w:val="28"/>
        </w:rPr>
      </w:pPr>
    </w:p>
    <w:p w:rsidR="00AB16C8" w:rsidRPr="00E2648E" w:rsidRDefault="00AB16C8" w:rsidP="00AB16C8">
      <w:pPr>
        <w:ind w:left="20"/>
        <w:jc w:val="center"/>
        <w:rPr>
          <w:sz w:val="28"/>
          <w:szCs w:val="28"/>
        </w:rPr>
      </w:pPr>
    </w:p>
    <w:p w:rsidR="00AB16C8" w:rsidRDefault="00AB16C8" w:rsidP="00AB16C8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нормативно-правовые акты Администрации Чамзинского муниципального района </w:t>
      </w:r>
    </w:p>
    <w:p w:rsidR="00AB16C8" w:rsidRPr="00FD5399" w:rsidRDefault="00AB16C8" w:rsidP="00AB16C8">
      <w:pPr>
        <w:ind w:left="20"/>
        <w:jc w:val="center"/>
        <w:rPr>
          <w:b/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приведения нормативно-правовых актов в соответствие с действующим законодательством, руководствуясь Постановлением Правительства РФ от 15.08.2022г. № 1415 «О внесении изменений в некоторые акты Правительства Российской Федерации», на основании предложения прокуратуры района от 26.08.2022 г., Администрация Чамзинского муниципального района </w:t>
      </w: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AB16C8" w:rsidRDefault="00AB16C8" w:rsidP="00AB16C8">
      <w:pPr>
        <w:spacing w:line="322" w:lineRule="exact"/>
        <w:ind w:firstLine="709"/>
        <w:jc w:val="center"/>
        <w:rPr>
          <w:b/>
          <w:sz w:val="28"/>
          <w:szCs w:val="28"/>
        </w:rPr>
      </w:pPr>
      <w:r w:rsidRPr="00006BE6">
        <w:rPr>
          <w:b/>
          <w:sz w:val="28"/>
          <w:szCs w:val="28"/>
        </w:rPr>
        <w:t>ПОСТАНОВЛЯЕТ:</w:t>
      </w:r>
    </w:p>
    <w:p w:rsidR="00AB16C8" w:rsidRPr="00006BE6" w:rsidRDefault="00AB16C8" w:rsidP="00AB16C8">
      <w:pPr>
        <w:spacing w:line="322" w:lineRule="exact"/>
        <w:ind w:firstLine="709"/>
        <w:jc w:val="center"/>
        <w:rPr>
          <w:b/>
          <w:sz w:val="28"/>
          <w:szCs w:val="28"/>
        </w:rPr>
      </w:pPr>
    </w:p>
    <w:p w:rsidR="00AB16C8" w:rsidRPr="00153471" w:rsidRDefault="00AB16C8" w:rsidP="004E31F7">
      <w:pPr>
        <w:pStyle w:val="a6"/>
        <w:widowControl w:val="0"/>
        <w:numPr>
          <w:ilvl w:val="0"/>
          <w:numId w:val="5"/>
        </w:numPr>
        <w:spacing w:line="322" w:lineRule="exact"/>
        <w:ind w:left="0" w:firstLine="709"/>
        <w:jc w:val="both"/>
        <w:rPr>
          <w:sz w:val="28"/>
          <w:szCs w:val="28"/>
        </w:rPr>
      </w:pPr>
      <w:r w:rsidRPr="00153471">
        <w:rPr>
          <w:sz w:val="28"/>
          <w:szCs w:val="28"/>
        </w:rPr>
        <w:t>Утвердить прилагаемые изменения, которые вносятся в нормативно-правовые акты Администрации Чамзинского муниципального района.</w:t>
      </w:r>
    </w:p>
    <w:p w:rsidR="00AB16C8" w:rsidRDefault="00AB16C8" w:rsidP="004E31F7">
      <w:pPr>
        <w:pStyle w:val="a4"/>
        <w:widowControl w:val="0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530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</w:t>
      </w:r>
      <w:r w:rsidRPr="00C5530F">
        <w:rPr>
          <w:rFonts w:ascii="Times New Roman" w:hAnsi="Times New Roman" w:cs="Times New Roman"/>
          <w:sz w:val="28"/>
          <w:szCs w:val="28"/>
        </w:rPr>
        <w:t>его опубликования в</w:t>
      </w:r>
    </w:p>
    <w:p w:rsidR="00AB16C8" w:rsidRPr="00C5530F" w:rsidRDefault="00AB16C8" w:rsidP="00AB16C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530F">
        <w:rPr>
          <w:rFonts w:ascii="Times New Roman" w:hAnsi="Times New Roman" w:cs="Times New Roman"/>
          <w:sz w:val="28"/>
          <w:szCs w:val="28"/>
        </w:rPr>
        <w:t>Информационном бюллетене Чамзинского муниципального района.</w:t>
      </w: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Pr="00FD5399" w:rsidRDefault="00AB16C8" w:rsidP="00AB16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AB16C8" w:rsidRPr="00FD5399" w:rsidRDefault="00AB16C8" w:rsidP="00AB16C8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Р.А. Батеряков</w:t>
      </w: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Default="00AB16C8" w:rsidP="00AB16C8">
      <w:pPr>
        <w:ind w:firstLine="698"/>
        <w:jc w:val="right"/>
        <w:rPr>
          <w:rStyle w:val="a8"/>
          <w:bCs w:val="0"/>
          <w:sz w:val="28"/>
          <w:szCs w:val="28"/>
        </w:rPr>
      </w:pPr>
      <w:r>
        <w:rPr>
          <w:rStyle w:val="a8"/>
          <w:bCs w:val="0"/>
          <w:sz w:val="28"/>
          <w:szCs w:val="28"/>
        </w:rPr>
        <w:t>УТВЕРЖДЕНЫ</w:t>
      </w:r>
    </w:p>
    <w:p w:rsidR="00AB16C8" w:rsidRPr="0061195E" w:rsidRDefault="00564AA5" w:rsidP="00AB16C8">
      <w:pPr>
        <w:ind w:firstLine="698"/>
        <w:jc w:val="right"/>
        <w:rPr>
          <w:sz w:val="28"/>
          <w:szCs w:val="28"/>
        </w:rPr>
      </w:pPr>
      <w:hyperlink w:anchor="sub_0" w:history="1">
        <w:r w:rsidR="00AB16C8">
          <w:rPr>
            <w:rStyle w:val="a9"/>
            <w:b/>
            <w:sz w:val="28"/>
            <w:szCs w:val="28"/>
          </w:rPr>
          <w:t>П</w:t>
        </w:r>
        <w:r w:rsidR="00AB16C8" w:rsidRPr="0061195E">
          <w:rPr>
            <w:rStyle w:val="a9"/>
            <w:b/>
            <w:sz w:val="28"/>
            <w:szCs w:val="28"/>
          </w:rPr>
          <w:t>остановлением</w:t>
        </w:r>
      </w:hyperlink>
      <w:r w:rsidR="00AB16C8" w:rsidRPr="0061195E">
        <w:rPr>
          <w:rStyle w:val="a8"/>
          <w:bCs w:val="0"/>
          <w:sz w:val="28"/>
          <w:szCs w:val="28"/>
        </w:rPr>
        <w:t xml:space="preserve"> Администрации</w:t>
      </w:r>
      <w:r w:rsidR="00AB16C8" w:rsidRPr="0061195E">
        <w:rPr>
          <w:rStyle w:val="a8"/>
          <w:bCs w:val="0"/>
          <w:sz w:val="28"/>
          <w:szCs w:val="28"/>
        </w:rPr>
        <w:br/>
      </w:r>
      <w:r w:rsidR="00AB16C8">
        <w:rPr>
          <w:rStyle w:val="a8"/>
          <w:bCs w:val="0"/>
          <w:sz w:val="28"/>
          <w:szCs w:val="28"/>
        </w:rPr>
        <w:t>Чамзинского муниципального района</w:t>
      </w:r>
      <w:r w:rsidR="00AB16C8" w:rsidRPr="0061195E">
        <w:rPr>
          <w:rStyle w:val="a8"/>
          <w:bCs w:val="0"/>
          <w:sz w:val="28"/>
          <w:szCs w:val="28"/>
        </w:rPr>
        <w:br/>
        <w:t xml:space="preserve">от </w:t>
      </w:r>
      <w:r w:rsidR="00AB16C8">
        <w:rPr>
          <w:rStyle w:val="a8"/>
          <w:bCs w:val="0"/>
          <w:sz w:val="28"/>
          <w:szCs w:val="28"/>
        </w:rPr>
        <w:t>«___»___________</w:t>
      </w:r>
      <w:r w:rsidR="00AB16C8" w:rsidRPr="0061195E">
        <w:rPr>
          <w:rStyle w:val="a8"/>
          <w:bCs w:val="0"/>
          <w:sz w:val="28"/>
          <w:szCs w:val="28"/>
        </w:rPr>
        <w:t xml:space="preserve"> 2022 г. </w:t>
      </w:r>
      <w:r w:rsidR="00AB16C8">
        <w:rPr>
          <w:rStyle w:val="a8"/>
          <w:bCs w:val="0"/>
          <w:sz w:val="28"/>
          <w:szCs w:val="28"/>
        </w:rPr>
        <w:t xml:space="preserve"> № ______</w:t>
      </w:r>
    </w:p>
    <w:p w:rsidR="00AB16C8" w:rsidRDefault="00AB16C8" w:rsidP="00AB16C8"/>
    <w:p w:rsidR="00AB16C8" w:rsidRPr="0061195E" w:rsidRDefault="00AB16C8" w:rsidP="00AB16C8">
      <w:pPr>
        <w:pStyle w:val="1"/>
        <w:rPr>
          <w:rFonts w:ascii="Times New Roman" w:eastAsia="Arial Unicode MS" w:hAnsi="Times New Roman"/>
          <w:b w:val="0"/>
          <w:bCs w:val="0"/>
          <w:color w:val="000000"/>
          <w:sz w:val="28"/>
          <w:szCs w:val="28"/>
          <w:lang w:bidi="ru-RU"/>
        </w:rPr>
      </w:pPr>
      <w:r w:rsidRPr="0061195E">
        <w:rPr>
          <w:rFonts w:ascii="Times New Roman" w:hAnsi="Times New Roman"/>
          <w:sz w:val="28"/>
          <w:szCs w:val="28"/>
        </w:rPr>
        <w:t>Изменения,</w:t>
      </w:r>
      <w:r w:rsidRPr="0061195E">
        <w:rPr>
          <w:rFonts w:ascii="Times New Roman" w:hAnsi="Times New Roman"/>
          <w:sz w:val="28"/>
          <w:szCs w:val="28"/>
        </w:rPr>
        <w:br/>
        <w:t xml:space="preserve">которые вносятся в </w:t>
      </w:r>
      <w:r>
        <w:rPr>
          <w:rFonts w:ascii="Times New Roman" w:hAnsi="Times New Roman"/>
          <w:sz w:val="28"/>
          <w:szCs w:val="28"/>
        </w:rPr>
        <w:t xml:space="preserve">нормативно-правовые </w:t>
      </w:r>
      <w:r w:rsidRPr="0061195E">
        <w:rPr>
          <w:rFonts w:ascii="Times New Roman" w:hAnsi="Times New Roman"/>
          <w:sz w:val="28"/>
          <w:szCs w:val="28"/>
        </w:rPr>
        <w:t xml:space="preserve">акты </w:t>
      </w:r>
      <w:r w:rsidRPr="0061195E">
        <w:rPr>
          <w:rStyle w:val="a8"/>
          <w:rFonts w:ascii="Times New Roman" w:hAnsi="Times New Roman"/>
          <w:bCs/>
          <w:sz w:val="28"/>
          <w:szCs w:val="28"/>
        </w:rPr>
        <w:t>Администрации</w:t>
      </w:r>
      <w:r w:rsidRPr="0061195E">
        <w:rPr>
          <w:rStyle w:val="a8"/>
          <w:rFonts w:ascii="Times New Roman" w:hAnsi="Times New Roman"/>
          <w:bCs/>
          <w:sz w:val="28"/>
          <w:szCs w:val="28"/>
        </w:rPr>
        <w:br/>
        <w:t>Чамзинского муниципального района</w:t>
      </w:r>
      <w:r w:rsidRPr="0061195E">
        <w:rPr>
          <w:rFonts w:ascii="Times New Roman" w:eastAsia="Arial Unicode MS" w:hAnsi="Times New Roman"/>
          <w:b w:val="0"/>
          <w:bCs w:val="0"/>
          <w:color w:val="000000"/>
          <w:sz w:val="28"/>
          <w:szCs w:val="28"/>
          <w:lang w:bidi="ru-RU"/>
        </w:rPr>
        <w:t xml:space="preserve"> </w:t>
      </w:r>
    </w:p>
    <w:p w:rsidR="00AB16C8" w:rsidRDefault="00AB16C8" w:rsidP="00AB16C8">
      <w:pPr>
        <w:spacing w:line="322" w:lineRule="exact"/>
        <w:ind w:firstLine="709"/>
        <w:jc w:val="both"/>
        <w:rPr>
          <w:sz w:val="28"/>
          <w:szCs w:val="28"/>
        </w:rPr>
      </w:pP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1.</w:t>
      </w:r>
      <w:r w:rsidRPr="00E2648E">
        <w:rPr>
          <w:sz w:val="28"/>
          <w:szCs w:val="28"/>
        </w:rPr>
        <w:t xml:space="preserve"> 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2C3395">
        <w:rPr>
          <w:sz w:val="28"/>
          <w:szCs w:val="28"/>
        </w:rPr>
        <w:t>Предоставление жилого помещения по договору социального найма, находящегося в собственности Чамзинского муниципального района Республики Мордовия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>
        <w:rPr>
          <w:sz w:val="28"/>
          <w:szCs w:val="28"/>
        </w:rPr>
        <w:t>№</w:t>
      </w:r>
      <w:r w:rsidRPr="00E2648E">
        <w:rPr>
          <w:sz w:val="28"/>
          <w:szCs w:val="28"/>
        </w:rPr>
        <w:t xml:space="preserve"> </w:t>
      </w:r>
      <w:r w:rsidRPr="002C3395">
        <w:rPr>
          <w:sz w:val="28"/>
          <w:szCs w:val="28"/>
        </w:rPr>
        <w:t>167 от 18.03.2022г.</w:t>
      </w:r>
      <w:r>
        <w:rPr>
          <w:sz w:val="28"/>
          <w:szCs w:val="28"/>
        </w:rPr>
        <w:t xml:space="preserve">, изложив пункт 3.6 раздела </w:t>
      </w:r>
      <w:r>
        <w:rPr>
          <w:sz w:val="28"/>
          <w:szCs w:val="28"/>
          <w:lang w:val="en-US"/>
        </w:rPr>
        <w:t>III</w:t>
      </w:r>
      <w:r w:rsidRPr="001413ED">
        <w:rPr>
          <w:sz w:val="28"/>
          <w:szCs w:val="28"/>
        </w:rPr>
        <w:t xml:space="preserve"> </w:t>
      </w:r>
      <w:r>
        <w:rPr>
          <w:sz w:val="28"/>
          <w:szCs w:val="28"/>
        </w:rPr>
        <w:t>в следующей редакции: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</w:t>
      </w:r>
      <w:r w:rsidRPr="00F75655">
        <w:rPr>
          <w:sz w:val="28"/>
          <w:szCs w:val="28"/>
        </w:rPr>
        <w:lastRenderedPageBreak/>
        <w:t xml:space="preserve">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6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250FD8">
        <w:rPr>
          <w:sz w:val="28"/>
          <w:szCs w:val="28"/>
        </w:rPr>
        <w:t>Предоставление муниципальной услуги по предварительному согласованию предоставления земельного участка, находящегося в муниципальной собственности или земельного участка, государственная собственность на который не разграничена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250FD8">
        <w:rPr>
          <w:sz w:val="28"/>
          <w:szCs w:val="28"/>
        </w:rPr>
        <w:t>№ 767 от 27.12.2021</w:t>
      </w:r>
      <w:r>
        <w:rPr>
          <w:sz w:val="28"/>
          <w:szCs w:val="28"/>
        </w:rPr>
        <w:t xml:space="preserve">г., дополнив пункт 9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9.1. 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</w:t>
      </w:r>
      <w:r w:rsidRPr="00F75655">
        <w:rPr>
          <w:sz w:val="28"/>
          <w:szCs w:val="28"/>
        </w:rPr>
        <w:lastRenderedPageBreak/>
        <w:t xml:space="preserve">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6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6A4D9C">
        <w:rPr>
          <w:sz w:val="28"/>
          <w:szCs w:val="28"/>
        </w:rPr>
        <w:t>Предоставление гражданину земельного участка, находящегося в государственно</w:t>
      </w:r>
      <w:r>
        <w:rPr>
          <w:sz w:val="28"/>
          <w:szCs w:val="28"/>
        </w:rPr>
        <w:t>й</w:t>
      </w:r>
      <w:r w:rsidRPr="006A4D9C">
        <w:rPr>
          <w:sz w:val="28"/>
          <w:szCs w:val="28"/>
        </w:rPr>
        <w:t xml:space="preserve"> или муниципальной собственности, на котором расположен гараж, являющийся объектом капитального строительства и возведенный до дня введения в дествие Градостроительного кодекса Российско</w:t>
      </w:r>
      <w:r>
        <w:rPr>
          <w:sz w:val="28"/>
          <w:szCs w:val="28"/>
        </w:rPr>
        <w:t>й</w:t>
      </w:r>
      <w:r w:rsidRPr="006A4D9C">
        <w:rPr>
          <w:sz w:val="28"/>
          <w:szCs w:val="28"/>
        </w:rPr>
        <w:t xml:space="preserve"> Федерации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2648AF">
        <w:rPr>
          <w:sz w:val="28"/>
          <w:szCs w:val="28"/>
        </w:rPr>
        <w:t>№ 758 от 24.12.2021</w:t>
      </w:r>
      <w:r>
        <w:rPr>
          <w:sz w:val="28"/>
          <w:szCs w:val="28"/>
        </w:rPr>
        <w:t xml:space="preserve">г., дополнив пункт 9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9.1.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</w:t>
      </w:r>
      <w:r w:rsidRPr="00F75655">
        <w:rPr>
          <w:sz w:val="28"/>
          <w:szCs w:val="28"/>
        </w:rPr>
        <w:lastRenderedPageBreak/>
        <w:t xml:space="preserve">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7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A66557">
        <w:rPr>
          <w:bCs/>
          <w:sz w:val="28"/>
          <w:szCs w:val="28"/>
        </w:rPr>
        <w:t>Установление публичного сервитута в отношении земельных участков, находящихся в муниципальной собственности или государственная собственность на которые не разграничена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A66557">
        <w:rPr>
          <w:sz w:val="28"/>
          <w:szCs w:val="28"/>
        </w:rPr>
        <w:t>№ 286 от 18.05.2021</w:t>
      </w:r>
      <w:r>
        <w:rPr>
          <w:sz w:val="28"/>
          <w:szCs w:val="28"/>
        </w:rPr>
        <w:t>г., дополнив пункт 7 раздела 2 подпунктом 7.1. 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</w:t>
      </w:r>
      <w:r w:rsidRPr="00F75655">
        <w:rPr>
          <w:sz w:val="28"/>
          <w:szCs w:val="28"/>
        </w:rPr>
        <w:lastRenderedPageBreak/>
        <w:t xml:space="preserve">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7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4352CD">
        <w:rPr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4352CD">
        <w:rPr>
          <w:sz w:val="28"/>
          <w:szCs w:val="28"/>
        </w:rPr>
        <w:t>№ 277 от 11.05.2021</w:t>
      </w:r>
      <w:r>
        <w:rPr>
          <w:sz w:val="28"/>
          <w:szCs w:val="28"/>
        </w:rPr>
        <w:t>г., дополнив пункт 52 подраздела 4 раздела 3 подпунктом 52.1.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</w:t>
      </w:r>
      <w:r w:rsidRPr="00F75655">
        <w:rPr>
          <w:sz w:val="28"/>
          <w:szCs w:val="28"/>
        </w:rPr>
        <w:lastRenderedPageBreak/>
        <w:t xml:space="preserve">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8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E0709F">
        <w:rPr>
          <w:sz w:val="28"/>
          <w:szCs w:val="28"/>
        </w:rPr>
        <w:t>Предоставление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граждан бесплатно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E0709F">
        <w:rPr>
          <w:sz w:val="28"/>
          <w:szCs w:val="28"/>
        </w:rPr>
        <w:t>№ 275 от 11.05.2021</w:t>
      </w:r>
      <w:r>
        <w:rPr>
          <w:sz w:val="28"/>
          <w:szCs w:val="28"/>
        </w:rPr>
        <w:t>г., дополнив пункт 27 подраздела 4 раздела 3 подпункотом 27.1.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8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</w:t>
      </w:r>
      <w:r w:rsidRPr="00F75655">
        <w:rPr>
          <w:sz w:val="28"/>
          <w:szCs w:val="28"/>
        </w:rPr>
        <w:lastRenderedPageBreak/>
        <w:t xml:space="preserve">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8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443374">
        <w:rPr>
          <w:sz w:val="28"/>
          <w:szCs w:val="28"/>
        </w:rPr>
        <w:t>Передача приватизированных жилых помещений в муниципальную собственность (деприватизация)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443374">
        <w:rPr>
          <w:sz w:val="28"/>
          <w:szCs w:val="28"/>
        </w:rPr>
        <w:t>№ 274 от 11.05.2021</w:t>
      </w:r>
      <w:r>
        <w:rPr>
          <w:sz w:val="28"/>
          <w:szCs w:val="28"/>
        </w:rPr>
        <w:t xml:space="preserve">г., дополнив пункт 20 подраздела 3 раздела  </w:t>
      </w:r>
      <w:r>
        <w:rPr>
          <w:sz w:val="28"/>
          <w:szCs w:val="28"/>
          <w:lang w:val="en-US"/>
        </w:rPr>
        <w:t>II</w:t>
      </w:r>
      <w:r w:rsidRPr="00443374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 20.1.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8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9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</w:t>
      </w:r>
      <w:r w:rsidRPr="00F75655">
        <w:rPr>
          <w:sz w:val="28"/>
          <w:szCs w:val="28"/>
        </w:rPr>
        <w:lastRenderedPageBreak/>
        <w:t xml:space="preserve">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9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9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B84AE6">
        <w:rPr>
          <w:sz w:val="28"/>
          <w:szCs w:val="28"/>
        </w:rPr>
        <w:t>Дача согласия на передачу арендатором своих прав и обязанностей по договору аренды земельного участка третьему лицу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B84AE6">
        <w:rPr>
          <w:sz w:val="28"/>
          <w:szCs w:val="28"/>
        </w:rPr>
        <w:t>№ 955 от 25.12.2019</w:t>
      </w:r>
      <w:r>
        <w:rPr>
          <w:sz w:val="28"/>
          <w:szCs w:val="28"/>
        </w:rPr>
        <w:t xml:space="preserve">г., дополнив пункт 24 главы 6 </w:t>
      </w:r>
      <w:r w:rsidRPr="006D53CA">
        <w:rPr>
          <w:sz w:val="28"/>
          <w:szCs w:val="28"/>
        </w:rPr>
        <w:t xml:space="preserve">раздел </w:t>
      </w:r>
      <w:r w:rsidRPr="006D53CA">
        <w:rPr>
          <w:sz w:val="28"/>
          <w:szCs w:val="28"/>
          <w:lang w:val="en-US"/>
        </w:rPr>
        <w:t>II</w:t>
      </w:r>
      <w:r w:rsidRPr="006D53CA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 24.1.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9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9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</w:t>
      </w:r>
      <w:r w:rsidRPr="00F75655">
        <w:rPr>
          <w:sz w:val="28"/>
          <w:szCs w:val="28"/>
        </w:rPr>
        <w:lastRenderedPageBreak/>
        <w:t xml:space="preserve">целях предоставления услуг, информационная система которых интегрирована с </w:t>
      </w:r>
      <w:hyperlink r:id="rId9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9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Pr="00C767D5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9.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82268B">
        <w:rPr>
          <w:sz w:val="28"/>
          <w:szCs w:val="28"/>
        </w:rPr>
        <w:t>Выдача разрешения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сервитутов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82268B">
        <w:rPr>
          <w:sz w:val="28"/>
          <w:szCs w:val="28"/>
        </w:rPr>
        <w:t>№ 615 от 16.08.2019</w:t>
      </w:r>
      <w:r>
        <w:rPr>
          <w:sz w:val="28"/>
          <w:szCs w:val="28"/>
        </w:rPr>
        <w:t xml:space="preserve">г., дополнив подраздел 5 </w:t>
      </w:r>
      <w:r w:rsidRPr="00406495">
        <w:rPr>
          <w:sz w:val="28"/>
          <w:szCs w:val="28"/>
        </w:rPr>
        <w:t xml:space="preserve">раздела </w:t>
      </w:r>
      <w:r w:rsidRPr="00406495">
        <w:rPr>
          <w:sz w:val="28"/>
          <w:szCs w:val="28"/>
          <w:lang w:val="en-US"/>
        </w:rPr>
        <w:t>III</w:t>
      </w:r>
      <w:r w:rsidRPr="00406495">
        <w:rPr>
          <w:sz w:val="28"/>
          <w:szCs w:val="28"/>
        </w:rPr>
        <w:t xml:space="preserve"> пунктом 3.4.5.</w:t>
      </w:r>
      <w:r>
        <w:rPr>
          <w:sz w:val="28"/>
          <w:szCs w:val="28"/>
        </w:rPr>
        <w:t xml:space="preserve">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9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9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</w:t>
      </w:r>
      <w:r w:rsidRPr="00F75655">
        <w:rPr>
          <w:sz w:val="28"/>
          <w:szCs w:val="28"/>
        </w:rPr>
        <w:lastRenderedPageBreak/>
        <w:t xml:space="preserve">целях предоставления услуг, информационная система которых интегрирована с </w:t>
      </w:r>
      <w:hyperlink r:id="rId10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0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B255EA">
        <w:rPr>
          <w:sz w:val="28"/>
          <w:szCs w:val="28"/>
        </w:rPr>
        <w:t>Изменение, расторжение договора социального найма жилого помещения, находящегося в муниципальной собственности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>
        <w:rPr>
          <w:sz w:val="28"/>
          <w:szCs w:val="28"/>
        </w:rPr>
        <w:t xml:space="preserve">№ 353 от 21.05.2019г., дополнив подраздел 4 раздела 3 </w:t>
      </w:r>
      <w:r w:rsidRPr="00F674DE">
        <w:rPr>
          <w:sz w:val="28"/>
          <w:szCs w:val="28"/>
        </w:rPr>
        <w:t>пунктом 3.4.5.</w:t>
      </w:r>
      <w:r>
        <w:rPr>
          <w:sz w:val="28"/>
          <w:szCs w:val="28"/>
        </w:rPr>
        <w:t xml:space="preserve">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0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0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0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</w:t>
      </w:r>
      <w:r w:rsidRPr="00F75655">
        <w:rPr>
          <w:sz w:val="28"/>
          <w:szCs w:val="28"/>
        </w:rPr>
        <w:lastRenderedPageBreak/>
        <w:t xml:space="preserve">с </w:t>
      </w:r>
      <w:hyperlink r:id="rId10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0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11</w:t>
      </w:r>
      <w:r>
        <w:rPr>
          <w:sz w:val="28"/>
          <w:szCs w:val="28"/>
        </w:rPr>
        <w:t xml:space="preserve">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F55CB5">
        <w:rPr>
          <w:sz w:val="28"/>
          <w:szCs w:val="28"/>
        </w:rPr>
        <w:t>Предоставление по договору найма жилого помещения специализированного жилого фонда, находящегося в собственности Чамзинского муниципального района, детям-сиротам и детям, оставшимся без попечения родителей, лицами из числа детей-сирот и детей, оставшихся без попечения родителей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F55CB5">
        <w:rPr>
          <w:sz w:val="28"/>
          <w:szCs w:val="28"/>
        </w:rPr>
        <w:t>№ 657 от 04.10.2018г</w:t>
      </w:r>
      <w:r>
        <w:rPr>
          <w:sz w:val="28"/>
          <w:szCs w:val="28"/>
        </w:rPr>
        <w:t xml:space="preserve">., дополнив подраздел 4 раздела 3 </w:t>
      </w:r>
      <w:r w:rsidRPr="00424A03">
        <w:rPr>
          <w:sz w:val="28"/>
          <w:szCs w:val="28"/>
        </w:rPr>
        <w:t>пунктом 3.4.5.</w:t>
      </w:r>
      <w:r>
        <w:rPr>
          <w:sz w:val="28"/>
          <w:szCs w:val="28"/>
        </w:rPr>
        <w:t xml:space="preserve">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0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0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1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</w:t>
      </w:r>
      <w:r w:rsidRPr="00F75655">
        <w:rPr>
          <w:sz w:val="28"/>
          <w:szCs w:val="28"/>
        </w:rPr>
        <w:lastRenderedPageBreak/>
        <w:t xml:space="preserve">целях предоставления услуг, информационная система которых интегрирована с </w:t>
      </w:r>
      <w:hyperlink r:id="rId11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1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12.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9F500F">
        <w:rPr>
          <w:sz w:val="28"/>
          <w:szCs w:val="28"/>
        </w:rPr>
        <w:t>Предоставление земельных участков в постоянное (бессрочное) пользование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 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 w:rsidRPr="009F500F">
        <w:rPr>
          <w:sz w:val="28"/>
          <w:szCs w:val="28"/>
        </w:rPr>
        <w:t>№ 584 от 10.09.2018г.</w:t>
      </w:r>
      <w:r>
        <w:rPr>
          <w:sz w:val="28"/>
          <w:szCs w:val="28"/>
        </w:rPr>
        <w:t xml:space="preserve">, дополнив подраздел 4 раздела 3 </w:t>
      </w:r>
      <w:r w:rsidRPr="00A74980">
        <w:rPr>
          <w:sz w:val="28"/>
          <w:szCs w:val="28"/>
        </w:rPr>
        <w:t xml:space="preserve">пунктом 3.4.5. </w:t>
      </w:r>
      <w:r>
        <w:rPr>
          <w:sz w:val="28"/>
          <w:szCs w:val="28"/>
        </w:rPr>
        <w:t xml:space="preserve">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1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1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1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</w:t>
      </w:r>
      <w:r w:rsidRPr="00F75655">
        <w:rPr>
          <w:sz w:val="28"/>
          <w:szCs w:val="28"/>
        </w:rPr>
        <w:lastRenderedPageBreak/>
        <w:t xml:space="preserve">с </w:t>
      </w:r>
      <w:hyperlink r:id="rId11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1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13</w:t>
      </w:r>
      <w:r>
        <w:rPr>
          <w:sz w:val="28"/>
          <w:szCs w:val="28"/>
        </w:rPr>
        <w:t xml:space="preserve">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BE3231">
        <w:rPr>
          <w:sz w:val="28"/>
          <w:szCs w:val="28"/>
        </w:rPr>
        <w:t>Предоставление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</w:t>
      </w:r>
      <w:r w:rsidRPr="00BE3231">
        <w:rPr>
          <w:sz w:val="28"/>
          <w:szCs w:val="28"/>
        </w:rPr>
        <w:t>постановлением Администрации Чамзинского муниципального района № 416 от 29.06.2018г.</w:t>
      </w:r>
      <w:r>
        <w:rPr>
          <w:sz w:val="28"/>
          <w:szCs w:val="28"/>
        </w:rPr>
        <w:t xml:space="preserve">, дополнив пункт 17 </w:t>
      </w:r>
      <w:r w:rsidRPr="001471E0">
        <w:rPr>
          <w:sz w:val="28"/>
          <w:szCs w:val="28"/>
        </w:rPr>
        <w:t>подраздел</w:t>
      </w:r>
      <w:r>
        <w:rPr>
          <w:sz w:val="28"/>
          <w:szCs w:val="28"/>
        </w:rPr>
        <w:t>а</w:t>
      </w:r>
      <w:r w:rsidRPr="001471E0">
        <w:rPr>
          <w:sz w:val="28"/>
          <w:szCs w:val="28"/>
        </w:rPr>
        <w:t xml:space="preserve"> 4 раздела 2 подпунктом 17.1.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1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1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2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</w:t>
      </w:r>
      <w:r w:rsidRPr="00F75655">
        <w:rPr>
          <w:sz w:val="28"/>
          <w:szCs w:val="28"/>
        </w:rPr>
        <w:lastRenderedPageBreak/>
        <w:t xml:space="preserve">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2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2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14.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1764A2">
        <w:rPr>
          <w:sz w:val="28"/>
          <w:szCs w:val="28"/>
        </w:rPr>
        <w:t>Расторжение договоров аренды, безвозмездного пользования муниципального имущества, находящегося в собственности Чамзинского муниципального района Республики Мордовия (за исключением земельн</w:t>
      </w:r>
      <w:r>
        <w:rPr>
          <w:sz w:val="28"/>
          <w:szCs w:val="28"/>
        </w:rPr>
        <w:t>ых</w:t>
      </w:r>
      <w:r w:rsidRPr="001764A2">
        <w:rPr>
          <w:sz w:val="28"/>
          <w:szCs w:val="28"/>
        </w:rPr>
        <w:t xml:space="preserve"> участков)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</w:t>
      </w:r>
      <w:r w:rsidRPr="00A66F1B">
        <w:rPr>
          <w:sz w:val="28"/>
          <w:szCs w:val="28"/>
        </w:rPr>
        <w:t xml:space="preserve">постановлением Администрации Чамзинского муниципального района </w:t>
      </w:r>
      <w:r w:rsidRPr="001764A2">
        <w:rPr>
          <w:sz w:val="28"/>
          <w:szCs w:val="28"/>
        </w:rPr>
        <w:t>№ 282 от 03.05.2018г.</w:t>
      </w:r>
      <w:r>
        <w:rPr>
          <w:sz w:val="28"/>
          <w:szCs w:val="28"/>
        </w:rPr>
        <w:t xml:space="preserve">, дополнив пункт 68 подраздела 4 раздела 3 </w:t>
      </w:r>
      <w:r w:rsidRPr="00BF2626">
        <w:rPr>
          <w:sz w:val="28"/>
          <w:szCs w:val="28"/>
        </w:rPr>
        <w:t>подпунктом 68.1.</w:t>
      </w:r>
      <w:r>
        <w:rPr>
          <w:sz w:val="28"/>
          <w:szCs w:val="28"/>
        </w:rPr>
        <w:t xml:space="preserve">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2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2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2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</w:t>
      </w:r>
      <w:r w:rsidRPr="00F75655">
        <w:rPr>
          <w:sz w:val="28"/>
          <w:szCs w:val="28"/>
        </w:rPr>
        <w:lastRenderedPageBreak/>
        <w:t xml:space="preserve">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2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2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15.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D438D3">
        <w:rPr>
          <w:sz w:val="28"/>
          <w:szCs w:val="28"/>
        </w:rPr>
        <w:t>Предоставление в собственность бесплатно земельных участков, находящихся в муниципальной собственности Чамзинского муниципального района, либо государственная собственность на которые не разграничена, расположенных на  территориях сельских поселений</w:t>
      </w:r>
      <w:r>
        <w:rPr>
          <w:sz w:val="28"/>
          <w:szCs w:val="28"/>
        </w:rPr>
        <w:t>,</w:t>
      </w:r>
      <w:r w:rsidRPr="00D438D3">
        <w:rPr>
          <w:sz w:val="28"/>
          <w:szCs w:val="28"/>
        </w:rPr>
        <w:t xml:space="preserve"> входящих в состав Чамзинского муниципального района гражданам, имеющим трех и более детей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</w:t>
      </w:r>
      <w:r w:rsidRPr="00A66F1B">
        <w:rPr>
          <w:sz w:val="28"/>
          <w:szCs w:val="28"/>
        </w:rPr>
        <w:t xml:space="preserve">постановлением Администрации Чамзинского муниципального района </w:t>
      </w:r>
      <w:r>
        <w:rPr>
          <w:sz w:val="28"/>
          <w:szCs w:val="28"/>
        </w:rPr>
        <w:t>№ 225 от 30.03.2017</w:t>
      </w:r>
      <w:r w:rsidRPr="00D438D3">
        <w:rPr>
          <w:sz w:val="28"/>
          <w:szCs w:val="28"/>
        </w:rPr>
        <w:t>г.</w:t>
      </w:r>
      <w:r>
        <w:rPr>
          <w:sz w:val="28"/>
          <w:szCs w:val="28"/>
        </w:rPr>
        <w:t xml:space="preserve">, дополнив пункт 60 подраздела 4 раздела 3 </w:t>
      </w:r>
      <w:r w:rsidRPr="001C524D">
        <w:rPr>
          <w:sz w:val="28"/>
          <w:szCs w:val="28"/>
        </w:rPr>
        <w:t>подпунктом 60.1</w:t>
      </w:r>
      <w:r>
        <w:rPr>
          <w:sz w:val="28"/>
          <w:szCs w:val="28"/>
        </w:rPr>
        <w:t>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28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29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30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31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32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7A3479" w:rsidRDefault="00AB16C8" w:rsidP="00AB16C8">
      <w:pPr>
        <w:ind w:firstLine="708"/>
        <w:jc w:val="both"/>
        <w:rPr>
          <w:sz w:val="28"/>
          <w:szCs w:val="28"/>
        </w:rPr>
      </w:pPr>
      <w:r w:rsidRPr="0089079B">
        <w:rPr>
          <w:sz w:val="28"/>
          <w:szCs w:val="28"/>
        </w:rPr>
        <w:t>16.</w:t>
      </w:r>
      <w:r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0F2553">
        <w:rPr>
          <w:sz w:val="28"/>
          <w:szCs w:val="28"/>
        </w:rPr>
        <w:t>Приватизация муниципального имущества Чамзинского муниципального района Республики Мордовия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</w:t>
      </w:r>
      <w:r w:rsidRPr="00A66F1B">
        <w:rPr>
          <w:sz w:val="28"/>
          <w:szCs w:val="28"/>
        </w:rPr>
        <w:t xml:space="preserve">постановлением Администрации Чамзинского муниципального района </w:t>
      </w:r>
      <w:r w:rsidRPr="000F2553">
        <w:rPr>
          <w:sz w:val="28"/>
          <w:szCs w:val="28"/>
        </w:rPr>
        <w:t>№ 217 от 28.03.2017г</w:t>
      </w:r>
      <w:r>
        <w:rPr>
          <w:sz w:val="28"/>
          <w:szCs w:val="28"/>
        </w:rPr>
        <w:t xml:space="preserve">, дополнив пункт 61 подраздел 10 раздела 3 </w:t>
      </w:r>
      <w:r w:rsidRPr="00D60FA1">
        <w:rPr>
          <w:sz w:val="28"/>
          <w:szCs w:val="28"/>
        </w:rPr>
        <w:t>подпунктом 61.1</w:t>
      </w:r>
      <w:r>
        <w:rPr>
          <w:sz w:val="28"/>
          <w:szCs w:val="28"/>
        </w:rPr>
        <w:t>. следующего содержания: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33" w:history="1">
        <w:r w:rsidRPr="00A735B5">
          <w:rPr>
            <w:rStyle w:val="a9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AB16C8" w:rsidRPr="00A735B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34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35" w:history="1">
        <w:r w:rsidRPr="00A735B5">
          <w:rPr>
            <w:rStyle w:val="a9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AB16C8" w:rsidRPr="00F75655" w:rsidRDefault="00AB16C8" w:rsidP="00AB16C8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36" w:history="1">
        <w:r w:rsidRPr="00A735B5">
          <w:rPr>
            <w:rStyle w:val="a9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AB16C8" w:rsidRPr="00F75655" w:rsidRDefault="00AB16C8" w:rsidP="00AB16C8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37" w:history="1">
        <w:r w:rsidRPr="00A735B5">
          <w:rPr>
            <w:rStyle w:val="a9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AB16C8" w:rsidRDefault="00AB16C8" w:rsidP="00AB16C8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7E2B2D">
        <w:rPr>
          <w:rFonts w:ascii="Times New Roman" w:hAnsi="Times New Roman" w:cs="Times New Roman"/>
          <w:sz w:val="28"/>
          <w:szCs w:val="28"/>
        </w:rPr>
        <w:t>Передача в хозяйственное ведение (оперативное управление), либо изъятие из хозяйственного ведения (оперативного управления), муниципального имущества</w:t>
      </w:r>
      <w:r w:rsidRPr="00A953FD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7E2B2D">
        <w:rPr>
          <w:rFonts w:ascii="Times New Roman" w:hAnsi="Times New Roman" w:cs="Times New Roman"/>
          <w:sz w:val="28"/>
          <w:szCs w:val="28"/>
        </w:rPr>
        <w:t>№ 216 от 28.03.2017г.</w:t>
      </w:r>
      <w:r w:rsidRPr="00A953FD">
        <w:rPr>
          <w:rFonts w:ascii="Times New Roman" w:hAnsi="Times New Roman" w:cs="Times New Roman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68 подраздела 4 раздела 3 </w:t>
      </w:r>
      <w:r w:rsidRPr="00BC3D9B">
        <w:rPr>
          <w:rFonts w:ascii="Times New Roman" w:hAnsi="Times New Roman" w:cs="Times New Roman"/>
          <w:sz w:val="28"/>
          <w:szCs w:val="28"/>
        </w:rPr>
        <w:t>подпунктом 6</w:t>
      </w:r>
      <w:r>
        <w:rPr>
          <w:rFonts w:ascii="Times New Roman" w:hAnsi="Times New Roman" w:cs="Times New Roman"/>
          <w:sz w:val="28"/>
          <w:szCs w:val="28"/>
        </w:rPr>
        <w:t>8.1. следующаго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953F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lastRenderedPageBreak/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Pr="00C5530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CD7308">
        <w:rPr>
          <w:rFonts w:ascii="Times New Roman" w:hAnsi="Times New Roman" w:cs="Times New Roman"/>
          <w:sz w:val="28"/>
          <w:szCs w:val="28"/>
        </w:rPr>
        <w:t>Прекращение права постоянного (бессрочного) пользования земельного участка</w:t>
      </w:r>
      <w:r w:rsidRPr="00A953FD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CD7308">
        <w:rPr>
          <w:rFonts w:ascii="Times New Roman" w:hAnsi="Times New Roman" w:cs="Times New Roman"/>
          <w:sz w:val="28"/>
          <w:szCs w:val="28"/>
        </w:rPr>
        <w:t>№ 215 от 28.03.2017г.</w:t>
      </w:r>
      <w:r w:rsidRPr="00A953FD">
        <w:rPr>
          <w:rFonts w:ascii="Times New Roman" w:hAnsi="Times New Roman" w:cs="Times New Roman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69 подраздела 4 раздела 3 </w:t>
      </w:r>
      <w:r w:rsidRPr="005A12EA">
        <w:rPr>
          <w:rFonts w:ascii="Times New Roman" w:hAnsi="Times New Roman" w:cs="Times New Roman"/>
          <w:sz w:val="28"/>
          <w:szCs w:val="28"/>
        </w:rPr>
        <w:t>подпунктом 6</w:t>
      </w:r>
      <w:r>
        <w:rPr>
          <w:rFonts w:ascii="Times New Roman" w:hAnsi="Times New Roman" w:cs="Times New Roman"/>
          <w:sz w:val="28"/>
          <w:szCs w:val="28"/>
        </w:rPr>
        <w:t>9.1. следующего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953F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</w:t>
      </w:r>
      <w:r w:rsidRPr="00A953FD">
        <w:rPr>
          <w:rFonts w:ascii="Times New Roman" w:hAnsi="Times New Roman" w:cs="Times New Roman"/>
          <w:sz w:val="28"/>
          <w:szCs w:val="28"/>
        </w:rPr>
        <w:lastRenderedPageBreak/>
        <w:t>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2A4F1E">
        <w:rPr>
          <w:rFonts w:ascii="Times New Roman" w:hAnsi="Times New Roman" w:cs="Times New Roman"/>
          <w:sz w:val="28"/>
          <w:szCs w:val="28"/>
        </w:rPr>
        <w:t xml:space="preserve">Предоставлении земельного участка  для  строительства  в соответствии с видами разрешенного использования (кроме  индивидуального жилищного строительства),   из земель,  находящихся  в муниципальной собственности, либо из состава земель государственная собственность на которые не разграничена (в отношении земельных участков,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4F1E">
        <w:rPr>
          <w:rFonts w:ascii="Times New Roman" w:hAnsi="Times New Roman" w:cs="Times New Roman"/>
          <w:sz w:val="28"/>
          <w:szCs w:val="28"/>
        </w:rPr>
        <w:t>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Мордовия)</w:t>
      </w:r>
      <w:r w:rsidRPr="00A953FD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2A4F1E">
        <w:rPr>
          <w:rFonts w:ascii="Times New Roman" w:hAnsi="Times New Roman" w:cs="Times New Roman"/>
          <w:sz w:val="28"/>
          <w:szCs w:val="28"/>
        </w:rPr>
        <w:t>№ 214 от 28.03.2017</w:t>
      </w:r>
      <w:r w:rsidRPr="00CD7308">
        <w:rPr>
          <w:rFonts w:ascii="Times New Roman" w:hAnsi="Times New Roman" w:cs="Times New Roman"/>
          <w:sz w:val="28"/>
          <w:szCs w:val="28"/>
        </w:rPr>
        <w:t>г.</w:t>
      </w:r>
      <w:r w:rsidRPr="00A953FD">
        <w:rPr>
          <w:rFonts w:ascii="Times New Roman" w:hAnsi="Times New Roman" w:cs="Times New Roman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67 подраздела 4 раздела 3 </w:t>
      </w:r>
      <w:r w:rsidRPr="002932AC">
        <w:rPr>
          <w:rFonts w:ascii="Times New Roman" w:hAnsi="Times New Roman" w:cs="Times New Roman"/>
          <w:sz w:val="28"/>
          <w:szCs w:val="28"/>
        </w:rPr>
        <w:t>подпунктом 67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953F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lastRenderedPageBreak/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083BF1">
        <w:rPr>
          <w:rFonts w:ascii="Times New Roman" w:hAnsi="Times New Roman" w:cs="Times New Roman"/>
          <w:sz w:val="28"/>
          <w:szCs w:val="28"/>
        </w:rPr>
        <w:t>Предоставлении земельного участка или о предварительном согласовании предоставления земельного участка  для  индивидуального жилищного   строительства, из земель,  находящихся  в муниципальной собственности, либо из состава земель государственная собственность на которые не разграничена (в отношении земельных участков, расположенных на территориях сельских поселений, входящих в состав  Чамзинского муниципального района и земельных участков, расположенных на межселенных территориях  Чамзинского муниципального района Республики Мордовия)</w:t>
      </w:r>
      <w:r w:rsidRPr="00A953FD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D4093D">
        <w:rPr>
          <w:rFonts w:ascii="Times New Roman" w:hAnsi="Times New Roman" w:cs="Times New Roman"/>
          <w:sz w:val="28"/>
          <w:szCs w:val="28"/>
        </w:rPr>
        <w:t>№ 213 от 28.03.2017г.</w:t>
      </w:r>
      <w:r w:rsidRPr="00A953FD">
        <w:rPr>
          <w:rFonts w:ascii="Times New Roman" w:hAnsi="Times New Roman" w:cs="Times New Roman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70 подраздела 4 раздела 3 </w:t>
      </w:r>
      <w:r w:rsidRPr="00A2313B">
        <w:rPr>
          <w:rFonts w:ascii="Times New Roman" w:hAnsi="Times New Roman" w:cs="Times New Roman"/>
          <w:sz w:val="28"/>
          <w:szCs w:val="28"/>
        </w:rPr>
        <w:t>подпунктом 7</w:t>
      </w:r>
      <w:r>
        <w:rPr>
          <w:rFonts w:ascii="Times New Roman" w:hAnsi="Times New Roman" w:cs="Times New Roman"/>
          <w:sz w:val="28"/>
          <w:szCs w:val="28"/>
        </w:rPr>
        <w:t>0.1.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953F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953F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lastRenderedPageBreak/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953F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3F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20AEF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C73C99">
        <w:rPr>
          <w:rFonts w:ascii="Times New Roman" w:hAnsi="Times New Roman" w:cs="Times New Roman"/>
          <w:sz w:val="28"/>
          <w:szCs w:val="28"/>
        </w:rPr>
        <w:t>Заключение договора на установку и эксплуатацию р</w:t>
      </w:r>
      <w:r>
        <w:rPr>
          <w:rFonts w:ascii="Times New Roman" w:hAnsi="Times New Roman" w:cs="Times New Roman"/>
          <w:sz w:val="28"/>
          <w:szCs w:val="28"/>
        </w:rPr>
        <w:t xml:space="preserve">екламной конструкции на здании </w:t>
      </w:r>
      <w:r w:rsidRPr="00C73C99">
        <w:rPr>
          <w:rFonts w:ascii="Times New Roman" w:hAnsi="Times New Roman" w:cs="Times New Roman"/>
          <w:sz w:val="28"/>
          <w:szCs w:val="28"/>
        </w:rPr>
        <w:t>или ином объекте недвижимого имущества</w:t>
      </w:r>
      <w:r w:rsidRPr="00D20AEF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C73C99">
        <w:rPr>
          <w:rFonts w:ascii="Times New Roman" w:hAnsi="Times New Roman" w:cs="Times New Roman"/>
          <w:sz w:val="28"/>
          <w:szCs w:val="28"/>
        </w:rPr>
        <w:t>№ 212 от 28.03.2017г</w:t>
      </w:r>
      <w:r w:rsidRPr="00D20AEF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58 подраздела 4 раздела 3 </w:t>
      </w:r>
      <w:r w:rsidRPr="00A3238E">
        <w:rPr>
          <w:rFonts w:ascii="Times New Roman" w:hAnsi="Times New Roman" w:cs="Times New Roman"/>
          <w:sz w:val="28"/>
          <w:szCs w:val="28"/>
        </w:rPr>
        <w:t>подпунктом 58</w:t>
      </w:r>
      <w:r>
        <w:rPr>
          <w:rFonts w:ascii="Times New Roman" w:hAnsi="Times New Roman" w:cs="Times New Roman"/>
          <w:sz w:val="28"/>
          <w:szCs w:val="28"/>
        </w:rPr>
        <w:t>.1. следующего</w:t>
      </w:r>
      <w:r w:rsidRPr="00D20AEF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20AEF">
        <w:rPr>
          <w:rFonts w:ascii="Times New Roman" w:hAnsi="Times New Roman" w:cs="Times New Roman"/>
          <w:sz w:val="28"/>
          <w:szCs w:val="28"/>
        </w:rPr>
        <w:t>: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lastRenderedPageBreak/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D20AEF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AEF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80F45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9E1D5C">
        <w:rPr>
          <w:rFonts w:ascii="Times New Roman" w:hAnsi="Times New Roman" w:cs="Times New Roman"/>
          <w:sz w:val="28"/>
          <w:szCs w:val="28"/>
        </w:rPr>
        <w:t>Заключение соглашений о внесении изменений в договоры аренды, безвозмездного пользования, о перемене лиц в обязательстве, расторжении договора аренды, безвозмездного пользования земельным участком</w:t>
      </w:r>
      <w:r w:rsidRPr="00980F45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9E1D5C">
        <w:rPr>
          <w:rFonts w:ascii="Times New Roman" w:hAnsi="Times New Roman" w:cs="Times New Roman"/>
          <w:sz w:val="28"/>
          <w:szCs w:val="28"/>
        </w:rPr>
        <w:t>№ 180 от 14.03.2017г</w:t>
      </w:r>
      <w:r w:rsidRPr="00980F45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>пункт 69 подраздела 4 раздела 3 под</w:t>
      </w:r>
      <w:r w:rsidRPr="00F41531">
        <w:rPr>
          <w:rFonts w:ascii="Times New Roman" w:hAnsi="Times New Roman" w:cs="Times New Roman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sz w:val="28"/>
          <w:szCs w:val="28"/>
        </w:rPr>
        <w:t>69.1.</w:t>
      </w:r>
      <w:r w:rsidRPr="00980F45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980F45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0F45">
        <w:rPr>
          <w:rFonts w:ascii="Times New Roman" w:hAnsi="Times New Roman" w:cs="Times New Roman"/>
          <w:sz w:val="28"/>
          <w:szCs w:val="28"/>
        </w:rPr>
        <w:t>: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lastRenderedPageBreak/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980F45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F4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C3D">
        <w:rPr>
          <w:rFonts w:ascii="Times New Roman" w:hAnsi="Times New Roman" w:cs="Times New Roman"/>
          <w:sz w:val="28"/>
          <w:szCs w:val="28"/>
        </w:rPr>
        <w:t xml:space="preserve">Внести изменение в Административный регламент Администрации Чамзинского муниципального района по предоставлению муниципальной услуги «Заключение договора аренды земельного участка в границах застроенной территории в отношении которой принято решение о развитии,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(или) во владение гражданам и юридическим лицам (в отношении земельных участков, расположенных на территориях сельских поселений, входящих в состав Чамзинского муниципального района Республики Мордовия)», утвержденный постановлением Администрации Чамзинского муниципального района № 134 от 20.02.2017г.,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60 подраздела 4 раздела 3 </w:t>
      </w:r>
      <w:r w:rsidRPr="007B7B10">
        <w:rPr>
          <w:rFonts w:ascii="Times New Roman" w:hAnsi="Times New Roman" w:cs="Times New Roman"/>
          <w:sz w:val="28"/>
          <w:szCs w:val="28"/>
        </w:rPr>
        <w:t>попунктом 6</w:t>
      </w:r>
      <w:r>
        <w:rPr>
          <w:rFonts w:ascii="Times New Roman" w:hAnsi="Times New Roman" w:cs="Times New Roman"/>
          <w:sz w:val="28"/>
          <w:szCs w:val="28"/>
        </w:rPr>
        <w:t>0.1. следующего</w:t>
      </w:r>
      <w:r w:rsidRPr="00145C3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5C3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lastRenderedPageBreak/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C3D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F83127">
        <w:rPr>
          <w:rFonts w:ascii="Times New Roman" w:hAnsi="Times New Roman" w:cs="Times New Roman"/>
          <w:sz w:val="28"/>
          <w:szCs w:val="28"/>
        </w:rPr>
        <w:t>Предоставление безвозмездно в собственность граждан Российской Федерации, на добровольной  основе занимаемых ими жилых помещений на условиях социального найма, являющихся  собственностью Чамзинского муниципального района</w:t>
      </w:r>
      <w:r w:rsidRPr="00145C3D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F83127">
        <w:rPr>
          <w:rFonts w:ascii="Times New Roman" w:hAnsi="Times New Roman" w:cs="Times New Roman"/>
          <w:sz w:val="28"/>
          <w:szCs w:val="28"/>
        </w:rPr>
        <w:t>№ 117 от 16.02.2017г</w:t>
      </w:r>
      <w:r w:rsidRPr="00145C3D">
        <w:rPr>
          <w:rFonts w:ascii="Times New Roman" w:hAnsi="Times New Roman" w:cs="Times New Roman"/>
          <w:sz w:val="28"/>
          <w:szCs w:val="28"/>
        </w:rPr>
        <w:t>., дополнив</w:t>
      </w:r>
      <w:r>
        <w:rPr>
          <w:rFonts w:ascii="Times New Roman" w:hAnsi="Times New Roman" w:cs="Times New Roman"/>
          <w:sz w:val="28"/>
          <w:szCs w:val="28"/>
        </w:rPr>
        <w:t xml:space="preserve"> пункт 54 подраздела 5 раздела 3</w:t>
      </w:r>
      <w:r w:rsidRPr="00145C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7B7B10">
        <w:rPr>
          <w:rFonts w:ascii="Times New Roman" w:hAnsi="Times New Roman" w:cs="Times New Roman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sz w:val="28"/>
          <w:szCs w:val="28"/>
        </w:rPr>
        <w:t>54.1.</w:t>
      </w:r>
      <w:r w:rsidRPr="00145C3D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145C3D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45C3D">
        <w:rPr>
          <w:rFonts w:ascii="Times New Roman" w:hAnsi="Times New Roman" w:cs="Times New Roman"/>
          <w:sz w:val="28"/>
          <w:szCs w:val="28"/>
        </w:rPr>
        <w:t>: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lastRenderedPageBreak/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145C3D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C3D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662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B7677A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расположенных на территории сельских поселений, входящих в состав Чамзинского муниципального района,  для ведения личного подсобного хозяйст</w:t>
      </w:r>
      <w:r>
        <w:rPr>
          <w:rFonts w:ascii="Times New Roman" w:hAnsi="Times New Roman" w:cs="Times New Roman"/>
          <w:sz w:val="28"/>
          <w:szCs w:val="28"/>
        </w:rPr>
        <w:t>ва, огородничества, садоводства</w:t>
      </w:r>
      <w:r w:rsidRPr="00AF3662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DF63A4">
        <w:rPr>
          <w:rFonts w:ascii="Times New Roman" w:hAnsi="Times New Roman" w:cs="Times New Roman"/>
          <w:sz w:val="28"/>
          <w:szCs w:val="28"/>
        </w:rPr>
        <w:t>№ 147 от 29.02.2016г</w:t>
      </w:r>
      <w:r w:rsidRPr="00AF3662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подраздел 4 раздела 3 </w:t>
      </w:r>
      <w:r w:rsidRPr="002D16FA">
        <w:rPr>
          <w:rFonts w:ascii="Times New Roman" w:hAnsi="Times New Roman" w:cs="Times New Roman"/>
          <w:sz w:val="28"/>
          <w:szCs w:val="28"/>
        </w:rPr>
        <w:t>пунктом 3</w:t>
      </w:r>
      <w:r>
        <w:rPr>
          <w:rFonts w:ascii="Times New Roman" w:hAnsi="Times New Roman" w:cs="Times New Roman"/>
          <w:sz w:val="28"/>
          <w:szCs w:val="28"/>
        </w:rPr>
        <w:t>.4.6.</w:t>
      </w:r>
      <w:r w:rsidRPr="00AF3662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F3662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3662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lastRenderedPageBreak/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3662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114C06">
        <w:rPr>
          <w:rFonts w:ascii="Times New Roman" w:hAnsi="Times New Roman" w:cs="Times New Roman"/>
          <w:sz w:val="28"/>
          <w:szCs w:val="28"/>
        </w:rPr>
        <w:t>Предоставление  земельных  участков, находящихся  в  муниципальной собственности, или государственная собственность на которые не разграничена,  на которых расположены здания, сооружения</w:t>
      </w:r>
      <w:r w:rsidRPr="00AF3662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114C06">
        <w:rPr>
          <w:rFonts w:ascii="Times New Roman" w:hAnsi="Times New Roman" w:cs="Times New Roman"/>
          <w:sz w:val="28"/>
          <w:szCs w:val="28"/>
        </w:rPr>
        <w:t>№ 146 от 29.02.2016г</w:t>
      </w:r>
      <w:r w:rsidRPr="00AF3662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подраздел 4 раздела </w:t>
      </w:r>
      <w:r w:rsidRPr="00456957">
        <w:rPr>
          <w:rFonts w:ascii="Times New Roman" w:hAnsi="Times New Roman" w:cs="Times New Roman"/>
          <w:sz w:val="28"/>
          <w:szCs w:val="28"/>
        </w:rPr>
        <w:t xml:space="preserve">3 пунктом </w:t>
      </w:r>
      <w:r>
        <w:rPr>
          <w:rFonts w:ascii="Times New Roman" w:hAnsi="Times New Roman" w:cs="Times New Roman"/>
          <w:sz w:val="28"/>
          <w:szCs w:val="28"/>
        </w:rPr>
        <w:t>3.4.6.</w:t>
      </w:r>
      <w:r w:rsidRPr="00AF3662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AF3662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F3662">
        <w:rPr>
          <w:rFonts w:ascii="Times New Roman" w:hAnsi="Times New Roman" w:cs="Times New Roman"/>
          <w:sz w:val="28"/>
          <w:szCs w:val="28"/>
        </w:rPr>
        <w:t>: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lastRenderedPageBreak/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AF3662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662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7072A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F30FE9">
        <w:rPr>
          <w:rFonts w:ascii="Times New Roman" w:hAnsi="Times New Roman" w:cs="Times New Roman"/>
          <w:sz w:val="28"/>
          <w:szCs w:val="28"/>
        </w:rPr>
        <w:t>Предоставление  земельных  участков, находящихся в муниципальной собственности, или государственная собственность на которые не разграничена, для создания крестьянского (фермерского) хозяйства или осуществления его деятельности</w:t>
      </w:r>
      <w:r w:rsidRPr="00E02799"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Администрации Чамзинского муниципального района </w:t>
      </w:r>
      <w:r w:rsidRPr="00F30FE9">
        <w:rPr>
          <w:rFonts w:ascii="Times New Roman" w:hAnsi="Times New Roman" w:cs="Times New Roman"/>
          <w:sz w:val="28"/>
          <w:szCs w:val="28"/>
        </w:rPr>
        <w:t>№ 145 от 29.02.2016г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подраздел 4 раздела 3 </w:t>
      </w:r>
      <w:r w:rsidRPr="007072A9">
        <w:rPr>
          <w:rFonts w:ascii="Times New Roman" w:hAnsi="Times New Roman" w:cs="Times New Roman"/>
          <w:sz w:val="28"/>
          <w:szCs w:val="28"/>
        </w:rPr>
        <w:t>пунктом 3.4.6. следующего содержания: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72A9">
        <w:rPr>
          <w:rFonts w:ascii="Times New Roman" w:hAnsi="Times New Roman" w:cs="Times New Roman"/>
          <w:sz w:val="28"/>
          <w:szCs w:val="28"/>
        </w:rPr>
        <w:t>«</w:t>
      </w:r>
      <w:r w:rsidRPr="00E02799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lastRenderedPageBreak/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8631F2">
        <w:rPr>
          <w:rFonts w:ascii="Times New Roman" w:hAnsi="Times New Roman" w:cs="Times New Roman"/>
          <w:sz w:val="28"/>
          <w:szCs w:val="28"/>
        </w:rPr>
        <w:t>Предоставление в аренду, безвозмездное пользование, согласование передачи в субаренду имущества, находящегося в собственности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7F552D">
        <w:rPr>
          <w:rFonts w:ascii="Times New Roman" w:hAnsi="Times New Roman" w:cs="Times New Roman"/>
          <w:sz w:val="28"/>
          <w:szCs w:val="28"/>
        </w:rPr>
        <w:t>№1193 от 14.12.2015г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>пункт 64 подраздела 4 раздела 3 под</w:t>
      </w:r>
      <w:r w:rsidRPr="00366470">
        <w:rPr>
          <w:rFonts w:ascii="Times New Roman" w:hAnsi="Times New Roman" w:cs="Times New Roman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sz w:val="28"/>
          <w:szCs w:val="28"/>
        </w:rPr>
        <w:t xml:space="preserve">64.1. </w:t>
      </w:r>
      <w:r w:rsidRPr="00E02799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 xml:space="preserve"> 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lastRenderedPageBreak/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6C4F3E">
        <w:rPr>
          <w:rFonts w:ascii="Times New Roman" w:hAnsi="Times New Roman" w:cs="Times New Roman"/>
          <w:sz w:val="28"/>
          <w:szCs w:val="28"/>
        </w:rPr>
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9E71E9">
        <w:rPr>
          <w:rFonts w:ascii="Times New Roman" w:hAnsi="Times New Roman" w:cs="Times New Roman"/>
          <w:sz w:val="28"/>
          <w:szCs w:val="28"/>
        </w:rPr>
        <w:t>№ 591 от 10.07.2015г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30 подраздела 4 раздела 3 </w:t>
      </w:r>
      <w:r w:rsidRPr="00366470">
        <w:rPr>
          <w:rFonts w:ascii="Times New Roman" w:hAnsi="Times New Roman" w:cs="Times New Roman"/>
          <w:sz w:val="28"/>
          <w:szCs w:val="28"/>
        </w:rPr>
        <w:t>подпунктом 3</w:t>
      </w:r>
      <w:r>
        <w:rPr>
          <w:rFonts w:ascii="Times New Roman" w:hAnsi="Times New Roman" w:cs="Times New Roman"/>
          <w:sz w:val="28"/>
          <w:szCs w:val="28"/>
        </w:rPr>
        <w:t>0.1.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lastRenderedPageBreak/>
        <w:t xml:space="preserve"> 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C91B19">
        <w:rPr>
          <w:rFonts w:ascii="Times New Roman" w:hAnsi="Times New Roman" w:cs="Times New Roman"/>
          <w:sz w:val="28"/>
          <w:szCs w:val="28"/>
        </w:rPr>
        <w:t>Проведение аукционов по продаже земельных участков, либо продаже права на заключение договоров аренды земельных участков, в соответствии с видами разрешенного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C91B19">
        <w:rPr>
          <w:rFonts w:ascii="Times New Roman" w:hAnsi="Times New Roman" w:cs="Times New Roman"/>
          <w:sz w:val="28"/>
          <w:szCs w:val="28"/>
        </w:rPr>
        <w:t>№ 384 от 07.05.2015г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16 подраздела 1 раздела 2 </w:t>
      </w:r>
      <w:r w:rsidRPr="00084CB5">
        <w:rPr>
          <w:rFonts w:ascii="Times New Roman" w:hAnsi="Times New Roman" w:cs="Times New Roman"/>
          <w:sz w:val="28"/>
          <w:szCs w:val="28"/>
        </w:rPr>
        <w:t>подпунктом 16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lastRenderedPageBreak/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305378">
        <w:rPr>
          <w:rFonts w:ascii="Times New Roman" w:hAnsi="Times New Roman" w:cs="Times New Roman"/>
          <w:sz w:val="28"/>
          <w:szCs w:val="28"/>
        </w:rPr>
        <w:t>Заключение договора купли-продажи или аренды земельного участка, предназначенного для жилищного и иного строительства в соответствии с видами разрешенного использования в  границах земельного участка, ранее предоставленного для комплексного освоения в целях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</w:t>
      </w:r>
      <w:r w:rsidRPr="00E02799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305378">
        <w:rPr>
          <w:rFonts w:ascii="Times New Roman" w:hAnsi="Times New Roman" w:cs="Times New Roman"/>
          <w:sz w:val="28"/>
          <w:szCs w:val="28"/>
        </w:rPr>
        <w:t>№ 383 от 07.05.2015г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>пункт 16 подраздела 1 раздела 2 под</w:t>
      </w:r>
      <w:r w:rsidRPr="00A127D9">
        <w:rPr>
          <w:rFonts w:ascii="Times New Roman" w:hAnsi="Times New Roman" w:cs="Times New Roman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sz w:val="28"/>
          <w:szCs w:val="28"/>
        </w:rPr>
        <w:t>16.1. следующего содержания: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7E0D19">
        <w:rPr>
          <w:rFonts w:ascii="Times New Roman" w:hAnsi="Times New Roman" w:cs="Times New Roman"/>
          <w:sz w:val="28"/>
          <w:szCs w:val="28"/>
        </w:rPr>
        <w:t xml:space="preserve">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в муниципальной собственности, либо из земель государственная собственность </w:t>
      </w:r>
      <w:r w:rsidRPr="007E0D19">
        <w:rPr>
          <w:rFonts w:ascii="Times New Roman" w:hAnsi="Times New Roman" w:cs="Times New Roman"/>
          <w:sz w:val="28"/>
          <w:szCs w:val="28"/>
        </w:rPr>
        <w:lastRenderedPageBreak/>
        <w:t>на которые не разграничена, для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7E0D19">
        <w:rPr>
          <w:rFonts w:ascii="Times New Roman" w:hAnsi="Times New Roman" w:cs="Times New Roman"/>
          <w:sz w:val="28"/>
          <w:szCs w:val="28"/>
        </w:rPr>
        <w:t>№ 382 от 07.05.2015г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16 подраздела 1 раздела 2 </w:t>
      </w:r>
      <w:r w:rsidRPr="00D36170">
        <w:rPr>
          <w:rFonts w:ascii="Times New Roman" w:hAnsi="Times New Roman" w:cs="Times New Roman"/>
          <w:sz w:val="28"/>
          <w:szCs w:val="28"/>
        </w:rPr>
        <w:t>подпунктом 16.</w:t>
      </w:r>
      <w:r>
        <w:rPr>
          <w:rFonts w:ascii="Times New Roman" w:hAnsi="Times New Roman" w:cs="Times New Roman"/>
          <w:sz w:val="28"/>
          <w:szCs w:val="28"/>
        </w:rPr>
        <w:t>1. следующего содержания: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5E2C50">
        <w:rPr>
          <w:rFonts w:ascii="Times New Roman" w:hAnsi="Times New Roman" w:cs="Times New Roman"/>
          <w:sz w:val="28"/>
          <w:szCs w:val="28"/>
        </w:rPr>
        <w:t xml:space="preserve">Заключение договора аренды земельного участка из земель, находящихся в муниципальной собственности, либо из состава земель </w:t>
      </w:r>
      <w:r w:rsidRPr="005E2C50">
        <w:rPr>
          <w:rFonts w:ascii="Times New Roman" w:hAnsi="Times New Roman" w:cs="Times New Roman"/>
          <w:sz w:val="28"/>
          <w:szCs w:val="28"/>
        </w:rPr>
        <w:lastRenderedPageBreak/>
        <w:t>государственная собственность на которые не разграничена, для его комплексного освоения в целях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5E2C50">
        <w:rPr>
          <w:rFonts w:ascii="Times New Roman" w:hAnsi="Times New Roman" w:cs="Times New Roman"/>
          <w:sz w:val="28"/>
          <w:szCs w:val="28"/>
        </w:rPr>
        <w:t>№ 381 от 07.05.2015г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3.4.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596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подпунктом 3.4.1. </w:t>
      </w:r>
      <w:r w:rsidRPr="00E02799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A974FC">
        <w:rPr>
          <w:rFonts w:ascii="Times New Roman" w:hAnsi="Times New Roman" w:cs="Times New Roman"/>
          <w:sz w:val="28"/>
          <w:szCs w:val="28"/>
        </w:rPr>
        <w:t xml:space="preserve">Подготовка и выдача Дубликата договора бесплатной передачи в </w:t>
      </w:r>
      <w:r w:rsidRPr="00A974FC">
        <w:rPr>
          <w:rFonts w:ascii="Times New Roman" w:hAnsi="Times New Roman" w:cs="Times New Roman"/>
          <w:sz w:val="28"/>
          <w:szCs w:val="28"/>
        </w:rPr>
        <w:lastRenderedPageBreak/>
        <w:t>собственность граждан РФ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A974FC">
        <w:rPr>
          <w:rFonts w:ascii="Times New Roman" w:hAnsi="Times New Roman" w:cs="Times New Roman"/>
          <w:sz w:val="28"/>
          <w:szCs w:val="28"/>
        </w:rPr>
        <w:t>№ 423 от 21.04.2013г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sz w:val="28"/>
          <w:szCs w:val="28"/>
        </w:rPr>
        <w:t xml:space="preserve">пункт 2.1.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97D85">
        <w:rPr>
          <w:rFonts w:ascii="Times New Roman" w:hAnsi="Times New Roman" w:cs="Times New Roman"/>
          <w:sz w:val="28"/>
          <w:szCs w:val="28"/>
        </w:rPr>
        <w:t xml:space="preserve"> подпунктом 2.1.7.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500926">
        <w:rPr>
          <w:rFonts w:ascii="Times New Roman" w:hAnsi="Times New Roman" w:cs="Times New Roman"/>
          <w:sz w:val="28"/>
          <w:szCs w:val="28"/>
        </w:rPr>
        <w:t xml:space="preserve">Подготовка и выдача Дубликата договора социального найма жилого </w:t>
      </w:r>
      <w:r w:rsidRPr="00500926">
        <w:rPr>
          <w:rFonts w:ascii="Times New Roman" w:hAnsi="Times New Roman" w:cs="Times New Roman"/>
          <w:sz w:val="28"/>
          <w:szCs w:val="28"/>
        </w:rPr>
        <w:lastRenderedPageBreak/>
        <w:t>помещения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500926">
        <w:rPr>
          <w:rFonts w:ascii="Times New Roman" w:hAnsi="Times New Roman" w:cs="Times New Roman"/>
          <w:sz w:val="28"/>
          <w:szCs w:val="28"/>
        </w:rPr>
        <w:t>№ 401 от 16.04.2013г</w:t>
      </w:r>
      <w:r w:rsidRPr="00E02799">
        <w:rPr>
          <w:rFonts w:ascii="Times New Roman" w:hAnsi="Times New Roman" w:cs="Times New Roman"/>
          <w:sz w:val="28"/>
          <w:szCs w:val="28"/>
        </w:rPr>
        <w:t xml:space="preserve">., дополнив </w:t>
      </w:r>
      <w:r w:rsidRPr="0031151C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 xml:space="preserve">2.1.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115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подпунктом</w:t>
      </w:r>
      <w:r w:rsidRPr="00E02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2.1.7. </w:t>
      </w:r>
      <w:r w:rsidRPr="00E02799">
        <w:rPr>
          <w:rFonts w:ascii="Times New Roman" w:hAnsi="Times New Roman" w:cs="Times New Roman"/>
          <w:sz w:val="28"/>
          <w:szCs w:val="28"/>
        </w:rPr>
        <w:t>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sz w:val="28"/>
          <w:szCs w:val="28"/>
        </w:rPr>
        <w:t>Внести изменение в Административный регламент Администрации Чамзинского муниципального района по предоставлению муниципальной услуги «</w:t>
      </w:r>
      <w:r w:rsidRPr="00102060">
        <w:rPr>
          <w:rFonts w:ascii="Times New Roman" w:hAnsi="Times New Roman" w:cs="Times New Roman"/>
          <w:sz w:val="28"/>
          <w:szCs w:val="28"/>
        </w:rPr>
        <w:t>Продажа (приватизация) переданных в аренду земельных участков из земель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Чамзинского муниципального района </w:t>
      </w:r>
      <w:r w:rsidRPr="00102060">
        <w:rPr>
          <w:rFonts w:ascii="Times New Roman" w:hAnsi="Times New Roman" w:cs="Times New Roman"/>
          <w:sz w:val="28"/>
          <w:szCs w:val="28"/>
        </w:rPr>
        <w:t>№ 1162 от 21.12.2012г.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02799">
        <w:rPr>
          <w:rFonts w:ascii="Times New Roman" w:hAnsi="Times New Roman" w:cs="Times New Roman"/>
          <w:sz w:val="28"/>
          <w:szCs w:val="28"/>
        </w:rPr>
        <w:lastRenderedPageBreak/>
        <w:t xml:space="preserve">дополнив </w:t>
      </w:r>
      <w:r w:rsidRPr="00B31613">
        <w:rPr>
          <w:rFonts w:ascii="Times New Roman" w:hAnsi="Times New Roman" w:cs="Times New Roman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24 подраздела 3 раздела 2 подпунктом 24.1.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E02799">
        <w:rPr>
          <w:rFonts w:ascii="Times New Roman" w:hAnsi="Times New Roman" w:cs="Times New Roman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02799">
        <w:rPr>
          <w:rFonts w:ascii="Times New Roman" w:hAnsi="Times New Roman" w:cs="Times New Roman"/>
          <w:sz w:val="28"/>
          <w:szCs w:val="28"/>
        </w:rPr>
        <w:t>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 у них технической возможности).</w:t>
      </w:r>
    </w:p>
    <w:p w:rsidR="00AB16C8" w:rsidRPr="00E02799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AB16C8" w:rsidRDefault="00AB16C8" w:rsidP="00AB16C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799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7494" w:rsidRDefault="00707494" w:rsidP="00707494">
      <w:pPr>
        <w:ind w:left="20"/>
        <w:jc w:val="center"/>
        <w:rPr>
          <w:b/>
          <w:sz w:val="26"/>
          <w:szCs w:val="26"/>
        </w:rPr>
      </w:pPr>
    </w:p>
    <w:p w:rsidR="00707494" w:rsidRDefault="00707494" w:rsidP="00707494">
      <w:pPr>
        <w:ind w:left="20"/>
        <w:jc w:val="center"/>
        <w:rPr>
          <w:b/>
          <w:sz w:val="26"/>
          <w:szCs w:val="26"/>
        </w:rPr>
      </w:pPr>
    </w:p>
    <w:p w:rsidR="00B077E6" w:rsidRDefault="00B077E6" w:rsidP="00707494">
      <w:pPr>
        <w:ind w:left="20"/>
        <w:jc w:val="center"/>
        <w:rPr>
          <w:b/>
          <w:sz w:val="26"/>
          <w:szCs w:val="26"/>
        </w:rPr>
      </w:pPr>
    </w:p>
    <w:p w:rsidR="00B077E6" w:rsidRDefault="00B077E6" w:rsidP="00707494">
      <w:pPr>
        <w:ind w:left="20"/>
        <w:jc w:val="center"/>
        <w:rPr>
          <w:b/>
          <w:sz w:val="26"/>
          <w:szCs w:val="26"/>
        </w:rPr>
      </w:pPr>
    </w:p>
    <w:p w:rsidR="00B077E6" w:rsidRDefault="00B077E6" w:rsidP="00707494">
      <w:pPr>
        <w:ind w:left="20"/>
        <w:jc w:val="center"/>
        <w:rPr>
          <w:b/>
          <w:sz w:val="26"/>
          <w:szCs w:val="26"/>
        </w:rPr>
      </w:pPr>
    </w:p>
    <w:p w:rsidR="00707494" w:rsidRPr="00FD5399" w:rsidRDefault="00707494" w:rsidP="00707494">
      <w:pPr>
        <w:ind w:left="20"/>
        <w:jc w:val="center"/>
        <w:rPr>
          <w:b/>
          <w:sz w:val="26"/>
          <w:szCs w:val="26"/>
        </w:rPr>
      </w:pPr>
      <w:r w:rsidRPr="00FD5399">
        <w:rPr>
          <w:b/>
          <w:sz w:val="26"/>
          <w:szCs w:val="26"/>
        </w:rPr>
        <w:lastRenderedPageBreak/>
        <w:t>Администрация Чамзинского муниципального района</w:t>
      </w:r>
      <w:r w:rsidRPr="00FD5399">
        <w:rPr>
          <w:b/>
          <w:sz w:val="26"/>
          <w:szCs w:val="26"/>
        </w:rPr>
        <w:br/>
        <w:t>Республики Мордовия</w:t>
      </w:r>
    </w:p>
    <w:p w:rsidR="00707494" w:rsidRPr="00FD5399" w:rsidRDefault="00707494" w:rsidP="00707494">
      <w:pPr>
        <w:jc w:val="center"/>
        <w:rPr>
          <w:b/>
          <w:sz w:val="34"/>
          <w:szCs w:val="28"/>
        </w:rPr>
      </w:pPr>
      <w:r w:rsidRPr="00FD5399">
        <w:rPr>
          <w:b/>
          <w:sz w:val="28"/>
          <w:szCs w:val="28"/>
        </w:rPr>
        <w:br/>
      </w:r>
      <w:r w:rsidRPr="00FD5399">
        <w:rPr>
          <w:b/>
          <w:sz w:val="34"/>
          <w:szCs w:val="28"/>
        </w:rPr>
        <w:t>Постановление</w:t>
      </w:r>
    </w:p>
    <w:p w:rsidR="00707494" w:rsidRPr="00FD5399" w:rsidRDefault="00707494" w:rsidP="00707494">
      <w:pPr>
        <w:tabs>
          <w:tab w:val="left" w:pos="2227"/>
        </w:tabs>
        <w:jc w:val="center"/>
        <w:rPr>
          <w:sz w:val="26"/>
          <w:szCs w:val="26"/>
        </w:rPr>
      </w:pPr>
      <w:r>
        <w:rPr>
          <w:sz w:val="26"/>
          <w:szCs w:val="26"/>
        </w:rPr>
        <w:t>27.09.2022 г.</w:t>
      </w:r>
      <w:r w:rsidRPr="00FD539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</w:t>
      </w:r>
      <w:r w:rsidRPr="00FD5399">
        <w:rPr>
          <w:sz w:val="26"/>
          <w:szCs w:val="26"/>
        </w:rPr>
        <w:t xml:space="preserve">                                                       </w:t>
      </w:r>
      <w:r>
        <w:rPr>
          <w:sz w:val="26"/>
          <w:szCs w:val="26"/>
        </w:rPr>
        <w:t xml:space="preserve">                           </w:t>
      </w:r>
      <w:r w:rsidRPr="00FD5399">
        <w:rPr>
          <w:sz w:val="26"/>
          <w:szCs w:val="26"/>
        </w:rPr>
        <w:t>№</w:t>
      </w:r>
      <w:r>
        <w:rPr>
          <w:sz w:val="26"/>
          <w:szCs w:val="26"/>
        </w:rPr>
        <w:t xml:space="preserve"> 736</w:t>
      </w:r>
    </w:p>
    <w:p w:rsidR="00707494" w:rsidRPr="00FD5399" w:rsidRDefault="00707494" w:rsidP="00707494">
      <w:pPr>
        <w:ind w:left="20"/>
        <w:jc w:val="center"/>
        <w:rPr>
          <w:sz w:val="26"/>
          <w:szCs w:val="26"/>
        </w:rPr>
      </w:pPr>
    </w:p>
    <w:p w:rsidR="00707494" w:rsidRDefault="00707494" w:rsidP="00707494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707494" w:rsidRDefault="00707494" w:rsidP="00707494">
      <w:pPr>
        <w:ind w:left="20"/>
        <w:jc w:val="center"/>
        <w:rPr>
          <w:sz w:val="28"/>
          <w:szCs w:val="28"/>
        </w:rPr>
      </w:pPr>
    </w:p>
    <w:p w:rsidR="00707494" w:rsidRPr="00E2648E" w:rsidRDefault="00707494" w:rsidP="00707494">
      <w:pPr>
        <w:ind w:left="20"/>
        <w:jc w:val="center"/>
        <w:rPr>
          <w:sz w:val="28"/>
          <w:szCs w:val="28"/>
        </w:rPr>
      </w:pPr>
    </w:p>
    <w:p w:rsidR="00707494" w:rsidRDefault="00707494" w:rsidP="00707494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 xml:space="preserve">О внесении изменений в </w:t>
      </w:r>
      <w:r w:rsidRPr="00506B45">
        <w:rPr>
          <w:b/>
          <w:sz w:val="28"/>
          <w:szCs w:val="28"/>
        </w:rPr>
        <w:t>Административн</w:t>
      </w:r>
      <w:r>
        <w:rPr>
          <w:b/>
          <w:sz w:val="28"/>
          <w:szCs w:val="28"/>
        </w:rPr>
        <w:t>ый</w:t>
      </w:r>
      <w:r w:rsidRPr="00506B45">
        <w:rPr>
          <w:b/>
          <w:sz w:val="28"/>
          <w:szCs w:val="28"/>
        </w:rPr>
        <w:t xml:space="preserve"> регламент Администрации Чамзинского муниципального района предоставления муниципальной услуги "Перевод жилого помещения в нежилое помещение и нежилого помещения в жилое помещение</w:t>
      </w:r>
      <w:r>
        <w:rPr>
          <w:b/>
          <w:sz w:val="28"/>
          <w:szCs w:val="28"/>
        </w:rPr>
        <w:t xml:space="preserve">», утвержденный постановлением Администрации Чамзинского муниципального района от </w:t>
      </w:r>
      <w:r w:rsidRPr="00506B45">
        <w:rPr>
          <w:b/>
          <w:sz w:val="28"/>
          <w:szCs w:val="28"/>
        </w:rPr>
        <w:t>18 марта 2022 г. N 169</w:t>
      </w:r>
      <w:r>
        <w:rPr>
          <w:b/>
          <w:sz w:val="28"/>
          <w:szCs w:val="28"/>
        </w:rPr>
        <w:t xml:space="preserve"> </w:t>
      </w:r>
    </w:p>
    <w:p w:rsidR="00707494" w:rsidRPr="00FD5399" w:rsidRDefault="00707494" w:rsidP="00707494">
      <w:pPr>
        <w:ind w:left="20"/>
        <w:jc w:val="center"/>
        <w:rPr>
          <w:b/>
          <w:sz w:val="28"/>
          <w:szCs w:val="28"/>
        </w:rPr>
      </w:pP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приведения нормативно-правовых актов в соответствие с действующим законодательством,</w:t>
      </w:r>
      <w:r w:rsidRPr="001F2E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</w:t>
      </w:r>
      <w:r w:rsidRPr="00E01F71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E01F71">
        <w:rPr>
          <w:sz w:val="28"/>
          <w:szCs w:val="28"/>
        </w:rPr>
        <w:t xml:space="preserve"> Правительства РФ от 15.08.2022 г. № 1415 "О внесении изменений в некоторые акты Правительства Российской Федерации"</w:t>
      </w:r>
      <w:r w:rsidRPr="00E023F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основании предложения прокуратуры района от 26.08.2022 г.,  Администрация Чамзинского муниципального района </w:t>
      </w:r>
    </w:p>
    <w:p w:rsidR="00707494" w:rsidRDefault="00707494" w:rsidP="00707494">
      <w:pPr>
        <w:spacing w:line="322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7494" w:rsidRDefault="00707494" w:rsidP="00707494">
      <w:pPr>
        <w:spacing w:line="322" w:lineRule="exact"/>
        <w:ind w:firstLine="709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постановляет:</w:t>
      </w: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изменение в </w:t>
      </w:r>
      <w:r w:rsidRPr="00506B45">
        <w:rPr>
          <w:sz w:val="28"/>
          <w:szCs w:val="28"/>
        </w:rPr>
        <w:t>Административный регламент Администрации Чамзинского муниципального района предоставления муниципальной услуги "Перевод жилого помещения в нежилое помещение и нежилого помещения в жилое помещение», утвержденный постановлением Администрации Чамзинского муниципального района от 18 марта 2022 г. N 169</w:t>
      </w:r>
      <w:r>
        <w:rPr>
          <w:sz w:val="28"/>
          <w:szCs w:val="28"/>
        </w:rPr>
        <w:t>, дополнив пункт 2.3 абзацем 5 следующего содержания:</w:t>
      </w:r>
    </w:p>
    <w:p w:rsidR="00707494" w:rsidRPr="00F75655" w:rsidRDefault="00707494" w:rsidP="00707494">
      <w:pPr>
        <w:ind w:firstLine="708"/>
        <w:jc w:val="both"/>
        <w:rPr>
          <w:sz w:val="28"/>
          <w:szCs w:val="28"/>
        </w:rPr>
      </w:pPr>
      <w:r w:rsidRPr="00506B4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707494" w:rsidRPr="00F75655" w:rsidRDefault="00707494" w:rsidP="00707494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3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707494" w:rsidRPr="00A735B5" w:rsidRDefault="00707494" w:rsidP="00707494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3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707494" w:rsidRPr="00F75655" w:rsidRDefault="00707494" w:rsidP="00707494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</w:t>
      </w:r>
      <w:r w:rsidRPr="00F75655">
        <w:rPr>
          <w:sz w:val="28"/>
          <w:szCs w:val="28"/>
        </w:rPr>
        <w:lastRenderedPageBreak/>
        <w:t>предусмотренных нормативными правовыми актами, регулирующими порядок предоставления услуги;</w:t>
      </w:r>
    </w:p>
    <w:p w:rsidR="00707494" w:rsidRPr="00F75655" w:rsidRDefault="00707494" w:rsidP="00707494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4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707494" w:rsidRPr="00F75655" w:rsidRDefault="00707494" w:rsidP="00707494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4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707494" w:rsidRPr="00F75655" w:rsidRDefault="00707494" w:rsidP="00707494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4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707494" w:rsidRDefault="00707494" w:rsidP="00707494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707494" w:rsidRDefault="00707494" w:rsidP="00707494">
      <w:pPr>
        <w:ind w:firstLine="709"/>
        <w:jc w:val="both"/>
        <w:rPr>
          <w:sz w:val="28"/>
          <w:szCs w:val="28"/>
        </w:rPr>
      </w:pPr>
      <w:r w:rsidRPr="00072527">
        <w:rPr>
          <w:sz w:val="28"/>
          <w:szCs w:val="28"/>
        </w:rPr>
        <w:t xml:space="preserve">      2.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072527">
        <w:rPr>
          <w:sz w:val="28"/>
          <w:szCs w:val="28"/>
        </w:rPr>
        <w:t>дня его официального опубликования в Информационном бюллетене Чамзинского муниципального района.</w:t>
      </w: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</w:p>
    <w:p w:rsidR="00707494" w:rsidRDefault="00707494" w:rsidP="00707494">
      <w:pPr>
        <w:spacing w:line="322" w:lineRule="exact"/>
        <w:ind w:firstLine="709"/>
        <w:jc w:val="both"/>
        <w:rPr>
          <w:sz w:val="28"/>
          <w:szCs w:val="28"/>
        </w:rPr>
      </w:pPr>
    </w:p>
    <w:p w:rsidR="00707494" w:rsidRPr="00FD5399" w:rsidRDefault="00707494" w:rsidP="00707494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707494" w:rsidRDefault="00707494" w:rsidP="00707494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      Р.А. Батеряков</w:t>
      </w:r>
    </w:p>
    <w:p w:rsidR="00707494" w:rsidRDefault="00707494" w:rsidP="007074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C243D" w:rsidRDefault="000C243D" w:rsidP="005072AD">
      <w:pPr>
        <w:pStyle w:val="affffffc"/>
      </w:pPr>
    </w:p>
    <w:p w:rsidR="005072AD" w:rsidRPr="005072AD" w:rsidRDefault="005072AD" w:rsidP="005072AD">
      <w:pPr>
        <w:pStyle w:val="a4"/>
        <w:ind w:left="-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5072AD" w:rsidRPr="005072AD" w:rsidRDefault="005072AD" w:rsidP="005072AD">
      <w:pPr>
        <w:pStyle w:val="a4"/>
        <w:ind w:left="-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</w:t>
      </w:r>
    </w:p>
    <w:p w:rsidR="005072AD" w:rsidRPr="005072AD" w:rsidRDefault="005072AD" w:rsidP="005072AD">
      <w:pPr>
        <w:pStyle w:val="a4"/>
        <w:ind w:left="-28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:rsidR="005072AD" w:rsidRPr="005072AD" w:rsidRDefault="005072AD" w:rsidP="005072AD">
      <w:pPr>
        <w:pStyle w:val="1"/>
        <w:ind w:left="-284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pStyle w:val="1"/>
        <w:ind w:left="-284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5072AD" w:rsidRPr="005072AD" w:rsidRDefault="005072AD" w:rsidP="005072AD">
      <w:pPr>
        <w:ind w:left="-284"/>
        <w:jc w:val="center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pStyle w:val="1"/>
        <w:ind w:left="-284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04.10.2022 г.                                                                             № 759</w:t>
      </w:r>
    </w:p>
    <w:p w:rsidR="005072AD" w:rsidRPr="005072AD" w:rsidRDefault="005072AD" w:rsidP="005072AD">
      <w:pPr>
        <w:ind w:left="-284"/>
        <w:jc w:val="center"/>
      </w:pPr>
      <w:r w:rsidRPr="005072AD">
        <w:rPr>
          <w:color w:val="000000" w:themeColor="text1"/>
          <w:sz w:val="28"/>
          <w:szCs w:val="28"/>
        </w:rPr>
        <w:t>р.п. Чамзинка</w:t>
      </w:r>
    </w:p>
    <w:p w:rsidR="005072AD" w:rsidRPr="005072AD" w:rsidRDefault="005072AD" w:rsidP="005072AD">
      <w:pPr>
        <w:ind w:left="-284"/>
        <w:jc w:val="both"/>
      </w:pPr>
    </w:p>
    <w:p w:rsidR="005072AD" w:rsidRPr="005072AD" w:rsidRDefault="005072AD" w:rsidP="005072AD">
      <w:pPr>
        <w:pStyle w:val="1"/>
        <w:ind w:left="-284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</w:p>
    <w:p w:rsidR="005072AD" w:rsidRPr="005072AD" w:rsidRDefault="005072AD" w:rsidP="005072AD">
      <w:pPr>
        <w:ind w:left="-284"/>
        <w:jc w:val="center"/>
        <w:rPr>
          <w:sz w:val="28"/>
          <w:szCs w:val="28"/>
        </w:rPr>
      </w:pPr>
    </w:p>
    <w:p w:rsidR="005072AD" w:rsidRPr="005072AD" w:rsidRDefault="005072AD" w:rsidP="005072AD">
      <w:pPr>
        <w:pStyle w:val="1"/>
        <w:ind w:left="-284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5072AD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Федерации, Администрация Чамзинского муниципального района</w:t>
      </w:r>
    </w:p>
    <w:p w:rsidR="005072AD" w:rsidRPr="005072AD" w:rsidRDefault="005072AD" w:rsidP="005072AD">
      <w:pPr>
        <w:ind w:left="-284" w:firstLine="567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ind w:left="-284" w:firstLine="567"/>
        <w:jc w:val="center"/>
        <w:rPr>
          <w:color w:val="000000" w:themeColor="text1"/>
          <w:sz w:val="28"/>
          <w:szCs w:val="28"/>
        </w:rPr>
      </w:pPr>
      <w:r w:rsidRPr="005072AD">
        <w:rPr>
          <w:color w:val="000000" w:themeColor="text1"/>
          <w:sz w:val="28"/>
          <w:szCs w:val="28"/>
        </w:rPr>
        <w:t>П О СТ А Н О В Л Я Е Т:</w:t>
      </w:r>
    </w:p>
    <w:p w:rsidR="005072AD" w:rsidRPr="005072AD" w:rsidRDefault="005072AD" w:rsidP="005072AD">
      <w:pPr>
        <w:ind w:left="-284" w:firstLine="567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pStyle w:val="a4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2AD">
        <w:rPr>
          <w:rFonts w:ascii="Times New Roman" w:hAnsi="Times New Roman" w:cs="Times New Roman"/>
          <w:sz w:val="28"/>
          <w:szCs w:val="28"/>
        </w:rPr>
        <w:t>1. Внести в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Мордовия, утвержденный постановлением Администрации Чамзинского муниципального района Республики Мордовия от 29.12.2020 г. №875, следующие изменения:</w:t>
      </w:r>
    </w:p>
    <w:p w:rsidR="005072AD" w:rsidRPr="005072AD" w:rsidRDefault="005072AD" w:rsidP="005072AD">
      <w:pPr>
        <w:pStyle w:val="a4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2AD">
        <w:rPr>
          <w:rFonts w:ascii="Times New Roman" w:hAnsi="Times New Roman" w:cs="Times New Roman"/>
          <w:sz w:val="28"/>
          <w:szCs w:val="28"/>
        </w:rPr>
        <w:t>1.1. подпункт 18 пункта 4 Порядка изложить в новой редакции:</w:t>
      </w:r>
    </w:p>
    <w:p w:rsidR="005072AD" w:rsidRPr="005072AD" w:rsidRDefault="005072AD" w:rsidP="005072AD">
      <w:pPr>
        <w:ind w:left="-284" w:firstLine="567"/>
        <w:jc w:val="both"/>
        <w:rPr>
          <w:color w:val="000000"/>
          <w:sz w:val="28"/>
          <w:szCs w:val="28"/>
        </w:rPr>
      </w:pPr>
      <w:r w:rsidRPr="005072AD">
        <w:rPr>
          <w:color w:val="000000"/>
          <w:sz w:val="28"/>
          <w:szCs w:val="28"/>
        </w:rPr>
        <w:t>«18) укрепление материально-технической базы общеобразовательных организаций Чамзинского муниципального района (разработка проектно-сметной документации, укрепление материально-технической базы, размещение системы контроля управления доступом, благоустройство прилежащей территории);».</w:t>
      </w:r>
    </w:p>
    <w:p w:rsidR="005072AD" w:rsidRPr="005072AD" w:rsidRDefault="005072AD" w:rsidP="005072AD">
      <w:pPr>
        <w:pStyle w:val="a4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72AD">
        <w:rPr>
          <w:rFonts w:ascii="Times New Roman" w:hAnsi="Times New Roman" w:cs="Times New Roman"/>
          <w:sz w:val="28"/>
          <w:szCs w:val="28"/>
        </w:rPr>
        <w:t>2. Настоящее поста</w:t>
      </w:r>
      <w:bookmarkStart w:id="6" w:name="sub_3"/>
      <w:r w:rsidRPr="005072AD">
        <w:rPr>
          <w:rFonts w:ascii="Times New Roman" w:hAnsi="Times New Roman" w:cs="Times New Roman"/>
          <w:sz w:val="28"/>
          <w:szCs w:val="28"/>
        </w:rPr>
        <w:t>новление вступает в силу после дня его официального опубликования в Информационном бюллетене Чамзинского муниципального района Республики Мордовия и распространяет свое действие на правоотношения, возникшие с 01.01.2022 года.</w:t>
      </w:r>
    </w:p>
    <w:bookmarkEnd w:id="6"/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</w:p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  <w:r w:rsidRPr="005072AD">
        <w:rPr>
          <w:color w:val="000000" w:themeColor="text1"/>
          <w:sz w:val="28"/>
          <w:szCs w:val="28"/>
        </w:rPr>
        <w:t>Глава Чамзинского</w:t>
      </w:r>
    </w:p>
    <w:p w:rsidR="005072AD" w:rsidRPr="005072AD" w:rsidRDefault="005072AD" w:rsidP="005072AD">
      <w:pPr>
        <w:ind w:left="-284"/>
        <w:jc w:val="both"/>
        <w:rPr>
          <w:color w:val="000000" w:themeColor="text1"/>
          <w:sz w:val="28"/>
          <w:szCs w:val="28"/>
        </w:rPr>
      </w:pPr>
      <w:r w:rsidRPr="005072AD">
        <w:rPr>
          <w:color w:val="000000" w:themeColor="text1"/>
          <w:sz w:val="28"/>
          <w:szCs w:val="28"/>
        </w:rPr>
        <w:t>муниципального района                                                                          Р.А. Батеряков</w:t>
      </w:r>
    </w:p>
    <w:p w:rsidR="000C243D" w:rsidRPr="005072AD" w:rsidRDefault="000C243D" w:rsidP="005072AD">
      <w:pPr>
        <w:pStyle w:val="affffffc"/>
        <w:ind w:left="-284"/>
        <w:jc w:val="both"/>
        <w:rPr>
          <w:rFonts w:ascii="Times New Roman" w:hAnsi="Times New Roman"/>
        </w:rPr>
      </w:pPr>
    </w:p>
    <w:p w:rsidR="000C243D" w:rsidRPr="005072AD" w:rsidRDefault="000C243D" w:rsidP="005072AD">
      <w:pPr>
        <w:pStyle w:val="affffffc"/>
        <w:ind w:left="-284"/>
        <w:jc w:val="both"/>
        <w:rPr>
          <w:rFonts w:ascii="Times New Roman" w:hAnsi="Times New Roman"/>
          <w:b w:val="0"/>
          <w:i w:val="0"/>
          <w:sz w:val="28"/>
          <w:szCs w:val="28"/>
        </w:rPr>
      </w:pPr>
    </w:p>
    <w:p w:rsidR="000C243D" w:rsidRDefault="000C243D" w:rsidP="000C243D">
      <w:pPr>
        <w:pStyle w:val="affffffc"/>
        <w:rPr>
          <w:rFonts w:ascii="Times New Roman" w:hAnsi="Times New Roman"/>
          <w:b w:val="0"/>
          <w:i w:val="0"/>
          <w:sz w:val="28"/>
          <w:szCs w:val="28"/>
        </w:rPr>
      </w:pPr>
    </w:p>
    <w:p w:rsidR="000C243D" w:rsidRPr="000C243D" w:rsidRDefault="000C243D" w:rsidP="000C243D">
      <w:pPr>
        <w:pStyle w:val="affffffc"/>
        <w:rPr>
          <w:rFonts w:ascii="Times New Roman" w:hAnsi="Times New Roman"/>
          <w:b w:val="0"/>
          <w:i w:val="0"/>
          <w:sz w:val="28"/>
          <w:szCs w:val="28"/>
        </w:rPr>
      </w:pPr>
      <w:r w:rsidRPr="000C243D">
        <w:rPr>
          <w:rFonts w:ascii="Times New Roman" w:hAnsi="Times New Roman"/>
          <w:b w:val="0"/>
          <w:i w:val="0"/>
          <w:sz w:val="28"/>
          <w:szCs w:val="28"/>
        </w:rPr>
        <w:t>Администрация Чамзинского муниципального района</w:t>
      </w:r>
    </w:p>
    <w:p w:rsidR="000C243D" w:rsidRDefault="000C243D" w:rsidP="000C243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C243D" w:rsidRDefault="000C243D" w:rsidP="000C243D">
      <w:pPr>
        <w:jc w:val="center"/>
        <w:rPr>
          <w:sz w:val="28"/>
          <w:szCs w:val="28"/>
        </w:rPr>
      </w:pPr>
    </w:p>
    <w:p w:rsidR="000C243D" w:rsidRDefault="000C243D" w:rsidP="000C243D">
      <w:pPr>
        <w:jc w:val="center"/>
        <w:rPr>
          <w:sz w:val="28"/>
          <w:szCs w:val="28"/>
        </w:rPr>
      </w:pPr>
    </w:p>
    <w:p w:rsidR="000C243D" w:rsidRDefault="000C243D" w:rsidP="000C243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C243D" w:rsidRDefault="000C243D" w:rsidP="000C243D">
      <w:pPr>
        <w:rPr>
          <w:sz w:val="28"/>
          <w:szCs w:val="28"/>
        </w:rPr>
      </w:pPr>
      <w:r>
        <w:rPr>
          <w:sz w:val="28"/>
          <w:szCs w:val="28"/>
        </w:rPr>
        <w:t xml:space="preserve"> 06.10.2022г.                                                                                                   № 766</w:t>
      </w:r>
    </w:p>
    <w:p w:rsidR="000C243D" w:rsidRDefault="000C243D" w:rsidP="000C243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норматива стоимости</w:t>
      </w:r>
    </w:p>
    <w:p w:rsidR="000C243D" w:rsidRDefault="000C243D" w:rsidP="000C243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  кв.  метра  общей   площади  жилья </w:t>
      </w:r>
    </w:p>
    <w:p w:rsidR="000C243D" w:rsidRDefault="000C243D" w:rsidP="000C243D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по Чамзинскому муниципальному району</w:t>
      </w:r>
    </w:p>
    <w:p w:rsidR="000C243D" w:rsidRPr="00982105" w:rsidRDefault="000C243D" w:rsidP="000C243D">
      <w:pPr>
        <w:jc w:val="center"/>
        <w:rPr>
          <w:sz w:val="28"/>
          <w:szCs w:val="28"/>
        </w:rPr>
      </w:pPr>
      <w:r w:rsidRPr="00982105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982105">
        <w:rPr>
          <w:sz w:val="28"/>
          <w:szCs w:val="28"/>
        </w:rPr>
        <w:t>20</w:t>
      </w:r>
      <w:r>
        <w:rPr>
          <w:sz w:val="28"/>
          <w:szCs w:val="28"/>
        </w:rPr>
        <w:t xml:space="preserve">23 </w:t>
      </w:r>
      <w:r w:rsidRPr="00982105">
        <w:rPr>
          <w:sz w:val="28"/>
          <w:szCs w:val="28"/>
        </w:rPr>
        <w:t>год</w:t>
      </w:r>
    </w:p>
    <w:p w:rsidR="000C243D" w:rsidRDefault="000C243D" w:rsidP="000C243D">
      <w:pPr>
        <w:rPr>
          <w:sz w:val="28"/>
          <w:szCs w:val="28"/>
          <w:u w:val="single"/>
        </w:rPr>
      </w:pPr>
    </w:p>
    <w:p w:rsidR="000C243D" w:rsidRDefault="000C243D" w:rsidP="000C24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Pr="00751BC9">
        <w:rPr>
          <w:sz w:val="28"/>
          <w:szCs w:val="28"/>
        </w:rPr>
        <w:t xml:space="preserve"> пункта 13 Правил предоставления молодым семьям социальных выплат на приобретение (строительство) жилья и их использования, утвержденны</w:t>
      </w:r>
      <w:r>
        <w:rPr>
          <w:sz w:val="28"/>
          <w:szCs w:val="28"/>
        </w:rPr>
        <w:t>х</w:t>
      </w:r>
      <w:r w:rsidRPr="00751BC9">
        <w:rPr>
          <w:sz w:val="28"/>
          <w:szCs w:val="28"/>
        </w:rPr>
        <w:t xml:space="preserve"> постановлением Правительства Российской Федерации от 17 декабря 2010 г. № 1050 "О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0C243D" w:rsidRDefault="000C243D" w:rsidP="000C243D">
      <w:pPr>
        <w:ind w:firstLine="708"/>
        <w:jc w:val="both"/>
        <w:rPr>
          <w:sz w:val="28"/>
          <w:szCs w:val="28"/>
        </w:rPr>
      </w:pPr>
    </w:p>
    <w:p w:rsidR="000C243D" w:rsidRDefault="000C243D" w:rsidP="000C243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C243D" w:rsidRDefault="000C243D" w:rsidP="000C243D">
      <w:pPr>
        <w:rPr>
          <w:sz w:val="28"/>
          <w:szCs w:val="28"/>
        </w:rPr>
      </w:pPr>
    </w:p>
    <w:p w:rsidR="000C243D" w:rsidRPr="00751BC9" w:rsidRDefault="000C243D" w:rsidP="000C243D">
      <w:pPr>
        <w:ind w:firstLine="708"/>
        <w:jc w:val="both"/>
        <w:rPr>
          <w:sz w:val="28"/>
          <w:szCs w:val="28"/>
        </w:rPr>
      </w:pPr>
      <w:r w:rsidRPr="00751BC9">
        <w:rPr>
          <w:sz w:val="28"/>
          <w:szCs w:val="28"/>
        </w:rPr>
        <w:t xml:space="preserve">1. Утвердить норматив стоимости 1 квадратного метра общей площади жилья  по Чамзинскому муниципальному району Республики Мордовия на </w:t>
      </w:r>
      <w:r>
        <w:rPr>
          <w:sz w:val="28"/>
          <w:szCs w:val="28"/>
        </w:rPr>
        <w:t xml:space="preserve"> </w:t>
      </w:r>
      <w:r w:rsidRPr="00751BC9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51BC9">
        <w:rPr>
          <w:sz w:val="28"/>
          <w:szCs w:val="28"/>
        </w:rPr>
        <w:t xml:space="preserve"> год, подлежащий применению </w:t>
      </w:r>
      <w:r>
        <w:rPr>
          <w:sz w:val="28"/>
          <w:szCs w:val="28"/>
        </w:rPr>
        <w:t>для</w:t>
      </w:r>
      <w:r w:rsidRPr="00751BC9">
        <w:rPr>
          <w:sz w:val="28"/>
          <w:szCs w:val="28"/>
        </w:rPr>
        <w:t xml:space="preserve">  расчет</w:t>
      </w:r>
      <w:r>
        <w:rPr>
          <w:sz w:val="28"/>
          <w:szCs w:val="28"/>
        </w:rPr>
        <w:t>а</w:t>
      </w:r>
      <w:r w:rsidRPr="00751BC9">
        <w:rPr>
          <w:sz w:val="28"/>
          <w:szCs w:val="28"/>
        </w:rPr>
        <w:t xml:space="preserve"> размера социальной выплаты молодым семьям – участникам мероприятия </w:t>
      </w:r>
      <w:r>
        <w:rPr>
          <w:sz w:val="28"/>
          <w:szCs w:val="28"/>
        </w:rPr>
        <w:t>по о</w:t>
      </w:r>
      <w:r w:rsidRPr="00751BC9">
        <w:rPr>
          <w:sz w:val="28"/>
          <w:szCs w:val="28"/>
        </w:rPr>
        <w:t>беспечени</w:t>
      </w:r>
      <w:r>
        <w:rPr>
          <w:sz w:val="28"/>
          <w:szCs w:val="28"/>
        </w:rPr>
        <w:t>ю</w:t>
      </w:r>
      <w:r w:rsidRPr="00751BC9">
        <w:rPr>
          <w:sz w:val="28"/>
          <w:szCs w:val="28"/>
        </w:rPr>
        <w:t xml:space="preserve"> жильем молодых семей</w:t>
      </w:r>
      <w:r>
        <w:rPr>
          <w:sz w:val="28"/>
          <w:szCs w:val="28"/>
        </w:rPr>
        <w:t xml:space="preserve"> ведомственной целевой программы «Оказание государственной поддержки гражданам в обеспечении жильем и оплате жилищно-коммунальных услуг»</w:t>
      </w:r>
      <w:r w:rsidRPr="00751BC9">
        <w:rPr>
          <w:sz w:val="28"/>
          <w:szCs w:val="28"/>
        </w:rPr>
        <w:t xml:space="preserve"> государственной программы Российской Федерации «Обеспечение доступным и комфортным жильем и коммунальными услугами граждан Российской Федерации»,  в размере </w:t>
      </w:r>
      <w:r>
        <w:rPr>
          <w:sz w:val="28"/>
          <w:szCs w:val="28"/>
        </w:rPr>
        <w:t>64 905</w:t>
      </w:r>
      <w:r w:rsidRPr="00751BC9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751BC9">
        <w:rPr>
          <w:sz w:val="28"/>
          <w:szCs w:val="28"/>
        </w:rPr>
        <w:t>.</w:t>
      </w:r>
    </w:p>
    <w:p w:rsidR="000C243D" w:rsidRDefault="000C243D" w:rsidP="000C243D">
      <w:pPr>
        <w:ind w:firstLine="708"/>
        <w:jc w:val="both"/>
      </w:pPr>
    </w:p>
    <w:p w:rsidR="000C243D" w:rsidRDefault="000C243D" w:rsidP="000C243D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Настоящее постановление вступает в силу </w:t>
      </w:r>
      <w:r w:rsidRPr="00A10CFA">
        <w:rPr>
          <w:sz w:val="28"/>
          <w:szCs w:val="28"/>
        </w:rPr>
        <w:t xml:space="preserve">с </w:t>
      </w:r>
      <w:r>
        <w:rPr>
          <w:sz w:val="28"/>
          <w:szCs w:val="28"/>
        </w:rPr>
        <w:t>0</w:t>
      </w:r>
      <w:r w:rsidRPr="00A10CFA">
        <w:rPr>
          <w:sz w:val="28"/>
          <w:szCs w:val="28"/>
        </w:rPr>
        <w:t xml:space="preserve">1 </w:t>
      </w:r>
      <w:r>
        <w:rPr>
          <w:sz w:val="28"/>
          <w:szCs w:val="28"/>
        </w:rPr>
        <w:t>января</w:t>
      </w:r>
      <w:r w:rsidRPr="00A10CFA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Pr="00A10CF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и подлежит официальному опубликованию в информационном бюллетене Чамзинского муниципального района</w:t>
      </w:r>
      <w:r w:rsidRPr="00A10CFA">
        <w:rPr>
          <w:sz w:val="28"/>
          <w:szCs w:val="28"/>
        </w:rPr>
        <w:t>.</w:t>
      </w: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rPr>
          <w:sz w:val="28"/>
          <w:szCs w:val="28"/>
        </w:rPr>
      </w:pPr>
    </w:p>
    <w:p w:rsidR="000C243D" w:rsidRDefault="000C243D" w:rsidP="000C243D">
      <w:pPr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0C243D" w:rsidRDefault="000C243D" w:rsidP="000C243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Р.А. Батеряков</w:t>
      </w:r>
    </w:p>
    <w:p w:rsidR="000C243D" w:rsidRDefault="000C243D" w:rsidP="000C243D">
      <w:pPr>
        <w:jc w:val="both"/>
        <w:rPr>
          <w:sz w:val="28"/>
          <w:szCs w:val="28"/>
        </w:rPr>
      </w:pPr>
    </w:p>
    <w:p w:rsidR="000C243D" w:rsidRDefault="000C243D" w:rsidP="000C243D">
      <w:pPr>
        <w:jc w:val="both"/>
        <w:rPr>
          <w:sz w:val="28"/>
          <w:szCs w:val="28"/>
        </w:rPr>
      </w:pPr>
    </w:p>
    <w:p w:rsidR="000C243D" w:rsidRDefault="000C243D" w:rsidP="000C243D">
      <w:pPr>
        <w:ind w:firstLine="360"/>
        <w:jc w:val="center"/>
        <w:rPr>
          <w:sz w:val="28"/>
          <w:szCs w:val="28"/>
        </w:rPr>
      </w:pPr>
    </w:p>
    <w:p w:rsidR="000C243D" w:rsidRPr="003322A9" w:rsidRDefault="000C243D" w:rsidP="000C243D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Администрация Чамзинского муниципального района</w:t>
      </w:r>
    </w:p>
    <w:p w:rsidR="000C243D" w:rsidRPr="003322A9" w:rsidRDefault="000C243D" w:rsidP="000C243D">
      <w:pPr>
        <w:ind w:firstLine="360"/>
        <w:jc w:val="center"/>
        <w:rPr>
          <w:sz w:val="16"/>
          <w:szCs w:val="16"/>
        </w:rPr>
      </w:pPr>
    </w:p>
    <w:p w:rsidR="000C243D" w:rsidRPr="003322A9" w:rsidRDefault="000C243D" w:rsidP="000C243D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 xml:space="preserve"> Республики Мордовия</w:t>
      </w:r>
    </w:p>
    <w:p w:rsidR="000C243D" w:rsidRPr="003322A9" w:rsidRDefault="000C243D" w:rsidP="000C243D">
      <w:pPr>
        <w:ind w:firstLine="360"/>
        <w:jc w:val="center"/>
        <w:rPr>
          <w:sz w:val="28"/>
          <w:szCs w:val="28"/>
        </w:rPr>
      </w:pPr>
    </w:p>
    <w:p w:rsidR="000C243D" w:rsidRPr="003322A9" w:rsidRDefault="000C243D" w:rsidP="000C243D">
      <w:pPr>
        <w:ind w:firstLine="360"/>
        <w:jc w:val="center"/>
        <w:rPr>
          <w:b/>
          <w:sz w:val="28"/>
          <w:szCs w:val="28"/>
        </w:rPr>
      </w:pPr>
      <w:r w:rsidRPr="003322A9">
        <w:rPr>
          <w:b/>
          <w:sz w:val="28"/>
          <w:szCs w:val="28"/>
        </w:rPr>
        <w:t>ПОСТАНОВЛЕНИЕ</w:t>
      </w:r>
    </w:p>
    <w:p w:rsidR="000C243D" w:rsidRPr="003322A9" w:rsidRDefault="000C243D" w:rsidP="000C243D">
      <w:pPr>
        <w:ind w:firstLine="360"/>
        <w:jc w:val="center"/>
        <w:rPr>
          <w:sz w:val="28"/>
          <w:szCs w:val="28"/>
        </w:rPr>
      </w:pPr>
    </w:p>
    <w:p w:rsidR="000C243D" w:rsidRPr="003322A9" w:rsidRDefault="000C243D" w:rsidP="000C243D">
      <w:pPr>
        <w:rPr>
          <w:sz w:val="28"/>
          <w:szCs w:val="28"/>
        </w:rPr>
      </w:pPr>
      <w:r w:rsidRPr="00CF10C9">
        <w:rPr>
          <w:sz w:val="28"/>
          <w:szCs w:val="28"/>
        </w:rPr>
        <w:t xml:space="preserve">    07.10.2022г</w:t>
      </w:r>
      <w:r w:rsidRPr="003322A9">
        <w:rPr>
          <w:sz w:val="28"/>
          <w:szCs w:val="28"/>
        </w:rPr>
        <w:t xml:space="preserve">.                                     </w:t>
      </w:r>
      <w:r>
        <w:rPr>
          <w:sz w:val="28"/>
          <w:szCs w:val="28"/>
        </w:rPr>
        <w:t xml:space="preserve">          </w:t>
      </w:r>
      <w:r w:rsidRPr="003322A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</w:t>
      </w:r>
      <w:r w:rsidRPr="003322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</w:t>
      </w:r>
      <w:r w:rsidRPr="003322A9">
        <w:rPr>
          <w:sz w:val="28"/>
          <w:szCs w:val="28"/>
        </w:rPr>
        <w:t xml:space="preserve">    № </w:t>
      </w:r>
      <w:r>
        <w:rPr>
          <w:sz w:val="28"/>
          <w:szCs w:val="28"/>
        </w:rPr>
        <w:t>774</w:t>
      </w:r>
    </w:p>
    <w:p w:rsidR="000C243D" w:rsidRPr="003322A9" w:rsidRDefault="000C243D" w:rsidP="000C243D">
      <w:pPr>
        <w:ind w:firstLine="360"/>
        <w:jc w:val="center"/>
        <w:rPr>
          <w:sz w:val="28"/>
          <w:szCs w:val="28"/>
        </w:rPr>
      </w:pPr>
      <w:r w:rsidRPr="003322A9">
        <w:rPr>
          <w:sz w:val="28"/>
          <w:szCs w:val="28"/>
        </w:rPr>
        <w:t>р.п. Чамзинка</w:t>
      </w:r>
    </w:p>
    <w:p w:rsidR="000C243D" w:rsidRDefault="000C243D" w:rsidP="000C243D">
      <w:pPr>
        <w:jc w:val="center"/>
        <w:rPr>
          <w:sz w:val="28"/>
          <w:szCs w:val="28"/>
        </w:rPr>
      </w:pPr>
    </w:p>
    <w:p w:rsidR="000C243D" w:rsidRDefault="000C243D" w:rsidP="000C243D">
      <w:pPr>
        <w:jc w:val="center"/>
        <w:rPr>
          <w:sz w:val="28"/>
          <w:szCs w:val="28"/>
        </w:rPr>
      </w:pPr>
    </w:p>
    <w:p w:rsidR="000C243D" w:rsidRDefault="000C243D" w:rsidP="000C243D">
      <w:pPr>
        <w:pStyle w:val="140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  <w:r>
        <w:rPr>
          <w:rFonts w:ascii="Times New Roman" w:hAnsi="Times New Roman"/>
          <w:b/>
          <w:sz w:val="28"/>
          <w:szCs w:val="28"/>
        </w:rPr>
        <w:t>А</w:t>
      </w:r>
      <w:r w:rsidRPr="00774A2A">
        <w:rPr>
          <w:rFonts w:ascii="Times New Roman" w:hAnsi="Times New Roman"/>
          <w:b/>
          <w:sz w:val="28"/>
          <w:szCs w:val="28"/>
        </w:rPr>
        <w:t>дминистрации</w:t>
      </w:r>
    </w:p>
    <w:p w:rsidR="000C243D" w:rsidRDefault="000C243D" w:rsidP="000C243D">
      <w:pPr>
        <w:pStyle w:val="140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 xml:space="preserve">Чамзинского муниципального района от </w:t>
      </w:r>
      <w:r>
        <w:rPr>
          <w:rFonts w:ascii="Times New Roman" w:hAnsi="Times New Roman"/>
          <w:b/>
          <w:sz w:val="28"/>
          <w:szCs w:val="28"/>
        </w:rPr>
        <w:t xml:space="preserve">31.08.2015г </w:t>
      </w:r>
      <w:r w:rsidRPr="00774A2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742</w:t>
      </w:r>
    </w:p>
    <w:p w:rsidR="000C243D" w:rsidRPr="00774A2A" w:rsidRDefault="000C243D" w:rsidP="000C243D">
      <w:pPr>
        <w:pStyle w:val="140"/>
        <w:jc w:val="center"/>
        <w:rPr>
          <w:rFonts w:ascii="Times New Roman" w:hAnsi="Times New Roman"/>
          <w:b/>
          <w:sz w:val="28"/>
          <w:szCs w:val="28"/>
        </w:rPr>
      </w:pPr>
      <w:r w:rsidRPr="00774A2A">
        <w:rPr>
          <w:rFonts w:ascii="Times New Roman" w:hAnsi="Times New Roman"/>
          <w:b/>
          <w:sz w:val="28"/>
          <w:szCs w:val="28"/>
        </w:rPr>
        <w:t>«Об утверждении муниципальной программы «</w:t>
      </w:r>
      <w:r>
        <w:rPr>
          <w:rFonts w:ascii="Times New Roman" w:hAnsi="Times New Roman"/>
          <w:b/>
          <w:sz w:val="28"/>
          <w:szCs w:val="28"/>
        </w:rPr>
        <w:t>Духовно – нравственное воспитание детей, молодежи и населения в Чамзинском муниципальном районе на 2016 – 2025 годы</w:t>
      </w:r>
      <w:r w:rsidRPr="00774A2A">
        <w:rPr>
          <w:rFonts w:ascii="Times New Roman" w:hAnsi="Times New Roman"/>
          <w:b/>
          <w:sz w:val="28"/>
          <w:szCs w:val="28"/>
        </w:rPr>
        <w:t>»</w:t>
      </w:r>
    </w:p>
    <w:p w:rsidR="000C243D" w:rsidRDefault="000C243D" w:rsidP="000C243D">
      <w:pPr>
        <w:ind w:firstLine="360"/>
        <w:rPr>
          <w:sz w:val="28"/>
          <w:szCs w:val="28"/>
        </w:rPr>
      </w:pPr>
    </w:p>
    <w:p w:rsidR="000C243D" w:rsidRPr="00774A2A" w:rsidRDefault="000C243D" w:rsidP="000C243D">
      <w:pPr>
        <w:pStyle w:val="140"/>
        <w:ind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В целях </w:t>
      </w:r>
      <w:r>
        <w:rPr>
          <w:rFonts w:ascii="Times New Roman" w:hAnsi="Times New Roman"/>
          <w:sz w:val="28"/>
          <w:szCs w:val="28"/>
        </w:rPr>
        <w:t>формирования ценностных ориентиров и нравственных устоев, основанных на культурно – исторических и духовных традициях у детей и молодежи Чамзинского муниципального района, Администрация Чамзинского муниципального района</w:t>
      </w:r>
    </w:p>
    <w:p w:rsidR="000C243D" w:rsidRPr="00774A2A" w:rsidRDefault="000C243D" w:rsidP="000C243D">
      <w:pPr>
        <w:pStyle w:val="140"/>
        <w:rPr>
          <w:rFonts w:ascii="Times New Roman" w:hAnsi="Times New Roman"/>
          <w:sz w:val="28"/>
          <w:szCs w:val="28"/>
        </w:rPr>
      </w:pPr>
    </w:p>
    <w:p w:rsidR="000C243D" w:rsidRPr="00774A2A" w:rsidRDefault="000C243D" w:rsidP="000C243D">
      <w:pPr>
        <w:pStyle w:val="140"/>
        <w:jc w:val="center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>ПОСТАНОВЛЯЕТ:</w:t>
      </w:r>
    </w:p>
    <w:p w:rsidR="000C243D" w:rsidRPr="00774A2A" w:rsidRDefault="000C243D" w:rsidP="000C243D">
      <w:pPr>
        <w:pStyle w:val="140"/>
        <w:rPr>
          <w:rFonts w:ascii="Times New Roman" w:hAnsi="Times New Roman"/>
          <w:sz w:val="28"/>
          <w:szCs w:val="28"/>
        </w:rPr>
      </w:pPr>
    </w:p>
    <w:p w:rsidR="000C243D" w:rsidRPr="00774A2A" w:rsidRDefault="000C243D" w:rsidP="000C243D">
      <w:pPr>
        <w:pStyle w:val="140"/>
        <w:ind w:firstLine="567"/>
        <w:jc w:val="both"/>
        <w:rPr>
          <w:rFonts w:ascii="Times New Roman" w:hAnsi="Times New Roman"/>
          <w:sz w:val="28"/>
          <w:szCs w:val="28"/>
        </w:rPr>
      </w:pPr>
      <w:r w:rsidRPr="00774A2A">
        <w:rPr>
          <w:rFonts w:ascii="Times New Roman" w:hAnsi="Times New Roman"/>
          <w:sz w:val="28"/>
          <w:szCs w:val="28"/>
        </w:rPr>
        <w:t xml:space="preserve">1. Внести в Постановление </w:t>
      </w:r>
      <w:r>
        <w:rPr>
          <w:rFonts w:ascii="Times New Roman" w:hAnsi="Times New Roman"/>
          <w:sz w:val="28"/>
          <w:szCs w:val="28"/>
        </w:rPr>
        <w:t>А</w:t>
      </w:r>
      <w:r w:rsidRPr="00774A2A">
        <w:rPr>
          <w:rFonts w:ascii="Times New Roman" w:hAnsi="Times New Roman"/>
          <w:sz w:val="28"/>
          <w:szCs w:val="28"/>
        </w:rPr>
        <w:t xml:space="preserve">дминистрации Чамзинского муниципального района от </w:t>
      </w:r>
      <w:r>
        <w:rPr>
          <w:rFonts w:ascii="Times New Roman" w:hAnsi="Times New Roman"/>
          <w:sz w:val="28"/>
          <w:szCs w:val="28"/>
        </w:rPr>
        <w:t>31.08.2015</w:t>
      </w:r>
      <w:r w:rsidRPr="00774A2A">
        <w:rPr>
          <w:rFonts w:ascii="Times New Roman" w:hAnsi="Times New Roman"/>
          <w:sz w:val="28"/>
          <w:szCs w:val="28"/>
        </w:rPr>
        <w:t>г №</w:t>
      </w:r>
      <w:r>
        <w:rPr>
          <w:rFonts w:ascii="Times New Roman" w:hAnsi="Times New Roman"/>
          <w:sz w:val="28"/>
          <w:szCs w:val="28"/>
        </w:rPr>
        <w:t>742</w:t>
      </w:r>
      <w:r w:rsidRPr="00774A2A">
        <w:rPr>
          <w:rFonts w:ascii="Times New Roman" w:hAnsi="Times New Roman"/>
          <w:sz w:val="28"/>
          <w:szCs w:val="28"/>
        </w:rPr>
        <w:t xml:space="preserve"> «Об утверждении муниципальной программы </w:t>
      </w:r>
      <w:r w:rsidRPr="009F61BE">
        <w:rPr>
          <w:rFonts w:ascii="Times New Roman" w:hAnsi="Times New Roman"/>
          <w:sz w:val="28"/>
          <w:szCs w:val="28"/>
        </w:rPr>
        <w:t>«Духовно – нравственное воспитание детей, молодежи и населения в Чамзинском муниципальном районе на 2016 – 2025 годы»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4A2A">
        <w:rPr>
          <w:rFonts w:ascii="Times New Roman" w:hAnsi="Times New Roman"/>
          <w:sz w:val="28"/>
          <w:szCs w:val="28"/>
        </w:rPr>
        <w:t>следующие изменения:</w:t>
      </w:r>
    </w:p>
    <w:p w:rsidR="000C243D" w:rsidRDefault="000C243D" w:rsidP="000C243D">
      <w:pPr>
        <w:ind w:firstLine="540"/>
        <w:jc w:val="both"/>
        <w:rPr>
          <w:sz w:val="28"/>
          <w:szCs w:val="28"/>
        </w:rPr>
      </w:pPr>
      <w:r w:rsidRPr="00774A2A">
        <w:rPr>
          <w:sz w:val="28"/>
          <w:szCs w:val="28"/>
        </w:rPr>
        <w:t xml:space="preserve"> 1.1.  </w:t>
      </w:r>
      <w:r>
        <w:rPr>
          <w:sz w:val="28"/>
          <w:szCs w:val="28"/>
        </w:rPr>
        <w:t>В наименовании слова «на 2016-2025 годы» исключить.</w:t>
      </w:r>
    </w:p>
    <w:p w:rsidR="000C243D" w:rsidRPr="009F61BE" w:rsidRDefault="000C243D" w:rsidP="000C24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F61BE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9F61BE">
        <w:rPr>
          <w:sz w:val="28"/>
          <w:szCs w:val="28"/>
        </w:rPr>
        <w:t>.  Пункт 1 Постановления Администрации Чамзинс</w:t>
      </w:r>
      <w:r>
        <w:rPr>
          <w:sz w:val="28"/>
          <w:szCs w:val="28"/>
        </w:rPr>
        <w:t>кого муниципального района от 31.08.205</w:t>
      </w:r>
      <w:r w:rsidRPr="009F61BE">
        <w:rPr>
          <w:sz w:val="28"/>
          <w:szCs w:val="28"/>
        </w:rPr>
        <w:t>3г №</w:t>
      </w:r>
      <w:r>
        <w:rPr>
          <w:sz w:val="28"/>
          <w:szCs w:val="28"/>
        </w:rPr>
        <w:t>742</w:t>
      </w:r>
      <w:r w:rsidRPr="009F61BE">
        <w:rPr>
          <w:sz w:val="28"/>
          <w:szCs w:val="28"/>
        </w:rPr>
        <w:t xml:space="preserve"> изложить в следующей редакции:</w:t>
      </w:r>
    </w:p>
    <w:p w:rsidR="000C243D" w:rsidRPr="009F61BE" w:rsidRDefault="000C243D" w:rsidP="000C243D">
      <w:pPr>
        <w:ind w:firstLine="540"/>
        <w:jc w:val="both"/>
        <w:rPr>
          <w:sz w:val="28"/>
          <w:szCs w:val="28"/>
        </w:rPr>
      </w:pPr>
      <w:r w:rsidRPr="009F61BE">
        <w:rPr>
          <w:sz w:val="28"/>
          <w:szCs w:val="28"/>
        </w:rPr>
        <w:t xml:space="preserve">«Утвердить прилагаемую муниципальную программу </w:t>
      </w:r>
      <w:r w:rsidRPr="00BB52DB">
        <w:rPr>
          <w:sz w:val="28"/>
          <w:szCs w:val="28"/>
        </w:rPr>
        <w:t>«Духовно – нравственное воспитание детей, молодежи и населения в Чамзинском муниципальном районе</w:t>
      </w:r>
      <w:r>
        <w:rPr>
          <w:sz w:val="28"/>
          <w:szCs w:val="28"/>
        </w:rPr>
        <w:t>»</w:t>
      </w:r>
      <w:r w:rsidRPr="009F61BE">
        <w:rPr>
          <w:sz w:val="28"/>
          <w:szCs w:val="28"/>
        </w:rPr>
        <w:t>.</w:t>
      </w:r>
    </w:p>
    <w:p w:rsidR="000C243D" w:rsidRPr="009F61BE" w:rsidRDefault="000C243D" w:rsidP="000C24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Заменить в </w:t>
      </w:r>
      <w:r w:rsidRPr="009F61BE">
        <w:rPr>
          <w:sz w:val="28"/>
          <w:szCs w:val="28"/>
        </w:rPr>
        <w:t xml:space="preserve">муниципальной программе по тексту слова «муниципальная программа </w:t>
      </w:r>
      <w:r w:rsidRPr="00BB52DB">
        <w:rPr>
          <w:sz w:val="28"/>
          <w:szCs w:val="28"/>
        </w:rPr>
        <w:t>«Духовно – нравственное воспитание детей, молодежи и населения в Чамзинском муниципальном районе на 2016 – 2025 годы»</w:t>
      </w:r>
      <w:r>
        <w:rPr>
          <w:sz w:val="28"/>
          <w:szCs w:val="28"/>
        </w:rPr>
        <w:t xml:space="preserve"> </w:t>
      </w:r>
      <w:r w:rsidRPr="009F61BE">
        <w:rPr>
          <w:sz w:val="28"/>
          <w:szCs w:val="28"/>
        </w:rPr>
        <w:t xml:space="preserve">в соответствующем падеже на слова «муниципальная программа </w:t>
      </w:r>
      <w:r w:rsidRPr="00BB52DB">
        <w:rPr>
          <w:sz w:val="28"/>
          <w:szCs w:val="28"/>
        </w:rPr>
        <w:t>«Духовно – нравственное воспитание детей, молодежи и населения в Чамзинском муниципальном районе»</w:t>
      </w:r>
      <w:r w:rsidRPr="009F61BE">
        <w:rPr>
          <w:sz w:val="28"/>
          <w:szCs w:val="28"/>
        </w:rPr>
        <w:t>.</w:t>
      </w:r>
    </w:p>
    <w:p w:rsidR="000C243D" w:rsidRPr="009F61BE" w:rsidRDefault="000C243D" w:rsidP="000C243D">
      <w:pPr>
        <w:ind w:firstLine="540"/>
        <w:jc w:val="both"/>
        <w:rPr>
          <w:sz w:val="28"/>
          <w:szCs w:val="28"/>
        </w:rPr>
      </w:pPr>
      <w:r w:rsidRPr="009F61BE">
        <w:rPr>
          <w:sz w:val="28"/>
          <w:szCs w:val="28"/>
        </w:rPr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9F61BE">
        <w:rPr>
          <w:sz w:val="28"/>
          <w:szCs w:val="28"/>
        </w:rPr>
        <w:t>его официального опубликования в Информационном бюллетене Чамзинского муниципального района.</w:t>
      </w:r>
    </w:p>
    <w:p w:rsidR="000C243D" w:rsidRDefault="000C243D" w:rsidP="000C243D">
      <w:pPr>
        <w:ind w:firstLine="540"/>
        <w:jc w:val="both"/>
        <w:rPr>
          <w:sz w:val="28"/>
          <w:szCs w:val="28"/>
        </w:rPr>
      </w:pPr>
    </w:p>
    <w:p w:rsidR="000C243D" w:rsidRDefault="000C243D" w:rsidP="000C243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0C243D" w:rsidRDefault="000C243D" w:rsidP="000C243D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0C243D" w:rsidRPr="003322A9" w:rsidRDefault="000C243D" w:rsidP="000C243D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3322A9">
        <w:rPr>
          <w:sz w:val="28"/>
          <w:szCs w:val="28"/>
        </w:rPr>
        <w:t xml:space="preserve">Глава Чамзинского </w:t>
      </w:r>
    </w:p>
    <w:p w:rsidR="000C243D" w:rsidRDefault="000C243D" w:rsidP="000C243D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3322A9">
        <w:rPr>
          <w:sz w:val="28"/>
          <w:szCs w:val="28"/>
        </w:rPr>
        <w:t>муниципального района                                                                      Р.А. Батеряков</w:t>
      </w:r>
    </w:p>
    <w:p w:rsidR="000C243D" w:rsidRDefault="000C243D" w:rsidP="000C243D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</w:p>
    <w:p w:rsidR="005072AD" w:rsidRDefault="005072AD" w:rsidP="00FC6E17">
      <w:pPr>
        <w:ind w:left="20"/>
        <w:jc w:val="center"/>
        <w:rPr>
          <w:b/>
          <w:sz w:val="26"/>
          <w:szCs w:val="26"/>
        </w:rPr>
      </w:pPr>
    </w:p>
    <w:p w:rsidR="005072AD" w:rsidRDefault="005072AD" w:rsidP="00FC6E17">
      <w:pPr>
        <w:ind w:left="20"/>
        <w:jc w:val="center"/>
        <w:rPr>
          <w:b/>
          <w:sz w:val="26"/>
          <w:szCs w:val="26"/>
        </w:rPr>
      </w:pPr>
    </w:p>
    <w:p w:rsidR="00FC6E17" w:rsidRPr="00FD5399" w:rsidRDefault="00FC6E17" w:rsidP="00FC6E17">
      <w:pPr>
        <w:ind w:left="20"/>
        <w:jc w:val="center"/>
        <w:rPr>
          <w:b/>
          <w:sz w:val="26"/>
          <w:szCs w:val="26"/>
        </w:rPr>
      </w:pPr>
      <w:r w:rsidRPr="00FD5399">
        <w:rPr>
          <w:b/>
          <w:sz w:val="26"/>
          <w:szCs w:val="26"/>
        </w:rPr>
        <w:lastRenderedPageBreak/>
        <w:t>Администрация Чамзинского муниципального района</w:t>
      </w:r>
      <w:r w:rsidRPr="00FD5399">
        <w:rPr>
          <w:b/>
          <w:sz w:val="26"/>
          <w:szCs w:val="26"/>
        </w:rPr>
        <w:br/>
        <w:t>Республики Мордовия</w:t>
      </w:r>
    </w:p>
    <w:p w:rsidR="00FC6E17" w:rsidRPr="00FD5399" w:rsidRDefault="00FC6E17" w:rsidP="00FC6E17">
      <w:pPr>
        <w:jc w:val="center"/>
        <w:rPr>
          <w:b/>
          <w:sz w:val="34"/>
          <w:szCs w:val="28"/>
        </w:rPr>
      </w:pPr>
      <w:r w:rsidRPr="00FD5399">
        <w:rPr>
          <w:b/>
          <w:sz w:val="28"/>
          <w:szCs w:val="28"/>
        </w:rPr>
        <w:br/>
      </w:r>
      <w:r w:rsidRPr="00FD5399">
        <w:rPr>
          <w:b/>
          <w:sz w:val="34"/>
          <w:szCs w:val="28"/>
        </w:rPr>
        <w:t>Постановление</w:t>
      </w:r>
    </w:p>
    <w:p w:rsidR="00FC6E17" w:rsidRPr="00FD5399" w:rsidRDefault="00FC6E17" w:rsidP="00FC6E17">
      <w:pPr>
        <w:tabs>
          <w:tab w:val="left" w:pos="2227"/>
        </w:tabs>
        <w:jc w:val="center"/>
        <w:rPr>
          <w:sz w:val="26"/>
          <w:szCs w:val="26"/>
        </w:rPr>
      </w:pPr>
      <w:r>
        <w:rPr>
          <w:sz w:val="26"/>
          <w:szCs w:val="26"/>
        </w:rPr>
        <w:t>07.10.2022</w:t>
      </w:r>
      <w:r w:rsidRPr="00FD539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</w:t>
      </w:r>
      <w:r w:rsidRPr="00FD5399">
        <w:rPr>
          <w:sz w:val="26"/>
          <w:szCs w:val="26"/>
        </w:rPr>
        <w:t xml:space="preserve">                                                      </w:t>
      </w:r>
      <w:r>
        <w:rPr>
          <w:sz w:val="26"/>
          <w:szCs w:val="26"/>
        </w:rPr>
        <w:t xml:space="preserve">                           </w:t>
      </w:r>
      <w:r w:rsidRPr="00FD5399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775</w:t>
      </w:r>
    </w:p>
    <w:p w:rsidR="00FC6E17" w:rsidRPr="00FD5399" w:rsidRDefault="00FC6E17" w:rsidP="00FC6E17">
      <w:pPr>
        <w:ind w:left="20"/>
        <w:jc w:val="center"/>
        <w:rPr>
          <w:sz w:val="26"/>
          <w:szCs w:val="26"/>
        </w:rPr>
      </w:pPr>
    </w:p>
    <w:p w:rsidR="00FC6E17" w:rsidRDefault="00FC6E17" w:rsidP="00FC6E17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FC6E17" w:rsidRDefault="00FC6E17" w:rsidP="00FC6E17">
      <w:pPr>
        <w:ind w:left="20"/>
        <w:jc w:val="center"/>
        <w:rPr>
          <w:sz w:val="28"/>
          <w:szCs w:val="28"/>
        </w:rPr>
      </w:pPr>
    </w:p>
    <w:p w:rsidR="00FC6E17" w:rsidRPr="00E2648E" w:rsidRDefault="00FC6E17" w:rsidP="00FC6E17">
      <w:pPr>
        <w:ind w:left="20"/>
        <w:jc w:val="center"/>
        <w:rPr>
          <w:sz w:val="28"/>
          <w:szCs w:val="28"/>
        </w:rPr>
      </w:pPr>
    </w:p>
    <w:p w:rsidR="00FC6E17" w:rsidRDefault="00FC6E17" w:rsidP="00FC6E17">
      <w:pPr>
        <w:ind w:left="20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некоторые нормативно-правовые акты Администрации Чамзинского муниципального района </w:t>
      </w:r>
    </w:p>
    <w:p w:rsidR="00FC6E17" w:rsidRPr="00FD5399" w:rsidRDefault="00FC6E17" w:rsidP="00FC6E17">
      <w:pPr>
        <w:ind w:left="20"/>
        <w:jc w:val="center"/>
        <w:rPr>
          <w:b/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приведения нормативно-правовых актов в соответствие с действующим законодательством, Администрация Чамзинского муниципального района </w:t>
      </w: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E2648E">
        <w:rPr>
          <w:sz w:val="28"/>
          <w:szCs w:val="28"/>
        </w:rPr>
        <w:t>:</w:t>
      </w: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Pr="003E4042" w:rsidRDefault="00FC6E17" w:rsidP="004E31F7">
      <w:pPr>
        <w:pStyle w:val="a6"/>
        <w:widowControl w:val="0"/>
        <w:numPr>
          <w:ilvl w:val="0"/>
          <w:numId w:val="6"/>
        </w:numPr>
        <w:spacing w:line="322" w:lineRule="exact"/>
        <w:ind w:left="0" w:firstLine="709"/>
        <w:jc w:val="both"/>
        <w:rPr>
          <w:sz w:val="28"/>
          <w:szCs w:val="28"/>
        </w:rPr>
      </w:pPr>
      <w:r w:rsidRPr="003E4042">
        <w:rPr>
          <w:sz w:val="28"/>
          <w:szCs w:val="28"/>
        </w:rPr>
        <w:t>Утвердить прилагаемые изменения, которые вносятся в акты Администрации Чамзинского муниципального района.</w:t>
      </w:r>
    </w:p>
    <w:p w:rsidR="00FC6E17" w:rsidRPr="00C5530F" w:rsidRDefault="00FC6E17" w:rsidP="004E31F7">
      <w:pPr>
        <w:pStyle w:val="a4"/>
        <w:widowControl w:val="0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0F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дня официального </w:t>
      </w:r>
      <w:r w:rsidRPr="00C5530F">
        <w:rPr>
          <w:rFonts w:ascii="Times New Roman" w:hAnsi="Times New Roman" w:cs="Times New Roman"/>
          <w:sz w:val="28"/>
          <w:szCs w:val="28"/>
        </w:rPr>
        <w:t>его опубликования в Информационном бюллетене Чамзинского муниципального района.</w:t>
      </w: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Pr="00FD5399" w:rsidRDefault="00FC6E17" w:rsidP="00FC6E17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FC6E17" w:rsidRPr="00FD5399" w:rsidRDefault="00FC6E17" w:rsidP="00FC6E17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      Р.А. Батеряков</w:t>
      </w: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Pr="0061195E" w:rsidRDefault="00FC6E17" w:rsidP="00FC6E17">
      <w:pPr>
        <w:ind w:firstLine="698"/>
        <w:jc w:val="right"/>
        <w:rPr>
          <w:sz w:val="28"/>
          <w:szCs w:val="28"/>
        </w:rPr>
      </w:pPr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t>УТВЕРЖДЕНЫ</w:t>
      </w:r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br/>
      </w:r>
      <w:hyperlink w:anchor="sub_0" w:history="1">
        <w:r w:rsidRPr="0061195E">
          <w:rPr>
            <w:rStyle w:val="a9"/>
            <w:color w:val="auto"/>
            <w:sz w:val="28"/>
            <w:szCs w:val="28"/>
          </w:rPr>
          <w:t>постановлением</w:t>
        </w:r>
      </w:hyperlink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t xml:space="preserve"> Администрации</w:t>
      </w:r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br/>
      </w:r>
      <w:r>
        <w:rPr>
          <w:rStyle w:val="a8"/>
          <w:rFonts w:eastAsiaTheme="majorEastAsia"/>
          <w:bCs w:val="0"/>
          <w:color w:val="auto"/>
          <w:sz w:val="28"/>
          <w:szCs w:val="28"/>
        </w:rPr>
        <w:t>Чамзинского муниципального района</w:t>
      </w:r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br/>
        <w:t xml:space="preserve">от </w:t>
      </w:r>
      <w:r>
        <w:rPr>
          <w:rStyle w:val="a8"/>
          <w:rFonts w:eastAsiaTheme="majorEastAsia"/>
          <w:bCs w:val="0"/>
          <w:color w:val="auto"/>
          <w:sz w:val="28"/>
          <w:szCs w:val="28"/>
        </w:rPr>
        <w:t>_________________</w:t>
      </w:r>
      <w:r w:rsidRPr="0061195E">
        <w:rPr>
          <w:rStyle w:val="a8"/>
          <w:rFonts w:eastAsiaTheme="majorEastAsia"/>
          <w:bCs w:val="0"/>
          <w:color w:val="auto"/>
          <w:sz w:val="28"/>
          <w:szCs w:val="28"/>
        </w:rPr>
        <w:t xml:space="preserve"> 2022 г. N </w:t>
      </w:r>
      <w:r>
        <w:rPr>
          <w:rStyle w:val="a8"/>
          <w:rFonts w:eastAsiaTheme="majorEastAsia"/>
          <w:bCs w:val="0"/>
          <w:color w:val="auto"/>
          <w:sz w:val="28"/>
          <w:szCs w:val="28"/>
        </w:rPr>
        <w:t>______</w:t>
      </w:r>
    </w:p>
    <w:p w:rsidR="00FC6E17" w:rsidRDefault="00FC6E17" w:rsidP="00FC6E17"/>
    <w:p w:rsidR="00FC6E17" w:rsidRPr="0061195E" w:rsidRDefault="00FC6E17" w:rsidP="00FC6E17">
      <w:pPr>
        <w:pStyle w:val="1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bidi="ru-RU"/>
        </w:rPr>
      </w:pPr>
      <w:r w:rsidRPr="0061195E">
        <w:rPr>
          <w:rFonts w:ascii="Times New Roman" w:hAnsi="Times New Roman" w:cs="Times New Roman"/>
          <w:sz w:val="28"/>
          <w:szCs w:val="28"/>
        </w:rPr>
        <w:t>Изменения,</w:t>
      </w:r>
      <w:r w:rsidRPr="0061195E">
        <w:rPr>
          <w:rFonts w:ascii="Times New Roman" w:hAnsi="Times New Roman" w:cs="Times New Roman"/>
          <w:sz w:val="28"/>
          <w:szCs w:val="28"/>
        </w:rPr>
        <w:br/>
        <w:t xml:space="preserve">которые вносятся в акты </w:t>
      </w:r>
      <w:r w:rsidRPr="0061195E">
        <w:rPr>
          <w:rStyle w:val="a8"/>
          <w:rFonts w:ascii="Times New Roman" w:eastAsiaTheme="majorEastAsia" w:hAnsi="Times New Roman" w:cs="Times New Roman"/>
          <w:bCs/>
          <w:color w:val="auto"/>
          <w:sz w:val="28"/>
          <w:szCs w:val="28"/>
        </w:rPr>
        <w:t>Администрации</w:t>
      </w:r>
      <w:r w:rsidRPr="0061195E">
        <w:rPr>
          <w:rStyle w:val="a8"/>
          <w:rFonts w:ascii="Times New Roman" w:eastAsiaTheme="majorEastAsia" w:hAnsi="Times New Roman" w:cs="Times New Roman"/>
          <w:bCs/>
          <w:color w:val="auto"/>
          <w:sz w:val="28"/>
          <w:szCs w:val="28"/>
        </w:rPr>
        <w:br/>
        <w:t>Чамзинского муниципального района</w:t>
      </w:r>
      <w:r w:rsidRPr="0061195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bidi="ru-RU"/>
        </w:rPr>
        <w:t xml:space="preserve"> </w:t>
      </w:r>
    </w:p>
    <w:p w:rsidR="00FC6E17" w:rsidRDefault="00FC6E17" w:rsidP="00FC6E17">
      <w:pPr>
        <w:spacing w:line="322" w:lineRule="exact"/>
        <w:ind w:firstLine="709"/>
        <w:jc w:val="both"/>
        <w:rPr>
          <w:sz w:val="28"/>
          <w:szCs w:val="28"/>
        </w:rPr>
      </w:pP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 w:rsidRPr="00E2648E">
        <w:rPr>
          <w:sz w:val="28"/>
          <w:szCs w:val="28"/>
        </w:rPr>
        <w:t>1. 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14.04.2022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244, дополнив пункт 2.4 подпунктом 3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4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4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4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4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4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sz w:val="28"/>
          <w:szCs w:val="28"/>
        </w:rPr>
        <w:t>Выдача градостроительного плана земельного участка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14.04.2022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245, дополнив 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.22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4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4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5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5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5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sz w:val="28"/>
          <w:szCs w:val="28"/>
        </w:rPr>
        <w:t>Подготовка и в</w:t>
      </w:r>
      <w:r w:rsidRPr="0052276A">
        <w:rPr>
          <w:sz w:val="28"/>
          <w:szCs w:val="28"/>
        </w:rPr>
        <w:t xml:space="preserve">ыдача разрешения на строительство, </w:t>
      </w:r>
      <w:r w:rsidRPr="00D94E69">
        <w:rPr>
          <w:sz w:val="28"/>
          <w:szCs w:val="28"/>
        </w:rPr>
        <w:t>реконструкцию объектов капитального строительства</w:t>
      </w:r>
      <w:r>
        <w:rPr>
          <w:sz w:val="28"/>
          <w:szCs w:val="28"/>
        </w:rPr>
        <w:t>,</w:t>
      </w:r>
      <w:r w:rsidRPr="00D94E69">
        <w:rPr>
          <w:sz w:val="28"/>
          <w:szCs w:val="28"/>
        </w:rPr>
        <w:t xml:space="preserve"> </w:t>
      </w:r>
      <w:r w:rsidRPr="0052276A">
        <w:rPr>
          <w:sz w:val="28"/>
          <w:szCs w:val="28"/>
        </w:rPr>
        <w:t>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14.04.2022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243, дополнив 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.24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5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5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5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5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5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4D5C75">
        <w:rPr>
          <w:bCs/>
          <w:sz w:val="28"/>
          <w:szCs w:val="28"/>
        </w:rPr>
        <w:t>Направление уведомления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28.04.2022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299, дополнив 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.22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5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5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6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6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6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9A4DF6">
        <w:rPr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28.04.2022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300, дополнив пункт 2.4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.4.2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6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6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6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6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6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EA1A91">
        <w:rPr>
          <w:sz w:val="28"/>
          <w:szCs w:val="28"/>
        </w:rPr>
        <w:t>Подготовка и утверждение документации по планировке территории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28.04.2022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301, дополнив пункт 2.4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.4.4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6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6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7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7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7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A507BF">
        <w:rPr>
          <w:sz w:val="28"/>
          <w:szCs w:val="28"/>
        </w:rPr>
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28.04.2022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303, дополнив пункт 3.6 следующим содержанием: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7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7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7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7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7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F219A6">
        <w:rPr>
          <w:sz w:val="28"/>
          <w:szCs w:val="28"/>
        </w:rPr>
        <w:t>Выдача разрешения на ввод объекта в эксплуатацию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28.04.2022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302, дополнив 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3414E">
        <w:rPr>
          <w:sz w:val="28"/>
          <w:szCs w:val="28"/>
        </w:rPr>
        <w:t>24</w:t>
      </w:r>
      <w:r>
        <w:rPr>
          <w:sz w:val="28"/>
          <w:szCs w:val="28"/>
        </w:rPr>
        <w:t xml:space="preserve">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7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7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8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8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8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Pr="00C767D5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</w:t>
      </w:r>
      <w:r w:rsidRPr="00F75655">
        <w:rPr>
          <w:sz w:val="28"/>
          <w:szCs w:val="28"/>
        </w:rPr>
        <w:lastRenderedPageBreak/>
        <w:t>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 w:rsidRPr="0083414E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83414E">
        <w:rPr>
          <w:sz w:val="28"/>
          <w:szCs w:val="28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21.05.2022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381, дополнив раздел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подпунктом </w:t>
      </w:r>
      <w:r w:rsidRPr="00AB2E37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83414E">
        <w:rPr>
          <w:sz w:val="28"/>
          <w:szCs w:val="28"/>
        </w:rPr>
        <w:t>2</w:t>
      </w:r>
      <w:r>
        <w:rPr>
          <w:sz w:val="28"/>
          <w:szCs w:val="28"/>
        </w:rPr>
        <w:t>2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8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8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8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8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8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5F49F6">
        <w:rPr>
          <w:sz w:val="28"/>
          <w:szCs w:val="28"/>
        </w:rPr>
        <w:t>Признание садового дома жилым домом и жилого дома садовым домом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21.05.2022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380, дополнив пункт 2.18 подпунктом 3)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8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8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9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9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9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</w:t>
      </w:r>
      <w:r w:rsidRPr="00F75655">
        <w:rPr>
          <w:sz w:val="28"/>
          <w:szCs w:val="28"/>
        </w:rPr>
        <w:lastRenderedPageBreak/>
        <w:t>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615C89">
        <w:rPr>
          <w:sz w:val="28"/>
          <w:szCs w:val="28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30.05.2022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394, дополнив пункт 2.4 подпунктом 2.4.3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9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9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9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9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9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</w:t>
      </w:r>
      <w:r w:rsidRPr="00F75655">
        <w:rPr>
          <w:sz w:val="28"/>
          <w:szCs w:val="28"/>
        </w:rPr>
        <w:lastRenderedPageBreak/>
        <w:t>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CC2E84">
        <w:rPr>
          <w:sz w:val="28"/>
          <w:szCs w:val="28"/>
        </w:rPr>
        <w:t>Выдача разрешений на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Чамзинского муниципального района, посадку (взлет) на площадки, расположенные в границах Чамзинского муниципального района, сведения о которых не опубликованы в документах аэронавигационной информации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 А</w:t>
      </w:r>
      <w:r w:rsidRPr="00E2648E">
        <w:rPr>
          <w:sz w:val="28"/>
          <w:szCs w:val="28"/>
        </w:rPr>
        <w:t xml:space="preserve">дминистрации Чамзинского муниципального района от </w:t>
      </w:r>
      <w:r>
        <w:rPr>
          <w:sz w:val="28"/>
          <w:szCs w:val="28"/>
        </w:rPr>
        <w:t>12.03.2019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167, дополнив пункт 3.6 подпунктом 3.6.3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9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9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0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0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20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CC2E84">
        <w:rPr>
          <w:sz w:val="28"/>
          <w:szCs w:val="28"/>
        </w:rPr>
        <w:t>Выдача разрешений на установку рекламных конструкций на соответствующей территории, аннулирование  таких разрешений, выдача 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31.10.2019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821, дополнив подраздел 7 пунктом 82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0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0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0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0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 xml:space="preserve">абзацем </w:t>
        </w:r>
        <w:r w:rsidRPr="00A735B5">
          <w:rPr>
            <w:rStyle w:val="a9"/>
            <w:color w:val="auto"/>
            <w:sz w:val="28"/>
            <w:szCs w:val="28"/>
          </w:rPr>
          <w:lastRenderedPageBreak/>
          <w:t>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20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F24771">
        <w:rPr>
          <w:sz w:val="28"/>
          <w:szCs w:val="28"/>
        </w:rPr>
        <w:t>Выдача разрешений (ордеров) на производство земляных работ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12.03.2021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152, дополнив пункт 2.1 подпунктом 2.1.4 следующего содержания: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0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0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1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1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21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 w:rsidRPr="00A66121">
        <w:rPr>
          <w:sz w:val="28"/>
          <w:szCs w:val="28"/>
        </w:rPr>
        <w:t>Выдача разрешения на перемещение отходов строительства, сноса зданий и сооружений, в том числе грунтов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10.03.217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162, дополнив пункт 1.4 следующим содержанием: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13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14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15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16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217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</w:t>
      </w:r>
      <w:r w:rsidRPr="00F75655">
        <w:rPr>
          <w:sz w:val="28"/>
          <w:szCs w:val="28"/>
        </w:rPr>
        <w:lastRenderedPageBreak/>
        <w:t>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FC6E17" w:rsidRPr="007A3479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sz w:val="28"/>
          <w:szCs w:val="28"/>
        </w:rPr>
        <w:t>У</w:t>
      </w:r>
      <w:r w:rsidRPr="003F6146">
        <w:rPr>
          <w:sz w:val="28"/>
          <w:szCs w:val="28"/>
        </w:rPr>
        <w:t>тверждени</w:t>
      </w:r>
      <w:r>
        <w:rPr>
          <w:sz w:val="28"/>
          <w:szCs w:val="28"/>
        </w:rPr>
        <w:t>е</w:t>
      </w:r>
      <w:r w:rsidRPr="003F6146">
        <w:rPr>
          <w:sz w:val="28"/>
          <w:szCs w:val="28"/>
        </w:rPr>
        <w:t xml:space="preserve"> схем расположения земельных участков на кадастровом плане территории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17.02.2016</w:t>
      </w:r>
      <w:r w:rsidRPr="00E2648E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119, дополнив пункт 14 следующим содержанием: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18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FC6E17" w:rsidRPr="00A735B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19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20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FC6E17" w:rsidRPr="00F75655" w:rsidRDefault="00FC6E17" w:rsidP="00FC6E17">
      <w:pPr>
        <w:ind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21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FC6E17" w:rsidRPr="00F75655" w:rsidRDefault="00FC6E17" w:rsidP="00FC6E17">
      <w:pPr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222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FC6E17" w:rsidRDefault="00FC6E17" w:rsidP="00FC6E17">
      <w:pPr>
        <w:ind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55747F" w:rsidRDefault="0055747F" w:rsidP="0055747F">
      <w:pPr>
        <w:jc w:val="right"/>
        <w:rPr>
          <w:sz w:val="28"/>
          <w:szCs w:val="28"/>
        </w:rPr>
      </w:pPr>
    </w:p>
    <w:p w:rsidR="0055747F" w:rsidRPr="00FE6B18" w:rsidRDefault="0055747F" w:rsidP="005072AD">
      <w:pPr>
        <w:jc w:val="center"/>
        <w:rPr>
          <w:sz w:val="28"/>
          <w:szCs w:val="28"/>
        </w:rPr>
      </w:pPr>
      <w:r w:rsidRPr="00FE6B18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55747F" w:rsidRPr="00FE6B18" w:rsidRDefault="0055747F" w:rsidP="005072AD">
      <w:pPr>
        <w:jc w:val="center"/>
        <w:rPr>
          <w:sz w:val="28"/>
          <w:szCs w:val="28"/>
        </w:rPr>
      </w:pPr>
      <w:r w:rsidRPr="00FE6B18">
        <w:rPr>
          <w:sz w:val="28"/>
          <w:szCs w:val="28"/>
        </w:rPr>
        <w:t>Республики Мордовия</w:t>
      </w:r>
    </w:p>
    <w:p w:rsidR="0055747F" w:rsidRPr="00FE6B18" w:rsidRDefault="0055747F" w:rsidP="005072AD">
      <w:pPr>
        <w:jc w:val="center"/>
        <w:rPr>
          <w:sz w:val="28"/>
          <w:szCs w:val="28"/>
        </w:rPr>
      </w:pPr>
    </w:p>
    <w:p w:rsidR="0055747F" w:rsidRPr="00FE6B18" w:rsidRDefault="0055747F" w:rsidP="005072AD">
      <w:pPr>
        <w:jc w:val="center"/>
        <w:rPr>
          <w:sz w:val="28"/>
          <w:szCs w:val="28"/>
        </w:rPr>
      </w:pPr>
      <w:r w:rsidRPr="00FE6B18">
        <w:rPr>
          <w:sz w:val="28"/>
          <w:szCs w:val="28"/>
        </w:rPr>
        <w:t>ПОСТАНОВЛЕНИЕ</w:t>
      </w:r>
    </w:p>
    <w:p w:rsidR="0055747F" w:rsidRPr="00FE6B18" w:rsidRDefault="0055747F" w:rsidP="005072A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«10» октября 2022г.                                                                                            </w:t>
      </w:r>
      <w:r w:rsidRPr="00FE6B18">
        <w:rPr>
          <w:sz w:val="28"/>
          <w:szCs w:val="28"/>
        </w:rPr>
        <w:t>№</w:t>
      </w:r>
      <w:r>
        <w:rPr>
          <w:sz w:val="28"/>
          <w:szCs w:val="28"/>
        </w:rPr>
        <w:t>777</w:t>
      </w:r>
    </w:p>
    <w:p w:rsidR="0055747F" w:rsidRDefault="0055747F" w:rsidP="005072AD">
      <w:pPr>
        <w:jc w:val="center"/>
        <w:rPr>
          <w:b/>
          <w:sz w:val="28"/>
          <w:szCs w:val="28"/>
        </w:rPr>
      </w:pPr>
      <w:r w:rsidRPr="00FE6B18">
        <w:rPr>
          <w:sz w:val="28"/>
          <w:szCs w:val="28"/>
        </w:rPr>
        <w:t>р.п.Чамзинка</w:t>
      </w:r>
    </w:p>
    <w:p w:rsidR="0055747F" w:rsidRDefault="0055747F" w:rsidP="0055747F">
      <w:pPr>
        <w:shd w:val="clear" w:color="auto" w:fill="FFFFFF"/>
        <w:ind w:left="714" w:right="3532"/>
        <w:jc w:val="both"/>
        <w:rPr>
          <w:spacing w:val="-1"/>
          <w:sz w:val="28"/>
          <w:szCs w:val="28"/>
        </w:rPr>
      </w:pPr>
    </w:p>
    <w:p w:rsidR="0055747F" w:rsidRPr="00FE6B18" w:rsidRDefault="0055747F" w:rsidP="005072AD">
      <w:pPr>
        <w:shd w:val="clear" w:color="auto" w:fill="FFFFFF"/>
        <w:tabs>
          <w:tab w:val="left" w:pos="9355"/>
        </w:tabs>
        <w:ind w:right="-1"/>
        <w:jc w:val="center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Об утверждении Положения 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проведении экспертизы результатов предоставленных поставщиком (подрядчиком, исполнителем)  товаров, выполненных работ, оказанных услуг, </w:t>
      </w:r>
      <w:r w:rsidRPr="00571529">
        <w:rPr>
          <w:rFonts w:ascii="PT Serif" w:hAnsi="PT Serif"/>
          <w:color w:val="22272F"/>
          <w:sz w:val="23"/>
          <w:szCs w:val="23"/>
        </w:rPr>
        <w:t>отдельных этапов исполнения контракта</w:t>
      </w:r>
      <w:r>
        <w:rPr>
          <w:rFonts w:ascii="PT Serif" w:hAnsi="PT Serif"/>
          <w:color w:val="22272F"/>
          <w:sz w:val="23"/>
          <w:szCs w:val="23"/>
        </w:rPr>
        <w:t>,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 в части их соответствия условиям контракта</w:t>
      </w:r>
    </w:p>
    <w:p w:rsidR="0055747F" w:rsidRDefault="0055747F" w:rsidP="0055747F">
      <w:pPr>
        <w:jc w:val="both"/>
        <w:rPr>
          <w:sz w:val="28"/>
          <w:szCs w:val="28"/>
        </w:rPr>
      </w:pP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Руководствуясь статьями 41, 94 Федерального закона от 5 апреля 2013 г. №44-ФЗ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>Администрация Чамзинского муниципального района  ПОСТАНОВЛЯЕТ:</w:t>
      </w:r>
    </w:p>
    <w:p w:rsidR="005072AD" w:rsidRDefault="005072AD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Положение </w:t>
      </w:r>
      <w:r>
        <w:rPr>
          <w:spacing w:val="-3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проведении экспертизы результатов предоставленных поставщиком (подрядчиком, исполнителем)  товаров, выполненных работ, оказанных услуг,</w:t>
      </w:r>
      <w:r w:rsidRPr="008437BA">
        <w:rPr>
          <w:rFonts w:ascii="PT Serif" w:hAnsi="PT Serif"/>
          <w:color w:val="22272F"/>
          <w:sz w:val="23"/>
          <w:szCs w:val="23"/>
        </w:rPr>
        <w:t xml:space="preserve"> </w:t>
      </w:r>
      <w:r w:rsidRPr="00571529">
        <w:rPr>
          <w:rFonts w:ascii="PT Serif" w:hAnsi="PT Serif"/>
          <w:color w:val="22272F"/>
          <w:sz w:val="23"/>
          <w:szCs w:val="23"/>
        </w:rPr>
        <w:t>отдельных этапов исполнения контракта</w:t>
      </w:r>
      <w:r>
        <w:rPr>
          <w:rFonts w:ascii="PT Serif" w:hAnsi="PT Serif"/>
          <w:color w:val="22272F"/>
          <w:sz w:val="23"/>
          <w:szCs w:val="23"/>
        </w:rPr>
        <w:t>,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в части их соответствия условиям контракта</w:t>
      </w:r>
      <w:r>
        <w:rPr>
          <w:rFonts w:ascii="Times New Roman CYR" w:hAnsi="Times New Roman CYR" w:cs="Times New Roman CYR"/>
          <w:sz w:val="28"/>
          <w:szCs w:val="28"/>
        </w:rPr>
        <w:t>,</w:t>
      </w:r>
      <w:r w:rsidRPr="00142E2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согласно приложения №1 к настоящему постановлению.</w:t>
      </w: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Утвердить прилагаемый состав постоянной экспертной комиссии,  ответственной за проведение внутренней экспертизы результатов</w:t>
      </w:r>
      <w:r w:rsidRPr="00BB1D0A">
        <w:rPr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предоставленных поставщиком (подрядчиком, исполнителем)  товаров, выполненных работ, оказанных услуг,</w:t>
      </w:r>
      <w:r w:rsidRPr="008437BA">
        <w:rPr>
          <w:rFonts w:ascii="PT Serif" w:hAnsi="PT Serif"/>
          <w:color w:val="22272F"/>
          <w:sz w:val="23"/>
          <w:szCs w:val="23"/>
        </w:rPr>
        <w:t xml:space="preserve"> </w:t>
      </w:r>
      <w:r w:rsidRPr="00571529">
        <w:rPr>
          <w:rFonts w:ascii="PT Serif" w:hAnsi="PT Serif"/>
          <w:color w:val="22272F"/>
          <w:sz w:val="23"/>
          <w:szCs w:val="23"/>
        </w:rPr>
        <w:t>отдельных этапов исполнения контракта</w:t>
      </w:r>
      <w:r>
        <w:rPr>
          <w:rFonts w:ascii="PT Serif" w:hAnsi="PT Serif"/>
          <w:color w:val="22272F"/>
          <w:sz w:val="23"/>
          <w:szCs w:val="23"/>
        </w:rPr>
        <w:t>,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в части их соответствия условиям контракта</w:t>
      </w:r>
      <w:r>
        <w:rPr>
          <w:rFonts w:ascii="Times New Roman CYR" w:hAnsi="Times New Roman CYR" w:cs="Times New Roman CYR"/>
          <w:sz w:val="28"/>
          <w:szCs w:val="28"/>
        </w:rPr>
        <w:t>, согласно приложения №2 к настоящему постановлению.</w:t>
      </w:r>
    </w:p>
    <w:p w:rsidR="0055747F" w:rsidRPr="00142E25" w:rsidRDefault="0055747F" w:rsidP="005072AD">
      <w:pPr>
        <w:shd w:val="clear" w:color="auto" w:fill="FFFFFF"/>
        <w:tabs>
          <w:tab w:val="left" w:pos="9355"/>
        </w:tabs>
        <w:ind w:left="-284" w:right="-1" w:firstLine="426"/>
        <w:jc w:val="both"/>
        <w:rPr>
          <w:spacing w:val="-3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Постановление  №46 от 30.01.2015 года «</w:t>
      </w:r>
      <w:r>
        <w:rPr>
          <w:spacing w:val="-3"/>
          <w:sz w:val="28"/>
          <w:szCs w:val="28"/>
        </w:rPr>
        <w:t>Об утверждении Положения об экспертизе  и   состава  экспертной комиссии»</w:t>
      </w:r>
      <w:r>
        <w:rPr>
          <w:rFonts w:ascii="Times New Roman CYR" w:hAnsi="Times New Roman CYR" w:cs="Times New Roman CYR"/>
          <w:sz w:val="28"/>
          <w:szCs w:val="28"/>
        </w:rPr>
        <w:t xml:space="preserve"> - признать утратившим силу.</w:t>
      </w: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 Руководителю аппарата администрации Чамзинского муниципального района довести настоящее постановление до сведения заинтересованных лиц.</w:t>
      </w: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 Настоящее постановление вступает в силу после дня официального опубликования (обнародования) в информационном бюллетене Чамзинского муниципального района.</w:t>
      </w: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sz w:val="28"/>
          <w:szCs w:val="28"/>
        </w:rPr>
      </w:pP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sz w:val="28"/>
          <w:szCs w:val="28"/>
        </w:rPr>
      </w:pP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Р.А. Батеряков</w:t>
      </w:r>
    </w:p>
    <w:p w:rsidR="0055747F" w:rsidRDefault="0055747F" w:rsidP="005072AD">
      <w:pPr>
        <w:autoSpaceDE w:val="0"/>
        <w:autoSpaceDN w:val="0"/>
        <w:adjustRightInd w:val="0"/>
        <w:ind w:left="-284" w:firstLine="426"/>
        <w:jc w:val="both"/>
        <w:rPr>
          <w:sz w:val="28"/>
          <w:szCs w:val="28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rFonts w:cs="Calibri"/>
        </w:rPr>
      </w:pPr>
    </w:p>
    <w:p w:rsidR="005072AD" w:rsidRDefault="005072AD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Приложение №1  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к постановлению Администрации</w:t>
      </w: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lastRenderedPageBreak/>
        <w:t>Чамзинского муниципального района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br/>
        <w:t>от 10.10.2022 г. №777</w:t>
      </w:r>
    </w:p>
    <w:p w:rsidR="0055747F" w:rsidRDefault="0055747F" w:rsidP="0055747F">
      <w:pPr>
        <w:autoSpaceDE w:val="0"/>
        <w:autoSpaceDN w:val="0"/>
        <w:adjustRightInd w:val="0"/>
        <w:spacing w:line="276" w:lineRule="auto"/>
        <w:ind w:right="-142"/>
        <w:jc w:val="center"/>
        <w:rPr>
          <w:b/>
          <w:bCs/>
          <w:sz w:val="28"/>
          <w:szCs w:val="28"/>
        </w:rPr>
      </w:pPr>
    </w:p>
    <w:p w:rsidR="0055747F" w:rsidRDefault="0055747F" w:rsidP="0055747F">
      <w:pPr>
        <w:autoSpaceDE w:val="0"/>
        <w:autoSpaceDN w:val="0"/>
        <w:adjustRightInd w:val="0"/>
        <w:spacing w:line="276" w:lineRule="auto"/>
        <w:ind w:right="-142"/>
        <w:jc w:val="center"/>
        <w:rPr>
          <w:b/>
          <w:bCs/>
          <w:sz w:val="28"/>
          <w:szCs w:val="28"/>
        </w:rPr>
      </w:pPr>
    </w:p>
    <w:p w:rsidR="0055747F" w:rsidRDefault="0055747F" w:rsidP="0055747F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Положение </w:t>
      </w:r>
      <w:r>
        <w:rPr>
          <w:spacing w:val="-3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проведении экспертизы результатов предоставленных поставщиком (подрядчиком, исполнителем)  товаров, выполненных работ, оказанных услуг, </w:t>
      </w:r>
      <w:r w:rsidRPr="00571529">
        <w:rPr>
          <w:color w:val="22272F"/>
          <w:sz w:val="28"/>
          <w:szCs w:val="28"/>
        </w:rPr>
        <w:t>отдельных этапов исполнения контракта</w:t>
      </w:r>
      <w:r w:rsidRPr="008437BA">
        <w:rPr>
          <w:color w:val="22272F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в части их соответствия условиям контракта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5747F" w:rsidRDefault="0055747F" w:rsidP="0055747F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5747F" w:rsidRPr="00455B95" w:rsidRDefault="0055747F" w:rsidP="0055747F">
      <w:pPr>
        <w:autoSpaceDE w:val="0"/>
        <w:autoSpaceDN w:val="0"/>
        <w:adjustRightInd w:val="0"/>
        <w:spacing w:line="276" w:lineRule="auto"/>
        <w:ind w:right="-142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80F">
        <w:rPr>
          <w:rFonts w:ascii="Times New Roman" w:hAnsi="Times New Roman"/>
          <w:sz w:val="28"/>
          <w:szCs w:val="28"/>
          <w:lang w:eastAsia="ru-RU"/>
        </w:rPr>
        <w:t>1. Исполнение контракта включает в себя следующий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настоящим Федеральным законом, в том числе приемку поставленного товара, выполненной работы (ее результатов), оказанной услуги, отдельных этапов исполнения контракта, предусмотренных контрактом, включая проведение в соответствии с настоящим Федеральным законом экспертизы поставленного товара, результатов выполненной работы, оказанной услуги, отдельных этапов исполнения контракта;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80F">
        <w:rPr>
          <w:rFonts w:ascii="Times New Roman" w:hAnsi="Times New Roman"/>
          <w:sz w:val="28"/>
          <w:szCs w:val="28"/>
          <w:lang w:eastAsia="ru-RU"/>
        </w:rPr>
        <w:t xml:space="preserve">2. Для проверки предоставленных поставщиком (подрядчиком, исполнителем) результатов, предусмотренных контрактом, в части их соответствия условиям контракта заказчик обязан провести экспертизу. 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AE180F">
        <w:rPr>
          <w:rFonts w:ascii="Times New Roman" w:hAnsi="Times New Roman"/>
          <w:sz w:val="28"/>
          <w:szCs w:val="28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настоящим Федеральным законом.</w:t>
      </w:r>
    </w:p>
    <w:p w:rsidR="0055747F" w:rsidRDefault="0055747F" w:rsidP="0055747F">
      <w:pPr>
        <w:pStyle w:val="a4"/>
        <w:jc w:val="both"/>
        <w:rPr>
          <w:rFonts w:ascii="PT Serif" w:hAnsi="PT Serif"/>
          <w:color w:val="22272F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8"/>
          <w:szCs w:val="28"/>
          <w:highlight w:val="white"/>
        </w:rPr>
        <w:t xml:space="preserve">4. </w:t>
      </w:r>
      <w:r w:rsidRPr="00AE180F">
        <w:rPr>
          <w:rFonts w:ascii="Times New Roman" w:hAnsi="Times New Roman"/>
          <w:sz w:val="28"/>
          <w:szCs w:val="28"/>
          <w:highlight w:val="white"/>
        </w:rPr>
        <w:t>В целях проведения внутренней экспертизы</w:t>
      </w:r>
      <w:r w:rsidRPr="00AE180F">
        <w:rPr>
          <w:rFonts w:ascii="Times New Roman" w:hAnsi="Times New Roman"/>
          <w:sz w:val="28"/>
          <w:szCs w:val="28"/>
          <w:lang w:eastAsia="ru-RU"/>
        </w:rPr>
        <w:t xml:space="preserve"> результатов, предусмотренных контрактом,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highlight w:val="white"/>
        </w:rPr>
        <w:t>заказчик</w:t>
      </w:r>
      <w:r w:rsidRPr="00AE180F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назначает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постоянн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ую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экспертн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ую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комисси</w:t>
      </w:r>
      <w:r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>ю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 (далее – Комиссия) </w:t>
      </w:r>
      <w:r w:rsidRPr="00AE180F">
        <w:rPr>
          <w:rFonts w:ascii="Times New Roman" w:hAnsi="Times New Roman"/>
          <w:sz w:val="28"/>
          <w:szCs w:val="28"/>
          <w:highlight w:val="white"/>
        </w:rPr>
        <w:t xml:space="preserve">из числа работников </w:t>
      </w:r>
      <w:r>
        <w:rPr>
          <w:rFonts w:ascii="Times New Roman" w:hAnsi="Times New Roman"/>
          <w:sz w:val="28"/>
          <w:szCs w:val="28"/>
          <w:highlight w:val="white"/>
        </w:rPr>
        <w:t>заказчика</w:t>
      </w:r>
      <w:r w:rsidRPr="00AE180F">
        <w:rPr>
          <w:rFonts w:ascii="Times New Roman" w:hAnsi="Times New Roman"/>
          <w:sz w:val="28"/>
          <w:szCs w:val="28"/>
          <w:highlight w:val="white"/>
        </w:rPr>
        <w:t xml:space="preserve"> обладающих специальными познаниями, опытом, квалификацией в области науки, техники, искусства или ремесла, 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  <w:highlight w:val="white"/>
        </w:rPr>
        <w:t xml:space="preserve">для проверки </w:t>
      </w:r>
      <w:r w:rsidRPr="00AE180F">
        <w:rPr>
          <w:rFonts w:ascii="Times New Roman" w:hAnsi="Times New Roman"/>
          <w:sz w:val="28"/>
          <w:szCs w:val="28"/>
          <w:highlight w:val="white"/>
        </w:rPr>
        <w:t xml:space="preserve">результатов предоставленных поставщиком (подрядчиком, исполнителем) товаров, выполненных работ, оказанных услуг, </w:t>
      </w:r>
      <w:r w:rsidRPr="00AE180F">
        <w:rPr>
          <w:rFonts w:ascii="Times New Roman" w:hAnsi="Times New Roman"/>
          <w:sz w:val="28"/>
          <w:szCs w:val="28"/>
          <w:lang w:eastAsia="ru-RU"/>
        </w:rPr>
        <w:t>отдельных этапов исполнения контракта,</w:t>
      </w:r>
      <w:r w:rsidRPr="00AE180F">
        <w:rPr>
          <w:rFonts w:ascii="Times New Roman" w:hAnsi="Times New Roman"/>
          <w:sz w:val="28"/>
          <w:szCs w:val="28"/>
          <w:highlight w:val="white"/>
        </w:rPr>
        <w:t xml:space="preserve"> в части их соответствия условиям контракта</w:t>
      </w:r>
      <w:r w:rsidRPr="00AE180F">
        <w:rPr>
          <w:rFonts w:ascii="Times New Roman" w:hAnsi="Times New Roman"/>
          <w:sz w:val="28"/>
          <w:szCs w:val="28"/>
        </w:rPr>
        <w:t>.</w:t>
      </w:r>
      <w:r w:rsidRPr="0082435B">
        <w:rPr>
          <w:rFonts w:ascii="PT Serif" w:hAnsi="PT Serif"/>
          <w:color w:val="22272F"/>
          <w:sz w:val="23"/>
          <w:szCs w:val="23"/>
          <w:shd w:val="clear" w:color="auto" w:fill="FFFFFF"/>
        </w:rPr>
        <w:t xml:space="preserve"> 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white"/>
        </w:rPr>
        <w:t>5</w:t>
      </w:r>
      <w:r w:rsidRPr="00AE180F">
        <w:rPr>
          <w:rFonts w:ascii="Times New Roman" w:hAnsi="Times New Roman"/>
          <w:sz w:val="28"/>
          <w:szCs w:val="28"/>
          <w:highlight w:val="white"/>
        </w:rPr>
        <w:t>.</w:t>
      </w:r>
      <w:r w:rsidRPr="00AE180F">
        <w:rPr>
          <w:rFonts w:ascii="Times New Roman" w:hAnsi="Times New Roman"/>
          <w:sz w:val="28"/>
          <w:szCs w:val="28"/>
        </w:rPr>
        <w:t xml:space="preserve"> </w:t>
      </w:r>
      <w:r w:rsidRPr="00AE180F">
        <w:rPr>
          <w:rFonts w:ascii="Times New Roman" w:hAnsi="Times New Roman"/>
          <w:bCs/>
          <w:sz w:val="28"/>
          <w:szCs w:val="28"/>
        </w:rPr>
        <w:t>Комиссия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</w:rPr>
        <w:t xml:space="preserve">, действующая на постоянной основе, или привлеченные эксперты, экспертные организации проводят экспертизу исполнения контракта и по её результатам составляют </w:t>
      </w:r>
      <w:r w:rsidRPr="00AE180F">
        <w:rPr>
          <w:rFonts w:ascii="Times New Roman" w:hAnsi="Times New Roman"/>
          <w:sz w:val="28"/>
          <w:szCs w:val="28"/>
        </w:rPr>
        <w:t xml:space="preserve">экспертное заключение </w:t>
      </w:r>
      <w:r>
        <w:rPr>
          <w:rFonts w:ascii="Times New Roman" w:hAnsi="Times New Roman"/>
          <w:sz w:val="28"/>
          <w:szCs w:val="28"/>
        </w:rPr>
        <w:t>(</w:t>
      </w:r>
      <w:r w:rsidRPr="00AE180F">
        <w:rPr>
          <w:rFonts w:ascii="Times New Roman" w:hAnsi="Times New Roman"/>
          <w:sz w:val="28"/>
          <w:szCs w:val="28"/>
        </w:rPr>
        <w:t xml:space="preserve">согласно 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</w:rPr>
        <w:t xml:space="preserve">приложения 2 к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настоящему П</w:t>
      </w:r>
      <w:r w:rsidRPr="00AE180F">
        <w:rPr>
          <w:rFonts w:ascii="Times New Roman" w:hAnsi="Times New Roman"/>
          <w:color w:val="000000"/>
          <w:spacing w:val="5"/>
          <w:sz w:val="28"/>
          <w:szCs w:val="28"/>
        </w:rPr>
        <w:t>оложению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).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color w:val="000000"/>
          <w:spacing w:val="5"/>
          <w:sz w:val="28"/>
          <w:szCs w:val="28"/>
        </w:rPr>
      </w:pPr>
      <w:r w:rsidRPr="00AE180F">
        <w:rPr>
          <w:rFonts w:ascii="Times New Roman" w:hAnsi="Times New Roman"/>
          <w:sz w:val="28"/>
          <w:szCs w:val="28"/>
        </w:rPr>
        <w:t xml:space="preserve">Издание распоряжения </w:t>
      </w:r>
      <w:r>
        <w:rPr>
          <w:rFonts w:ascii="Times New Roman" w:hAnsi="Times New Roman"/>
          <w:sz w:val="28"/>
          <w:szCs w:val="28"/>
        </w:rPr>
        <w:t>з</w:t>
      </w:r>
      <w:r w:rsidRPr="00AE180F">
        <w:rPr>
          <w:rFonts w:ascii="Times New Roman" w:hAnsi="Times New Roman"/>
          <w:sz w:val="28"/>
          <w:szCs w:val="28"/>
        </w:rPr>
        <w:t>аказчика о проведении внутренней экспертизы в таких случаях не требуется.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6</w:t>
      </w:r>
      <w:r w:rsidRPr="00AE180F">
        <w:rPr>
          <w:rFonts w:ascii="Times New Roman" w:hAnsi="Times New Roman"/>
          <w:sz w:val="28"/>
          <w:szCs w:val="28"/>
          <w:lang w:eastAsia="ru-RU"/>
        </w:rPr>
        <w:t xml:space="preserve">. Для проведения экспертизы поставленного товара, выполненной работы или оказанной услуги эксперты, экспертные организации имеют право запрашивать </w:t>
      </w:r>
      <w:r w:rsidRPr="00AE180F">
        <w:rPr>
          <w:rFonts w:ascii="Times New Roman" w:hAnsi="Times New Roman"/>
          <w:sz w:val="28"/>
          <w:szCs w:val="28"/>
          <w:lang w:eastAsia="ru-RU"/>
        </w:rPr>
        <w:lastRenderedPageBreak/>
        <w:t xml:space="preserve">у заказчика и поставщика (подрядчика, исполнителя) дополнительные материалы, относящиеся к условиям исполнения контракта и отдельным этапам исполнения контракта. 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80F">
        <w:rPr>
          <w:rFonts w:ascii="Times New Roman" w:hAnsi="Times New Roman"/>
          <w:sz w:val="28"/>
          <w:szCs w:val="28"/>
          <w:lang w:eastAsia="ru-RU"/>
        </w:rPr>
        <w:t>В случае, если по результатам такой экспертизы установлены нарушения требований контракта, не препятствующие приемке поставленного товара, выполненной работы или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55747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</w:t>
      </w:r>
      <w:r w:rsidRPr="00AE180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9142CD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Приемка результатов отдельного этапа исполнения контракта, а также поставленного товара, выполненной работы или оказанной услуги осуществляется в порядке и в сроки, которые установлены контрактом,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(подрядчику, исполнителю) в те же сроки заказчиком направляется в письменной форме мотивированный отказ от подписания такого документа.</w:t>
      </w:r>
      <w:r>
        <w:rPr>
          <w:rFonts w:ascii="PT Serif" w:hAnsi="PT Serif"/>
          <w:color w:val="22272F"/>
          <w:sz w:val="23"/>
          <w:szCs w:val="23"/>
          <w:shd w:val="clear" w:color="auto" w:fill="FFFFFF"/>
        </w:rPr>
        <w:t xml:space="preserve"> </w:t>
      </w:r>
    </w:p>
    <w:p w:rsidR="0055747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80F">
        <w:rPr>
          <w:rFonts w:ascii="Times New Roman" w:hAnsi="Times New Roman"/>
          <w:sz w:val="28"/>
          <w:szCs w:val="28"/>
          <w:lang w:eastAsia="ru-RU"/>
        </w:rPr>
        <w:t>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товара, выполненной работы или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 В случае, если заказчик не привлекает экспертов, экспертные организации для приемки товаров, работ, услуг, документом, подтверждающим проведение экспертизы силами сотрудников заказчика, является оформленный и подписанный заказчиком документ о приемке товара, работы, услуги.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</w:t>
      </w:r>
      <w:r w:rsidRPr="00AE180F">
        <w:rPr>
          <w:rFonts w:ascii="Times New Roman" w:hAnsi="Times New Roman"/>
          <w:sz w:val="28"/>
          <w:szCs w:val="28"/>
          <w:lang w:eastAsia="ru-RU"/>
        </w:rPr>
        <w:t>. Заказчик вправе не отказывать в приемке результатов отдельного этапа исполнения контракта либо поставленного товара, выполненной работы или оказанной услуги в случае выявления несоответствия этих результатов либо этих товара, работы, услуги условиям контракта, если выявленное несоответствие не препятствует приемке этих результатов либо этих товара, работы, услуги и устранено поставщиком (подрядчиком, исполнителем).</w:t>
      </w:r>
    </w:p>
    <w:p w:rsidR="0055747F" w:rsidRPr="000926D3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10. </w:t>
      </w:r>
      <w:r w:rsidRPr="0082435B">
        <w:rPr>
          <w:rFonts w:ascii="Times New Roman" w:hAnsi="Times New Roman"/>
          <w:sz w:val="28"/>
          <w:szCs w:val="28"/>
          <w:shd w:val="clear" w:color="auto" w:fill="FFFFFF"/>
        </w:rPr>
        <w:t>К проведению экспертизы в случаях, предусмотренных Федеральным законом № 44-ФЗ, не могут быть допущены лица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82435B">
        <w:rPr>
          <w:rFonts w:ascii="Times New Roman" w:hAnsi="Times New Roman"/>
          <w:sz w:val="28"/>
          <w:szCs w:val="28"/>
          <w:shd w:val="clear" w:color="auto" w:fill="FFFFFF"/>
        </w:rPr>
        <w:t xml:space="preserve"> указанные ч.2 ст.41 Федерального закона №44-ФЗ.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926D3">
        <w:rPr>
          <w:rFonts w:ascii="Times New Roman" w:hAnsi="Times New Roman"/>
          <w:sz w:val="28"/>
          <w:szCs w:val="28"/>
          <w:lang w:eastAsia="ru-RU"/>
        </w:rPr>
        <w:t>Эксперт, экспертная организация обязаны уведомить в письменной форме заказчика и поставщика (подрядчика, исполнителя) о допустимости своего участия в проведении экспертизы (в том числе об отсутствии оснований для недопуска к проведению экспертизы в соответствии с </w:t>
      </w:r>
      <w:hyperlink r:id="rId223" w:anchor="/document/70353464/entry/4120" w:history="1">
        <w:r w:rsidRPr="000926D3">
          <w:rPr>
            <w:rFonts w:ascii="Times New Roman" w:hAnsi="Times New Roman"/>
            <w:color w:val="3272C0"/>
            <w:sz w:val="28"/>
            <w:szCs w:val="28"/>
            <w:u w:val="single"/>
            <w:lang w:eastAsia="ru-RU"/>
          </w:rPr>
          <w:t>частью 2</w:t>
        </w:r>
      </w:hyperlink>
      <w:r w:rsidRPr="000926D3">
        <w:rPr>
          <w:rFonts w:ascii="Times New Roman" w:hAnsi="Times New Roman"/>
          <w:sz w:val="28"/>
          <w:szCs w:val="28"/>
          <w:lang w:eastAsia="ru-RU"/>
        </w:rPr>
        <w:t xml:space="preserve">  </w:t>
      </w:r>
      <w:bookmarkStart w:id="7" w:name="_Hlk114744193"/>
      <w:r w:rsidRPr="000926D3">
        <w:rPr>
          <w:rFonts w:ascii="Times New Roman" w:hAnsi="Times New Roman"/>
          <w:sz w:val="28"/>
          <w:szCs w:val="28"/>
          <w:lang w:eastAsia="ru-RU"/>
        </w:rPr>
        <w:t>статьи 41  Федерального закона №44-ФЗ</w:t>
      </w:r>
      <w:bookmarkEnd w:id="7"/>
      <w:r w:rsidRPr="000926D3">
        <w:rPr>
          <w:rFonts w:ascii="Times New Roman" w:hAnsi="Times New Roman"/>
          <w:sz w:val="28"/>
          <w:szCs w:val="28"/>
          <w:lang w:eastAsia="ru-RU"/>
        </w:rPr>
        <w:t>.  В случае выявления в составе экспертов, экспертных организаций лиц, указанных в </w:t>
      </w:r>
      <w:hyperlink r:id="rId224" w:anchor="/document/70353464/entry/4120" w:history="1">
        <w:r w:rsidRPr="000926D3">
          <w:rPr>
            <w:rFonts w:ascii="Times New Roman" w:hAnsi="Times New Roman"/>
            <w:color w:val="3272C0"/>
            <w:sz w:val="28"/>
            <w:szCs w:val="28"/>
            <w:u w:val="single"/>
            <w:lang w:eastAsia="ru-RU"/>
          </w:rPr>
          <w:t>части 2</w:t>
        </w:r>
      </w:hyperlink>
      <w:r w:rsidRPr="000926D3">
        <w:rPr>
          <w:rFonts w:ascii="Times New Roman" w:hAnsi="Times New Roman"/>
          <w:sz w:val="28"/>
          <w:szCs w:val="28"/>
          <w:lang w:eastAsia="ru-RU"/>
        </w:rPr>
        <w:t> статьи 41 Федерального закона №44-ФЗ, заказчик должен принять незамедлительные меры, направленные на привлечение для проведения экспертизы иного эксперта, иной экспертной организации.</w:t>
      </w:r>
    </w:p>
    <w:p w:rsidR="0055747F" w:rsidRPr="000926D3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11</w:t>
      </w:r>
      <w:r w:rsidRPr="000926D3">
        <w:rPr>
          <w:rFonts w:ascii="Times New Roman" w:hAnsi="Times New Roman"/>
          <w:sz w:val="28"/>
          <w:szCs w:val="28"/>
          <w:lang w:eastAsia="ru-RU"/>
        </w:rPr>
        <w:t>. Результаты экспертизы, проводимой экспертом или экспертной организацией в случаях, предусмотренных настоящим Федеральным законом,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За предоставление недостоверных результатов экспертизы, экспертного заключения или заведомо ложного экспертного заключения, за невыполнение экспертом, экспертной организацией требования </w:t>
      </w:r>
      <w:hyperlink r:id="rId225" w:anchor="/document/70353464/entry/413" w:history="1">
        <w:r w:rsidRPr="000926D3">
          <w:rPr>
            <w:rFonts w:ascii="Times New Roman" w:hAnsi="Times New Roman"/>
            <w:color w:val="3272C0"/>
            <w:sz w:val="28"/>
            <w:szCs w:val="28"/>
            <w:u w:val="single"/>
            <w:lang w:eastAsia="ru-RU"/>
          </w:rPr>
          <w:t>части 3</w:t>
        </w:r>
      </w:hyperlink>
      <w:r w:rsidRPr="000926D3">
        <w:rPr>
          <w:rFonts w:ascii="Times New Roman" w:hAnsi="Times New Roman"/>
          <w:sz w:val="28"/>
          <w:szCs w:val="28"/>
          <w:lang w:eastAsia="ru-RU"/>
        </w:rPr>
        <w:t> статьи 41  Федерального закона №44-ФЗ, эксперт, экспертная организация, уполномоченный представитель экспертной организации, должностные лица экспертной организации несут ответственность в соответствии с </w:t>
      </w:r>
      <w:hyperlink r:id="rId226" w:anchor="/multilink/70353464/paragraph/8283274/number/1" w:history="1">
        <w:r w:rsidRPr="000926D3">
          <w:rPr>
            <w:rFonts w:ascii="Times New Roman" w:hAnsi="Times New Roman"/>
            <w:color w:val="3272C0"/>
            <w:sz w:val="28"/>
            <w:szCs w:val="28"/>
            <w:u w:val="single"/>
            <w:lang w:eastAsia="ru-RU"/>
          </w:rPr>
          <w:t>законодательством</w:t>
        </w:r>
      </w:hyperlink>
      <w:r w:rsidRPr="000926D3">
        <w:rPr>
          <w:rFonts w:ascii="Times New Roman" w:hAnsi="Times New Roman"/>
          <w:sz w:val="28"/>
          <w:szCs w:val="28"/>
          <w:lang w:eastAsia="ru-RU"/>
        </w:rPr>
        <w:t> Российской Федерации.</w:t>
      </w:r>
    </w:p>
    <w:p w:rsidR="0055747F" w:rsidRPr="000926D3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12. </w:t>
      </w:r>
      <w:r w:rsidRPr="000926D3">
        <w:rPr>
          <w:rFonts w:ascii="Times New Roman" w:hAnsi="Times New Roman"/>
          <w:sz w:val="28"/>
          <w:szCs w:val="28"/>
          <w:lang w:eastAsia="ru-RU"/>
        </w:rPr>
        <w:t>В случае, если для проведения экспертизы необходимы осуществление исследований, испытаний, выполнение работ, оказание услуг и в отношении лиц, их осуществляющих, в соответствии с законодательством Российской Федерации установлены обязательные требования (обязательная аккредитация, лицензирование, членство в саморегулируемых организациях), отбор экспертов, экспертных организаций для проведения такой экспертизы должен осуществляться из числа лиц, соответствующих указанным требованиям.</w:t>
      </w:r>
    </w:p>
    <w:p w:rsidR="0055747F" w:rsidRPr="00AE180F" w:rsidRDefault="0055747F" w:rsidP="0055747F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5747F" w:rsidRDefault="0055747F" w:rsidP="0055747F">
      <w:pPr>
        <w:autoSpaceDE w:val="0"/>
        <w:autoSpaceDN w:val="0"/>
        <w:adjustRightInd w:val="0"/>
        <w:jc w:val="both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both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both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both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№1</w:t>
      </w:r>
    </w:p>
    <w:p w:rsidR="0055747F" w:rsidRDefault="0055747F" w:rsidP="0055747F">
      <w:pPr>
        <w:autoSpaceDE w:val="0"/>
        <w:autoSpaceDN w:val="0"/>
        <w:adjustRightInd w:val="0"/>
        <w:jc w:val="right"/>
        <w:rPr>
          <w:rFonts w:cs="Calibri"/>
        </w:rPr>
      </w:pP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 положению об экспертизе</w:t>
      </w:r>
    </w:p>
    <w:p w:rsidR="0055747F" w:rsidRDefault="0055747F" w:rsidP="0055747F">
      <w:pPr>
        <w:autoSpaceDE w:val="0"/>
        <w:autoSpaceDN w:val="0"/>
        <w:adjustRightInd w:val="0"/>
        <w:jc w:val="right"/>
        <w:rPr>
          <w:rFonts w:cs="Calibri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на бланке администрации</w:t>
      </w: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  <w:r>
        <w:t>ФОРМА</w:t>
      </w: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  <w:r>
        <w:t>УВЕДОМЛЕНИЯ – ЗАЯВКИ</w:t>
      </w: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  <w:r>
        <w:t>Эксперту (Руководителю экспертной организации)</w:t>
      </w: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  <w:r>
        <w:t>УВЕДОМЛЕНИЕ - ЗАЯВКА №___</w:t>
      </w:r>
    </w:p>
    <w:p w:rsidR="0055747F" w:rsidRDefault="0055747F" w:rsidP="0055747F">
      <w:pPr>
        <w:pStyle w:val="affffff0"/>
        <w:spacing w:before="0" w:beforeAutospacing="0" w:after="0" w:afterAutospacing="0"/>
        <w:jc w:val="center"/>
      </w:pP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Заказчик просит провести экспертизу, согласно условиям заключенного контракта (договора) на оказание экспертных услуг №___ от «____»_____________20___г.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Место проведения экспертизы (адрес):_____________________________________________________________________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Задача экспертизы: ___________________________________________________________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____________________________________________________________________________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rPr>
          <w:u w:val="single"/>
        </w:rPr>
        <w:t>______________________________________________ _____________(</w:t>
      </w:r>
      <w:r>
        <w:rPr>
          <w:rStyle w:val="affffff4"/>
          <w:u w:val="single"/>
        </w:rPr>
        <w:t xml:space="preserve">нужное отразить) 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lastRenderedPageBreak/>
        <w:t>Наименование товара, работы, услуги:______________________________________________________________________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Поставщик, подрядчик, исполнитель: 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Контракт / договор (с поставщиком, подрядчиком, исполнителем) № __ от «__»____20__г.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Создание условий для проведения экспертизы гарантирую.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Ф.И.О., должность руководителя заказчика ____________________________________________________________________________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Контактный телефон__________________________________________________________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Подпись руководителя_________________________________________________________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Дата, время подачи заявки______________________________________________________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 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  <w:r>
        <w:t>М.П.</w:t>
      </w: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</w:p>
    <w:p w:rsidR="0055747F" w:rsidRDefault="0055747F" w:rsidP="0055747F">
      <w:pPr>
        <w:pStyle w:val="affffff0"/>
        <w:spacing w:before="0" w:beforeAutospacing="0" w:after="0" w:afterAutospacing="0"/>
        <w:jc w:val="both"/>
      </w:pPr>
    </w:p>
    <w:p w:rsidR="0055747F" w:rsidRPr="008437BA" w:rsidRDefault="0055747F" w:rsidP="0055747F">
      <w:pPr>
        <w:pStyle w:val="affffff0"/>
        <w:spacing w:before="0" w:beforeAutospacing="0" w:after="0" w:afterAutospacing="0"/>
        <w:jc w:val="both"/>
      </w:pPr>
    </w:p>
    <w:p w:rsidR="0055747F" w:rsidRDefault="0055747F" w:rsidP="0055747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Приложение №2</w:t>
      </w:r>
    </w:p>
    <w:p w:rsidR="0055747F" w:rsidRDefault="0055747F" w:rsidP="0055747F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 положению об экспертизе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jc w:val="both"/>
        <w:rPr>
          <w:bCs/>
        </w:rPr>
      </w:pPr>
      <w:r>
        <w:rPr>
          <w:bCs/>
        </w:rPr>
        <w:t>на бланке администрации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Экспертное заключение</w:t>
      </w:r>
    </w:p>
    <w:tbl>
      <w:tblPr>
        <w:tblW w:w="0" w:type="auto"/>
        <w:tblInd w:w="108" w:type="dxa"/>
        <w:tblLayout w:type="fixed"/>
        <w:tblLook w:val="04A0"/>
      </w:tblPr>
      <w:tblGrid>
        <w:gridCol w:w="4785"/>
        <w:gridCol w:w="4786"/>
      </w:tblGrid>
      <w:tr w:rsidR="0055747F" w:rsidTr="00EC118B">
        <w:trPr>
          <w:trHeight w:val="1"/>
        </w:trPr>
        <w:tc>
          <w:tcPr>
            <w:tcW w:w="4785" w:type="dxa"/>
            <w:hideMark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г. ________________</w:t>
            </w:r>
          </w:p>
        </w:tc>
        <w:tc>
          <w:tcPr>
            <w:tcW w:w="4786" w:type="dxa"/>
            <w:hideMark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  <w:r>
              <w:rPr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55747F" w:rsidRDefault="0055747F" w:rsidP="0055747F">
      <w:pPr>
        <w:autoSpaceDE w:val="0"/>
        <w:autoSpaceDN w:val="0"/>
        <w:adjustRightInd w:val="0"/>
        <w:spacing w:after="200" w:line="276" w:lineRule="auto"/>
        <w:jc w:val="both"/>
        <w:rPr>
          <w:b/>
          <w:bCs/>
          <w:lang w:val="en-US"/>
        </w:rPr>
      </w:pP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Я, специалист _______________ изучив предоставленные ________________ (поставщиком , подрядчиком, исполнителем) результаты исполнения контракта № </w:t>
      </w:r>
      <w:r>
        <w:t xml:space="preserve">«____» </w:t>
      </w:r>
      <w:r>
        <w:rPr>
          <w:rFonts w:ascii="Times New Roman CYR" w:hAnsi="Times New Roman CYR" w:cs="Times New Roman CYR"/>
        </w:rPr>
        <w:t xml:space="preserve">от </w:t>
      </w:r>
      <w:r>
        <w:t xml:space="preserve">«____» _________ 2___ </w:t>
      </w:r>
      <w:r>
        <w:rPr>
          <w:rFonts w:ascii="Times New Roman CYR" w:hAnsi="Times New Roman CYR" w:cs="Times New Roman CYR"/>
        </w:rPr>
        <w:t xml:space="preserve">г. пришел к выводу о _______________ (соответствии, не соответствии) результатов условиям контракта, по следующим причинам 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(указывается обоснование позиции специалиста, с полным описанием предоставленных результатов исполнения контракта). 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 CYR" w:hAnsi="Times New Roman CYR" w:cs="Times New Roman CYR"/>
        </w:rPr>
      </w:pPr>
      <w:r>
        <w:lastRenderedPageBreak/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выявления нарушений требований контракта не препятствующих приемке</w:t>
      </w:r>
      <w:r>
        <w:rPr>
          <w:rFonts w:ascii="Times New Roman CYR" w:hAnsi="Times New Roman CYR" w:cs="Times New Roman CYR"/>
        </w:rPr>
        <w:t>)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В ходе экспертной оценки ________________________________ были выявлены следующие недостатки, не препятствующие приемке: ________________________________________________ 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jc w:val="both"/>
        <w:rPr>
          <w:rFonts w:ascii="Times New Roman CYR" w:hAnsi="Times New Roman CYR" w:cs="Times New Roman CYR"/>
        </w:rPr>
      </w:pPr>
      <w:r>
        <w:t>*(</w:t>
      </w:r>
      <w:r>
        <w:rPr>
          <w:rFonts w:ascii="Times New Roman CYR" w:hAnsi="Times New Roman CYR" w:cs="Times New Roman CYR"/>
          <w:b/>
          <w:bCs/>
          <w:u w:val="single"/>
        </w:rPr>
        <w:t>заполняется в случае наличия у специалиста соответствующих предложений, раздел о сроках заполняется при наличии у специалиста предложений о сроках устранения недостатков</w:t>
      </w:r>
      <w:r>
        <w:rPr>
          <w:rFonts w:ascii="Times New Roman CYR" w:hAnsi="Times New Roman CYR" w:cs="Times New Roman CYR"/>
        </w:rPr>
        <w:t>)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целях устранения выявленных недостатков предлагается 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в течение ___________________________.</w:t>
      </w:r>
    </w:p>
    <w:p w:rsidR="0055747F" w:rsidRDefault="0055747F" w:rsidP="0055747F">
      <w:pPr>
        <w:autoSpaceDE w:val="0"/>
        <w:autoSpaceDN w:val="0"/>
        <w:adjustRightInd w:val="0"/>
        <w:spacing w:after="200" w:line="276" w:lineRule="auto"/>
        <w:ind w:firstLine="567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вышеизложенного рекомендую _______________________________________ ________________________________________________________ (принять результаты исполнения по контракту, отказаться от приемки результатов исполнения по контракту)</w:t>
      </w:r>
    </w:p>
    <w:tbl>
      <w:tblPr>
        <w:tblW w:w="0" w:type="auto"/>
        <w:tblInd w:w="108" w:type="dxa"/>
        <w:tblLayout w:type="fixed"/>
        <w:tblLook w:val="04A0"/>
      </w:tblPr>
      <w:tblGrid>
        <w:gridCol w:w="4785"/>
        <w:gridCol w:w="4786"/>
      </w:tblGrid>
      <w:tr w:rsidR="0055747F" w:rsidTr="00EC118B">
        <w:trPr>
          <w:trHeight w:val="1"/>
        </w:trPr>
        <w:tc>
          <w:tcPr>
            <w:tcW w:w="4785" w:type="dxa"/>
            <w:hideMark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</w:rPr>
              <w:t>Специалист</w:t>
            </w:r>
          </w:p>
        </w:tc>
        <w:tc>
          <w:tcPr>
            <w:tcW w:w="4786" w:type="dxa"/>
            <w:hideMark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  <w:r>
              <w:rPr>
                <w:lang w:val="en-US"/>
              </w:rPr>
              <w:t>__________ / __________ (</w:t>
            </w:r>
            <w:r>
              <w:rPr>
                <w:rFonts w:ascii="Times New Roman CYR" w:hAnsi="Times New Roman CYR" w:cs="Times New Roman CYR"/>
              </w:rPr>
              <w:t>ФИО)</w:t>
            </w:r>
          </w:p>
        </w:tc>
      </w:tr>
      <w:tr w:rsidR="0055747F" w:rsidTr="00EC118B">
        <w:trPr>
          <w:trHeight w:val="1"/>
        </w:trPr>
        <w:tc>
          <w:tcPr>
            <w:tcW w:w="4785" w:type="dxa"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</w:p>
        </w:tc>
        <w:tc>
          <w:tcPr>
            <w:tcW w:w="4786" w:type="dxa"/>
            <w:hideMark/>
          </w:tcPr>
          <w:p w:rsidR="0055747F" w:rsidRDefault="0055747F" w:rsidP="0055747F">
            <w:p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cs="Calibri"/>
                <w:lang w:val="en-US"/>
              </w:rPr>
            </w:pPr>
            <w:r>
              <w:rPr>
                <w:lang w:val="en-US"/>
              </w:rPr>
              <w:t xml:space="preserve">«____» _________ 2___ </w:t>
            </w:r>
            <w:r>
              <w:rPr>
                <w:rFonts w:ascii="Times New Roman CYR" w:hAnsi="Times New Roman CYR" w:cs="Times New Roman CYR"/>
              </w:rPr>
              <w:t>г.</w:t>
            </w:r>
          </w:p>
        </w:tc>
      </w:tr>
    </w:tbl>
    <w:p w:rsidR="0055747F" w:rsidRDefault="0055747F" w:rsidP="0055747F">
      <w:pPr>
        <w:tabs>
          <w:tab w:val="left" w:pos="6720"/>
        </w:tabs>
        <w:jc w:val="both"/>
      </w:pPr>
    </w:p>
    <w:p w:rsidR="0055747F" w:rsidRDefault="0055747F" w:rsidP="0055747F">
      <w:pPr>
        <w:tabs>
          <w:tab w:val="left" w:pos="6720"/>
        </w:tabs>
        <w:jc w:val="both"/>
      </w:pPr>
    </w:p>
    <w:p w:rsidR="0055747F" w:rsidRDefault="0055747F" w:rsidP="0055747F">
      <w:pPr>
        <w:tabs>
          <w:tab w:val="left" w:pos="6720"/>
        </w:tabs>
        <w:jc w:val="both"/>
      </w:pPr>
    </w:p>
    <w:p w:rsidR="0055747F" w:rsidRPr="00B32404" w:rsidRDefault="0055747F" w:rsidP="005072AD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>
        <w:tab/>
      </w:r>
      <w:r w:rsidRPr="00B32404">
        <w:rPr>
          <w:rFonts w:ascii="Times New Roman CYR" w:hAnsi="Times New Roman CYR" w:cs="Times New Roman CYR"/>
          <w:sz w:val="28"/>
          <w:szCs w:val="28"/>
        </w:rPr>
        <w:t xml:space="preserve">Приложение №1   </w:t>
      </w:r>
    </w:p>
    <w:p w:rsidR="0055747F" w:rsidRPr="00B32404" w:rsidRDefault="0055747F" w:rsidP="005072AD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 xml:space="preserve">к постановлению 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B32404">
        <w:rPr>
          <w:rFonts w:ascii="Times New Roman CYR" w:hAnsi="Times New Roman CYR" w:cs="Times New Roman CYR"/>
          <w:sz w:val="28"/>
          <w:szCs w:val="28"/>
        </w:rPr>
        <w:t>дминистрации</w:t>
      </w:r>
    </w:p>
    <w:p w:rsidR="0055747F" w:rsidRPr="00B32404" w:rsidRDefault="0055747F" w:rsidP="005072AD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</w:p>
    <w:p w:rsidR="0055747F" w:rsidRDefault="0055747F" w:rsidP="005072AD">
      <w:pPr>
        <w:tabs>
          <w:tab w:val="left" w:pos="6720"/>
        </w:tabs>
        <w:jc w:val="right"/>
        <w:rPr>
          <w:rFonts w:ascii="Times New Roman CYR" w:hAnsi="Times New Roman CYR" w:cs="Times New Roman CYR"/>
          <w:sz w:val="28"/>
          <w:szCs w:val="28"/>
        </w:rPr>
      </w:pPr>
      <w:r w:rsidRPr="00B32404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10.10.2022</w:t>
      </w:r>
      <w:r w:rsidRPr="00B32404">
        <w:rPr>
          <w:rFonts w:ascii="Times New Roman CYR" w:hAnsi="Times New Roman CYR" w:cs="Times New Roman CYR"/>
          <w:sz w:val="28"/>
          <w:szCs w:val="28"/>
        </w:rPr>
        <w:t xml:space="preserve"> г. №</w:t>
      </w:r>
      <w:r>
        <w:rPr>
          <w:rFonts w:ascii="Times New Roman CYR" w:hAnsi="Times New Roman CYR" w:cs="Times New Roman CYR"/>
          <w:sz w:val="28"/>
          <w:szCs w:val="28"/>
        </w:rPr>
        <w:t>777</w:t>
      </w:r>
    </w:p>
    <w:p w:rsidR="0055747F" w:rsidRDefault="0055747F" w:rsidP="0055747F">
      <w:pPr>
        <w:tabs>
          <w:tab w:val="left" w:pos="6720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47F" w:rsidRPr="00DE69F9" w:rsidRDefault="0055747F" w:rsidP="0055747F">
      <w:pPr>
        <w:tabs>
          <w:tab w:val="left" w:pos="6720"/>
        </w:tabs>
        <w:jc w:val="both"/>
        <w:rPr>
          <w:rFonts w:ascii="Times New Roman CYR" w:hAnsi="Times New Roman CYR" w:cs="Times New Roman CYR"/>
        </w:rPr>
      </w:pPr>
    </w:p>
    <w:p w:rsidR="0055747F" w:rsidRDefault="0055747F" w:rsidP="0055747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E94F27">
        <w:rPr>
          <w:rFonts w:ascii="Times New Roman CYR" w:hAnsi="Times New Roman CYR" w:cs="Times New Roman CYR"/>
          <w:sz w:val="28"/>
          <w:szCs w:val="28"/>
        </w:rPr>
        <w:t xml:space="preserve">Состав </w:t>
      </w:r>
    </w:p>
    <w:p w:rsidR="0055747F" w:rsidRDefault="0055747F" w:rsidP="0055747F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постоянной экспертной комиссии,  ответственной за проведение внутренней экспертизы результатов</w:t>
      </w:r>
      <w:r w:rsidRPr="00BB1D0A">
        <w:rPr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предоставленных поставщиком (подрядчиком, исполнителем)  товаров, выполненных работ, оказанных услуг, </w:t>
      </w:r>
      <w:r w:rsidRPr="00571529">
        <w:rPr>
          <w:rFonts w:ascii="PT Serif" w:hAnsi="PT Serif"/>
          <w:color w:val="22272F"/>
          <w:sz w:val="23"/>
          <w:szCs w:val="23"/>
        </w:rPr>
        <w:t>отдельных этапов исполнения контракта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, в части их соответствия условиям контракта</w:t>
      </w:r>
    </w:p>
    <w:p w:rsidR="0055747F" w:rsidRDefault="0055747F" w:rsidP="0055747F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47F" w:rsidRPr="00DE69F9" w:rsidRDefault="0055747F" w:rsidP="0055747F">
      <w:pPr>
        <w:jc w:val="both"/>
      </w:pPr>
    </w:p>
    <w:p w:rsidR="0055747F" w:rsidRPr="003B6DC7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 w:rsidRPr="003B6DC7">
        <w:rPr>
          <w:bCs/>
          <w:sz w:val="28"/>
          <w:szCs w:val="28"/>
        </w:rPr>
        <w:t>Тюрякин А.Ю. – заместитель главы Чамзинского муниципального района</w:t>
      </w:r>
      <w:r>
        <w:rPr>
          <w:bCs/>
          <w:sz w:val="28"/>
          <w:szCs w:val="28"/>
        </w:rPr>
        <w:t xml:space="preserve"> – председатель комиссии</w:t>
      </w:r>
      <w:r w:rsidRPr="003B6DC7">
        <w:rPr>
          <w:bCs/>
          <w:sz w:val="28"/>
          <w:szCs w:val="28"/>
        </w:rPr>
        <w:t>;</w:t>
      </w: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Батина С.В. –</w:t>
      </w:r>
      <w:r w:rsidRPr="00BF4A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начальник Управления по социальной работе</w:t>
      </w:r>
      <w:r w:rsidRPr="000C213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3B6DC7">
        <w:rPr>
          <w:bCs/>
          <w:sz w:val="28"/>
          <w:szCs w:val="28"/>
        </w:rPr>
        <w:t>дминистрации Чамзинского муниципального района</w:t>
      </w:r>
      <w:r>
        <w:rPr>
          <w:bCs/>
          <w:sz w:val="28"/>
          <w:szCs w:val="28"/>
        </w:rPr>
        <w:t xml:space="preserve"> - заместитель председателя комиссии;</w:t>
      </w: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Pr="006277BD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 w:rsidRPr="006277BD">
        <w:rPr>
          <w:bCs/>
          <w:sz w:val="28"/>
          <w:szCs w:val="28"/>
        </w:rPr>
        <w:t xml:space="preserve">Киреева Т.Ю. – заведующая отделом экономики и прогнозирования </w:t>
      </w:r>
      <w:r>
        <w:rPr>
          <w:bCs/>
          <w:sz w:val="28"/>
          <w:szCs w:val="28"/>
        </w:rPr>
        <w:t>Экономического управления</w:t>
      </w:r>
      <w:r w:rsidRPr="00BF4A2A">
        <w:rPr>
          <w:bCs/>
          <w:sz w:val="28"/>
          <w:szCs w:val="28"/>
        </w:rPr>
        <w:t xml:space="preserve"> </w:t>
      </w:r>
      <w:r w:rsidRPr="006277BD">
        <w:rPr>
          <w:bCs/>
          <w:sz w:val="28"/>
          <w:szCs w:val="28"/>
        </w:rPr>
        <w:t xml:space="preserve">Администрации Чамзинского муниципального района – секретарь комиссии;                                        </w:t>
      </w: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Храмова М.П. - </w:t>
      </w:r>
      <w:r w:rsidRPr="003B6DC7">
        <w:rPr>
          <w:bCs/>
          <w:sz w:val="28"/>
          <w:szCs w:val="28"/>
        </w:rPr>
        <w:t>заместитель главы Чамзинского муниципального района</w:t>
      </w:r>
      <w:r>
        <w:rPr>
          <w:bCs/>
          <w:sz w:val="28"/>
          <w:szCs w:val="28"/>
        </w:rPr>
        <w:t xml:space="preserve"> по ЖКХ;</w:t>
      </w: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Розова Т.А. – начальник Экономического управления</w:t>
      </w:r>
      <w:r w:rsidRPr="00BF4A2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3B6DC7">
        <w:rPr>
          <w:bCs/>
          <w:sz w:val="28"/>
          <w:szCs w:val="28"/>
        </w:rPr>
        <w:t>дминистрации Чамзинского муниципального района</w:t>
      </w:r>
      <w:r>
        <w:rPr>
          <w:bCs/>
          <w:sz w:val="28"/>
          <w:szCs w:val="28"/>
        </w:rPr>
        <w:t>;</w:t>
      </w:r>
    </w:p>
    <w:p w:rsidR="0055747F" w:rsidRPr="003B6DC7" w:rsidRDefault="0055747F" w:rsidP="0055747F">
      <w:pPr>
        <w:tabs>
          <w:tab w:val="left" w:pos="-5954"/>
        </w:tabs>
        <w:ind w:left="709"/>
        <w:jc w:val="both"/>
        <w:rPr>
          <w:bCs/>
          <w:sz w:val="28"/>
          <w:szCs w:val="28"/>
        </w:rPr>
      </w:pPr>
    </w:p>
    <w:p w:rsidR="0055747F" w:rsidRPr="006277BD" w:rsidRDefault="0055747F" w:rsidP="0055747F">
      <w:pPr>
        <w:framePr w:hSpace="180" w:wrap="around" w:vAnchor="text" w:hAnchor="text" w:x="-34" w:y="1"/>
        <w:tabs>
          <w:tab w:val="left" w:pos="-5954"/>
        </w:tabs>
        <w:ind w:left="709"/>
        <w:suppressOverlap/>
        <w:jc w:val="both"/>
        <w:rPr>
          <w:bCs/>
          <w:sz w:val="28"/>
          <w:szCs w:val="28"/>
        </w:rPr>
      </w:pPr>
      <w:r w:rsidRPr="006277BD">
        <w:rPr>
          <w:bCs/>
          <w:sz w:val="28"/>
          <w:szCs w:val="28"/>
        </w:rPr>
        <w:t xml:space="preserve">Спирина Е.Н.  – юрисконсульт </w:t>
      </w:r>
      <w:r>
        <w:rPr>
          <w:bCs/>
          <w:sz w:val="28"/>
          <w:szCs w:val="28"/>
        </w:rPr>
        <w:t xml:space="preserve">юридического отдела </w:t>
      </w:r>
      <w:r w:rsidRPr="006277BD">
        <w:rPr>
          <w:bCs/>
          <w:sz w:val="28"/>
          <w:szCs w:val="28"/>
        </w:rPr>
        <w:t>Администрации Чамзинского муниципального района</w:t>
      </w:r>
      <w:r>
        <w:rPr>
          <w:bCs/>
          <w:sz w:val="28"/>
          <w:szCs w:val="28"/>
        </w:rPr>
        <w:t>;</w:t>
      </w:r>
      <w:r w:rsidRPr="006277BD">
        <w:rPr>
          <w:bCs/>
          <w:sz w:val="28"/>
          <w:szCs w:val="28"/>
        </w:rPr>
        <w:t xml:space="preserve">           </w:t>
      </w:r>
    </w:p>
    <w:p w:rsidR="0055747F" w:rsidRPr="006277BD" w:rsidRDefault="0055747F" w:rsidP="0055747F">
      <w:pPr>
        <w:framePr w:hSpace="180" w:wrap="around" w:vAnchor="text" w:hAnchor="text" w:x="-34" w:y="1"/>
        <w:tabs>
          <w:tab w:val="left" w:pos="-5954"/>
        </w:tabs>
        <w:suppressOverlap/>
        <w:jc w:val="both"/>
        <w:rPr>
          <w:bCs/>
          <w:sz w:val="28"/>
          <w:szCs w:val="28"/>
        </w:rPr>
      </w:pPr>
    </w:p>
    <w:p w:rsidR="0055747F" w:rsidRPr="006277BD" w:rsidRDefault="0055747F" w:rsidP="0055747F">
      <w:pPr>
        <w:framePr w:hSpace="180" w:wrap="around" w:vAnchor="text" w:hAnchor="text" w:x="-34" w:y="1"/>
        <w:tabs>
          <w:tab w:val="left" w:pos="-5954"/>
        </w:tabs>
        <w:ind w:left="709"/>
        <w:suppressOverlap/>
        <w:jc w:val="both"/>
        <w:rPr>
          <w:sz w:val="28"/>
          <w:szCs w:val="28"/>
        </w:rPr>
      </w:pPr>
      <w:r w:rsidRPr="006277BD">
        <w:rPr>
          <w:sz w:val="28"/>
          <w:szCs w:val="28"/>
          <w:lang w:eastAsia="ar-SA"/>
        </w:rPr>
        <w:t>Немецкина О.В. -  заведующая отделом  опеки и попечительства Управления</w:t>
      </w:r>
      <w:r>
        <w:rPr>
          <w:sz w:val="28"/>
          <w:szCs w:val="28"/>
          <w:lang w:eastAsia="ar-SA"/>
        </w:rPr>
        <w:t xml:space="preserve"> </w:t>
      </w:r>
      <w:r w:rsidRPr="006277BD">
        <w:rPr>
          <w:sz w:val="28"/>
          <w:szCs w:val="28"/>
          <w:lang w:eastAsia="ar-SA"/>
        </w:rPr>
        <w:t>по  социальной работе Администрации Чамзинского муниципального района</w:t>
      </w:r>
      <w:r>
        <w:rPr>
          <w:sz w:val="28"/>
          <w:szCs w:val="28"/>
          <w:lang w:eastAsia="ar-SA"/>
        </w:rPr>
        <w:t xml:space="preserve"> (по согласованию).</w:t>
      </w:r>
    </w:p>
    <w:p w:rsidR="0055747F" w:rsidRDefault="0055747F" w:rsidP="0055747F">
      <w:pPr>
        <w:jc w:val="both"/>
      </w:pP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Pr="00F70AD9" w:rsidRDefault="005072AD" w:rsidP="005072AD">
      <w:pPr>
        <w:tabs>
          <w:tab w:val="center" w:pos="4950"/>
        </w:tabs>
        <w:rPr>
          <w:rFonts w:eastAsia="Calibri"/>
          <w:sz w:val="28"/>
          <w:szCs w:val="28"/>
          <w:u w:val="single"/>
        </w:rPr>
      </w:pPr>
      <w:r w:rsidRPr="00F70AD9">
        <w:rPr>
          <w:rFonts w:eastAsia="Calibri"/>
          <w:sz w:val="28"/>
          <w:szCs w:val="28"/>
          <w:u w:val="single"/>
        </w:rPr>
        <w:t xml:space="preserve">« </w:t>
      </w:r>
      <w:r w:rsidRPr="005072AD">
        <w:rPr>
          <w:rFonts w:eastAsia="Calibri"/>
          <w:sz w:val="28"/>
          <w:szCs w:val="28"/>
          <w:u w:val="single"/>
        </w:rPr>
        <w:t>10</w:t>
      </w:r>
      <w:r w:rsidRPr="00F70AD9">
        <w:rPr>
          <w:rFonts w:eastAsia="Calibri"/>
          <w:sz w:val="28"/>
          <w:szCs w:val="28"/>
          <w:u w:val="single"/>
        </w:rPr>
        <w:t xml:space="preserve"> »</w:t>
      </w:r>
      <w:r w:rsidRPr="005072AD">
        <w:rPr>
          <w:rFonts w:eastAsia="Calibri"/>
          <w:sz w:val="28"/>
          <w:szCs w:val="28"/>
          <w:u w:val="single"/>
        </w:rPr>
        <w:t xml:space="preserve"> </w:t>
      </w:r>
      <w:r w:rsidRPr="00F70AD9">
        <w:rPr>
          <w:rFonts w:eastAsia="Calibri"/>
          <w:sz w:val="28"/>
          <w:szCs w:val="28"/>
          <w:u w:val="single"/>
        </w:rPr>
        <w:t xml:space="preserve"> октября 2022</w:t>
      </w:r>
      <w:r w:rsidRPr="00532A1F">
        <w:rPr>
          <w:rFonts w:eastAsia="Calibri"/>
          <w:sz w:val="28"/>
          <w:szCs w:val="28"/>
          <w:u w:val="single"/>
        </w:rPr>
        <w:t xml:space="preserve"> </w:t>
      </w:r>
      <w:r>
        <w:rPr>
          <w:rFonts w:eastAsia="Calibri"/>
          <w:sz w:val="28"/>
          <w:szCs w:val="28"/>
        </w:rPr>
        <w:t>г.</w:t>
      </w:r>
      <w:r>
        <w:rPr>
          <w:rFonts w:eastAsia="Calibri"/>
          <w:sz w:val="28"/>
          <w:szCs w:val="28"/>
        </w:rPr>
        <w:tab/>
        <w:t xml:space="preserve">                                                                                        № </w:t>
      </w:r>
      <w:r>
        <w:rPr>
          <w:rFonts w:eastAsia="Calibri"/>
          <w:sz w:val="28"/>
          <w:szCs w:val="28"/>
          <w:u w:val="single"/>
        </w:rPr>
        <w:t>778</w:t>
      </w:r>
    </w:p>
    <w:p w:rsidR="005072AD" w:rsidRDefault="005072AD" w:rsidP="005072AD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Pr="00B44794" w:rsidRDefault="005072AD" w:rsidP="005072AD">
      <w:pPr>
        <w:jc w:val="center"/>
        <w:rPr>
          <w:rFonts w:eastAsia="Calibri"/>
          <w:sz w:val="28"/>
          <w:szCs w:val="28"/>
        </w:rPr>
      </w:pPr>
      <w:r w:rsidRPr="00B44794"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5072AD" w:rsidRPr="00B44794" w:rsidRDefault="005072AD" w:rsidP="005072AD">
      <w:pPr>
        <w:jc w:val="center"/>
        <w:rPr>
          <w:rFonts w:eastAsia="Calibri"/>
          <w:sz w:val="28"/>
          <w:szCs w:val="28"/>
        </w:rPr>
      </w:pPr>
      <w:r w:rsidRPr="00B44794">
        <w:rPr>
          <w:rFonts w:eastAsia="Calibri"/>
          <w:sz w:val="28"/>
          <w:szCs w:val="28"/>
        </w:rPr>
        <w:t>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  <w:r>
        <w:rPr>
          <w:rFonts w:eastAsia="Calibri"/>
          <w:sz w:val="28"/>
          <w:szCs w:val="28"/>
        </w:rPr>
        <w:t xml:space="preserve"> </w:t>
      </w:r>
      <w:r w:rsidRPr="00B44794">
        <w:rPr>
          <w:rFonts w:eastAsia="Calibri"/>
          <w:sz w:val="28"/>
          <w:szCs w:val="28"/>
        </w:rPr>
        <w:t xml:space="preserve"> 2016-2025 годы»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Default="005072AD" w:rsidP="005072AD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</w: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</w:p>
    <w:p w:rsidR="005072AD" w:rsidRDefault="005072AD" w:rsidP="005072AD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5072AD" w:rsidRDefault="005072AD" w:rsidP="005072AD">
      <w:pPr>
        <w:tabs>
          <w:tab w:val="left" w:pos="567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1. Внести в Постановление Администрации Чамзинского муниципального района от 31.08.2015 №749 «Укрепление общественного порядка и обеспечение общественной безопасности в Чамзинском муниципальном районе на 2016-2025 годы»,  следующие изменения:</w:t>
      </w:r>
    </w:p>
    <w:p w:rsidR="005072AD" w:rsidRDefault="005072AD" w:rsidP="005072AD">
      <w:pPr>
        <w:tabs>
          <w:tab w:val="left" w:pos="28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1.1.  В наименовании слова «на 2020-2025гг» исключить.</w:t>
      </w:r>
    </w:p>
    <w:p w:rsidR="005072AD" w:rsidRDefault="005072AD" w:rsidP="005072AD">
      <w:pPr>
        <w:tabs>
          <w:tab w:val="left" w:pos="28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1.2. Пункте 1  Постановления Администрации Чамзинского муниципального района от 31.08.2015 г. №749 изложить в следующей редакции: </w:t>
      </w:r>
    </w:p>
    <w:p w:rsidR="005072AD" w:rsidRDefault="005072AD" w:rsidP="005072AD">
      <w:pPr>
        <w:tabs>
          <w:tab w:val="left" w:pos="28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«Утвердить прилагаемую муниципальную программу «Укрепление общественного порядка и обеспечение общественной безопасности в Чамзинском муниципальном районе».</w:t>
      </w:r>
    </w:p>
    <w:p w:rsidR="005072AD" w:rsidRDefault="005072AD" w:rsidP="005072AD">
      <w:pPr>
        <w:tabs>
          <w:tab w:val="left" w:pos="28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1.3. Заменить в муниципальной программе по тексту слова «муниципальная программа Чамзинского муниципального района Республики Мордовия «Укрепление общественного порядка и обеспечение общественной безопасности в Чамзинском муниципальном районе на 2016-2025гг» в соответствующем падеже на слова «муниципальная программа «Укрепление общественного порядка и обеспечение общественной безопасности в Чамзинском муниципальном районе».</w:t>
      </w:r>
    </w:p>
    <w:p w:rsidR="005072AD" w:rsidRDefault="005072AD" w:rsidP="005072AD">
      <w:pPr>
        <w:tabs>
          <w:tab w:val="left" w:pos="28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</w:p>
    <w:p w:rsidR="005072AD" w:rsidRDefault="005072AD" w:rsidP="005072AD">
      <w:pPr>
        <w:tabs>
          <w:tab w:val="left" w:pos="567"/>
          <w:tab w:val="left" w:pos="2835"/>
        </w:tabs>
        <w:jc w:val="both"/>
        <w:rPr>
          <w:sz w:val="28"/>
          <w:szCs w:val="28"/>
        </w:rPr>
      </w:pPr>
      <w:r w:rsidRPr="004016D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2. Настоящее постановление вступает в силу после его дня официального опубликования в Информационном бюллетене Чамзинского муниципального района РМ.</w:t>
      </w:r>
    </w:p>
    <w:p w:rsidR="005072AD" w:rsidRDefault="005072AD" w:rsidP="005072AD">
      <w:pPr>
        <w:tabs>
          <w:tab w:val="left" w:pos="2835"/>
        </w:tabs>
        <w:jc w:val="both"/>
        <w:rPr>
          <w:sz w:val="28"/>
          <w:szCs w:val="28"/>
        </w:rPr>
      </w:pPr>
    </w:p>
    <w:p w:rsidR="005072AD" w:rsidRDefault="005072AD" w:rsidP="005072AD">
      <w:pPr>
        <w:tabs>
          <w:tab w:val="left" w:pos="2835"/>
        </w:tabs>
        <w:jc w:val="both"/>
        <w:rPr>
          <w:sz w:val="28"/>
          <w:szCs w:val="28"/>
        </w:rPr>
      </w:pPr>
    </w:p>
    <w:p w:rsidR="005072AD" w:rsidRDefault="005072AD" w:rsidP="005072AD">
      <w:pPr>
        <w:tabs>
          <w:tab w:val="left" w:pos="567"/>
          <w:tab w:val="left" w:pos="2835"/>
        </w:tabs>
        <w:jc w:val="both"/>
        <w:rPr>
          <w:sz w:val="28"/>
          <w:szCs w:val="28"/>
        </w:rPr>
      </w:pPr>
    </w:p>
    <w:p w:rsidR="005072AD" w:rsidRPr="00B44794" w:rsidRDefault="005072AD" w:rsidP="005072AD">
      <w:pPr>
        <w:tabs>
          <w:tab w:val="left" w:pos="567"/>
          <w:tab w:val="left" w:pos="2835"/>
        </w:tabs>
        <w:jc w:val="both"/>
        <w:rPr>
          <w:sz w:val="28"/>
          <w:szCs w:val="28"/>
        </w:rPr>
      </w:pPr>
      <w:r w:rsidRPr="00B44794">
        <w:rPr>
          <w:sz w:val="28"/>
          <w:szCs w:val="28"/>
        </w:rPr>
        <w:t>Глава Чамзинского</w:t>
      </w:r>
    </w:p>
    <w:p w:rsidR="005072AD" w:rsidRPr="00B44794" w:rsidRDefault="005072AD" w:rsidP="005072AD">
      <w:pPr>
        <w:tabs>
          <w:tab w:val="left" w:pos="567"/>
        </w:tabs>
        <w:jc w:val="both"/>
        <w:rPr>
          <w:sz w:val="28"/>
          <w:szCs w:val="28"/>
        </w:rPr>
      </w:pPr>
      <w:r w:rsidRPr="00B44794">
        <w:rPr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5072AD" w:rsidRPr="00B32404" w:rsidRDefault="005072AD" w:rsidP="0055747F">
      <w:pPr>
        <w:jc w:val="both"/>
      </w:pPr>
    </w:p>
    <w:p w:rsidR="0055747F" w:rsidRDefault="0055747F" w:rsidP="0055747F">
      <w:pPr>
        <w:tabs>
          <w:tab w:val="left" w:pos="-5954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55747F" w:rsidRPr="00B32404" w:rsidRDefault="0055747F" w:rsidP="0055747F">
      <w:pPr>
        <w:tabs>
          <w:tab w:val="left" w:pos="-5954"/>
        </w:tabs>
      </w:pPr>
    </w:p>
    <w:p w:rsidR="004B7036" w:rsidRPr="00FF735F" w:rsidRDefault="004B7036" w:rsidP="00F64589">
      <w:pPr>
        <w:ind w:left="-567" w:right="-143"/>
        <w:jc w:val="both"/>
        <w:rPr>
          <w:sz w:val="28"/>
          <w:szCs w:val="28"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BF739B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8" w:name="_GoBack"/>
      <w:bookmarkEnd w:id="8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BF739B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4B7036">
      <w:headerReference w:type="even" r:id="rId227"/>
      <w:headerReference w:type="default" r:id="rId228"/>
      <w:footerReference w:type="default" r:id="rId229"/>
      <w:pgSz w:w="11906" w:h="16838"/>
      <w:pgMar w:top="709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839" w:rsidRDefault="00866839" w:rsidP="002F337A">
      <w:r>
        <w:separator/>
      </w:r>
    </w:p>
  </w:endnote>
  <w:endnote w:type="continuationSeparator" w:id="0">
    <w:p w:rsidR="00866839" w:rsidRDefault="00866839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EC118B" w:rsidRDefault="00EC118B">
        <w:pPr>
          <w:pStyle w:val="af0"/>
          <w:jc w:val="center"/>
        </w:pPr>
        <w:fldSimple w:instr=" PAGE   \* MERGEFORMAT ">
          <w:r w:rsidR="000F3695">
            <w:rPr>
              <w:noProof/>
            </w:rPr>
            <w:t>81</w:t>
          </w:r>
        </w:fldSimple>
      </w:p>
    </w:sdtContent>
  </w:sdt>
  <w:p w:rsidR="00EC118B" w:rsidRDefault="00EC118B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839" w:rsidRDefault="00866839" w:rsidP="002F337A">
      <w:r>
        <w:separator/>
      </w:r>
    </w:p>
  </w:footnote>
  <w:footnote w:type="continuationSeparator" w:id="0">
    <w:p w:rsidR="00866839" w:rsidRDefault="00866839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B" w:rsidRDefault="00EC118B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EC118B" w:rsidRDefault="00EC118B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18B" w:rsidRDefault="00EC118B" w:rsidP="003A6ADA">
    <w:pPr>
      <w:pStyle w:val="ae"/>
      <w:framePr w:wrap="around" w:vAnchor="text" w:hAnchor="margin" w:xAlign="right" w:y="1"/>
      <w:rPr>
        <w:rStyle w:val="affffffe"/>
      </w:rPr>
    </w:pPr>
  </w:p>
  <w:p w:rsidR="00EC118B" w:rsidRDefault="00EC118B" w:rsidP="003A6ADA">
    <w:pPr>
      <w:pStyle w:val="ae"/>
      <w:ind w:right="360"/>
    </w:pPr>
  </w:p>
  <w:p w:rsidR="00EC118B" w:rsidRDefault="00EC118B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4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7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1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A3139"/>
    <w:multiLevelType w:val="hybridMultilevel"/>
    <w:tmpl w:val="765AD622"/>
    <w:lvl w:ilvl="0" w:tplc="24F66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4353027"/>
    <w:multiLevelType w:val="hybridMultilevel"/>
    <w:tmpl w:val="C794F82E"/>
    <w:lvl w:ilvl="0" w:tplc="A628F0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6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6"/>
  </w:num>
  <w:num w:numId="5">
    <w:abstractNumId w:val="12"/>
  </w:num>
  <w:num w:numId="6">
    <w:abstractNumId w:val="1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050EA"/>
    <w:rsid w:val="00010BFF"/>
    <w:rsid w:val="0001682E"/>
    <w:rsid w:val="00017339"/>
    <w:rsid w:val="00017F44"/>
    <w:rsid w:val="00044508"/>
    <w:rsid w:val="00050884"/>
    <w:rsid w:val="0005141B"/>
    <w:rsid w:val="0005761C"/>
    <w:rsid w:val="00073725"/>
    <w:rsid w:val="00080C71"/>
    <w:rsid w:val="0008597F"/>
    <w:rsid w:val="000A6079"/>
    <w:rsid w:val="000B5436"/>
    <w:rsid w:val="000C243D"/>
    <w:rsid w:val="000C28CC"/>
    <w:rsid w:val="000C5A32"/>
    <w:rsid w:val="000E5623"/>
    <w:rsid w:val="000F3695"/>
    <w:rsid w:val="000F799D"/>
    <w:rsid w:val="0012046C"/>
    <w:rsid w:val="00123C85"/>
    <w:rsid w:val="00123D97"/>
    <w:rsid w:val="00142134"/>
    <w:rsid w:val="00142CA0"/>
    <w:rsid w:val="00143C02"/>
    <w:rsid w:val="0014535B"/>
    <w:rsid w:val="001471BF"/>
    <w:rsid w:val="00147D84"/>
    <w:rsid w:val="00153863"/>
    <w:rsid w:val="00163463"/>
    <w:rsid w:val="00167A3D"/>
    <w:rsid w:val="0018187D"/>
    <w:rsid w:val="00185339"/>
    <w:rsid w:val="001915E6"/>
    <w:rsid w:val="001A3188"/>
    <w:rsid w:val="001B59BD"/>
    <w:rsid w:val="001C7D47"/>
    <w:rsid w:val="001D4497"/>
    <w:rsid w:val="001E00CD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537E"/>
    <w:rsid w:val="002C6B9C"/>
    <w:rsid w:val="002E0945"/>
    <w:rsid w:val="002F337A"/>
    <w:rsid w:val="002F6E58"/>
    <w:rsid w:val="00311DA4"/>
    <w:rsid w:val="00314612"/>
    <w:rsid w:val="003311BE"/>
    <w:rsid w:val="003444A4"/>
    <w:rsid w:val="00351372"/>
    <w:rsid w:val="00356145"/>
    <w:rsid w:val="00362E74"/>
    <w:rsid w:val="003646AA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B7036"/>
    <w:rsid w:val="004C221C"/>
    <w:rsid w:val="004C3712"/>
    <w:rsid w:val="004C7C7D"/>
    <w:rsid w:val="004C7E8C"/>
    <w:rsid w:val="004D7422"/>
    <w:rsid w:val="004E31F7"/>
    <w:rsid w:val="004E5AB0"/>
    <w:rsid w:val="004F624D"/>
    <w:rsid w:val="00500885"/>
    <w:rsid w:val="00502B34"/>
    <w:rsid w:val="00503119"/>
    <w:rsid w:val="0050327F"/>
    <w:rsid w:val="005072AD"/>
    <w:rsid w:val="00507B53"/>
    <w:rsid w:val="005104A5"/>
    <w:rsid w:val="00525D5C"/>
    <w:rsid w:val="00546B14"/>
    <w:rsid w:val="00547DD2"/>
    <w:rsid w:val="005528A2"/>
    <w:rsid w:val="0055747F"/>
    <w:rsid w:val="00564AA5"/>
    <w:rsid w:val="005653A6"/>
    <w:rsid w:val="005705B4"/>
    <w:rsid w:val="0057237F"/>
    <w:rsid w:val="005742CF"/>
    <w:rsid w:val="005870E1"/>
    <w:rsid w:val="00592FF8"/>
    <w:rsid w:val="00595481"/>
    <w:rsid w:val="005A4A14"/>
    <w:rsid w:val="005A6021"/>
    <w:rsid w:val="005C2F2E"/>
    <w:rsid w:val="005C6A6D"/>
    <w:rsid w:val="005D48F8"/>
    <w:rsid w:val="005D4A1E"/>
    <w:rsid w:val="005E043B"/>
    <w:rsid w:val="005E38C7"/>
    <w:rsid w:val="006132C0"/>
    <w:rsid w:val="006340BA"/>
    <w:rsid w:val="006362CD"/>
    <w:rsid w:val="00642F71"/>
    <w:rsid w:val="006450B4"/>
    <w:rsid w:val="006722C0"/>
    <w:rsid w:val="00677E9C"/>
    <w:rsid w:val="006833EC"/>
    <w:rsid w:val="006852B7"/>
    <w:rsid w:val="006A3AD3"/>
    <w:rsid w:val="006B00CB"/>
    <w:rsid w:val="006B1850"/>
    <w:rsid w:val="006B6611"/>
    <w:rsid w:val="006B7852"/>
    <w:rsid w:val="006C7DD8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07494"/>
    <w:rsid w:val="00707AA9"/>
    <w:rsid w:val="0071504C"/>
    <w:rsid w:val="0071564B"/>
    <w:rsid w:val="0071621E"/>
    <w:rsid w:val="00716484"/>
    <w:rsid w:val="00716B6C"/>
    <w:rsid w:val="0072180A"/>
    <w:rsid w:val="007229C0"/>
    <w:rsid w:val="00730CAE"/>
    <w:rsid w:val="00731690"/>
    <w:rsid w:val="00731802"/>
    <w:rsid w:val="00740CF0"/>
    <w:rsid w:val="007438FD"/>
    <w:rsid w:val="00760130"/>
    <w:rsid w:val="00765CF5"/>
    <w:rsid w:val="007668F3"/>
    <w:rsid w:val="007728C2"/>
    <w:rsid w:val="00772A7C"/>
    <w:rsid w:val="0077394A"/>
    <w:rsid w:val="00774B83"/>
    <w:rsid w:val="00781128"/>
    <w:rsid w:val="007811D4"/>
    <w:rsid w:val="0078738A"/>
    <w:rsid w:val="007A1EED"/>
    <w:rsid w:val="007A5B2C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6839"/>
    <w:rsid w:val="00867182"/>
    <w:rsid w:val="00871D6D"/>
    <w:rsid w:val="00872A0C"/>
    <w:rsid w:val="00881883"/>
    <w:rsid w:val="00881FA9"/>
    <w:rsid w:val="00882DEC"/>
    <w:rsid w:val="00885795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105A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0787E"/>
    <w:rsid w:val="00A11FBA"/>
    <w:rsid w:val="00A13504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B16C8"/>
    <w:rsid w:val="00AE139D"/>
    <w:rsid w:val="00AE201D"/>
    <w:rsid w:val="00AE4715"/>
    <w:rsid w:val="00AF6443"/>
    <w:rsid w:val="00B018AF"/>
    <w:rsid w:val="00B077E6"/>
    <w:rsid w:val="00B07EE8"/>
    <w:rsid w:val="00B13F8C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67F2D"/>
    <w:rsid w:val="00B73332"/>
    <w:rsid w:val="00B74B3A"/>
    <w:rsid w:val="00B754FC"/>
    <w:rsid w:val="00B757A9"/>
    <w:rsid w:val="00B7799F"/>
    <w:rsid w:val="00B8204B"/>
    <w:rsid w:val="00B84538"/>
    <w:rsid w:val="00B94998"/>
    <w:rsid w:val="00B96F2C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3114B"/>
    <w:rsid w:val="00C32863"/>
    <w:rsid w:val="00C35077"/>
    <w:rsid w:val="00C50B09"/>
    <w:rsid w:val="00C55DDD"/>
    <w:rsid w:val="00C56CC7"/>
    <w:rsid w:val="00C57A78"/>
    <w:rsid w:val="00C6031E"/>
    <w:rsid w:val="00C61EDA"/>
    <w:rsid w:val="00C73B8D"/>
    <w:rsid w:val="00C81EC2"/>
    <w:rsid w:val="00C82D91"/>
    <w:rsid w:val="00C844FD"/>
    <w:rsid w:val="00C84C62"/>
    <w:rsid w:val="00C85E76"/>
    <w:rsid w:val="00C87A69"/>
    <w:rsid w:val="00C93BAF"/>
    <w:rsid w:val="00C95480"/>
    <w:rsid w:val="00CA2922"/>
    <w:rsid w:val="00CA56F2"/>
    <w:rsid w:val="00CB5312"/>
    <w:rsid w:val="00CC349B"/>
    <w:rsid w:val="00CC521E"/>
    <w:rsid w:val="00CC53B1"/>
    <w:rsid w:val="00CC5BC9"/>
    <w:rsid w:val="00CC5ED4"/>
    <w:rsid w:val="00CD7AB1"/>
    <w:rsid w:val="00CE44F7"/>
    <w:rsid w:val="00CF06D9"/>
    <w:rsid w:val="00CF640B"/>
    <w:rsid w:val="00CF6634"/>
    <w:rsid w:val="00CF6E60"/>
    <w:rsid w:val="00D03FC5"/>
    <w:rsid w:val="00D06899"/>
    <w:rsid w:val="00D12867"/>
    <w:rsid w:val="00D146C4"/>
    <w:rsid w:val="00D20A19"/>
    <w:rsid w:val="00D357FA"/>
    <w:rsid w:val="00D51285"/>
    <w:rsid w:val="00D54BE7"/>
    <w:rsid w:val="00D60682"/>
    <w:rsid w:val="00D63206"/>
    <w:rsid w:val="00D6609C"/>
    <w:rsid w:val="00D67497"/>
    <w:rsid w:val="00D74B12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41303"/>
    <w:rsid w:val="00E5425D"/>
    <w:rsid w:val="00E60A17"/>
    <w:rsid w:val="00E62D8E"/>
    <w:rsid w:val="00E6405D"/>
    <w:rsid w:val="00E72930"/>
    <w:rsid w:val="00E7692A"/>
    <w:rsid w:val="00E76A99"/>
    <w:rsid w:val="00E80856"/>
    <w:rsid w:val="00E93FB1"/>
    <w:rsid w:val="00EB5AB6"/>
    <w:rsid w:val="00EB7419"/>
    <w:rsid w:val="00EC05F5"/>
    <w:rsid w:val="00EC118B"/>
    <w:rsid w:val="00EC3D47"/>
    <w:rsid w:val="00ED343C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540D6"/>
    <w:rsid w:val="00F64589"/>
    <w:rsid w:val="00F729D3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C6E17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uiPriority w:val="99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34"/>
    <w:qFormat/>
    <w:rsid w:val="00010BFF"/>
    <w:pPr>
      <w:ind w:left="720"/>
      <w:contextualSpacing/>
    </w:pPr>
  </w:style>
  <w:style w:type="character" w:customStyle="1" w:styleId="a8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uiPriority w:val="99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iPriority w:val="99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4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3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uiPriority w:val="99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  <w:style w:type="character" w:styleId="afffffffffff0">
    <w:name w:val="Intense Emphasis"/>
    <w:basedOn w:val="a0"/>
    <w:uiPriority w:val="21"/>
    <w:qFormat/>
    <w:rsid w:val="00760130"/>
    <w:rPr>
      <w:i/>
      <w:iCs/>
      <w:color w:val="4F81BD" w:themeColor="accent1"/>
    </w:rPr>
  </w:style>
  <w:style w:type="character" w:customStyle="1" w:styleId="HTMLPreformattedChar">
    <w:name w:val="HTML Preformatted Char"/>
    <w:uiPriority w:val="99"/>
    <w:semiHidden/>
    <w:rsid w:val="007728C2"/>
    <w:rPr>
      <w:rFonts w:ascii="Courier New" w:hAnsi="Courier New" w:cs="Courier New"/>
      <w:sz w:val="20"/>
      <w:szCs w:val="20"/>
    </w:rPr>
  </w:style>
  <w:style w:type="character" w:customStyle="1" w:styleId="afffffffffff1">
    <w:name w:val="Основной текст + Не полужирный"/>
    <w:uiPriority w:val="99"/>
    <w:rsid w:val="007728C2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7728C2"/>
    <w:pPr>
      <w:spacing w:before="100" w:beforeAutospacing="1" w:after="100" w:afterAutospacing="1"/>
    </w:pPr>
  </w:style>
  <w:style w:type="paragraph" w:customStyle="1" w:styleId="123">
    <w:name w:val="Без интервала12"/>
    <w:rsid w:val="00D74B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54">
    <w:name w:val="Абзац списка5"/>
    <w:basedOn w:val="a"/>
    <w:rsid w:val="00502B34"/>
    <w:pPr>
      <w:ind w:left="720"/>
    </w:pPr>
    <w:rPr>
      <w:rFonts w:eastAsia="Calibri"/>
    </w:rPr>
  </w:style>
  <w:style w:type="paragraph" w:customStyle="1" w:styleId="132">
    <w:name w:val="Без интервала13"/>
    <w:rsid w:val="00F64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f2">
    <w:name w:val="Основной текст (2)_"/>
    <w:basedOn w:val="a0"/>
    <w:rsid w:val="00AB16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FontStyle26">
    <w:name w:val="Font Style26"/>
    <w:uiPriority w:val="99"/>
    <w:rsid w:val="00AB16C8"/>
    <w:rPr>
      <w:rFonts w:ascii="Times New Roman" w:hAnsi="Times New Roman" w:cs="Times New Roman"/>
      <w:sz w:val="20"/>
      <w:szCs w:val="20"/>
    </w:rPr>
  </w:style>
  <w:style w:type="paragraph" w:customStyle="1" w:styleId="140">
    <w:name w:val="Без интервала14"/>
    <w:rsid w:val="000C243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internet.garant.ru/document/redirect/990941/2770" TargetMode="External"/><Relationship Id="rId21" Type="http://schemas.openxmlformats.org/officeDocument/2006/relationships/hyperlink" Target="http://internet.garant.ru/document/redirect/12184522/21" TargetMode="External"/><Relationship Id="rId42" Type="http://schemas.openxmlformats.org/officeDocument/2006/relationships/hyperlink" Target="http://internet.garant.ru/document/redirect/990941/2770" TargetMode="External"/><Relationship Id="rId63" Type="http://schemas.openxmlformats.org/officeDocument/2006/relationships/hyperlink" Target="http://internet.garant.ru/document/redirect/12184522/21" TargetMode="External"/><Relationship Id="rId84" Type="http://schemas.openxmlformats.org/officeDocument/2006/relationships/hyperlink" Target="http://internet.garant.ru/document/redirect/12184522/21" TargetMode="External"/><Relationship Id="rId138" Type="http://schemas.openxmlformats.org/officeDocument/2006/relationships/hyperlink" Target="http://internet.garant.ru/document/redirect/12184522/21" TargetMode="External"/><Relationship Id="rId159" Type="http://schemas.openxmlformats.org/officeDocument/2006/relationships/hyperlink" Target="http://internet.garant.ru/document/redirect/12184522/21" TargetMode="External"/><Relationship Id="rId170" Type="http://schemas.openxmlformats.org/officeDocument/2006/relationships/hyperlink" Target="http://internet.garant.ru/document/redirect/12184522/21" TargetMode="External"/><Relationship Id="rId191" Type="http://schemas.openxmlformats.org/officeDocument/2006/relationships/hyperlink" Target="http://internet.garant.ru/document/redirect/990941/2770" TargetMode="External"/><Relationship Id="rId205" Type="http://schemas.openxmlformats.org/officeDocument/2006/relationships/hyperlink" Target="http://internet.garant.ru/document/redirect/12184522/21" TargetMode="External"/><Relationship Id="rId226" Type="http://schemas.openxmlformats.org/officeDocument/2006/relationships/hyperlink" Target="https://internet.garant.ru/" TargetMode="External"/><Relationship Id="rId107" Type="http://schemas.openxmlformats.org/officeDocument/2006/relationships/hyperlink" Target="http://internet.garant.ru/document/redirect/990941/2770" TargetMode="External"/><Relationship Id="rId11" Type="http://schemas.openxmlformats.org/officeDocument/2006/relationships/hyperlink" Target="http://internet.garant.ru/document/redirect/12184522/21" TargetMode="External"/><Relationship Id="rId32" Type="http://schemas.openxmlformats.org/officeDocument/2006/relationships/hyperlink" Target="http://internet.garant.ru/document/redirect/990941/2770" TargetMode="External"/><Relationship Id="rId53" Type="http://schemas.openxmlformats.org/officeDocument/2006/relationships/hyperlink" Target="http://internet.garant.ru/document/redirect/12184522/21" TargetMode="External"/><Relationship Id="rId74" Type="http://schemas.openxmlformats.org/officeDocument/2006/relationships/hyperlink" Target="http://internet.garant.ru/document/redirect/12184522/21" TargetMode="External"/><Relationship Id="rId128" Type="http://schemas.openxmlformats.org/officeDocument/2006/relationships/hyperlink" Target="http://internet.garant.ru/document/redirect/12184522/21" TargetMode="External"/><Relationship Id="rId149" Type="http://schemas.openxmlformats.org/officeDocument/2006/relationships/hyperlink" Target="http://internet.garant.ru/document/redirect/12184522/21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internet.garant.ru/document/redirect/12184522/21" TargetMode="External"/><Relationship Id="rId160" Type="http://schemas.openxmlformats.org/officeDocument/2006/relationships/hyperlink" Target="http://internet.garant.ru/document/redirect/12184522/21" TargetMode="External"/><Relationship Id="rId181" Type="http://schemas.openxmlformats.org/officeDocument/2006/relationships/hyperlink" Target="http://internet.garant.ru/document/redirect/990941/2770" TargetMode="External"/><Relationship Id="rId216" Type="http://schemas.openxmlformats.org/officeDocument/2006/relationships/hyperlink" Target="http://internet.garant.ru/document/redirect/990941/2770" TargetMode="External"/><Relationship Id="rId22" Type="http://schemas.openxmlformats.org/officeDocument/2006/relationships/hyperlink" Target="http://internet.garant.ru/document/redirect/12184522/21" TargetMode="External"/><Relationship Id="rId27" Type="http://schemas.openxmlformats.org/officeDocument/2006/relationships/hyperlink" Target="http://internet.garant.ru/document/redirect/72260516/1000" TargetMode="External"/><Relationship Id="rId43" Type="http://schemas.openxmlformats.org/officeDocument/2006/relationships/hyperlink" Target="http://internet.garant.ru/document/redirect/12184522/21" TargetMode="External"/><Relationship Id="rId48" Type="http://schemas.openxmlformats.org/officeDocument/2006/relationships/hyperlink" Target="http://internet.garant.ru/document/redirect/12184522/21" TargetMode="External"/><Relationship Id="rId64" Type="http://schemas.openxmlformats.org/officeDocument/2006/relationships/hyperlink" Target="http://internet.garant.ru/document/redirect/12184522/21" TargetMode="External"/><Relationship Id="rId69" Type="http://schemas.openxmlformats.org/officeDocument/2006/relationships/hyperlink" Target="http://internet.garant.ru/document/redirect/12184522/21" TargetMode="External"/><Relationship Id="rId113" Type="http://schemas.openxmlformats.org/officeDocument/2006/relationships/hyperlink" Target="http://internet.garant.ru/document/redirect/12184522/21" TargetMode="External"/><Relationship Id="rId118" Type="http://schemas.openxmlformats.org/officeDocument/2006/relationships/hyperlink" Target="http://internet.garant.ru/document/redirect/12184522/21" TargetMode="External"/><Relationship Id="rId134" Type="http://schemas.openxmlformats.org/officeDocument/2006/relationships/hyperlink" Target="http://internet.garant.ru/document/redirect/12184522/21" TargetMode="External"/><Relationship Id="rId139" Type="http://schemas.openxmlformats.org/officeDocument/2006/relationships/hyperlink" Target="http://internet.garant.ru/document/redirect/12184522/21" TargetMode="External"/><Relationship Id="rId80" Type="http://schemas.openxmlformats.org/officeDocument/2006/relationships/hyperlink" Target="http://internet.garant.ru/document/redirect/12184522/21" TargetMode="External"/><Relationship Id="rId85" Type="http://schemas.openxmlformats.org/officeDocument/2006/relationships/hyperlink" Target="http://internet.garant.ru/document/redirect/12184522/21" TargetMode="External"/><Relationship Id="rId150" Type="http://schemas.openxmlformats.org/officeDocument/2006/relationships/hyperlink" Target="http://internet.garant.ru/document/redirect/12184522/21" TargetMode="External"/><Relationship Id="rId155" Type="http://schemas.openxmlformats.org/officeDocument/2006/relationships/hyperlink" Target="http://internet.garant.ru/document/redirect/12184522/21" TargetMode="External"/><Relationship Id="rId171" Type="http://schemas.openxmlformats.org/officeDocument/2006/relationships/hyperlink" Target="http://internet.garant.ru/document/redirect/990941/2770" TargetMode="External"/><Relationship Id="rId176" Type="http://schemas.openxmlformats.org/officeDocument/2006/relationships/hyperlink" Target="http://internet.garant.ru/document/redirect/990941/2770" TargetMode="External"/><Relationship Id="rId192" Type="http://schemas.openxmlformats.org/officeDocument/2006/relationships/hyperlink" Target="http://internet.garant.ru/document/redirect/990941/2770" TargetMode="External"/><Relationship Id="rId197" Type="http://schemas.openxmlformats.org/officeDocument/2006/relationships/hyperlink" Target="http://internet.garant.ru/document/redirect/990941/2770" TargetMode="External"/><Relationship Id="rId206" Type="http://schemas.openxmlformats.org/officeDocument/2006/relationships/hyperlink" Target="http://internet.garant.ru/document/redirect/990941/2770" TargetMode="External"/><Relationship Id="rId227" Type="http://schemas.openxmlformats.org/officeDocument/2006/relationships/header" Target="header1.xml"/><Relationship Id="rId201" Type="http://schemas.openxmlformats.org/officeDocument/2006/relationships/hyperlink" Target="http://internet.garant.ru/document/redirect/990941/2770" TargetMode="External"/><Relationship Id="rId222" Type="http://schemas.openxmlformats.org/officeDocument/2006/relationships/hyperlink" Target="http://internet.garant.ru/document/redirect/990941/2770" TargetMode="Externa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12184522/21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internet.garant.ru/document/redirect/12184522/21" TargetMode="External"/><Relationship Id="rId59" Type="http://schemas.openxmlformats.org/officeDocument/2006/relationships/hyperlink" Target="http://internet.garant.ru/document/redirect/12184522/21" TargetMode="External"/><Relationship Id="rId103" Type="http://schemas.openxmlformats.org/officeDocument/2006/relationships/hyperlink" Target="http://internet.garant.ru/document/redirect/12184522/21" TargetMode="External"/><Relationship Id="rId108" Type="http://schemas.openxmlformats.org/officeDocument/2006/relationships/hyperlink" Target="http://internet.garant.ru/document/redirect/12184522/21" TargetMode="External"/><Relationship Id="rId124" Type="http://schemas.openxmlformats.org/officeDocument/2006/relationships/hyperlink" Target="http://internet.garant.ru/document/redirect/12184522/21" TargetMode="External"/><Relationship Id="rId129" Type="http://schemas.openxmlformats.org/officeDocument/2006/relationships/hyperlink" Target="http://internet.garant.ru/document/redirect/12184522/21" TargetMode="External"/><Relationship Id="rId54" Type="http://schemas.openxmlformats.org/officeDocument/2006/relationships/hyperlink" Target="http://internet.garant.ru/document/redirect/12184522/21" TargetMode="External"/><Relationship Id="rId70" Type="http://schemas.openxmlformats.org/officeDocument/2006/relationships/hyperlink" Target="http://internet.garant.ru/document/redirect/12184522/21" TargetMode="External"/><Relationship Id="rId75" Type="http://schemas.openxmlformats.org/officeDocument/2006/relationships/hyperlink" Target="http://internet.garant.ru/document/redirect/12184522/21" TargetMode="External"/><Relationship Id="rId91" Type="http://schemas.openxmlformats.org/officeDocument/2006/relationships/hyperlink" Target="http://internet.garant.ru/document/redirect/990941/2770" TargetMode="External"/><Relationship Id="rId96" Type="http://schemas.openxmlformats.org/officeDocument/2006/relationships/hyperlink" Target="http://internet.garant.ru/document/redirect/990941/2770" TargetMode="External"/><Relationship Id="rId140" Type="http://schemas.openxmlformats.org/officeDocument/2006/relationships/hyperlink" Target="http://internet.garant.ru/document/redirect/12184522/21" TargetMode="External"/><Relationship Id="rId145" Type="http://schemas.openxmlformats.org/officeDocument/2006/relationships/hyperlink" Target="http://internet.garant.ru/document/redirect/12184522/21" TargetMode="External"/><Relationship Id="rId161" Type="http://schemas.openxmlformats.org/officeDocument/2006/relationships/hyperlink" Target="http://internet.garant.ru/document/redirect/990941/2770" TargetMode="External"/><Relationship Id="rId166" Type="http://schemas.openxmlformats.org/officeDocument/2006/relationships/hyperlink" Target="http://internet.garant.ru/document/redirect/990941/2770" TargetMode="External"/><Relationship Id="rId182" Type="http://schemas.openxmlformats.org/officeDocument/2006/relationships/hyperlink" Target="http://internet.garant.ru/document/redirect/990941/2770" TargetMode="External"/><Relationship Id="rId187" Type="http://schemas.openxmlformats.org/officeDocument/2006/relationships/hyperlink" Target="http://internet.garant.ru/document/redirect/990941/2770" TargetMode="External"/><Relationship Id="rId217" Type="http://schemas.openxmlformats.org/officeDocument/2006/relationships/hyperlink" Target="http://internet.garant.ru/document/redirect/990941/277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://internet.garant.ru/document/redirect/990941/2770" TargetMode="External"/><Relationship Id="rId23" Type="http://schemas.openxmlformats.org/officeDocument/2006/relationships/hyperlink" Target="http://internet.garant.ru/document/redirect/12184522/21" TargetMode="External"/><Relationship Id="rId28" Type="http://schemas.openxmlformats.org/officeDocument/2006/relationships/hyperlink" Target="http://internet.garant.ru/document/redirect/12184522/21" TargetMode="External"/><Relationship Id="rId49" Type="http://schemas.openxmlformats.org/officeDocument/2006/relationships/hyperlink" Target="http://internet.garant.ru/document/redirect/12184522/21" TargetMode="External"/><Relationship Id="rId114" Type="http://schemas.openxmlformats.org/officeDocument/2006/relationships/hyperlink" Target="http://internet.garant.ru/document/redirect/12184522/21" TargetMode="External"/><Relationship Id="rId119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12184522/21" TargetMode="External"/><Relationship Id="rId60" Type="http://schemas.openxmlformats.org/officeDocument/2006/relationships/hyperlink" Target="http://internet.garant.ru/document/redirect/12184522/21" TargetMode="External"/><Relationship Id="rId65" Type="http://schemas.openxmlformats.org/officeDocument/2006/relationships/hyperlink" Target="http://internet.garant.ru/document/redirect/12184522/21" TargetMode="External"/><Relationship Id="rId81" Type="http://schemas.openxmlformats.org/officeDocument/2006/relationships/hyperlink" Target="http://internet.garant.ru/document/redirect/990941/2770" TargetMode="External"/><Relationship Id="rId86" Type="http://schemas.openxmlformats.org/officeDocument/2006/relationships/hyperlink" Target="http://internet.garant.ru/document/redirect/990941/2770" TargetMode="External"/><Relationship Id="rId130" Type="http://schemas.openxmlformats.org/officeDocument/2006/relationships/hyperlink" Target="http://internet.garant.ru/document/redirect/12184522/21" TargetMode="External"/><Relationship Id="rId135" Type="http://schemas.openxmlformats.org/officeDocument/2006/relationships/hyperlink" Target="http://internet.garant.ru/document/redirect/12184522/21" TargetMode="External"/><Relationship Id="rId151" Type="http://schemas.openxmlformats.org/officeDocument/2006/relationships/hyperlink" Target="http://internet.garant.ru/document/redirect/990941/2770" TargetMode="External"/><Relationship Id="rId156" Type="http://schemas.openxmlformats.org/officeDocument/2006/relationships/hyperlink" Target="http://internet.garant.ru/document/redirect/990941/2770" TargetMode="External"/><Relationship Id="rId177" Type="http://schemas.openxmlformats.org/officeDocument/2006/relationships/hyperlink" Target="http://internet.garant.ru/document/redirect/990941/2770" TargetMode="External"/><Relationship Id="rId198" Type="http://schemas.openxmlformats.org/officeDocument/2006/relationships/hyperlink" Target="http://internet.garant.ru/document/redirect/12184522/21" TargetMode="External"/><Relationship Id="rId172" Type="http://schemas.openxmlformats.org/officeDocument/2006/relationships/hyperlink" Target="http://internet.garant.ru/document/redirect/990941/2770" TargetMode="External"/><Relationship Id="rId193" Type="http://schemas.openxmlformats.org/officeDocument/2006/relationships/hyperlink" Target="http://internet.garant.ru/document/redirect/12184522/21" TargetMode="External"/><Relationship Id="rId202" Type="http://schemas.openxmlformats.org/officeDocument/2006/relationships/hyperlink" Target="http://internet.garant.ru/document/redirect/990941/2770" TargetMode="External"/><Relationship Id="rId207" Type="http://schemas.openxmlformats.org/officeDocument/2006/relationships/hyperlink" Target="http://internet.garant.ru/document/redirect/990941/2770" TargetMode="External"/><Relationship Id="rId223" Type="http://schemas.openxmlformats.org/officeDocument/2006/relationships/hyperlink" Target="https://internet.garant.ru/" TargetMode="External"/><Relationship Id="rId228" Type="http://schemas.openxmlformats.org/officeDocument/2006/relationships/header" Target="header2.xml"/><Relationship Id="rId13" Type="http://schemas.openxmlformats.org/officeDocument/2006/relationships/hyperlink" Target="http://internet.garant.ru/document/redirect/990941/2770" TargetMode="External"/><Relationship Id="rId18" Type="http://schemas.openxmlformats.org/officeDocument/2006/relationships/hyperlink" Target="http://internet.garant.ru/document/redirect/990941/2770" TargetMode="External"/><Relationship Id="rId39" Type="http://schemas.openxmlformats.org/officeDocument/2006/relationships/hyperlink" Target="http://internet.garant.ru/document/redirect/12184522/21" TargetMode="External"/><Relationship Id="rId109" Type="http://schemas.openxmlformats.org/officeDocument/2006/relationships/hyperlink" Target="http://internet.garant.ru/document/redirect/12184522/21" TargetMode="External"/><Relationship Id="rId34" Type="http://schemas.openxmlformats.org/officeDocument/2006/relationships/hyperlink" Target="http://internet.garant.ru/document/redirect/12184522/21" TargetMode="External"/><Relationship Id="rId50" Type="http://schemas.openxmlformats.org/officeDocument/2006/relationships/hyperlink" Target="http://internet.garant.ru/document/redirect/12184522/21" TargetMode="External"/><Relationship Id="rId55" Type="http://schemas.openxmlformats.org/officeDocument/2006/relationships/hyperlink" Target="http://internet.garant.ru/document/redirect/12184522/21" TargetMode="External"/><Relationship Id="rId76" Type="http://schemas.openxmlformats.org/officeDocument/2006/relationships/hyperlink" Target="http://internet.garant.ru/document/redirect/990941/2770" TargetMode="External"/><Relationship Id="rId97" Type="http://schemas.openxmlformats.org/officeDocument/2006/relationships/hyperlink" Target="http://internet.garant.ru/document/redirect/990941/2770" TargetMode="External"/><Relationship Id="rId104" Type="http://schemas.openxmlformats.org/officeDocument/2006/relationships/hyperlink" Target="http://internet.garant.ru/document/redirect/12184522/21" TargetMode="External"/><Relationship Id="rId120" Type="http://schemas.openxmlformats.org/officeDocument/2006/relationships/hyperlink" Target="http://internet.garant.ru/document/redirect/12184522/21" TargetMode="External"/><Relationship Id="rId125" Type="http://schemas.openxmlformats.org/officeDocument/2006/relationships/hyperlink" Target="http://internet.garant.ru/document/redirect/12184522/21" TargetMode="External"/><Relationship Id="rId141" Type="http://schemas.openxmlformats.org/officeDocument/2006/relationships/hyperlink" Target="http://internet.garant.ru/document/redirect/990941/2770" TargetMode="External"/><Relationship Id="rId146" Type="http://schemas.openxmlformats.org/officeDocument/2006/relationships/hyperlink" Target="http://internet.garant.ru/document/redirect/990941/2770" TargetMode="External"/><Relationship Id="rId167" Type="http://schemas.openxmlformats.org/officeDocument/2006/relationships/hyperlink" Target="http://internet.garant.ru/document/redirect/990941/2770" TargetMode="External"/><Relationship Id="rId188" Type="http://schemas.openxmlformats.org/officeDocument/2006/relationships/hyperlink" Target="http://internet.garant.ru/document/redirect/12184522/21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internet.garant.ru/document/redirect/990941/2770" TargetMode="External"/><Relationship Id="rId92" Type="http://schemas.openxmlformats.org/officeDocument/2006/relationships/hyperlink" Target="http://internet.garant.ru/document/redirect/990941/2770" TargetMode="External"/><Relationship Id="rId162" Type="http://schemas.openxmlformats.org/officeDocument/2006/relationships/hyperlink" Target="http://internet.garant.ru/document/redirect/990941/2770" TargetMode="External"/><Relationship Id="rId183" Type="http://schemas.openxmlformats.org/officeDocument/2006/relationships/hyperlink" Target="http://internet.garant.ru/document/redirect/12184522/21" TargetMode="External"/><Relationship Id="rId213" Type="http://schemas.openxmlformats.org/officeDocument/2006/relationships/hyperlink" Target="http://internet.garant.ru/document/redirect/12184522/21" TargetMode="External"/><Relationship Id="rId218" Type="http://schemas.openxmlformats.org/officeDocument/2006/relationships/hyperlink" Target="http://internet.garant.ru/document/redirect/12184522/2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internet.garant.ru/document/redirect/12184522/21" TargetMode="External"/><Relationship Id="rId24" Type="http://schemas.openxmlformats.org/officeDocument/2006/relationships/hyperlink" Target="http://internet.garant.ru/document/redirect/990941/2770" TargetMode="External"/><Relationship Id="rId40" Type="http://schemas.openxmlformats.org/officeDocument/2006/relationships/hyperlink" Target="http://internet.garant.ru/document/redirect/12184522/21" TargetMode="External"/><Relationship Id="rId45" Type="http://schemas.openxmlformats.org/officeDocument/2006/relationships/hyperlink" Target="http://internet.garant.ru/document/redirect/12184522/21" TargetMode="External"/><Relationship Id="rId66" Type="http://schemas.openxmlformats.org/officeDocument/2006/relationships/hyperlink" Target="http://internet.garant.ru/document/redirect/990941/2770" TargetMode="External"/><Relationship Id="rId87" Type="http://schemas.openxmlformats.org/officeDocument/2006/relationships/hyperlink" Target="http://internet.garant.ru/document/redirect/990941/2770" TargetMode="External"/><Relationship Id="rId110" Type="http://schemas.openxmlformats.org/officeDocument/2006/relationships/hyperlink" Target="http://internet.garant.ru/document/redirect/12184522/21" TargetMode="External"/><Relationship Id="rId115" Type="http://schemas.openxmlformats.org/officeDocument/2006/relationships/hyperlink" Target="http://internet.garant.ru/document/redirect/12184522/21" TargetMode="External"/><Relationship Id="rId131" Type="http://schemas.openxmlformats.org/officeDocument/2006/relationships/hyperlink" Target="http://internet.garant.ru/document/redirect/990941/2770" TargetMode="External"/><Relationship Id="rId136" Type="http://schemas.openxmlformats.org/officeDocument/2006/relationships/hyperlink" Target="http://internet.garant.ru/document/redirect/990941/2770" TargetMode="External"/><Relationship Id="rId157" Type="http://schemas.openxmlformats.org/officeDocument/2006/relationships/hyperlink" Target="http://internet.garant.ru/document/redirect/990941/2770" TargetMode="External"/><Relationship Id="rId178" Type="http://schemas.openxmlformats.org/officeDocument/2006/relationships/hyperlink" Target="http://internet.garant.ru/document/redirect/12184522/21" TargetMode="External"/><Relationship Id="rId61" Type="http://schemas.openxmlformats.org/officeDocument/2006/relationships/hyperlink" Target="http://internet.garant.ru/document/redirect/990941/2770" TargetMode="External"/><Relationship Id="rId82" Type="http://schemas.openxmlformats.org/officeDocument/2006/relationships/hyperlink" Target="http://internet.garant.ru/document/redirect/990941/2770" TargetMode="External"/><Relationship Id="rId152" Type="http://schemas.openxmlformats.org/officeDocument/2006/relationships/hyperlink" Target="http://internet.garant.ru/document/redirect/990941/2770" TargetMode="External"/><Relationship Id="rId173" Type="http://schemas.openxmlformats.org/officeDocument/2006/relationships/hyperlink" Target="http://internet.garant.ru/document/redirect/12184522/21" TargetMode="External"/><Relationship Id="rId194" Type="http://schemas.openxmlformats.org/officeDocument/2006/relationships/hyperlink" Target="http://internet.garant.ru/document/redirect/12184522/21" TargetMode="External"/><Relationship Id="rId199" Type="http://schemas.openxmlformats.org/officeDocument/2006/relationships/hyperlink" Target="http://internet.garant.ru/document/redirect/12184522/21" TargetMode="External"/><Relationship Id="rId203" Type="http://schemas.openxmlformats.org/officeDocument/2006/relationships/hyperlink" Target="http://internet.garant.ru/document/redirect/12184522/21" TargetMode="External"/><Relationship Id="rId208" Type="http://schemas.openxmlformats.org/officeDocument/2006/relationships/hyperlink" Target="http://internet.garant.ru/document/redirect/12184522/21" TargetMode="External"/><Relationship Id="rId229" Type="http://schemas.openxmlformats.org/officeDocument/2006/relationships/footer" Target="footer1.xml"/><Relationship Id="rId19" Type="http://schemas.openxmlformats.org/officeDocument/2006/relationships/hyperlink" Target="http://internet.garant.ru/document/redirect/990941/2770" TargetMode="External"/><Relationship Id="rId224" Type="http://schemas.openxmlformats.org/officeDocument/2006/relationships/hyperlink" Target="https://internet.garant.ru/" TargetMode="External"/><Relationship Id="rId14" Type="http://schemas.openxmlformats.org/officeDocument/2006/relationships/hyperlink" Target="http://internet.garant.ru/document/redirect/990941/2770" TargetMode="External"/><Relationship Id="rId30" Type="http://schemas.openxmlformats.org/officeDocument/2006/relationships/hyperlink" Target="http://internet.garant.ru/document/redirect/12184522/21" TargetMode="External"/><Relationship Id="rId35" Type="http://schemas.openxmlformats.org/officeDocument/2006/relationships/hyperlink" Target="http://internet.garant.ru/document/redirect/12184522/21" TargetMode="External"/><Relationship Id="rId56" Type="http://schemas.openxmlformats.org/officeDocument/2006/relationships/hyperlink" Target="http://internet.garant.ru/document/redirect/990941/2770" TargetMode="External"/><Relationship Id="rId77" Type="http://schemas.openxmlformats.org/officeDocument/2006/relationships/hyperlink" Target="http://internet.garant.ru/document/redirect/990941/2770" TargetMode="External"/><Relationship Id="rId100" Type="http://schemas.openxmlformats.org/officeDocument/2006/relationships/hyperlink" Target="http://internet.garant.ru/document/redirect/12184522/21" TargetMode="External"/><Relationship Id="rId105" Type="http://schemas.openxmlformats.org/officeDocument/2006/relationships/hyperlink" Target="http://internet.garant.ru/document/redirect/12184522/21" TargetMode="External"/><Relationship Id="rId126" Type="http://schemas.openxmlformats.org/officeDocument/2006/relationships/hyperlink" Target="http://internet.garant.ru/document/redirect/990941/2770" TargetMode="External"/><Relationship Id="rId147" Type="http://schemas.openxmlformats.org/officeDocument/2006/relationships/hyperlink" Target="http://internet.garant.ru/document/redirect/990941/2770" TargetMode="External"/><Relationship Id="rId168" Type="http://schemas.openxmlformats.org/officeDocument/2006/relationships/hyperlink" Target="http://internet.garant.ru/document/redirect/12184522/21" TargetMode="External"/><Relationship Id="rId8" Type="http://schemas.openxmlformats.org/officeDocument/2006/relationships/hyperlink" Target="https://chamzinka-rm.ru/" TargetMode="External"/><Relationship Id="rId51" Type="http://schemas.openxmlformats.org/officeDocument/2006/relationships/hyperlink" Target="http://internet.garant.ru/document/redirect/990941/2770" TargetMode="External"/><Relationship Id="rId72" Type="http://schemas.openxmlformats.org/officeDocument/2006/relationships/hyperlink" Target="http://internet.garant.ru/document/redirect/990941/2770" TargetMode="External"/><Relationship Id="rId93" Type="http://schemas.openxmlformats.org/officeDocument/2006/relationships/hyperlink" Target="http://internet.garant.ru/document/redirect/12184522/21" TargetMode="External"/><Relationship Id="rId98" Type="http://schemas.openxmlformats.org/officeDocument/2006/relationships/hyperlink" Target="http://internet.garant.ru/document/redirect/12184522/21" TargetMode="External"/><Relationship Id="rId121" Type="http://schemas.openxmlformats.org/officeDocument/2006/relationships/hyperlink" Target="http://internet.garant.ru/document/redirect/990941/2770" TargetMode="External"/><Relationship Id="rId142" Type="http://schemas.openxmlformats.org/officeDocument/2006/relationships/hyperlink" Target="http://internet.garant.ru/document/redirect/990941/2770" TargetMode="External"/><Relationship Id="rId163" Type="http://schemas.openxmlformats.org/officeDocument/2006/relationships/hyperlink" Target="http://internet.garant.ru/document/redirect/12184522/21" TargetMode="External"/><Relationship Id="rId184" Type="http://schemas.openxmlformats.org/officeDocument/2006/relationships/hyperlink" Target="http://internet.garant.ru/document/redirect/12184522/21" TargetMode="External"/><Relationship Id="rId189" Type="http://schemas.openxmlformats.org/officeDocument/2006/relationships/hyperlink" Target="http://internet.garant.ru/document/redirect/12184522/21" TargetMode="External"/><Relationship Id="rId219" Type="http://schemas.openxmlformats.org/officeDocument/2006/relationships/hyperlink" Target="http://internet.garant.ru/document/redirect/12184522/21" TargetMode="External"/><Relationship Id="rId3" Type="http://schemas.openxmlformats.org/officeDocument/2006/relationships/styles" Target="styles.xml"/><Relationship Id="rId214" Type="http://schemas.openxmlformats.org/officeDocument/2006/relationships/hyperlink" Target="http://internet.garant.ru/document/redirect/12184522/21" TargetMode="External"/><Relationship Id="rId230" Type="http://schemas.openxmlformats.org/officeDocument/2006/relationships/fontTable" Target="fontTable.xml"/><Relationship Id="rId25" Type="http://schemas.openxmlformats.org/officeDocument/2006/relationships/hyperlink" Target="http://internet.garant.ru/document/redirect/990941/2770" TargetMode="External"/><Relationship Id="rId46" Type="http://schemas.openxmlformats.org/officeDocument/2006/relationships/hyperlink" Target="http://internet.garant.ru/document/redirect/990941/2770" TargetMode="External"/><Relationship Id="rId67" Type="http://schemas.openxmlformats.org/officeDocument/2006/relationships/hyperlink" Target="http://internet.garant.ru/document/redirect/990941/2770" TargetMode="External"/><Relationship Id="rId116" Type="http://schemas.openxmlformats.org/officeDocument/2006/relationships/hyperlink" Target="http://internet.garant.ru/document/redirect/990941/2770" TargetMode="External"/><Relationship Id="rId137" Type="http://schemas.openxmlformats.org/officeDocument/2006/relationships/hyperlink" Target="http://internet.garant.ru/document/redirect/990941/2770" TargetMode="External"/><Relationship Id="rId158" Type="http://schemas.openxmlformats.org/officeDocument/2006/relationships/hyperlink" Target="http://internet.garant.ru/document/redirect/12184522/21" TargetMode="External"/><Relationship Id="rId20" Type="http://schemas.openxmlformats.org/officeDocument/2006/relationships/hyperlink" Target="http://internet.garant.ru/document?id=71749506&amp;sub=1000" TargetMode="External"/><Relationship Id="rId41" Type="http://schemas.openxmlformats.org/officeDocument/2006/relationships/hyperlink" Target="http://internet.garant.ru/document/redirect/990941/2770" TargetMode="External"/><Relationship Id="rId62" Type="http://schemas.openxmlformats.org/officeDocument/2006/relationships/hyperlink" Target="http://internet.garant.ru/document/redirect/990941/2770" TargetMode="External"/><Relationship Id="rId83" Type="http://schemas.openxmlformats.org/officeDocument/2006/relationships/hyperlink" Target="http://internet.garant.ru/document/redirect/12184522/21" TargetMode="External"/><Relationship Id="rId88" Type="http://schemas.openxmlformats.org/officeDocument/2006/relationships/hyperlink" Target="http://internet.garant.ru/document/redirect/12184522/21" TargetMode="External"/><Relationship Id="rId111" Type="http://schemas.openxmlformats.org/officeDocument/2006/relationships/hyperlink" Target="http://internet.garant.ru/document/redirect/990941/2770" TargetMode="External"/><Relationship Id="rId132" Type="http://schemas.openxmlformats.org/officeDocument/2006/relationships/hyperlink" Target="http://internet.garant.ru/document/redirect/990941/2770" TargetMode="External"/><Relationship Id="rId153" Type="http://schemas.openxmlformats.org/officeDocument/2006/relationships/hyperlink" Target="http://internet.garant.ru/document/redirect/12184522/21" TargetMode="External"/><Relationship Id="rId174" Type="http://schemas.openxmlformats.org/officeDocument/2006/relationships/hyperlink" Target="http://internet.garant.ru/document/redirect/12184522/21" TargetMode="External"/><Relationship Id="rId179" Type="http://schemas.openxmlformats.org/officeDocument/2006/relationships/hyperlink" Target="http://internet.garant.ru/document/redirect/12184522/21" TargetMode="External"/><Relationship Id="rId195" Type="http://schemas.openxmlformats.org/officeDocument/2006/relationships/hyperlink" Target="http://internet.garant.ru/document/redirect/12184522/21" TargetMode="External"/><Relationship Id="rId209" Type="http://schemas.openxmlformats.org/officeDocument/2006/relationships/hyperlink" Target="http://internet.garant.ru/document/redirect/12184522/21" TargetMode="External"/><Relationship Id="rId190" Type="http://schemas.openxmlformats.org/officeDocument/2006/relationships/hyperlink" Target="http://internet.garant.ru/document/redirect/12184522/21" TargetMode="External"/><Relationship Id="rId204" Type="http://schemas.openxmlformats.org/officeDocument/2006/relationships/hyperlink" Target="http://internet.garant.ru/document/redirect/12184522/21" TargetMode="External"/><Relationship Id="rId220" Type="http://schemas.openxmlformats.org/officeDocument/2006/relationships/hyperlink" Target="http://internet.garant.ru/document/redirect/12184522/21" TargetMode="External"/><Relationship Id="rId225" Type="http://schemas.openxmlformats.org/officeDocument/2006/relationships/hyperlink" Target="https://internet.garant.ru/" TargetMode="External"/><Relationship Id="rId15" Type="http://schemas.openxmlformats.org/officeDocument/2006/relationships/hyperlink" Target="http://internet.garant.ru/document/redirect/12184522/21" TargetMode="External"/><Relationship Id="rId36" Type="http://schemas.openxmlformats.org/officeDocument/2006/relationships/hyperlink" Target="http://internet.garant.ru/document/redirect/990941/2770" TargetMode="External"/><Relationship Id="rId57" Type="http://schemas.openxmlformats.org/officeDocument/2006/relationships/hyperlink" Target="http://internet.garant.ru/document/redirect/990941/2770" TargetMode="External"/><Relationship Id="rId106" Type="http://schemas.openxmlformats.org/officeDocument/2006/relationships/hyperlink" Target="http://internet.garant.ru/document/redirect/990941/2770" TargetMode="External"/><Relationship Id="rId127" Type="http://schemas.openxmlformats.org/officeDocument/2006/relationships/hyperlink" Target="http://internet.garant.ru/document/redirect/990941/2770" TargetMode="External"/><Relationship Id="rId10" Type="http://schemas.openxmlformats.org/officeDocument/2006/relationships/hyperlink" Target="http://internet.garant.ru/document/redirect/12184522/21" TargetMode="External"/><Relationship Id="rId31" Type="http://schemas.openxmlformats.org/officeDocument/2006/relationships/hyperlink" Target="http://internet.garant.ru/document/redirect/990941/2770" TargetMode="External"/><Relationship Id="rId52" Type="http://schemas.openxmlformats.org/officeDocument/2006/relationships/hyperlink" Target="http://internet.garant.ru/document/redirect/990941/2770" TargetMode="External"/><Relationship Id="rId73" Type="http://schemas.openxmlformats.org/officeDocument/2006/relationships/hyperlink" Target="http://internet.garant.ru/document/redirect/12184522/21" TargetMode="External"/><Relationship Id="rId78" Type="http://schemas.openxmlformats.org/officeDocument/2006/relationships/hyperlink" Target="http://internet.garant.ru/document/redirect/12184522/21" TargetMode="External"/><Relationship Id="rId94" Type="http://schemas.openxmlformats.org/officeDocument/2006/relationships/hyperlink" Target="http://internet.garant.ru/document/redirect/12184522/21" TargetMode="External"/><Relationship Id="rId99" Type="http://schemas.openxmlformats.org/officeDocument/2006/relationships/hyperlink" Target="http://internet.garant.ru/document/redirect/12184522/21" TargetMode="External"/><Relationship Id="rId101" Type="http://schemas.openxmlformats.org/officeDocument/2006/relationships/hyperlink" Target="http://internet.garant.ru/document/redirect/990941/2770" TargetMode="External"/><Relationship Id="rId122" Type="http://schemas.openxmlformats.org/officeDocument/2006/relationships/hyperlink" Target="http://internet.garant.ru/document/redirect/990941/2770" TargetMode="External"/><Relationship Id="rId143" Type="http://schemas.openxmlformats.org/officeDocument/2006/relationships/hyperlink" Target="http://internet.garant.ru/document/redirect/12184522/21" TargetMode="External"/><Relationship Id="rId148" Type="http://schemas.openxmlformats.org/officeDocument/2006/relationships/hyperlink" Target="http://internet.garant.ru/document/redirect/12184522/21" TargetMode="External"/><Relationship Id="rId164" Type="http://schemas.openxmlformats.org/officeDocument/2006/relationships/hyperlink" Target="http://internet.garant.ru/document/redirect/12184522/21" TargetMode="External"/><Relationship Id="rId169" Type="http://schemas.openxmlformats.org/officeDocument/2006/relationships/hyperlink" Target="http://internet.garant.ru/document/redirect/12184522/21" TargetMode="External"/><Relationship Id="rId185" Type="http://schemas.openxmlformats.org/officeDocument/2006/relationships/hyperlink" Target="http://internet.garant.ru/document/redirect/12184522/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80" Type="http://schemas.openxmlformats.org/officeDocument/2006/relationships/hyperlink" Target="http://internet.garant.ru/document/redirect/12184522/21" TargetMode="External"/><Relationship Id="rId210" Type="http://schemas.openxmlformats.org/officeDocument/2006/relationships/hyperlink" Target="http://internet.garant.ru/document/redirect/12184522/21" TargetMode="External"/><Relationship Id="rId215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72260516/1000" TargetMode="External"/><Relationship Id="rId231" Type="http://schemas.openxmlformats.org/officeDocument/2006/relationships/theme" Target="theme/theme1.xml"/><Relationship Id="rId47" Type="http://schemas.openxmlformats.org/officeDocument/2006/relationships/hyperlink" Target="http://internet.garant.ru/document/redirect/990941/2770" TargetMode="External"/><Relationship Id="rId68" Type="http://schemas.openxmlformats.org/officeDocument/2006/relationships/hyperlink" Target="http://internet.garant.ru/document/redirect/12184522/21" TargetMode="External"/><Relationship Id="rId89" Type="http://schemas.openxmlformats.org/officeDocument/2006/relationships/hyperlink" Target="http://internet.garant.ru/document/redirect/12184522/21" TargetMode="External"/><Relationship Id="rId112" Type="http://schemas.openxmlformats.org/officeDocument/2006/relationships/hyperlink" Target="http://internet.garant.ru/document/redirect/990941/2770" TargetMode="External"/><Relationship Id="rId133" Type="http://schemas.openxmlformats.org/officeDocument/2006/relationships/hyperlink" Target="http://internet.garant.ru/document/redirect/12184522/21" TargetMode="External"/><Relationship Id="rId154" Type="http://schemas.openxmlformats.org/officeDocument/2006/relationships/hyperlink" Target="http://internet.garant.ru/document/redirect/12184522/21" TargetMode="External"/><Relationship Id="rId175" Type="http://schemas.openxmlformats.org/officeDocument/2006/relationships/hyperlink" Target="http://internet.garant.ru/document/redirect/12184522/21" TargetMode="External"/><Relationship Id="rId196" Type="http://schemas.openxmlformats.org/officeDocument/2006/relationships/hyperlink" Target="http://internet.garant.ru/document/redirect/990941/2770" TargetMode="External"/><Relationship Id="rId200" Type="http://schemas.openxmlformats.org/officeDocument/2006/relationships/hyperlink" Target="http://internet.garant.ru/document/redirect/12184522/21" TargetMode="External"/><Relationship Id="rId16" Type="http://schemas.openxmlformats.org/officeDocument/2006/relationships/hyperlink" Target="http://internet.garant.ru/document/redirect/12184522/21" TargetMode="External"/><Relationship Id="rId221" Type="http://schemas.openxmlformats.org/officeDocument/2006/relationships/hyperlink" Target="http://internet.garant.ru/document/redirect/990941/2770" TargetMode="External"/><Relationship Id="rId37" Type="http://schemas.openxmlformats.org/officeDocument/2006/relationships/hyperlink" Target="http://internet.garant.ru/document/redirect/990941/2770" TargetMode="External"/><Relationship Id="rId58" Type="http://schemas.openxmlformats.org/officeDocument/2006/relationships/hyperlink" Target="http://internet.garant.ru/document/redirect/12184522/21" TargetMode="External"/><Relationship Id="rId79" Type="http://schemas.openxmlformats.org/officeDocument/2006/relationships/hyperlink" Target="http://internet.garant.ru/document/redirect/12184522/21" TargetMode="External"/><Relationship Id="rId102" Type="http://schemas.openxmlformats.org/officeDocument/2006/relationships/hyperlink" Target="http://internet.garant.ru/document/redirect/990941/2770" TargetMode="External"/><Relationship Id="rId123" Type="http://schemas.openxmlformats.org/officeDocument/2006/relationships/hyperlink" Target="http://internet.garant.ru/document/redirect/12184522/21" TargetMode="External"/><Relationship Id="rId144" Type="http://schemas.openxmlformats.org/officeDocument/2006/relationships/hyperlink" Target="http://internet.garant.ru/document/redirect/12184522/21" TargetMode="External"/><Relationship Id="rId90" Type="http://schemas.openxmlformats.org/officeDocument/2006/relationships/hyperlink" Target="http://internet.garant.ru/document/redirect/12184522/21" TargetMode="External"/><Relationship Id="rId165" Type="http://schemas.openxmlformats.org/officeDocument/2006/relationships/hyperlink" Target="http://internet.garant.ru/document/redirect/12184522/21" TargetMode="External"/><Relationship Id="rId186" Type="http://schemas.openxmlformats.org/officeDocument/2006/relationships/hyperlink" Target="http://internet.garant.ru/document/redirect/990941/2770" TargetMode="External"/><Relationship Id="rId211" Type="http://schemas.openxmlformats.org/officeDocument/2006/relationships/hyperlink" Target="http://internet.garant.ru/document/redirect/990941/2770" TargetMode="External"/><Relationship Id="rId23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1F4C6-CD74-4148-B36E-DC00FB42D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33018</Words>
  <Characters>188208</Characters>
  <Application>Microsoft Office Word</Application>
  <DocSecurity>0</DocSecurity>
  <Lines>1568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10</cp:revision>
  <dcterms:created xsi:type="dcterms:W3CDTF">2022-10-12T11:52:00Z</dcterms:created>
  <dcterms:modified xsi:type="dcterms:W3CDTF">2022-10-13T09:26:00Z</dcterms:modified>
</cp:coreProperties>
</file>