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3D" w:rsidRDefault="0093253D" w:rsidP="0093253D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F33F06" w:rsidRDefault="00F33F06" w:rsidP="0093253D">
      <w:pPr>
        <w:jc w:val="center"/>
        <w:rPr>
          <w:szCs w:val="28"/>
        </w:rPr>
      </w:pPr>
      <w:r>
        <w:rPr>
          <w:szCs w:val="28"/>
        </w:rPr>
        <w:t>Чамзинский муниципальный район</w:t>
      </w:r>
    </w:p>
    <w:p w:rsidR="00F33F06" w:rsidRPr="003A1292" w:rsidRDefault="00F33F06" w:rsidP="0093253D">
      <w:pPr>
        <w:jc w:val="center"/>
        <w:rPr>
          <w:szCs w:val="28"/>
        </w:rPr>
      </w:pPr>
      <w:r>
        <w:rPr>
          <w:szCs w:val="28"/>
        </w:rPr>
        <w:t>Администрация Комсомольского городского поселения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Default="0093253D" w:rsidP="0093253D">
      <w:pPr>
        <w:jc w:val="center"/>
        <w:rPr>
          <w:szCs w:val="28"/>
        </w:rPr>
      </w:pPr>
    </w:p>
    <w:p w:rsidR="00211D23" w:rsidRPr="005308BD" w:rsidRDefault="0093253D" w:rsidP="005308BD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</w:t>
      </w:r>
      <w:r w:rsidR="00F33F06">
        <w:rPr>
          <w:szCs w:val="28"/>
        </w:rPr>
        <w:t>05.04.</w:t>
      </w:r>
      <w:r>
        <w:rPr>
          <w:szCs w:val="28"/>
        </w:rPr>
        <w:t xml:space="preserve"> 2013 г.</w:t>
      </w:r>
      <w:r>
        <w:rPr>
          <w:szCs w:val="28"/>
        </w:rPr>
        <w:tab/>
        <w:t xml:space="preserve">                      р.</w:t>
      </w:r>
      <w:r w:rsidRPr="003A1292">
        <w:rPr>
          <w:szCs w:val="28"/>
        </w:rPr>
        <w:t>п</w:t>
      </w:r>
      <w:r>
        <w:rPr>
          <w:szCs w:val="28"/>
        </w:rPr>
        <w:t>.</w:t>
      </w:r>
      <w:r w:rsidRPr="003A1292">
        <w:rPr>
          <w:szCs w:val="28"/>
        </w:rPr>
        <w:t xml:space="preserve"> </w:t>
      </w:r>
      <w:r w:rsidR="00F33F06">
        <w:rPr>
          <w:szCs w:val="28"/>
        </w:rPr>
        <w:t>Комсомольский</w:t>
      </w:r>
      <w:r>
        <w:rPr>
          <w:szCs w:val="28"/>
        </w:rPr>
        <w:t xml:space="preserve">                              №</w:t>
      </w:r>
      <w:r w:rsidR="00F33F06">
        <w:rPr>
          <w:szCs w:val="28"/>
        </w:rPr>
        <w:t>42</w:t>
      </w:r>
      <w:r w:rsidR="005308BD">
        <w:rPr>
          <w:szCs w:val="28"/>
        </w:rPr>
        <w:t xml:space="preserve"> </w:t>
      </w:r>
    </w:p>
    <w:p w:rsidR="00D314A0" w:rsidRDefault="00D314A0" w:rsidP="00D314A0">
      <w:pPr>
        <w:numPr>
          <w:ilvl w:val="0"/>
          <w:numId w:val="2"/>
        </w:numPr>
        <w:spacing w:before="280" w:after="280"/>
        <w:ind w:left="0" w:right="3955" w:hanging="6"/>
        <w:jc w:val="both"/>
        <w:outlineLvl w:val="2"/>
      </w:pPr>
      <w:r>
        <w:t xml:space="preserve">Об утверждении Правил представления лицом, поступающим на </w:t>
      </w:r>
      <w:proofErr w:type="gramStart"/>
      <w:r>
        <w:t>работу</w:t>
      </w:r>
      <w:proofErr w:type="gramEnd"/>
      <w:r>
        <w:t xml:space="preserve"> на должность руководителя </w:t>
      </w:r>
      <w:r w:rsidR="005308BD">
        <w:t xml:space="preserve">муниципального </w:t>
      </w:r>
      <w:r>
        <w:t>учреждения</w:t>
      </w:r>
      <w:r w:rsidR="005308BD">
        <w:t xml:space="preserve"> </w:t>
      </w:r>
      <w:r w:rsidR="00F33F06">
        <w:t>Комсомольского городского поселения</w:t>
      </w:r>
      <w:r>
        <w:t xml:space="preserve">, а также руководителем </w:t>
      </w:r>
      <w:r w:rsidR="005308BD">
        <w:t xml:space="preserve">муниципального </w:t>
      </w:r>
      <w:r>
        <w:t>учрежд</w:t>
      </w:r>
      <w:bookmarkStart w:id="0" w:name="_GoBack"/>
      <w:bookmarkEnd w:id="0"/>
      <w:r>
        <w:t xml:space="preserve">ения </w:t>
      </w:r>
      <w:r w:rsidR="00F33F06">
        <w:t xml:space="preserve">Комсомольского городского поселения   </w:t>
      </w:r>
      <w:r w:rsidR="005308BD">
        <w:t xml:space="preserve"> </w:t>
      </w:r>
      <w: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after="120"/>
        <w:ind w:firstLine="709"/>
        <w:rPr>
          <w:szCs w:val="28"/>
        </w:rPr>
      </w:pPr>
    </w:p>
    <w:p w:rsidR="00F33F06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 исполнение части четвертой статьи 275 Трудового кодекса Российской Федерации и в соответствии с пунктом 2 постановления Правительства Российской Федерации от 13 марта 2013 г. № 208 «Об утверждении Правил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</w:t>
      </w:r>
      <w:proofErr w:type="gramStart"/>
      <w:r>
        <w:rPr>
          <w:rFonts w:cs="Times New Roman"/>
          <w:szCs w:val="28"/>
        </w:rPr>
        <w:t>имуществе</w:t>
      </w:r>
      <w:proofErr w:type="gramEnd"/>
      <w:r>
        <w:rPr>
          <w:rFonts w:cs="Times New Roman"/>
          <w:szCs w:val="28"/>
        </w:rPr>
        <w:t xml:space="preserve"> и обязательствах имущественного характера своих супруга (супруги) и несовершеннолетних детей» </w:t>
      </w:r>
    </w:p>
    <w:p w:rsidR="005308BD" w:rsidRDefault="005308BD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администрация </w:t>
      </w:r>
      <w:r w:rsidR="00F33F06">
        <w:rPr>
          <w:rFonts w:cs="Times New Roman"/>
          <w:szCs w:val="28"/>
        </w:rPr>
        <w:t>Комсомольского городского поселения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ПОСТАНОВЛЯЕТ: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Утвердить прилагаемые Правила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>учреждения</w:t>
      </w:r>
      <w:r w:rsidR="005308BD">
        <w:rPr>
          <w:rFonts w:cs="Times New Roman"/>
          <w:szCs w:val="28"/>
        </w:rPr>
        <w:t xml:space="preserve"> </w:t>
      </w:r>
      <w:r w:rsidR="00F33F06">
        <w:rPr>
          <w:rFonts w:cs="Times New Roman"/>
          <w:szCs w:val="28"/>
        </w:rPr>
        <w:t>Комсомольского городского поселения</w:t>
      </w:r>
      <w:r>
        <w:rPr>
          <w:rFonts w:cs="Times New Roman"/>
          <w:szCs w:val="28"/>
        </w:rPr>
        <w:t xml:space="preserve">, а также руководителем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 xml:space="preserve">учреждения </w:t>
      </w:r>
      <w:r w:rsidR="00F33F06">
        <w:rPr>
          <w:rFonts w:cs="Times New Roman"/>
          <w:szCs w:val="28"/>
        </w:rPr>
        <w:t>Комсомольского городского поселения</w:t>
      </w:r>
      <w:r w:rsidR="005308B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D314A0" w:rsidRDefault="00F33F06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D314A0">
        <w:rPr>
          <w:rFonts w:cs="Times New Roman"/>
          <w:szCs w:val="28"/>
        </w:rPr>
        <w:t xml:space="preserve">. Признать утратившим силу постановление </w:t>
      </w:r>
      <w:r w:rsidR="006D12BD">
        <w:rPr>
          <w:rFonts w:cs="Times New Roman"/>
          <w:szCs w:val="28"/>
        </w:rPr>
        <w:t xml:space="preserve">администрации </w:t>
      </w:r>
      <w:r>
        <w:rPr>
          <w:rFonts w:cs="Times New Roman"/>
          <w:szCs w:val="28"/>
        </w:rPr>
        <w:t>Комсомольского городского поселения</w:t>
      </w:r>
      <w:r w:rsidR="006D12BD">
        <w:rPr>
          <w:rFonts w:cs="Times New Roman"/>
          <w:szCs w:val="28"/>
        </w:rPr>
        <w:t xml:space="preserve"> от 2</w:t>
      </w:r>
      <w:r>
        <w:rPr>
          <w:rFonts w:cs="Times New Roman"/>
          <w:szCs w:val="28"/>
        </w:rPr>
        <w:t>6.02.2013года №24</w:t>
      </w:r>
      <w:r w:rsidR="006D12BD">
        <w:rPr>
          <w:rFonts w:cs="Times New Roman"/>
          <w:szCs w:val="28"/>
        </w:rPr>
        <w:t xml:space="preserve"> </w:t>
      </w:r>
      <w:r w:rsidR="00D314A0">
        <w:rPr>
          <w:rFonts w:cs="Times New Roman"/>
          <w:szCs w:val="28"/>
        </w:rPr>
        <w:t xml:space="preserve">«О соблюдении лицами, поступающими на </w:t>
      </w:r>
      <w:proofErr w:type="gramStart"/>
      <w:r w:rsidR="00D314A0">
        <w:rPr>
          <w:rFonts w:cs="Times New Roman"/>
          <w:szCs w:val="28"/>
        </w:rPr>
        <w:t>работу</w:t>
      </w:r>
      <w:proofErr w:type="gramEnd"/>
      <w:r w:rsidR="00D314A0">
        <w:rPr>
          <w:rFonts w:cs="Times New Roman"/>
          <w:szCs w:val="28"/>
        </w:rPr>
        <w:t xml:space="preserve"> на должность руководителя </w:t>
      </w:r>
      <w:r w:rsidR="006D12BD">
        <w:rPr>
          <w:rFonts w:cs="Times New Roman"/>
          <w:szCs w:val="28"/>
        </w:rPr>
        <w:lastRenderedPageBreak/>
        <w:t xml:space="preserve">муниципального </w:t>
      </w:r>
      <w:r w:rsidR="00D314A0">
        <w:rPr>
          <w:rFonts w:cs="Times New Roman"/>
          <w:szCs w:val="28"/>
        </w:rPr>
        <w:t xml:space="preserve">учреждения, и руководителями </w:t>
      </w:r>
      <w:r w:rsidR="006D12BD">
        <w:rPr>
          <w:rFonts w:cs="Times New Roman"/>
          <w:szCs w:val="28"/>
        </w:rPr>
        <w:t xml:space="preserve">муниципальных </w:t>
      </w:r>
      <w:r w:rsidR="00D314A0">
        <w:rPr>
          <w:rFonts w:cs="Times New Roman"/>
          <w:szCs w:val="28"/>
        </w:rPr>
        <w:t>учреждений части четвертой статьи 275 Трудового кодекса Российской Федерации».</w:t>
      </w:r>
    </w:p>
    <w:p w:rsidR="00D314A0" w:rsidRDefault="00F33F06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D314A0">
        <w:rPr>
          <w:rFonts w:cs="Times New Roman"/>
          <w:szCs w:val="28"/>
        </w:rPr>
        <w:t>. Настоящее постановление вступает в силу со дня его официального опубликования</w:t>
      </w:r>
      <w:r w:rsidR="006D12BD">
        <w:rPr>
          <w:rFonts w:cs="Times New Roman"/>
          <w:szCs w:val="28"/>
        </w:rPr>
        <w:t xml:space="preserve"> в Информационном бюллетене </w:t>
      </w:r>
      <w:r>
        <w:rPr>
          <w:rFonts w:cs="Times New Roman"/>
          <w:szCs w:val="28"/>
        </w:rPr>
        <w:t>Комсомольского городского поселения «Вестник»</w:t>
      </w:r>
      <w:r w:rsidR="00D314A0">
        <w:rPr>
          <w:rFonts w:cs="Times New Roman"/>
          <w:szCs w:val="28"/>
        </w:rPr>
        <w:t>.</w:t>
      </w: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F33F06" w:rsidRDefault="00F33F06" w:rsidP="00D314A0">
      <w:pPr>
        <w:rPr>
          <w:szCs w:val="28"/>
        </w:rPr>
      </w:pPr>
    </w:p>
    <w:p w:rsidR="00F33F06" w:rsidRDefault="00F33F06" w:rsidP="00D314A0">
      <w:pPr>
        <w:rPr>
          <w:szCs w:val="28"/>
        </w:rPr>
      </w:pPr>
      <w:r>
        <w:rPr>
          <w:szCs w:val="28"/>
        </w:rPr>
        <w:t>Глава администрации</w:t>
      </w:r>
    </w:p>
    <w:p w:rsidR="00F33F06" w:rsidRDefault="00F33F06" w:rsidP="00D314A0">
      <w:pPr>
        <w:rPr>
          <w:szCs w:val="28"/>
        </w:rPr>
      </w:pPr>
      <w:r>
        <w:rPr>
          <w:szCs w:val="28"/>
        </w:rPr>
        <w:t>Комсомольского городского поселения                     А.Ф.Филеткин</w:t>
      </w: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F33F06" w:rsidRDefault="00F33F06" w:rsidP="00D314A0">
      <w:pPr>
        <w:rPr>
          <w:szCs w:val="28"/>
        </w:rPr>
      </w:pPr>
    </w:p>
    <w:p w:rsidR="00F33F06" w:rsidRDefault="00F33F06" w:rsidP="00D314A0">
      <w:pPr>
        <w:rPr>
          <w:szCs w:val="28"/>
        </w:rPr>
      </w:pPr>
    </w:p>
    <w:p w:rsidR="00F33F06" w:rsidRDefault="00F33F06" w:rsidP="00D314A0">
      <w:pPr>
        <w:rPr>
          <w:szCs w:val="28"/>
        </w:rPr>
      </w:pPr>
    </w:p>
    <w:p w:rsidR="00F33F06" w:rsidRDefault="00F33F06" w:rsidP="00D314A0">
      <w:pPr>
        <w:rPr>
          <w:szCs w:val="28"/>
        </w:rPr>
      </w:pPr>
    </w:p>
    <w:p w:rsidR="00F33F06" w:rsidRDefault="00F33F06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Pr="006D12BD" w:rsidRDefault="006D12BD" w:rsidP="006D12BD">
      <w:pPr>
        <w:autoSpaceDE w:val="0"/>
        <w:autoSpaceDN w:val="0"/>
        <w:adjustRightInd w:val="0"/>
        <w:ind w:left="5245" w:firstLine="419"/>
        <w:rPr>
          <w:szCs w:val="28"/>
        </w:rPr>
      </w:pPr>
      <w:r w:rsidRPr="006D12BD">
        <w:rPr>
          <w:szCs w:val="28"/>
        </w:rPr>
        <w:lastRenderedPageBreak/>
        <w:t>Приложение</w:t>
      </w:r>
    </w:p>
    <w:p w:rsidR="006D12BD" w:rsidRDefault="006D12BD" w:rsidP="006D12BD">
      <w:pPr>
        <w:autoSpaceDE w:val="0"/>
        <w:autoSpaceDN w:val="0"/>
        <w:adjustRightInd w:val="0"/>
        <w:ind w:left="4248" w:firstLine="708"/>
        <w:rPr>
          <w:szCs w:val="28"/>
        </w:rPr>
      </w:pPr>
      <w:r>
        <w:rPr>
          <w:szCs w:val="28"/>
        </w:rPr>
        <w:t>к постановлению администрации</w:t>
      </w:r>
    </w:p>
    <w:p w:rsidR="00F33F06" w:rsidRDefault="00F33F06" w:rsidP="006D12BD">
      <w:pPr>
        <w:ind w:left="4956"/>
        <w:rPr>
          <w:szCs w:val="28"/>
        </w:rPr>
      </w:pPr>
      <w:r>
        <w:rPr>
          <w:szCs w:val="28"/>
        </w:rPr>
        <w:t>Комсомольского городского поселения</w:t>
      </w:r>
    </w:p>
    <w:p w:rsidR="00D314A0" w:rsidRDefault="006D12BD" w:rsidP="006D12BD">
      <w:pPr>
        <w:ind w:left="4956"/>
        <w:rPr>
          <w:szCs w:val="28"/>
        </w:rPr>
      </w:pPr>
      <w:r>
        <w:rPr>
          <w:szCs w:val="28"/>
        </w:rPr>
        <w:t xml:space="preserve"> </w:t>
      </w:r>
      <w:r w:rsidR="00F33F06">
        <w:rPr>
          <w:szCs w:val="28"/>
        </w:rPr>
        <w:t>О</w:t>
      </w:r>
      <w:r w:rsidR="000142DD">
        <w:rPr>
          <w:szCs w:val="28"/>
        </w:rPr>
        <w:t>т</w:t>
      </w:r>
      <w:r w:rsidR="00F33F06">
        <w:rPr>
          <w:szCs w:val="28"/>
        </w:rPr>
        <w:t xml:space="preserve">05.04. </w:t>
      </w:r>
      <w:r w:rsidR="000142DD">
        <w:rPr>
          <w:szCs w:val="28"/>
        </w:rPr>
        <w:t>2013г. №</w:t>
      </w:r>
      <w:r w:rsidR="00F33F06">
        <w:rPr>
          <w:szCs w:val="28"/>
        </w:rPr>
        <w:t>42</w:t>
      </w:r>
      <w:r w:rsidR="000142DD">
        <w:rPr>
          <w:szCs w:val="28"/>
        </w:rPr>
        <w:t xml:space="preserve"> </w:t>
      </w:r>
    </w:p>
    <w:p w:rsidR="00D314A0" w:rsidRDefault="00D314A0" w:rsidP="006D12BD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учреждения </w:t>
      </w:r>
      <w:r w:rsidR="00F33F06">
        <w:rPr>
          <w:szCs w:val="28"/>
        </w:rPr>
        <w:t>Комсомольского городского поселения</w:t>
      </w:r>
      <w:r>
        <w:rPr>
          <w:szCs w:val="28"/>
        </w:rPr>
        <w:t xml:space="preserve">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r w:rsidR="001E7C0A">
        <w:rPr>
          <w:szCs w:val="28"/>
        </w:rPr>
        <w:t xml:space="preserve">Комсомольского городского поселения </w:t>
      </w:r>
      <w:r>
        <w:rPr>
          <w:szCs w:val="28"/>
        </w:rPr>
        <w:t>сведений о своих доходах, об имуществе и обязательствах имущественного характера и о доходах, об 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1. Настоящие Правила устанавливают порядок представления лицом, поступающим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  <w:r w:rsidR="001E7C0A">
        <w:rPr>
          <w:szCs w:val="28"/>
        </w:rPr>
        <w:t xml:space="preserve">Комсомольского городского поселения </w:t>
      </w:r>
      <w:r w:rsidR="000142DD">
        <w:rPr>
          <w:szCs w:val="28"/>
        </w:rPr>
        <w:t xml:space="preserve"> </w:t>
      </w:r>
      <w:r>
        <w:rPr>
          <w:szCs w:val="28"/>
        </w:rPr>
        <w:t xml:space="preserve">(далее </w:t>
      </w:r>
      <w:proofErr w:type="gramStart"/>
      <w:r>
        <w:rPr>
          <w:szCs w:val="28"/>
        </w:rPr>
        <w:t>–</w:t>
      </w:r>
      <w:r w:rsidR="000142DD">
        <w:rPr>
          <w:szCs w:val="28"/>
        </w:rPr>
        <w:t>м</w:t>
      </w:r>
      <w:proofErr w:type="gramEnd"/>
      <w:r w:rsidR="000142DD">
        <w:rPr>
          <w:szCs w:val="28"/>
        </w:rPr>
        <w:t xml:space="preserve">униципальное </w:t>
      </w:r>
      <w:r>
        <w:rPr>
          <w:szCs w:val="28"/>
        </w:rPr>
        <w:t>учре</w:t>
      </w:r>
      <w:r w:rsidR="000142DD">
        <w:rPr>
          <w:szCs w:val="28"/>
        </w:rPr>
        <w:t xml:space="preserve">ждение), а также руководителем муниципального </w:t>
      </w:r>
      <w:r>
        <w:rPr>
          <w:szCs w:val="28"/>
        </w:rPr>
        <w:t xml:space="preserve"> учреждения</w:t>
      </w:r>
      <w:r w:rsidR="000142DD">
        <w:rPr>
          <w:szCs w:val="28"/>
        </w:rPr>
        <w:t xml:space="preserve"> </w:t>
      </w:r>
      <w:r w:rsidR="001E7C0A">
        <w:rPr>
          <w:szCs w:val="28"/>
        </w:rPr>
        <w:t>Комсомольского городского поселения</w:t>
      </w:r>
      <w:r>
        <w:rPr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2. Лицо, поступающее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при поступлении на работу представляет: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а) 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а также сведения об имуществе, принадлежащем ему на праве собственности, и о своих обязательствах имущественного характера по состоянию на</w:t>
      </w:r>
      <w:proofErr w:type="gramEnd"/>
      <w:r>
        <w:rPr>
          <w:szCs w:val="28"/>
        </w:rPr>
        <w:t xml:space="preserve"> 1-е число месяца, предшествующего месяцу подачи документов для поступления на работу на должность руководителя, по форме согласно приложению 1 (на отчетную дату);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б) 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</w:t>
      </w:r>
      <w:r>
        <w:rPr>
          <w:szCs w:val="28"/>
        </w:rPr>
        <w:br/>
        <w:t xml:space="preserve">году подачи лицом документов для поступления на работу на должность руководителя, а также сведения об имуществе, принадлежащем им на праве </w:t>
      </w:r>
      <w:r>
        <w:rPr>
          <w:szCs w:val="28"/>
        </w:rPr>
        <w:lastRenderedPageBreak/>
        <w:t>собственности, и об их обязательствах имущественного характера по состоянию на 1-е число месяца, предшествующего месяцу</w:t>
      </w:r>
      <w:proofErr w:type="gramEnd"/>
      <w:r>
        <w:rPr>
          <w:szCs w:val="28"/>
        </w:rPr>
        <w:t xml:space="preserve"> подачи документов для поступления на работу на должность руководителя, по форме согласно приложению 2 (на отчетную дату).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ежегодно, не позднее 30 апреля 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отчетным, представляет: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а) сведения о своих доходах, полученных за отчетный период (с 1 января по 31 декабря) от всех источников (включая заработную плату, пенсии, пособия и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 по форме согласно приложению 3;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б) сведения о доходах супруга (супруги) и несовершеннолетних детей, полученных за отчетный период (с 1 января по 31 декабря) от всех источников (включая заработную плату, пенсии, пособия и иные выплаты), а также сведения об их имуществе, принадлежащем им на праве собственности, и об их обязательствах имущественного характера по   состоянию на конец отчетного периода по форме согласно приложению 4.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4. Сведения, предусмотренные пунктами 2 и 3 настоящих Правил, представляются в </w:t>
      </w:r>
      <w:r w:rsidR="001E7C0A">
        <w:rPr>
          <w:szCs w:val="28"/>
        </w:rPr>
        <w:t>кадровую службу Администрации Комсомольского городского поселения.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5. В случае если 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 июля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> отчетным.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6. 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D314A0" w:rsidRDefault="00D314A0" w:rsidP="001E7C0A">
      <w:pPr>
        <w:widowControl/>
        <w:spacing w:line="360" w:lineRule="atLeast"/>
        <w:ind w:firstLine="540"/>
        <w:jc w:val="both"/>
      </w:pPr>
      <w:r>
        <w:rPr>
          <w:szCs w:val="28"/>
        </w:rPr>
        <w:t>Эти сведения представляются</w:t>
      </w:r>
      <w:r w:rsidR="000142DD">
        <w:rPr>
          <w:szCs w:val="28"/>
        </w:rPr>
        <w:t xml:space="preserve"> Главе администрации </w:t>
      </w:r>
      <w:r w:rsidR="001E7C0A">
        <w:rPr>
          <w:szCs w:val="28"/>
        </w:rPr>
        <w:t>Комсомольского городского поселения.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"/>
          <w:cols w:space="720"/>
        </w:sectPr>
      </w:pPr>
    </w:p>
    <w:p w:rsidR="00D314A0" w:rsidRPr="000142DD" w:rsidRDefault="00D314A0" w:rsidP="000142DD">
      <w:pPr>
        <w:widowControl/>
        <w:ind w:left="3500"/>
        <w:jc w:val="both"/>
        <w:outlineLvl w:val="0"/>
        <w:rPr>
          <w:szCs w:val="28"/>
        </w:rPr>
      </w:pPr>
      <w:r w:rsidRPr="000142DD">
        <w:rPr>
          <w:szCs w:val="28"/>
        </w:rPr>
        <w:lastRenderedPageBreak/>
        <w:t>Приложение 1</w:t>
      </w:r>
    </w:p>
    <w:p w:rsidR="00D314A0" w:rsidRDefault="00D314A0" w:rsidP="000142DD">
      <w:pPr>
        <w:widowControl/>
        <w:ind w:left="3500"/>
        <w:jc w:val="both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 w:rsidR="000142DD">
        <w:rPr>
          <w:szCs w:val="28"/>
        </w:rPr>
        <w:t xml:space="preserve"> </w:t>
      </w:r>
      <w:r w:rsidR="001E7C0A">
        <w:rPr>
          <w:szCs w:val="28"/>
        </w:rPr>
        <w:t>Комсомольского городского поселения</w:t>
      </w:r>
      <w:r>
        <w:rPr>
          <w:szCs w:val="28"/>
        </w:rPr>
        <w:t xml:space="preserve">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r w:rsidR="001E7C0A">
        <w:rPr>
          <w:szCs w:val="28"/>
        </w:rPr>
        <w:t xml:space="preserve">Комсомольского городского поселения </w:t>
      </w:r>
      <w:r w:rsidR="000142DD">
        <w:rPr>
          <w:szCs w:val="28"/>
        </w:rPr>
        <w:t xml:space="preserve">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0142DD">
      <w:pPr>
        <w:widowControl/>
        <w:ind w:left="4000"/>
        <w:jc w:val="both"/>
        <w:outlineLvl w:val="0"/>
        <w:rPr>
          <w:szCs w:val="28"/>
        </w:rPr>
      </w:pPr>
    </w:p>
    <w:p w:rsidR="00D314A0" w:rsidRDefault="00D314A0" w:rsidP="000142DD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r w:rsidR="001E7C0A">
        <w:rPr>
          <w:szCs w:val="28"/>
        </w:rPr>
        <w:t>Комсомольского городского поселения</w:t>
      </w:r>
    </w:p>
    <w:p w:rsidR="00D314A0" w:rsidRDefault="00D314A0" w:rsidP="00D314A0">
      <w:pPr>
        <w:tabs>
          <w:tab w:val="center" w:pos="49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имущественного характера лица, поступающего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 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</w:t>
      </w:r>
      <w:proofErr w:type="gramStart"/>
      <w:r>
        <w:rPr>
          <w:szCs w:val="28"/>
        </w:rPr>
        <w:t xml:space="preserve">  ,</w:t>
      </w:r>
      <w:proofErr w:type="gramEnd"/>
      <w:r>
        <w:rPr>
          <w:szCs w:val="28"/>
        </w:rPr>
        <w:br/>
      </w: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 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lastRenderedPageBreak/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2. Сведения об имуществе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2.1. 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lastRenderedPageBreak/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2.2. 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 3. Сведения о денежных средствах, находящихся на счетах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в банках и иных кредитных организациях 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5.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  <w:r>
        <w:t>____________________</w:t>
      </w:r>
      <w:r w:rsidR="00B750F8">
        <w:t>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lastRenderedPageBreak/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center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 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 Акции и иное участие в коммерческих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Cs w:val="28"/>
        </w:rPr>
        <w:t> </w:t>
      </w:r>
      <w:r>
        <w:rPr>
          <w:sz w:val="24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 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ind w:firstLine="700"/>
        <w:jc w:val="both"/>
      </w:pPr>
      <w:r>
        <w:rPr>
          <w:szCs w:val="28"/>
        </w:rPr>
        <w:t xml:space="preserve"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 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lastRenderedPageBreak/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 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 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 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Pr="00B750F8" w:rsidRDefault="00D314A0" w:rsidP="00B750F8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 также реквизиты (дата, номер) соот</w:t>
      </w:r>
      <w:r w:rsidR="00B750F8">
        <w:rPr>
          <w:sz w:val="24"/>
        </w:rPr>
        <w:t>ветствующего договора или акта.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 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5"/>
        <w:gridCol w:w="2148"/>
        <w:gridCol w:w="1547"/>
        <w:gridCol w:w="1671"/>
        <w:gridCol w:w="1533"/>
        <w:gridCol w:w="1533"/>
      </w:tblGrid>
      <w:tr w:rsidR="00D314A0" w:rsidTr="00D314A0">
        <w:trPr>
          <w:cantSplit/>
          <w:tblHeader/>
        </w:trPr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70"/>
        <w:gridCol w:w="5001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«_____»_________________ 20 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</w:t>
            </w:r>
            <w:r w:rsidR="00B750F8">
              <w:rPr>
                <w:szCs w:val="28"/>
              </w:rPr>
              <w:t>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lastRenderedPageBreak/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5"/>
          <w:cols w:space="720"/>
        </w:sectPr>
      </w:pPr>
    </w:p>
    <w:p w:rsidR="00D314A0" w:rsidRPr="00B750F8" w:rsidRDefault="00D314A0" w:rsidP="00B750F8">
      <w:pPr>
        <w:widowControl/>
        <w:ind w:left="3400"/>
        <w:outlineLvl w:val="0"/>
        <w:rPr>
          <w:szCs w:val="28"/>
        </w:rPr>
      </w:pPr>
      <w:r w:rsidRPr="00B750F8">
        <w:rPr>
          <w:szCs w:val="28"/>
        </w:rPr>
        <w:lastRenderedPageBreak/>
        <w:t>Приложение 2</w:t>
      </w:r>
    </w:p>
    <w:p w:rsidR="00D314A0" w:rsidRDefault="00D314A0" w:rsidP="00B750F8">
      <w:pPr>
        <w:widowControl/>
        <w:spacing w:line="120" w:lineRule="exact"/>
        <w:ind w:left="3400"/>
        <w:outlineLvl w:val="0"/>
        <w:rPr>
          <w:szCs w:val="28"/>
        </w:rPr>
      </w:pPr>
    </w:p>
    <w:p w:rsidR="00D314A0" w:rsidRDefault="00D314A0" w:rsidP="00B750F8">
      <w:pPr>
        <w:widowControl/>
        <w:ind w:left="34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</w:t>
      </w:r>
      <w:r w:rsidR="00B750F8">
        <w:rPr>
          <w:szCs w:val="28"/>
        </w:rPr>
        <w:t xml:space="preserve">ть руководителя муниципального  учреждения </w:t>
      </w:r>
      <w:r w:rsidR="001E7C0A">
        <w:rPr>
          <w:szCs w:val="28"/>
        </w:rPr>
        <w:t>Комсомольского городского поселения</w:t>
      </w:r>
      <w:r>
        <w:rPr>
          <w:szCs w:val="28"/>
        </w:rPr>
        <w:t xml:space="preserve">, а также руководителем </w:t>
      </w:r>
      <w:r w:rsidR="00B750F8">
        <w:rPr>
          <w:szCs w:val="28"/>
        </w:rPr>
        <w:t xml:space="preserve">муниципального учреждения </w:t>
      </w:r>
      <w:r w:rsidR="001E7C0A">
        <w:rPr>
          <w:szCs w:val="28"/>
        </w:rPr>
        <w:t xml:space="preserve">Комсомольского городского поселения </w:t>
      </w:r>
      <w:r>
        <w:rPr>
          <w:szCs w:val="28"/>
        </w:rPr>
        <w:t xml:space="preserve">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p w:rsidR="00D314A0" w:rsidRDefault="00D314A0" w:rsidP="007E3042">
      <w:pPr>
        <w:spacing w:line="360" w:lineRule="atLeast"/>
        <w:ind w:firstLine="700"/>
        <w:jc w:val="both"/>
        <w:rPr>
          <w:sz w:val="24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r w:rsidR="001E7C0A">
        <w:rPr>
          <w:szCs w:val="28"/>
        </w:rPr>
        <w:t>Комсомольского городского поселения</w:t>
      </w:r>
    </w:p>
    <w:p w:rsidR="00D314A0" w:rsidRDefault="00D314A0" w:rsidP="00D314A0">
      <w:pPr>
        <w:spacing w:line="240" w:lineRule="exac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лица, поступающего </w:t>
      </w:r>
      <w:r>
        <w:rPr>
          <w:szCs w:val="28"/>
        </w:rPr>
        <w:br/>
        <w:t xml:space="preserve">на работу на должность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12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моей (моего) (супруги (супруга), </w:t>
      </w:r>
      <w:r>
        <w:rPr>
          <w:szCs w:val="28"/>
        </w:rPr>
        <w:br/>
        <w:t>несовершеннолетней дочери, несовершеннолетнего сына)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– род занятий)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характера.</w:t>
      </w: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 Сведения представляются отдельно на супруга (супругу) и на каждого из несовершеннолетних детей лица, поступающего на </w:t>
      </w:r>
      <w:proofErr w:type="gramStart"/>
      <w:r>
        <w:rPr>
          <w:sz w:val="24"/>
        </w:rPr>
        <w:t>работу</w:t>
      </w:r>
      <w:proofErr w:type="gramEnd"/>
      <w:r>
        <w:rPr>
          <w:sz w:val="24"/>
        </w:rPr>
        <w:t xml:space="preserve">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lastRenderedPageBreak/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P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lastRenderedPageBreak/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5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«____»_______________ 20___ 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</w:t>
            </w:r>
            <w:proofErr w:type="gramStart"/>
            <w:r>
              <w:rPr>
                <w:sz w:val="24"/>
              </w:rPr>
              <w:t>работу</w:t>
            </w:r>
            <w:proofErr w:type="gramEnd"/>
            <w:r>
              <w:rPr>
                <w:sz w:val="24"/>
              </w:rPr>
              <w:t xml:space="preserve">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представляющего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2"/>
          <w:cols w:space="720"/>
        </w:sectPr>
      </w:pPr>
    </w:p>
    <w:p w:rsidR="00D314A0" w:rsidRPr="00B750F8" w:rsidRDefault="00D314A0" w:rsidP="00B750F8">
      <w:pPr>
        <w:widowControl/>
        <w:ind w:left="3500"/>
        <w:outlineLvl w:val="0"/>
        <w:rPr>
          <w:szCs w:val="28"/>
        </w:rPr>
      </w:pPr>
      <w:r w:rsidRPr="00B750F8">
        <w:rPr>
          <w:szCs w:val="28"/>
        </w:rPr>
        <w:lastRenderedPageBreak/>
        <w:t>Приложение 3</w:t>
      </w:r>
    </w:p>
    <w:p w:rsidR="00D314A0" w:rsidRDefault="00D314A0" w:rsidP="00B750F8">
      <w:pPr>
        <w:widowControl/>
        <w:spacing w:line="120" w:lineRule="exact"/>
        <w:ind w:left="3500"/>
        <w:outlineLvl w:val="0"/>
        <w:rPr>
          <w:szCs w:val="28"/>
        </w:rPr>
      </w:pPr>
    </w:p>
    <w:p w:rsidR="00D314A0" w:rsidRDefault="00D314A0" w:rsidP="00B750F8">
      <w:pPr>
        <w:widowControl/>
        <w:ind w:left="35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</w:t>
      </w:r>
      <w:r w:rsidR="00B750F8">
        <w:rPr>
          <w:szCs w:val="28"/>
        </w:rPr>
        <w:t>боту</w:t>
      </w:r>
      <w:proofErr w:type="gramEnd"/>
      <w:r w:rsidR="00B750F8">
        <w:rPr>
          <w:szCs w:val="28"/>
        </w:rPr>
        <w:t xml:space="preserve"> на должность руководителя муниципального  учреждения </w:t>
      </w:r>
      <w:r w:rsidR="001E7C0A">
        <w:rPr>
          <w:szCs w:val="28"/>
        </w:rPr>
        <w:t>Комсомольского городского поселения</w:t>
      </w:r>
      <w:r w:rsidR="00B750F8">
        <w:rPr>
          <w:szCs w:val="28"/>
        </w:rPr>
        <w:t xml:space="preserve">, а также руководителем муниципального </w:t>
      </w:r>
      <w:r>
        <w:rPr>
          <w:szCs w:val="28"/>
        </w:rPr>
        <w:t xml:space="preserve">учреждения </w:t>
      </w:r>
      <w:r w:rsidR="001E7C0A">
        <w:rPr>
          <w:szCs w:val="28"/>
        </w:rPr>
        <w:t xml:space="preserve">Комсомольского городского поселения </w:t>
      </w:r>
      <w:r w:rsidR="00B750F8">
        <w:rPr>
          <w:szCs w:val="28"/>
        </w:rPr>
        <w:t xml:space="preserve">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B750F8">
      <w:pPr>
        <w:widowControl/>
        <w:ind w:left="4000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D314A0" w:rsidP="001E7C0A">
      <w:pPr>
        <w:spacing w:line="360" w:lineRule="atLeast"/>
        <w:ind w:firstLine="700"/>
        <w:jc w:val="both"/>
        <w:rPr>
          <w:b/>
        </w:rPr>
      </w:pPr>
      <w:r>
        <w:rPr>
          <w:szCs w:val="28"/>
        </w:rPr>
        <w:t xml:space="preserve">В </w:t>
      </w:r>
      <w:r w:rsidR="001E665D">
        <w:rPr>
          <w:szCs w:val="28"/>
        </w:rPr>
        <w:t xml:space="preserve"> Администрацию </w:t>
      </w:r>
      <w:r w:rsidR="001E7C0A">
        <w:rPr>
          <w:szCs w:val="28"/>
        </w:rPr>
        <w:t>Комсомольского городского поселения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  <w:proofErr w:type="gramStart"/>
      <w:r>
        <w:rPr>
          <w:szCs w:val="28"/>
        </w:rPr>
        <w:t>имущественного</w:t>
      </w:r>
      <w:proofErr w:type="gramEnd"/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характера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120" w:lineRule="exact"/>
        <w:jc w:val="center"/>
      </w:pP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 за отчетный период с 1 января 20    г. по 31 декабря 20   г., об имуществе, о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lastRenderedPageBreak/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7E3042">
        <w:rPr>
          <w:sz w:val="24"/>
        </w:rPr>
        <w:t>муниципальног</w:t>
      </w:r>
      <w:r>
        <w:rPr>
          <w:sz w:val="24"/>
        </w:rPr>
        <w:t>о 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t>__________________</w:t>
      </w:r>
      <w:r w:rsidR="007E3042">
        <w:t>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lastRenderedPageBreak/>
        <w:t>Раздел 4. Сведения о ценных бумагах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</w:t>
      </w:r>
      <w:r w:rsidR="007E3042">
        <w:t>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 xml:space="preserve">Итого по разделу 4 «Сведения о ценных бумагах» суммарная </w:t>
      </w:r>
      <w:r>
        <w:rPr>
          <w:szCs w:val="28"/>
        </w:rPr>
        <w:lastRenderedPageBreak/>
        <w:t>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</w:t>
      </w:r>
      <w:r w:rsidR="007E3042">
        <w:rPr>
          <w:szCs w:val="28"/>
        </w:rPr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9"/>
          <w:cols w:space="720"/>
        </w:sectPr>
      </w:pPr>
    </w:p>
    <w:p w:rsidR="00D314A0" w:rsidRPr="007E3042" w:rsidRDefault="00D314A0" w:rsidP="007E3042">
      <w:pPr>
        <w:widowControl/>
        <w:ind w:left="3500"/>
        <w:outlineLvl w:val="0"/>
        <w:rPr>
          <w:szCs w:val="28"/>
        </w:rPr>
      </w:pPr>
      <w:r w:rsidRPr="007E3042">
        <w:rPr>
          <w:szCs w:val="28"/>
        </w:rPr>
        <w:lastRenderedPageBreak/>
        <w:t>Приложение 4</w:t>
      </w:r>
    </w:p>
    <w:p w:rsidR="00D314A0" w:rsidRDefault="00D314A0" w:rsidP="007E3042">
      <w:pPr>
        <w:widowControl/>
        <w:spacing w:line="120" w:lineRule="exact"/>
        <w:ind w:left="3500"/>
        <w:outlineLvl w:val="0"/>
        <w:rPr>
          <w:szCs w:val="28"/>
        </w:rPr>
      </w:pPr>
    </w:p>
    <w:p w:rsidR="00D314A0" w:rsidRDefault="00D314A0" w:rsidP="007E3042">
      <w:pPr>
        <w:widowControl/>
        <w:ind w:left="35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 w:rsidR="007E3042">
        <w:rPr>
          <w:szCs w:val="28"/>
        </w:rPr>
        <w:t xml:space="preserve"> </w:t>
      </w:r>
      <w:r w:rsidR="001E7C0A">
        <w:rPr>
          <w:szCs w:val="28"/>
        </w:rPr>
        <w:t>Комсомольского городского поселения</w:t>
      </w:r>
      <w:r>
        <w:rPr>
          <w:szCs w:val="28"/>
        </w:rPr>
        <w:t xml:space="preserve">, а также руководителем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r w:rsidR="001E7C0A">
        <w:rPr>
          <w:szCs w:val="28"/>
        </w:rPr>
        <w:t xml:space="preserve">Комсомольского городского поселения </w:t>
      </w:r>
      <w:r w:rsidR="007E3042">
        <w:rPr>
          <w:szCs w:val="28"/>
        </w:rPr>
        <w:t xml:space="preserve">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1E665D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В Администрацию </w:t>
      </w:r>
      <w:r w:rsidR="001E7C0A">
        <w:rPr>
          <w:szCs w:val="28"/>
        </w:rPr>
        <w:t>Комсомольского городского поселения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руководителя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24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__________________________________________________________________,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за отчетный период </w:t>
      </w:r>
      <w:r>
        <w:rPr>
          <w:szCs w:val="28"/>
        </w:rPr>
        <w:br/>
        <w:t xml:space="preserve">с 1 января 20___г. по 31 декабря 20___г. </w:t>
      </w:r>
      <w:proofErr w:type="gramStart"/>
      <w:r>
        <w:rPr>
          <w:szCs w:val="28"/>
        </w:rPr>
        <w:t>моей</w:t>
      </w:r>
      <w:proofErr w:type="gramEnd"/>
      <w:r>
        <w:rPr>
          <w:szCs w:val="28"/>
        </w:rPr>
        <w:t xml:space="preserve"> (моего) </w:t>
      </w:r>
      <w:r>
        <w:rPr>
          <w:szCs w:val="28"/>
        </w:rPr>
        <w:br/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(супруги (супруга), несовершеннолетней дочери, несовершеннолетнего сына)</w:t>
      </w:r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_________________________________________________________________ ,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- род занятий)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 по состоянию на конец отчетного периода (на отчетную дату).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120" w:lineRule="exact"/>
        <w:rPr>
          <w:position w:val="6"/>
          <w:szCs w:val="28"/>
        </w:rPr>
      </w:pPr>
      <w:r>
        <w:rPr>
          <w:position w:val="6"/>
          <w:szCs w:val="28"/>
        </w:rPr>
        <w:t>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 Сведения представляются отдельно на супруга (супругу) и на каждого из несовершеннолетних детей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exac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</w:t>
      </w:r>
      <w:r w:rsidR="007E3042">
        <w:rPr>
          <w:sz w:val="24"/>
        </w:rPr>
        <w:t xml:space="preserve"> доля члена семьи руководителя муниципального </w:t>
      </w:r>
      <w:r>
        <w:rPr>
          <w:sz w:val="24"/>
        </w:rPr>
        <w:t xml:space="preserve"> 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</w:rPr>
        <w:t>______________</w:t>
      </w:r>
      <w:r w:rsidR="007E3042">
        <w:rPr>
          <w:szCs w:val="28"/>
        </w:rPr>
        <w:t>______________________________________________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24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lastRenderedPageBreak/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08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который представляет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7E3042" w:rsidRDefault="007E3042" w:rsidP="00D314A0">
      <w:pPr>
        <w:jc w:val="both"/>
        <w:rPr>
          <w:szCs w:val="28"/>
        </w:rPr>
      </w:pP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</w:t>
      </w:r>
      <w:r>
        <w:rPr>
          <w:sz w:val="24"/>
        </w:rPr>
        <w:lastRenderedPageBreak/>
        <w:t>исключением обязательств, составляющих менее 100 тыс. рублей.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440D2" w:rsidRDefault="002440D2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D55812" w:rsidRDefault="00D55812"/>
    <w:p w:rsidR="00D55812" w:rsidRDefault="00D55812"/>
    <w:p w:rsidR="00D55812" w:rsidRDefault="00D55812"/>
    <w:p w:rsidR="001E665D" w:rsidRDefault="001E665D"/>
    <w:p w:rsidR="001E665D" w:rsidRDefault="001E665D"/>
    <w:p w:rsidR="001E665D" w:rsidRDefault="001E665D"/>
    <w:p w:rsidR="00D55812" w:rsidRDefault="00D55812" w:rsidP="00D55812">
      <w:pPr>
        <w:jc w:val="center"/>
        <w:rPr>
          <w:sz w:val="22"/>
          <w:szCs w:val="22"/>
        </w:rPr>
      </w:pPr>
      <w:r>
        <w:t xml:space="preserve">  </w:t>
      </w:r>
      <w:r>
        <w:rPr>
          <w:b/>
        </w:rPr>
        <w:t xml:space="preserve">ИНФОРМАЦИЯ </w:t>
      </w:r>
    </w:p>
    <w:p w:rsidR="00D55812" w:rsidRDefault="00D55812" w:rsidP="00D55812">
      <w:pPr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08"/>
        <w:gridCol w:w="5107"/>
      </w:tblGrid>
      <w:tr w:rsidR="00D55812" w:rsidTr="00F33F0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F33F06">
            <w:r>
              <w:rPr>
                <w:b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 xml:space="preserve">с 04.04.2013г. по 08.04.2013г. </w:t>
            </w:r>
          </w:p>
        </w:tc>
      </w:tr>
      <w:tr w:rsidR="00D55812" w:rsidTr="00F33F0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Орган Администрации, являющийся разработчиком 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F33F06">
            <w:r>
              <w:t>Юридический  отдел Администрации Чамзинского  муниципального района</w:t>
            </w:r>
          </w:p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D55812" w:rsidTr="00F33F0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F33F06">
            <w:r>
              <w:rPr>
                <w:b/>
              </w:rPr>
              <w:t>Экспертное заключение может направляться разработчику проекта</w:t>
            </w:r>
          </w:p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 xml:space="preserve">в электронном виде или на бумажном носителе </w:t>
            </w:r>
          </w:p>
        </w:tc>
      </w:tr>
      <w:tr w:rsidR="00D55812" w:rsidTr="00F33F0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F33F06">
            <w:r>
              <w:rPr>
                <w:b/>
              </w:rPr>
              <w:t>в электронном виде по адресу:</w:t>
            </w:r>
          </w:p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nastinasm@mail.ru</w:t>
            </w:r>
          </w:p>
        </w:tc>
      </w:tr>
      <w:tr w:rsidR="00D55812" w:rsidTr="00F33F0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F33F06">
            <w:r>
              <w:rPr>
                <w:b/>
              </w:rPr>
              <w:t>на бумажном носителе по адресу:</w:t>
            </w:r>
          </w:p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F33F06">
            <w:r>
              <w:t xml:space="preserve">431700, Республика Мордовия, Чамзинский район, </w:t>
            </w:r>
            <w:proofErr w:type="spellStart"/>
            <w:r>
              <w:t>рп</w:t>
            </w:r>
            <w:proofErr w:type="gramStart"/>
            <w:r>
              <w:t>.Ч</w:t>
            </w:r>
            <w:proofErr w:type="gramEnd"/>
            <w:r>
              <w:t>амзинка</w:t>
            </w:r>
            <w:proofErr w:type="spellEnd"/>
            <w:r>
              <w:t xml:space="preserve">, </w:t>
            </w:r>
            <w:proofErr w:type="spellStart"/>
            <w:r>
              <w:t>ул.Победы</w:t>
            </w:r>
            <w:proofErr w:type="spellEnd"/>
            <w:r>
              <w:t xml:space="preserve"> , д.1</w:t>
            </w:r>
          </w:p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D55812" w:rsidTr="00F33F0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F33F06">
            <w:r>
              <w:t>8834-37- 2-19-89</w:t>
            </w:r>
          </w:p>
          <w:p w:rsidR="00D55812" w:rsidRDefault="00D55812" w:rsidP="00F33F06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</w:tbl>
    <w:p w:rsidR="00D55812" w:rsidRPr="008770CA" w:rsidRDefault="00D55812" w:rsidP="00D55812">
      <w:pPr>
        <w:autoSpaceDE w:val="0"/>
        <w:autoSpaceDN w:val="0"/>
        <w:adjustRightInd w:val="0"/>
        <w:jc w:val="both"/>
        <w:rPr>
          <w:lang w:eastAsia="en-US"/>
        </w:rPr>
      </w:pPr>
    </w:p>
    <w:p w:rsidR="00D55812" w:rsidRDefault="00D55812" w:rsidP="00D55812"/>
    <w:p w:rsidR="00D55812" w:rsidRDefault="00D55812" w:rsidP="00D55812"/>
    <w:p w:rsidR="00D55812" w:rsidRPr="00C10C77" w:rsidRDefault="00D55812" w:rsidP="00D55812">
      <w:pPr>
        <w:ind w:left="-567" w:right="-323"/>
        <w:jc w:val="both"/>
        <w:rPr>
          <w:b/>
          <w:bCs/>
        </w:rPr>
      </w:pPr>
    </w:p>
    <w:p w:rsidR="00D55812" w:rsidRPr="00C10C77" w:rsidRDefault="00D55812" w:rsidP="00D55812">
      <w:pPr>
        <w:ind w:left="-567" w:right="-323"/>
        <w:jc w:val="center"/>
        <w:rPr>
          <w:b/>
          <w:bCs/>
        </w:rPr>
      </w:pPr>
      <w:r w:rsidRPr="00C10C77">
        <w:rPr>
          <w:b/>
          <w:bCs/>
        </w:rPr>
        <w:t xml:space="preserve">                                                                                         </w:t>
      </w:r>
    </w:p>
    <w:p w:rsidR="001E665D" w:rsidRDefault="001E665D"/>
    <w:p w:rsidR="001E665D" w:rsidRDefault="001E665D" w:rsidP="001E665D">
      <w:pPr>
        <w:pStyle w:val="af1"/>
        <w:tabs>
          <w:tab w:val="left" w:pos="9355"/>
        </w:tabs>
        <w:ind w:right="141"/>
        <w:jc w:val="both"/>
      </w:pPr>
      <w:r>
        <w:tab/>
      </w:r>
    </w:p>
    <w:sectPr w:rsidR="001E665D" w:rsidSect="00270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4A0"/>
    <w:rsid w:val="000142DD"/>
    <w:rsid w:val="001E665D"/>
    <w:rsid w:val="001E7C0A"/>
    <w:rsid w:val="00211D23"/>
    <w:rsid w:val="002440D2"/>
    <w:rsid w:val="002702D9"/>
    <w:rsid w:val="002F40A2"/>
    <w:rsid w:val="005308BD"/>
    <w:rsid w:val="00532CE9"/>
    <w:rsid w:val="006D12BD"/>
    <w:rsid w:val="007E3042"/>
    <w:rsid w:val="0093253D"/>
    <w:rsid w:val="00B750F8"/>
    <w:rsid w:val="00D314A0"/>
    <w:rsid w:val="00D55812"/>
    <w:rsid w:val="00F3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6409</Words>
  <Characters>36532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cp:lastPrinted>2013-04-04T08:41:00Z</cp:lastPrinted>
  <dcterms:created xsi:type="dcterms:W3CDTF">2021-07-02T07:52:00Z</dcterms:created>
  <dcterms:modified xsi:type="dcterms:W3CDTF">2021-07-02T07:52:00Z</dcterms:modified>
</cp:coreProperties>
</file>