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53D" w:rsidRPr="00B251D9" w:rsidRDefault="0093253D" w:rsidP="0093253D">
      <w:pPr>
        <w:jc w:val="center"/>
        <w:rPr>
          <w:szCs w:val="28"/>
        </w:rPr>
      </w:pPr>
      <w:r w:rsidRPr="00B251D9">
        <w:rPr>
          <w:szCs w:val="28"/>
        </w:rPr>
        <w:t xml:space="preserve">Администрация </w:t>
      </w:r>
      <w:proofErr w:type="spellStart"/>
      <w:r w:rsidRPr="00B251D9">
        <w:rPr>
          <w:szCs w:val="28"/>
        </w:rPr>
        <w:t>Чамзинского</w:t>
      </w:r>
      <w:proofErr w:type="spellEnd"/>
      <w:r w:rsidRPr="00B251D9">
        <w:rPr>
          <w:szCs w:val="28"/>
        </w:rPr>
        <w:t xml:space="preserve"> муниципального района</w:t>
      </w:r>
    </w:p>
    <w:p w:rsidR="0093253D" w:rsidRPr="003A1292" w:rsidRDefault="0093253D" w:rsidP="0093253D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93253D" w:rsidRPr="003A1292" w:rsidRDefault="0093253D" w:rsidP="0093253D">
      <w:pPr>
        <w:jc w:val="center"/>
        <w:rPr>
          <w:szCs w:val="28"/>
        </w:rPr>
      </w:pPr>
    </w:p>
    <w:p w:rsidR="0093253D" w:rsidRPr="003A1292" w:rsidRDefault="0093253D" w:rsidP="0093253D">
      <w:pPr>
        <w:jc w:val="center"/>
        <w:rPr>
          <w:szCs w:val="28"/>
        </w:rPr>
      </w:pPr>
      <w:r>
        <w:rPr>
          <w:szCs w:val="28"/>
        </w:rPr>
        <w:t>ПОСТАНОВЛЕНИЕ</w:t>
      </w:r>
    </w:p>
    <w:p w:rsidR="0093253D" w:rsidRPr="003A1292" w:rsidRDefault="0093253D" w:rsidP="0093253D">
      <w:pPr>
        <w:jc w:val="center"/>
        <w:rPr>
          <w:szCs w:val="28"/>
        </w:rPr>
      </w:pPr>
    </w:p>
    <w:p w:rsidR="0093253D" w:rsidRDefault="0093253D" w:rsidP="0093253D">
      <w:pPr>
        <w:jc w:val="center"/>
        <w:rPr>
          <w:szCs w:val="28"/>
        </w:rPr>
      </w:pPr>
    </w:p>
    <w:p w:rsidR="00211D23" w:rsidRPr="005308BD" w:rsidRDefault="009E1ABF" w:rsidP="005308BD">
      <w:pPr>
        <w:tabs>
          <w:tab w:val="left" w:pos="276"/>
          <w:tab w:val="center" w:pos="5387"/>
        </w:tabs>
        <w:rPr>
          <w:szCs w:val="28"/>
        </w:rPr>
      </w:pPr>
      <w:r>
        <w:rPr>
          <w:szCs w:val="28"/>
        </w:rPr>
        <w:t xml:space="preserve"> 05.04.</w:t>
      </w:r>
      <w:r w:rsidR="0093253D">
        <w:rPr>
          <w:szCs w:val="28"/>
        </w:rPr>
        <w:t>2013 г.</w:t>
      </w:r>
      <w:r w:rsidR="0093253D">
        <w:rPr>
          <w:szCs w:val="28"/>
        </w:rPr>
        <w:tab/>
        <w:t xml:space="preserve">                      </w:t>
      </w:r>
      <w:proofErr w:type="spellStart"/>
      <w:r w:rsidR="0093253D">
        <w:rPr>
          <w:szCs w:val="28"/>
        </w:rPr>
        <w:t>р.</w:t>
      </w:r>
      <w:r w:rsidR="0093253D" w:rsidRPr="003A1292">
        <w:rPr>
          <w:szCs w:val="28"/>
        </w:rPr>
        <w:t>п</w:t>
      </w:r>
      <w:proofErr w:type="spellEnd"/>
      <w:r w:rsidR="0093253D">
        <w:rPr>
          <w:szCs w:val="28"/>
        </w:rPr>
        <w:t>.</w:t>
      </w:r>
      <w:r w:rsidR="0093253D" w:rsidRPr="003A1292">
        <w:rPr>
          <w:szCs w:val="28"/>
        </w:rPr>
        <w:t xml:space="preserve"> Чамзинка</w:t>
      </w:r>
      <w:r w:rsidR="0093253D">
        <w:rPr>
          <w:szCs w:val="28"/>
        </w:rPr>
        <w:t xml:space="preserve">    </w:t>
      </w:r>
      <w:r>
        <w:rPr>
          <w:szCs w:val="28"/>
        </w:rPr>
        <w:t xml:space="preserve">                          №372</w:t>
      </w:r>
      <w:r w:rsidR="005308BD">
        <w:rPr>
          <w:szCs w:val="28"/>
        </w:rPr>
        <w:t xml:space="preserve"> </w:t>
      </w:r>
    </w:p>
    <w:p w:rsidR="00D314A0" w:rsidRDefault="00D314A0" w:rsidP="00D314A0">
      <w:pPr>
        <w:numPr>
          <w:ilvl w:val="0"/>
          <w:numId w:val="2"/>
        </w:numPr>
        <w:spacing w:before="280" w:after="280"/>
        <w:ind w:left="0" w:right="3955" w:hanging="6"/>
        <w:jc w:val="both"/>
        <w:outlineLvl w:val="2"/>
      </w:pPr>
      <w:r>
        <w:t xml:space="preserve">Об утверждении Правил представления лицом, поступающим на </w:t>
      </w:r>
      <w:proofErr w:type="gramStart"/>
      <w:r>
        <w:t>работу</w:t>
      </w:r>
      <w:proofErr w:type="gramEnd"/>
      <w:r>
        <w:t xml:space="preserve"> на должность руководителя </w:t>
      </w:r>
      <w:r w:rsidR="005308BD">
        <w:t xml:space="preserve">муниципального </w:t>
      </w:r>
      <w:r>
        <w:t>учреждения</w:t>
      </w:r>
      <w:r w:rsidR="005308BD">
        <w:t xml:space="preserve"> </w:t>
      </w:r>
      <w:proofErr w:type="spellStart"/>
      <w:r w:rsidR="005308BD">
        <w:t>Чамзинского</w:t>
      </w:r>
      <w:proofErr w:type="spellEnd"/>
      <w:r w:rsidR="005308BD">
        <w:t xml:space="preserve"> муниципального района</w:t>
      </w:r>
      <w:r>
        <w:t xml:space="preserve">, а также руководителем </w:t>
      </w:r>
      <w:r w:rsidR="005308BD">
        <w:t xml:space="preserve">муниципального </w:t>
      </w:r>
      <w:r>
        <w:t xml:space="preserve">учреждения </w:t>
      </w:r>
      <w:proofErr w:type="spellStart"/>
      <w:r w:rsidR="005308BD">
        <w:t>Чамзинского</w:t>
      </w:r>
      <w:proofErr w:type="spellEnd"/>
      <w:r w:rsidR="005308BD">
        <w:t xml:space="preserve"> муниципального района </w:t>
      </w:r>
      <w:r>
        <w:t>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D314A0" w:rsidRDefault="00D314A0" w:rsidP="00D314A0">
      <w:pPr>
        <w:spacing w:after="120"/>
        <w:ind w:firstLine="709"/>
        <w:rPr>
          <w:szCs w:val="28"/>
        </w:rPr>
      </w:pPr>
    </w:p>
    <w:p w:rsidR="005308BD" w:rsidRDefault="00D314A0" w:rsidP="00D314A0">
      <w:pPr>
        <w:pStyle w:val="af1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Во исполнение части четвертой статьи 275 Трудового кодекса Российской Федерации и в соответствии с пунктом 2 постановления Правительства Российской Федерации от 13 марта 2013 г. № 208 «Об утверждении Правил представления лицом, поступающим на </w:t>
      </w:r>
      <w:proofErr w:type="gramStart"/>
      <w:r>
        <w:rPr>
          <w:rFonts w:cs="Times New Roman"/>
          <w:szCs w:val="28"/>
        </w:rPr>
        <w:t>работу</w:t>
      </w:r>
      <w:proofErr w:type="gramEnd"/>
      <w:r>
        <w:rPr>
          <w:rFonts w:cs="Times New Roman"/>
          <w:szCs w:val="28"/>
        </w:rPr>
        <w:t xml:space="preserve"> на должность руководителя федерального государственного учреждения, а также руководителем федерального государственного учреждения сведений о своих доходах, об имуществе и обязательствах имущественного характера и о доходах, об </w:t>
      </w:r>
      <w:proofErr w:type="gramStart"/>
      <w:r>
        <w:rPr>
          <w:rFonts w:cs="Times New Roman"/>
          <w:szCs w:val="28"/>
        </w:rPr>
        <w:t>имуществе</w:t>
      </w:r>
      <w:proofErr w:type="gramEnd"/>
      <w:r>
        <w:rPr>
          <w:rFonts w:cs="Times New Roman"/>
          <w:szCs w:val="28"/>
        </w:rPr>
        <w:t xml:space="preserve"> и обязательствах имущественного характера своих супруга (супруги) и несовершеннолетних детей» </w:t>
      </w:r>
      <w:r w:rsidR="005308BD">
        <w:rPr>
          <w:rFonts w:cs="Times New Roman"/>
          <w:szCs w:val="28"/>
        </w:rPr>
        <w:t xml:space="preserve">администрация </w:t>
      </w:r>
      <w:proofErr w:type="spellStart"/>
      <w:r w:rsidR="005308BD">
        <w:rPr>
          <w:rFonts w:cs="Times New Roman"/>
          <w:szCs w:val="28"/>
        </w:rPr>
        <w:t>Чамзинского</w:t>
      </w:r>
      <w:proofErr w:type="spellEnd"/>
      <w:r w:rsidR="005308BD">
        <w:rPr>
          <w:rFonts w:cs="Times New Roman"/>
          <w:szCs w:val="28"/>
        </w:rPr>
        <w:t xml:space="preserve"> муниципального района</w:t>
      </w:r>
    </w:p>
    <w:p w:rsidR="005308BD" w:rsidRDefault="005308BD" w:rsidP="005308BD">
      <w:pPr>
        <w:pStyle w:val="af1"/>
        <w:ind w:firstLine="567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ПОСТАНОВЛЯЕТ:</w:t>
      </w:r>
    </w:p>
    <w:p w:rsidR="005308BD" w:rsidRDefault="005308BD" w:rsidP="005308BD">
      <w:pPr>
        <w:pStyle w:val="af1"/>
        <w:ind w:firstLine="567"/>
        <w:jc w:val="center"/>
        <w:rPr>
          <w:rFonts w:cs="Times New Roman"/>
          <w:szCs w:val="28"/>
        </w:rPr>
      </w:pPr>
    </w:p>
    <w:p w:rsidR="00D314A0" w:rsidRDefault="00D314A0" w:rsidP="00D314A0">
      <w:pPr>
        <w:pStyle w:val="af1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1. Утвердить прилагаемые Правила представления лицом, поступающим на </w:t>
      </w:r>
      <w:proofErr w:type="gramStart"/>
      <w:r>
        <w:rPr>
          <w:rFonts w:cs="Times New Roman"/>
          <w:szCs w:val="28"/>
        </w:rPr>
        <w:t>работу</w:t>
      </w:r>
      <w:proofErr w:type="gramEnd"/>
      <w:r>
        <w:rPr>
          <w:rFonts w:cs="Times New Roman"/>
          <w:szCs w:val="28"/>
        </w:rPr>
        <w:t xml:space="preserve"> на должность руководителя </w:t>
      </w:r>
      <w:r w:rsidR="005308BD">
        <w:rPr>
          <w:rFonts w:cs="Times New Roman"/>
          <w:szCs w:val="28"/>
        </w:rPr>
        <w:t xml:space="preserve">муниципального </w:t>
      </w:r>
      <w:r>
        <w:rPr>
          <w:rFonts w:cs="Times New Roman"/>
          <w:szCs w:val="28"/>
        </w:rPr>
        <w:t>учреждения</w:t>
      </w:r>
      <w:r w:rsidR="005308BD">
        <w:rPr>
          <w:rFonts w:cs="Times New Roman"/>
          <w:szCs w:val="28"/>
        </w:rPr>
        <w:t xml:space="preserve"> </w:t>
      </w:r>
      <w:proofErr w:type="spellStart"/>
      <w:r w:rsidR="005308BD">
        <w:rPr>
          <w:rFonts w:cs="Times New Roman"/>
          <w:szCs w:val="28"/>
        </w:rPr>
        <w:t>Чамзинского</w:t>
      </w:r>
      <w:proofErr w:type="spellEnd"/>
      <w:r w:rsidR="005308BD">
        <w:rPr>
          <w:rFonts w:cs="Times New Roman"/>
          <w:szCs w:val="28"/>
        </w:rPr>
        <w:t xml:space="preserve"> муниципального района</w:t>
      </w:r>
      <w:r>
        <w:rPr>
          <w:rFonts w:cs="Times New Roman"/>
          <w:szCs w:val="28"/>
        </w:rPr>
        <w:t xml:space="preserve">, а также руководителем </w:t>
      </w:r>
      <w:r w:rsidR="005308BD">
        <w:rPr>
          <w:rFonts w:cs="Times New Roman"/>
          <w:szCs w:val="28"/>
        </w:rPr>
        <w:t xml:space="preserve">муниципального </w:t>
      </w:r>
      <w:r>
        <w:rPr>
          <w:rFonts w:cs="Times New Roman"/>
          <w:szCs w:val="28"/>
        </w:rPr>
        <w:t xml:space="preserve">учреждения </w:t>
      </w:r>
      <w:proofErr w:type="spellStart"/>
      <w:r w:rsidR="005308BD">
        <w:rPr>
          <w:rFonts w:cs="Times New Roman"/>
          <w:szCs w:val="28"/>
        </w:rPr>
        <w:t>Чамзинского</w:t>
      </w:r>
      <w:proofErr w:type="spellEnd"/>
      <w:r w:rsidR="005308BD">
        <w:rPr>
          <w:rFonts w:cs="Times New Roman"/>
          <w:szCs w:val="28"/>
        </w:rPr>
        <w:t xml:space="preserve"> муниципального района </w:t>
      </w:r>
      <w:r>
        <w:rPr>
          <w:rFonts w:cs="Times New Roman"/>
          <w:szCs w:val="28"/>
        </w:rPr>
        <w:t>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детей.</w:t>
      </w:r>
    </w:p>
    <w:p w:rsidR="00D314A0" w:rsidRDefault="00D314A0" w:rsidP="00D314A0">
      <w:pPr>
        <w:pStyle w:val="af1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2.</w:t>
      </w:r>
      <w:r>
        <w:rPr>
          <w:szCs w:val="28"/>
        </w:rPr>
        <w:t xml:space="preserve"> </w:t>
      </w:r>
      <w:r>
        <w:rPr>
          <w:rFonts w:cs="Times New Roman"/>
          <w:szCs w:val="28"/>
        </w:rPr>
        <w:t xml:space="preserve">Рекомендовать администрациям </w:t>
      </w:r>
      <w:r w:rsidR="006D12BD">
        <w:rPr>
          <w:rFonts w:cs="Times New Roman"/>
          <w:szCs w:val="28"/>
        </w:rPr>
        <w:t xml:space="preserve">поселений </w:t>
      </w:r>
      <w:proofErr w:type="spellStart"/>
      <w:r w:rsidR="006D12BD">
        <w:rPr>
          <w:rFonts w:cs="Times New Roman"/>
          <w:szCs w:val="28"/>
        </w:rPr>
        <w:t>Чамзинского</w:t>
      </w:r>
      <w:proofErr w:type="spellEnd"/>
      <w:r w:rsidR="006D12BD">
        <w:rPr>
          <w:rFonts w:cs="Times New Roman"/>
          <w:szCs w:val="28"/>
        </w:rPr>
        <w:t xml:space="preserve"> муниципального района </w:t>
      </w:r>
      <w:r>
        <w:rPr>
          <w:rFonts w:cs="Times New Roman"/>
          <w:szCs w:val="28"/>
        </w:rPr>
        <w:t xml:space="preserve">привести свои правовые акты, регулирующие вопросы представления лицами, поступающими на </w:t>
      </w:r>
      <w:proofErr w:type="gramStart"/>
      <w:r>
        <w:rPr>
          <w:rFonts w:cs="Times New Roman"/>
          <w:szCs w:val="28"/>
        </w:rPr>
        <w:t>работу</w:t>
      </w:r>
      <w:proofErr w:type="gramEnd"/>
      <w:r>
        <w:rPr>
          <w:rFonts w:cs="Times New Roman"/>
          <w:szCs w:val="28"/>
        </w:rPr>
        <w:t xml:space="preserve"> на должность руководителя муниципального учреждения</w:t>
      </w:r>
      <w:r w:rsidR="006D12BD">
        <w:rPr>
          <w:rFonts w:cs="Times New Roman"/>
          <w:szCs w:val="28"/>
        </w:rPr>
        <w:t xml:space="preserve"> поселения</w:t>
      </w:r>
      <w:r>
        <w:rPr>
          <w:rFonts w:cs="Times New Roman"/>
          <w:szCs w:val="28"/>
        </w:rPr>
        <w:t xml:space="preserve">, а также </w:t>
      </w:r>
      <w:r>
        <w:rPr>
          <w:rFonts w:cs="Times New Roman"/>
          <w:szCs w:val="28"/>
        </w:rPr>
        <w:lastRenderedPageBreak/>
        <w:t xml:space="preserve">руководителями муниципальных учреждений </w:t>
      </w:r>
      <w:r w:rsidR="006D12BD">
        <w:rPr>
          <w:rFonts w:cs="Times New Roman"/>
          <w:szCs w:val="28"/>
        </w:rPr>
        <w:t xml:space="preserve">поселений </w:t>
      </w:r>
      <w:r>
        <w:rPr>
          <w:rFonts w:cs="Times New Roman"/>
          <w:szCs w:val="28"/>
        </w:rPr>
        <w:t>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 в соответствие с настоящим постановлением.</w:t>
      </w:r>
    </w:p>
    <w:p w:rsidR="00D314A0" w:rsidRDefault="00D314A0" w:rsidP="00D314A0">
      <w:pPr>
        <w:pStyle w:val="af1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3. Признать утратившим силу постановление </w:t>
      </w:r>
      <w:r w:rsidR="006D12BD">
        <w:rPr>
          <w:rFonts w:cs="Times New Roman"/>
          <w:szCs w:val="28"/>
        </w:rPr>
        <w:t xml:space="preserve">администрации </w:t>
      </w:r>
      <w:proofErr w:type="spellStart"/>
      <w:r w:rsidR="006D12BD">
        <w:rPr>
          <w:rFonts w:cs="Times New Roman"/>
          <w:szCs w:val="28"/>
        </w:rPr>
        <w:t>Чамзинского</w:t>
      </w:r>
      <w:proofErr w:type="spellEnd"/>
      <w:r w:rsidR="006D12BD">
        <w:rPr>
          <w:rFonts w:cs="Times New Roman"/>
          <w:szCs w:val="28"/>
        </w:rPr>
        <w:t xml:space="preserve"> муниципального района от 22.02.2013года №191 </w:t>
      </w:r>
      <w:r>
        <w:rPr>
          <w:rFonts w:cs="Times New Roman"/>
          <w:szCs w:val="28"/>
        </w:rPr>
        <w:t xml:space="preserve">«О соблюдении лицами, поступающими на </w:t>
      </w:r>
      <w:proofErr w:type="gramStart"/>
      <w:r>
        <w:rPr>
          <w:rFonts w:cs="Times New Roman"/>
          <w:szCs w:val="28"/>
        </w:rPr>
        <w:t>работу</w:t>
      </w:r>
      <w:proofErr w:type="gramEnd"/>
      <w:r>
        <w:rPr>
          <w:rFonts w:cs="Times New Roman"/>
          <w:szCs w:val="28"/>
        </w:rPr>
        <w:t xml:space="preserve"> на должность руководителя </w:t>
      </w:r>
      <w:r w:rsidR="006D12BD">
        <w:rPr>
          <w:rFonts w:cs="Times New Roman"/>
          <w:szCs w:val="28"/>
        </w:rPr>
        <w:t xml:space="preserve">муниципального </w:t>
      </w:r>
      <w:r>
        <w:rPr>
          <w:rFonts w:cs="Times New Roman"/>
          <w:szCs w:val="28"/>
        </w:rPr>
        <w:t xml:space="preserve">учреждения, и руководителями </w:t>
      </w:r>
      <w:r w:rsidR="006D12BD">
        <w:rPr>
          <w:rFonts w:cs="Times New Roman"/>
          <w:szCs w:val="28"/>
        </w:rPr>
        <w:t xml:space="preserve">муниципальных </w:t>
      </w:r>
      <w:r>
        <w:rPr>
          <w:rFonts w:cs="Times New Roman"/>
          <w:szCs w:val="28"/>
        </w:rPr>
        <w:t>учреждений части четвертой статьи 275 Трудового кодекса Российской Федерации».</w:t>
      </w:r>
    </w:p>
    <w:p w:rsidR="00D314A0" w:rsidRDefault="00D314A0" w:rsidP="00D314A0">
      <w:pPr>
        <w:pStyle w:val="af1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4. Настоящее постановление вступает в силу со дня его официального опубликования</w:t>
      </w:r>
      <w:r w:rsidR="006D12BD">
        <w:rPr>
          <w:rFonts w:cs="Times New Roman"/>
          <w:szCs w:val="28"/>
        </w:rPr>
        <w:t xml:space="preserve"> в Информационном бюллетене </w:t>
      </w:r>
      <w:proofErr w:type="spellStart"/>
      <w:r w:rsidR="006D12BD">
        <w:rPr>
          <w:rFonts w:cs="Times New Roman"/>
          <w:szCs w:val="28"/>
        </w:rPr>
        <w:t>Чамзинского</w:t>
      </w:r>
      <w:proofErr w:type="spellEnd"/>
      <w:r w:rsidR="006D12BD">
        <w:rPr>
          <w:rFonts w:cs="Times New Roman"/>
          <w:szCs w:val="28"/>
        </w:rPr>
        <w:t xml:space="preserve"> муниципального района</w:t>
      </w:r>
      <w:r>
        <w:rPr>
          <w:rFonts w:cs="Times New Roman"/>
          <w:szCs w:val="28"/>
        </w:rPr>
        <w:t>.</w:t>
      </w:r>
    </w:p>
    <w:p w:rsidR="00D314A0" w:rsidRDefault="00D314A0" w:rsidP="00D314A0">
      <w:pPr>
        <w:rPr>
          <w:szCs w:val="28"/>
        </w:rPr>
      </w:pPr>
    </w:p>
    <w:p w:rsidR="006A4F5A" w:rsidRDefault="006A4F5A" w:rsidP="00D314A0">
      <w:pPr>
        <w:rPr>
          <w:szCs w:val="28"/>
        </w:rPr>
      </w:pPr>
    </w:p>
    <w:p w:rsidR="00D314A0" w:rsidRDefault="00D314A0" w:rsidP="00D314A0">
      <w:pPr>
        <w:rPr>
          <w:szCs w:val="28"/>
        </w:rPr>
      </w:pPr>
    </w:p>
    <w:p w:rsidR="006D12BD" w:rsidRDefault="006A4F5A" w:rsidP="00D314A0">
      <w:pPr>
        <w:rPr>
          <w:szCs w:val="28"/>
        </w:rPr>
      </w:pPr>
      <w:r>
        <w:rPr>
          <w:szCs w:val="28"/>
        </w:rPr>
        <w:t>Глава администрации</w:t>
      </w:r>
    </w:p>
    <w:p w:rsidR="006A4F5A" w:rsidRDefault="006A4F5A" w:rsidP="00D314A0">
      <w:pPr>
        <w:rPr>
          <w:szCs w:val="28"/>
        </w:rPr>
      </w:pP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spellStart"/>
      <w:r>
        <w:rPr>
          <w:szCs w:val="28"/>
        </w:rPr>
        <w:t>В.Г.Цыбаков</w:t>
      </w:r>
      <w:proofErr w:type="spellEnd"/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Pr="006D12BD" w:rsidRDefault="006D12BD" w:rsidP="006D12BD">
      <w:pPr>
        <w:autoSpaceDE w:val="0"/>
        <w:autoSpaceDN w:val="0"/>
        <w:adjustRightInd w:val="0"/>
        <w:ind w:left="5245" w:firstLine="419"/>
        <w:rPr>
          <w:szCs w:val="28"/>
        </w:rPr>
      </w:pPr>
      <w:r w:rsidRPr="006D12BD">
        <w:rPr>
          <w:szCs w:val="28"/>
        </w:rPr>
        <w:lastRenderedPageBreak/>
        <w:t>Приложение</w:t>
      </w:r>
    </w:p>
    <w:p w:rsidR="006D12BD" w:rsidRDefault="006D12BD" w:rsidP="006D12BD">
      <w:pPr>
        <w:autoSpaceDE w:val="0"/>
        <w:autoSpaceDN w:val="0"/>
        <w:adjustRightInd w:val="0"/>
        <w:ind w:left="4248" w:firstLine="708"/>
        <w:rPr>
          <w:szCs w:val="28"/>
        </w:rPr>
      </w:pPr>
      <w:r>
        <w:rPr>
          <w:szCs w:val="28"/>
        </w:rPr>
        <w:t>к постановлению администрации</w:t>
      </w:r>
    </w:p>
    <w:p w:rsidR="00D314A0" w:rsidRDefault="006D12BD" w:rsidP="006D12BD">
      <w:pPr>
        <w:ind w:left="4956"/>
        <w:rPr>
          <w:szCs w:val="28"/>
        </w:rPr>
      </w:pP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</w:t>
      </w:r>
      <w:r w:rsidR="00DA7028">
        <w:rPr>
          <w:szCs w:val="28"/>
        </w:rPr>
        <w:t>от 05.04.2013г. №372</w:t>
      </w:r>
    </w:p>
    <w:p w:rsidR="00D314A0" w:rsidRDefault="00D314A0" w:rsidP="006D12BD">
      <w:pPr>
        <w:rPr>
          <w:szCs w:val="28"/>
        </w:rPr>
      </w:pPr>
    </w:p>
    <w:p w:rsidR="00D314A0" w:rsidRDefault="00D314A0" w:rsidP="00D314A0">
      <w:pPr>
        <w:rPr>
          <w:szCs w:val="28"/>
        </w:rPr>
      </w:pPr>
    </w:p>
    <w:p w:rsidR="00D314A0" w:rsidRDefault="00D314A0" w:rsidP="00D314A0">
      <w:pPr>
        <w:rPr>
          <w:szCs w:val="28"/>
        </w:rPr>
      </w:pPr>
    </w:p>
    <w:p w:rsidR="00D314A0" w:rsidRDefault="00D314A0" w:rsidP="00D314A0">
      <w:pPr>
        <w:spacing w:line="360" w:lineRule="atLeast"/>
        <w:jc w:val="center"/>
        <w:rPr>
          <w:b/>
          <w:szCs w:val="28"/>
        </w:rPr>
      </w:pPr>
      <w:r>
        <w:rPr>
          <w:b/>
          <w:szCs w:val="28"/>
        </w:rPr>
        <w:t>Правила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 xml:space="preserve">представления лицом, поступающим на </w:t>
      </w:r>
      <w:proofErr w:type="gramStart"/>
      <w:r>
        <w:rPr>
          <w:szCs w:val="28"/>
        </w:rPr>
        <w:t>работу</w:t>
      </w:r>
      <w:proofErr w:type="gramEnd"/>
      <w:r>
        <w:rPr>
          <w:szCs w:val="28"/>
        </w:rPr>
        <w:t xml:space="preserve"> на должность руководителя </w:t>
      </w:r>
      <w:r w:rsidR="000142DD">
        <w:rPr>
          <w:szCs w:val="28"/>
        </w:rPr>
        <w:t xml:space="preserve">муниципального учреждения </w:t>
      </w:r>
      <w:proofErr w:type="spellStart"/>
      <w:r w:rsidR="000142DD">
        <w:rPr>
          <w:szCs w:val="28"/>
        </w:rPr>
        <w:t>Чамзинского</w:t>
      </w:r>
      <w:proofErr w:type="spellEnd"/>
      <w:r w:rsidR="000142DD">
        <w:rPr>
          <w:szCs w:val="28"/>
        </w:rPr>
        <w:t xml:space="preserve"> муниципального района</w:t>
      </w:r>
      <w:r>
        <w:rPr>
          <w:szCs w:val="28"/>
        </w:rPr>
        <w:t xml:space="preserve">, а также руководителем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 xml:space="preserve">учреждения </w:t>
      </w:r>
      <w:proofErr w:type="spellStart"/>
      <w:r w:rsidR="000142DD">
        <w:rPr>
          <w:szCs w:val="28"/>
        </w:rPr>
        <w:t>Чамзинского</w:t>
      </w:r>
      <w:proofErr w:type="spellEnd"/>
      <w:r w:rsidR="000142DD">
        <w:rPr>
          <w:szCs w:val="28"/>
        </w:rPr>
        <w:t xml:space="preserve"> муниципального района </w:t>
      </w:r>
      <w:r>
        <w:rPr>
          <w:szCs w:val="28"/>
        </w:rPr>
        <w:t>сведений о своих доходах, об имуществе и обязательствах имущественного характера и о доходах, об имуществе и обязательствах имущественного характера своих супруга (супруги) и несовершеннолетних детей</w:t>
      </w:r>
    </w:p>
    <w:p w:rsidR="00D314A0" w:rsidRDefault="00D314A0" w:rsidP="00D314A0">
      <w:pPr>
        <w:spacing w:line="360" w:lineRule="atLeas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 xml:space="preserve">1. Настоящие Правила устанавливают порядок представления лицом, поступающим на работу на должность руководителя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>учреждения</w:t>
      </w:r>
      <w:r>
        <w:t xml:space="preserve"> </w:t>
      </w:r>
      <w:proofErr w:type="spellStart"/>
      <w:r w:rsidR="000142DD">
        <w:rPr>
          <w:szCs w:val="28"/>
        </w:rPr>
        <w:t>Чамзинского</w:t>
      </w:r>
      <w:proofErr w:type="spellEnd"/>
      <w:r w:rsidR="000142DD">
        <w:rPr>
          <w:szCs w:val="28"/>
        </w:rPr>
        <w:t xml:space="preserve"> муниципального района </w:t>
      </w:r>
      <w:r>
        <w:rPr>
          <w:szCs w:val="28"/>
        </w:rPr>
        <w:t xml:space="preserve">(далее </w:t>
      </w:r>
      <w:proofErr w:type="gramStart"/>
      <w:r>
        <w:rPr>
          <w:szCs w:val="28"/>
        </w:rPr>
        <w:t>–</w:t>
      </w:r>
      <w:r w:rsidR="000142DD">
        <w:rPr>
          <w:szCs w:val="28"/>
        </w:rPr>
        <w:t>м</w:t>
      </w:r>
      <w:proofErr w:type="gramEnd"/>
      <w:r w:rsidR="000142DD">
        <w:rPr>
          <w:szCs w:val="28"/>
        </w:rPr>
        <w:t xml:space="preserve">униципальное </w:t>
      </w:r>
      <w:r>
        <w:rPr>
          <w:szCs w:val="28"/>
        </w:rPr>
        <w:t>учре</w:t>
      </w:r>
      <w:r w:rsidR="000142DD">
        <w:rPr>
          <w:szCs w:val="28"/>
        </w:rPr>
        <w:t xml:space="preserve">ждение), а также руководителем муниципального </w:t>
      </w:r>
      <w:r>
        <w:rPr>
          <w:szCs w:val="28"/>
        </w:rPr>
        <w:t xml:space="preserve"> учреждения</w:t>
      </w:r>
      <w:r w:rsidR="000142DD">
        <w:rPr>
          <w:szCs w:val="28"/>
        </w:rPr>
        <w:t xml:space="preserve"> </w:t>
      </w:r>
      <w:proofErr w:type="spellStart"/>
      <w:r w:rsidR="000142DD">
        <w:rPr>
          <w:szCs w:val="28"/>
        </w:rPr>
        <w:t>Чамзинского</w:t>
      </w:r>
      <w:proofErr w:type="spellEnd"/>
      <w:r w:rsidR="000142DD">
        <w:rPr>
          <w:szCs w:val="28"/>
        </w:rPr>
        <w:t xml:space="preserve"> муниципального района</w:t>
      </w:r>
      <w:r>
        <w:rPr>
          <w:szCs w:val="28"/>
        </w:rPr>
        <w:t xml:space="preserve">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детей.</w:t>
      </w: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 xml:space="preserve">2. Лицо, поступающее на должность руководителя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>учреждения, при поступлении на работу представляет:</w:t>
      </w:r>
    </w:p>
    <w:p w:rsidR="00D314A0" w:rsidRDefault="00D314A0" w:rsidP="00D314A0">
      <w:pPr>
        <w:widowControl/>
        <w:spacing w:line="360" w:lineRule="atLeast"/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а) сведения о своих доходах, полученных от всех источников (включая доходы по прежнему месту работы или месту замещения выборной должности, пенсии, пособия и иные выплаты) за календарный год, предшествующий году подачи документов для поступления на работу на должность руководителя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>учреждения, а также сведения об имуществе, принадлежащем ему на праве собственности, и о своих обязательствах имущественного характера по состоянию на</w:t>
      </w:r>
      <w:proofErr w:type="gramEnd"/>
      <w:r>
        <w:rPr>
          <w:szCs w:val="28"/>
        </w:rPr>
        <w:t xml:space="preserve"> 1-е число месяца, предшествующего месяцу подачи документов для поступления на работу на должность руководителя, по форме согласно приложению 1 (на отчетную дату);</w:t>
      </w:r>
    </w:p>
    <w:p w:rsidR="00D314A0" w:rsidRDefault="00D314A0" w:rsidP="00D314A0">
      <w:pPr>
        <w:widowControl/>
        <w:spacing w:line="360" w:lineRule="atLeast"/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б) сведения о доходах супруга (супруги) и несовершеннолетних детей, полученных от всех источников (включая заработную плату, пенсии, пособия и иные выплаты) за календарный год, предшествующий </w:t>
      </w:r>
      <w:r>
        <w:rPr>
          <w:szCs w:val="28"/>
        </w:rPr>
        <w:br/>
        <w:t xml:space="preserve">году подачи лицом документов для поступления на работу на должность руководителя, а также сведения об имуществе, принадлежащем им на праве </w:t>
      </w:r>
      <w:r>
        <w:rPr>
          <w:szCs w:val="28"/>
        </w:rPr>
        <w:lastRenderedPageBreak/>
        <w:t>собственности, и об их обязательствах имущественного характера по состоянию на 1-е число месяца, предшествующего месяцу</w:t>
      </w:r>
      <w:proofErr w:type="gramEnd"/>
      <w:r>
        <w:rPr>
          <w:szCs w:val="28"/>
        </w:rPr>
        <w:t xml:space="preserve"> подачи документов для поступления на работу на должность руководителя, по форме согласно приложению 2 (на отчетную дату).</w:t>
      </w: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Руководитель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 xml:space="preserve">учреждения ежегодно, не позднее 30 апреля  года, следующего </w:t>
      </w:r>
      <w:proofErr w:type="gramStart"/>
      <w:r>
        <w:rPr>
          <w:szCs w:val="28"/>
        </w:rPr>
        <w:t>за</w:t>
      </w:r>
      <w:proofErr w:type="gramEnd"/>
      <w:r>
        <w:rPr>
          <w:szCs w:val="28"/>
        </w:rPr>
        <w:t xml:space="preserve"> отчетным, представляет:</w:t>
      </w: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proofErr w:type="gramStart"/>
      <w:r>
        <w:rPr>
          <w:szCs w:val="28"/>
        </w:rPr>
        <w:t>а) сведения о своих доходах, полученных за отчетный период (с 1 января по 31 декабря) от всех источников (включая заработную плату, пенсии, пособия и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 по форме согласно приложению 3;</w:t>
      </w:r>
      <w:proofErr w:type="gramEnd"/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proofErr w:type="gramStart"/>
      <w:r>
        <w:rPr>
          <w:szCs w:val="28"/>
        </w:rPr>
        <w:t>б) сведения о доходах супруга (супруги) и несовершеннолетних детей, полученных за отчетный период (с 1 января по 31 декабря) от всех источников (включая заработную плату, пенсии, пособия и иные выплаты), а также сведения об их имуществе, принадлежащем им на праве собственности, и об их обязательствах имущественного характера по   состоянию на конец отчетного периода по форме согласно приложению 4.</w:t>
      </w:r>
      <w:proofErr w:type="gramEnd"/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 xml:space="preserve">4. Сведения, предусмотренные пунктами 2 и 3 настоящих Правил, представляются в </w:t>
      </w:r>
      <w:r w:rsidR="000142DD">
        <w:rPr>
          <w:szCs w:val="28"/>
        </w:rPr>
        <w:t xml:space="preserve">общий отдел Администрации </w:t>
      </w:r>
      <w:proofErr w:type="spellStart"/>
      <w:r w:rsidR="000142DD">
        <w:rPr>
          <w:szCs w:val="28"/>
        </w:rPr>
        <w:t>Чамзинского</w:t>
      </w:r>
      <w:proofErr w:type="spellEnd"/>
      <w:r w:rsidR="000142DD">
        <w:rPr>
          <w:szCs w:val="28"/>
        </w:rPr>
        <w:t xml:space="preserve"> муниципального района</w:t>
      </w:r>
      <w:r>
        <w:rPr>
          <w:szCs w:val="28"/>
        </w:rPr>
        <w:t xml:space="preserve">. </w:t>
      </w: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 xml:space="preserve">5. В случае если руководитель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 xml:space="preserve">учреждения обнаружил, что в представленных им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 вправе представить уточненные сведения не позднее 31 июля года, следующего </w:t>
      </w:r>
      <w:proofErr w:type="gramStart"/>
      <w:r>
        <w:rPr>
          <w:szCs w:val="28"/>
        </w:rPr>
        <w:t>за</w:t>
      </w:r>
      <w:proofErr w:type="gramEnd"/>
      <w:r>
        <w:rPr>
          <w:szCs w:val="28"/>
        </w:rPr>
        <w:t> отчетным.</w:t>
      </w: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 xml:space="preserve">6. Сведения о доходах, об имуществе и обязательствах имущественного характера, представляемые в соответствии с настоящими Правилами лицом, поступающим на </w:t>
      </w:r>
      <w:proofErr w:type="gramStart"/>
      <w:r>
        <w:rPr>
          <w:szCs w:val="28"/>
        </w:rPr>
        <w:t>работу</w:t>
      </w:r>
      <w:proofErr w:type="gramEnd"/>
      <w:r>
        <w:rPr>
          <w:szCs w:val="28"/>
        </w:rPr>
        <w:t xml:space="preserve"> на должность руководителя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 xml:space="preserve">учреждения, а также руководителем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>учреждения,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D314A0" w:rsidRDefault="00D314A0" w:rsidP="00D314A0">
      <w:pPr>
        <w:widowControl/>
        <w:spacing w:line="360" w:lineRule="atLeast"/>
        <w:ind w:firstLine="540"/>
        <w:jc w:val="both"/>
        <w:rPr>
          <w:szCs w:val="28"/>
        </w:rPr>
      </w:pPr>
      <w:r>
        <w:rPr>
          <w:szCs w:val="28"/>
        </w:rPr>
        <w:t>Эти сведения представляются</w:t>
      </w:r>
      <w:r w:rsidR="000142DD">
        <w:rPr>
          <w:szCs w:val="28"/>
        </w:rPr>
        <w:t xml:space="preserve"> Главе администрации </w:t>
      </w:r>
      <w:proofErr w:type="spellStart"/>
      <w:r w:rsidR="000142DD">
        <w:rPr>
          <w:szCs w:val="28"/>
        </w:rPr>
        <w:t>Чамзинского</w:t>
      </w:r>
      <w:proofErr w:type="spellEnd"/>
      <w:r w:rsidR="000142DD">
        <w:rPr>
          <w:szCs w:val="28"/>
        </w:rPr>
        <w:t xml:space="preserve"> муниципального района</w:t>
      </w:r>
      <w:r>
        <w:rPr>
          <w:szCs w:val="28"/>
        </w:rPr>
        <w:t>.</w:t>
      </w:r>
    </w:p>
    <w:p w:rsidR="00D314A0" w:rsidRDefault="00D314A0" w:rsidP="00D314A0">
      <w:pPr>
        <w:spacing w:line="240" w:lineRule="atLeast"/>
        <w:jc w:val="both"/>
      </w:pPr>
    </w:p>
    <w:p w:rsidR="00D314A0" w:rsidRDefault="00D314A0" w:rsidP="00D314A0">
      <w:pPr>
        <w:spacing w:line="240" w:lineRule="atLeast"/>
        <w:jc w:val="both"/>
      </w:pP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widowControl/>
        <w:suppressAutoHyphens w:val="0"/>
        <w:sectPr w:rsidR="00D314A0">
          <w:pgSz w:w="11907" w:h="16840"/>
          <w:pgMar w:top="1134" w:right="851" w:bottom="1134" w:left="1701" w:header="720" w:footer="720" w:gutter="0"/>
          <w:pgNumType w:start="1"/>
          <w:cols w:space="720"/>
        </w:sectPr>
      </w:pPr>
    </w:p>
    <w:p w:rsidR="00D314A0" w:rsidRPr="000142DD" w:rsidRDefault="00D314A0" w:rsidP="000142DD">
      <w:pPr>
        <w:widowControl/>
        <w:ind w:left="3500"/>
        <w:jc w:val="both"/>
        <w:outlineLvl w:val="0"/>
        <w:rPr>
          <w:szCs w:val="28"/>
        </w:rPr>
      </w:pPr>
      <w:r w:rsidRPr="000142DD">
        <w:rPr>
          <w:szCs w:val="28"/>
        </w:rPr>
        <w:lastRenderedPageBreak/>
        <w:t>Приложение 1</w:t>
      </w:r>
    </w:p>
    <w:p w:rsidR="00D314A0" w:rsidRDefault="00D314A0" w:rsidP="000142DD">
      <w:pPr>
        <w:widowControl/>
        <w:ind w:left="3500"/>
        <w:jc w:val="both"/>
        <w:outlineLvl w:val="0"/>
        <w:rPr>
          <w:szCs w:val="28"/>
        </w:rPr>
      </w:pPr>
      <w:r>
        <w:rPr>
          <w:szCs w:val="28"/>
        </w:rPr>
        <w:t xml:space="preserve">к Правилам представления лицом, поступающим на </w:t>
      </w:r>
      <w:proofErr w:type="gramStart"/>
      <w:r>
        <w:rPr>
          <w:szCs w:val="28"/>
        </w:rPr>
        <w:t>работу</w:t>
      </w:r>
      <w:proofErr w:type="gramEnd"/>
      <w:r>
        <w:rPr>
          <w:szCs w:val="28"/>
        </w:rPr>
        <w:t xml:space="preserve"> на должность руководителя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>учреждения</w:t>
      </w:r>
      <w:r w:rsidR="000142DD">
        <w:rPr>
          <w:szCs w:val="28"/>
        </w:rPr>
        <w:t xml:space="preserve"> </w:t>
      </w:r>
      <w:proofErr w:type="spellStart"/>
      <w:r w:rsidR="000142DD">
        <w:rPr>
          <w:szCs w:val="28"/>
        </w:rPr>
        <w:t>Чамзинского</w:t>
      </w:r>
      <w:proofErr w:type="spellEnd"/>
      <w:r w:rsidR="000142DD">
        <w:rPr>
          <w:szCs w:val="28"/>
        </w:rPr>
        <w:t xml:space="preserve"> муниципального района</w:t>
      </w:r>
      <w:r>
        <w:rPr>
          <w:szCs w:val="28"/>
        </w:rPr>
        <w:t xml:space="preserve">, а также руководителем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 xml:space="preserve">учреждения </w:t>
      </w:r>
      <w:proofErr w:type="spellStart"/>
      <w:r w:rsidR="000142DD">
        <w:rPr>
          <w:szCs w:val="28"/>
        </w:rPr>
        <w:t>Чамзинского</w:t>
      </w:r>
      <w:proofErr w:type="spellEnd"/>
      <w:r w:rsidR="000142DD">
        <w:rPr>
          <w:szCs w:val="28"/>
        </w:rPr>
        <w:t xml:space="preserve"> муниципального района </w:t>
      </w:r>
      <w:r>
        <w:rPr>
          <w:szCs w:val="28"/>
        </w:rPr>
        <w:t>сведений о своих доходах, об 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D314A0" w:rsidRDefault="00D314A0" w:rsidP="000142DD">
      <w:pPr>
        <w:widowControl/>
        <w:ind w:left="4000"/>
        <w:jc w:val="both"/>
        <w:outlineLvl w:val="0"/>
        <w:rPr>
          <w:szCs w:val="28"/>
        </w:rPr>
      </w:pPr>
    </w:p>
    <w:p w:rsidR="00D314A0" w:rsidRDefault="00D314A0" w:rsidP="000142DD">
      <w:pPr>
        <w:spacing w:line="240" w:lineRule="exact"/>
        <w:jc w:val="both"/>
      </w:pPr>
    </w:p>
    <w:p w:rsidR="00D314A0" w:rsidRDefault="00D314A0" w:rsidP="00D314A0">
      <w:pPr>
        <w:spacing w:line="240" w:lineRule="exact"/>
        <w:jc w:val="both"/>
      </w:pPr>
    </w:p>
    <w:p w:rsidR="00D314A0" w:rsidRDefault="00D314A0" w:rsidP="00D314A0">
      <w:pPr>
        <w:spacing w:line="240" w:lineRule="exact"/>
        <w:jc w:val="both"/>
      </w:pP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  <w:r>
        <w:rPr>
          <w:szCs w:val="28"/>
        </w:rPr>
        <w:t xml:space="preserve">В </w:t>
      </w:r>
      <w:r w:rsidR="007E3042">
        <w:rPr>
          <w:szCs w:val="28"/>
        </w:rPr>
        <w:t xml:space="preserve"> Администрацию </w:t>
      </w:r>
      <w:proofErr w:type="spellStart"/>
      <w:r w:rsidR="007E3042">
        <w:rPr>
          <w:szCs w:val="28"/>
        </w:rPr>
        <w:t>Чамзинского</w:t>
      </w:r>
      <w:proofErr w:type="spellEnd"/>
      <w:r w:rsidR="007E3042">
        <w:rPr>
          <w:szCs w:val="28"/>
        </w:rPr>
        <w:t xml:space="preserve">  муниципального района</w:t>
      </w:r>
    </w:p>
    <w:p w:rsidR="00D314A0" w:rsidRDefault="00D314A0" w:rsidP="00D314A0">
      <w:pPr>
        <w:tabs>
          <w:tab w:val="center" w:pos="4900"/>
        </w:tabs>
        <w:spacing w:line="240" w:lineRule="atLeast"/>
        <w:jc w:val="both"/>
        <w:rPr>
          <w:sz w:val="24"/>
        </w:rPr>
      </w:pPr>
      <w:r>
        <w:rPr>
          <w:sz w:val="24"/>
        </w:rPr>
        <w:tab/>
      </w:r>
    </w:p>
    <w:p w:rsidR="00D314A0" w:rsidRDefault="00D314A0" w:rsidP="00D314A0">
      <w:pPr>
        <w:spacing w:line="240" w:lineRule="atLeast"/>
        <w:jc w:val="center"/>
        <w:rPr>
          <w:b/>
        </w:rPr>
      </w:pPr>
    </w:p>
    <w:p w:rsidR="00D314A0" w:rsidRDefault="00D314A0" w:rsidP="00D314A0">
      <w:pPr>
        <w:spacing w:line="240" w:lineRule="atLeast"/>
        <w:jc w:val="center"/>
        <w:rPr>
          <w:b/>
        </w:rPr>
      </w:pPr>
    </w:p>
    <w:p w:rsidR="00D314A0" w:rsidRDefault="00D314A0" w:rsidP="00D314A0">
      <w:pPr>
        <w:spacing w:line="240" w:lineRule="atLeast"/>
        <w:jc w:val="center"/>
        <w:rPr>
          <w:b/>
          <w:szCs w:val="28"/>
        </w:rPr>
      </w:pPr>
      <w:r>
        <w:rPr>
          <w:b/>
          <w:szCs w:val="28"/>
        </w:rPr>
        <w:t>Справка</w:t>
      </w:r>
    </w:p>
    <w:p w:rsidR="00D314A0" w:rsidRDefault="00D314A0" w:rsidP="00D314A0">
      <w:pPr>
        <w:spacing w:line="120" w:lineRule="exact"/>
        <w:jc w:val="center"/>
        <w:rPr>
          <w:b/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 xml:space="preserve">о доходах, об имуществе и обязательствах </w:t>
      </w:r>
    </w:p>
    <w:p w:rsidR="00D314A0" w:rsidRDefault="00D314A0" w:rsidP="00D314A0">
      <w:pPr>
        <w:spacing w:line="240" w:lineRule="atLeast"/>
        <w:jc w:val="center"/>
      </w:pPr>
      <w:r>
        <w:rPr>
          <w:szCs w:val="28"/>
        </w:rPr>
        <w:t xml:space="preserve">имущественного характера лица, поступающего на </w:t>
      </w:r>
      <w:proofErr w:type="gramStart"/>
      <w:r>
        <w:rPr>
          <w:szCs w:val="28"/>
        </w:rPr>
        <w:t>работу</w:t>
      </w:r>
      <w:proofErr w:type="gramEnd"/>
      <w:r>
        <w:rPr>
          <w:szCs w:val="28"/>
        </w:rPr>
        <w:t xml:space="preserve"> на должность руководителя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>учреждения</w:t>
      </w:r>
      <w:r>
        <w:t xml:space="preserve"> </w:t>
      </w:r>
    </w:p>
    <w:p w:rsidR="00D314A0" w:rsidRDefault="00D314A0" w:rsidP="00D314A0">
      <w:pPr>
        <w:spacing w:line="360" w:lineRule="atLeas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>Я, _________________________________________________________</w:t>
      </w:r>
    </w:p>
    <w:p w:rsidR="00D314A0" w:rsidRDefault="00D314A0" w:rsidP="00D314A0">
      <w:pPr>
        <w:tabs>
          <w:tab w:val="center" w:pos="5000"/>
        </w:tabs>
        <w:spacing w:line="240" w:lineRule="atLeast"/>
        <w:jc w:val="both"/>
        <w:rPr>
          <w:sz w:val="24"/>
        </w:rPr>
      </w:pPr>
      <w:r>
        <w:rPr>
          <w:sz w:val="24"/>
        </w:rPr>
        <w:tab/>
        <w:t>(фамилия, имя, отчество, дата рождения)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________________________________________________________________</w:t>
      </w:r>
      <w:r>
        <w:rPr>
          <w:szCs w:val="28"/>
        </w:rPr>
        <w:br/>
        <w:t>_______________________________________________________________ ,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 w:val="24"/>
        </w:rPr>
        <w:t>(основное место работы, в случае отсутствия основного места работы – род занятий)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  <w:proofErr w:type="gramStart"/>
      <w:r>
        <w:rPr>
          <w:szCs w:val="28"/>
        </w:rPr>
        <w:t>проживающий</w:t>
      </w:r>
      <w:proofErr w:type="gramEnd"/>
      <w:r>
        <w:rPr>
          <w:szCs w:val="28"/>
        </w:rPr>
        <w:t xml:space="preserve"> по адресу: 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</w:pPr>
      <w:r>
        <w:rPr>
          <w:sz w:val="24"/>
        </w:rPr>
        <w:tab/>
        <w:t xml:space="preserve">(адрес места жительства) </w:t>
      </w:r>
      <w:r>
        <w:rPr>
          <w:szCs w:val="28"/>
        </w:rPr>
        <w:t>______________________________________________________________</w:t>
      </w:r>
      <w:proofErr w:type="gramStart"/>
      <w:r>
        <w:rPr>
          <w:szCs w:val="28"/>
        </w:rPr>
        <w:t xml:space="preserve">  ,</w:t>
      </w:r>
      <w:proofErr w:type="gramEnd"/>
      <w:r>
        <w:rPr>
          <w:szCs w:val="28"/>
        </w:rPr>
        <w:br/>
      </w:r>
    </w:p>
    <w:p w:rsidR="00D314A0" w:rsidRDefault="00D314A0" w:rsidP="00D314A0">
      <w:pPr>
        <w:spacing w:line="360" w:lineRule="atLeast"/>
        <w:jc w:val="both"/>
      </w:pPr>
      <w:r>
        <w:rPr>
          <w:szCs w:val="28"/>
        </w:rPr>
        <w:t>сообщаю сведения о своих доходах, об имуществе, о вкладах в банках, ценных бумагах, об обязательствах имущественного характера: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Раздел 1. Сведения о доходах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6300"/>
        <w:gridCol w:w="23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дохода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Величина дохода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1.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по основному месту работы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lastRenderedPageBreak/>
              <w:t>2.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педагогической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3.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научной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4.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иной творческой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5.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вкладов в банках и иных кредитных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6.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7.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Иные доходы (указать вид дохода):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8.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Итого доход за отчетный период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B750F8">
        <w:t>________________________________________</w:t>
      </w:r>
    </w:p>
    <w:p w:rsidR="00D314A0" w:rsidRDefault="00D314A0" w:rsidP="00D314A0">
      <w:pPr>
        <w:spacing w:line="240" w:lineRule="atLeast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доходы (включая пенсии, пособия и иные выплаты) за отчетный период.</w:t>
      </w:r>
    </w:p>
    <w:p w:rsidR="00D314A0" w:rsidRDefault="00D314A0" w:rsidP="00D314A0">
      <w:pPr>
        <w:spacing w:line="240" w:lineRule="atLeast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Cs w:val="28"/>
        </w:rPr>
        <w:t> </w:t>
      </w:r>
      <w:r>
        <w:rPr>
          <w:sz w:val="24"/>
        </w:rPr>
        <w:t>Доход, полученный в иностранной валюте, указывается в рублях по курсу Банка России на дату получения дохода.</w:t>
      </w:r>
    </w:p>
    <w:p w:rsidR="00D314A0" w:rsidRDefault="00D314A0" w:rsidP="00D314A0">
      <w:pPr>
        <w:spacing w:line="240" w:lineRule="atLeast"/>
        <w:jc w:val="both"/>
      </w:pPr>
    </w:p>
    <w:p w:rsidR="00D314A0" w:rsidRDefault="00D314A0" w:rsidP="00D314A0">
      <w:pPr>
        <w:spacing w:line="240" w:lineRule="atLeas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 2. Сведения об имуществе</w:t>
      </w:r>
    </w:p>
    <w:p w:rsidR="00D314A0" w:rsidRDefault="00D314A0" w:rsidP="00D314A0">
      <w:pPr>
        <w:spacing w:line="240" w:lineRule="exact"/>
        <w:jc w:val="center"/>
        <w:rPr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2.1. Недвижимое имущество</w:t>
      </w: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3163"/>
        <w:gridCol w:w="2086"/>
        <w:gridCol w:w="1719"/>
        <w:gridCol w:w="1711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наименование имущества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Площадь (кв. метров)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Земельные участки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Жилые дома: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Квартиры: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lastRenderedPageBreak/>
              <w:t>4.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Дачи: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Гаражи: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Иное недвижимое имущество: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B750F8">
        <w:t>_________________________________________</w:t>
      </w: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поступающего на работу на должность руководителя </w:t>
      </w:r>
      <w:r w:rsidR="00B750F8">
        <w:rPr>
          <w:sz w:val="24"/>
        </w:rPr>
        <w:t xml:space="preserve">муниципального </w:t>
      </w:r>
      <w:r>
        <w:rPr>
          <w:sz w:val="24"/>
        </w:rPr>
        <w:t>учреждения, представляющего сведения.</w:t>
      </w: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2.2. Транспортные средства</w:t>
      </w: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4600"/>
        <w:gridCol w:w="2100"/>
        <w:gridCol w:w="19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Вид и марка </w:t>
            </w:r>
          </w:p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транспортного средства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Место регистрации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легковые: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грузовые: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Автоприцепы: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lastRenderedPageBreak/>
              <w:t>4.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proofErr w:type="spellStart"/>
            <w:r>
              <w:rPr>
                <w:szCs w:val="28"/>
              </w:rPr>
              <w:t>Мототранспортные</w:t>
            </w:r>
            <w:proofErr w:type="spellEnd"/>
            <w:r>
              <w:rPr>
                <w:szCs w:val="28"/>
              </w:rPr>
              <w:t xml:space="preserve">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Сельскохозяйственная техника: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6.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Водный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7.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Воздушный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8.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Иные транспортные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______________________</w:t>
      </w:r>
      <w:r w:rsidR="00B750F8">
        <w:t>_______________________________________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поступающего на работу на должность руководителя </w:t>
      </w:r>
      <w:r w:rsidR="00B750F8">
        <w:rPr>
          <w:sz w:val="24"/>
        </w:rPr>
        <w:t xml:space="preserve">муниципального </w:t>
      </w:r>
      <w:r>
        <w:rPr>
          <w:sz w:val="24"/>
        </w:rPr>
        <w:t>учреждения, представляющего сведения.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 3. Сведения о денежных средствах, находящихся на счетах</w:t>
      </w:r>
    </w:p>
    <w:p w:rsidR="00D314A0" w:rsidRDefault="00D314A0" w:rsidP="00D314A0">
      <w:pPr>
        <w:spacing w:line="240" w:lineRule="atLeast"/>
        <w:jc w:val="center"/>
      </w:pPr>
      <w:r>
        <w:rPr>
          <w:szCs w:val="28"/>
        </w:rPr>
        <w:t xml:space="preserve">в банках и иных кредитных организациях 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08"/>
        <w:gridCol w:w="2387"/>
        <w:gridCol w:w="2013"/>
        <w:gridCol w:w="1600"/>
        <w:gridCol w:w="1200"/>
        <w:gridCol w:w="1379"/>
      </w:tblGrid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t>п</w:t>
            </w:r>
            <w:proofErr w:type="gramEnd"/>
            <w:r>
              <w:rPr>
                <w:lang w:val="en-US"/>
              </w:rPr>
              <w:t>/</w:t>
            </w:r>
            <w:r>
              <w:t>п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Наименование и адрес банка или иной кредитной организации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валюта счета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Дата открытия счета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Номер счета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Остаток на счете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1.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2.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3.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4.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5.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6.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240" w:lineRule="atLeast"/>
        <w:jc w:val="both"/>
      </w:pPr>
      <w:r>
        <w:t>____________________</w:t>
      </w:r>
      <w:r w:rsidR="00B750F8">
        <w:t>__________________________________________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lastRenderedPageBreak/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счета (депозитный, текущий, расчетный, ссудный и др.) и валюта счета.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Cs w:val="28"/>
        </w:rPr>
        <w:t> </w:t>
      </w:r>
      <w:r>
        <w:rPr>
          <w:sz w:val="24"/>
        </w:rPr>
        <w:t>Остаток на счете указывается по состоянию на отчетную дату. Для счетов в  иностранной валюте остаток указывается в рублях по курсу Банка России на отчетную дату.</w:t>
      </w:r>
    </w:p>
    <w:p w:rsidR="00D314A0" w:rsidRDefault="00D314A0" w:rsidP="00D314A0">
      <w:pPr>
        <w:spacing w:line="240" w:lineRule="atLeast"/>
        <w:jc w:val="center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 4. Сведения о ценных бумагах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4.1. Акции и иное участие в коммерческих организациях</w:t>
      </w:r>
    </w:p>
    <w:p w:rsidR="00D314A0" w:rsidRDefault="00D314A0" w:rsidP="00D314A0">
      <w:pPr>
        <w:spacing w:line="120" w:lineRule="exact"/>
        <w:jc w:val="both"/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08"/>
        <w:gridCol w:w="2600"/>
        <w:gridCol w:w="1700"/>
        <w:gridCol w:w="1500"/>
        <w:gridCol w:w="1300"/>
        <w:gridCol w:w="1579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 и организационно-правовая форма</w:t>
            </w:r>
          </w:p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организации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ind w:left="-57" w:right="-57"/>
              <w:jc w:val="center"/>
            </w:pPr>
            <w:r>
              <w:rPr>
                <w:szCs w:val="28"/>
              </w:rPr>
              <w:t>Место нахождения организации (адрес)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Уставный капитал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Доля участия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участия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pBdr>
          <w:bottom w:val="single" w:sz="12" w:space="1" w:color="auto"/>
        </w:pBdr>
        <w:spacing w:line="360" w:lineRule="atLeast"/>
        <w:jc w:val="both"/>
      </w:pP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Cs w:val="28"/>
        </w:rPr>
        <w:t> </w:t>
      </w:r>
      <w:r>
        <w:rPr>
          <w:sz w:val="24"/>
        </w:rPr>
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3</w:t>
      </w:r>
      <w:r>
        <w:rPr>
          <w:szCs w:val="28"/>
        </w:rPr>
        <w:t> </w:t>
      </w:r>
      <w:r>
        <w:rPr>
          <w:sz w:val="24"/>
        </w:rPr>
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4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D314A0" w:rsidRDefault="00D314A0" w:rsidP="00B750F8">
      <w:pPr>
        <w:rPr>
          <w:szCs w:val="28"/>
        </w:rPr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4.2. Иные ценные бумаги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1871"/>
        <w:gridCol w:w="1820"/>
        <w:gridCol w:w="1880"/>
        <w:gridCol w:w="1566"/>
        <w:gridCol w:w="15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jc w:val="center"/>
              <w:rPr>
                <w:szCs w:val="28"/>
              </w:rPr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ценной бумаги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Лицо, выпустившее ценную бумагу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Номинальная величина обязательства (рублей)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Общее количество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Общая стоимость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1.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2.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3.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4.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pBdr>
          <w:bottom w:val="single" w:sz="12" w:space="1" w:color="auto"/>
        </w:pBdr>
        <w:spacing w:line="360" w:lineRule="atLeast"/>
        <w:ind w:firstLine="700"/>
        <w:jc w:val="both"/>
      </w:pPr>
      <w:r>
        <w:rPr>
          <w:szCs w:val="28"/>
        </w:rPr>
        <w:t xml:space="preserve">Итого по разделу 4 «Сведения о ценных бумагах» суммарная декларированная стоимость ценных бумаг, включая доли участия в коммерческих организациях (рублей), </w:t>
      </w: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lastRenderedPageBreak/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все ценные бумаги по видам (облигации, векселя и др.), за исключением акций, указанных в подразделе 4.1 «Акции и иное участие в коммерческих организациях».</w:t>
      </w: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center"/>
        <w:rPr>
          <w:szCs w:val="28"/>
        </w:rPr>
      </w:pPr>
      <w:r>
        <w:rPr>
          <w:szCs w:val="28"/>
        </w:rPr>
        <w:t>Раздел 5. Сведения об обязательствах имущественного характера</w:t>
      </w: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5.1. Объекты недвижимого имущества, находящиеся в пользовании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1700"/>
        <w:gridCol w:w="2000"/>
        <w:gridCol w:w="1878"/>
        <w:gridCol w:w="1659"/>
        <w:gridCol w:w="14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имущества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 сроки пользования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Основание пользования </w:t>
            </w:r>
            <w:r>
              <w:rPr>
                <w:szCs w:val="28"/>
                <w:vertAlign w:val="superscript"/>
              </w:rPr>
              <w:t>4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Площадь (кв. метров)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1.</w:t>
            </w:r>
          </w:p>
        </w:tc>
        <w:tc>
          <w:tcPr>
            <w:tcW w:w="1700" w:type="dxa"/>
          </w:tcPr>
          <w:p w:rsidR="00D314A0" w:rsidRDefault="00D314A0">
            <w:pPr>
              <w:spacing w:line="36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2.</w:t>
            </w:r>
          </w:p>
        </w:tc>
        <w:tc>
          <w:tcPr>
            <w:tcW w:w="1700" w:type="dxa"/>
          </w:tcPr>
          <w:p w:rsidR="00D314A0" w:rsidRDefault="00D314A0">
            <w:pPr>
              <w:spacing w:line="36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3.</w:t>
            </w:r>
          </w:p>
        </w:tc>
        <w:tc>
          <w:tcPr>
            <w:tcW w:w="1700" w:type="dxa"/>
          </w:tcPr>
          <w:p w:rsidR="00D314A0" w:rsidRDefault="00D314A0">
            <w:pPr>
              <w:spacing w:line="36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4.</w:t>
            </w:r>
          </w:p>
        </w:tc>
        <w:tc>
          <w:tcPr>
            <w:tcW w:w="1700" w:type="dxa"/>
          </w:tcPr>
          <w:p w:rsidR="00D314A0" w:rsidRDefault="00D314A0">
            <w:pPr>
              <w:spacing w:line="36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5.</w:t>
            </w:r>
          </w:p>
        </w:tc>
        <w:tc>
          <w:tcPr>
            <w:tcW w:w="1700" w:type="dxa"/>
          </w:tcPr>
          <w:p w:rsidR="00D314A0" w:rsidRDefault="00D314A0">
            <w:pPr>
              <w:spacing w:line="36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pBdr>
          <w:bottom w:val="single" w:sz="12" w:space="1" w:color="auto"/>
        </w:pBdr>
        <w:spacing w:line="360" w:lineRule="atLeast"/>
        <w:jc w:val="both"/>
      </w:pP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по состоянию на отчетную дату.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казывается вид недвижимого имущества (земельный участок, жилой дом, дача и 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пользования (аренда, безвозмездное пользование и др.) и сроки пользования.</w:t>
      </w:r>
    </w:p>
    <w:p w:rsidR="00D314A0" w:rsidRPr="00B750F8" w:rsidRDefault="00D314A0" w:rsidP="00B750F8">
      <w:pPr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основание пользования (договор, фактическое предоставление и др.), а также реквизиты (дата, номер) соот</w:t>
      </w:r>
      <w:r w:rsidR="00B750F8">
        <w:rPr>
          <w:sz w:val="24"/>
        </w:rPr>
        <w:t>ветствующего договора или акта.</w:t>
      </w: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5.2. Прочие обязательства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55"/>
        <w:gridCol w:w="2148"/>
        <w:gridCol w:w="1547"/>
        <w:gridCol w:w="1671"/>
        <w:gridCol w:w="1533"/>
        <w:gridCol w:w="1533"/>
      </w:tblGrid>
      <w:tr w:rsidR="00D314A0" w:rsidTr="00D314A0">
        <w:trPr>
          <w:cantSplit/>
          <w:tblHeader/>
        </w:trPr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Содержание обязательства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Кредитор (должник)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возникнове</w:t>
            </w:r>
            <w:r>
              <w:rPr>
                <w:szCs w:val="28"/>
              </w:rPr>
              <w:softHyphen/>
              <w:t>ния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Сумма обязатель</w:t>
            </w:r>
            <w:r>
              <w:rPr>
                <w:szCs w:val="28"/>
              </w:rPr>
              <w:softHyphen/>
              <w:t>ства</w:t>
            </w:r>
            <w:r>
              <w:rPr>
                <w:szCs w:val="28"/>
                <w:vertAlign w:val="superscript"/>
              </w:rPr>
              <w:t>5</w:t>
            </w:r>
            <w:r>
              <w:rPr>
                <w:szCs w:val="28"/>
              </w:rPr>
              <w:t xml:space="preserve"> (рублей)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Условия обязатель</w:t>
            </w:r>
            <w:r>
              <w:rPr>
                <w:szCs w:val="28"/>
              </w:rPr>
              <w:softHyphen/>
              <w:t>ства</w:t>
            </w:r>
            <w:proofErr w:type="gramStart"/>
            <w:r>
              <w:rPr>
                <w:szCs w:val="28"/>
                <w:vertAlign w:val="superscript"/>
              </w:rPr>
              <w:t>6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85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855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1.</w:t>
            </w:r>
          </w:p>
        </w:tc>
        <w:tc>
          <w:tcPr>
            <w:tcW w:w="2148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7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855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2.</w:t>
            </w:r>
          </w:p>
        </w:tc>
        <w:tc>
          <w:tcPr>
            <w:tcW w:w="2148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7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855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3.</w:t>
            </w:r>
          </w:p>
        </w:tc>
        <w:tc>
          <w:tcPr>
            <w:tcW w:w="2148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7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855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4.</w:t>
            </w:r>
          </w:p>
        </w:tc>
        <w:tc>
          <w:tcPr>
            <w:tcW w:w="2148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7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855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5.</w:t>
            </w:r>
          </w:p>
        </w:tc>
        <w:tc>
          <w:tcPr>
            <w:tcW w:w="2148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7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  <w:r>
        <w:rPr>
          <w:szCs w:val="28"/>
        </w:rPr>
        <w:t xml:space="preserve">Достоверность и полноту настоящих сведений подтверждаю.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570"/>
        <w:gridCol w:w="5001"/>
      </w:tblGrid>
      <w:tr w:rsidR="00D314A0" w:rsidTr="00D314A0">
        <w:trPr>
          <w:cantSplit/>
        </w:trPr>
        <w:tc>
          <w:tcPr>
            <w:tcW w:w="4108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«_____»_________________ 20 ___г.</w:t>
            </w:r>
          </w:p>
        </w:tc>
        <w:tc>
          <w:tcPr>
            <w:tcW w:w="5179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___</w:t>
            </w:r>
            <w:r w:rsidR="00B750F8">
              <w:rPr>
                <w:szCs w:val="28"/>
              </w:rPr>
              <w:t>_______________________________</w:t>
            </w:r>
          </w:p>
          <w:p w:rsidR="00D314A0" w:rsidRDefault="00D314A0" w:rsidP="00B750F8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 w:val="24"/>
              </w:rPr>
              <w:t xml:space="preserve">(подпись лица, поступающего на должность руководителя </w:t>
            </w:r>
            <w:r w:rsidR="00B750F8">
              <w:rPr>
                <w:sz w:val="24"/>
              </w:rPr>
              <w:t xml:space="preserve">муниципального </w:t>
            </w:r>
            <w:r>
              <w:rPr>
                <w:sz w:val="24"/>
              </w:rPr>
              <w:t>учреждения)</w:t>
            </w:r>
          </w:p>
        </w:tc>
      </w:tr>
    </w:tbl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lastRenderedPageBreak/>
        <w:t>________________________________________________________________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 w:val="24"/>
        </w:rPr>
        <w:t>(Ф.И.О. и подпись лица, принявшего справку)</w:t>
      </w:r>
    </w:p>
    <w:p w:rsidR="00D314A0" w:rsidRDefault="00D314A0" w:rsidP="00D314A0">
      <w:pPr>
        <w:spacing w:line="240" w:lineRule="exac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имеющиеся на отчетную дату срочные обязательства финансового характера на сумму, превышающую уровень 20 процентов дохода за отчетный период, за исключением обязательств, составляющих менее 100 тыс. рублей.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казывается существо обязательства (заем, кредит и др.).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5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6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 поручительства.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rPr>
          <w:szCs w:val="28"/>
        </w:rPr>
      </w:pPr>
    </w:p>
    <w:p w:rsidR="00D314A0" w:rsidRDefault="00D314A0" w:rsidP="00D314A0">
      <w:pPr>
        <w:widowControl/>
        <w:suppressAutoHyphens w:val="0"/>
        <w:sectPr w:rsidR="00D314A0">
          <w:pgSz w:w="11907" w:h="16840"/>
          <w:pgMar w:top="1134" w:right="851" w:bottom="1134" w:left="1701" w:header="720" w:footer="720" w:gutter="0"/>
          <w:pgNumType w:start="5"/>
          <w:cols w:space="720"/>
        </w:sectPr>
      </w:pPr>
    </w:p>
    <w:p w:rsidR="00D314A0" w:rsidRPr="00B750F8" w:rsidRDefault="00D314A0" w:rsidP="00B750F8">
      <w:pPr>
        <w:widowControl/>
        <w:ind w:left="3400"/>
        <w:outlineLvl w:val="0"/>
        <w:rPr>
          <w:szCs w:val="28"/>
        </w:rPr>
      </w:pPr>
      <w:r w:rsidRPr="00B750F8">
        <w:rPr>
          <w:szCs w:val="28"/>
        </w:rPr>
        <w:lastRenderedPageBreak/>
        <w:t>Приложение 2</w:t>
      </w:r>
    </w:p>
    <w:p w:rsidR="00D314A0" w:rsidRDefault="00D314A0" w:rsidP="00B750F8">
      <w:pPr>
        <w:widowControl/>
        <w:spacing w:line="120" w:lineRule="exact"/>
        <w:ind w:left="3400"/>
        <w:outlineLvl w:val="0"/>
        <w:rPr>
          <w:szCs w:val="28"/>
        </w:rPr>
      </w:pPr>
    </w:p>
    <w:p w:rsidR="00D314A0" w:rsidRDefault="00D314A0" w:rsidP="00B750F8">
      <w:pPr>
        <w:widowControl/>
        <w:ind w:left="3400"/>
        <w:outlineLvl w:val="0"/>
        <w:rPr>
          <w:szCs w:val="28"/>
        </w:rPr>
      </w:pPr>
      <w:r>
        <w:rPr>
          <w:szCs w:val="28"/>
        </w:rPr>
        <w:t xml:space="preserve">к Правилам представления лицом, поступающим на </w:t>
      </w:r>
      <w:proofErr w:type="gramStart"/>
      <w:r>
        <w:rPr>
          <w:szCs w:val="28"/>
        </w:rPr>
        <w:t>работу</w:t>
      </w:r>
      <w:proofErr w:type="gramEnd"/>
      <w:r>
        <w:rPr>
          <w:szCs w:val="28"/>
        </w:rPr>
        <w:t xml:space="preserve"> на должнос</w:t>
      </w:r>
      <w:r w:rsidR="00B750F8">
        <w:rPr>
          <w:szCs w:val="28"/>
        </w:rPr>
        <w:t xml:space="preserve">ть руководителя муниципального  учреждения </w:t>
      </w:r>
      <w:proofErr w:type="spellStart"/>
      <w:r w:rsidR="00B750F8">
        <w:rPr>
          <w:szCs w:val="28"/>
        </w:rPr>
        <w:t>Чамзинского</w:t>
      </w:r>
      <w:proofErr w:type="spellEnd"/>
      <w:r w:rsidR="00B750F8">
        <w:rPr>
          <w:szCs w:val="28"/>
        </w:rPr>
        <w:t xml:space="preserve"> муниципального района</w:t>
      </w:r>
      <w:r>
        <w:rPr>
          <w:szCs w:val="28"/>
        </w:rPr>
        <w:t xml:space="preserve">, а также руководителем </w:t>
      </w:r>
      <w:r w:rsidR="00B750F8">
        <w:rPr>
          <w:szCs w:val="28"/>
        </w:rPr>
        <w:t xml:space="preserve">муниципального учреждения </w:t>
      </w:r>
      <w:proofErr w:type="spellStart"/>
      <w:r w:rsidR="00B750F8">
        <w:rPr>
          <w:szCs w:val="28"/>
        </w:rPr>
        <w:t>Чамзинского</w:t>
      </w:r>
      <w:proofErr w:type="spellEnd"/>
      <w:r w:rsidR="00B750F8">
        <w:rPr>
          <w:szCs w:val="28"/>
        </w:rPr>
        <w:t xml:space="preserve"> муниципального района</w:t>
      </w:r>
      <w:r>
        <w:rPr>
          <w:szCs w:val="28"/>
        </w:rPr>
        <w:t xml:space="preserve"> сведений о своих доходах, об 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D314A0" w:rsidRDefault="00D314A0" w:rsidP="00D314A0">
      <w:pPr>
        <w:widowControl/>
        <w:ind w:left="4000"/>
        <w:jc w:val="right"/>
        <w:outlineLvl w:val="0"/>
        <w:rPr>
          <w:szCs w:val="28"/>
        </w:rPr>
      </w:pPr>
    </w:p>
    <w:p w:rsidR="00D314A0" w:rsidRDefault="00D314A0" w:rsidP="00D314A0">
      <w:pPr>
        <w:spacing w:line="120" w:lineRule="exact"/>
        <w:jc w:val="both"/>
      </w:pPr>
    </w:p>
    <w:p w:rsidR="00D314A0" w:rsidRDefault="00D314A0" w:rsidP="007E3042">
      <w:pPr>
        <w:spacing w:line="360" w:lineRule="atLeast"/>
        <w:ind w:firstLine="700"/>
        <w:jc w:val="both"/>
        <w:rPr>
          <w:sz w:val="24"/>
        </w:rPr>
      </w:pPr>
      <w:r>
        <w:rPr>
          <w:szCs w:val="28"/>
        </w:rPr>
        <w:t xml:space="preserve">В </w:t>
      </w:r>
      <w:r w:rsidR="007E3042">
        <w:rPr>
          <w:szCs w:val="28"/>
        </w:rPr>
        <w:t xml:space="preserve"> Администрацию </w:t>
      </w:r>
      <w:proofErr w:type="spellStart"/>
      <w:r w:rsidR="007E3042">
        <w:rPr>
          <w:szCs w:val="28"/>
        </w:rPr>
        <w:t>Чамзинского</w:t>
      </w:r>
      <w:proofErr w:type="spellEnd"/>
      <w:r w:rsidR="007E3042">
        <w:rPr>
          <w:szCs w:val="28"/>
        </w:rPr>
        <w:t xml:space="preserve"> муниципального района</w:t>
      </w:r>
    </w:p>
    <w:p w:rsidR="00D314A0" w:rsidRDefault="00D314A0" w:rsidP="00D314A0">
      <w:pPr>
        <w:spacing w:line="240" w:lineRule="exact"/>
        <w:jc w:val="center"/>
        <w:rPr>
          <w:b/>
        </w:rPr>
      </w:pPr>
    </w:p>
    <w:p w:rsidR="00D314A0" w:rsidRDefault="00D314A0" w:rsidP="00D314A0">
      <w:pPr>
        <w:spacing w:line="240" w:lineRule="atLeast"/>
        <w:jc w:val="center"/>
        <w:rPr>
          <w:b/>
          <w:szCs w:val="28"/>
        </w:rPr>
      </w:pPr>
      <w:r>
        <w:rPr>
          <w:b/>
          <w:szCs w:val="28"/>
        </w:rPr>
        <w:t>Справка</w:t>
      </w:r>
    </w:p>
    <w:p w:rsidR="00D314A0" w:rsidRDefault="00D314A0" w:rsidP="00D314A0">
      <w:pPr>
        <w:spacing w:line="120" w:lineRule="exact"/>
        <w:jc w:val="center"/>
        <w:rPr>
          <w:b/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о доходах, об имуществе и обязательствах имущественного характера</w:t>
      </w:r>
    </w:p>
    <w:p w:rsidR="00D314A0" w:rsidRDefault="00D314A0" w:rsidP="00D314A0">
      <w:pPr>
        <w:spacing w:line="240" w:lineRule="atLeast"/>
        <w:jc w:val="center"/>
      </w:pPr>
      <w:r>
        <w:rPr>
          <w:szCs w:val="28"/>
        </w:rPr>
        <w:t xml:space="preserve">супруга (супруги) и несовершеннолетних детей лица, поступающего </w:t>
      </w:r>
      <w:r>
        <w:rPr>
          <w:szCs w:val="28"/>
        </w:rPr>
        <w:br/>
        <w:t xml:space="preserve">на работу на должность руководителя </w:t>
      </w:r>
      <w:r w:rsidR="00B750F8">
        <w:rPr>
          <w:szCs w:val="28"/>
        </w:rPr>
        <w:t xml:space="preserve">муниципального </w:t>
      </w:r>
      <w:r>
        <w:rPr>
          <w:szCs w:val="28"/>
        </w:rPr>
        <w:t>учреждения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120" w:lineRule="exac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>Я, _________________________________________________________</w:t>
      </w:r>
      <w:r>
        <w:rPr>
          <w:szCs w:val="28"/>
        </w:rPr>
        <w:br/>
        <w:t>________________________________________________________________</w:t>
      </w:r>
    </w:p>
    <w:p w:rsidR="00D314A0" w:rsidRDefault="00D314A0" w:rsidP="00D314A0">
      <w:pPr>
        <w:tabs>
          <w:tab w:val="center" w:pos="5000"/>
        </w:tabs>
        <w:spacing w:line="240" w:lineRule="atLeast"/>
        <w:jc w:val="both"/>
        <w:rPr>
          <w:sz w:val="24"/>
        </w:rPr>
      </w:pPr>
      <w:r>
        <w:rPr>
          <w:sz w:val="24"/>
        </w:rPr>
        <w:tab/>
        <w:t>(фамилия, имя, отчество, дата рождения)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________________________________________________________________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 ,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 w:val="24"/>
        </w:rPr>
        <w:t>(основное место работы, в случае отсутствия основного места работы – род занятий)</w:t>
      </w:r>
    </w:p>
    <w:p w:rsidR="00D314A0" w:rsidRDefault="00D314A0" w:rsidP="00D314A0">
      <w:pPr>
        <w:spacing w:line="120" w:lineRule="exac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proofErr w:type="gramStart"/>
      <w:r>
        <w:rPr>
          <w:szCs w:val="28"/>
        </w:rPr>
        <w:t>проживающий</w:t>
      </w:r>
      <w:proofErr w:type="gramEnd"/>
      <w:r>
        <w:rPr>
          <w:szCs w:val="28"/>
        </w:rPr>
        <w:t xml:space="preserve"> по адресу: 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  <w:rPr>
          <w:szCs w:val="28"/>
        </w:rPr>
      </w:pPr>
      <w:r>
        <w:rPr>
          <w:sz w:val="24"/>
        </w:rPr>
        <w:tab/>
        <w:t xml:space="preserve">(адрес места жительства) </w:t>
      </w:r>
      <w:r>
        <w:rPr>
          <w:szCs w:val="28"/>
        </w:rPr>
        <w:t>_______________________________________________________________</w:t>
      </w:r>
      <w:proofErr w:type="gramStart"/>
      <w:r>
        <w:rPr>
          <w:szCs w:val="28"/>
        </w:rPr>
        <w:t xml:space="preserve"> ,</w:t>
      </w:r>
      <w:proofErr w:type="gramEnd"/>
    </w:p>
    <w:p w:rsidR="00D314A0" w:rsidRDefault="00D314A0" w:rsidP="00D314A0">
      <w:pPr>
        <w:tabs>
          <w:tab w:val="center" w:pos="2700"/>
        </w:tabs>
        <w:spacing w:line="360" w:lineRule="atLeast"/>
        <w:jc w:val="both"/>
        <w:rPr>
          <w:szCs w:val="28"/>
        </w:rPr>
      </w:pPr>
      <w:r>
        <w:rPr>
          <w:szCs w:val="28"/>
        </w:rPr>
        <w:t xml:space="preserve">сообщаю сведения о доходах моей (моего) (супруги (супруга), </w:t>
      </w:r>
      <w:r>
        <w:rPr>
          <w:szCs w:val="28"/>
        </w:rPr>
        <w:br/>
        <w:t>несовершеннолетней дочери, несовершеннолетнего сына)</w:t>
      </w:r>
      <w:r>
        <w:rPr>
          <w:szCs w:val="28"/>
        </w:rPr>
        <w:br/>
        <w:t>________________________________________________________________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</w:pPr>
      <w:r>
        <w:rPr>
          <w:sz w:val="24"/>
        </w:rPr>
        <w:t>(фамилия, имя, отчество, дата рождения)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</w:pPr>
      <w:r>
        <w:rPr>
          <w:szCs w:val="28"/>
        </w:rPr>
        <w:t>________________________________________________________________</w:t>
      </w:r>
      <w:r>
        <w:rPr>
          <w:szCs w:val="28"/>
        </w:rPr>
        <w:br/>
      </w:r>
      <w:r>
        <w:rPr>
          <w:sz w:val="24"/>
        </w:rPr>
        <w:t>(основное место работы или службы, занимаемая должность, в случае отсутствия основного места работы или службы – род занятий)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</w:pPr>
      <w:r>
        <w:rPr>
          <w:szCs w:val="28"/>
        </w:rPr>
        <w:t>_______________________________________________________________ ,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об имуществе, о вкладах в банках, ценных бумагах, об обязательствах имущественного характера.</w:t>
      </w:r>
    </w:p>
    <w:p w:rsidR="00B750F8" w:rsidRDefault="00B750F8" w:rsidP="00D314A0">
      <w:pPr>
        <w:spacing w:line="240" w:lineRule="atLeast"/>
        <w:jc w:val="both"/>
        <w:rPr>
          <w:szCs w:val="28"/>
        </w:rPr>
      </w:pP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1</w:t>
      </w:r>
      <w:r>
        <w:rPr>
          <w:sz w:val="24"/>
        </w:rPr>
        <w:t xml:space="preserve"> Сведения представляются отдельно на супруга (супругу) и на каждого из несовершеннолетних детей лица, поступающего на </w:t>
      </w:r>
      <w:proofErr w:type="gramStart"/>
      <w:r>
        <w:rPr>
          <w:sz w:val="24"/>
        </w:rPr>
        <w:t>работу</w:t>
      </w:r>
      <w:proofErr w:type="gramEnd"/>
      <w:r>
        <w:rPr>
          <w:sz w:val="24"/>
        </w:rPr>
        <w:t xml:space="preserve"> на должность руководителя </w:t>
      </w:r>
      <w:r w:rsidR="00B750F8">
        <w:rPr>
          <w:sz w:val="24"/>
        </w:rPr>
        <w:t xml:space="preserve">муниципального </w:t>
      </w:r>
      <w:r>
        <w:rPr>
          <w:sz w:val="24"/>
        </w:rPr>
        <w:t>учреждения, представляющего сведения.</w:t>
      </w:r>
    </w:p>
    <w:p w:rsidR="00D314A0" w:rsidRDefault="00D314A0" w:rsidP="00D314A0">
      <w:pPr>
        <w:spacing w:line="360" w:lineRule="atLeast"/>
        <w:jc w:val="center"/>
        <w:rPr>
          <w:szCs w:val="28"/>
        </w:rPr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lastRenderedPageBreak/>
        <w:t>Раздел 1. Сведения о доходах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6300"/>
        <w:gridCol w:w="23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дохода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Величина дохода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1.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по основному месту работы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2.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педагогической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3.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научной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4.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иной творческой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5.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вкладов в банках и иных кредитных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6.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7.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Иные доходы (указать вид дохода):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8.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Итого доход за отчетный период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B750F8">
        <w:t>_________________________________________</w:t>
      </w:r>
    </w:p>
    <w:p w:rsidR="00D314A0" w:rsidRDefault="00D314A0" w:rsidP="00D314A0">
      <w:pPr>
        <w:spacing w:line="240" w:lineRule="atLeast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доходы (включая пенсии, пособия и иные выплаты) за отчетный период.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>
        <w:rPr>
          <w:sz w:val="24"/>
        </w:rPr>
        <w:t>Доход, полученный в иностранной валюте, указывается в рублях по курсу Банка России на дату получения дохода.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Раздел 2. Сведения об имуществе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2.1. Недвижимое имущество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3163"/>
        <w:gridCol w:w="2086"/>
        <w:gridCol w:w="1719"/>
        <w:gridCol w:w="1711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наименование имущества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Площадь (кв. метров)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Земельные участки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Жилые дома: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Квартиры: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Дачи: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Гаражи: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Иное недвижимое имущество: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B750F8">
        <w:t>________________________________________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 w:val="24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поступающего на работу на должность руководителя </w:t>
      </w:r>
      <w:r w:rsidR="00B750F8">
        <w:rPr>
          <w:sz w:val="24"/>
        </w:rPr>
        <w:t xml:space="preserve">муниципального </w:t>
      </w:r>
      <w:r>
        <w:rPr>
          <w:sz w:val="24"/>
        </w:rPr>
        <w:t>учреждения, представляющего сведения.</w:t>
      </w:r>
    </w:p>
    <w:p w:rsidR="00D314A0" w:rsidRDefault="00D314A0" w:rsidP="00D314A0">
      <w:pPr>
        <w:jc w:val="both"/>
        <w:rPr>
          <w:sz w:val="24"/>
        </w:rPr>
      </w:pPr>
      <w:r>
        <w:rPr>
          <w:sz w:val="24"/>
          <w:vertAlign w:val="superscript"/>
        </w:rPr>
        <w:t>2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D314A0" w:rsidRDefault="00D314A0" w:rsidP="00D314A0">
      <w:pPr>
        <w:spacing w:line="360" w:lineRule="atLeast"/>
        <w:jc w:val="center"/>
        <w:rPr>
          <w:szCs w:val="28"/>
        </w:rPr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2.2. Транспортные средства</w:t>
      </w: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4600"/>
        <w:gridCol w:w="2100"/>
        <w:gridCol w:w="19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Вид и марка </w:t>
            </w:r>
          </w:p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транспортного средства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Место регистрации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легковые: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грузовые: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lastRenderedPageBreak/>
              <w:t>3.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Автоприцепы: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proofErr w:type="spellStart"/>
            <w:r>
              <w:rPr>
                <w:szCs w:val="28"/>
              </w:rPr>
              <w:t>Мототранспортные</w:t>
            </w:r>
            <w:proofErr w:type="spellEnd"/>
            <w:r>
              <w:rPr>
                <w:szCs w:val="28"/>
              </w:rPr>
              <w:t xml:space="preserve">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Сельскохозяйственная техника: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6.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Водный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7.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Воздушный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8.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Иные транспортные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______________________</w:t>
      </w:r>
      <w:r w:rsidR="00B750F8">
        <w:t>________________________________________</w:t>
      </w:r>
    </w:p>
    <w:p w:rsidR="00D314A0" w:rsidRDefault="00D314A0" w:rsidP="00D314A0">
      <w:pPr>
        <w:spacing w:line="240" w:lineRule="atLeast"/>
        <w:jc w:val="both"/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поступающего на работу на должность руководителя </w:t>
      </w:r>
      <w:r w:rsidR="00B750F8">
        <w:rPr>
          <w:sz w:val="24"/>
        </w:rPr>
        <w:t xml:space="preserve">муниципального </w:t>
      </w:r>
      <w:r>
        <w:rPr>
          <w:sz w:val="24"/>
        </w:rPr>
        <w:t>учреждения, представляющего сведения.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 3. Сведения о денежных средствах, находящихся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на счетах в банках и иных кредитных организациях</w:t>
      </w:r>
    </w:p>
    <w:p w:rsidR="00D314A0" w:rsidRDefault="00D314A0" w:rsidP="00D314A0">
      <w:pPr>
        <w:spacing w:line="12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08"/>
        <w:gridCol w:w="2387"/>
        <w:gridCol w:w="2013"/>
        <w:gridCol w:w="1600"/>
        <w:gridCol w:w="1200"/>
        <w:gridCol w:w="1379"/>
      </w:tblGrid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t>п</w:t>
            </w:r>
            <w:proofErr w:type="gramEnd"/>
            <w:r>
              <w:rPr>
                <w:lang w:val="en-US"/>
              </w:rPr>
              <w:t>/</w:t>
            </w:r>
            <w:r>
              <w:t>п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Наименование и адрес банка или иной кредитной организации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валюта счета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Дата открытия счета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Номер счета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Остаток на счете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1.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2.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3.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240" w:lineRule="atLeast"/>
        <w:jc w:val="both"/>
      </w:pPr>
    </w:p>
    <w:p w:rsidR="00D314A0" w:rsidRDefault="00D314A0" w:rsidP="00D314A0">
      <w:pPr>
        <w:spacing w:line="240" w:lineRule="atLeast"/>
        <w:jc w:val="both"/>
      </w:pPr>
      <w:r>
        <w:lastRenderedPageBreak/>
        <w:t>____________________</w:t>
      </w:r>
      <w:r w:rsidR="00B750F8">
        <w:t>_________________________________________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счета (депозитный, текущий, расчетный, ссудный и др.) и валюта счета.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 w:val="24"/>
        </w:rPr>
        <w:t xml:space="preserve">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D314A0" w:rsidRDefault="00D314A0" w:rsidP="00D314A0">
      <w:pPr>
        <w:spacing w:line="120" w:lineRule="exac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 4. Сведения о ценных бумагах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4.1. Акции и иное участие в коммерческих организациях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</w:p>
    <w:p w:rsidR="00D314A0" w:rsidRDefault="00D314A0" w:rsidP="00D314A0">
      <w:pPr>
        <w:spacing w:line="120" w:lineRule="exact"/>
        <w:jc w:val="both"/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08"/>
        <w:gridCol w:w="2600"/>
        <w:gridCol w:w="1700"/>
        <w:gridCol w:w="1500"/>
        <w:gridCol w:w="1300"/>
        <w:gridCol w:w="1579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 и организационно-правовая форма</w:t>
            </w:r>
          </w:p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организации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ind w:left="-57" w:right="-57"/>
              <w:jc w:val="center"/>
            </w:pPr>
            <w:r>
              <w:rPr>
                <w:szCs w:val="28"/>
              </w:rPr>
              <w:t>Место нахождения организации (адрес)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Уставный капитал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Доля участия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участия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</w:t>
      </w:r>
      <w:r w:rsidR="00B750F8">
        <w:t>_________________________________________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2</w:t>
      </w:r>
      <w:r>
        <w:rPr>
          <w:sz w:val="24"/>
        </w:rPr>
        <w:t xml:space="preserve">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r>
        <w:rPr>
          <w:sz w:val="24"/>
        </w:rPr>
        <w:t xml:space="preserve">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D314A0" w:rsidRPr="00D314A0" w:rsidRDefault="00D314A0" w:rsidP="00B750F8">
      <w:pPr>
        <w:rPr>
          <w:szCs w:val="28"/>
        </w:rPr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4.2. Иные ценные бумаги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1871"/>
        <w:gridCol w:w="1820"/>
        <w:gridCol w:w="1880"/>
        <w:gridCol w:w="1566"/>
        <w:gridCol w:w="15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jc w:val="center"/>
              <w:rPr>
                <w:szCs w:val="28"/>
              </w:rPr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ценной бумаги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Лицо, выпустившее ценную бумагу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Номинальная величина обязательства (рублей)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Общее количество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Общая стоимость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lastRenderedPageBreak/>
              <w:t>5.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6.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ind w:firstLine="700"/>
        <w:jc w:val="both"/>
      </w:pPr>
      <w:r>
        <w:rPr>
          <w:szCs w:val="28"/>
        </w:rPr>
        <w:t>Итого по разделу 4 «Сведения о ценных бумагах» суммарная декларированная стоимость ценных бумаг, включая доли участия в коммерческих организациях (рублей), ______________________________</w:t>
      </w:r>
      <w:proofErr w:type="gramStart"/>
      <w:r>
        <w:rPr>
          <w:szCs w:val="28"/>
        </w:rPr>
        <w:t xml:space="preserve"> .</w:t>
      </w:r>
      <w:proofErr w:type="gramEnd"/>
    </w:p>
    <w:p w:rsidR="00D314A0" w:rsidRDefault="00D314A0" w:rsidP="00D314A0">
      <w:pPr>
        <w:spacing w:line="360" w:lineRule="atLeast"/>
        <w:jc w:val="both"/>
      </w:pPr>
      <w:r>
        <w:t>_____________________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все ценные бумаги по видам (облигации, векселя и др.), за исключением акций, указанных в подразделе 4.1 «Акции и иное участие в коммерческих организациях».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D314A0" w:rsidRDefault="00D314A0" w:rsidP="00D314A0">
      <w:pPr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center"/>
        <w:rPr>
          <w:szCs w:val="28"/>
        </w:rPr>
      </w:pPr>
      <w:r>
        <w:rPr>
          <w:szCs w:val="28"/>
        </w:rPr>
        <w:t>Раздел 5. Сведения об обязательствах имущественного характера</w:t>
      </w:r>
    </w:p>
    <w:p w:rsidR="00D314A0" w:rsidRDefault="00D314A0" w:rsidP="00D314A0">
      <w:pPr>
        <w:spacing w:line="360" w:lineRule="atLeast"/>
        <w:jc w:val="center"/>
        <w:rPr>
          <w:szCs w:val="28"/>
          <w:vertAlign w:val="superscript"/>
        </w:rPr>
      </w:pPr>
      <w:r>
        <w:rPr>
          <w:szCs w:val="28"/>
        </w:rPr>
        <w:t>5.1. Объекты недвижимого имущества, находящиеся в пользовании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center"/>
      </w:pPr>
    </w:p>
    <w:p w:rsidR="00D314A0" w:rsidRDefault="00D314A0" w:rsidP="00D314A0">
      <w:pPr>
        <w:spacing w:line="12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1700"/>
        <w:gridCol w:w="2000"/>
        <w:gridCol w:w="1878"/>
        <w:gridCol w:w="1659"/>
        <w:gridCol w:w="14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имущества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 сроки пользования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Основание пользования </w:t>
            </w:r>
            <w:r>
              <w:rPr>
                <w:szCs w:val="28"/>
                <w:vertAlign w:val="superscript"/>
              </w:rPr>
              <w:t>4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Площадь (кв. метров)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1.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2.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3.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</w:t>
      </w:r>
      <w:r w:rsidR="00B750F8">
        <w:t>_________________________________________</w:t>
      </w:r>
    </w:p>
    <w:p w:rsidR="00D314A0" w:rsidRDefault="00D314A0" w:rsidP="00D314A0">
      <w:pPr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по состоянию на отчетную дату.</w:t>
      </w: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казывается вид недвижимого имущества (земельный участок, жилой дом, дача и др.).</w:t>
      </w:r>
    </w:p>
    <w:p w:rsidR="00D314A0" w:rsidRDefault="00D314A0" w:rsidP="00D314A0">
      <w:pPr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пользования (аренда, безвозмездное пользование и др.) и сроки пользования.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Cs w:val="28"/>
          <w:vertAlign w:val="superscript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основание пользования (договор, фактическое предоставление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360" w:lineRule="atLeast"/>
        <w:jc w:val="center"/>
        <w:rPr>
          <w:szCs w:val="28"/>
        </w:rPr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5.2. Прочие обязательства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08"/>
        <w:gridCol w:w="2187"/>
        <w:gridCol w:w="1548"/>
        <w:gridCol w:w="1671"/>
        <w:gridCol w:w="1548"/>
        <w:gridCol w:w="1548"/>
      </w:tblGrid>
      <w:tr w:rsidR="00D314A0" w:rsidTr="00D314A0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Содержание обязательства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Кредитор (должник)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возникнове</w:t>
            </w:r>
            <w:r>
              <w:rPr>
                <w:szCs w:val="28"/>
              </w:rPr>
              <w:softHyphen/>
              <w:t>ния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Сумма обяза</w:t>
            </w:r>
            <w:r>
              <w:rPr>
                <w:szCs w:val="28"/>
              </w:rPr>
              <w:softHyphen/>
              <w:t>тель</w:t>
            </w:r>
            <w:r>
              <w:rPr>
                <w:szCs w:val="28"/>
              </w:rPr>
              <w:softHyphen/>
              <w:t>ства</w:t>
            </w:r>
            <w:r>
              <w:rPr>
                <w:szCs w:val="28"/>
                <w:vertAlign w:val="superscript"/>
              </w:rPr>
              <w:t>5</w:t>
            </w:r>
            <w:r>
              <w:rPr>
                <w:szCs w:val="28"/>
              </w:rPr>
              <w:t xml:space="preserve"> (рублей)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Условия обяза</w:t>
            </w:r>
            <w:r>
              <w:rPr>
                <w:szCs w:val="28"/>
              </w:rPr>
              <w:softHyphen/>
              <w:t>тель</w:t>
            </w:r>
            <w:r>
              <w:rPr>
                <w:szCs w:val="28"/>
              </w:rPr>
              <w:softHyphen/>
              <w:t>ства</w:t>
            </w:r>
            <w:proofErr w:type="gramStart"/>
            <w:r>
              <w:rPr>
                <w:szCs w:val="28"/>
                <w:vertAlign w:val="superscript"/>
              </w:rPr>
              <w:t>6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1.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2.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3.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  <w:r>
        <w:rPr>
          <w:szCs w:val="28"/>
        </w:rPr>
        <w:t xml:space="preserve">Достоверность и полноту настоящих сведений подтверждаю. </w:t>
      </w: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50"/>
        <w:gridCol w:w="5179"/>
      </w:tblGrid>
      <w:tr w:rsidR="00D314A0" w:rsidTr="00D314A0">
        <w:trPr>
          <w:cantSplit/>
        </w:trPr>
        <w:tc>
          <w:tcPr>
            <w:tcW w:w="4108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«____»_______________ 20___ г.</w:t>
            </w:r>
          </w:p>
        </w:tc>
        <w:tc>
          <w:tcPr>
            <w:tcW w:w="5179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___________________________________</w:t>
            </w:r>
          </w:p>
          <w:p w:rsidR="00D314A0" w:rsidRDefault="00D314A0" w:rsidP="00B750F8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 w:val="24"/>
              </w:rPr>
              <w:t xml:space="preserve">(подпись лица, поступающего на </w:t>
            </w:r>
            <w:proofErr w:type="gramStart"/>
            <w:r>
              <w:rPr>
                <w:sz w:val="24"/>
              </w:rPr>
              <w:t>работу</w:t>
            </w:r>
            <w:proofErr w:type="gramEnd"/>
            <w:r>
              <w:rPr>
                <w:sz w:val="24"/>
              </w:rPr>
              <w:t xml:space="preserve"> на должность руководителя </w:t>
            </w:r>
            <w:r w:rsidR="00B750F8">
              <w:rPr>
                <w:sz w:val="24"/>
              </w:rPr>
              <w:t xml:space="preserve">муниципального </w:t>
            </w:r>
            <w:r>
              <w:rPr>
                <w:sz w:val="24"/>
              </w:rPr>
              <w:t>учреждения, представляющего сведения)</w:t>
            </w:r>
          </w:p>
        </w:tc>
      </w:tr>
    </w:tbl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________________________________________________________________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 w:val="24"/>
        </w:rPr>
        <w:t>(Ф.И.О. и подпись лица, принявшего справку)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B750F8" w:rsidRDefault="00B750F8" w:rsidP="00D314A0">
      <w:pPr>
        <w:spacing w:line="240" w:lineRule="atLeast"/>
        <w:jc w:val="both"/>
        <w:rPr>
          <w:szCs w:val="28"/>
        </w:rPr>
      </w:pP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имеющиеся на отчетную дату срочные обязательства финансового характера на сумму, превышающую уровень 20 процентов дохода за отчетный период, за исключением обязательств, составляющих менее 100 тыс. рублей.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существо обязательства (заем, кредит и др.).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5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6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widowControl/>
        <w:suppressAutoHyphens w:val="0"/>
        <w:sectPr w:rsidR="00D314A0">
          <w:pgSz w:w="11907" w:h="16840"/>
          <w:pgMar w:top="1134" w:right="851" w:bottom="1134" w:left="1701" w:header="720" w:footer="720" w:gutter="0"/>
          <w:pgNumType w:start="12"/>
          <w:cols w:space="720"/>
        </w:sectPr>
      </w:pPr>
    </w:p>
    <w:p w:rsidR="00D314A0" w:rsidRPr="00B750F8" w:rsidRDefault="00D314A0" w:rsidP="00B750F8">
      <w:pPr>
        <w:widowControl/>
        <w:ind w:left="3500"/>
        <w:outlineLvl w:val="0"/>
        <w:rPr>
          <w:szCs w:val="28"/>
        </w:rPr>
      </w:pPr>
      <w:r w:rsidRPr="00B750F8">
        <w:rPr>
          <w:szCs w:val="28"/>
        </w:rPr>
        <w:lastRenderedPageBreak/>
        <w:t>Приложение 3</w:t>
      </w:r>
    </w:p>
    <w:p w:rsidR="00D314A0" w:rsidRDefault="00D314A0" w:rsidP="00B750F8">
      <w:pPr>
        <w:widowControl/>
        <w:spacing w:line="120" w:lineRule="exact"/>
        <w:ind w:left="3500"/>
        <w:outlineLvl w:val="0"/>
        <w:rPr>
          <w:szCs w:val="28"/>
        </w:rPr>
      </w:pPr>
    </w:p>
    <w:p w:rsidR="00D314A0" w:rsidRDefault="00D314A0" w:rsidP="00B750F8">
      <w:pPr>
        <w:widowControl/>
        <w:ind w:left="3500"/>
        <w:outlineLvl w:val="0"/>
        <w:rPr>
          <w:szCs w:val="28"/>
        </w:rPr>
      </w:pPr>
      <w:r>
        <w:rPr>
          <w:szCs w:val="28"/>
        </w:rPr>
        <w:t xml:space="preserve">к Правилам представления лицом, поступающим на </w:t>
      </w:r>
      <w:proofErr w:type="gramStart"/>
      <w:r>
        <w:rPr>
          <w:szCs w:val="28"/>
        </w:rPr>
        <w:t>ра</w:t>
      </w:r>
      <w:r w:rsidR="00B750F8">
        <w:rPr>
          <w:szCs w:val="28"/>
        </w:rPr>
        <w:t>боту</w:t>
      </w:r>
      <w:proofErr w:type="gramEnd"/>
      <w:r w:rsidR="00B750F8">
        <w:rPr>
          <w:szCs w:val="28"/>
        </w:rPr>
        <w:t xml:space="preserve"> на должность руководителя муниципального  учреждения </w:t>
      </w:r>
      <w:proofErr w:type="spellStart"/>
      <w:r w:rsidR="00B750F8">
        <w:rPr>
          <w:szCs w:val="28"/>
        </w:rPr>
        <w:t>Чамзинского</w:t>
      </w:r>
      <w:proofErr w:type="spellEnd"/>
      <w:r w:rsidR="00B750F8">
        <w:rPr>
          <w:szCs w:val="28"/>
        </w:rPr>
        <w:t xml:space="preserve"> муниципального района, а также руководителем муниципального </w:t>
      </w:r>
      <w:r>
        <w:rPr>
          <w:szCs w:val="28"/>
        </w:rPr>
        <w:t xml:space="preserve">учреждения </w:t>
      </w:r>
      <w:proofErr w:type="spellStart"/>
      <w:r w:rsidR="00B750F8">
        <w:rPr>
          <w:szCs w:val="28"/>
        </w:rPr>
        <w:t>Чамзинского</w:t>
      </w:r>
      <w:proofErr w:type="spellEnd"/>
      <w:r w:rsidR="00B750F8">
        <w:rPr>
          <w:szCs w:val="28"/>
        </w:rPr>
        <w:t xml:space="preserve"> муниципального района </w:t>
      </w:r>
      <w:r>
        <w:rPr>
          <w:szCs w:val="28"/>
        </w:rPr>
        <w:t>сведений о своих доходах, об 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D314A0" w:rsidRDefault="00D314A0" w:rsidP="00B750F8">
      <w:pPr>
        <w:widowControl/>
        <w:ind w:left="4000"/>
        <w:outlineLvl w:val="0"/>
        <w:rPr>
          <w:szCs w:val="28"/>
        </w:rPr>
      </w:pPr>
    </w:p>
    <w:p w:rsidR="00D314A0" w:rsidRDefault="00D314A0" w:rsidP="00D314A0">
      <w:pPr>
        <w:spacing w:line="240" w:lineRule="exact"/>
        <w:jc w:val="both"/>
      </w:pPr>
    </w:p>
    <w:p w:rsidR="00D314A0" w:rsidRDefault="00D314A0" w:rsidP="00D314A0">
      <w:pPr>
        <w:spacing w:line="200" w:lineRule="exact"/>
        <w:jc w:val="both"/>
      </w:pPr>
    </w:p>
    <w:p w:rsidR="00D314A0" w:rsidRDefault="00D314A0" w:rsidP="001E665D">
      <w:pPr>
        <w:spacing w:line="360" w:lineRule="atLeast"/>
        <w:ind w:firstLine="700"/>
        <w:jc w:val="both"/>
        <w:rPr>
          <w:sz w:val="24"/>
        </w:rPr>
      </w:pPr>
      <w:r>
        <w:rPr>
          <w:szCs w:val="28"/>
        </w:rPr>
        <w:t xml:space="preserve">В </w:t>
      </w:r>
      <w:r w:rsidR="001E665D">
        <w:rPr>
          <w:szCs w:val="28"/>
        </w:rPr>
        <w:t xml:space="preserve"> Администрацию </w:t>
      </w:r>
      <w:proofErr w:type="spellStart"/>
      <w:r w:rsidR="001E665D">
        <w:rPr>
          <w:szCs w:val="28"/>
        </w:rPr>
        <w:t>Чамзинского</w:t>
      </w:r>
      <w:proofErr w:type="spellEnd"/>
      <w:r w:rsidR="001E665D">
        <w:rPr>
          <w:szCs w:val="28"/>
        </w:rPr>
        <w:t xml:space="preserve"> муниципального района</w:t>
      </w:r>
    </w:p>
    <w:p w:rsidR="00D314A0" w:rsidRDefault="00D314A0" w:rsidP="00D314A0">
      <w:pPr>
        <w:spacing w:line="240" w:lineRule="atLeast"/>
        <w:jc w:val="center"/>
        <w:rPr>
          <w:b/>
        </w:rPr>
      </w:pPr>
    </w:p>
    <w:p w:rsidR="00D314A0" w:rsidRDefault="00D314A0" w:rsidP="00D314A0">
      <w:pPr>
        <w:spacing w:line="240" w:lineRule="atLeast"/>
        <w:jc w:val="center"/>
        <w:rPr>
          <w:b/>
        </w:rPr>
      </w:pPr>
    </w:p>
    <w:p w:rsidR="00D314A0" w:rsidRDefault="00D314A0" w:rsidP="00D314A0">
      <w:pPr>
        <w:spacing w:line="240" w:lineRule="atLeast"/>
        <w:jc w:val="center"/>
        <w:rPr>
          <w:b/>
          <w:szCs w:val="28"/>
        </w:rPr>
      </w:pPr>
      <w:r>
        <w:rPr>
          <w:b/>
          <w:szCs w:val="28"/>
        </w:rPr>
        <w:t>Справка</w:t>
      </w:r>
    </w:p>
    <w:p w:rsidR="00D314A0" w:rsidRDefault="00D314A0" w:rsidP="00D314A0">
      <w:pPr>
        <w:spacing w:line="120" w:lineRule="exact"/>
        <w:jc w:val="center"/>
        <w:rPr>
          <w:b/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 xml:space="preserve">о доходах, об имуществе и обязательствах </w:t>
      </w:r>
      <w:proofErr w:type="gramStart"/>
      <w:r>
        <w:rPr>
          <w:szCs w:val="28"/>
        </w:rPr>
        <w:t>имущественного</w:t>
      </w:r>
      <w:proofErr w:type="gramEnd"/>
    </w:p>
    <w:p w:rsidR="00D314A0" w:rsidRDefault="00D314A0" w:rsidP="00D314A0">
      <w:pPr>
        <w:spacing w:line="240" w:lineRule="atLeast"/>
        <w:jc w:val="center"/>
      </w:pPr>
      <w:r>
        <w:rPr>
          <w:szCs w:val="28"/>
        </w:rPr>
        <w:t xml:space="preserve">характера руководителя </w:t>
      </w:r>
      <w:r w:rsidR="00B750F8">
        <w:rPr>
          <w:szCs w:val="28"/>
        </w:rPr>
        <w:t xml:space="preserve">муниципального </w:t>
      </w:r>
      <w:r>
        <w:rPr>
          <w:szCs w:val="28"/>
        </w:rPr>
        <w:t>учреждения</w:t>
      </w:r>
    </w:p>
    <w:p w:rsidR="00D314A0" w:rsidRDefault="00D314A0" w:rsidP="00D314A0">
      <w:pPr>
        <w:spacing w:line="360" w:lineRule="atLeas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>Я, ________________________________________________________</w:t>
      </w:r>
      <w:proofErr w:type="gramStart"/>
      <w:r>
        <w:rPr>
          <w:szCs w:val="28"/>
        </w:rPr>
        <w:t xml:space="preserve"> ,</w:t>
      </w:r>
      <w:proofErr w:type="gramEnd"/>
    </w:p>
    <w:p w:rsidR="00D314A0" w:rsidRDefault="00D314A0" w:rsidP="00D314A0">
      <w:pPr>
        <w:tabs>
          <w:tab w:val="center" w:pos="5000"/>
        </w:tabs>
        <w:spacing w:line="240" w:lineRule="atLeast"/>
        <w:jc w:val="both"/>
        <w:rPr>
          <w:sz w:val="24"/>
        </w:rPr>
      </w:pPr>
      <w:r>
        <w:rPr>
          <w:sz w:val="24"/>
        </w:rPr>
        <w:tab/>
        <w:t>(фамилия, имя, отчество, дата рождения)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  <w:proofErr w:type="gramStart"/>
      <w:r>
        <w:rPr>
          <w:szCs w:val="28"/>
        </w:rPr>
        <w:t>проживающий</w:t>
      </w:r>
      <w:proofErr w:type="gramEnd"/>
      <w:r>
        <w:rPr>
          <w:szCs w:val="28"/>
        </w:rPr>
        <w:t xml:space="preserve"> по адресу: 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  <w:rPr>
          <w:szCs w:val="28"/>
        </w:rPr>
      </w:pPr>
      <w:r>
        <w:rPr>
          <w:sz w:val="24"/>
        </w:rPr>
        <w:tab/>
        <w:t xml:space="preserve">(адрес места жительства) </w:t>
      </w:r>
      <w:r>
        <w:rPr>
          <w:szCs w:val="28"/>
        </w:rPr>
        <w:t>_______________________________________________________________</w:t>
      </w:r>
      <w:proofErr w:type="gramStart"/>
      <w:r>
        <w:rPr>
          <w:szCs w:val="28"/>
        </w:rPr>
        <w:t xml:space="preserve"> ,</w:t>
      </w:r>
      <w:proofErr w:type="gramEnd"/>
    </w:p>
    <w:p w:rsidR="00D314A0" w:rsidRDefault="00D314A0" w:rsidP="00D314A0">
      <w:pPr>
        <w:tabs>
          <w:tab w:val="center" w:pos="2700"/>
        </w:tabs>
        <w:spacing w:line="120" w:lineRule="exact"/>
        <w:jc w:val="center"/>
      </w:pPr>
    </w:p>
    <w:p w:rsidR="00D314A0" w:rsidRDefault="00D314A0" w:rsidP="00D314A0">
      <w:pPr>
        <w:spacing w:line="360" w:lineRule="atLeast"/>
        <w:jc w:val="both"/>
      </w:pPr>
      <w:r>
        <w:rPr>
          <w:szCs w:val="28"/>
        </w:rPr>
        <w:t>сообщаю сведения о своих доходах за отчетный период с 1 января 20    г. по 31 декабря 20   г., об имуществе, о вкладах в банках, ценных бумагах, об обязательствах имущественного характера по состоянию на конец отчетного периода (на отчетную дату):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Раздел 1. Сведения о доходах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6300"/>
        <w:gridCol w:w="23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дохода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Величина дохода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1.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Доход по основному месту работы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2.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Доход от педагогической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3.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Доход от научной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4.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Доход от иной творческой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lastRenderedPageBreak/>
              <w:t>5.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Доход от вкладов в банках и иных кредитных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6.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7.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Иные доходы (указать вид дохода):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8.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Итого доход за отчетный период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120" w:lineRule="exact"/>
        <w:jc w:val="both"/>
      </w:pPr>
    </w:p>
    <w:p w:rsidR="00D314A0" w:rsidRDefault="00D314A0" w:rsidP="00D314A0">
      <w:pPr>
        <w:spacing w:line="360" w:lineRule="atLeast"/>
        <w:jc w:val="both"/>
      </w:pPr>
      <w:r>
        <w:t>_____________________</w:t>
      </w:r>
      <w:r w:rsidR="00B750F8">
        <w:t>_______________________________________</w:t>
      </w:r>
    </w:p>
    <w:p w:rsidR="00D314A0" w:rsidRDefault="00D314A0" w:rsidP="00D314A0">
      <w:pPr>
        <w:spacing w:line="240" w:lineRule="atLeast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доходы (включая пенсии, пособия и иные выплаты) за отчетный период.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>
        <w:rPr>
          <w:sz w:val="24"/>
        </w:rPr>
        <w:t>Доход, полученный в иностранной валюте, указывается в рублях по курсу Банка России на дату получения дохода.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Раздел 2. Сведения об имуществе</w:t>
      </w:r>
    </w:p>
    <w:p w:rsidR="00D314A0" w:rsidRDefault="00D314A0" w:rsidP="00D314A0">
      <w:pPr>
        <w:jc w:val="center"/>
        <w:rPr>
          <w:szCs w:val="28"/>
        </w:rPr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2.1. Недвижимое имущество</w:t>
      </w: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3163"/>
        <w:gridCol w:w="2086"/>
        <w:gridCol w:w="1719"/>
        <w:gridCol w:w="1711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наименование имущества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Площадь (кв. метров)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Земельные участки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Жилые дома: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Квартиры: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Дачи: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Гаражи: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Иное недвижимое имущество: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B750F8">
        <w:t>________________________________________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 w:val="24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руководителя </w:t>
      </w:r>
      <w:r w:rsidR="00B750F8">
        <w:rPr>
          <w:sz w:val="24"/>
        </w:rPr>
        <w:t xml:space="preserve">муниципального </w:t>
      </w:r>
      <w:r>
        <w:rPr>
          <w:sz w:val="24"/>
        </w:rPr>
        <w:t>учреждения, который представляет сведения.</w:t>
      </w:r>
    </w:p>
    <w:p w:rsidR="00D314A0" w:rsidRDefault="00D314A0" w:rsidP="00D314A0">
      <w:pPr>
        <w:jc w:val="both"/>
        <w:rPr>
          <w:sz w:val="24"/>
        </w:rPr>
      </w:pPr>
      <w:r>
        <w:rPr>
          <w:sz w:val="24"/>
          <w:vertAlign w:val="superscript"/>
        </w:rPr>
        <w:t>2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D314A0" w:rsidRDefault="00D314A0" w:rsidP="00D314A0">
      <w:pPr>
        <w:spacing w:line="240" w:lineRule="atLeast"/>
        <w:jc w:val="both"/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2.2. Транспортные средства</w:t>
      </w: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4600"/>
        <w:gridCol w:w="2100"/>
        <w:gridCol w:w="19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Вид и марка </w:t>
            </w:r>
          </w:p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транспортного средства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Место регистрации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легковые: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грузовые: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Автоприцепы: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proofErr w:type="spellStart"/>
            <w:r>
              <w:rPr>
                <w:szCs w:val="28"/>
              </w:rPr>
              <w:t>Мототранспортные</w:t>
            </w:r>
            <w:proofErr w:type="spellEnd"/>
            <w:r>
              <w:rPr>
                <w:szCs w:val="28"/>
              </w:rPr>
              <w:t xml:space="preserve">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Сельскохозяйственная техника: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6.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Водный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7.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Воздушный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8.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Иные транспортные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  <w:r>
        <w:t>______________________</w:t>
      </w:r>
      <w:r w:rsidR="00B750F8">
        <w:t>_______________________________________</w:t>
      </w:r>
    </w:p>
    <w:p w:rsidR="00D314A0" w:rsidRDefault="00D314A0" w:rsidP="00D314A0">
      <w:pPr>
        <w:spacing w:line="240" w:lineRule="atLeast"/>
        <w:jc w:val="both"/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руководителя </w:t>
      </w:r>
      <w:r w:rsidR="007E3042">
        <w:rPr>
          <w:sz w:val="24"/>
        </w:rPr>
        <w:t>муниципальног</w:t>
      </w:r>
      <w:r>
        <w:rPr>
          <w:sz w:val="24"/>
        </w:rPr>
        <w:t>о учреждения, который представляет сведения.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 3. Сведения о денежных средствах, находящихся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на счетах в банках и иных кредитных организациях</w:t>
      </w:r>
    </w:p>
    <w:p w:rsidR="00D314A0" w:rsidRDefault="00D314A0" w:rsidP="00D314A0">
      <w:pPr>
        <w:spacing w:line="360" w:lineRule="atLeast"/>
        <w:jc w:val="center"/>
      </w:pP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08"/>
        <w:gridCol w:w="2387"/>
        <w:gridCol w:w="2013"/>
        <w:gridCol w:w="1600"/>
        <w:gridCol w:w="1200"/>
        <w:gridCol w:w="1379"/>
      </w:tblGrid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t>п</w:t>
            </w:r>
            <w:proofErr w:type="gramEnd"/>
            <w:r>
              <w:rPr>
                <w:lang w:val="en-US"/>
              </w:rPr>
              <w:t>/</w:t>
            </w:r>
            <w:r>
              <w:t>п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Наименование и адрес банка или иной кредитной организации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валюта счета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Дата открытия счета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Номер счета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Остаток на счете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1.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2.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3.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240" w:lineRule="atLeast"/>
        <w:jc w:val="both"/>
      </w:pPr>
    </w:p>
    <w:p w:rsidR="00D314A0" w:rsidRDefault="00D314A0" w:rsidP="00D314A0">
      <w:pPr>
        <w:spacing w:line="240" w:lineRule="atLeast"/>
        <w:jc w:val="both"/>
      </w:pPr>
      <w:r>
        <w:t>__________________</w:t>
      </w:r>
      <w:r w:rsidR="007E3042">
        <w:t>___________________________________________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счета (депозитный, текущий, расчетный, ссудный и др.) и валюта счета.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 w:val="24"/>
        </w:rPr>
        <w:t xml:space="preserve">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D314A0" w:rsidRDefault="00D314A0" w:rsidP="00D314A0">
      <w:pPr>
        <w:spacing w:line="240" w:lineRule="exac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lastRenderedPageBreak/>
        <w:t>Раздел 4. Сведения о ценных бумагах</w:t>
      </w:r>
    </w:p>
    <w:p w:rsidR="00D314A0" w:rsidRDefault="00D314A0" w:rsidP="00D314A0">
      <w:pPr>
        <w:spacing w:line="240" w:lineRule="exact"/>
        <w:jc w:val="center"/>
        <w:rPr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4.1. Акции и иное участие в коммерческих организациях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08"/>
        <w:gridCol w:w="2600"/>
        <w:gridCol w:w="1700"/>
        <w:gridCol w:w="1500"/>
        <w:gridCol w:w="1300"/>
        <w:gridCol w:w="1579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 и организационно-правовая форма</w:t>
            </w:r>
          </w:p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организации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ind w:left="-57" w:right="-57"/>
              <w:jc w:val="center"/>
            </w:pPr>
            <w:r>
              <w:rPr>
                <w:szCs w:val="28"/>
              </w:rPr>
              <w:t>Место нахождения организации (адрес)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Уставный капитал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Доля участия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участия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  <w:r>
        <w:t>____________________</w:t>
      </w:r>
      <w:r w:rsidR="007E3042">
        <w:t>__________________________________________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2</w:t>
      </w:r>
      <w:r>
        <w:rPr>
          <w:sz w:val="24"/>
        </w:rPr>
        <w:t xml:space="preserve">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r>
        <w:rPr>
          <w:sz w:val="24"/>
        </w:rPr>
        <w:t xml:space="preserve">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4.2. Иные ценные бумаги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1871"/>
        <w:gridCol w:w="1820"/>
        <w:gridCol w:w="1880"/>
        <w:gridCol w:w="1566"/>
        <w:gridCol w:w="15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jc w:val="center"/>
              <w:rPr>
                <w:szCs w:val="28"/>
              </w:rPr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ценной бумаги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Лицо, выпустившее ценную бумагу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Номинальная величина обязательства (рублей)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Общее количество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Общая стоимость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1.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2.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3.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4.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5.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6.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240" w:lineRule="exact"/>
        <w:jc w:val="both"/>
      </w:pPr>
    </w:p>
    <w:p w:rsidR="007E3042" w:rsidRDefault="007E3042" w:rsidP="00D314A0">
      <w:pPr>
        <w:spacing w:line="240" w:lineRule="exact"/>
        <w:jc w:val="both"/>
      </w:pPr>
    </w:p>
    <w:p w:rsidR="007E3042" w:rsidRDefault="007E3042" w:rsidP="00D314A0">
      <w:pPr>
        <w:spacing w:line="240" w:lineRule="exact"/>
        <w:jc w:val="both"/>
      </w:pPr>
    </w:p>
    <w:p w:rsidR="00D314A0" w:rsidRDefault="00D314A0" w:rsidP="00D314A0">
      <w:pPr>
        <w:spacing w:line="360" w:lineRule="atLeast"/>
        <w:ind w:firstLine="700"/>
        <w:jc w:val="both"/>
      </w:pPr>
      <w:r>
        <w:rPr>
          <w:szCs w:val="28"/>
        </w:rPr>
        <w:t xml:space="preserve">Итого по разделу 4 «Сведения о ценных бумагах» суммарная </w:t>
      </w:r>
      <w:r>
        <w:rPr>
          <w:szCs w:val="28"/>
        </w:rPr>
        <w:lastRenderedPageBreak/>
        <w:t>декларированная стоимость ценных бумаг, включая доли участия в коммерческих организациях (рублей), ______________________________</w:t>
      </w:r>
      <w:proofErr w:type="gramStart"/>
      <w:r>
        <w:rPr>
          <w:szCs w:val="28"/>
        </w:rPr>
        <w:t xml:space="preserve"> .</w:t>
      </w:r>
      <w:proofErr w:type="gramEnd"/>
    </w:p>
    <w:p w:rsidR="00D314A0" w:rsidRDefault="00D314A0" w:rsidP="00D314A0">
      <w:pPr>
        <w:spacing w:line="360" w:lineRule="atLeast"/>
        <w:jc w:val="both"/>
      </w:pPr>
      <w:r>
        <w:t>_____________________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все ценные бумаги по видам (облигации, векселя и др.), за исключением акций, указанных в подразделе 4.1 «Акции и иное участие в коммерческих организациях».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D314A0" w:rsidRDefault="00D314A0" w:rsidP="00D314A0">
      <w:pPr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center"/>
        <w:rPr>
          <w:szCs w:val="28"/>
        </w:rPr>
      </w:pPr>
      <w:r>
        <w:rPr>
          <w:szCs w:val="28"/>
        </w:rPr>
        <w:t>Раздел 5. Сведения об обязательствах имущественного характера</w:t>
      </w: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5.1. Объекты недвижимого имущества, находящиеся в пользовании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1700"/>
        <w:gridCol w:w="2000"/>
        <w:gridCol w:w="1878"/>
        <w:gridCol w:w="1659"/>
        <w:gridCol w:w="14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имущества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 сроки пользования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Основание пользования </w:t>
            </w:r>
            <w:r>
              <w:rPr>
                <w:szCs w:val="28"/>
                <w:vertAlign w:val="superscript"/>
              </w:rPr>
              <w:t>4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Площадь (кв. метров)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1.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2.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3.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</w:t>
      </w:r>
      <w:r w:rsidR="007E3042">
        <w:t>__________________________________________</w:t>
      </w:r>
    </w:p>
    <w:p w:rsidR="00D314A0" w:rsidRDefault="00D314A0" w:rsidP="00D314A0">
      <w:pPr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по состоянию на отчетную дату.</w:t>
      </w:r>
    </w:p>
    <w:p w:rsidR="00D314A0" w:rsidRDefault="00D314A0" w:rsidP="00D314A0">
      <w:pPr>
        <w:rPr>
          <w:szCs w:val="28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казывается вид недвижимого имущества (земельный участок, жилой дом, дача и 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пользования (аренда, безвозмездное пользование и др.) и сроки пользования.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Cs w:val="28"/>
          <w:vertAlign w:val="superscript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основание пользования (договор, фактическое предоставление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360" w:lineRule="atLeast"/>
        <w:jc w:val="center"/>
        <w:rPr>
          <w:szCs w:val="28"/>
        </w:rPr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5.2. Прочие обязательства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08"/>
        <w:gridCol w:w="2187"/>
        <w:gridCol w:w="1548"/>
        <w:gridCol w:w="1671"/>
        <w:gridCol w:w="1548"/>
        <w:gridCol w:w="1548"/>
      </w:tblGrid>
      <w:tr w:rsidR="00D314A0" w:rsidTr="00D314A0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Содержание обязательства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Кредитор (должник)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возникнове</w:t>
            </w:r>
            <w:r>
              <w:rPr>
                <w:szCs w:val="28"/>
              </w:rPr>
              <w:softHyphen/>
              <w:t>ния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Сумма обяза</w:t>
            </w:r>
            <w:r>
              <w:rPr>
                <w:szCs w:val="28"/>
              </w:rPr>
              <w:softHyphen/>
              <w:t>тель</w:t>
            </w:r>
            <w:r>
              <w:rPr>
                <w:szCs w:val="28"/>
              </w:rPr>
              <w:softHyphen/>
              <w:t>ства</w:t>
            </w:r>
            <w:r>
              <w:rPr>
                <w:szCs w:val="28"/>
                <w:vertAlign w:val="superscript"/>
              </w:rPr>
              <w:t>5</w:t>
            </w:r>
            <w:r>
              <w:rPr>
                <w:szCs w:val="28"/>
              </w:rPr>
              <w:t xml:space="preserve"> (рублей)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Условия обяза</w:t>
            </w:r>
            <w:r>
              <w:rPr>
                <w:szCs w:val="28"/>
              </w:rPr>
              <w:softHyphen/>
              <w:t>тель</w:t>
            </w:r>
            <w:r>
              <w:rPr>
                <w:szCs w:val="28"/>
              </w:rPr>
              <w:softHyphen/>
              <w:t>ства</w:t>
            </w:r>
            <w:proofErr w:type="gramStart"/>
            <w:r>
              <w:rPr>
                <w:szCs w:val="28"/>
                <w:vertAlign w:val="superscript"/>
              </w:rPr>
              <w:t>6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1.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2.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3.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  <w:r>
        <w:rPr>
          <w:szCs w:val="28"/>
        </w:rPr>
        <w:t xml:space="preserve">Достоверность и полноту настоящих сведений подтверждаю. </w:t>
      </w: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90"/>
        <w:gridCol w:w="5179"/>
      </w:tblGrid>
      <w:tr w:rsidR="00D314A0" w:rsidTr="00D314A0">
        <w:trPr>
          <w:cantSplit/>
        </w:trPr>
        <w:tc>
          <w:tcPr>
            <w:tcW w:w="4108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«____»_________________20___г.</w:t>
            </w:r>
          </w:p>
        </w:tc>
        <w:tc>
          <w:tcPr>
            <w:tcW w:w="5179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___________________________________</w:t>
            </w:r>
          </w:p>
          <w:p w:rsidR="00D314A0" w:rsidRDefault="00D314A0" w:rsidP="007E3042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 w:val="24"/>
              </w:rPr>
              <w:t xml:space="preserve">(подпись руководителя </w:t>
            </w:r>
            <w:r w:rsidR="007E3042">
              <w:rPr>
                <w:sz w:val="24"/>
              </w:rPr>
              <w:t xml:space="preserve">муниципального </w:t>
            </w:r>
            <w:r>
              <w:rPr>
                <w:sz w:val="24"/>
              </w:rPr>
              <w:t>учреждения)</w:t>
            </w:r>
          </w:p>
        </w:tc>
      </w:tr>
    </w:tbl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________________________________________________________________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 w:val="24"/>
        </w:rPr>
        <w:t>(Ф.И.О. и подпись лица, принявшего справку)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</w:t>
      </w:r>
      <w:r w:rsidR="007E3042">
        <w:rPr>
          <w:szCs w:val="28"/>
        </w:rPr>
        <w:t>_________________________________________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 w:val="24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имеющиеся на отчетную дату срочные обязательства финансового характера на сумму, превышающую уровень 20 процентов дохода за отчетный период, за исключением обязательств, составляющих менее 100 тыс. рублей.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 w:val="24"/>
          <w:vertAlign w:val="superscript"/>
        </w:rPr>
        <w:t>2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существо обязательства (заем, кредит и др.).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 w:val="24"/>
          <w:vertAlign w:val="superscript"/>
        </w:rPr>
        <w:t>3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 w:val="24"/>
          <w:vertAlign w:val="superscript"/>
        </w:rPr>
        <w:t>4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 w:val="24"/>
          <w:vertAlign w:val="superscript"/>
        </w:rPr>
        <w:t>5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 w:val="24"/>
          <w:vertAlign w:val="superscript"/>
        </w:rPr>
        <w:t>6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rPr>
          <w:szCs w:val="28"/>
        </w:rPr>
      </w:pPr>
    </w:p>
    <w:p w:rsidR="00D314A0" w:rsidRDefault="00D314A0" w:rsidP="00D314A0">
      <w:pPr>
        <w:widowControl/>
        <w:suppressAutoHyphens w:val="0"/>
        <w:sectPr w:rsidR="00D314A0">
          <w:pgSz w:w="11907" w:h="16840"/>
          <w:pgMar w:top="1134" w:right="851" w:bottom="1134" w:left="1701" w:header="720" w:footer="720" w:gutter="0"/>
          <w:pgNumType w:start="19"/>
          <w:cols w:space="720"/>
        </w:sectPr>
      </w:pPr>
    </w:p>
    <w:p w:rsidR="00D314A0" w:rsidRPr="007E3042" w:rsidRDefault="00D314A0" w:rsidP="007E3042">
      <w:pPr>
        <w:widowControl/>
        <w:ind w:left="3500"/>
        <w:outlineLvl w:val="0"/>
        <w:rPr>
          <w:szCs w:val="28"/>
        </w:rPr>
      </w:pPr>
      <w:r w:rsidRPr="007E3042">
        <w:rPr>
          <w:szCs w:val="28"/>
        </w:rPr>
        <w:lastRenderedPageBreak/>
        <w:t>Приложение 4</w:t>
      </w:r>
    </w:p>
    <w:p w:rsidR="00D314A0" w:rsidRDefault="00D314A0" w:rsidP="007E3042">
      <w:pPr>
        <w:widowControl/>
        <w:spacing w:line="120" w:lineRule="exact"/>
        <w:ind w:left="3500"/>
        <w:outlineLvl w:val="0"/>
        <w:rPr>
          <w:szCs w:val="28"/>
        </w:rPr>
      </w:pPr>
    </w:p>
    <w:p w:rsidR="00D314A0" w:rsidRDefault="00D314A0" w:rsidP="007E3042">
      <w:pPr>
        <w:widowControl/>
        <w:ind w:left="3500"/>
        <w:outlineLvl w:val="0"/>
        <w:rPr>
          <w:szCs w:val="28"/>
        </w:rPr>
      </w:pPr>
      <w:r>
        <w:rPr>
          <w:szCs w:val="28"/>
        </w:rPr>
        <w:t xml:space="preserve">к Правилам представления лицом, поступающим на </w:t>
      </w:r>
      <w:proofErr w:type="gramStart"/>
      <w:r>
        <w:rPr>
          <w:szCs w:val="28"/>
        </w:rPr>
        <w:t>работу</w:t>
      </w:r>
      <w:proofErr w:type="gramEnd"/>
      <w:r>
        <w:rPr>
          <w:szCs w:val="28"/>
        </w:rPr>
        <w:t xml:space="preserve"> на должность руководителя </w:t>
      </w:r>
      <w:r w:rsidR="007E3042">
        <w:rPr>
          <w:szCs w:val="28"/>
        </w:rPr>
        <w:t xml:space="preserve">муниципального </w:t>
      </w:r>
      <w:r>
        <w:rPr>
          <w:szCs w:val="28"/>
        </w:rPr>
        <w:t>учреждения</w:t>
      </w:r>
      <w:r w:rsidR="007E3042">
        <w:rPr>
          <w:szCs w:val="28"/>
        </w:rPr>
        <w:t xml:space="preserve"> </w:t>
      </w:r>
      <w:proofErr w:type="spellStart"/>
      <w:r w:rsidR="007E3042">
        <w:rPr>
          <w:szCs w:val="28"/>
        </w:rPr>
        <w:t>Чамзинского</w:t>
      </w:r>
      <w:proofErr w:type="spellEnd"/>
      <w:r w:rsidR="007E3042">
        <w:rPr>
          <w:szCs w:val="28"/>
        </w:rPr>
        <w:t xml:space="preserve"> муниципального района</w:t>
      </w:r>
      <w:r>
        <w:rPr>
          <w:szCs w:val="28"/>
        </w:rPr>
        <w:t xml:space="preserve">, а также руководителем </w:t>
      </w:r>
      <w:r w:rsidR="007E3042">
        <w:rPr>
          <w:szCs w:val="28"/>
        </w:rPr>
        <w:t xml:space="preserve">муниципального </w:t>
      </w:r>
      <w:r>
        <w:rPr>
          <w:szCs w:val="28"/>
        </w:rPr>
        <w:t xml:space="preserve">учреждения </w:t>
      </w:r>
      <w:proofErr w:type="spellStart"/>
      <w:r w:rsidR="007E3042">
        <w:rPr>
          <w:szCs w:val="28"/>
        </w:rPr>
        <w:t>Чамзинского</w:t>
      </w:r>
      <w:proofErr w:type="spellEnd"/>
      <w:r w:rsidR="007E3042">
        <w:rPr>
          <w:szCs w:val="28"/>
        </w:rPr>
        <w:t xml:space="preserve"> муниципального района </w:t>
      </w:r>
      <w:r>
        <w:rPr>
          <w:szCs w:val="28"/>
        </w:rPr>
        <w:t>сведений о своих доходах, об 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D314A0" w:rsidRDefault="00D314A0" w:rsidP="00D314A0">
      <w:pPr>
        <w:widowControl/>
        <w:ind w:left="4000"/>
        <w:jc w:val="right"/>
        <w:outlineLvl w:val="0"/>
        <w:rPr>
          <w:szCs w:val="28"/>
        </w:rPr>
      </w:pPr>
    </w:p>
    <w:p w:rsidR="00D314A0" w:rsidRDefault="00D314A0" w:rsidP="00D314A0">
      <w:pPr>
        <w:spacing w:line="240" w:lineRule="exact"/>
        <w:jc w:val="both"/>
      </w:pPr>
    </w:p>
    <w:p w:rsidR="00D314A0" w:rsidRDefault="00D314A0" w:rsidP="00D314A0">
      <w:pPr>
        <w:spacing w:line="200" w:lineRule="exact"/>
        <w:jc w:val="both"/>
      </w:pPr>
    </w:p>
    <w:p w:rsidR="00D314A0" w:rsidRDefault="001E665D" w:rsidP="00D314A0">
      <w:pPr>
        <w:spacing w:line="360" w:lineRule="atLeast"/>
        <w:ind w:firstLine="700"/>
        <w:jc w:val="both"/>
        <w:rPr>
          <w:szCs w:val="28"/>
        </w:rPr>
      </w:pPr>
      <w:r>
        <w:rPr>
          <w:szCs w:val="28"/>
        </w:rPr>
        <w:t xml:space="preserve">В Администрацию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</w:t>
      </w:r>
    </w:p>
    <w:p w:rsidR="00D314A0" w:rsidRDefault="00D314A0" w:rsidP="00D314A0">
      <w:pPr>
        <w:spacing w:line="240" w:lineRule="atLeast"/>
        <w:jc w:val="center"/>
        <w:rPr>
          <w:b/>
        </w:rPr>
      </w:pPr>
    </w:p>
    <w:p w:rsidR="00D314A0" w:rsidRDefault="00D314A0" w:rsidP="00D314A0">
      <w:pPr>
        <w:spacing w:line="240" w:lineRule="atLeast"/>
        <w:jc w:val="center"/>
        <w:rPr>
          <w:b/>
          <w:szCs w:val="28"/>
        </w:rPr>
      </w:pPr>
      <w:r>
        <w:rPr>
          <w:b/>
          <w:szCs w:val="28"/>
        </w:rPr>
        <w:t>Справка</w:t>
      </w:r>
    </w:p>
    <w:p w:rsidR="00D314A0" w:rsidRDefault="00D314A0" w:rsidP="00D314A0">
      <w:pPr>
        <w:spacing w:line="120" w:lineRule="exact"/>
        <w:jc w:val="center"/>
        <w:rPr>
          <w:b/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о доходах, об имуществе и обязательствах имущественного характера</w:t>
      </w:r>
    </w:p>
    <w:p w:rsidR="00D314A0" w:rsidRDefault="00D314A0" w:rsidP="00D314A0">
      <w:pPr>
        <w:spacing w:line="240" w:lineRule="atLeast"/>
        <w:jc w:val="center"/>
      </w:pPr>
      <w:r>
        <w:rPr>
          <w:szCs w:val="28"/>
        </w:rPr>
        <w:t xml:space="preserve">супруга (супруги) и несовершеннолетних детей руководителя </w:t>
      </w:r>
      <w:r w:rsidR="007E3042">
        <w:rPr>
          <w:szCs w:val="28"/>
        </w:rPr>
        <w:t xml:space="preserve">муниципального </w:t>
      </w:r>
      <w:r>
        <w:rPr>
          <w:szCs w:val="28"/>
        </w:rPr>
        <w:t>учреждения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240" w:lineRule="exac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>Я, _________________________________________________________</w:t>
      </w:r>
      <w:r>
        <w:rPr>
          <w:szCs w:val="28"/>
        </w:rPr>
        <w:br/>
        <w:t>__________________________________________________________________,</w:t>
      </w:r>
    </w:p>
    <w:p w:rsidR="00D314A0" w:rsidRDefault="00D314A0" w:rsidP="00D314A0">
      <w:pPr>
        <w:tabs>
          <w:tab w:val="center" w:pos="5000"/>
        </w:tabs>
        <w:spacing w:line="240" w:lineRule="atLeast"/>
        <w:jc w:val="both"/>
        <w:rPr>
          <w:sz w:val="24"/>
        </w:rPr>
      </w:pPr>
      <w:r>
        <w:rPr>
          <w:sz w:val="24"/>
        </w:rPr>
        <w:tab/>
        <w:t>(фамилия, имя, отчество, дата рождения)</w:t>
      </w:r>
    </w:p>
    <w:p w:rsidR="00D314A0" w:rsidRDefault="00D314A0" w:rsidP="00D314A0">
      <w:pPr>
        <w:spacing w:line="120" w:lineRule="exac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proofErr w:type="gramStart"/>
      <w:r>
        <w:rPr>
          <w:szCs w:val="28"/>
        </w:rPr>
        <w:t>проживающий</w:t>
      </w:r>
      <w:proofErr w:type="gramEnd"/>
      <w:r>
        <w:rPr>
          <w:szCs w:val="28"/>
        </w:rPr>
        <w:t xml:space="preserve"> по адресу: ____________________________________________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  <w:rPr>
          <w:szCs w:val="28"/>
        </w:rPr>
      </w:pPr>
      <w:r>
        <w:rPr>
          <w:sz w:val="24"/>
        </w:rPr>
        <w:tab/>
        <w:t xml:space="preserve">(адрес места жительства) </w:t>
      </w:r>
      <w:r>
        <w:rPr>
          <w:szCs w:val="28"/>
        </w:rPr>
        <w:t>_________________________________________________________________</w:t>
      </w:r>
      <w:proofErr w:type="gramStart"/>
      <w:r>
        <w:rPr>
          <w:szCs w:val="28"/>
        </w:rPr>
        <w:t xml:space="preserve"> ,</w:t>
      </w:r>
      <w:proofErr w:type="gramEnd"/>
    </w:p>
    <w:p w:rsidR="00D314A0" w:rsidRDefault="00D314A0" w:rsidP="00D314A0">
      <w:pPr>
        <w:tabs>
          <w:tab w:val="center" w:pos="2700"/>
        </w:tabs>
        <w:spacing w:line="360" w:lineRule="atLeast"/>
        <w:jc w:val="both"/>
        <w:rPr>
          <w:szCs w:val="28"/>
        </w:rPr>
      </w:pPr>
      <w:r>
        <w:rPr>
          <w:szCs w:val="28"/>
        </w:rPr>
        <w:t xml:space="preserve">сообщаю сведения о доходах за отчетный период </w:t>
      </w:r>
      <w:r>
        <w:rPr>
          <w:szCs w:val="28"/>
        </w:rPr>
        <w:br/>
        <w:t xml:space="preserve">с 1 января 20___г. по 31 декабря 20___г. </w:t>
      </w:r>
      <w:proofErr w:type="gramStart"/>
      <w:r>
        <w:rPr>
          <w:szCs w:val="28"/>
        </w:rPr>
        <w:t>моей</w:t>
      </w:r>
      <w:proofErr w:type="gramEnd"/>
      <w:r>
        <w:rPr>
          <w:szCs w:val="28"/>
        </w:rPr>
        <w:t xml:space="preserve"> (моего) </w:t>
      </w:r>
      <w:r>
        <w:rPr>
          <w:szCs w:val="28"/>
        </w:rPr>
        <w:br/>
        <w:t>__________________________________________________________________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  <w:rPr>
          <w:szCs w:val="28"/>
        </w:rPr>
      </w:pPr>
      <w:r>
        <w:rPr>
          <w:sz w:val="24"/>
        </w:rPr>
        <w:t>(супруги (супруга), несовершеннолетней дочери, несовершеннолетнего сына)</w:t>
      </w:r>
    </w:p>
    <w:p w:rsidR="00D314A0" w:rsidRDefault="00D314A0" w:rsidP="00D314A0">
      <w:pPr>
        <w:tabs>
          <w:tab w:val="center" w:pos="2700"/>
        </w:tabs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  <w:rPr>
          <w:szCs w:val="28"/>
        </w:rPr>
      </w:pPr>
      <w:r>
        <w:rPr>
          <w:sz w:val="24"/>
        </w:rPr>
        <w:t>(фамилия, имя, отчество, дата рождения)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</w:pPr>
      <w:r>
        <w:rPr>
          <w:szCs w:val="28"/>
        </w:rPr>
        <w:t>_________________________________________________________________ ,</w:t>
      </w:r>
      <w:r>
        <w:rPr>
          <w:szCs w:val="28"/>
        </w:rPr>
        <w:br/>
      </w:r>
      <w:r>
        <w:rPr>
          <w:sz w:val="24"/>
        </w:rPr>
        <w:t>(основное место работы или службы, занимаемая должность, в случае отсутствия основного места работы или службы - род занятий)</w:t>
      </w:r>
    </w:p>
    <w:p w:rsidR="00D314A0" w:rsidRDefault="00D314A0" w:rsidP="00D314A0">
      <w:pPr>
        <w:spacing w:line="240" w:lineRule="exac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об имуществе, о вкладах в банках, ценных бумагах, об обязательствах имущественного характера по состоянию на конец отчетного периода (на отчетную дату).</w:t>
      </w:r>
    </w:p>
    <w:p w:rsidR="00D314A0" w:rsidRDefault="00D314A0" w:rsidP="00D314A0">
      <w:pPr>
        <w:spacing w:line="120" w:lineRule="exact"/>
        <w:jc w:val="both"/>
        <w:rPr>
          <w:szCs w:val="28"/>
        </w:rPr>
      </w:pPr>
    </w:p>
    <w:p w:rsidR="00D314A0" w:rsidRDefault="00D314A0" w:rsidP="00D314A0">
      <w:pPr>
        <w:spacing w:line="120" w:lineRule="exact"/>
        <w:rPr>
          <w:position w:val="6"/>
          <w:szCs w:val="28"/>
        </w:rPr>
      </w:pPr>
      <w:r>
        <w:rPr>
          <w:position w:val="6"/>
          <w:szCs w:val="28"/>
        </w:rPr>
        <w:t>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1</w:t>
      </w:r>
      <w:r>
        <w:rPr>
          <w:sz w:val="24"/>
        </w:rPr>
        <w:t xml:space="preserve"> Сведения представляются отдельно на супруга (супругу) и на каждого из несовершеннолетних детей руководителя </w:t>
      </w:r>
      <w:r w:rsidR="007E3042">
        <w:rPr>
          <w:sz w:val="24"/>
        </w:rPr>
        <w:t xml:space="preserve">муниципального </w:t>
      </w:r>
      <w:r>
        <w:rPr>
          <w:sz w:val="24"/>
        </w:rPr>
        <w:t>учреждения, который представляет сведения.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360" w:lineRule="exact"/>
        <w:jc w:val="center"/>
      </w:pPr>
      <w:r>
        <w:rPr>
          <w:szCs w:val="28"/>
        </w:rPr>
        <w:t>Раздел 1. Сведения о доходах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6300"/>
        <w:gridCol w:w="23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дохода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Величина дохода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1.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по основному месту работы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2.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педагогической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3.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научной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4.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иной творческой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5.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вкладов в банках и иных кредитных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6.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7.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Иные доходы (указать вид дохода):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8.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Итого доход за отчетный период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7E3042">
        <w:t>________________________________________</w:t>
      </w:r>
    </w:p>
    <w:p w:rsidR="00D314A0" w:rsidRDefault="00D314A0" w:rsidP="00D314A0">
      <w:pPr>
        <w:spacing w:line="240" w:lineRule="atLeast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доходы (включая пенсии, пособия и иные выплаты) за отчетный период.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>
        <w:rPr>
          <w:sz w:val="24"/>
        </w:rPr>
        <w:t>Доход, полученный в иностранной валюте, указывается в рублях по курсу Банка России на дату получения дохода.</w:t>
      </w:r>
    </w:p>
    <w:p w:rsidR="00D314A0" w:rsidRDefault="00D314A0" w:rsidP="00D314A0">
      <w:pPr>
        <w:spacing w:line="240" w:lineRule="exact"/>
        <w:jc w:val="both"/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Раздел 2. Сведения об имуществе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2.1. Недвижимое имущество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3163"/>
        <w:gridCol w:w="2086"/>
        <w:gridCol w:w="1719"/>
        <w:gridCol w:w="1711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наименование имущества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Площадь (кв. метров)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Земельные участки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Жилые дома: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Квартиры: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Дачи: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Гаражи: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Иное недвижимое имущество: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7E3042">
        <w:t>_________________________________________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 w:val="24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</w:t>
      </w:r>
      <w:r w:rsidR="007E3042">
        <w:rPr>
          <w:sz w:val="24"/>
        </w:rPr>
        <w:t xml:space="preserve"> доля члена семьи руководителя муниципального </w:t>
      </w:r>
      <w:r>
        <w:rPr>
          <w:sz w:val="24"/>
        </w:rPr>
        <w:t xml:space="preserve"> учреждения, который представляет сведения.</w:t>
      </w:r>
    </w:p>
    <w:p w:rsidR="00D314A0" w:rsidRDefault="00D314A0" w:rsidP="00D314A0">
      <w:pPr>
        <w:jc w:val="both"/>
        <w:rPr>
          <w:sz w:val="24"/>
        </w:rPr>
      </w:pPr>
      <w:r>
        <w:rPr>
          <w:sz w:val="24"/>
          <w:vertAlign w:val="superscript"/>
        </w:rPr>
        <w:t>2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2.2. Транспортные средства</w:t>
      </w: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4600"/>
        <w:gridCol w:w="2100"/>
        <w:gridCol w:w="19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Вид и марка </w:t>
            </w:r>
          </w:p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транспортного средства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Место регистрации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легковые: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грузовые: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Автоприцепы: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proofErr w:type="spellStart"/>
            <w:r>
              <w:rPr>
                <w:szCs w:val="28"/>
              </w:rPr>
              <w:t>Мототранспортные</w:t>
            </w:r>
            <w:proofErr w:type="spellEnd"/>
            <w:r>
              <w:rPr>
                <w:szCs w:val="28"/>
              </w:rPr>
              <w:t xml:space="preserve">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Сельскохозяйственная техника: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6.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Водный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7.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Воздушный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8.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Иные транспортные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7E3042">
        <w:t>_______________________________________</w:t>
      </w:r>
    </w:p>
    <w:p w:rsidR="00D314A0" w:rsidRDefault="00D314A0" w:rsidP="00D314A0">
      <w:pPr>
        <w:spacing w:line="240" w:lineRule="atLeast"/>
        <w:jc w:val="both"/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руководителя </w:t>
      </w:r>
      <w:r w:rsidR="007E3042">
        <w:rPr>
          <w:sz w:val="24"/>
        </w:rPr>
        <w:t xml:space="preserve">муниципального </w:t>
      </w:r>
      <w:r>
        <w:rPr>
          <w:sz w:val="24"/>
        </w:rPr>
        <w:t>учреждения, который представляет сведения.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 3. Сведения о денежных средствах, находящихся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на счетах в банках и иных кредитных организациях</w:t>
      </w:r>
    </w:p>
    <w:p w:rsidR="00D314A0" w:rsidRDefault="00D314A0" w:rsidP="00D314A0">
      <w:pPr>
        <w:spacing w:line="12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08"/>
        <w:gridCol w:w="2387"/>
        <w:gridCol w:w="2013"/>
        <w:gridCol w:w="1600"/>
        <w:gridCol w:w="1200"/>
        <w:gridCol w:w="1379"/>
      </w:tblGrid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t>п</w:t>
            </w:r>
            <w:proofErr w:type="gramEnd"/>
            <w:r>
              <w:rPr>
                <w:lang w:val="en-US"/>
              </w:rPr>
              <w:t>/</w:t>
            </w:r>
            <w:r>
              <w:t>п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Наименование и адрес банка или иной кредитной организации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валюта счета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Дата открытия счета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Номер счета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Остаток на счете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1.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2.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3.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</w:rPr>
        <w:t>______________</w:t>
      </w:r>
      <w:r w:rsidR="007E3042">
        <w:rPr>
          <w:szCs w:val="28"/>
        </w:rPr>
        <w:t>______________________________________________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счета (депозитный, текущий, расчетный, ссудный и др.) и валюта счета.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 w:val="24"/>
        </w:rPr>
        <w:t xml:space="preserve">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D314A0" w:rsidRDefault="00D314A0" w:rsidP="00D314A0">
      <w:pPr>
        <w:spacing w:line="120" w:lineRule="exac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 4. Сведения о ценных бумагах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4.1. Акции и иное участие в коммерческих организациях</w:t>
      </w:r>
    </w:p>
    <w:p w:rsidR="00D314A0" w:rsidRDefault="00D314A0" w:rsidP="00D314A0">
      <w:pPr>
        <w:spacing w:line="240" w:lineRule="exact"/>
        <w:jc w:val="center"/>
        <w:rPr>
          <w:szCs w:val="28"/>
        </w:rPr>
      </w:pPr>
    </w:p>
    <w:p w:rsidR="00D314A0" w:rsidRDefault="00D314A0" w:rsidP="00D314A0">
      <w:pPr>
        <w:spacing w:line="120" w:lineRule="exact"/>
        <w:jc w:val="both"/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08"/>
        <w:gridCol w:w="2600"/>
        <w:gridCol w:w="1700"/>
        <w:gridCol w:w="1500"/>
        <w:gridCol w:w="1300"/>
        <w:gridCol w:w="1579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 и организационно-правовая форма</w:t>
            </w:r>
          </w:p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организации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ind w:left="-57" w:right="-57"/>
              <w:jc w:val="center"/>
            </w:pPr>
            <w:r>
              <w:rPr>
                <w:szCs w:val="28"/>
              </w:rPr>
              <w:t>Место нахождения организации (адрес)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Уставный капитал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Доля участия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участия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</w:t>
      </w:r>
      <w:r w:rsidR="007E3042">
        <w:t>___________________________________________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2</w:t>
      </w:r>
      <w:r>
        <w:rPr>
          <w:sz w:val="24"/>
        </w:rPr>
        <w:t xml:space="preserve">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r>
        <w:rPr>
          <w:sz w:val="24"/>
        </w:rPr>
        <w:t xml:space="preserve">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D314A0" w:rsidRDefault="00D314A0" w:rsidP="00D314A0">
      <w:pPr>
        <w:jc w:val="center"/>
        <w:rPr>
          <w:szCs w:val="28"/>
        </w:rPr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4.2. Иные ценные бумаги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1871"/>
        <w:gridCol w:w="1820"/>
        <w:gridCol w:w="1880"/>
        <w:gridCol w:w="1566"/>
        <w:gridCol w:w="1542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jc w:val="center"/>
              <w:rPr>
                <w:szCs w:val="28"/>
              </w:rPr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ценной бумаги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Лицо, выпустившее ценную бумагу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Номинальная величина обязательства (рублей)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Общее количество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Общая стоимость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ind w:firstLine="700"/>
        <w:jc w:val="both"/>
      </w:pPr>
      <w:r>
        <w:rPr>
          <w:szCs w:val="28"/>
        </w:rPr>
        <w:t>Итого по разделу 4 «Сведения о ценных бумагах» суммарная декларированная стоимость ценных бумаг, включая доли участия в коммерческих организациях (рублей), ______________________________</w:t>
      </w:r>
      <w:proofErr w:type="gramStart"/>
      <w:r>
        <w:rPr>
          <w:szCs w:val="28"/>
        </w:rPr>
        <w:t xml:space="preserve"> .</w:t>
      </w:r>
      <w:proofErr w:type="gramEnd"/>
    </w:p>
    <w:p w:rsidR="00D314A0" w:rsidRDefault="00D314A0" w:rsidP="00D314A0">
      <w:pPr>
        <w:spacing w:line="240" w:lineRule="atLeast"/>
        <w:jc w:val="both"/>
      </w:pPr>
      <w:r>
        <w:t>_____________________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все ценные бумаги по видам (облигации, векселя и др.), за исключением акций, указанных в подразделе 4.1 «Акции и иное участие в коммерческих организациях».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D314A0" w:rsidRDefault="00D314A0" w:rsidP="00D314A0">
      <w:pPr>
        <w:spacing w:line="360" w:lineRule="atLeast"/>
        <w:jc w:val="center"/>
        <w:rPr>
          <w:szCs w:val="28"/>
        </w:rPr>
      </w:pPr>
      <w:r>
        <w:rPr>
          <w:szCs w:val="28"/>
        </w:rPr>
        <w:lastRenderedPageBreak/>
        <w:t>Раздел 5. Сведения об обязательствах имущественного характера</w:t>
      </w:r>
    </w:p>
    <w:p w:rsidR="00D314A0" w:rsidRDefault="00D314A0" w:rsidP="00D314A0">
      <w:pPr>
        <w:spacing w:line="360" w:lineRule="atLeast"/>
        <w:jc w:val="center"/>
        <w:rPr>
          <w:szCs w:val="28"/>
          <w:vertAlign w:val="superscript"/>
        </w:rPr>
      </w:pPr>
      <w:r>
        <w:rPr>
          <w:szCs w:val="28"/>
        </w:rPr>
        <w:t>5.1. Объекты недвижимого имущества, находящиеся в пользовании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center"/>
      </w:pP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1700"/>
        <w:gridCol w:w="2000"/>
        <w:gridCol w:w="1878"/>
        <w:gridCol w:w="1659"/>
        <w:gridCol w:w="14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имущества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 сроки пользования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Основание пользования </w:t>
            </w:r>
            <w:r>
              <w:rPr>
                <w:szCs w:val="28"/>
                <w:vertAlign w:val="superscript"/>
              </w:rPr>
              <w:t>4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Площадь (кв. метров)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1.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2.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3.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  <w:r>
        <w:t>___________________</w:t>
      </w:r>
      <w:r w:rsidR="007E3042">
        <w:t>__________________________________________</w:t>
      </w:r>
    </w:p>
    <w:p w:rsidR="00D314A0" w:rsidRDefault="00D314A0" w:rsidP="00D314A0">
      <w:pPr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по состоянию на отчетную дату.</w:t>
      </w: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казывается вид недвижимого имущества (земельный участок, жилой дом, дача и 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пользования (аренда, безвозмездное пользование и др.) и сроки пользования.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Cs w:val="28"/>
          <w:vertAlign w:val="superscript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основание пользования (договор, фактическое предоставление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5.2. Прочие обязательства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08"/>
        <w:gridCol w:w="2187"/>
        <w:gridCol w:w="1548"/>
        <w:gridCol w:w="1671"/>
        <w:gridCol w:w="1548"/>
        <w:gridCol w:w="1548"/>
      </w:tblGrid>
      <w:tr w:rsidR="00D314A0" w:rsidTr="00D314A0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Содержание обязательства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Кредитор (должник)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возникнове</w:t>
            </w:r>
            <w:r>
              <w:rPr>
                <w:szCs w:val="28"/>
              </w:rPr>
              <w:softHyphen/>
              <w:t>ния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Сумма обяза</w:t>
            </w:r>
            <w:r>
              <w:rPr>
                <w:szCs w:val="28"/>
              </w:rPr>
              <w:softHyphen/>
              <w:t>тель</w:t>
            </w:r>
            <w:r>
              <w:rPr>
                <w:szCs w:val="28"/>
              </w:rPr>
              <w:softHyphen/>
              <w:t>ства</w:t>
            </w:r>
            <w:r>
              <w:rPr>
                <w:szCs w:val="28"/>
                <w:vertAlign w:val="superscript"/>
              </w:rPr>
              <w:t>5</w:t>
            </w:r>
            <w:r>
              <w:rPr>
                <w:szCs w:val="28"/>
              </w:rPr>
              <w:t xml:space="preserve"> (рублей)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Условия обяза</w:t>
            </w:r>
            <w:r>
              <w:rPr>
                <w:szCs w:val="28"/>
              </w:rPr>
              <w:softHyphen/>
              <w:t>тель</w:t>
            </w:r>
            <w:r>
              <w:rPr>
                <w:szCs w:val="28"/>
              </w:rPr>
              <w:softHyphen/>
              <w:t>ства</w:t>
            </w:r>
            <w:proofErr w:type="gramStart"/>
            <w:r>
              <w:rPr>
                <w:szCs w:val="28"/>
                <w:vertAlign w:val="superscript"/>
              </w:rPr>
              <w:t>6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1.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2.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3.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4.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5.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  <w:r>
        <w:rPr>
          <w:szCs w:val="28"/>
        </w:rPr>
        <w:t xml:space="preserve">Достоверность и полноту настоящих сведений подтверждаю. </w:t>
      </w: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08"/>
        <w:gridCol w:w="5179"/>
      </w:tblGrid>
      <w:tr w:rsidR="00D314A0" w:rsidTr="00D314A0">
        <w:trPr>
          <w:cantSplit/>
        </w:trPr>
        <w:tc>
          <w:tcPr>
            <w:tcW w:w="4108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«____»______________20___г.</w:t>
            </w:r>
          </w:p>
        </w:tc>
        <w:tc>
          <w:tcPr>
            <w:tcW w:w="5179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___________________________________</w:t>
            </w:r>
          </w:p>
          <w:p w:rsidR="00D314A0" w:rsidRDefault="00D314A0" w:rsidP="007E3042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 w:val="24"/>
              </w:rPr>
              <w:t xml:space="preserve">(подпись руководителя </w:t>
            </w:r>
            <w:r w:rsidR="007E3042">
              <w:rPr>
                <w:sz w:val="24"/>
              </w:rPr>
              <w:t xml:space="preserve">муниципального </w:t>
            </w:r>
            <w:r>
              <w:rPr>
                <w:sz w:val="24"/>
              </w:rPr>
              <w:t>учреждения, который представляет сведения)</w:t>
            </w:r>
          </w:p>
        </w:tc>
      </w:tr>
    </w:tbl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________________________________________________________________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 w:val="24"/>
        </w:rPr>
        <w:t>(Ф.И.О. и подпись лица, принявшего справку)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7E3042" w:rsidRDefault="007E3042" w:rsidP="00D314A0">
      <w:pPr>
        <w:jc w:val="both"/>
        <w:rPr>
          <w:szCs w:val="28"/>
        </w:rPr>
      </w:pP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 xml:space="preserve">казываются имеющиеся на отчетную дату срочные обязательства финансового характера на сумму, превышающую уровень 20 процентов дохода за отчетный период, за </w:t>
      </w:r>
      <w:r>
        <w:rPr>
          <w:sz w:val="24"/>
        </w:rPr>
        <w:lastRenderedPageBreak/>
        <w:t>исключением обязательств, составляющих менее 100 тыс. рублей.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существо обязательства (заем, кредит и 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5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6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2440D2" w:rsidRDefault="002440D2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D55812" w:rsidRDefault="00D55812"/>
    <w:p w:rsidR="00D55812" w:rsidRDefault="00D55812"/>
    <w:p w:rsidR="00D55812" w:rsidRDefault="00D55812"/>
    <w:p w:rsidR="001E665D" w:rsidRDefault="001E665D"/>
    <w:p w:rsidR="001E665D" w:rsidRDefault="001E665D">
      <w:bookmarkStart w:id="0" w:name="_GoBack"/>
      <w:bookmarkEnd w:id="0"/>
    </w:p>
    <w:sectPr w:rsidR="001E66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4A0"/>
    <w:rsid w:val="000142DD"/>
    <w:rsid w:val="001E665D"/>
    <w:rsid w:val="00211D23"/>
    <w:rsid w:val="002440D2"/>
    <w:rsid w:val="002B37BE"/>
    <w:rsid w:val="005308BD"/>
    <w:rsid w:val="006A4F5A"/>
    <w:rsid w:val="006D12BD"/>
    <w:rsid w:val="007E3042"/>
    <w:rsid w:val="0093253D"/>
    <w:rsid w:val="009E1ABF"/>
    <w:rsid w:val="00B750F8"/>
    <w:rsid w:val="00D314A0"/>
    <w:rsid w:val="00D55812"/>
    <w:rsid w:val="00DA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4A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D314A0"/>
    <w:pPr>
      <w:keepNext/>
      <w:tabs>
        <w:tab w:val="num" w:pos="0"/>
        <w:tab w:val="left" w:pos="268"/>
        <w:tab w:val="center" w:pos="1692"/>
      </w:tabs>
      <w:spacing w:line="360" w:lineRule="auto"/>
      <w:ind w:left="432" w:hanging="432"/>
      <w:outlineLvl w:val="0"/>
    </w:pPr>
    <w:rPr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D314A0"/>
    <w:pPr>
      <w:keepNext/>
      <w:tabs>
        <w:tab w:val="num" w:pos="0"/>
      </w:tabs>
      <w:ind w:left="576" w:hanging="576"/>
      <w:outlineLvl w:val="1"/>
    </w:pPr>
    <w:rPr>
      <w:rFonts w:ascii="Arial" w:hAnsi="Arial"/>
      <w:szCs w:val="20"/>
    </w:rPr>
  </w:style>
  <w:style w:type="paragraph" w:styleId="3">
    <w:name w:val="heading 3"/>
    <w:basedOn w:val="a"/>
    <w:next w:val="a0"/>
    <w:link w:val="30"/>
    <w:semiHidden/>
    <w:unhideWhenUsed/>
    <w:qFormat/>
    <w:rsid w:val="00D314A0"/>
    <w:pPr>
      <w:tabs>
        <w:tab w:val="num" w:pos="0"/>
      </w:tabs>
      <w:spacing w:before="280" w:after="280"/>
      <w:ind w:left="720" w:hanging="720"/>
      <w:outlineLvl w:val="2"/>
    </w:pPr>
    <w:rPr>
      <w:rFonts w:ascii="Tahoma" w:hAnsi="Tahoma" w:cs="Tahoma"/>
      <w:b/>
      <w:bCs/>
      <w:caps/>
      <w:color w:val="B10202"/>
      <w:sz w:val="17"/>
      <w:szCs w:val="1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314A0"/>
    <w:rPr>
      <w:rFonts w:ascii="Times New Roman" w:eastAsia="SimSun" w:hAnsi="Times New Roman" w:cs="Mangal"/>
      <w:kern w:val="2"/>
      <w:sz w:val="28"/>
      <w:szCs w:val="28"/>
      <w:lang w:eastAsia="hi-IN" w:bidi="hi-IN"/>
    </w:rPr>
  </w:style>
  <w:style w:type="character" w:customStyle="1" w:styleId="20">
    <w:name w:val="Заголовок 2 Знак"/>
    <w:basedOn w:val="a1"/>
    <w:link w:val="2"/>
    <w:semiHidden/>
    <w:rsid w:val="00D314A0"/>
    <w:rPr>
      <w:rFonts w:ascii="Arial" w:eastAsia="SimSun" w:hAnsi="Arial" w:cs="Mangal"/>
      <w:kern w:val="2"/>
      <w:sz w:val="28"/>
      <w:szCs w:val="20"/>
      <w:lang w:eastAsia="hi-IN" w:bidi="hi-IN"/>
    </w:rPr>
  </w:style>
  <w:style w:type="character" w:customStyle="1" w:styleId="30">
    <w:name w:val="Заголовок 3 Знак"/>
    <w:basedOn w:val="a1"/>
    <w:link w:val="3"/>
    <w:semiHidden/>
    <w:rsid w:val="00D314A0"/>
    <w:rPr>
      <w:rFonts w:ascii="Tahoma" w:eastAsia="SimSun" w:hAnsi="Tahoma" w:cs="Tahoma"/>
      <w:b/>
      <w:bCs/>
      <w:caps/>
      <w:color w:val="B10202"/>
      <w:kern w:val="2"/>
      <w:sz w:val="17"/>
      <w:szCs w:val="17"/>
      <w:lang w:eastAsia="hi-IN" w:bidi="hi-IN"/>
    </w:rPr>
  </w:style>
  <w:style w:type="character" w:styleId="a4">
    <w:name w:val="Hyperlink"/>
    <w:semiHidden/>
    <w:unhideWhenUsed/>
    <w:rsid w:val="00D314A0"/>
    <w:rPr>
      <w:color w:val="000080"/>
      <w:u w:val="single"/>
    </w:rPr>
  </w:style>
  <w:style w:type="character" w:styleId="a5">
    <w:name w:val="FollowedHyperlink"/>
    <w:semiHidden/>
    <w:unhideWhenUsed/>
    <w:rsid w:val="00D314A0"/>
    <w:rPr>
      <w:color w:val="800000"/>
      <w:u w:val="single"/>
    </w:rPr>
  </w:style>
  <w:style w:type="paragraph" w:styleId="a0">
    <w:name w:val="Body Text"/>
    <w:basedOn w:val="a"/>
    <w:link w:val="a6"/>
    <w:semiHidden/>
    <w:unhideWhenUsed/>
    <w:rsid w:val="00D314A0"/>
    <w:pPr>
      <w:spacing w:after="120"/>
    </w:pPr>
  </w:style>
  <w:style w:type="character" w:customStyle="1" w:styleId="a6">
    <w:name w:val="Основной текст Знак"/>
    <w:basedOn w:val="a1"/>
    <w:link w:val="a0"/>
    <w:semiHidden/>
    <w:rsid w:val="00D314A0"/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a7">
    <w:name w:val="Normal (Web)"/>
    <w:basedOn w:val="a"/>
    <w:semiHidden/>
    <w:unhideWhenUsed/>
    <w:rsid w:val="00D314A0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sz w:val="24"/>
      <w:lang w:eastAsia="ru-RU" w:bidi="ar-SA"/>
    </w:rPr>
  </w:style>
  <w:style w:type="paragraph" w:styleId="a8">
    <w:name w:val="header"/>
    <w:basedOn w:val="a"/>
    <w:link w:val="a9"/>
    <w:uiPriority w:val="99"/>
    <w:semiHidden/>
    <w:unhideWhenUsed/>
    <w:rsid w:val="00D314A0"/>
    <w:pPr>
      <w:widowControl/>
      <w:tabs>
        <w:tab w:val="center" w:pos="4677"/>
        <w:tab w:val="right" w:pos="9355"/>
      </w:tabs>
      <w:suppressAutoHyphens w:val="0"/>
    </w:pPr>
    <w:rPr>
      <w:rFonts w:eastAsia="Times New Roman" w:cs="Times New Roman"/>
      <w:kern w:val="0"/>
      <w:sz w:val="24"/>
      <w:lang w:eastAsia="ru-RU" w:bidi="ar-SA"/>
    </w:rPr>
  </w:style>
  <w:style w:type="character" w:customStyle="1" w:styleId="a9">
    <w:name w:val="Верхний колонтитул Знак"/>
    <w:basedOn w:val="a1"/>
    <w:link w:val="a8"/>
    <w:uiPriority w:val="99"/>
    <w:semiHidden/>
    <w:rsid w:val="00D314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semiHidden/>
    <w:unhideWhenUsed/>
    <w:rsid w:val="00D314A0"/>
    <w:pPr>
      <w:tabs>
        <w:tab w:val="center" w:pos="4153"/>
        <w:tab w:val="right" w:pos="8306"/>
      </w:tabs>
      <w:suppressAutoHyphens w:val="0"/>
      <w:autoSpaceDE w:val="0"/>
      <w:autoSpaceDN w:val="0"/>
      <w:adjustRightInd w:val="0"/>
    </w:pPr>
    <w:rPr>
      <w:rFonts w:eastAsia="Times New Roman" w:cs="Times New Roman"/>
      <w:kern w:val="0"/>
      <w:sz w:val="20"/>
      <w:szCs w:val="20"/>
      <w:lang w:eastAsia="ru-RU" w:bidi="ar-SA"/>
    </w:rPr>
  </w:style>
  <w:style w:type="character" w:customStyle="1" w:styleId="ab">
    <w:name w:val="Нижний колонтитул Знак"/>
    <w:basedOn w:val="a1"/>
    <w:link w:val="aa"/>
    <w:semiHidden/>
    <w:rsid w:val="00D314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"/>
    <w:basedOn w:val="a0"/>
    <w:semiHidden/>
    <w:unhideWhenUsed/>
    <w:rsid w:val="00D314A0"/>
    <w:rPr>
      <w:sz w:val="24"/>
    </w:rPr>
  </w:style>
  <w:style w:type="paragraph" w:styleId="ad">
    <w:name w:val="Document Map"/>
    <w:basedOn w:val="a"/>
    <w:link w:val="ae"/>
    <w:semiHidden/>
    <w:unhideWhenUsed/>
    <w:rsid w:val="00D314A0"/>
    <w:pPr>
      <w:widowControl/>
      <w:shd w:val="clear" w:color="auto" w:fill="000080"/>
      <w:suppressAutoHyphens w:val="0"/>
    </w:pPr>
    <w:rPr>
      <w:rFonts w:ascii="Tahoma" w:eastAsia="Times New Roman" w:hAnsi="Tahoma" w:cs="Tahoma"/>
      <w:kern w:val="0"/>
      <w:sz w:val="20"/>
      <w:szCs w:val="20"/>
      <w:lang w:eastAsia="ru-RU" w:bidi="ar-SA"/>
    </w:rPr>
  </w:style>
  <w:style w:type="character" w:customStyle="1" w:styleId="ae">
    <w:name w:val="Схема документа Знак"/>
    <w:basedOn w:val="a1"/>
    <w:link w:val="ad"/>
    <w:semiHidden/>
    <w:rsid w:val="00D314A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">
    <w:name w:val="Balloon Text"/>
    <w:basedOn w:val="a"/>
    <w:link w:val="af0"/>
    <w:semiHidden/>
    <w:unhideWhenUsed/>
    <w:rsid w:val="00D314A0"/>
    <w:rPr>
      <w:rFonts w:ascii="Tahoma" w:hAnsi="Tahoma"/>
      <w:sz w:val="16"/>
      <w:szCs w:val="14"/>
    </w:rPr>
  </w:style>
  <w:style w:type="character" w:customStyle="1" w:styleId="af0">
    <w:name w:val="Текст выноски Знак"/>
    <w:basedOn w:val="a1"/>
    <w:link w:val="af"/>
    <w:semiHidden/>
    <w:rsid w:val="00D314A0"/>
    <w:rPr>
      <w:rFonts w:ascii="Tahoma" w:eastAsia="SimSun" w:hAnsi="Tahoma" w:cs="Mangal"/>
      <w:kern w:val="2"/>
      <w:sz w:val="16"/>
      <w:szCs w:val="14"/>
      <w:lang w:eastAsia="hi-IN" w:bidi="hi-IN"/>
    </w:rPr>
  </w:style>
  <w:style w:type="paragraph" w:styleId="af1">
    <w:name w:val="No Spacing"/>
    <w:uiPriority w:val="1"/>
    <w:qFormat/>
    <w:rsid w:val="00D314A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customStyle="1" w:styleId="af2">
    <w:name w:val="Заголовок"/>
    <w:basedOn w:val="a"/>
    <w:next w:val="a0"/>
    <w:rsid w:val="00D314A0"/>
    <w:pPr>
      <w:keepNext/>
      <w:spacing w:before="240" w:after="120"/>
    </w:pPr>
    <w:rPr>
      <w:rFonts w:ascii="Arial" w:eastAsia="Microsoft YaHei" w:hAnsi="Arial"/>
      <w:szCs w:val="28"/>
    </w:rPr>
  </w:style>
  <w:style w:type="paragraph" w:customStyle="1" w:styleId="11">
    <w:name w:val="Название1"/>
    <w:basedOn w:val="a"/>
    <w:rsid w:val="00D314A0"/>
    <w:pPr>
      <w:suppressLineNumbers/>
      <w:spacing w:before="120" w:after="120"/>
    </w:pPr>
    <w:rPr>
      <w:i/>
      <w:iCs/>
      <w:sz w:val="24"/>
    </w:rPr>
  </w:style>
  <w:style w:type="paragraph" w:customStyle="1" w:styleId="12">
    <w:name w:val="Указатель1"/>
    <w:basedOn w:val="a"/>
    <w:rsid w:val="00D314A0"/>
    <w:pPr>
      <w:suppressLineNumbers/>
    </w:pPr>
    <w:rPr>
      <w:sz w:val="24"/>
    </w:rPr>
  </w:style>
  <w:style w:type="paragraph" w:customStyle="1" w:styleId="af3">
    <w:name w:val="Прижатый влево"/>
    <w:basedOn w:val="a"/>
    <w:next w:val="a"/>
    <w:rsid w:val="00D314A0"/>
    <w:pPr>
      <w:autoSpaceDE w:val="0"/>
    </w:pPr>
    <w:rPr>
      <w:rFonts w:ascii="Arial" w:hAnsi="Arial"/>
    </w:rPr>
  </w:style>
  <w:style w:type="paragraph" w:customStyle="1" w:styleId="31">
    <w:name w:val="Основной текст с отступом 31"/>
    <w:basedOn w:val="a"/>
    <w:rsid w:val="00D314A0"/>
    <w:pPr>
      <w:spacing w:after="120"/>
      <w:ind w:left="283"/>
    </w:pPr>
    <w:rPr>
      <w:sz w:val="16"/>
      <w:szCs w:val="16"/>
    </w:rPr>
  </w:style>
  <w:style w:type="paragraph" w:customStyle="1" w:styleId="af4">
    <w:name w:val="Содержимое таблицы"/>
    <w:basedOn w:val="a"/>
    <w:rsid w:val="00D314A0"/>
    <w:pPr>
      <w:suppressLineNumbers/>
    </w:pPr>
  </w:style>
  <w:style w:type="paragraph" w:customStyle="1" w:styleId="af5">
    <w:name w:val="Заголовок таблицы"/>
    <w:basedOn w:val="af4"/>
    <w:rsid w:val="00D314A0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D314A0"/>
  </w:style>
  <w:style w:type="paragraph" w:customStyle="1" w:styleId="af7">
    <w:name w:val="Постановление"/>
    <w:basedOn w:val="a"/>
    <w:rsid w:val="00D314A0"/>
    <w:pPr>
      <w:widowControl/>
      <w:suppressAutoHyphens w:val="0"/>
      <w:spacing w:line="360" w:lineRule="atLeast"/>
      <w:jc w:val="center"/>
    </w:pPr>
    <w:rPr>
      <w:rFonts w:eastAsia="Times New Roman" w:cs="Times New Roman"/>
      <w:spacing w:val="6"/>
      <w:kern w:val="0"/>
      <w:sz w:val="32"/>
      <w:szCs w:val="20"/>
      <w:lang w:eastAsia="ru-RU" w:bidi="ar-SA"/>
    </w:rPr>
  </w:style>
  <w:style w:type="paragraph" w:customStyle="1" w:styleId="21">
    <w:name w:val="Вертикальный отступ 2"/>
    <w:basedOn w:val="a"/>
    <w:rsid w:val="00D314A0"/>
    <w:pPr>
      <w:widowControl/>
      <w:suppressAutoHyphens w:val="0"/>
      <w:jc w:val="center"/>
    </w:pPr>
    <w:rPr>
      <w:rFonts w:eastAsia="Times New Roman" w:cs="Times New Roman"/>
      <w:b/>
      <w:kern w:val="0"/>
      <w:sz w:val="32"/>
      <w:szCs w:val="20"/>
      <w:lang w:eastAsia="ru-RU" w:bidi="ar-SA"/>
    </w:rPr>
  </w:style>
  <w:style w:type="paragraph" w:customStyle="1" w:styleId="13">
    <w:name w:val="Вертикальный отступ 1"/>
    <w:basedOn w:val="a"/>
    <w:rsid w:val="00D314A0"/>
    <w:pPr>
      <w:widowControl/>
      <w:suppressAutoHyphens w:val="0"/>
      <w:jc w:val="center"/>
    </w:pPr>
    <w:rPr>
      <w:rFonts w:eastAsia="Times New Roman" w:cs="Times New Roman"/>
      <w:kern w:val="0"/>
      <w:szCs w:val="20"/>
      <w:lang w:val="en-US" w:eastAsia="ru-RU" w:bidi="ar-SA"/>
    </w:rPr>
  </w:style>
  <w:style w:type="paragraph" w:customStyle="1" w:styleId="af8">
    <w:name w:val="Номер"/>
    <w:basedOn w:val="a"/>
    <w:rsid w:val="00D314A0"/>
    <w:pPr>
      <w:widowControl/>
      <w:suppressAutoHyphens w:val="0"/>
      <w:spacing w:before="60" w:after="60"/>
      <w:jc w:val="center"/>
    </w:pPr>
    <w:rPr>
      <w:rFonts w:eastAsia="Times New Roman" w:cs="Times New Roman"/>
      <w:kern w:val="0"/>
      <w:szCs w:val="20"/>
      <w:lang w:eastAsia="ru-RU" w:bidi="ar-SA"/>
    </w:rPr>
  </w:style>
  <w:style w:type="character" w:customStyle="1" w:styleId="Absatz-Standardschriftart">
    <w:name w:val="Absatz-Standardschriftart"/>
    <w:rsid w:val="00D314A0"/>
  </w:style>
  <w:style w:type="character" w:customStyle="1" w:styleId="WW-Absatz-Standardschriftart">
    <w:name w:val="WW-Absatz-Standardschriftart"/>
    <w:rsid w:val="00D314A0"/>
  </w:style>
  <w:style w:type="character" w:customStyle="1" w:styleId="WW-Absatz-Standardschriftart1">
    <w:name w:val="WW-Absatz-Standardschriftart1"/>
    <w:rsid w:val="00D314A0"/>
  </w:style>
  <w:style w:type="character" w:customStyle="1" w:styleId="WW-Absatz-Standardschriftart11">
    <w:name w:val="WW-Absatz-Standardschriftart11"/>
    <w:rsid w:val="00D314A0"/>
  </w:style>
  <w:style w:type="character" w:customStyle="1" w:styleId="af9">
    <w:name w:val="Символ нумерации"/>
    <w:rsid w:val="00D314A0"/>
  </w:style>
  <w:style w:type="character" w:customStyle="1" w:styleId="RTFNum21">
    <w:name w:val="RTF_Num 2 1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2">
    <w:name w:val="RTF_Num 2 2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3">
    <w:name w:val="RTF_Num 2 3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4">
    <w:name w:val="RTF_Num 2 4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5">
    <w:name w:val="RTF_Num 2 5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6">
    <w:name w:val="RTF_Num 2 6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7">
    <w:name w:val="RTF_Num 2 7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8">
    <w:name w:val="RTF_Num 2 8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9">
    <w:name w:val="RTF_Num 2 9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14">
    <w:name w:val="Верхний колонтитул Знак1"/>
    <w:basedOn w:val="a1"/>
    <w:uiPriority w:val="99"/>
    <w:semiHidden/>
    <w:rsid w:val="00D314A0"/>
    <w:rPr>
      <w:rFonts w:ascii="SimSun" w:eastAsia="SimSun" w:hAnsi="SimSun" w:cs="Mangal" w:hint="eastAsia"/>
      <w:kern w:val="2"/>
      <w:sz w:val="28"/>
      <w:szCs w:val="24"/>
      <w:lang w:eastAsia="hi-IN" w:bidi="hi-IN"/>
    </w:rPr>
  </w:style>
  <w:style w:type="character" w:customStyle="1" w:styleId="15">
    <w:name w:val="Схема документа Знак1"/>
    <w:basedOn w:val="a1"/>
    <w:uiPriority w:val="99"/>
    <w:semiHidden/>
    <w:rsid w:val="00D314A0"/>
    <w:rPr>
      <w:rFonts w:ascii="Tahoma" w:eastAsia="SimSun" w:hAnsi="Tahoma" w:cs="Mangal" w:hint="default"/>
      <w:kern w:val="2"/>
      <w:sz w:val="16"/>
      <w:szCs w:val="14"/>
      <w:lang w:eastAsia="hi-IN" w:bidi="hi-IN"/>
    </w:rPr>
  </w:style>
  <w:style w:type="table" w:styleId="afa">
    <w:name w:val="Table Grid"/>
    <w:basedOn w:val="a2"/>
    <w:rsid w:val="00D314A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4A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D314A0"/>
    <w:pPr>
      <w:keepNext/>
      <w:tabs>
        <w:tab w:val="num" w:pos="0"/>
        <w:tab w:val="left" w:pos="268"/>
        <w:tab w:val="center" w:pos="1692"/>
      </w:tabs>
      <w:spacing w:line="360" w:lineRule="auto"/>
      <w:ind w:left="432" w:hanging="432"/>
      <w:outlineLvl w:val="0"/>
    </w:pPr>
    <w:rPr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D314A0"/>
    <w:pPr>
      <w:keepNext/>
      <w:tabs>
        <w:tab w:val="num" w:pos="0"/>
      </w:tabs>
      <w:ind w:left="576" w:hanging="576"/>
      <w:outlineLvl w:val="1"/>
    </w:pPr>
    <w:rPr>
      <w:rFonts w:ascii="Arial" w:hAnsi="Arial"/>
      <w:szCs w:val="20"/>
    </w:rPr>
  </w:style>
  <w:style w:type="paragraph" w:styleId="3">
    <w:name w:val="heading 3"/>
    <w:basedOn w:val="a"/>
    <w:next w:val="a0"/>
    <w:link w:val="30"/>
    <w:semiHidden/>
    <w:unhideWhenUsed/>
    <w:qFormat/>
    <w:rsid w:val="00D314A0"/>
    <w:pPr>
      <w:tabs>
        <w:tab w:val="num" w:pos="0"/>
      </w:tabs>
      <w:spacing w:before="280" w:after="280"/>
      <w:ind w:left="720" w:hanging="720"/>
      <w:outlineLvl w:val="2"/>
    </w:pPr>
    <w:rPr>
      <w:rFonts w:ascii="Tahoma" w:hAnsi="Tahoma" w:cs="Tahoma"/>
      <w:b/>
      <w:bCs/>
      <w:caps/>
      <w:color w:val="B10202"/>
      <w:sz w:val="17"/>
      <w:szCs w:val="1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314A0"/>
    <w:rPr>
      <w:rFonts w:ascii="Times New Roman" w:eastAsia="SimSun" w:hAnsi="Times New Roman" w:cs="Mangal"/>
      <w:kern w:val="2"/>
      <w:sz w:val="28"/>
      <w:szCs w:val="28"/>
      <w:lang w:eastAsia="hi-IN" w:bidi="hi-IN"/>
    </w:rPr>
  </w:style>
  <w:style w:type="character" w:customStyle="1" w:styleId="20">
    <w:name w:val="Заголовок 2 Знак"/>
    <w:basedOn w:val="a1"/>
    <w:link w:val="2"/>
    <w:semiHidden/>
    <w:rsid w:val="00D314A0"/>
    <w:rPr>
      <w:rFonts w:ascii="Arial" w:eastAsia="SimSun" w:hAnsi="Arial" w:cs="Mangal"/>
      <w:kern w:val="2"/>
      <w:sz w:val="28"/>
      <w:szCs w:val="20"/>
      <w:lang w:eastAsia="hi-IN" w:bidi="hi-IN"/>
    </w:rPr>
  </w:style>
  <w:style w:type="character" w:customStyle="1" w:styleId="30">
    <w:name w:val="Заголовок 3 Знак"/>
    <w:basedOn w:val="a1"/>
    <w:link w:val="3"/>
    <w:semiHidden/>
    <w:rsid w:val="00D314A0"/>
    <w:rPr>
      <w:rFonts w:ascii="Tahoma" w:eastAsia="SimSun" w:hAnsi="Tahoma" w:cs="Tahoma"/>
      <w:b/>
      <w:bCs/>
      <w:caps/>
      <w:color w:val="B10202"/>
      <w:kern w:val="2"/>
      <w:sz w:val="17"/>
      <w:szCs w:val="17"/>
      <w:lang w:eastAsia="hi-IN" w:bidi="hi-IN"/>
    </w:rPr>
  </w:style>
  <w:style w:type="character" w:styleId="a4">
    <w:name w:val="Hyperlink"/>
    <w:semiHidden/>
    <w:unhideWhenUsed/>
    <w:rsid w:val="00D314A0"/>
    <w:rPr>
      <w:color w:val="000080"/>
      <w:u w:val="single"/>
    </w:rPr>
  </w:style>
  <w:style w:type="character" w:styleId="a5">
    <w:name w:val="FollowedHyperlink"/>
    <w:semiHidden/>
    <w:unhideWhenUsed/>
    <w:rsid w:val="00D314A0"/>
    <w:rPr>
      <w:color w:val="800000"/>
      <w:u w:val="single"/>
    </w:rPr>
  </w:style>
  <w:style w:type="paragraph" w:styleId="a0">
    <w:name w:val="Body Text"/>
    <w:basedOn w:val="a"/>
    <w:link w:val="a6"/>
    <w:semiHidden/>
    <w:unhideWhenUsed/>
    <w:rsid w:val="00D314A0"/>
    <w:pPr>
      <w:spacing w:after="120"/>
    </w:pPr>
  </w:style>
  <w:style w:type="character" w:customStyle="1" w:styleId="a6">
    <w:name w:val="Основной текст Знак"/>
    <w:basedOn w:val="a1"/>
    <w:link w:val="a0"/>
    <w:semiHidden/>
    <w:rsid w:val="00D314A0"/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a7">
    <w:name w:val="Normal (Web)"/>
    <w:basedOn w:val="a"/>
    <w:semiHidden/>
    <w:unhideWhenUsed/>
    <w:rsid w:val="00D314A0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sz w:val="24"/>
      <w:lang w:eastAsia="ru-RU" w:bidi="ar-SA"/>
    </w:rPr>
  </w:style>
  <w:style w:type="paragraph" w:styleId="a8">
    <w:name w:val="header"/>
    <w:basedOn w:val="a"/>
    <w:link w:val="a9"/>
    <w:uiPriority w:val="99"/>
    <w:semiHidden/>
    <w:unhideWhenUsed/>
    <w:rsid w:val="00D314A0"/>
    <w:pPr>
      <w:widowControl/>
      <w:tabs>
        <w:tab w:val="center" w:pos="4677"/>
        <w:tab w:val="right" w:pos="9355"/>
      </w:tabs>
      <w:suppressAutoHyphens w:val="0"/>
    </w:pPr>
    <w:rPr>
      <w:rFonts w:eastAsia="Times New Roman" w:cs="Times New Roman"/>
      <w:kern w:val="0"/>
      <w:sz w:val="24"/>
      <w:lang w:eastAsia="ru-RU" w:bidi="ar-SA"/>
    </w:rPr>
  </w:style>
  <w:style w:type="character" w:customStyle="1" w:styleId="a9">
    <w:name w:val="Верхний колонтитул Знак"/>
    <w:basedOn w:val="a1"/>
    <w:link w:val="a8"/>
    <w:uiPriority w:val="99"/>
    <w:semiHidden/>
    <w:rsid w:val="00D314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semiHidden/>
    <w:unhideWhenUsed/>
    <w:rsid w:val="00D314A0"/>
    <w:pPr>
      <w:tabs>
        <w:tab w:val="center" w:pos="4153"/>
        <w:tab w:val="right" w:pos="8306"/>
      </w:tabs>
      <w:suppressAutoHyphens w:val="0"/>
      <w:autoSpaceDE w:val="0"/>
      <w:autoSpaceDN w:val="0"/>
      <w:adjustRightInd w:val="0"/>
    </w:pPr>
    <w:rPr>
      <w:rFonts w:eastAsia="Times New Roman" w:cs="Times New Roman"/>
      <w:kern w:val="0"/>
      <w:sz w:val="20"/>
      <w:szCs w:val="20"/>
      <w:lang w:eastAsia="ru-RU" w:bidi="ar-SA"/>
    </w:rPr>
  </w:style>
  <w:style w:type="character" w:customStyle="1" w:styleId="ab">
    <w:name w:val="Нижний колонтитул Знак"/>
    <w:basedOn w:val="a1"/>
    <w:link w:val="aa"/>
    <w:semiHidden/>
    <w:rsid w:val="00D314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"/>
    <w:basedOn w:val="a0"/>
    <w:semiHidden/>
    <w:unhideWhenUsed/>
    <w:rsid w:val="00D314A0"/>
    <w:rPr>
      <w:sz w:val="24"/>
    </w:rPr>
  </w:style>
  <w:style w:type="paragraph" w:styleId="ad">
    <w:name w:val="Document Map"/>
    <w:basedOn w:val="a"/>
    <w:link w:val="ae"/>
    <w:semiHidden/>
    <w:unhideWhenUsed/>
    <w:rsid w:val="00D314A0"/>
    <w:pPr>
      <w:widowControl/>
      <w:shd w:val="clear" w:color="auto" w:fill="000080"/>
      <w:suppressAutoHyphens w:val="0"/>
    </w:pPr>
    <w:rPr>
      <w:rFonts w:ascii="Tahoma" w:eastAsia="Times New Roman" w:hAnsi="Tahoma" w:cs="Tahoma"/>
      <w:kern w:val="0"/>
      <w:sz w:val="20"/>
      <w:szCs w:val="20"/>
      <w:lang w:eastAsia="ru-RU" w:bidi="ar-SA"/>
    </w:rPr>
  </w:style>
  <w:style w:type="character" w:customStyle="1" w:styleId="ae">
    <w:name w:val="Схема документа Знак"/>
    <w:basedOn w:val="a1"/>
    <w:link w:val="ad"/>
    <w:semiHidden/>
    <w:rsid w:val="00D314A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">
    <w:name w:val="Balloon Text"/>
    <w:basedOn w:val="a"/>
    <w:link w:val="af0"/>
    <w:semiHidden/>
    <w:unhideWhenUsed/>
    <w:rsid w:val="00D314A0"/>
    <w:rPr>
      <w:rFonts w:ascii="Tahoma" w:hAnsi="Tahoma"/>
      <w:sz w:val="16"/>
      <w:szCs w:val="14"/>
    </w:rPr>
  </w:style>
  <w:style w:type="character" w:customStyle="1" w:styleId="af0">
    <w:name w:val="Текст выноски Знак"/>
    <w:basedOn w:val="a1"/>
    <w:link w:val="af"/>
    <w:semiHidden/>
    <w:rsid w:val="00D314A0"/>
    <w:rPr>
      <w:rFonts w:ascii="Tahoma" w:eastAsia="SimSun" w:hAnsi="Tahoma" w:cs="Mangal"/>
      <w:kern w:val="2"/>
      <w:sz w:val="16"/>
      <w:szCs w:val="14"/>
      <w:lang w:eastAsia="hi-IN" w:bidi="hi-IN"/>
    </w:rPr>
  </w:style>
  <w:style w:type="paragraph" w:styleId="af1">
    <w:name w:val="No Spacing"/>
    <w:uiPriority w:val="1"/>
    <w:qFormat/>
    <w:rsid w:val="00D314A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customStyle="1" w:styleId="af2">
    <w:name w:val="Заголовок"/>
    <w:basedOn w:val="a"/>
    <w:next w:val="a0"/>
    <w:rsid w:val="00D314A0"/>
    <w:pPr>
      <w:keepNext/>
      <w:spacing w:before="240" w:after="120"/>
    </w:pPr>
    <w:rPr>
      <w:rFonts w:ascii="Arial" w:eastAsia="Microsoft YaHei" w:hAnsi="Arial"/>
      <w:szCs w:val="28"/>
    </w:rPr>
  </w:style>
  <w:style w:type="paragraph" w:customStyle="1" w:styleId="11">
    <w:name w:val="Название1"/>
    <w:basedOn w:val="a"/>
    <w:rsid w:val="00D314A0"/>
    <w:pPr>
      <w:suppressLineNumbers/>
      <w:spacing w:before="120" w:after="120"/>
    </w:pPr>
    <w:rPr>
      <w:i/>
      <w:iCs/>
      <w:sz w:val="24"/>
    </w:rPr>
  </w:style>
  <w:style w:type="paragraph" w:customStyle="1" w:styleId="12">
    <w:name w:val="Указатель1"/>
    <w:basedOn w:val="a"/>
    <w:rsid w:val="00D314A0"/>
    <w:pPr>
      <w:suppressLineNumbers/>
    </w:pPr>
    <w:rPr>
      <w:sz w:val="24"/>
    </w:rPr>
  </w:style>
  <w:style w:type="paragraph" w:customStyle="1" w:styleId="af3">
    <w:name w:val="Прижатый влево"/>
    <w:basedOn w:val="a"/>
    <w:next w:val="a"/>
    <w:rsid w:val="00D314A0"/>
    <w:pPr>
      <w:autoSpaceDE w:val="0"/>
    </w:pPr>
    <w:rPr>
      <w:rFonts w:ascii="Arial" w:hAnsi="Arial"/>
    </w:rPr>
  </w:style>
  <w:style w:type="paragraph" w:customStyle="1" w:styleId="31">
    <w:name w:val="Основной текст с отступом 31"/>
    <w:basedOn w:val="a"/>
    <w:rsid w:val="00D314A0"/>
    <w:pPr>
      <w:spacing w:after="120"/>
      <w:ind w:left="283"/>
    </w:pPr>
    <w:rPr>
      <w:sz w:val="16"/>
      <w:szCs w:val="16"/>
    </w:rPr>
  </w:style>
  <w:style w:type="paragraph" w:customStyle="1" w:styleId="af4">
    <w:name w:val="Содержимое таблицы"/>
    <w:basedOn w:val="a"/>
    <w:rsid w:val="00D314A0"/>
    <w:pPr>
      <w:suppressLineNumbers/>
    </w:pPr>
  </w:style>
  <w:style w:type="paragraph" w:customStyle="1" w:styleId="af5">
    <w:name w:val="Заголовок таблицы"/>
    <w:basedOn w:val="af4"/>
    <w:rsid w:val="00D314A0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D314A0"/>
  </w:style>
  <w:style w:type="paragraph" w:customStyle="1" w:styleId="af7">
    <w:name w:val="Постановление"/>
    <w:basedOn w:val="a"/>
    <w:rsid w:val="00D314A0"/>
    <w:pPr>
      <w:widowControl/>
      <w:suppressAutoHyphens w:val="0"/>
      <w:spacing w:line="360" w:lineRule="atLeast"/>
      <w:jc w:val="center"/>
    </w:pPr>
    <w:rPr>
      <w:rFonts w:eastAsia="Times New Roman" w:cs="Times New Roman"/>
      <w:spacing w:val="6"/>
      <w:kern w:val="0"/>
      <w:sz w:val="32"/>
      <w:szCs w:val="20"/>
      <w:lang w:eastAsia="ru-RU" w:bidi="ar-SA"/>
    </w:rPr>
  </w:style>
  <w:style w:type="paragraph" w:customStyle="1" w:styleId="21">
    <w:name w:val="Вертикальный отступ 2"/>
    <w:basedOn w:val="a"/>
    <w:rsid w:val="00D314A0"/>
    <w:pPr>
      <w:widowControl/>
      <w:suppressAutoHyphens w:val="0"/>
      <w:jc w:val="center"/>
    </w:pPr>
    <w:rPr>
      <w:rFonts w:eastAsia="Times New Roman" w:cs="Times New Roman"/>
      <w:b/>
      <w:kern w:val="0"/>
      <w:sz w:val="32"/>
      <w:szCs w:val="20"/>
      <w:lang w:eastAsia="ru-RU" w:bidi="ar-SA"/>
    </w:rPr>
  </w:style>
  <w:style w:type="paragraph" w:customStyle="1" w:styleId="13">
    <w:name w:val="Вертикальный отступ 1"/>
    <w:basedOn w:val="a"/>
    <w:rsid w:val="00D314A0"/>
    <w:pPr>
      <w:widowControl/>
      <w:suppressAutoHyphens w:val="0"/>
      <w:jc w:val="center"/>
    </w:pPr>
    <w:rPr>
      <w:rFonts w:eastAsia="Times New Roman" w:cs="Times New Roman"/>
      <w:kern w:val="0"/>
      <w:szCs w:val="20"/>
      <w:lang w:val="en-US" w:eastAsia="ru-RU" w:bidi="ar-SA"/>
    </w:rPr>
  </w:style>
  <w:style w:type="paragraph" w:customStyle="1" w:styleId="af8">
    <w:name w:val="Номер"/>
    <w:basedOn w:val="a"/>
    <w:rsid w:val="00D314A0"/>
    <w:pPr>
      <w:widowControl/>
      <w:suppressAutoHyphens w:val="0"/>
      <w:spacing w:before="60" w:after="60"/>
      <w:jc w:val="center"/>
    </w:pPr>
    <w:rPr>
      <w:rFonts w:eastAsia="Times New Roman" w:cs="Times New Roman"/>
      <w:kern w:val="0"/>
      <w:szCs w:val="20"/>
      <w:lang w:eastAsia="ru-RU" w:bidi="ar-SA"/>
    </w:rPr>
  </w:style>
  <w:style w:type="character" w:customStyle="1" w:styleId="Absatz-Standardschriftart">
    <w:name w:val="Absatz-Standardschriftart"/>
    <w:rsid w:val="00D314A0"/>
  </w:style>
  <w:style w:type="character" w:customStyle="1" w:styleId="WW-Absatz-Standardschriftart">
    <w:name w:val="WW-Absatz-Standardschriftart"/>
    <w:rsid w:val="00D314A0"/>
  </w:style>
  <w:style w:type="character" w:customStyle="1" w:styleId="WW-Absatz-Standardschriftart1">
    <w:name w:val="WW-Absatz-Standardschriftart1"/>
    <w:rsid w:val="00D314A0"/>
  </w:style>
  <w:style w:type="character" w:customStyle="1" w:styleId="WW-Absatz-Standardschriftart11">
    <w:name w:val="WW-Absatz-Standardschriftart11"/>
    <w:rsid w:val="00D314A0"/>
  </w:style>
  <w:style w:type="character" w:customStyle="1" w:styleId="af9">
    <w:name w:val="Символ нумерации"/>
    <w:rsid w:val="00D314A0"/>
  </w:style>
  <w:style w:type="character" w:customStyle="1" w:styleId="RTFNum21">
    <w:name w:val="RTF_Num 2 1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2">
    <w:name w:val="RTF_Num 2 2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3">
    <w:name w:val="RTF_Num 2 3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4">
    <w:name w:val="RTF_Num 2 4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5">
    <w:name w:val="RTF_Num 2 5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6">
    <w:name w:val="RTF_Num 2 6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7">
    <w:name w:val="RTF_Num 2 7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8">
    <w:name w:val="RTF_Num 2 8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9">
    <w:name w:val="RTF_Num 2 9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14">
    <w:name w:val="Верхний колонтитул Знак1"/>
    <w:basedOn w:val="a1"/>
    <w:uiPriority w:val="99"/>
    <w:semiHidden/>
    <w:rsid w:val="00D314A0"/>
    <w:rPr>
      <w:rFonts w:ascii="SimSun" w:eastAsia="SimSun" w:hAnsi="SimSun" w:cs="Mangal" w:hint="eastAsia"/>
      <w:kern w:val="2"/>
      <w:sz w:val="28"/>
      <w:szCs w:val="24"/>
      <w:lang w:eastAsia="hi-IN" w:bidi="hi-IN"/>
    </w:rPr>
  </w:style>
  <w:style w:type="character" w:customStyle="1" w:styleId="15">
    <w:name w:val="Схема документа Знак1"/>
    <w:basedOn w:val="a1"/>
    <w:uiPriority w:val="99"/>
    <w:semiHidden/>
    <w:rsid w:val="00D314A0"/>
    <w:rPr>
      <w:rFonts w:ascii="Tahoma" w:eastAsia="SimSun" w:hAnsi="Tahoma" w:cs="Mangal" w:hint="default"/>
      <w:kern w:val="2"/>
      <w:sz w:val="16"/>
      <w:szCs w:val="14"/>
      <w:lang w:eastAsia="hi-IN" w:bidi="hi-IN"/>
    </w:rPr>
  </w:style>
  <w:style w:type="table" w:styleId="afa">
    <w:name w:val="Table Grid"/>
    <w:basedOn w:val="a2"/>
    <w:rsid w:val="00D314A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6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6364</Words>
  <Characters>36279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cp:lastPrinted>2013-04-05T06:44:00Z</cp:lastPrinted>
  <dcterms:created xsi:type="dcterms:W3CDTF">2013-04-04T04:25:00Z</dcterms:created>
  <dcterms:modified xsi:type="dcterms:W3CDTF">2013-04-11T10:25:00Z</dcterms:modified>
</cp:coreProperties>
</file>