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3D" w:rsidRPr="00B251D9" w:rsidRDefault="0093253D" w:rsidP="0093253D">
      <w:pPr>
        <w:jc w:val="center"/>
        <w:rPr>
          <w:szCs w:val="28"/>
        </w:rPr>
      </w:pPr>
      <w:r w:rsidRPr="00B251D9">
        <w:rPr>
          <w:szCs w:val="28"/>
        </w:rPr>
        <w:t xml:space="preserve">Администрация </w:t>
      </w:r>
      <w:proofErr w:type="spellStart"/>
      <w:r w:rsidRPr="00B251D9">
        <w:rPr>
          <w:szCs w:val="28"/>
        </w:rPr>
        <w:t>Чамзинского</w:t>
      </w:r>
      <w:proofErr w:type="spellEnd"/>
      <w:r w:rsidRPr="00B251D9">
        <w:rPr>
          <w:szCs w:val="28"/>
        </w:rPr>
        <w:t xml:space="preserve"> муниципального района</w:t>
      </w:r>
    </w:p>
    <w:p w:rsidR="0093253D" w:rsidRPr="003A1292" w:rsidRDefault="0093253D" w:rsidP="0093253D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Pr="003A1292" w:rsidRDefault="0093253D" w:rsidP="0093253D">
      <w:pPr>
        <w:jc w:val="center"/>
        <w:rPr>
          <w:szCs w:val="28"/>
        </w:rPr>
      </w:pPr>
      <w:r>
        <w:rPr>
          <w:szCs w:val="28"/>
        </w:rPr>
        <w:t>ПОСТАНОВЛЕНИЕ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Default="0093253D" w:rsidP="0093253D">
      <w:pPr>
        <w:jc w:val="center"/>
        <w:rPr>
          <w:szCs w:val="28"/>
        </w:rPr>
      </w:pPr>
    </w:p>
    <w:p w:rsidR="00211D23" w:rsidRPr="005308BD" w:rsidRDefault="0093253D" w:rsidP="005308BD">
      <w:pPr>
        <w:tabs>
          <w:tab w:val="left" w:pos="276"/>
          <w:tab w:val="center" w:pos="5387"/>
        </w:tabs>
        <w:rPr>
          <w:szCs w:val="28"/>
        </w:rPr>
      </w:pPr>
      <w:r>
        <w:rPr>
          <w:szCs w:val="28"/>
        </w:rPr>
        <w:t xml:space="preserve"> __________ 2013 г.</w:t>
      </w:r>
      <w:r>
        <w:rPr>
          <w:szCs w:val="28"/>
        </w:rPr>
        <w:tab/>
        <w:t xml:space="preserve">                      </w:t>
      </w:r>
      <w:proofErr w:type="spellStart"/>
      <w:r>
        <w:rPr>
          <w:szCs w:val="28"/>
        </w:rPr>
        <w:t>р.</w:t>
      </w:r>
      <w:r w:rsidRPr="003A1292">
        <w:rPr>
          <w:szCs w:val="28"/>
        </w:rPr>
        <w:t>п</w:t>
      </w:r>
      <w:proofErr w:type="spellEnd"/>
      <w:r>
        <w:rPr>
          <w:szCs w:val="28"/>
        </w:rPr>
        <w:t>.</w:t>
      </w:r>
      <w:r w:rsidRPr="003A1292">
        <w:rPr>
          <w:szCs w:val="28"/>
        </w:rPr>
        <w:t xml:space="preserve"> Чамзинка</w:t>
      </w:r>
      <w:r>
        <w:rPr>
          <w:szCs w:val="28"/>
        </w:rPr>
        <w:t xml:space="preserve">                              №_____</w:t>
      </w:r>
      <w:r w:rsidR="005308BD">
        <w:rPr>
          <w:szCs w:val="28"/>
        </w:rPr>
        <w:t xml:space="preserve"> </w:t>
      </w:r>
    </w:p>
    <w:p w:rsidR="00D314A0" w:rsidRDefault="00D314A0" w:rsidP="00D314A0">
      <w:pPr>
        <w:numPr>
          <w:ilvl w:val="0"/>
          <w:numId w:val="2"/>
        </w:numPr>
        <w:spacing w:before="280" w:after="280"/>
        <w:ind w:left="0" w:right="3955" w:hanging="6"/>
        <w:jc w:val="both"/>
        <w:outlineLvl w:val="2"/>
      </w:pPr>
      <w:r>
        <w:t xml:space="preserve">Об утверждении Правил представления лицом, поступающим на </w:t>
      </w:r>
      <w:proofErr w:type="gramStart"/>
      <w:r>
        <w:t>работу</w:t>
      </w:r>
      <w:proofErr w:type="gramEnd"/>
      <w:r>
        <w:t xml:space="preserve"> на должность руководителя </w:t>
      </w:r>
      <w:r w:rsidR="005308BD">
        <w:t xml:space="preserve">муниципального </w:t>
      </w:r>
      <w:r>
        <w:t>учреждения</w:t>
      </w:r>
      <w:r w:rsidR="005308BD">
        <w:t xml:space="preserve"> </w:t>
      </w:r>
      <w:proofErr w:type="spellStart"/>
      <w:r w:rsidR="005308BD">
        <w:t>Чамзинского</w:t>
      </w:r>
      <w:proofErr w:type="spellEnd"/>
      <w:r w:rsidR="005308BD">
        <w:t xml:space="preserve"> муниципального района</w:t>
      </w:r>
      <w:r>
        <w:t xml:space="preserve">, а также руководителем </w:t>
      </w:r>
      <w:r w:rsidR="005308BD">
        <w:t xml:space="preserve">муниципального </w:t>
      </w:r>
      <w:r>
        <w:t xml:space="preserve">учреждения </w:t>
      </w:r>
      <w:proofErr w:type="spellStart"/>
      <w:r w:rsidR="005308BD">
        <w:t>Чамзинского</w:t>
      </w:r>
      <w:proofErr w:type="spellEnd"/>
      <w:r w:rsidR="005308BD">
        <w:t xml:space="preserve"> муниципального района </w:t>
      </w:r>
      <w:r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spacing w:after="120"/>
        <w:ind w:firstLine="709"/>
        <w:rPr>
          <w:szCs w:val="28"/>
        </w:rPr>
      </w:pPr>
    </w:p>
    <w:p w:rsidR="005308BD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Во исполнение части четвертой статьи 275 Трудового кодекса Российской Федерации и в соответствии с пунктом 2 постановления Правительства Российской Федерации от 13 марта 2013 г. № 208 «Об утверждении Правил представления лицом, поступающим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федерального государственного учреждения, а также 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 </w:t>
      </w:r>
      <w:proofErr w:type="gramStart"/>
      <w:r>
        <w:rPr>
          <w:rFonts w:cs="Times New Roman"/>
          <w:szCs w:val="28"/>
        </w:rPr>
        <w:t>имуществе</w:t>
      </w:r>
      <w:proofErr w:type="gramEnd"/>
      <w:r>
        <w:rPr>
          <w:rFonts w:cs="Times New Roman"/>
          <w:szCs w:val="28"/>
        </w:rPr>
        <w:t xml:space="preserve"> и обязательствах имущественного характера своих супруга (супруги) и несовершеннолетних детей» </w:t>
      </w:r>
      <w:r w:rsidR="005308BD">
        <w:rPr>
          <w:rFonts w:cs="Times New Roman"/>
          <w:szCs w:val="28"/>
        </w:rPr>
        <w:t xml:space="preserve">администрация </w:t>
      </w:r>
      <w:proofErr w:type="spellStart"/>
      <w:r w:rsidR="005308BD">
        <w:rPr>
          <w:rFonts w:cs="Times New Roman"/>
          <w:szCs w:val="28"/>
        </w:rPr>
        <w:t>Чамзинского</w:t>
      </w:r>
      <w:proofErr w:type="spellEnd"/>
      <w:r w:rsidR="005308BD">
        <w:rPr>
          <w:rFonts w:cs="Times New Roman"/>
          <w:szCs w:val="28"/>
        </w:rPr>
        <w:t xml:space="preserve"> муниципального района</w:t>
      </w: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ПОСТАНОВЛЯЕТ:</w:t>
      </w: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Утвердить прилагаемые Правила представления лицом, поступающим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</w:t>
      </w:r>
      <w:r w:rsidR="005308BD">
        <w:rPr>
          <w:rFonts w:cs="Times New Roman"/>
          <w:szCs w:val="28"/>
        </w:rPr>
        <w:t xml:space="preserve">муниципального </w:t>
      </w:r>
      <w:r>
        <w:rPr>
          <w:rFonts w:cs="Times New Roman"/>
          <w:szCs w:val="28"/>
        </w:rPr>
        <w:t>учреждения</w:t>
      </w:r>
      <w:r w:rsidR="005308BD">
        <w:rPr>
          <w:rFonts w:cs="Times New Roman"/>
          <w:szCs w:val="28"/>
        </w:rPr>
        <w:t xml:space="preserve"> </w:t>
      </w:r>
      <w:proofErr w:type="spellStart"/>
      <w:r w:rsidR="005308BD">
        <w:rPr>
          <w:rFonts w:cs="Times New Roman"/>
          <w:szCs w:val="28"/>
        </w:rPr>
        <w:t>Чамзинского</w:t>
      </w:r>
      <w:proofErr w:type="spellEnd"/>
      <w:r w:rsidR="005308BD">
        <w:rPr>
          <w:rFonts w:cs="Times New Roman"/>
          <w:szCs w:val="28"/>
        </w:rPr>
        <w:t xml:space="preserve"> муниципального района</w:t>
      </w:r>
      <w:r>
        <w:rPr>
          <w:rFonts w:cs="Times New Roman"/>
          <w:szCs w:val="28"/>
        </w:rPr>
        <w:t xml:space="preserve">, а также руководителем </w:t>
      </w:r>
      <w:r w:rsidR="005308BD">
        <w:rPr>
          <w:rFonts w:cs="Times New Roman"/>
          <w:szCs w:val="28"/>
        </w:rPr>
        <w:t xml:space="preserve">муниципального </w:t>
      </w:r>
      <w:r>
        <w:rPr>
          <w:rFonts w:cs="Times New Roman"/>
          <w:szCs w:val="28"/>
        </w:rPr>
        <w:t xml:space="preserve">учреждения </w:t>
      </w:r>
      <w:proofErr w:type="spellStart"/>
      <w:r w:rsidR="005308BD">
        <w:rPr>
          <w:rFonts w:cs="Times New Roman"/>
          <w:szCs w:val="28"/>
        </w:rPr>
        <w:t>Чамзинского</w:t>
      </w:r>
      <w:proofErr w:type="spellEnd"/>
      <w:r w:rsidR="005308BD">
        <w:rPr>
          <w:rFonts w:cs="Times New Roman"/>
          <w:szCs w:val="28"/>
        </w:rPr>
        <w:t xml:space="preserve"> муниципального района </w:t>
      </w:r>
      <w:r>
        <w:rPr>
          <w:rFonts w:cs="Times New Roman"/>
          <w:szCs w:val="28"/>
        </w:rPr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</w:t>
      </w:r>
      <w:r>
        <w:rPr>
          <w:szCs w:val="28"/>
        </w:rPr>
        <w:t xml:space="preserve"> </w:t>
      </w:r>
      <w:r>
        <w:rPr>
          <w:rFonts w:cs="Times New Roman"/>
          <w:szCs w:val="28"/>
        </w:rPr>
        <w:t xml:space="preserve">Рекомендовать администрациям </w:t>
      </w:r>
      <w:r w:rsidR="006D12BD">
        <w:rPr>
          <w:rFonts w:cs="Times New Roman"/>
          <w:szCs w:val="28"/>
        </w:rPr>
        <w:t xml:space="preserve">поселений </w:t>
      </w:r>
      <w:proofErr w:type="spellStart"/>
      <w:r w:rsidR="006D12BD">
        <w:rPr>
          <w:rFonts w:cs="Times New Roman"/>
          <w:szCs w:val="28"/>
        </w:rPr>
        <w:t>Чамзинского</w:t>
      </w:r>
      <w:proofErr w:type="spellEnd"/>
      <w:r w:rsidR="006D12BD">
        <w:rPr>
          <w:rFonts w:cs="Times New Roman"/>
          <w:szCs w:val="28"/>
        </w:rPr>
        <w:t xml:space="preserve"> муниципального района </w:t>
      </w:r>
      <w:r>
        <w:rPr>
          <w:rFonts w:cs="Times New Roman"/>
          <w:szCs w:val="28"/>
        </w:rPr>
        <w:t xml:space="preserve">привести свои правовые акты, регулирующие вопросы представления лицами, поступающими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муниципального учреждения</w:t>
      </w:r>
      <w:r w:rsidR="006D12BD">
        <w:rPr>
          <w:rFonts w:cs="Times New Roman"/>
          <w:szCs w:val="28"/>
        </w:rPr>
        <w:t xml:space="preserve"> поселения</w:t>
      </w:r>
      <w:r>
        <w:rPr>
          <w:rFonts w:cs="Times New Roman"/>
          <w:szCs w:val="28"/>
        </w:rPr>
        <w:t xml:space="preserve">, а также </w:t>
      </w:r>
      <w:r>
        <w:rPr>
          <w:rFonts w:cs="Times New Roman"/>
          <w:szCs w:val="28"/>
        </w:rPr>
        <w:lastRenderedPageBreak/>
        <w:t xml:space="preserve">руководителями муниципальных учреждений </w:t>
      </w:r>
      <w:r w:rsidR="006D12BD">
        <w:rPr>
          <w:rFonts w:cs="Times New Roman"/>
          <w:szCs w:val="28"/>
        </w:rPr>
        <w:t xml:space="preserve">поселений </w:t>
      </w:r>
      <w:r>
        <w:rPr>
          <w:rFonts w:cs="Times New Roman"/>
          <w:szCs w:val="28"/>
        </w:rPr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 в соответствие с настоящим постановлением.</w:t>
      </w: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Признать утратившим силу постановление </w:t>
      </w:r>
      <w:r w:rsidR="006D12BD">
        <w:rPr>
          <w:rFonts w:cs="Times New Roman"/>
          <w:szCs w:val="28"/>
        </w:rPr>
        <w:t xml:space="preserve">администрации </w:t>
      </w:r>
      <w:proofErr w:type="spellStart"/>
      <w:r w:rsidR="006D12BD">
        <w:rPr>
          <w:rFonts w:cs="Times New Roman"/>
          <w:szCs w:val="28"/>
        </w:rPr>
        <w:t>Чамзинского</w:t>
      </w:r>
      <w:proofErr w:type="spellEnd"/>
      <w:r w:rsidR="006D12BD">
        <w:rPr>
          <w:rFonts w:cs="Times New Roman"/>
          <w:szCs w:val="28"/>
        </w:rPr>
        <w:t xml:space="preserve"> муниципального района от 22.02.2013года №191 </w:t>
      </w:r>
      <w:r>
        <w:rPr>
          <w:rFonts w:cs="Times New Roman"/>
          <w:szCs w:val="28"/>
        </w:rPr>
        <w:t xml:space="preserve">«О соблюдении лицами, поступающими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</w:t>
      </w:r>
      <w:r w:rsidR="006D12BD">
        <w:rPr>
          <w:rFonts w:cs="Times New Roman"/>
          <w:szCs w:val="28"/>
        </w:rPr>
        <w:t xml:space="preserve">муниципального </w:t>
      </w:r>
      <w:r>
        <w:rPr>
          <w:rFonts w:cs="Times New Roman"/>
          <w:szCs w:val="28"/>
        </w:rPr>
        <w:t xml:space="preserve">учреждения, и руководителями </w:t>
      </w:r>
      <w:r w:rsidR="006D12BD">
        <w:rPr>
          <w:rFonts w:cs="Times New Roman"/>
          <w:szCs w:val="28"/>
        </w:rPr>
        <w:t xml:space="preserve">муниципальных </w:t>
      </w:r>
      <w:r>
        <w:rPr>
          <w:rFonts w:cs="Times New Roman"/>
          <w:szCs w:val="28"/>
        </w:rPr>
        <w:t>учреждений части четвертой статьи 275 Трудового кодекса Российской Федерации».</w:t>
      </w: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 Настоящее постановление вступает в силу со дня его официального опубликования</w:t>
      </w:r>
      <w:r w:rsidR="006D12BD">
        <w:rPr>
          <w:rFonts w:cs="Times New Roman"/>
          <w:szCs w:val="28"/>
        </w:rPr>
        <w:t xml:space="preserve"> в Информационном бюллетене </w:t>
      </w:r>
      <w:proofErr w:type="spellStart"/>
      <w:r w:rsidR="006D12BD">
        <w:rPr>
          <w:rFonts w:cs="Times New Roman"/>
          <w:szCs w:val="28"/>
        </w:rPr>
        <w:t>Чамзинского</w:t>
      </w:r>
      <w:proofErr w:type="spellEnd"/>
      <w:r w:rsidR="006D12BD">
        <w:rPr>
          <w:rFonts w:cs="Times New Roman"/>
          <w:szCs w:val="28"/>
        </w:rPr>
        <w:t xml:space="preserve"> муниципального района</w:t>
      </w:r>
      <w:r>
        <w:rPr>
          <w:rFonts w:cs="Times New Roman"/>
          <w:szCs w:val="28"/>
        </w:rPr>
        <w:t>.</w:t>
      </w: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Pr="006D12BD" w:rsidRDefault="006D12BD" w:rsidP="006D12BD">
      <w:pPr>
        <w:autoSpaceDE w:val="0"/>
        <w:autoSpaceDN w:val="0"/>
        <w:adjustRightInd w:val="0"/>
        <w:ind w:left="5245" w:firstLine="419"/>
        <w:rPr>
          <w:szCs w:val="28"/>
        </w:rPr>
      </w:pPr>
      <w:r w:rsidRPr="006D12BD">
        <w:rPr>
          <w:szCs w:val="28"/>
        </w:rPr>
        <w:lastRenderedPageBreak/>
        <w:t>Приложение</w:t>
      </w:r>
    </w:p>
    <w:p w:rsidR="006D12BD" w:rsidRDefault="006D12BD" w:rsidP="006D12BD">
      <w:pPr>
        <w:autoSpaceDE w:val="0"/>
        <w:autoSpaceDN w:val="0"/>
        <w:adjustRightInd w:val="0"/>
        <w:ind w:left="4248" w:firstLine="708"/>
        <w:rPr>
          <w:szCs w:val="28"/>
        </w:rPr>
      </w:pPr>
      <w:r>
        <w:rPr>
          <w:szCs w:val="28"/>
        </w:rPr>
        <w:t>к постановлению администрации</w:t>
      </w:r>
    </w:p>
    <w:p w:rsidR="00D314A0" w:rsidRDefault="006D12BD" w:rsidP="006D12BD">
      <w:pPr>
        <w:ind w:left="4956"/>
        <w:rPr>
          <w:szCs w:val="28"/>
        </w:rPr>
      </w:pP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</w:t>
      </w:r>
      <w:r w:rsidR="000142DD">
        <w:rPr>
          <w:szCs w:val="28"/>
        </w:rPr>
        <w:t xml:space="preserve">от_______2013г. №___ </w:t>
      </w:r>
    </w:p>
    <w:p w:rsidR="00D314A0" w:rsidRDefault="00D314A0" w:rsidP="006D12BD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b/>
          <w:szCs w:val="28"/>
        </w:rPr>
      </w:pPr>
      <w:r>
        <w:rPr>
          <w:b/>
          <w:szCs w:val="28"/>
        </w:rPr>
        <w:t>Правила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0142DD">
        <w:rPr>
          <w:szCs w:val="28"/>
        </w:rPr>
        <w:t xml:space="preserve">муниципального учреждения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 xml:space="preserve">, а также руководителем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 </w:t>
      </w:r>
      <w:r>
        <w:rPr>
          <w:szCs w:val="28"/>
        </w:rPr>
        <w:t>сведений о своих доходах, об имуществе и обязательствах имущественного характера и о доходах, об 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1. Настоящие Правила устанавливают порядок представления лицом, поступающим на работу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>
        <w:t xml:space="preserve">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 </w:t>
      </w:r>
      <w:r>
        <w:rPr>
          <w:szCs w:val="28"/>
        </w:rPr>
        <w:t xml:space="preserve">(далее </w:t>
      </w:r>
      <w:proofErr w:type="gramStart"/>
      <w:r>
        <w:rPr>
          <w:szCs w:val="28"/>
        </w:rPr>
        <w:t>–</w:t>
      </w:r>
      <w:r w:rsidR="000142DD">
        <w:rPr>
          <w:szCs w:val="28"/>
        </w:rPr>
        <w:t>м</w:t>
      </w:r>
      <w:proofErr w:type="gramEnd"/>
      <w:r w:rsidR="000142DD">
        <w:rPr>
          <w:szCs w:val="28"/>
        </w:rPr>
        <w:t xml:space="preserve">униципальное </w:t>
      </w:r>
      <w:r>
        <w:rPr>
          <w:szCs w:val="28"/>
        </w:rPr>
        <w:t>учре</w:t>
      </w:r>
      <w:r w:rsidR="000142DD">
        <w:rPr>
          <w:szCs w:val="28"/>
        </w:rPr>
        <w:t xml:space="preserve">ждение), а также руководителем муниципального </w:t>
      </w:r>
      <w:r>
        <w:rPr>
          <w:szCs w:val="28"/>
        </w:rPr>
        <w:t xml:space="preserve"> учреждения</w:t>
      </w:r>
      <w:r w:rsidR="000142DD">
        <w:rPr>
          <w:szCs w:val="28"/>
        </w:rPr>
        <w:t xml:space="preserve">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 xml:space="preserve">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2. Лицо, поступающее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при поступлении на работу представляет:</w:t>
      </w:r>
    </w:p>
    <w:p w:rsidR="00D314A0" w:rsidRDefault="00D314A0" w:rsidP="00D314A0">
      <w:pPr>
        <w:widowControl/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а) 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работу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а также сведения об имуществе, принадлежащем ему на праве собственности, и о своих обязательствах имущественного характера по состоянию на</w:t>
      </w:r>
      <w:proofErr w:type="gramEnd"/>
      <w:r>
        <w:rPr>
          <w:szCs w:val="28"/>
        </w:rPr>
        <w:t xml:space="preserve"> 1-е число месяца, предшествующего месяцу подачи документов для поступления на работу на должность руководителя, по форме согласно приложению 1 (на отчетную дату);</w:t>
      </w:r>
    </w:p>
    <w:p w:rsidR="00D314A0" w:rsidRDefault="00D314A0" w:rsidP="00D314A0">
      <w:pPr>
        <w:widowControl/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б) сведения о доходах супруга (супруги)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</w:t>
      </w:r>
      <w:r>
        <w:rPr>
          <w:szCs w:val="28"/>
        </w:rPr>
        <w:br/>
        <w:t xml:space="preserve">году подачи лицом документов для поступления на работу на должность руководителя, а также сведения об имуществе, принадлежащем им на праве </w:t>
      </w:r>
      <w:r>
        <w:rPr>
          <w:szCs w:val="28"/>
        </w:rPr>
        <w:lastRenderedPageBreak/>
        <w:t>собственности, и об их обязательствах имущественного характера по состоянию на 1-е число месяца, предшествующего месяцу</w:t>
      </w:r>
      <w:proofErr w:type="gramEnd"/>
      <w:r>
        <w:rPr>
          <w:szCs w:val="28"/>
        </w:rPr>
        <w:t xml:space="preserve"> подачи документов для поступления на работу на должность руководителя, по форме согласно приложению 2 (на отчетную дату).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Руководитель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ежегодно, не позднее 30 апреля  года, следующего </w:t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 xml:space="preserve"> отчетным, представляет: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>а) сведения о своих доходах, полученных за отчетный период (с 1 января по 31 декабря) от всех источников (включая заработную плату, пенсии, пособия и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 по форме согласно приложению 3;</w:t>
      </w:r>
      <w:proofErr w:type="gramEnd"/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>б) сведения о доходах супруга (супруги) и несовершеннолетних детей, полученных за отчетный период (с 1 января по 31 декабря) от всех источников (включая заработную плату, пенсии, пособия и иные выплаты), а также сведения об их имуществе, принадлежащем им на праве собственности, и об их обязательствах имущественного характера по   состоянию на конец отчетного периода по форме согласно приложению 4.</w:t>
      </w:r>
      <w:proofErr w:type="gramEnd"/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4. Сведения, предусмотренные пунктами 2 и 3 настоящих Правил, представляются в </w:t>
      </w:r>
      <w:r w:rsidR="000142DD">
        <w:rPr>
          <w:szCs w:val="28"/>
        </w:rPr>
        <w:t xml:space="preserve">общий отдел Администрации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 xml:space="preserve">. 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5. В случае если руководитель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не позднее 31 июля года, следующего </w:t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> отчетным.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6. 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учреждения, а также руководителем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D314A0" w:rsidRDefault="00D314A0" w:rsidP="00D314A0">
      <w:pPr>
        <w:widowControl/>
        <w:spacing w:line="360" w:lineRule="atLeast"/>
        <w:ind w:firstLine="540"/>
        <w:jc w:val="both"/>
        <w:rPr>
          <w:szCs w:val="28"/>
        </w:rPr>
      </w:pPr>
      <w:r>
        <w:rPr>
          <w:szCs w:val="28"/>
        </w:rPr>
        <w:t>Эти сведения представляются</w:t>
      </w:r>
      <w:r w:rsidR="000142DD">
        <w:rPr>
          <w:szCs w:val="28"/>
        </w:rPr>
        <w:t xml:space="preserve"> Главе администрации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>.</w:t>
      </w: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"/>
          <w:cols w:space="720"/>
        </w:sectPr>
      </w:pPr>
    </w:p>
    <w:p w:rsidR="00D314A0" w:rsidRPr="000142DD" w:rsidRDefault="00D314A0" w:rsidP="000142DD">
      <w:pPr>
        <w:widowControl/>
        <w:ind w:left="3500"/>
        <w:jc w:val="both"/>
        <w:outlineLvl w:val="0"/>
        <w:rPr>
          <w:szCs w:val="28"/>
        </w:rPr>
      </w:pPr>
      <w:r w:rsidRPr="000142DD">
        <w:rPr>
          <w:szCs w:val="28"/>
        </w:rPr>
        <w:lastRenderedPageBreak/>
        <w:t>Приложение 1</w:t>
      </w:r>
    </w:p>
    <w:p w:rsidR="00D314A0" w:rsidRDefault="00D314A0" w:rsidP="000142DD">
      <w:pPr>
        <w:widowControl/>
        <w:ind w:left="3500"/>
        <w:jc w:val="both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 w:rsidR="000142DD">
        <w:rPr>
          <w:szCs w:val="28"/>
        </w:rPr>
        <w:t xml:space="preserve">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 xml:space="preserve">, а также руководителем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 </w:t>
      </w:r>
      <w:r>
        <w:rPr>
          <w:szCs w:val="28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0142DD">
      <w:pPr>
        <w:widowControl/>
        <w:ind w:left="4000"/>
        <w:jc w:val="both"/>
        <w:outlineLvl w:val="0"/>
        <w:rPr>
          <w:szCs w:val="28"/>
        </w:rPr>
      </w:pPr>
    </w:p>
    <w:p w:rsidR="00D314A0" w:rsidRDefault="00D314A0" w:rsidP="000142DD">
      <w:pPr>
        <w:spacing w:line="240" w:lineRule="exact"/>
        <w:jc w:val="both"/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В </w:t>
      </w:r>
      <w:r w:rsidR="007E3042">
        <w:rPr>
          <w:szCs w:val="28"/>
        </w:rPr>
        <w:t xml:space="preserve"> Администрацию </w:t>
      </w:r>
      <w:proofErr w:type="spellStart"/>
      <w:r w:rsidR="007E3042">
        <w:rPr>
          <w:szCs w:val="28"/>
        </w:rPr>
        <w:t>Чамзинского</w:t>
      </w:r>
      <w:proofErr w:type="spellEnd"/>
      <w:r w:rsidR="007E3042">
        <w:rPr>
          <w:szCs w:val="28"/>
        </w:rPr>
        <w:t xml:space="preserve">  муниципального района</w:t>
      </w:r>
    </w:p>
    <w:p w:rsidR="00D314A0" w:rsidRDefault="00D314A0" w:rsidP="00D314A0">
      <w:pPr>
        <w:tabs>
          <w:tab w:val="center" w:pos="49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о доходах, об имуществе и обязательствах 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имущественного характера лица, поступающего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 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>
        <w:t xml:space="preserve"> 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  <w:r>
        <w:rPr>
          <w:szCs w:val="28"/>
        </w:rPr>
        <w:br/>
        <w:t>_______________________________________________________________ ,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(основное место работы, в случае отсутствия основного места работы – род занятий)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</w:t>
      </w:r>
      <w:proofErr w:type="gramStart"/>
      <w:r>
        <w:rPr>
          <w:szCs w:val="28"/>
        </w:rPr>
        <w:t xml:space="preserve">  ,</w:t>
      </w:r>
      <w:proofErr w:type="gramEnd"/>
      <w:r>
        <w:rPr>
          <w:szCs w:val="28"/>
        </w:rPr>
        <w:br/>
      </w:r>
    </w:p>
    <w:p w:rsidR="00D314A0" w:rsidRDefault="00D314A0" w:rsidP="00D314A0">
      <w:pPr>
        <w:spacing w:line="360" w:lineRule="atLeast"/>
        <w:jc w:val="both"/>
      </w:pPr>
      <w:r>
        <w:rPr>
          <w:szCs w:val="28"/>
        </w:rPr>
        <w:t>сообщаю сведения о своих доходах, об имуществе, о вкладах в банках, ценных бумагах, об обязательствах имущественного характера: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Раздел 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lastRenderedPageBreak/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2. Сведения об имуществе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2.1. Недвижимое имущество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lastRenderedPageBreak/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_________________________________________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2.2. 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lastRenderedPageBreak/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 3. Сведения о денежных средствах, находящихся на счетах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в банках и иных кредитных организациях 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4.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5.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6.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  <w:r>
        <w:t>____________________</w:t>
      </w:r>
      <w:r w:rsidR="00B750F8">
        <w:t>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lastRenderedPageBreak/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center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 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 Акции и иное участие в коммерческих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jc w:val="both"/>
      </w:pP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Cs w:val="28"/>
        </w:rPr>
        <w:t> </w:t>
      </w:r>
      <w:r>
        <w:rPr>
          <w:sz w:val="24"/>
        </w:rPr>
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B750F8">
      <w:pPr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 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ind w:firstLine="700"/>
        <w:jc w:val="both"/>
      </w:pPr>
      <w:r>
        <w:rPr>
          <w:szCs w:val="28"/>
        </w:rPr>
        <w:t xml:space="preserve"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 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lastRenderedPageBreak/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 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5.1. 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5.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jc w:val="both"/>
      </w:pP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 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Pr="00B750F8" w:rsidRDefault="00D314A0" w:rsidP="00B750F8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 также реквизиты (дата, номер) соот</w:t>
      </w:r>
      <w:r w:rsidR="00B750F8">
        <w:rPr>
          <w:sz w:val="24"/>
        </w:rPr>
        <w:t>ветствующего договора или акта.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 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55"/>
        <w:gridCol w:w="2148"/>
        <w:gridCol w:w="1547"/>
        <w:gridCol w:w="1671"/>
        <w:gridCol w:w="1533"/>
        <w:gridCol w:w="1533"/>
      </w:tblGrid>
      <w:tr w:rsidR="00D314A0" w:rsidTr="00D314A0">
        <w:trPr>
          <w:cantSplit/>
          <w:tblHeader/>
        </w:trPr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8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4.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5.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70"/>
        <w:gridCol w:w="5001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«_____»_________________ 20 ___г.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</w:t>
            </w:r>
            <w:r w:rsidR="00B750F8">
              <w:rPr>
                <w:szCs w:val="28"/>
              </w:rPr>
              <w:t>_______________________________</w:t>
            </w:r>
          </w:p>
          <w:p w:rsidR="00D314A0" w:rsidRDefault="00D314A0" w:rsidP="00B750F8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лица, поступающего на должность руководителя </w:t>
            </w:r>
            <w:r w:rsidR="00B750F8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lastRenderedPageBreak/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24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5"/>
          <w:cols w:space="720"/>
        </w:sectPr>
      </w:pPr>
    </w:p>
    <w:p w:rsidR="00D314A0" w:rsidRPr="00B750F8" w:rsidRDefault="00D314A0" w:rsidP="00B750F8">
      <w:pPr>
        <w:widowControl/>
        <w:ind w:left="3400"/>
        <w:outlineLvl w:val="0"/>
        <w:rPr>
          <w:szCs w:val="28"/>
        </w:rPr>
      </w:pPr>
      <w:r w:rsidRPr="00B750F8">
        <w:rPr>
          <w:szCs w:val="28"/>
        </w:rPr>
        <w:lastRenderedPageBreak/>
        <w:t>Приложение 2</w:t>
      </w:r>
    </w:p>
    <w:p w:rsidR="00D314A0" w:rsidRDefault="00D314A0" w:rsidP="00B750F8">
      <w:pPr>
        <w:widowControl/>
        <w:spacing w:line="120" w:lineRule="exact"/>
        <w:ind w:left="3400"/>
        <w:outlineLvl w:val="0"/>
        <w:rPr>
          <w:szCs w:val="28"/>
        </w:rPr>
      </w:pPr>
    </w:p>
    <w:p w:rsidR="00D314A0" w:rsidRDefault="00D314A0" w:rsidP="00B750F8">
      <w:pPr>
        <w:widowControl/>
        <w:ind w:left="3400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</w:t>
      </w:r>
      <w:r w:rsidR="00B750F8">
        <w:rPr>
          <w:szCs w:val="28"/>
        </w:rPr>
        <w:t xml:space="preserve">ть руководителя муниципального  учреждения </w:t>
      </w:r>
      <w:proofErr w:type="spellStart"/>
      <w:r w:rsidR="00B750F8">
        <w:rPr>
          <w:szCs w:val="28"/>
        </w:rPr>
        <w:t>Чамзинского</w:t>
      </w:r>
      <w:proofErr w:type="spellEnd"/>
      <w:r w:rsidR="00B750F8">
        <w:rPr>
          <w:szCs w:val="28"/>
        </w:rPr>
        <w:t xml:space="preserve"> муниципального района</w:t>
      </w:r>
      <w:r>
        <w:rPr>
          <w:szCs w:val="28"/>
        </w:rPr>
        <w:t xml:space="preserve">, а также руководителем </w:t>
      </w:r>
      <w:r w:rsidR="00B750F8">
        <w:rPr>
          <w:szCs w:val="28"/>
        </w:rPr>
        <w:t xml:space="preserve">муниципального учреждения </w:t>
      </w:r>
      <w:proofErr w:type="spellStart"/>
      <w:r w:rsidR="00B750F8">
        <w:rPr>
          <w:szCs w:val="28"/>
        </w:rPr>
        <w:t>Чамзинского</w:t>
      </w:r>
      <w:proofErr w:type="spellEnd"/>
      <w:r w:rsidR="00B750F8">
        <w:rPr>
          <w:szCs w:val="28"/>
        </w:rPr>
        <w:t xml:space="preserve"> муниципального района</w:t>
      </w:r>
      <w:r>
        <w:rPr>
          <w:szCs w:val="28"/>
        </w:rPr>
        <w:t xml:space="preserve"> 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widowControl/>
        <w:ind w:left="4000"/>
        <w:jc w:val="right"/>
        <w:outlineLvl w:val="0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p w:rsidR="00D314A0" w:rsidRDefault="00D314A0" w:rsidP="007E3042">
      <w:pPr>
        <w:spacing w:line="360" w:lineRule="atLeast"/>
        <w:ind w:firstLine="700"/>
        <w:jc w:val="both"/>
        <w:rPr>
          <w:sz w:val="24"/>
        </w:rPr>
      </w:pPr>
      <w:r>
        <w:rPr>
          <w:szCs w:val="28"/>
        </w:rPr>
        <w:t xml:space="preserve">В </w:t>
      </w:r>
      <w:r w:rsidR="007E3042">
        <w:rPr>
          <w:szCs w:val="28"/>
        </w:rPr>
        <w:t xml:space="preserve"> Администрацию </w:t>
      </w:r>
      <w:proofErr w:type="spellStart"/>
      <w:r w:rsidR="007E3042">
        <w:rPr>
          <w:szCs w:val="28"/>
        </w:rPr>
        <w:t>Чамзинского</w:t>
      </w:r>
      <w:proofErr w:type="spellEnd"/>
      <w:r w:rsidR="007E3042">
        <w:rPr>
          <w:szCs w:val="28"/>
        </w:rPr>
        <w:t xml:space="preserve"> муниципального района</w:t>
      </w:r>
    </w:p>
    <w:p w:rsidR="00D314A0" w:rsidRDefault="00D314A0" w:rsidP="00D314A0">
      <w:pPr>
        <w:spacing w:line="240" w:lineRule="exac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о доходах, об имуществе и обязательствах имущественного характера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супруга (супруги) и несовершеннолетних детей лица, поступающего </w:t>
      </w:r>
      <w:r>
        <w:rPr>
          <w:szCs w:val="28"/>
        </w:rPr>
        <w:br/>
        <w:t xml:space="preserve">на работу на должность руководителя </w:t>
      </w:r>
      <w:r w:rsidR="00B750F8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120" w:lineRule="exac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  <w:r>
        <w:rPr>
          <w:szCs w:val="28"/>
        </w:rPr>
        <w:br/>
        <w:t>________________________________________________________________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 ,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(основное место работы, в случае отсутствия основного места работы – род занятий)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 xml:space="preserve">сообщаю сведения о доходах моей (моего) (супруги (супруга), </w:t>
      </w:r>
      <w:r>
        <w:rPr>
          <w:szCs w:val="28"/>
        </w:rPr>
        <w:br/>
        <w:t>несовершеннолетней дочери, несовершеннолетнего сына)</w:t>
      </w:r>
      <w:r>
        <w:rPr>
          <w:szCs w:val="28"/>
        </w:rPr>
        <w:br/>
        <w:t>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 w:val="24"/>
        </w:rPr>
        <w:t>(фамилия, имя, отчество, дата рождения)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________________________________________________________________</w:t>
      </w:r>
      <w:r>
        <w:rPr>
          <w:szCs w:val="28"/>
        </w:rPr>
        <w:br/>
      </w:r>
      <w:r>
        <w:rPr>
          <w:sz w:val="24"/>
        </w:rPr>
        <w:t>(основное место работы или службы, занимаемая должность, в случае отсутствия основного места работы или службы – род занятий)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 ,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об имуществе, о вкладах в банках, ценных бумагах, об обязательствах имущественного характера.</w:t>
      </w:r>
    </w:p>
    <w:p w:rsidR="00B750F8" w:rsidRDefault="00B750F8" w:rsidP="00D314A0">
      <w:pPr>
        <w:spacing w:line="24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r>
        <w:rPr>
          <w:sz w:val="24"/>
        </w:rPr>
        <w:t xml:space="preserve"> Сведения представляются отдельно на супруга (супругу) и на каждого из несовершеннолетних детей лица, поступающего на </w:t>
      </w:r>
      <w:proofErr w:type="gramStart"/>
      <w:r>
        <w:rPr>
          <w:sz w:val="24"/>
        </w:rPr>
        <w:t>работу</w:t>
      </w:r>
      <w:proofErr w:type="gramEnd"/>
      <w:r>
        <w:rPr>
          <w:sz w:val="24"/>
        </w:rPr>
        <w:t xml:space="preserve">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lastRenderedPageBreak/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lastRenderedPageBreak/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  <w:r>
        <w:lastRenderedPageBreak/>
        <w:t>____________________</w:t>
      </w:r>
      <w:r w:rsidR="00B750F8">
        <w:t>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</w:t>
      </w:r>
      <w:r w:rsidR="00B750F8">
        <w:t>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Pr="00D314A0" w:rsidRDefault="00D314A0" w:rsidP="00B750F8">
      <w:pPr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lastRenderedPageBreak/>
              <w:t>5.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t>Итого по разделу 4 «Сведения о ценных бумагах» суммарная 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36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  <w:rPr>
          <w:szCs w:val="28"/>
          <w:vertAlign w:val="superscript"/>
        </w:rPr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</w:t>
      </w:r>
      <w:r w:rsidR="00B750F8">
        <w:t>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50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«____»_______________ 20___ 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B750F8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лица, поступающего на </w:t>
            </w:r>
            <w:proofErr w:type="gramStart"/>
            <w:r>
              <w:rPr>
                <w:sz w:val="24"/>
              </w:rPr>
              <w:t>работу</w:t>
            </w:r>
            <w:proofErr w:type="gramEnd"/>
            <w:r>
              <w:rPr>
                <w:sz w:val="24"/>
              </w:rPr>
              <w:t xml:space="preserve"> на должность руководителя </w:t>
            </w:r>
            <w:r w:rsidR="00B750F8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учреждения, представляющего сведения)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B750F8" w:rsidRDefault="00B750F8" w:rsidP="00D314A0">
      <w:pPr>
        <w:spacing w:line="24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2"/>
          <w:cols w:space="720"/>
        </w:sectPr>
      </w:pPr>
    </w:p>
    <w:p w:rsidR="00D314A0" w:rsidRPr="00B750F8" w:rsidRDefault="00D314A0" w:rsidP="00B750F8">
      <w:pPr>
        <w:widowControl/>
        <w:ind w:left="3500"/>
        <w:outlineLvl w:val="0"/>
        <w:rPr>
          <w:szCs w:val="28"/>
        </w:rPr>
      </w:pPr>
      <w:r w:rsidRPr="00B750F8">
        <w:rPr>
          <w:szCs w:val="28"/>
        </w:rPr>
        <w:lastRenderedPageBreak/>
        <w:t>Приложение 3</w:t>
      </w:r>
    </w:p>
    <w:p w:rsidR="00D314A0" w:rsidRDefault="00D314A0" w:rsidP="00B750F8">
      <w:pPr>
        <w:widowControl/>
        <w:spacing w:line="120" w:lineRule="exact"/>
        <w:ind w:left="3500"/>
        <w:outlineLvl w:val="0"/>
        <w:rPr>
          <w:szCs w:val="28"/>
        </w:rPr>
      </w:pPr>
    </w:p>
    <w:p w:rsidR="00D314A0" w:rsidRDefault="00D314A0" w:rsidP="00B750F8">
      <w:pPr>
        <w:widowControl/>
        <w:ind w:left="3500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</w:t>
      </w:r>
      <w:r w:rsidR="00B750F8">
        <w:rPr>
          <w:szCs w:val="28"/>
        </w:rPr>
        <w:t>боту</w:t>
      </w:r>
      <w:proofErr w:type="gramEnd"/>
      <w:r w:rsidR="00B750F8">
        <w:rPr>
          <w:szCs w:val="28"/>
        </w:rPr>
        <w:t xml:space="preserve"> на должность руководителя муниципального  учреждения </w:t>
      </w:r>
      <w:proofErr w:type="spellStart"/>
      <w:r w:rsidR="00B750F8">
        <w:rPr>
          <w:szCs w:val="28"/>
        </w:rPr>
        <w:t>Чамзинского</w:t>
      </w:r>
      <w:proofErr w:type="spellEnd"/>
      <w:r w:rsidR="00B750F8">
        <w:rPr>
          <w:szCs w:val="28"/>
        </w:rPr>
        <w:t xml:space="preserve"> муниципального района, а также руководителем муниципального </w:t>
      </w:r>
      <w:r>
        <w:rPr>
          <w:szCs w:val="28"/>
        </w:rPr>
        <w:t xml:space="preserve">учреждения </w:t>
      </w:r>
      <w:proofErr w:type="spellStart"/>
      <w:r w:rsidR="00B750F8">
        <w:rPr>
          <w:szCs w:val="28"/>
        </w:rPr>
        <w:t>Чамзинского</w:t>
      </w:r>
      <w:proofErr w:type="spellEnd"/>
      <w:r w:rsidR="00B750F8">
        <w:rPr>
          <w:szCs w:val="28"/>
        </w:rPr>
        <w:t xml:space="preserve"> муниципального района </w:t>
      </w:r>
      <w:r>
        <w:rPr>
          <w:szCs w:val="28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B750F8">
      <w:pPr>
        <w:widowControl/>
        <w:ind w:left="4000"/>
        <w:outlineLvl w:val="0"/>
        <w:rPr>
          <w:szCs w:val="28"/>
        </w:rPr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00" w:lineRule="exact"/>
        <w:jc w:val="both"/>
      </w:pPr>
    </w:p>
    <w:p w:rsidR="00D314A0" w:rsidRDefault="00D314A0" w:rsidP="001E665D">
      <w:pPr>
        <w:spacing w:line="360" w:lineRule="atLeast"/>
        <w:ind w:firstLine="700"/>
        <w:jc w:val="both"/>
        <w:rPr>
          <w:sz w:val="24"/>
        </w:rPr>
      </w:pPr>
      <w:r>
        <w:rPr>
          <w:szCs w:val="28"/>
        </w:rPr>
        <w:t xml:space="preserve">В </w:t>
      </w:r>
      <w:r w:rsidR="001E665D">
        <w:rPr>
          <w:szCs w:val="28"/>
        </w:rPr>
        <w:t xml:space="preserve"> Администрацию </w:t>
      </w:r>
      <w:proofErr w:type="spellStart"/>
      <w:r w:rsidR="001E665D">
        <w:rPr>
          <w:szCs w:val="28"/>
        </w:rPr>
        <w:t>Чамзинского</w:t>
      </w:r>
      <w:proofErr w:type="spellEnd"/>
      <w:r w:rsidR="001E665D">
        <w:rPr>
          <w:szCs w:val="28"/>
        </w:rPr>
        <w:t xml:space="preserve"> муниципального района</w:t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о доходах, об имуществе и обязательствах </w:t>
      </w:r>
      <w:proofErr w:type="gramStart"/>
      <w:r>
        <w:rPr>
          <w:szCs w:val="28"/>
        </w:rPr>
        <w:t>имущественного</w:t>
      </w:r>
      <w:proofErr w:type="gramEnd"/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характера руководителя </w:t>
      </w:r>
      <w:r w:rsidR="00B750F8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120" w:lineRule="exact"/>
        <w:jc w:val="center"/>
      </w:pPr>
    </w:p>
    <w:p w:rsidR="00D314A0" w:rsidRDefault="00D314A0" w:rsidP="00D314A0">
      <w:pPr>
        <w:spacing w:line="360" w:lineRule="atLeast"/>
        <w:jc w:val="both"/>
      </w:pPr>
      <w:r>
        <w:rPr>
          <w:szCs w:val="28"/>
        </w:rPr>
        <w:t>сообщаю сведения о своих доходах за отчетный период с 1 января 20    г. по 31 декабря 20   г., об имуществе, о вкладах в банках, ценных бумагах, об обязательствах имущественного характера по состоянию на конец отчетного периода (на отчетную дату):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lastRenderedPageBreak/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</w:t>
      </w:r>
      <w:r w:rsidR="007E3042">
        <w:rPr>
          <w:sz w:val="24"/>
        </w:rPr>
        <w:t>муниципальног</w:t>
      </w:r>
      <w:r>
        <w:rPr>
          <w:sz w:val="24"/>
        </w:rPr>
        <w:t>о учреждения, который представляет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  <w:r>
        <w:t>__________________</w:t>
      </w:r>
      <w:r w:rsidR="007E3042">
        <w:t>___________________________________________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lastRenderedPageBreak/>
        <w:t>Раздел 4. Сведения о ценных бумагах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</w:t>
      </w:r>
      <w:r w:rsidR="007E3042">
        <w:t>__________________________________________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5.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6.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exact"/>
        <w:jc w:val="both"/>
      </w:pPr>
    </w:p>
    <w:p w:rsidR="007E3042" w:rsidRDefault="007E3042" w:rsidP="00D314A0">
      <w:pPr>
        <w:spacing w:line="240" w:lineRule="exact"/>
        <w:jc w:val="both"/>
      </w:pPr>
    </w:p>
    <w:p w:rsidR="007E3042" w:rsidRDefault="007E3042" w:rsidP="00D314A0">
      <w:pPr>
        <w:spacing w:line="240" w:lineRule="exact"/>
        <w:jc w:val="both"/>
      </w:pPr>
    </w:p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t xml:space="preserve">Итого по разделу 4 «Сведения о ценных бумагах» суммарная </w:t>
      </w:r>
      <w:r>
        <w:rPr>
          <w:szCs w:val="28"/>
        </w:rPr>
        <w:lastRenderedPageBreak/>
        <w:t>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36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90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«____»_________________20___г.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7E3042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руководителя </w:t>
            </w:r>
            <w:r w:rsidR="007E3042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</w:t>
      </w:r>
      <w:r w:rsidR="007E3042">
        <w:rPr>
          <w:szCs w:val="28"/>
        </w:rPr>
        <w:t>_________________________________________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9"/>
          <w:cols w:space="720"/>
        </w:sectPr>
      </w:pPr>
    </w:p>
    <w:p w:rsidR="00D314A0" w:rsidRPr="007E3042" w:rsidRDefault="00D314A0" w:rsidP="007E3042">
      <w:pPr>
        <w:widowControl/>
        <w:ind w:left="3500"/>
        <w:outlineLvl w:val="0"/>
        <w:rPr>
          <w:szCs w:val="28"/>
        </w:rPr>
      </w:pPr>
      <w:r w:rsidRPr="007E3042">
        <w:rPr>
          <w:szCs w:val="28"/>
        </w:rPr>
        <w:lastRenderedPageBreak/>
        <w:t>Приложение 4</w:t>
      </w:r>
    </w:p>
    <w:p w:rsidR="00D314A0" w:rsidRDefault="00D314A0" w:rsidP="007E3042">
      <w:pPr>
        <w:widowControl/>
        <w:spacing w:line="120" w:lineRule="exact"/>
        <w:ind w:left="3500"/>
        <w:outlineLvl w:val="0"/>
        <w:rPr>
          <w:szCs w:val="28"/>
        </w:rPr>
      </w:pPr>
    </w:p>
    <w:p w:rsidR="00D314A0" w:rsidRDefault="00D314A0" w:rsidP="007E3042">
      <w:pPr>
        <w:widowControl/>
        <w:ind w:left="3500"/>
        <w:outlineLvl w:val="0"/>
        <w:rPr>
          <w:szCs w:val="28"/>
        </w:rPr>
      </w:pPr>
      <w:r>
        <w:rPr>
          <w:szCs w:val="28"/>
        </w:rPr>
        <w:t xml:space="preserve">к Правилам 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7E3042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 w:rsidR="007E3042">
        <w:rPr>
          <w:szCs w:val="28"/>
        </w:rPr>
        <w:t xml:space="preserve"> </w:t>
      </w:r>
      <w:proofErr w:type="spellStart"/>
      <w:r w:rsidR="007E3042">
        <w:rPr>
          <w:szCs w:val="28"/>
        </w:rPr>
        <w:t>Чамзинского</w:t>
      </w:r>
      <w:proofErr w:type="spellEnd"/>
      <w:r w:rsidR="007E3042">
        <w:rPr>
          <w:szCs w:val="28"/>
        </w:rPr>
        <w:t xml:space="preserve"> муниципального района</w:t>
      </w:r>
      <w:r>
        <w:rPr>
          <w:szCs w:val="28"/>
        </w:rPr>
        <w:t xml:space="preserve">, а также руководителем </w:t>
      </w:r>
      <w:r w:rsidR="007E3042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</w:t>
      </w:r>
      <w:proofErr w:type="spellStart"/>
      <w:r w:rsidR="007E3042">
        <w:rPr>
          <w:szCs w:val="28"/>
        </w:rPr>
        <w:t>Чамзинского</w:t>
      </w:r>
      <w:proofErr w:type="spellEnd"/>
      <w:r w:rsidR="007E3042">
        <w:rPr>
          <w:szCs w:val="28"/>
        </w:rPr>
        <w:t xml:space="preserve"> муниципального района </w:t>
      </w:r>
      <w:r>
        <w:rPr>
          <w:szCs w:val="28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widowControl/>
        <w:ind w:left="4000"/>
        <w:jc w:val="right"/>
        <w:outlineLvl w:val="0"/>
        <w:rPr>
          <w:szCs w:val="28"/>
        </w:rPr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00" w:lineRule="exact"/>
        <w:jc w:val="both"/>
      </w:pPr>
    </w:p>
    <w:p w:rsidR="00D314A0" w:rsidRDefault="001E665D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В Администрацию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</w:t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о доходах, об имуществе и обязательствах имущественного характера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супруга (супруги) и несовершеннолетних детей руководителя </w:t>
      </w:r>
      <w:r w:rsidR="007E3042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240" w:lineRule="exac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  <w:r>
        <w:rPr>
          <w:szCs w:val="28"/>
        </w:rPr>
        <w:br/>
        <w:t>__________________________________________________________________,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 xml:space="preserve">сообщаю сведения о доходах за отчетный период </w:t>
      </w:r>
      <w:r>
        <w:rPr>
          <w:szCs w:val="28"/>
        </w:rPr>
        <w:br/>
        <w:t xml:space="preserve">с 1 января 20___г. по 31 декабря 20___г. </w:t>
      </w:r>
      <w:proofErr w:type="gramStart"/>
      <w:r>
        <w:rPr>
          <w:szCs w:val="28"/>
        </w:rPr>
        <w:t>моей</w:t>
      </w:r>
      <w:proofErr w:type="gramEnd"/>
      <w:r>
        <w:rPr>
          <w:szCs w:val="28"/>
        </w:rPr>
        <w:t xml:space="preserve"> (моего) </w:t>
      </w:r>
      <w:r>
        <w:rPr>
          <w:szCs w:val="28"/>
        </w:rPr>
        <w:br/>
        <w:t>__________________________________________________________________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>(супруги (супруга), несовершеннолетней дочери, несовершеннолетнего сына)</w:t>
      </w:r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>(фамилия, имя, отчество, дата рождения)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_________________________________________________________________ ,</w:t>
      </w:r>
      <w:r>
        <w:rPr>
          <w:szCs w:val="28"/>
        </w:rPr>
        <w:br/>
      </w:r>
      <w:r>
        <w:rPr>
          <w:sz w:val="24"/>
        </w:rPr>
        <w:t>(основное место работы или службы, занимаемая должность, в случае отсутствия основного места работы или службы - род занятий)</w:t>
      </w:r>
    </w:p>
    <w:p w:rsidR="00D314A0" w:rsidRDefault="00D314A0" w:rsidP="00D314A0">
      <w:pPr>
        <w:spacing w:line="24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об имуществе, о вкладах в банках, ценных бумагах, об обязательствах имущественного характера по состоянию на конец отчетного периода (на отчетную дату).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120" w:lineRule="exact"/>
        <w:rPr>
          <w:position w:val="6"/>
          <w:szCs w:val="28"/>
        </w:rPr>
      </w:pPr>
      <w:r>
        <w:rPr>
          <w:position w:val="6"/>
          <w:szCs w:val="28"/>
        </w:rPr>
        <w:t>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r>
        <w:rPr>
          <w:sz w:val="24"/>
        </w:rPr>
        <w:t xml:space="preserve"> Сведения представляются отдельно на супруга (супругу) и на каждого из несовершеннолетних детей руководителя </w:t>
      </w:r>
      <w:r w:rsidR="007E3042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exact"/>
        <w:jc w:val="center"/>
      </w:pPr>
      <w:r>
        <w:rPr>
          <w:szCs w:val="28"/>
        </w:rPr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</w:t>
      </w:r>
      <w:r w:rsidR="007E3042">
        <w:rPr>
          <w:sz w:val="24"/>
        </w:rPr>
        <w:t xml:space="preserve"> доля члена семьи руководителя муниципального </w:t>
      </w:r>
      <w:r>
        <w:rPr>
          <w:sz w:val="24"/>
        </w:rPr>
        <w:t xml:space="preserve"> учреждения, который представляет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руководителя </w:t>
      </w:r>
      <w:r w:rsidR="007E3042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</w:rPr>
        <w:t>______________</w:t>
      </w:r>
      <w:r w:rsidR="007E3042">
        <w:rPr>
          <w:szCs w:val="28"/>
        </w:rPr>
        <w:t>______________________________________________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D314A0">
      <w:pPr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t>Итого по разделу 4 «Сведения о ценных бумагах» суммарная 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24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lastRenderedPageBreak/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  <w:rPr>
          <w:szCs w:val="28"/>
          <w:vertAlign w:val="superscript"/>
        </w:rPr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4.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5.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08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«____»______________20___г.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7E3042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руководителя </w:t>
            </w:r>
            <w:r w:rsidR="007E3042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учреждения, который представляет сведения)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7E3042" w:rsidRDefault="007E3042" w:rsidP="00D314A0">
      <w:pPr>
        <w:jc w:val="both"/>
        <w:rPr>
          <w:szCs w:val="28"/>
        </w:rPr>
      </w:pP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</w:t>
      </w:r>
      <w:r>
        <w:rPr>
          <w:sz w:val="24"/>
        </w:rPr>
        <w:lastRenderedPageBreak/>
        <w:t>исключением обязательств, составляющих менее 100 тыс. рублей.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440D2" w:rsidRDefault="002440D2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D55812" w:rsidRDefault="00D55812"/>
    <w:p w:rsidR="00D55812" w:rsidRDefault="00D55812"/>
    <w:p w:rsidR="00D55812" w:rsidRDefault="00D55812"/>
    <w:p w:rsidR="001E665D" w:rsidRDefault="001E665D"/>
    <w:p w:rsidR="001E665D" w:rsidRDefault="001E665D"/>
    <w:p w:rsidR="001E665D" w:rsidRDefault="001E665D"/>
    <w:p w:rsidR="00D55812" w:rsidRDefault="00D55812" w:rsidP="00D55812">
      <w:pPr>
        <w:jc w:val="center"/>
        <w:rPr>
          <w:sz w:val="22"/>
          <w:szCs w:val="22"/>
        </w:rPr>
      </w:pPr>
      <w:r>
        <w:t xml:space="preserve">  </w:t>
      </w:r>
      <w:r>
        <w:rPr>
          <w:b/>
        </w:rPr>
        <w:t xml:space="preserve">ИНФОРМАЦИЯ </w:t>
      </w:r>
    </w:p>
    <w:p w:rsidR="00D55812" w:rsidRDefault="00D55812" w:rsidP="00D55812">
      <w:pPr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08"/>
        <w:gridCol w:w="5107"/>
      </w:tblGrid>
      <w:tr w:rsidR="00D55812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C564FE">
            <w:r>
              <w:rPr>
                <w:b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t>с 04.04.2013г. по 08</w:t>
            </w:r>
            <w:bookmarkStart w:id="0" w:name="_GoBack"/>
            <w:bookmarkEnd w:id="0"/>
            <w:r>
              <w:t xml:space="preserve">.04.2013г. </w:t>
            </w:r>
          </w:p>
        </w:tc>
      </w:tr>
      <w:tr w:rsidR="00D55812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rPr>
                <w:b/>
              </w:rPr>
              <w:t>Орган Администрации, являющийся разработчиком проекта постановления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C564FE">
            <w:r>
              <w:t xml:space="preserve">Юридический  отдел Администрации </w:t>
            </w:r>
            <w:proofErr w:type="spellStart"/>
            <w:r>
              <w:t>Чамзинского</w:t>
            </w:r>
            <w:proofErr w:type="spellEnd"/>
            <w:r>
              <w:t xml:space="preserve">  муниципального района</w:t>
            </w:r>
          </w:p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  <w:tr w:rsidR="00D55812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C564FE">
            <w:r>
              <w:rPr>
                <w:b/>
              </w:rPr>
              <w:t>Экспертное заключение может направляться разработчику проекта</w:t>
            </w:r>
          </w:p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t xml:space="preserve">в электронном виде или на бумажном носителе </w:t>
            </w:r>
          </w:p>
        </w:tc>
      </w:tr>
      <w:tr w:rsidR="00D55812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C564FE">
            <w:r>
              <w:rPr>
                <w:b/>
              </w:rPr>
              <w:t>в электронном виде по адресу:</w:t>
            </w:r>
          </w:p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nastinasm@mail.ru</w:t>
            </w:r>
          </w:p>
        </w:tc>
      </w:tr>
      <w:tr w:rsidR="00D55812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C564FE">
            <w:r>
              <w:rPr>
                <w:b/>
              </w:rPr>
              <w:t>на бумажном носителе по адресу:</w:t>
            </w:r>
          </w:p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C564FE">
            <w:r>
              <w:t xml:space="preserve">431700, Республика Мордовия,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рп</w:t>
            </w:r>
            <w:proofErr w:type="gramStart"/>
            <w:r>
              <w:t>.Ч</w:t>
            </w:r>
            <w:proofErr w:type="gramEnd"/>
            <w:r>
              <w:t>амзинка</w:t>
            </w:r>
            <w:proofErr w:type="spellEnd"/>
            <w:r>
              <w:t xml:space="preserve">, </w:t>
            </w:r>
            <w:proofErr w:type="spellStart"/>
            <w:r>
              <w:t>ул.Победы</w:t>
            </w:r>
            <w:proofErr w:type="spellEnd"/>
            <w:r>
              <w:t xml:space="preserve"> , д.1</w:t>
            </w:r>
          </w:p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  <w:tr w:rsidR="00D55812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rPr>
                <w:b/>
              </w:rPr>
              <w:t>Телефоны для справок: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812" w:rsidRDefault="00D55812" w:rsidP="00C564FE">
            <w:r>
              <w:t>8834-37- 2-19-89</w:t>
            </w:r>
          </w:p>
          <w:p w:rsidR="00D55812" w:rsidRDefault="00D55812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</w:tbl>
    <w:p w:rsidR="00D55812" w:rsidRPr="008770CA" w:rsidRDefault="00D55812" w:rsidP="00D55812">
      <w:pPr>
        <w:autoSpaceDE w:val="0"/>
        <w:autoSpaceDN w:val="0"/>
        <w:adjustRightInd w:val="0"/>
        <w:jc w:val="both"/>
        <w:rPr>
          <w:lang w:eastAsia="en-US"/>
        </w:rPr>
      </w:pPr>
    </w:p>
    <w:p w:rsidR="00D55812" w:rsidRDefault="00D55812" w:rsidP="00D55812"/>
    <w:p w:rsidR="00D55812" w:rsidRDefault="00D55812" w:rsidP="00D55812"/>
    <w:p w:rsidR="00D55812" w:rsidRPr="00C10C77" w:rsidRDefault="00D55812" w:rsidP="00D55812">
      <w:pPr>
        <w:ind w:left="-567" w:right="-323"/>
        <w:jc w:val="both"/>
        <w:rPr>
          <w:b/>
          <w:bCs/>
        </w:rPr>
      </w:pPr>
    </w:p>
    <w:p w:rsidR="00D55812" w:rsidRPr="00C10C77" w:rsidRDefault="00D55812" w:rsidP="00D55812">
      <w:pPr>
        <w:ind w:left="-567" w:right="-323"/>
        <w:jc w:val="center"/>
        <w:rPr>
          <w:b/>
          <w:bCs/>
        </w:rPr>
      </w:pPr>
      <w:r w:rsidRPr="00C10C77">
        <w:rPr>
          <w:b/>
          <w:bCs/>
        </w:rPr>
        <w:t xml:space="preserve">                                                                                         </w:t>
      </w:r>
    </w:p>
    <w:p w:rsidR="001E665D" w:rsidRDefault="001E665D"/>
    <w:p w:rsidR="001E665D" w:rsidRDefault="001E665D" w:rsidP="001E665D">
      <w:pPr>
        <w:pStyle w:val="af1"/>
        <w:tabs>
          <w:tab w:val="left" w:pos="9355"/>
        </w:tabs>
        <w:ind w:right="141"/>
        <w:jc w:val="both"/>
      </w:pPr>
      <w:r>
        <w:tab/>
      </w:r>
    </w:p>
    <w:sectPr w:rsidR="001E6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4A0"/>
    <w:rsid w:val="000142DD"/>
    <w:rsid w:val="001E665D"/>
    <w:rsid w:val="00211D23"/>
    <w:rsid w:val="002440D2"/>
    <w:rsid w:val="005308BD"/>
    <w:rsid w:val="006D12BD"/>
    <w:rsid w:val="007E3042"/>
    <w:rsid w:val="0093253D"/>
    <w:rsid w:val="00B750F8"/>
    <w:rsid w:val="00D314A0"/>
    <w:rsid w:val="00D5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33</Pages>
  <Words>6459</Words>
  <Characters>36822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2013-04-04T08:41:00Z</cp:lastPrinted>
  <dcterms:created xsi:type="dcterms:W3CDTF">2013-04-04T04:25:00Z</dcterms:created>
  <dcterms:modified xsi:type="dcterms:W3CDTF">2013-04-04T10:16:00Z</dcterms:modified>
</cp:coreProperties>
</file>