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349" w:rsidRDefault="00B05349" w:rsidP="008A5533">
      <w:pPr>
        <w:suppressAutoHyphens/>
        <w:spacing w:after="0" w:line="240" w:lineRule="auto"/>
        <w:ind w:right="-263"/>
        <w:jc w:val="both"/>
        <w:rPr>
          <w:rFonts w:ascii="Times New Roman" w:eastAsia="Times New Roman" w:hAnsi="Times New Roman" w:cs="Times New Roman"/>
          <w:sz w:val="28"/>
          <w:szCs w:val="28"/>
          <w:lang w:eastAsia="ru-RU"/>
        </w:rPr>
      </w:pPr>
    </w:p>
    <w:p w:rsidR="00794C90" w:rsidRPr="004A59F2" w:rsidRDefault="00952144" w:rsidP="00952144">
      <w:pPr>
        <w:pStyle w:val="af"/>
        <w:ind w:firstLine="426"/>
        <w:jc w:val="center"/>
        <w:rPr>
          <w:rFonts w:ascii="Times New Roman" w:hAnsi="Times New Roman"/>
          <w:sz w:val="24"/>
          <w:szCs w:val="24"/>
        </w:rPr>
      </w:pPr>
      <w:r>
        <w:rPr>
          <w:rFonts w:ascii="Times New Roman" w:hAnsi="Times New Roman"/>
          <w:sz w:val="24"/>
          <w:szCs w:val="24"/>
        </w:rPr>
        <w:t xml:space="preserve">                                                                         Приложение к </w:t>
      </w:r>
      <w:r w:rsidR="00794C90" w:rsidRPr="004A59F2">
        <w:rPr>
          <w:rFonts w:ascii="Times New Roman" w:hAnsi="Times New Roman"/>
          <w:sz w:val="24"/>
          <w:szCs w:val="24"/>
        </w:rPr>
        <w:t xml:space="preserve">  Постановлени</w:t>
      </w:r>
      <w:r>
        <w:rPr>
          <w:rFonts w:ascii="Times New Roman" w:hAnsi="Times New Roman"/>
          <w:sz w:val="24"/>
          <w:szCs w:val="24"/>
        </w:rPr>
        <w:t>ю</w:t>
      </w:r>
      <w:r w:rsidR="00794C90" w:rsidRPr="004A59F2">
        <w:rPr>
          <w:rFonts w:ascii="Times New Roman" w:hAnsi="Times New Roman"/>
          <w:sz w:val="24"/>
          <w:szCs w:val="24"/>
        </w:rPr>
        <w:t xml:space="preserve"> Администрации</w:t>
      </w:r>
    </w:p>
    <w:p w:rsidR="00794C90" w:rsidRPr="004A59F2" w:rsidRDefault="004C6D31" w:rsidP="004C6D31">
      <w:pPr>
        <w:pStyle w:val="af"/>
        <w:ind w:firstLine="426"/>
        <w:jc w:val="right"/>
        <w:rPr>
          <w:rFonts w:ascii="Times New Roman" w:hAnsi="Times New Roman"/>
          <w:sz w:val="24"/>
          <w:szCs w:val="24"/>
        </w:rPr>
      </w:pPr>
      <w:r>
        <w:rPr>
          <w:rFonts w:ascii="Times New Roman" w:hAnsi="Times New Roman"/>
          <w:sz w:val="24"/>
          <w:szCs w:val="24"/>
        </w:rPr>
        <w:t xml:space="preserve">                                        </w:t>
      </w:r>
      <w:r w:rsidR="00794C90" w:rsidRPr="004A59F2">
        <w:rPr>
          <w:rFonts w:ascii="Times New Roman" w:hAnsi="Times New Roman"/>
          <w:sz w:val="24"/>
          <w:szCs w:val="24"/>
        </w:rPr>
        <w:t>Чамзи</w:t>
      </w:r>
      <w:r w:rsidR="008B269D">
        <w:rPr>
          <w:rFonts w:ascii="Times New Roman" w:hAnsi="Times New Roman"/>
          <w:sz w:val="24"/>
          <w:szCs w:val="24"/>
        </w:rPr>
        <w:t xml:space="preserve">нского муниципального </w:t>
      </w:r>
      <w:r w:rsidR="008B269D" w:rsidRPr="00FE27AF">
        <w:rPr>
          <w:rFonts w:ascii="Times New Roman" w:hAnsi="Times New Roman"/>
          <w:sz w:val="24"/>
          <w:szCs w:val="24"/>
        </w:rPr>
        <w:t>района  от</w:t>
      </w:r>
      <w:r w:rsidR="00F174E0" w:rsidRPr="00FE27AF">
        <w:rPr>
          <w:rFonts w:ascii="Times New Roman" w:hAnsi="Times New Roman"/>
          <w:sz w:val="24"/>
          <w:szCs w:val="24"/>
        </w:rPr>
        <w:t xml:space="preserve">  </w:t>
      </w:r>
      <w:r w:rsidR="00EF3D26">
        <w:rPr>
          <w:rFonts w:ascii="Times New Roman" w:hAnsi="Times New Roman"/>
          <w:sz w:val="24"/>
          <w:szCs w:val="24"/>
        </w:rPr>
        <w:t>19.04.</w:t>
      </w:r>
      <w:r w:rsidR="00A27BE8" w:rsidRPr="00FE27AF">
        <w:rPr>
          <w:rFonts w:ascii="Times New Roman" w:hAnsi="Times New Roman"/>
          <w:sz w:val="24"/>
          <w:szCs w:val="24"/>
        </w:rPr>
        <w:t>201</w:t>
      </w:r>
      <w:r w:rsidR="00F174E0" w:rsidRPr="00FE27AF">
        <w:rPr>
          <w:rFonts w:ascii="Times New Roman" w:hAnsi="Times New Roman"/>
          <w:sz w:val="24"/>
          <w:szCs w:val="24"/>
        </w:rPr>
        <w:t>9</w:t>
      </w:r>
      <w:r w:rsidR="00A27BE8" w:rsidRPr="00FE27AF">
        <w:rPr>
          <w:rFonts w:ascii="Times New Roman" w:hAnsi="Times New Roman"/>
          <w:sz w:val="24"/>
          <w:szCs w:val="24"/>
        </w:rPr>
        <w:t>г.</w:t>
      </w:r>
      <w:r w:rsidR="00794C90" w:rsidRPr="00FE27AF">
        <w:rPr>
          <w:rFonts w:ascii="Times New Roman" w:hAnsi="Times New Roman"/>
          <w:sz w:val="24"/>
          <w:szCs w:val="24"/>
        </w:rPr>
        <w:t xml:space="preserve"> №</w:t>
      </w:r>
      <w:r w:rsidR="00EF3D26">
        <w:rPr>
          <w:rFonts w:ascii="Times New Roman" w:hAnsi="Times New Roman"/>
          <w:sz w:val="24"/>
          <w:szCs w:val="24"/>
        </w:rPr>
        <w:t>280</w:t>
      </w:r>
      <w:r w:rsidR="00073FB0" w:rsidRPr="004A59F2">
        <w:rPr>
          <w:rFonts w:ascii="Times New Roman" w:hAnsi="Times New Roman"/>
          <w:sz w:val="24"/>
          <w:szCs w:val="24"/>
        </w:rPr>
        <w:t xml:space="preserve">   </w:t>
      </w:r>
    </w:p>
    <w:p w:rsidR="00794C90" w:rsidRDefault="00794C90" w:rsidP="00B05349">
      <w:pPr>
        <w:pStyle w:val="af"/>
        <w:ind w:firstLine="426"/>
        <w:jc w:val="center"/>
        <w:rPr>
          <w:rFonts w:ascii="Times New Roman" w:hAnsi="Times New Roman"/>
          <w:b/>
          <w:sz w:val="32"/>
          <w:szCs w:val="32"/>
        </w:rPr>
      </w:pPr>
    </w:p>
    <w:p w:rsidR="00B05349" w:rsidRPr="00B05349" w:rsidRDefault="00B05349" w:rsidP="00B05349">
      <w:pPr>
        <w:pStyle w:val="af"/>
        <w:ind w:firstLine="426"/>
        <w:jc w:val="center"/>
        <w:rPr>
          <w:rFonts w:ascii="Times New Roman" w:hAnsi="Times New Roman"/>
          <w:b/>
          <w:sz w:val="32"/>
          <w:szCs w:val="32"/>
        </w:rPr>
      </w:pPr>
      <w:r w:rsidRPr="00B05349">
        <w:rPr>
          <w:rFonts w:ascii="Times New Roman" w:hAnsi="Times New Roman"/>
          <w:b/>
          <w:sz w:val="32"/>
          <w:szCs w:val="32"/>
        </w:rPr>
        <w:t>Сводный годовой отчет</w:t>
      </w:r>
    </w:p>
    <w:p w:rsidR="00B05349" w:rsidRPr="00B05349" w:rsidRDefault="00B05349" w:rsidP="00B05349">
      <w:pPr>
        <w:pStyle w:val="af"/>
        <w:ind w:firstLine="426"/>
        <w:jc w:val="center"/>
        <w:rPr>
          <w:rFonts w:ascii="Times New Roman" w:hAnsi="Times New Roman"/>
          <w:b/>
          <w:sz w:val="32"/>
          <w:szCs w:val="32"/>
        </w:rPr>
      </w:pPr>
      <w:r w:rsidRPr="00B05349">
        <w:rPr>
          <w:rFonts w:ascii="Times New Roman" w:hAnsi="Times New Roman"/>
          <w:b/>
          <w:sz w:val="32"/>
          <w:szCs w:val="32"/>
        </w:rPr>
        <w:t>о  реализации и оценке эффективности муниципальных программ</w:t>
      </w:r>
    </w:p>
    <w:p w:rsidR="00B05349" w:rsidRPr="00B05349" w:rsidRDefault="00B05349" w:rsidP="00B05349">
      <w:pPr>
        <w:pStyle w:val="af"/>
        <w:ind w:firstLine="426"/>
        <w:jc w:val="center"/>
        <w:rPr>
          <w:rFonts w:ascii="Times New Roman" w:hAnsi="Times New Roman"/>
          <w:b/>
          <w:sz w:val="32"/>
          <w:szCs w:val="32"/>
        </w:rPr>
      </w:pPr>
      <w:r w:rsidRPr="00B05349">
        <w:rPr>
          <w:rFonts w:ascii="Times New Roman" w:hAnsi="Times New Roman"/>
          <w:b/>
          <w:sz w:val="32"/>
          <w:szCs w:val="32"/>
        </w:rPr>
        <w:t>Чамзинского  муниципального района за 201</w:t>
      </w:r>
      <w:r w:rsidR="00FE27AF">
        <w:rPr>
          <w:rFonts w:ascii="Times New Roman" w:hAnsi="Times New Roman"/>
          <w:b/>
          <w:sz w:val="32"/>
          <w:szCs w:val="32"/>
        </w:rPr>
        <w:t>8</w:t>
      </w:r>
      <w:r w:rsidRPr="00B05349">
        <w:rPr>
          <w:rFonts w:ascii="Times New Roman" w:hAnsi="Times New Roman"/>
          <w:b/>
          <w:sz w:val="32"/>
          <w:szCs w:val="32"/>
        </w:rPr>
        <w:t xml:space="preserve"> год</w:t>
      </w:r>
    </w:p>
    <w:p w:rsidR="008A5533" w:rsidRPr="004A59F2" w:rsidRDefault="008A5533" w:rsidP="008A5533">
      <w:pPr>
        <w:suppressAutoHyphens/>
        <w:spacing w:after="0" w:line="240" w:lineRule="auto"/>
        <w:ind w:right="-263"/>
        <w:jc w:val="both"/>
        <w:rPr>
          <w:rFonts w:ascii="Times New Roman" w:eastAsia="Times New Roman" w:hAnsi="Times New Roman" w:cs="Times New Roman"/>
          <w:sz w:val="24"/>
          <w:szCs w:val="24"/>
          <w:lang w:eastAsia="ru-RU"/>
        </w:rPr>
      </w:pPr>
      <w:r w:rsidRPr="008A5533">
        <w:rPr>
          <w:rFonts w:ascii="Times New Roman" w:eastAsia="Times New Roman" w:hAnsi="Times New Roman" w:cs="Times New Roman"/>
          <w:sz w:val="28"/>
          <w:szCs w:val="28"/>
          <w:lang w:eastAsia="ru-RU"/>
        </w:rPr>
        <w:t xml:space="preserve">                                                   </w:t>
      </w:r>
      <w:r w:rsidR="005576C8" w:rsidRPr="004A59F2">
        <w:rPr>
          <w:rFonts w:ascii="Times New Roman" w:eastAsia="Times New Roman" w:hAnsi="Times New Roman" w:cs="Times New Roman"/>
          <w:sz w:val="24"/>
          <w:szCs w:val="24"/>
          <w:lang w:eastAsia="ru-RU"/>
        </w:rPr>
        <w:t>Содержание</w:t>
      </w:r>
      <w:r w:rsidRPr="004A59F2">
        <w:rPr>
          <w:rFonts w:ascii="Times New Roman" w:eastAsia="Times New Roman" w:hAnsi="Times New Roman" w:cs="Times New Roman"/>
          <w:sz w:val="24"/>
          <w:szCs w:val="24"/>
          <w:lang w:eastAsia="ru-RU"/>
        </w:rPr>
        <w:t xml:space="preserve">                                      </w:t>
      </w:r>
    </w:p>
    <w:tbl>
      <w:tblPr>
        <w:tblpPr w:leftFromText="180" w:rightFromText="180" w:vertAnchor="text" w:tblpY="1"/>
        <w:tblOverlap w:val="never"/>
        <w:tblW w:w="11154" w:type="dxa"/>
        <w:tblLayout w:type="fixed"/>
        <w:tblLook w:val="01E0" w:firstRow="1" w:lastRow="1" w:firstColumn="1" w:lastColumn="1" w:noHBand="0" w:noVBand="0"/>
      </w:tblPr>
      <w:tblGrid>
        <w:gridCol w:w="534"/>
        <w:gridCol w:w="9743"/>
        <w:gridCol w:w="877"/>
      </w:tblGrid>
      <w:tr w:rsidR="008A5533" w:rsidRPr="004A59F2" w:rsidTr="004F3926">
        <w:trPr>
          <w:trHeight w:val="696"/>
        </w:trPr>
        <w:tc>
          <w:tcPr>
            <w:tcW w:w="534" w:type="dxa"/>
            <w:shd w:val="clear" w:color="auto" w:fill="auto"/>
          </w:tcPr>
          <w:p w:rsidR="008A5533" w:rsidRPr="004A59F2" w:rsidRDefault="008A5533" w:rsidP="006808DA">
            <w:pPr>
              <w:suppressAutoHyphens/>
              <w:spacing w:after="120" w:line="240" w:lineRule="auto"/>
              <w:rPr>
                <w:rFonts w:ascii="Times New Roman" w:eastAsia="Times New Roman" w:hAnsi="Times New Roman" w:cs="Times New Roman"/>
                <w:sz w:val="24"/>
                <w:szCs w:val="24"/>
                <w:lang w:eastAsia="ru-RU"/>
              </w:rPr>
            </w:pPr>
          </w:p>
        </w:tc>
        <w:tc>
          <w:tcPr>
            <w:tcW w:w="9743" w:type="dxa"/>
            <w:shd w:val="clear" w:color="auto" w:fill="auto"/>
          </w:tcPr>
          <w:p w:rsidR="008A5533" w:rsidRPr="004A59F2" w:rsidRDefault="008A5533" w:rsidP="00542482">
            <w:pPr>
              <w:suppressAutoHyphens/>
              <w:spacing w:after="120" w:line="240" w:lineRule="auto"/>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Общие</w:t>
            </w:r>
            <w:r w:rsidR="00542482" w:rsidRPr="004A59F2">
              <w:rPr>
                <w:rFonts w:ascii="Times New Roman" w:eastAsia="Times New Roman" w:hAnsi="Times New Roman" w:cs="Times New Roman"/>
                <w:sz w:val="24"/>
                <w:szCs w:val="24"/>
                <w:lang w:eastAsia="ru-RU"/>
              </w:rPr>
              <w:t xml:space="preserve"> </w:t>
            </w:r>
            <w:r w:rsidRPr="004A59F2">
              <w:rPr>
                <w:rFonts w:ascii="Times New Roman" w:eastAsia="Times New Roman" w:hAnsi="Times New Roman" w:cs="Times New Roman"/>
                <w:sz w:val="24"/>
                <w:szCs w:val="24"/>
                <w:lang w:eastAsia="ru-RU"/>
              </w:rPr>
              <w:t xml:space="preserve">сведения  </w:t>
            </w:r>
            <w:r w:rsidR="005576C8" w:rsidRPr="004A59F2">
              <w:rPr>
                <w:rFonts w:ascii="Times New Roman" w:eastAsia="Times New Roman" w:hAnsi="Times New Roman" w:cs="Times New Roman"/>
                <w:sz w:val="24"/>
                <w:szCs w:val="24"/>
                <w:lang w:eastAsia="ru-RU"/>
              </w:rPr>
              <w:t>…………………………………………………………………</w:t>
            </w:r>
            <w:r w:rsidR="008B269D">
              <w:rPr>
                <w:rFonts w:ascii="Times New Roman" w:eastAsia="Times New Roman" w:hAnsi="Times New Roman" w:cs="Times New Roman"/>
                <w:sz w:val="24"/>
                <w:szCs w:val="24"/>
                <w:lang w:eastAsia="ru-RU"/>
              </w:rPr>
              <w:t>………………</w:t>
            </w:r>
            <w:r w:rsidR="005576C8" w:rsidRPr="004A59F2">
              <w:rPr>
                <w:rFonts w:ascii="Times New Roman" w:eastAsia="Times New Roman" w:hAnsi="Times New Roman" w:cs="Times New Roman"/>
                <w:sz w:val="24"/>
                <w:szCs w:val="24"/>
                <w:lang w:eastAsia="ru-RU"/>
              </w:rPr>
              <w:t>.3</w:t>
            </w:r>
            <w:r w:rsidR="00826B66" w:rsidRPr="004A59F2">
              <w:rPr>
                <w:rFonts w:ascii="Times New Roman" w:eastAsia="Times New Roman" w:hAnsi="Times New Roman" w:cs="Times New Roman"/>
                <w:sz w:val="24"/>
                <w:szCs w:val="24"/>
                <w:lang w:eastAsia="ru-RU"/>
              </w:rPr>
              <w:t xml:space="preserve">                                                                 </w:t>
            </w:r>
            <w:r w:rsidR="004E0068" w:rsidRPr="004A59F2">
              <w:rPr>
                <w:rFonts w:ascii="Times New Roman" w:eastAsia="Times New Roman" w:hAnsi="Times New Roman" w:cs="Times New Roman"/>
                <w:sz w:val="24"/>
                <w:szCs w:val="24"/>
                <w:lang w:eastAsia="ru-RU"/>
              </w:rPr>
              <w:t xml:space="preserve">                              </w:t>
            </w:r>
            <w:r w:rsidR="00542482" w:rsidRPr="004A59F2">
              <w:rPr>
                <w:rFonts w:ascii="Times New Roman" w:eastAsia="Times New Roman" w:hAnsi="Times New Roman" w:cs="Times New Roman"/>
                <w:sz w:val="24"/>
                <w:szCs w:val="24"/>
                <w:lang w:eastAsia="ru-RU"/>
              </w:rPr>
              <w:t xml:space="preserve">           </w:t>
            </w:r>
          </w:p>
        </w:tc>
        <w:tc>
          <w:tcPr>
            <w:tcW w:w="877" w:type="dxa"/>
            <w:shd w:val="clear" w:color="auto" w:fill="auto"/>
            <w:tcMar>
              <w:left w:w="0" w:type="dxa"/>
              <w:right w:w="0" w:type="dxa"/>
            </w:tcMar>
          </w:tcPr>
          <w:p w:rsidR="008A5533" w:rsidRPr="004A59F2" w:rsidRDefault="008A5533" w:rsidP="006808DA">
            <w:pPr>
              <w:suppressAutoHyphens/>
              <w:spacing w:after="120" w:line="240" w:lineRule="auto"/>
              <w:ind w:firstLine="26"/>
              <w:jc w:val="center"/>
              <w:rPr>
                <w:rFonts w:ascii="Times New Roman" w:eastAsia="Times New Roman" w:hAnsi="Times New Roman" w:cs="Times New Roman"/>
                <w:sz w:val="24"/>
                <w:szCs w:val="24"/>
                <w:lang w:eastAsia="ru-RU"/>
              </w:rPr>
            </w:pPr>
          </w:p>
        </w:tc>
      </w:tr>
      <w:tr w:rsidR="008A5533" w:rsidRPr="004A59F2" w:rsidTr="00757A23">
        <w:trPr>
          <w:trHeight w:val="142"/>
        </w:trPr>
        <w:tc>
          <w:tcPr>
            <w:tcW w:w="534" w:type="dxa"/>
            <w:shd w:val="clear" w:color="auto" w:fill="auto"/>
          </w:tcPr>
          <w:p w:rsidR="008A5533" w:rsidRPr="004A59F2" w:rsidRDefault="008A5533" w:rsidP="002F002E">
            <w:pPr>
              <w:suppressAutoHyphens/>
              <w:spacing w:after="0" w:line="240" w:lineRule="auto"/>
              <w:rPr>
                <w:rFonts w:ascii="Times New Roman" w:eastAsia="Times New Roman" w:hAnsi="Times New Roman" w:cs="Times New Roman"/>
                <w:sz w:val="24"/>
                <w:szCs w:val="24"/>
                <w:lang w:eastAsia="ru-RU"/>
              </w:rPr>
            </w:pPr>
          </w:p>
        </w:tc>
        <w:tc>
          <w:tcPr>
            <w:tcW w:w="9743" w:type="dxa"/>
            <w:shd w:val="clear" w:color="auto" w:fill="auto"/>
          </w:tcPr>
          <w:p w:rsidR="005D0556" w:rsidRPr="00735EF0" w:rsidRDefault="005D0556" w:rsidP="002F0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 xml:space="preserve">1. Муниципальная программа повышения эффективности управления муниципальными финансами в </w:t>
            </w:r>
            <w:proofErr w:type="spellStart"/>
            <w:r w:rsidRPr="00735EF0">
              <w:rPr>
                <w:rFonts w:ascii="Times New Roman" w:eastAsia="Times New Roman" w:hAnsi="Times New Roman" w:cs="Times New Roman"/>
                <w:sz w:val="24"/>
                <w:szCs w:val="24"/>
                <w:lang w:eastAsia="ru-RU"/>
              </w:rPr>
              <w:t>Чамзинском</w:t>
            </w:r>
            <w:proofErr w:type="spellEnd"/>
            <w:r w:rsidRPr="00735EF0">
              <w:rPr>
                <w:rFonts w:ascii="Times New Roman" w:eastAsia="Times New Roman" w:hAnsi="Times New Roman" w:cs="Times New Roman"/>
                <w:sz w:val="24"/>
                <w:szCs w:val="24"/>
                <w:lang w:eastAsia="ru-RU"/>
              </w:rPr>
              <w:t xml:space="preserve"> муниципальном районе на 2015-20</w:t>
            </w:r>
            <w:r w:rsidR="00935708" w:rsidRPr="00735EF0">
              <w:rPr>
                <w:rFonts w:ascii="Times New Roman" w:eastAsia="Times New Roman" w:hAnsi="Times New Roman" w:cs="Times New Roman"/>
                <w:sz w:val="24"/>
                <w:szCs w:val="24"/>
                <w:lang w:eastAsia="ru-RU"/>
              </w:rPr>
              <w:t>22</w:t>
            </w:r>
            <w:r w:rsidRPr="00735EF0">
              <w:rPr>
                <w:rFonts w:ascii="Times New Roman" w:eastAsia="Times New Roman" w:hAnsi="Times New Roman" w:cs="Times New Roman"/>
                <w:sz w:val="24"/>
                <w:szCs w:val="24"/>
                <w:lang w:eastAsia="ru-RU"/>
              </w:rPr>
              <w:t xml:space="preserve"> годы</w:t>
            </w:r>
            <w:r w:rsidR="00542482" w:rsidRPr="00735EF0">
              <w:rPr>
                <w:rFonts w:ascii="Times New Roman" w:eastAsia="Times New Roman" w:hAnsi="Times New Roman" w:cs="Times New Roman"/>
                <w:sz w:val="24"/>
                <w:szCs w:val="24"/>
                <w:lang w:eastAsia="ru-RU"/>
              </w:rPr>
              <w:t xml:space="preserve"> </w:t>
            </w:r>
            <w:r w:rsidR="005576C8" w:rsidRPr="00735EF0">
              <w:rPr>
                <w:rFonts w:ascii="Times New Roman" w:eastAsia="Times New Roman" w:hAnsi="Times New Roman" w:cs="Times New Roman"/>
                <w:sz w:val="24"/>
                <w:szCs w:val="24"/>
                <w:lang w:eastAsia="ru-RU"/>
              </w:rPr>
              <w:t>…………………………………………………………………………...</w:t>
            </w:r>
            <w:r w:rsidR="008B269D" w:rsidRPr="00735EF0">
              <w:rPr>
                <w:rFonts w:ascii="Times New Roman" w:eastAsia="Times New Roman" w:hAnsi="Times New Roman" w:cs="Times New Roman"/>
                <w:sz w:val="24"/>
                <w:szCs w:val="24"/>
                <w:lang w:eastAsia="ru-RU"/>
              </w:rPr>
              <w:t>.........................................</w:t>
            </w:r>
            <w:r w:rsidR="005576C8" w:rsidRPr="00735EF0">
              <w:rPr>
                <w:rFonts w:ascii="Times New Roman" w:eastAsia="Times New Roman" w:hAnsi="Times New Roman" w:cs="Times New Roman"/>
                <w:sz w:val="24"/>
                <w:szCs w:val="24"/>
                <w:lang w:eastAsia="ru-RU"/>
              </w:rPr>
              <w:t>3</w:t>
            </w:r>
            <w:r w:rsidR="00542482" w:rsidRPr="00735EF0">
              <w:rPr>
                <w:rFonts w:ascii="Times New Roman" w:eastAsia="Times New Roman" w:hAnsi="Times New Roman" w:cs="Times New Roman"/>
                <w:sz w:val="24"/>
                <w:szCs w:val="24"/>
                <w:lang w:eastAsia="ru-RU"/>
              </w:rPr>
              <w:t xml:space="preserve">    </w:t>
            </w:r>
            <w:r w:rsidR="005576C8" w:rsidRPr="00735EF0">
              <w:rPr>
                <w:rFonts w:ascii="Times New Roman" w:eastAsia="Times New Roman" w:hAnsi="Times New Roman" w:cs="Times New Roman"/>
                <w:sz w:val="24"/>
                <w:szCs w:val="24"/>
                <w:lang w:eastAsia="ru-RU"/>
              </w:rPr>
              <w:t xml:space="preserve">                                                                                </w:t>
            </w:r>
            <w:r w:rsidR="00542482" w:rsidRPr="00735EF0">
              <w:rPr>
                <w:rFonts w:ascii="Times New Roman" w:eastAsia="Times New Roman" w:hAnsi="Times New Roman" w:cs="Times New Roman"/>
                <w:sz w:val="24"/>
                <w:szCs w:val="24"/>
                <w:lang w:eastAsia="ru-RU"/>
              </w:rPr>
              <w:t xml:space="preserve">                                                                         </w:t>
            </w:r>
            <w:r w:rsidR="004E0068" w:rsidRPr="00735EF0">
              <w:rPr>
                <w:rFonts w:ascii="Times New Roman" w:eastAsia="Times New Roman" w:hAnsi="Times New Roman" w:cs="Times New Roman"/>
                <w:sz w:val="24"/>
                <w:szCs w:val="24"/>
                <w:lang w:eastAsia="ru-RU"/>
              </w:rPr>
              <w:t xml:space="preserve">                               </w:t>
            </w:r>
          </w:p>
          <w:p w:rsidR="005D0556" w:rsidRPr="00735EF0" w:rsidRDefault="005D0556" w:rsidP="002F002E">
            <w:pPr>
              <w:tabs>
                <w:tab w:val="left" w:pos="601"/>
              </w:tabs>
              <w:spacing w:after="0" w:line="240" w:lineRule="auto"/>
              <w:jc w:val="both"/>
              <w:rPr>
                <w:rFonts w:ascii="Times New Roman" w:eastAsia="Times New Roman" w:hAnsi="Times New Roman" w:cs="Times New Roman"/>
                <w:color w:val="000000"/>
                <w:sz w:val="24"/>
                <w:szCs w:val="24"/>
                <w:lang w:eastAsia="ru-RU"/>
              </w:rPr>
            </w:pPr>
            <w:r w:rsidRPr="00735EF0">
              <w:rPr>
                <w:rFonts w:ascii="Times New Roman" w:eastAsia="Times New Roman" w:hAnsi="Times New Roman" w:cs="Times New Roman"/>
                <w:color w:val="000000"/>
                <w:sz w:val="24"/>
                <w:szCs w:val="24"/>
                <w:lang w:eastAsia="ru-RU"/>
              </w:rPr>
              <w:t>2.</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Муниципальная программа комплексного экономического развития Чамзинского муниципального</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района</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Республики</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Мордовия</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н</w:t>
            </w:r>
            <w:r w:rsidR="008B269D" w:rsidRPr="00735EF0">
              <w:rPr>
                <w:rFonts w:ascii="Times New Roman" w:eastAsia="Times New Roman" w:hAnsi="Times New Roman" w:cs="Times New Roman"/>
                <w:color w:val="000000"/>
                <w:sz w:val="24"/>
                <w:szCs w:val="24"/>
                <w:lang w:eastAsia="ru-RU"/>
              </w:rPr>
              <w:t xml:space="preserve">а </w:t>
            </w:r>
            <w:r w:rsidRPr="00735EF0">
              <w:rPr>
                <w:rFonts w:ascii="Times New Roman" w:eastAsia="Times New Roman" w:hAnsi="Times New Roman" w:cs="Times New Roman"/>
                <w:color w:val="000000"/>
                <w:sz w:val="24"/>
                <w:szCs w:val="24"/>
                <w:lang w:eastAsia="ru-RU"/>
              </w:rPr>
              <w:t>период</w:t>
            </w:r>
            <w:r w:rsidR="008B269D" w:rsidRPr="00735EF0">
              <w:rPr>
                <w:rFonts w:ascii="Times New Roman" w:eastAsia="Times New Roman" w:hAnsi="Times New Roman" w:cs="Times New Roman"/>
                <w:color w:val="000000"/>
                <w:sz w:val="24"/>
                <w:szCs w:val="24"/>
                <w:lang w:eastAsia="ru-RU"/>
              </w:rPr>
              <w:t xml:space="preserve"> </w:t>
            </w:r>
            <w:r w:rsidRPr="00735EF0">
              <w:rPr>
                <w:rFonts w:ascii="Times New Roman" w:eastAsia="Times New Roman" w:hAnsi="Times New Roman" w:cs="Times New Roman"/>
                <w:color w:val="000000"/>
                <w:sz w:val="24"/>
                <w:szCs w:val="24"/>
                <w:lang w:eastAsia="ru-RU"/>
              </w:rPr>
              <w:t>2015-20</w:t>
            </w:r>
            <w:r w:rsidR="00B730B8">
              <w:rPr>
                <w:rFonts w:ascii="Times New Roman" w:eastAsia="Times New Roman" w:hAnsi="Times New Roman" w:cs="Times New Roman"/>
                <w:color w:val="000000"/>
                <w:sz w:val="24"/>
                <w:szCs w:val="24"/>
                <w:lang w:eastAsia="ru-RU"/>
              </w:rPr>
              <w:t>20</w:t>
            </w:r>
            <w:r w:rsidRPr="00735EF0">
              <w:rPr>
                <w:rFonts w:ascii="Times New Roman" w:eastAsia="Times New Roman" w:hAnsi="Times New Roman" w:cs="Times New Roman"/>
                <w:color w:val="000000"/>
                <w:sz w:val="24"/>
                <w:szCs w:val="24"/>
                <w:lang w:eastAsia="ru-RU"/>
              </w:rPr>
              <w:t>гг</w:t>
            </w:r>
            <w:r w:rsidR="008B269D" w:rsidRPr="00735EF0">
              <w:rPr>
                <w:rFonts w:ascii="Times New Roman" w:eastAsia="Times New Roman" w:hAnsi="Times New Roman" w:cs="Times New Roman"/>
                <w:color w:val="000000"/>
                <w:sz w:val="24"/>
                <w:szCs w:val="24"/>
                <w:lang w:eastAsia="ru-RU"/>
              </w:rPr>
              <w:t>……………………..4</w:t>
            </w:r>
            <w:r w:rsidRPr="00735EF0">
              <w:rPr>
                <w:rFonts w:ascii="Times New Roman" w:eastAsia="Times New Roman" w:hAnsi="Times New Roman" w:cs="Times New Roman"/>
                <w:color w:val="000000"/>
                <w:sz w:val="24"/>
                <w:szCs w:val="24"/>
                <w:lang w:eastAsia="ru-RU"/>
              </w:rPr>
              <w:t xml:space="preserve">  </w:t>
            </w:r>
            <w:r w:rsidR="004E0068" w:rsidRPr="00735EF0">
              <w:rPr>
                <w:rFonts w:ascii="Times New Roman" w:eastAsia="Times New Roman" w:hAnsi="Times New Roman" w:cs="Times New Roman"/>
                <w:color w:val="000000"/>
                <w:sz w:val="24"/>
                <w:szCs w:val="24"/>
                <w:lang w:eastAsia="ru-RU"/>
              </w:rPr>
              <w:t xml:space="preserve">            </w:t>
            </w:r>
          </w:p>
          <w:p w:rsidR="005D0556" w:rsidRPr="00735EF0" w:rsidRDefault="008B269D" w:rsidP="002F002E">
            <w:pPr>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735EF0">
              <w:rPr>
                <w:rFonts w:ascii="Times New Roman" w:eastAsia="Times New Roman" w:hAnsi="Times New Roman" w:cs="Times New Roman"/>
                <w:sz w:val="24"/>
                <w:szCs w:val="24"/>
                <w:lang w:eastAsia="ru-RU"/>
              </w:rPr>
              <w:t xml:space="preserve">3. </w:t>
            </w:r>
            <w:r w:rsidR="005A7F92" w:rsidRPr="00735EF0">
              <w:rPr>
                <w:rFonts w:ascii="Times New Roman" w:hAnsi="Times New Roman" w:cs="Times New Roman"/>
                <w:color w:val="000000"/>
                <w:sz w:val="24"/>
                <w:szCs w:val="24"/>
                <w:lang w:eastAsia="ru-RU"/>
              </w:rPr>
              <w:t xml:space="preserve">Муниципальная программа «Энергосбережение и повышение энергетической эффективности в </w:t>
            </w:r>
            <w:proofErr w:type="spellStart"/>
            <w:r w:rsidR="005A7F92" w:rsidRPr="00735EF0">
              <w:rPr>
                <w:rFonts w:ascii="Times New Roman" w:hAnsi="Times New Roman" w:cs="Times New Roman"/>
                <w:color w:val="000000"/>
                <w:sz w:val="24"/>
                <w:szCs w:val="24"/>
                <w:lang w:eastAsia="ru-RU"/>
              </w:rPr>
              <w:t>Чамзинском</w:t>
            </w:r>
            <w:proofErr w:type="spellEnd"/>
            <w:r w:rsidR="005A7F92" w:rsidRPr="00735EF0">
              <w:rPr>
                <w:rFonts w:ascii="Times New Roman" w:hAnsi="Times New Roman" w:cs="Times New Roman"/>
                <w:color w:val="000000"/>
                <w:sz w:val="24"/>
                <w:szCs w:val="24"/>
                <w:lang w:eastAsia="ru-RU"/>
              </w:rPr>
              <w:t xml:space="preserve">  муниципальном районе Республики Мордовия» на   2016 – 202</w:t>
            </w:r>
            <w:r w:rsidR="00FD6B1F">
              <w:rPr>
                <w:rFonts w:ascii="Times New Roman" w:hAnsi="Times New Roman" w:cs="Times New Roman"/>
                <w:color w:val="000000"/>
                <w:sz w:val="24"/>
                <w:szCs w:val="24"/>
                <w:lang w:eastAsia="ru-RU"/>
              </w:rPr>
              <w:t>1</w:t>
            </w:r>
            <w:r w:rsidR="005A7F92" w:rsidRPr="00735EF0">
              <w:rPr>
                <w:rFonts w:ascii="Times New Roman" w:hAnsi="Times New Roman" w:cs="Times New Roman"/>
                <w:color w:val="000000"/>
                <w:sz w:val="24"/>
                <w:szCs w:val="24"/>
                <w:lang w:eastAsia="ru-RU"/>
              </w:rPr>
              <w:t xml:space="preserve"> годы</w:t>
            </w:r>
            <w:r w:rsidR="005A7F92" w:rsidRPr="00735EF0">
              <w:rPr>
                <w:rFonts w:ascii="Times New Roman" w:eastAsia="Times New Roman" w:hAnsi="Times New Roman" w:cs="Times New Roman"/>
                <w:sz w:val="24"/>
                <w:szCs w:val="24"/>
                <w:lang w:eastAsia="ar-SA"/>
              </w:rPr>
              <w:t xml:space="preserve"> </w:t>
            </w:r>
            <w:r w:rsidR="005576C8" w:rsidRPr="00735EF0">
              <w:rPr>
                <w:rFonts w:ascii="Times New Roman" w:eastAsia="Times New Roman" w:hAnsi="Times New Roman" w:cs="Times New Roman"/>
                <w:sz w:val="24"/>
                <w:szCs w:val="24"/>
                <w:lang w:eastAsia="ar-SA"/>
              </w:rPr>
              <w:t>………………………………………………………………………...</w:t>
            </w:r>
            <w:r w:rsidRPr="00735EF0">
              <w:rPr>
                <w:rFonts w:ascii="Times New Roman" w:eastAsia="Times New Roman" w:hAnsi="Times New Roman" w:cs="Times New Roman"/>
                <w:sz w:val="24"/>
                <w:szCs w:val="24"/>
                <w:lang w:eastAsia="ar-SA"/>
              </w:rPr>
              <w:t>..........................7</w:t>
            </w:r>
          </w:p>
          <w:p w:rsidR="005D0556" w:rsidRPr="00735EF0" w:rsidRDefault="005D0556" w:rsidP="008B269D">
            <w:pPr>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4.</w:t>
            </w:r>
            <w:r w:rsidR="005A7F92" w:rsidRPr="00735EF0">
              <w:rPr>
                <w:rFonts w:ascii="Times New Roman" w:hAnsi="Times New Roman" w:cs="Times New Roman"/>
                <w:sz w:val="24"/>
                <w:szCs w:val="24"/>
              </w:rPr>
              <w:t xml:space="preserve"> Муниципальная программа «Модернизация и реформирование жилищно-коммунального хозяйства»  на 2016-20</w:t>
            </w:r>
            <w:r w:rsidR="00FD6B1F">
              <w:rPr>
                <w:rFonts w:ascii="Times New Roman" w:hAnsi="Times New Roman" w:cs="Times New Roman"/>
                <w:sz w:val="24"/>
                <w:szCs w:val="24"/>
              </w:rPr>
              <w:t>21</w:t>
            </w:r>
            <w:r w:rsidR="005A7F92" w:rsidRPr="00735EF0">
              <w:rPr>
                <w:rFonts w:ascii="Times New Roman" w:hAnsi="Times New Roman" w:cs="Times New Roman"/>
                <w:sz w:val="24"/>
                <w:szCs w:val="24"/>
              </w:rPr>
              <w:t xml:space="preserve"> годы в </w:t>
            </w:r>
            <w:proofErr w:type="spellStart"/>
            <w:r w:rsidR="005A7F92" w:rsidRPr="00735EF0">
              <w:rPr>
                <w:rFonts w:ascii="Times New Roman" w:hAnsi="Times New Roman" w:cs="Times New Roman"/>
                <w:sz w:val="24"/>
                <w:szCs w:val="24"/>
              </w:rPr>
              <w:t>Чамзинском</w:t>
            </w:r>
            <w:proofErr w:type="spellEnd"/>
            <w:r w:rsidR="005A7F92" w:rsidRPr="00735EF0">
              <w:rPr>
                <w:rFonts w:ascii="Times New Roman" w:hAnsi="Times New Roman" w:cs="Times New Roman"/>
                <w:sz w:val="24"/>
                <w:szCs w:val="24"/>
              </w:rPr>
              <w:t xml:space="preserve"> муниципальном районе</w:t>
            </w:r>
            <w:r w:rsidR="00B730B8">
              <w:rPr>
                <w:rFonts w:ascii="Times New Roman" w:hAnsi="Times New Roman" w:cs="Times New Roman"/>
                <w:sz w:val="24"/>
                <w:szCs w:val="24"/>
              </w:rPr>
              <w:t>……………………….9</w:t>
            </w:r>
          </w:p>
          <w:p w:rsidR="005D0556" w:rsidRPr="00735EF0" w:rsidRDefault="005D0556" w:rsidP="002F0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5.</w:t>
            </w:r>
            <w:r w:rsidR="005A7F92" w:rsidRPr="00735EF0">
              <w:rPr>
                <w:rFonts w:ascii="Times New Roman" w:hAnsi="Times New Roman" w:cs="Times New Roman"/>
                <w:sz w:val="24"/>
                <w:szCs w:val="24"/>
                <w:lang w:eastAsia="ru-RU"/>
              </w:rPr>
              <w:t xml:space="preserve"> Муниципальная программа Чамзинского муниципального района Республики Мордовия «Охрана окружающей среды и повышение экологической безопасности на 2014 - 2018 годы»</w:t>
            </w:r>
            <w:r w:rsidR="005576C8" w:rsidRPr="00735EF0">
              <w:rPr>
                <w:rFonts w:ascii="Times New Roman" w:eastAsia="Times New Roman" w:hAnsi="Times New Roman" w:cs="Times New Roman"/>
                <w:sz w:val="24"/>
                <w:szCs w:val="24"/>
                <w:lang w:eastAsia="ru-RU"/>
              </w:rPr>
              <w:t>……………………………</w:t>
            </w:r>
            <w:r w:rsidR="00B730B8">
              <w:rPr>
                <w:rFonts w:ascii="Times New Roman" w:eastAsia="Times New Roman" w:hAnsi="Times New Roman" w:cs="Times New Roman"/>
                <w:sz w:val="24"/>
                <w:szCs w:val="24"/>
                <w:lang w:eastAsia="ru-RU"/>
              </w:rPr>
              <w:t>…………………………………………………………..11</w:t>
            </w:r>
          </w:p>
          <w:p w:rsidR="005D0556" w:rsidRPr="00735EF0" w:rsidRDefault="005D0556" w:rsidP="002F0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 xml:space="preserve">6. </w:t>
            </w:r>
            <w:r w:rsidR="005A7F92" w:rsidRPr="00735EF0">
              <w:rPr>
                <w:rFonts w:ascii="Times New Roman" w:hAnsi="Times New Roman" w:cs="Times New Roman"/>
                <w:sz w:val="24"/>
                <w:szCs w:val="24"/>
              </w:rPr>
              <w:t xml:space="preserve"> </w:t>
            </w:r>
            <w:r w:rsidR="00FD6A70" w:rsidRPr="00022DC1">
              <w:rPr>
                <w:rFonts w:cs="Times New Roman"/>
                <w:b/>
                <w:bCs/>
              </w:rPr>
              <w:t xml:space="preserve"> </w:t>
            </w:r>
            <w:r w:rsidR="00FD6A70" w:rsidRPr="00FD6A70">
              <w:rPr>
                <w:rFonts w:ascii="Times New Roman" w:hAnsi="Times New Roman" w:cs="Times New Roman"/>
                <w:bCs/>
              </w:rPr>
              <w:t xml:space="preserve">Муниципальная программа </w:t>
            </w:r>
            <w:r w:rsidR="00FD6A70" w:rsidRPr="00FD6A70">
              <w:rPr>
                <w:rFonts w:ascii="Times New Roman" w:hAnsi="Times New Roman" w:cs="Times New Roman"/>
              </w:rPr>
              <w:t>«Обеспечение доступным и комфортным жильем и коммунальными услугами граждан Российской Федерации»</w:t>
            </w:r>
            <w:r w:rsidR="00FD6A70">
              <w:rPr>
                <w:rFonts w:ascii="Times New Roman" w:eastAsia="Times New Roman" w:hAnsi="Times New Roman" w:cs="Times New Roman"/>
                <w:sz w:val="24"/>
                <w:szCs w:val="24"/>
                <w:lang w:eastAsia="ru-RU"/>
              </w:rPr>
              <w:t>………………………………………………………</w:t>
            </w:r>
            <w:r w:rsidR="008B269D" w:rsidRPr="00735EF0">
              <w:rPr>
                <w:rFonts w:ascii="Times New Roman" w:eastAsia="Times New Roman" w:hAnsi="Times New Roman" w:cs="Times New Roman"/>
                <w:sz w:val="24"/>
                <w:szCs w:val="24"/>
                <w:lang w:eastAsia="ru-RU"/>
              </w:rPr>
              <w:t>1</w:t>
            </w:r>
            <w:r w:rsidR="00B730B8">
              <w:rPr>
                <w:rFonts w:ascii="Times New Roman" w:eastAsia="Times New Roman" w:hAnsi="Times New Roman" w:cs="Times New Roman"/>
                <w:sz w:val="24"/>
                <w:szCs w:val="24"/>
                <w:lang w:eastAsia="ru-RU"/>
              </w:rPr>
              <w:t>2</w:t>
            </w:r>
          </w:p>
          <w:p w:rsidR="00E618D3" w:rsidRPr="00735EF0" w:rsidRDefault="00E618D3" w:rsidP="002F0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 xml:space="preserve">7. </w:t>
            </w:r>
            <w:r w:rsidR="005A7F92" w:rsidRPr="00735EF0">
              <w:rPr>
                <w:rFonts w:ascii="Times New Roman" w:hAnsi="Times New Roman" w:cs="Times New Roman"/>
                <w:sz w:val="24"/>
                <w:szCs w:val="24"/>
              </w:rPr>
              <w:t xml:space="preserve"> Муниципальная программа «Развитие автомобильных дорог» на 2015-20</w:t>
            </w:r>
            <w:r w:rsidR="00FD6B1F">
              <w:rPr>
                <w:rFonts w:ascii="Times New Roman" w:hAnsi="Times New Roman" w:cs="Times New Roman"/>
                <w:sz w:val="24"/>
                <w:szCs w:val="24"/>
              </w:rPr>
              <w:t>21</w:t>
            </w:r>
            <w:r w:rsidR="005A7F92" w:rsidRPr="00735EF0">
              <w:rPr>
                <w:rFonts w:ascii="Times New Roman" w:hAnsi="Times New Roman" w:cs="Times New Roman"/>
                <w:sz w:val="24"/>
                <w:szCs w:val="24"/>
              </w:rPr>
              <w:t xml:space="preserve"> годы в </w:t>
            </w:r>
            <w:proofErr w:type="spellStart"/>
            <w:r w:rsidR="005A7F92" w:rsidRPr="00735EF0">
              <w:rPr>
                <w:rFonts w:ascii="Times New Roman" w:hAnsi="Times New Roman" w:cs="Times New Roman"/>
                <w:sz w:val="24"/>
                <w:szCs w:val="24"/>
              </w:rPr>
              <w:t>Чамзинском</w:t>
            </w:r>
            <w:proofErr w:type="spellEnd"/>
            <w:r w:rsidR="005A7F92" w:rsidRPr="00735EF0">
              <w:rPr>
                <w:rFonts w:ascii="Times New Roman" w:hAnsi="Times New Roman" w:cs="Times New Roman"/>
                <w:sz w:val="24"/>
                <w:szCs w:val="24"/>
              </w:rPr>
              <w:t xml:space="preserve"> муниципальном районе Республики Мордовия</w:t>
            </w:r>
            <w:r w:rsidR="005A7F92" w:rsidRPr="00735EF0">
              <w:rPr>
                <w:rFonts w:ascii="Times New Roman" w:eastAsia="Times New Roman" w:hAnsi="Times New Roman" w:cs="Times New Roman"/>
                <w:sz w:val="24"/>
                <w:szCs w:val="24"/>
                <w:lang w:eastAsia="ru-RU"/>
              </w:rPr>
              <w:t xml:space="preserve"> …………………...</w:t>
            </w:r>
            <w:r w:rsidR="008B269D" w:rsidRPr="00735EF0">
              <w:rPr>
                <w:rFonts w:ascii="Times New Roman" w:eastAsia="Times New Roman" w:hAnsi="Times New Roman" w:cs="Times New Roman"/>
                <w:sz w:val="24"/>
                <w:szCs w:val="24"/>
                <w:lang w:eastAsia="ru-RU"/>
              </w:rPr>
              <w:t>……………1</w:t>
            </w:r>
            <w:r w:rsidR="00B730B8">
              <w:rPr>
                <w:rFonts w:ascii="Times New Roman" w:eastAsia="Times New Roman" w:hAnsi="Times New Roman" w:cs="Times New Roman"/>
                <w:sz w:val="24"/>
                <w:szCs w:val="24"/>
                <w:lang w:eastAsia="ru-RU"/>
              </w:rPr>
              <w:t>3</w:t>
            </w:r>
          </w:p>
          <w:p w:rsidR="005D0556" w:rsidRPr="00735EF0" w:rsidRDefault="00E618D3" w:rsidP="002F002E">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8</w:t>
            </w:r>
            <w:r w:rsidR="00542482" w:rsidRPr="00735EF0">
              <w:rPr>
                <w:rFonts w:ascii="Times New Roman" w:eastAsia="Times New Roman" w:hAnsi="Times New Roman" w:cs="Times New Roman"/>
                <w:sz w:val="24"/>
                <w:szCs w:val="24"/>
                <w:lang w:eastAsia="ru-RU"/>
              </w:rPr>
              <w:t>.</w:t>
            </w:r>
            <w:r w:rsidR="005D0556" w:rsidRPr="00735EF0">
              <w:rPr>
                <w:rFonts w:ascii="Times New Roman" w:eastAsia="Times New Roman" w:hAnsi="Times New Roman" w:cs="Times New Roman"/>
                <w:sz w:val="24"/>
                <w:szCs w:val="24"/>
                <w:lang w:eastAsia="ar-SA"/>
              </w:rPr>
              <w:t xml:space="preserve"> </w:t>
            </w:r>
            <w:r w:rsidR="008B269D" w:rsidRPr="00735EF0">
              <w:rPr>
                <w:rFonts w:ascii="Times New Roman" w:eastAsia="Times New Roman" w:hAnsi="Times New Roman" w:cs="Times New Roman"/>
                <w:sz w:val="24"/>
                <w:szCs w:val="24"/>
                <w:lang w:eastAsia="ar-SA"/>
              </w:rPr>
              <w:t>М</w:t>
            </w:r>
            <w:r w:rsidR="008158CE" w:rsidRPr="00735EF0">
              <w:rPr>
                <w:rFonts w:ascii="Times New Roman" w:hAnsi="Times New Roman" w:cs="Times New Roman"/>
                <w:sz w:val="24"/>
                <w:szCs w:val="24"/>
              </w:rPr>
              <w:t xml:space="preserve">униципальная программа «Укрепление общественного порядка и обеспечение общественной безопасности в </w:t>
            </w:r>
            <w:proofErr w:type="spellStart"/>
            <w:r w:rsidR="008158CE" w:rsidRPr="00735EF0">
              <w:rPr>
                <w:rFonts w:ascii="Times New Roman" w:hAnsi="Times New Roman" w:cs="Times New Roman"/>
                <w:sz w:val="24"/>
                <w:szCs w:val="24"/>
              </w:rPr>
              <w:t>Чамзинском</w:t>
            </w:r>
            <w:proofErr w:type="spellEnd"/>
            <w:r w:rsidR="008158CE" w:rsidRPr="00735EF0">
              <w:rPr>
                <w:rFonts w:ascii="Times New Roman" w:hAnsi="Times New Roman" w:cs="Times New Roman"/>
                <w:sz w:val="24"/>
                <w:szCs w:val="24"/>
              </w:rPr>
              <w:t xml:space="preserve"> муниципальном районе на 2016-2020 годы»</w:t>
            </w:r>
            <w:r w:rsidR="008158CE" w:rsidRPr="00735EF0">
              <w:rPr>
                <w:rFonts w:ascii="Times New Roman" w:eastAsia="Times New Roman" w:hAnsi="Times New Roman" w:cs="Times New Roman"/>
                <w:sz w:val="24"/>
                <w:szCs w:val="24"/>
                <w:lang w:eastAsia="ru-RU"/>
              </w:rPr>
              <w:t>…</w:t>
            </w:r>
            <w:r w:rsidR="005576C8" w:rsidRPr="00735EF0">
              <w:rPr>
                <w:rFonts w:ascii="Times New Roman" w:eastAsia="Times New Roman" w:hAnsi="Times New Roman" w:cs="Times New Roman"/>
                <w:sz w:val="24"/>
                <w:szCs w:val="24"/>
                <w:lang w:eastAsia="ru-RU"/>
              </w:rPr>
              <w:t>1</w:t>
            </w:r>
            <w:r w:rsidR="00FD6A70">
              <w:rPr>
                <w:rFonts w:ascii="Times New Roman" w:eastAsia="Times New Roman" w:hAnsi="Times New Roman" w:cs="Times New Roman"/>
                <w:sz w:val="24"/>
                <w:szCs w:val="24"/>
                <w:lang w:eastAsia="ru-RU"/>
              </w:rPr>
              <w:t>5</w:t>
            </w:r>
          </w:p>
          <w:p w:rsidR="005D0556" w:rsidRPr="00735EF0" w:rsidRDefault="00E618D3" w:rsidP="002F002E">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35EF0">
              <w:rPr>
                <w:rFonts w:ascii="Times New Roman" w:eastAsia="Times New Roman" w:hAnsi="Times New Roman" w:cs="Times New Roman"/>
                <w:sz w:val="24"/>
                <w:szCs w:val="24"/>
                <w:lang w:eastAsia="ru-RU"/>
              </w:rPr>
              <w:t>9</w:t>
            </w:r>
            <w:r w:rsidR="00542482" w:rsidRPr="00735EF0">
              <w:rPr>
                <w:rFonts w:ascii="Times New Roman" w:eastAsia="Times New Roman" w:hAnsi="Times New Roman" w:cs="Times New Roman"/>
                <w:sz w:val="24"/>
                <w:szCs w:val="24"/>
                <w:lang w:eastAsia="ru-RU"/>
              </w:rPr>
              <w:t>.</w:t>
            </w:r>
            <w:r w:rsidR="00840F9C" w:rsidRPr="00735EF0">
              <w:rPr>
                <w:rFonts w:ascii="Times New Roman" w:eastAsia="Times New Roman" w:hAnsi="Times New Roman" w:cs="Times New Roman"/>
                <w:sz w:val="24"/>
                <w:szCs w:val="24"/>
                <w:lang w:eastAsia="ru-RU"/>
              </w:rPr>
              <w:t xml:space="preserve"> </w:t>
            </w:r>
            <w:r w:rsidR="008158CE" w:rsidRPr="00735EF0">
              <w:rPr>
                <w:rFonts w:ascii="Times New Roman" w:hAnsi="Times New Roman" w:cs="Times New Roman"/>
                <w:sz w:val="24"/>
                <w:szCs w:val="24"/>
              </w:rPr>
              <w:t xml:space="preserve">Муниципальная программа «Духовно-нравственное воспитание детей, молодежи и населения в </w:t>
            </w:r>
            <w:proofErr w:type="spellStart"/>
            <w:r w:rsidR="008158CE" w:rsidRPr="00735EF0">
              <w:rPr>
                <w:rFonts w:ascii="Times New Roman" w:hAnsi="Times New Roman" w:cs="Times New Roman"/>
                <w:sz w:val="24"/>
                <w:szCs w:val="24"/>
              </w:rPr>
              <w:t>Чамзинском</w:t>
            </w:r>
            <w:proofErr w:type="spellEnd"/>
            <w:r w:rsidR="008158CE" w:rsidRPr="00735EF0">
              <w:rPr>
                <w:rFonts w:ascii="Times New Roman" w:hAnsi="Times New Roman" w:cs="Times New Roman"/>
                <w:sz w:val="24"/>
                <w:szCs w:val="24"/>
              </w:rPr>
              <w:t xml:space="preserve"> муниципальном районе на 2016  - 202</w:t>
            </w:r>
            <w:r w:rsidR="00FD6B1F">
              <w:rPr>
                <w:rFonts w:ascii="Times New Roman" w:hAnsi="Times New Roman" w:cs="Times New Roman"/>
                <w:sz w:val="24"/>
                <w:szCs w:val="24"/>
              </w:rPr>
              <w:t>1</w:t>
            </w:r>
            <w:r w:rsidR="008158CE" w:rsidRPr="00735EF0">
              <w:rPr>
                <w:rFonts w:ascii="Times New Roman" w:hAnsi="Times New Roman" w:cs="Times New Roman"/>
                <w:sz w:val="24"/>
                <w:szCs w:val="24"/>
              </w:rPr>
              <w:t> годы»</w:t>
            </w:r>
            <w:r w:rsidR="005D0556" w:rsidRPr="00735EF0">
              <w:rPr>
                <w:rFonts w:ascii="Times New Roman" w:eastAsia="Times New Roman" w:hAnsi="Times New Roman" w:cs="Times New Roman"/>
                <w:bCs/>
                <w:sz w:val="24"/>
                <w:szCs w:val="24"/>
                <w:lang w:eastAsia="ru-RU"/>
              </w:rPr>
              <w:t>"</w:t>
            </w:r>
            <w:r w:rsidR="008158CE" w:rsidRPr="00735EF0">
              <w:rPr>
                <w:rFonts w:ascii="Times New Roman" w:eastAsia="Times New Roman" w:hAnsi="Times New Roman" w:cs="Times New Roman"/>
                <w:bCs/>
                <w:sz w:val="24"/>
                <w:szCs w:val="24"/>
                <w:lang w:eastAsia="ru-RU"/>
              </w:rPr>
              <w:t>….</w:t>
            </w:r>
            <w:r w:rsidRPr="00735EF0">
              <w:rPr>
                <w:rFonts w:ascii="Times New Roman" w:eastAsia="Times New Roman" w:hAnsi="Times New Roman" w:cs="Times New Roman"/>
                <w:bCs/>
                <w:sz w:val="24"/>
                <w:szCs w:val="24"/>
                <w:lang w:eastAsia="ru-RU"/>
              </w:rPr>
              <w:t>……………</w:t>
            </w:r>
            <w:r w:rsidR="00840F9C" w:rsidRPr="00735EF0">
              <w:rPr>
                <w:rFonts w:ascii="Times New Roman" w:eastAsia="Times New Roman" w:hAnsi="Times New Roman" w:cs="Times New Roman"/>
                <w:bCs/>
                <w:sz w:val="24"/>
                <w:szCs w:val="24"/>
                <w:lang w:eastAsia="ru-RU"/>
              </w:rPr>
              <w:t>….1</w:t>
            </w:r>
            <w:r w:rsidR="00FD6A70">
              <w:rPr>
                <w:rFonts w:ascii="Times New Roman" w:eastAsia="Times New Roman" w:hAnsi="Times New Roman" w:cs="Times New Roman"/>
                <w:bCs/>
                <w:sz w:val="24"/>
                <w:szCs w:val="24"/>
                <w:lang w:eastAsia="ru-RU"/>
              </w:rPr>
              <w:t>8</w:t>
            </w:r>
          </w:p>
          <w:p w:rsidR="005D0556" w:rsidRPr="00735EF0" w:rsidRDefault="00840F9C" w:rsidP="002F002E">
            <w:pPr>
              <w:spacing w:after="0" w:line="240" w:lineRule="auto"/>
              <w:jc w:val="both"/>
              <w:rPr>
                <w:rFonts w:ascii="Times New Roman" w:eastAsia="Times New Roman" w:hAnsi="Times New Roman" w:cs="Times New Roman"/>
                <w:b/>
                <w:sz w:val="24"/>
                <w:szCs w:val="24"/>
              </w:rPr>
            </w:pPr>
            <w:r w:rsidRPr="00735EF0">
              <w:rPr>
                <w:rFonts w:ascii="Times New Roman" w:eastAsia="Times New Roman" w:hAnsi="Times New Roman" w:cs="Times New Roman"/>
                <w:sz w:val="24"/>
                <w:szCs w:val="24"/>
                <w:lang w:eastAsia="ru-RU"/>
              </w:rPr>
              <w:t>10</w:t>
            </w:r>
            <w:r w:rsidR="00542482" w:rsidRPr="00735EF0">
              <w:rPr>
                <w:rFonts w:ascii="Times New Roman" w:eastAsia="Times New Roman" w:hAnsi="Times New Roman" w:cs="Times New Roman"/>
                <w:sz w:val="24"/>
                <w:szCs w:val="24"/>
                <w:lang w:eastAsia="ru-RU"/>
              </w:rPr>
              <w:t>.</w:t>
            </w:r>
            <w:r w:rsidR="008158CE" w:rsidRPr="00735EF0">
              <w:rPr>
                <w:rFonts w:ascii="Times New Roman" w:hAnsi="Times New Roman" w:cs="Times New Roman"/>
                <w:sz w:val="24"/>
                <w:szCs w:val="24"/>
              </w:rPr>
              <w:t xml:space="preserve"> Муниципальная программа «Гармонизация межнациональных и межконфессиональных отношений в </w:t>
            </w:r>
            <w:proofErr w:type="spellStart"/>
            <w:r w:rsidR="008158CE" w:rsidRPr="00735EF0">
              <w:rPr>
                <w:rFonts w:ascii="Times New Roman" w:hAnsi="Times New Roman" w:cs="Times New Roman"/>
                <w:sz w:val="24"/>
                <w:szCs w:val="24"/>
              </w:rPr>
              <w:t>Чамзинском</w:t>
            </w:r>
            <w:proofErr w:type="spellEnd"/>
            <w:r w:rsidR="008158CE" w:rsidRPr="00735EF0">
              <w:rPr>
                <w:rFonts w:ascii="Times New Roman" w:hAnsi="Times New Roman" w:cs="Times New Roman"/>
                <w:sz w:val="24"/>
                <w:szCs w:val="24"/>
              </w:rPr>
              <w:t xml:space="preserve"> муниципальном районе на 2014 – 202</w:t>
            </w:r>
            <w:r w:rsidR="00FD6B1F">
              <w:rPr>
                <w:rFonts w:ascii="Times New Roman" w:hAnsi="Times New Roman" w:cs="Times New Roman"/>
                <w:sz w:val="24"/>
                <w:szCs w:val="24"/>
              </w:rPr>
              <w:t>5</w:t>
            </w:r>
            <w:r w:rsidR="008158CE" w:rsidRPr="00735EF0">
              <w:rPr>
                <w:rFonts w:ascii="Times New Roman" w:hAnsi="Times New Roman" w:cs="Times New Roman"/>
                <w:sz w:val="24"/>
                <w:szCs w:val="24"/>
              </w:rPr>
              <w:t xml:space="preserve"> годы»…..</w:t>
            </w:r>
            <w:r w:rsidR="00E618D3" w:rsidRPr="00735EF0">
              <w:rPr>
                <w:rFonts w:ascii="Times New Roman" w:eastAsia="Times New Roman" w:hAnsi="Times New Roman" w:cs="Times New Roman"/>
                <w:sz w:val="24"/>
                <w:szCs w:val="24"/>
              </w:rPr>
              <w:t>……………</w:t>
            </w:r>
            <w:r w:rsidRPr="00735EF0">
              <w:rPr>
                <w:rFonts w:ascii="Times New Roman" w:eastAsia="Times New Roman" w:hAnsi="Times New Roman" w:cs="Times New Roman"/>
                <w:sz w:val="24"/>
                <w:szCs w:val="24"/>
              </w:rPr>
              <w:t>….</w:t>
            </w:r>
            <w:r w:rsidR="00FD6A70">
              <w:rPr>
                <w:rFonts w:ascii="Times New Roman" w:eastAsia="Times New Roman" w:hAnsi="Times New Roman" w:cs="Times New Roman"/>
                <w:sz w:val="24"/>
                <w:szCs w:val="24"/>
              </w:rPr>
              <w:t>20</w:t>
            </w:r>
            <w:r w:rsidR="005D0556" w:rsidRPr="00735EF0">
              <w:rPr>
                <w:rFonts w:ascii="Times New Roman" w:eastAsia="Times New Roman" w:hAnsi="Times New Roman" w:cs="Times New Roman"/>
                <w:b/>
                <w:sz w:val="24"/>
                <w:szCs w:val="24"/>
              </w:rPr>
              <w:t xml:space="preserve"> </w:t>
            </w:r>
          </w:p>
          <w:p w:rsidR="005D0556" w:rsidRPr="00735EF0" w:rsidRDefault="00542482" w:rsidP="002F002E">
            <w:pPr>
              <w:autoSpaceDE w:val="0"/>
              <w:autoSpaceDN w:val="0"/>
              <w:adjustRightInd w:val="0"/>
              <w:spacing w:after="0" w:line="240" w:lineRule="auto"/>
              <w:jc w:val="both"/>
              <w:rPr>
                <w:rFonts w:ascii="Times New Roman" w:eastAsia="Calibri" w:hAnsi="Times New Roman" w:cs="Times New Roman"/>
                <w:sz w:val="24"/>
                <w:szCs w:val="24"/>
              </w:rPr>
            </w:pPr>
            <w:r w:rsidRPr="00735EF0">
              <w:rPr>
                <w:rFonts w:ascii="Times New Roman" w:eastAsia="Times New Roman" w:hAnsi="Times New Roman" w:cs="Times New Roman"/>
                <w:sz w:val="24"/>
                <w:szCs w:val="24"/>
                <w:lang w:eastAsia="ru-RU"/>
              </w:rPr>
              <w:t>1</w:t>
            </w:r>
            <w:r w:rsidR="00840F9C" w:rsidRPr="00735EF0">
              <w:rPr>
                <w:rFonts w:ascii="Times New Roman" w:eastAsia="Times New Roman" w:hAnsi="Times New Roman" w:cs="Times New Roman"/>
                <w:sz w:val="24"/>
                <w:szCs w:val="24"/>
                <w:lang w:eastAsia="ru-RU"/>
              </w:rPr>
              <w:t>1</w:t>
            </w:r>
            <w:r w:rsidR="008158CE" w:rsidRPr="00735EF0">
              <w:rPr>
                <w:rFonts w:ascii="Times New Roman" w:hAnsi="Times New Roman" w:cs="Times New Roman"/>
                <w:sz w:val="24"/>
                <w:szCs w:val="24"/>
              </w:rPr>
              <w:t xml:space="preserve"> Муниципальная программа «Развитие физической культуры и массового спорта в </w:t>
            </w:r>
            <w:proofErr w:type="spellStart"/>
            <w:r w:rsidR="008158CE" w:rsidRPr="00735EF0">
              <w:rPr>
                <w:rFonts w:ascii="Times New Roman" w:hAnsi="Times New Roman" w:cs="Times New Roman"/>
                <w:sz w:val="24"/>
                <w:szCs w:val="24"/>
              </w:rPr>
              <w:t>Чамзинском</w:t>
            </w:r>
            <w:proofErr w:type="spellEnd"/>
            <w:r w:rsidR="008158CE" w:rsidRPr="00735EF0">
              <w:rPr>
                <w:rFonts w:ascii="Times New Roman" w:hAnsi="Times New Roman" w:cs="Times New Roman"/>
                <w:sz w:val="24"/>
                <w:szCs w:val="24"/>
              </w:rPr>
              <w:t xml:space="preserve"> муниципальном  районе на 2016-202</w:t>
            </w:r>
            <w:r w:rsidR="00FD6B1F">
              <w:rPr>
                <w:rFonts w:ascii="Times New Roman" w:hAnsi="Times New Roman" w:cs="Times New Roman"/>
                <w:sz w:val="24"/>
                <w:szCs w:val="24"/>
              </w:rPr>
              <w:t>1</w:t>
            </w:r>
            <w:r w:rsidR="008158CE" w:rsidRPr="00735EF0">
              <w:rPr>
                <w:rFonts w:ascii="Times New Roman" w:hAnsi="Times New Roman" w:cs="Times New Roman"/>
                <w:sz w:val="24"/>
                <w:szCs w:val="24"/>
              </w:rPr>
              <w:t xml:space="preserve"> годы»…………………………….</w:t>
            </w:r>
            <w:r w:rsidR="00E618D3" w:rsidRPr="00735EF0">
              <w:rPr>
                <w:rFonts w:ascii="Times New Roman" w:eastAsia="Times New Roman" w:hAnsi="Times New Roman" w:cs="Times New Roman"/>
                <w:sz w:val="24"/>
                <w:szCs w:val="24"/>
                <w:lang w:eastAsia="ru-RU"/>
              </w:rPr>
              <w:t>…….</w:t>
            </w:r>
            <w:r w:rsidR="00B730B8">
              <w:rPr>
                <w:rFonts w:ascii="Times New Roman" w:eastAsia="Times New Roman" w:hAnsi="Times New Roman" w:cs="Times New Roman"/>
                <w:sz w:val="24"/>
                <w:szCs w:val="24"/>
                <w:lang w:eastAsia="ru-RU"/>
              </w:rPr>
              <w:t>..2</w:t>
            </w:r>
            <w:r w:rsidR="00FD6A70">
              <w:rPr>
                <w:rFonts w:ascii="Times New Roman" w:eastAsia="Times New Roman" w:hAnsi="Times New Roman" w:cs="Times New Roman"/>
                <w:sz w:val="24"/>
                <w:szCs w:val="24"/>
                <w:lang w:eastAsia="ru-RU"/>
              </w:rPr>
              <w:t>2</w:t>
            </w:r>
          </w:p>
          <w:p w:rsidR="005D0556" w:rsidRPr="00735EF0" w:rsidRDefault="00542482" w:rsidP="002F002E">
            <w:pPr>
              <w:spacing w:after="0" w:line="240" w:lineRule="auto"/>
              <w:rPr>
                <w:rFonts w:ascii="Times New Roman" w:eastAsia="Times New Roman" w:hAnsi="Times New Roman" w:cs="Times New Roman"/>
                <w:sz w:val="24"/>
                <w:szCs w:val="24"/>
                <w:lang w:eastAsia="ar-SA"/>
              </w:rPr>
            </w:pPr>
            <w:r w:rsidRPr="00735EF0">
              <w:rPr>
                <w:rFonts w:ascii="Times New Roman" w:eastAsia="Times New Roman" w:hAnsi="Times New Roman" w:cs="Times New Roman"/>
                <w:sz w:val="24"/>
                <w:szCs w:val="24"/>
                <w:lang w:eastAsia="ru-RU"/>
              </w:rPr>
              <w:t>1</w:t>
            </w:r>
            <w:r w:rsidR="00840F9C" w:rsidRPr="00735EF0">
              <w:rPr>
                <w:rFonts w:ascii="Times New Roman" w:eastAsia="Times New Roman" w:hAnsi="Times New Roman" w:cs="Times New Roman"/>
                <w:sz w:val="24"/>
                <w:szCs w:val="24"/>
                <w:lang w:eastAsia="ru-RU"/>
              </w:rPr>
              <w:t>2</w:t>
            </w:r>
            <w:r w:rsidRPr="00735EF0">
              <w:rPr>
                <w:rFonts w:ascii="Times New Roman" w:eastAsia="Times New Roman" w:hAnsi="Times New Roman" w:cs="Times New Roman"/>
                <w:sz w:val="24"/>
                <w:szCs w:val="24"/>
                <w:lang w:eastAsia="ru-RU"/>
              </w:rPr>
              <w:t xml:space="preserve">. </w:t>
            </w:r>
            <w:r w:rsidR="008158CE" w:rsidRPr="00735EF0">
              <w:rPr>
                <w:rFonts w:ascii="Times New Roman" w:hAnsi="Times New Roman" w:cs="Times New Roman"/>
                <w:sz w:val="24"/>
                <w:szCs w:val="24"/>
              </w:rPr>
              <w:t xml:space="preserve"> Муниципальная комплексная программа «Молодёжь Чамзинского муниципального района» на 2016-202</w:t>
            </w:r>
            <w:r w:rsidR="00FD6B1F">
              <w:rPr>
                <w:rFonts w:ascii="Times New Roman" w:hAnsi="Times New Roman" w:cs="Times New Roman"/>
                <w:sz w:val="24"/>
                <w:szCs w:val="24"/>
              </w:rPr>
              <w:t>1</w:t>
            </w:r>
            <w:r w:rsidR="008158CE" w:rsidRPr="00735EF0">
              <w:rPr>
                <w:rFonts w:ascii="Times New Roman" w:hAnsi="Times New Roman" w:cs="Times New Roman"/>
                <w:sz w:val="24"/>
                <w:szCs w:val="24"/>
              </w:rPr>
              <w:t xml:space="preserve"> годы</w:t>
            </w:r>
            <w:r w:rsidR="008158CE" w:rsidRPr="00735EF0">
              <w:rPr>
                <w:rFonts w:ascii="Times New Roman" w:eastAsia="Times New Roman" w:hAnsi="Times New Roman" w:cs="Times New Roman"/>
                <w:sz w:val="24"/>
                <w:szCs w:val="24"/>
                <w:lang w:eastAsia="ar-SA"/>
              </w:rPr>
              <w:t xml:space="preserve"> ……………………..</w:t>
            </w:r>
            <w:r w:rsidR="00E618D3" w:rsidRPr="00735EF0">
              <w:rPr>
                <w:rFonts w:ascii="Times New Roman" w:eastAsia="Times New Roman" w:hAnsi="Times New Roman" w:cs="Times New Roman"/>
                <w:sz w:val="24"/>
                <w:szCs w:val="24"/>
                <w:lang w:eastAsia="ar-SA"/>
              </w:rPr>
              <w:t>……………………………………</w:t>
            </w:r>
            <w:r w:rsidR="00840F9C" w:rsidRPr="00735EF0">
              <w:rPr>
                <w:rFonts w:ascii="Times New Roman" w:eastAsia="Times New Roman" w:hAnsi="Times New Roman" w:cs="Times New Roman"/>
                <w:sz w:val="24"/>
                <w:szCs w:val="24"/>
                <w:lang w:eastAsia="ar-SA"/>
              </w:rPr>
              <w:t>………….</w:t>
            </w:r>
            <w:r w:rsidR="00B730B8">
              <w:rPr>
                <w:rFonts w:ascii="Times New Roman" w:eastAsia="Times New Roman" w:hAnsi="Times New Roman" w:cs="Times New Roman"/>
                <w:sz w:val="24"/>
                <w:szCs w:val="24"/>
                <w:lang w:eastAsia="ar-SA"/>
              </w:rPr>
              <w:t>2</w:t>
            </w:r>
            <w:r w:rsidR="00FD6A70">
              <w:rPr>
                <w:rFonts w:ascii="Times New Roman" w:eastAsia="Times New Roman" w:hAnsi="Times New Roman" w:cs="Times New Roman"/>
                <w:sz w:val="24"/>
                <w:szCs w:val="24"/>
                <w:lang w:eastAsia="ar-SA"/>
              </w:rPr>
              <w:t>3</w:t>
            </w:r>
          </w:p>
          <w:p w:rsidR="005D0556" w:rsidRPr="00735EF0" w:rsidRDefault="00542482" w:rsidP="002F002E">
            <w:pPr>
              <w:spacing w:after="0" w:line="240" w:lineRule="auto"/>
              <w:rPr>
                <w:rFonts w:ascii="Times New Roman" w:eastAsia="Calibri" w:hAnsi="Times New Roman" w:cs="Times New Roman"/>
                <w:bCs/>
                <w:sz w:val="24"/>
                <w:szCs w:val="24"/>
              </w:rPr>
            </w:pPr>
            <w:r w:rsidRPr="00735EF0">
              <w:rPr>
                <w:rFonts w:ascii="Times New Roman" w:eastAsia="Calibri" w:hAnsi="Times New Roman" w:cs="Times New Roman"/>
                <w:sz w:val="24"/>
                <w:szCs w:val="24"/>
                <w:lang w:eastAsia="ru-RU"/>
              </w:rPr>
              <w:t>1</w:t>
            </w:r>
            <w:r w:rsidR="00840F9C" w:rsidRPr="00735EF0">
              <w:rPr>
                <w:rFonts w:ascii="Times New Roman" w:eastAsia="Calibri" w:hAnsi="Times New Roman" w:cs="Times New Roman"/>
                <w:sz w:val="24"/>
                <w:szCs w:val="24"/>
                <w:lang w:eastAsia="ru-RU"/>
              </w:rPr>
              <w:t>3</w:t>
            </w:r>
            <w:r w:rsidRPr="00735EF0">
              <w:rPr>
                <w:rFonts w:ascii="Times New Roman" w:eastAsia="Calibri" w:hAnsi="Times New Roman" w:cs="Times New Roman"/>
                <w:sz w:val="24"/>
                <w:szCs w:val="24"/>
                <w:lang w:eastAsia="ru-RU"/>
              </w:rPr>
              <w:t xml:space="preserve">. </w:t>
            </w:r>
            <w:r w:rsidR="005D0556" w:rsidRPr="00735EF0">
              <w:rPr>
                <w:rFonts w:ascii="Times New Roman" w:eastAsia="Calibri" w:hAnsi="Times New Roman" w:cs="Times New Roman"/>
                <w:sz w:val="24"/>
                <w:szCs w:val="24"/>
                <w:lang w:eastAsia="ru-RU"/>
              </w:rPr>
              <w:t xml:space="preserve"> </w:t>
            </w:r>
            <w:r w:rsidR="008158CE" w:rsidRPr="00735EF0">
              <w:rPr>
                <w:rFonts w:ascii="Times New Roman" w:hAnsi="Times New Roman" w:cs="Times New Roman"/>
                <w:sz w:val="24"/>
                <w:szCs w:val="24"/>
              </w:rPr>
              <w:t xml:space="preserve"> </w:t>
            </w:r>
            <w:r w:rsidR="008158CE" w:rsidRPr="00735EF0">
              <w:rPr>
                <w:rFonts w:ascii="Times New Roman" w:eastAsia="Times New Roman" w:hAnsi="Times New Roman" w:cs="Times New Roman"/>
                <w:sz w:val="24"/>
                <w:szCs w:val="24"/>
                <w:lang w:eastAsia="ru-RU"/>
              </w:rPr>
              <w:t xml:space="preserve"> Муниципальная программа Чамзинского муниципального района Республики Мордовия «Формирование информационного общества в Республике Мордовия </w:t>
            </w:r>
            <w:r w:rsidR="008158CE" w:rsidRPr="00735EF0">
              <w:rPr>
                <w:rFonts w:ascii="Times New Roman" w:eastAsia="Times New Roman" w:hAnsi="Times New Roman" w:cs="Times New Roman"/>
                <w:bCs/>
                <w:sz w:val="24"/>
                <w:szCs w:val="24"/>
                <w:lang w:eastAsia="ru-RU"/>
              </w:rPr>
              <w:t>на 2014-20</w:t>
            </w:r>
            <w:r w:rsidR="00FD6B1F">
              <w:rPr>
                <w:rFonts w:ascii="Times New Roman" w:eastAsia="Times New Roman" w:hAnsi="Times New Roman" w:cs="Times New Roman"/>
                <w:bCs/>
                <w:sz w:val="24"/>
                <w:szCs w:val="24"/>
                <w:lang w:eastAsia="ru-RU"/>
              </w:rPr>
              <w:t>22</w:t>
            </w:r>
            <w:r w:rsidR="008158CE" w:rsidRPr="00735EF0">
              <w:rPr>
                <w:rFonts w:ascii="Times New Roman" w:eastAsia="Times New Roman" w:hAnsi="Times New Roman" w:cs="Times New Roman"/>
                <w:bCs/>
                <w:sz w:val="24"/>
                <w:szCs w:val="24"/>
                <w:lang w:eastAsia="ru-RU"/>
              </w:rPr>
              <w:t>гг»……………………………………………………………………………………………</w:t>
            </w:r>
            <w:r w:rsidR="00845B8F" w:rsidRPr="00735EF0">
              <w:rPr>
                <w:rFonts w:ascii="Times New Roman" w:eastAsia="Times New Roman" w:hAnsi="Times New Roman" w:cs="Times New Roman"/>
                <w:bCs/>
                <w:sz w:val="24"/>
                <w:szCs w:val="24"/>
                <w:lang w:eastAsia="ru-RU"/>
              </w:rPr>
              <w:t>.2</w:t>
            </w:r>
            <w:r w:rsidR="00FD6A70">
              <w:rPr>
                <w:rFonts w:ascii="Times New Roman" w:eastAsia="Times New Roman" w:hAnsi="Times New Roman" w:cs="Times New Roman"/>
                <w:bCs/>
                <w:sz w:val="24"/>
                <w:szCs w:val="24"/>
                <w:lang w:eastAsia="ru-RU"/>
              </w:rPr>
              <w:t>5</w:t>
            </w:r>
          </w:p>
          <w:p w:rsidR="005D0556" w:rsidRPr="00735EF0" w:rsidRDefault="00542482" w:rsidP="002F002E">
            <w:pPr>
              <w:keepNext/>
              <w:keepLines/>
              <w:spacing w:after="0" w:line="240" w:lineRule="auto"/>
              <w:jc w:val="both"/>
              <w:outlineLvl w:val="0"/>
              <w:rPr>
                <w:rFonts w:ascii="Times New Roman" w:eastAsia="Times New Roman" w:hAnsi="Times New Roman" w:cs="Times New Roman"/>
                <w:bCs/>
                <w:sz w:val="24"/>
                <w:szCs w:val="24"/>
                <w:lang w:eastAsia="ru-RU"/>
              </w:rPr>
            </w:pPr>
            <w:r w:rsidRPr="00735EF0">
              <w:rPr>
                <w:rFonts w:ascii="Times New Roman" w:eastAsia="Times New Roman" w:hAnsi="Times New Roman" w:cs="Times New Roman"/>
                <w:bCs/>
                <w:sz w:val="24"/>
                <w:szCs w:val="24"/>
                <w:lang w:eastAsia="ru-RU"/>
              </w:rPr>
              <w:t>1</w:t>
            </w:r>
            <w:r w:rsidR="00845B8F" w:rsidRPr="00735EF0">
              <w:rPr>
                <w:rFonts w:ascii="Times New Roman" w:eastAsia="Times New Roman" w:hAnsi="Times New Roman" w:cs="Times New Roman"/>
                <w:bCs/>
                <w:sz w:val="24"/>
                <w:szCs w:val="24"/>
                <w:lang w:eastAsia="ru-RU"/>
              </w:rPr>
              <w:t>4</w:t>
            </w:r>
            <w:r w:rsidR="005D0556" w:rsidRPr="00735EF0">
              <w:rPr>
                <w:rFonts w:ascii="Times New Roman" w:eastAsia="Times New Roman" w:hAnsi="Times New Roman" w:cs="Times New Roman"/>
                <w:bCs/>
                <w:sz w:val="24"/>
                <w:szCs w:val="24"/>
                <w:lang w:eastAsia="ru-RU"/>
              </w:rPr>
              <w:t>.</w:t>
            </w:r>
            <w:r w:rsidR="000D1865" w:rsidRPr="00735EF0">
              <w:rPr>
                <w:rFonts w:ascii="Times New Roman" w:hAnsi="Times New Roman" w:cs="Times New Roman"/>
                <w:sz w:val="24"/>
                <w:szCs w:val="24"/>
              </w:rPr>
              <w:t>Муниципальная программа развития и поддержки малого и среднего предпринимательства Чамзинского муниципального района на 2016-202</w:t>
            </w:r>
            <w:r w:rsidR="00FD6B1F">
              <w:rPr>
                <w:rFonts w:ascii="Times New Roman" w:hAnsi="Times New Roman" w:cs="Times New Roman"/>
                <w:sz w:val="24"/>
                <w:szCs w:val="24"/>
              </w:rPr>
              <w:t>1</w:t>
            </w:r>
            <w:r w:rsidR="000D1865" w:rsidRPr="00735EF0">
              <w:rPr>
                <w:rFonts w:ascii="Times New Roman" w:hAnsi="Times New Roman" w:cs="Times New Roman"/>
                <w:sz w:val="24"/>
                <w:szCs w:val="24"/>
              </w:rPr>
              <w:t xml:space="preserve"> годы</w:t>
            </w:r>
            <w:r w:rsidR="000D1865" w:rsidRPr="00735EF0">
              <w:rPr>
                <w:rFonts w:ascii="Times New Roman" w:eastAsia="Times New Roman" w:hAnsi="Times New Roman" w:cs="Times New Roman"/>
                <w:bCs/>
                <w:sz w:val="24"/>
                <w:szCs w:val="24"/>
                <w:lang w:eastAsia="ru-RU"/>
              </w:rPr>
              <w:t xml:space="preserve"> ………</w:t>
            </w:r>
            <w:r w:rsidR="00845B8F" w:rsidRPr="00735EF0">
              <w:rPr>
                <w:rFonts w:ascii="Times New Roman" w:eastAsia="Times New Roman" w:hAnsi="Times New Roman" w:cs="Times New Roman"/>
                <w:bCs/>
                <w:sz w:val="24"/>
                <w:szCs w:val="24"/>
                <w:lang w:eastAsia="ru-RU"/>
              </w:rPr>
              <w:t>…2</w:t>
            </w:r>
            <w:r w:rsidR="00FD6A70">
              <w:rPr>
                <w:rFonts w:ascii="Times New Roman" w:eastAsia="Times New Roman" w:hAnsi="Times New Roman" w:cs="Times New Roman"/>
                <w:bCs/>
                <w:sz w:val="24"/>
                <w:szCs w:val="24"/>
                <w:lang w:eastAsia="ru-RU"/>
              </w:rPr>
              <w:t>6</w:t>
            </w:r>
          </w:p>
          <w:p w:rsidR="00845B8F" w:rsidRPr="00735EF0" w:rsidRDefault="00542482" w:rsidP="00845B8F">
            <w:pPr>
              <w:spacing w:after="0" w:line="240" w:lineRule="auto"/>
              <w:jc w:val="both"/>
              <w:rPr>
                <w:rFonts w:ascii="Times New Roman" w:hAnsi="Times New Roman" w:cs="Times New Roman"/>
                <w:sz w:val="24"/>
                <w:szCs w:val="24"/>
              </w:rPr>
            </w:pPr>
            <w:r w:rsidRPr="00735EF0">
              <w:rPr>
                <w:rFonts w:ascii="Times New Roman" w:eastAsia="Times New Roman" w:hAnsi="Times New Roman" w:cs="Times New Roman"/>
                <w:sz w:val="24"/>
                <w:szCs w:val="24"/>
                <w:lang w:eastAsia="ru-RU"/>
              </w:rPr>
              <w:t>1</w:t>
            </w:r>
            <w:r w:rsidR="00845B8F" w:rsidRPr="00735EF0">
              <w:rPr>
                <w:rFonts w:ascii="Times New Roman" w:eastAsia="Times New Roman" w:hAnsi="Times New Roman" w:cs="Times New Roman"/>
                <w:sz w:val="24"/>
                <w:szCs w:val="24"/>
                <w:lang w:eastAsia="ru-RU"/>
              </w:rPr>
              <w:t>5</w:t>
            </w:r>
            <w:r w:rsidR="005D0556" w:rsidRPr="00735EF0">
              <w:rPr>
                <w:rFonts w:ascii="Times New Roman" w:eastAsia="Times New Roman" w:hAnsi="Times New Roman" w:cs="Times New Roman"/>
                <w:sz w:val="24"/>
                <w:szCs w:val="24"/>
                <w:lang w:eastAsia="ru-RU"/>
              </w:rPr>
              <w:t>.</w:t>
            </w:r>
            <w:r w:rsidR="000D1865" w:rsidRPr="00735EF0">
              <w:rPr>
                <w:rFonts w:ascii="Times New Roman" w:hAnsi="Times New Roman" w:cs="Times New Roman"/>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000D1865" w:rsidRPr="00735EF0">
              <w:rPr>
                <w:rFonts w:ascii="Times New Roman" w:hAnsi="Times New Roman" w:cs="Times New Roman"/>
                <w:sz w:val="24"/>
                <w:szCs w:val="24"/>
              </w:rPr>
              <w:t>Чамзинском</w:t>
            </w:r>
            <w:proofErr w:type="spellEnd"/>
            <w:r w:rsidR="000D1865" w:rsidRPr="00735EF0">
              <w:rPr>
                <w:rFonts w:ascii="Times New Roman" w:hAnsi="Times New Roman" w:cs="Times New Roman"/>
                <w:sz w:val="24"/>
                <w:szCs w:val="24"/>
              </w:rPr>
              <w:t xml:space="preserve"> муниципальном районе на 2015-202</w:t>
            </w:r>
            <w:r w:rsidR="00FD6B1F">
              <w:rPr>
                <w:rFonts w:ascii="Times New Roman" w:hAnsi="Times New Roman" w:cs="Times New Roman"/>
                <w:sz w:val="24"/>
                <w:szCs w:val="24"/>
              </w:rPr>
              <w:t>5</w:t>
            </w:r>
            <w:r w:rsidR="000D1865" w:rsidRPr="00735EF0">
              <w:rPr>
                <w:rFonts w:ascii="Times New Roman" w:hAnsi="Times New Roman" w:cs="Times New Roman"/>
                <w:sz w:val="24"/>
                <w:szCs w:val="24"/>
              </w:rPr>
              <w:t xml:space="preserve"> годы……………………………………………………………………….</w:t>
            </w:r>
            <w:r w:rsidR="00845B8F" w:rsidRPr="00735EF0">
              <w:rPr>
                <w:rFonts w:ascii="Times New Roman" w:hAnsi="Times New Roman" w:cs="Times New Roman"/>
                <w:sz w:val="24"/>
                <w:szCs w:val="24"/>
              </w:rPr>
              <w:t>.2</w:t>
            </w:r>
            <w:r w:rsidR="00FD6A70">
              <w:rPr>
                <w:rFonts w:ascii="Times New Roman" w:hAnsi="Times New Roman" w:cs="Times New Roman"/>
                <w:sz w:val="24"/>
                <w:szCs w:val="24"/>
              </w:rPr>
              <w:t>9</w:t>
            </w:r>
          </w:p>
          <w:p w:rsidR="005D0556" w:rsidRPr="00735EF0" w:rsidRDefault="00845B8F" w:rsidP="002F002E">
            <w:pPr>
              <w:keepNext/>
              <w:keepLines/>
              <w:spacing w:after="0" w:line="240" w:lineRule="auto"/>
              <w:jc w:val="both"/>
              <w:outlineLvl w:val="0"/>
              <w:rPr>
                <w:rFonts w:ascii="Times New Roman" w:eastAsia="Times New Roman" w:hAnsi="Times New Roman" w:cs="Times New Roman"/>
                <w:bCs/>
                <w:sz w:val="24"/>
                <w:szCs w:val="24"/>
                <w:lang w:eastAsia="ru-RU"/>
              </w:rPr>
            </w:pPr>
            <w:r w:rsidRPr="00735EF0">
              <w:rPr>
                <w:rFonts w:ascii="Times New Roman" w:eastAsia="Times New Roman" w:hAnsi="Times New Roman" w:cs="Times New Roman"/>
                <w:sz w:val="24"/>
                <w:szCs w:val="24"/>
                <w:lang w:eastAsia="ru-RU"/>
              </w:rPr>
              <w:t>1</w:t>
            </w:r>
            <w:r w:rsidR="008036D1">
              <w:rPr>
                <w:rFonts w:ascii="Times New Roman" w:eastAsia="Times New Roman" w:hAnsi="Times New Roman" w:cs="Times New Roman"/>
                <w:sz w:val="24"/>
                <w:szCs w:val="24"/>
                <w:lang w:eastAsia="ru-RU"/>
              </w:rPr>
              <w:t>6</w:t>
            </w:r>
            <w:r w:rsidR="005D0556" w:rsidRPr="00735EF0">
              <w:rPr>
                <w:rFonts w:ascii="Times New Roman" w:eastAsia="Times New Roman" w:hAnsi="Times New Roman" w:cs="Times New Roman"/>
                <w:sz w:val="24"/>
                <w:szCs w:val="24"/>
                <w:lang w:eastAsia="ru-RU"/>
              </w:rPr>
              <w:t>.</w:t>
            </w:r>
            <w:r w:rsidR="005D0556" w:rsidRPr="00735EF0">
              <w:rPr>
                <w:rFonts w:ascii="Times New Roman" w:eastAsia="Times New Roman" w:hAnsi="Times New Roman" w:cs="Times New Roman"/>
                <w:sz w:val="24"/>
                <w:szCs w:val="24"/>
                <w:lang w:eastAsia="ar-SA"/>
              </w:rPr>
              <w:t xml:space="preserve"> </w:t>
            </w:r>
            <w:r w:rsidR="00AD36EB" w:rsidRPr="00735EF0">
              <w:rPr>
                <w:rFonts w:ascii="Times New Roman" w:eastAsia="Times New Roman" w:hAnsi="Times New Roman" w:cs="Times New Roman"/>
                <w:sz w:val="24"/>
                <w:szCs w:val="24"/>
                <w:lang w:eastAsia="ar-SA"/>
              </w:rPr>
              <w:t>М</w:t>
            </w:r>
            <w:r w:rsidR="000D1865" w:rsidRPr="00735EF0">
              <w:rPr>
                <w:rFonts w:ascii="Times New Roman" w:hAnsi="Times New Roman" w:cs="Times New Roman"/>
                <w:sz w:val="24"/>
                <w:szCs w:val="24"/>
              </w:rPr>
              <w:t xml:space="preserve">униципальная программа «Развитие образования в </w:t>
            </w:r>
            <w:proofErr w:type="spellStart"/>
            <w:r w:rsidR="000D1865" w:rsidRPr="00735EF0">
              <w:rPr>
                <w:rFonts w:ascii="Times New Roman" w:hAnsi="Times New Roman" w:cs="Times New Roman"/>
                <w:sz w:val="24"/>
                <w:szCs w:val="24"/>
              </w:rPr>
              <w:t>Чамзинском</w:t>
            </w:r>
            <w:proofErr w:type="spellEnd"/>
            <w:r w:rsidR="000D1865" w:rsidRPr="00735EF0">
              <w:rPr>
                <w:rFonts w:ascii="Times New Roman" w:hAnsi="Times New Roman" w:cs="Times New Roman"/>
                <w:sz w:val="24"/>
                <w:szCs w:val="24"/>
              </w:rPr>
              <w:t xml:space="preserve"> муниципальном районе  на 2016-202</w:t>
            </w:r>
            <w:r w:rsidR="00FD6B1F">
              <w:rPr>
                <w:rFonts w:ascii="Times New Roman" w:hAnsi="Times New Roman" w:cs="Times New Roman"/>
                <w:sz w:val="24"/>
                <w:szCs w:val="24"/>
              </w:rPr>
              <w:t>5</w:t>
            </w:r>
            <w:r w:rsidR="000D1865" w:rsidRPr="00735EF0">
              <w:rPr>
                <w:rFonts w:ascii="Times New Roman" w:hAnsi="Times New Roman" w:cs="Times New Roman"/>
                <w:sz w:val="24"/>
                <w:szCs w:val="24"/>
              </w:rPr>
              <w:t xml:space="preserve"> годы»……</w:t>
            </w:r>
            <w:r w:rsidR="00E618D3" w:rsidRPr="00735EF0">
              <w:rPr>
                <w:rFonts w:ascii="Times New Roman" w:eastAsia="Calibri" w:hAnsi="Times New Roman" w:cs="Times New Roman"/>
                <w:kern w:val="2"/>
                <w:sz w:val="24"/>
                <w:szCs w:val="24"/>
              </w:rPr>
              <w:t xml:space="preserve"> ……………………………………………………...</w:t>
            </w:r>
            <w:r w:rsidR="00AD36EB" w:rsidRPr="00735EF0">
              <w:rPr>
                <w:rFonts w:ascii="Times New Roman" w:eastAsia="Calibri" w:hAnsi="Times New Roman" w:cs="Times New Roman"/>
                <w:kern w:val="2"/>
                <w:sz w:val="24"/>
                <w:szCs w:val="24"/>
              </w:rPr>
              <w:t>.............</w:t>
            </w:r>
            <w:r w:rsidR="00B730B8">
              <w:rPr>
                <w:rFonts w:ascii="Times New Roman" w:eastAsia="Calibri" w:hAnsi="Times New Roman" w:cs="Times New Roman"/>
                <w:kern w:val="2"/>
                <w:sz w:val="24"/>
                <w:szCs w:val="24"/>
              </w:rPr>
              <w:t>.</w:t>
            </w:r>
            <w:r w:rsidR="00FD6A70">
              <w:rPr>
                <w:rFonts w:ascii="Times New Roman" w:eastAsia="Calibri" w:hAnsi="Times New Roman" w:cs="Times New Roman"/>
                <w:kern w:val="2"/>
                <w:sz w:val="24"/>
                <w:szCs w:val="24"/>
              </w:rPr>
              <w:t>31</w:t>
            </w:r>
          </w:p>
          <w:p w:rsidR="005D0556" w:rsidRPr="00735EF0" w:rsidRDefault="000D1865" w:rsidP="002F002E">
            <w:pPr>
              <w:widowControl w:val="0"/>
              <w:autoSpaceDE w:val="0"/>
              <w:autoSpaceDN w:val="0"/>
              <w:adjustRightInd w:val="0"/>
              <w:spacing w:before="108" w:after="0" w:line="240" w:lineRule="auto"/>
              <w:outlineLvl w:val="0"/>
              <w:rPr>
                <w:rFonts w:ascii="Times New Roman" w:eastAsia="Times New Roman" w:hAnsi="Times New Roman" w:cs="Times New Roman"/>
                <w:bCs/>
                <w:color w:val="26282F"/>
                <w:sz w:val="24"/>
                <w:szCs w:val="24"/>
                <w:lang w:eastAsia="ru-RU"/>
              </w:rPr>
            </w:pPr>
            <w:r w:rsidRPr="00735EF0">
              <w:rPr>
                <w:rFonts w:ascii="Times New Roman" w:eastAsia="Times New Roman" w:hAnsi="Times New Roman" w:cs="Times New Roman"/>
                <w:sz w:val="24"/>
                <w:szCs w:val="24"/>
                <w:lang w:eastAsia="ru-RU"/>
              </w:rPr>
              <w:t>1</w:t>
            </w:r>
            <w:r w:rsidR="008036D1">
              <w:rPr>
                <w:rFonts w:ascii="Times New Roman" w:eastAsia="Times New Roman" w:hAnsi="Times New Roman" w:cs="Times New Roman"/>
                <w:sz w:val="24"/>
                <w:szCs w:val="24"/>
                <w:lang w:eastAsia="ru-RU"/>
              </w:rPr>
              <w:t>7</w:t>
            </w:r>
            <w:r w:rsidRPr="00735EF0">
              <w:rPr>
                <w:rFonts w:ascii="Times New Roman" w:eastAsia="Times New Roman" w:hAnsi="Times New Roman" w:cs="Times New Roman"/>
                <w:sz w:val="24"/>
                <w:szCs w:val="24"/>
                <w:lang w:eastAsia="ru-RU"/>
              </w:rPr>
              <w:t xml:space="preserve">.  Муниципальная программа  «Развитие муниципальной службы в </w:t>
            </w:r>
            <w:proofErr w:type="spellStart"/>
            <w:r w:rsidRPr="00735EF0">
              <w:rPr>
                <w:rFonts w:ascii="Times New Roman" w:eastAsia="Times New Roman" w:hAnsi="Times New Roman" w:cs="Times New Roman"/>
                <w:sz w:val="24"/>
                <w:szCs w:val="24"/>
                <w:lang w:eastAsia="ru-RU"/>
              </w:rPr>
              <w:t>Чамзинском</w:t>
            </w:r>
            <w:proofErr w:type="spellEnd"/>
            <w:r w:rsidRPr="00735EF0">
              <w:rPr>
                <w:rFonts w:ascii="Times New Roman" w:eastAsia="Times New Roman" w:hAnsi="Times New Roman" w:cs="Times New Roman"/>
                <w:sz w:val="24"/>
                <w:szCs w:val="24"/>
                <w:lang w:eastAsia="ru-RU"/>
              </w:rPr>
              <w:t xml:space="preserve"> муниципальном районе Республики Мордовия (2015-2022гг</w:t>
            </w:r>
            <w:r w:rsidRPr="00735EF0">
              <w:rPr>
                <w:rFonts w:ascii="Times New Roman" w:eastAsia="Times New Roman" w:hAnsi="Times New Roman" w:cs="Times New Roman"/>
                <w:b/>
                <w:sz w:val="24"/>
                <w:szCs w:val="24"/>
                <w:lang w:eastAsia="ru-RU"/>
              </w:rPr>
              <w:t>)</w:t>
            </w:r>
            <w:r w:rsidR="005D0556" w:rsidRPr="00735EF0">
              <w:rPr>
                <w:rFonts w:ascii="Times New Roman" w:eastAsia="Times New Roman" w:hAnsi="Times New Roman" w:cs="Times New Roman"/>
                <w:bCs/>
                <w:color w:val="26282F"/>
                <w:sz w:val="24"/>
                <w:szCs w:val="24"/>
                <w:lang w:eastAsia="ru-RU"/>
              </w:rPr>
              <w:t>"</w:t>
            </w:r>
            <w:r w:rsidRPr="00735EF0">
              <w:rPr>
                <w:rFonts w:ascii="Times New Roman" w:eastAsia="Times New Roman" w:hAnsi="Times New Roman" w:cs="Times New Roman"/>
                <w:bCs/>
                <w:color w:val="26282F"/>
                <w:sz w:val="24"/>
                <w:szCs w:val="24"/>
                <w:lang w:eastAsia="ru-RU"/>
              </w:rPr>
              <w:t>…..</w:t>
            </w:r>
            <w:r w:rsidR="00E618D3" w:rsidRPr="00735EF0">
              <w:rPr>
                <w:rFonts w:ascii="Times New Roman" w:eastAsia="Times New Roman" w:hAnsi="Times New Roman" w:cs="Times New Roman"/>
                <w:bCs/>
                <w:color w:val="26282F"/>
                <w:sz w:val="24"/>
                <w:szCs w:val="24"/>
                <w:lang w:eastAsia="ru-RU"/>
              </w:rPr>
              <w:t>……………………</w:t>
            </w:r>
            <w:r w:rsidR="00AD36EB" w:rsidRPr="00735EF0">
              <w:rPr>
                <w:rFonts w:ascii="Times New Roman" w:eastAsia="Times New Roman" w:hAnsi="Times New Roman" w:cs="Times New Roman"/>
                <w:bCs/>
                <w:color w:val="26282F"/>
                <w:sz w:val="24"/>
                <w:szCs w:val="24"/>
                <w:lang w:eastAsia="ru-RU"/>
              </w:rPr>
              <w:t>…….</w:t>
            </w:r>
            <w:r w:rsidR="00FD6B1F">
              <w:rPr>
                <w:rFonts w:ascii="Times New Roman" w:eastAsia="Times New Roman" w:hAnsi="Times New Roman" w:cs="Times New Roman"/>
                <w:bCs/>
                <w:color w:val="26282F"/>
                <w:sz w:val="24"/>
                <w:szCs w:val="24"/>
                <w:lang w:eastAsia="ru-RU"/>
              </w:rPr>
              <w:t>.</w:t>
            </w:r>
            <w:r w:rsidR="00B730B8">
              <w:rPr>
                <w:rFonts w:ascii="Times New Roman" w:eastAsia="Times New Roman" w:hAnsi="Times New Roman" w:cs="Times New Roman"/>
                <w:bCs/>
                <w:color w:val="26282F"/>
                <w:sz w:val="24"/>
                <w:szCs w:val="24"/>
                <w:lang w:eastAsia="ru-RU"/>
              </w:rPr>
              <w:t>46</w:t>
            </w:r>
          </w:p>
          <w:p w:rsidR="000D1865" w:rsidRPr="00735EF0" w:rsidRDefault="000D1865" w:rsidP="002F002E">
            <w:pPr>
              <w:widowControl w:val="0"/>
              <w:autoSpaceDE w:val="0"/>
              <w:autoSpaceDN w:val="0"/>
              <w:adjustRightInd w:val="0"/>
              <w:spacing w:before="108" w:after="0" w:line="240" w:lineRule="auto"/>
              <w:outlineLvl w:val="0"/>
              <w:rPr>
                <w:rFonts w:ascii="Times New Roman" w:hAnsi="Times New Roman" w:cs="Times New Roman"/>
                <w:color w:val="000000"/>
                <w:sz w:val="24"/>
                <w:szCs w:val="24"/>
              </w:rPr>
            </w:pPr>
            <w:r w:rsidRPr="00735EF0">
              <w:rPr>
                <w:rFonts w:ascii="Times New Roman" w:hAnsi="Times New Roman" w:cs="Times New Roman"/>
                <w:color w:val="000000"/>
                <w:sz w:val="24"/>
                <w:szCs w:val="24"/>
              </w:rPr>
              <w:t>1</w:t>
            </w:r>
            <w:r w:rsidR="008036D1">
              <w:rPr>
                <w:rFonts w:ascii="Times New Roman" w:hAnsi="Times New Roman" w:cs="Times New Roman"/>
                <w:color w:val="000000"/>
                <w:sz w:val="24"/>
                <w:szCs w:val="24"/>
              </w:rPr>
              <w:t>8</w:t>
            </w:r>
            <w:r w:rsidRPr="00735EF0">
              <w:rPr>
                <w:rFonts w:ascii="Times New Roman" w:hAnsi="Times New Roman" w:cs="Times New Roman"/>
                <w:color w:val="000000"/>
                <w:sz w:val="24"/>
                <w:szCs w:val="24"/>
              </w:rPr>
              <w:t xml:space="preserve">. Муниципальная программа «Повышение качества государственных и муниципальных услуг в </w:t>
            </w:r>
            <w:proofErr w:type="spellStart"/>
            <w:r w:rsidRPr="00735EF0">
              <w:rPr>
                <w:rFonts w:ascii="Times New Roman" w:hAnsi="Times New Roman" w:cs="Times New Roman"/>
                <w:color w:val="000000"/>
                <w:sz w:val="24"/>
                <w:szCs w:val="24"/>
              </w:rPr>
              <w:t>Чамзинском</w:t>
            </w:r>
            <w:proofErr w:type="spellEnd"/>
            <w:r w:rsidRPr="00735EF0">
              <w:rPr>
                <w:rFonts w:ascii="Times New Roman" w:hAnsi="Times New Roman" w:cs="Times New Roman"/>
                <w:color w:val="000000"/>
                <w:sz w:val="24"/>
                <w:szCs w:val="24"/>
              </w:rPr>
              <w:t xml:space="preserve"> муниципальном районе Республики Мордовия на 2015-20</w:t>
            </w:r>
            <w:r w:rsidR="00FD6B1F">
              <w:rPr>
                <w:rFonts w:ascii="Times New Roman" w:hAnsi="Times New Roman" w:cs="Times New Roman"/>
                <w:color w:val="000000"/>
                <w:sz w:val="24"/>
                <w:szCs w:val="24"/>
              </w:rPr>
              <w:t>21</w:t>
            </w:r>
            <w:r w:rsidRPr="00735EF0">
              <w:rPr>
                <w:rFonts w:ascii="Times New Roman" w:hAnsi="Times New Roman" w:cs="Times New Roman"/>
                <w:color w:val="000000"/>
                <w:sz w:val="24"/>
                <w:szCs w:val="24"/>
              </w:rPr>
              <w:t xml:space="preserve"> годы»…</w:t>
            </w:r>
            <w:r w:rsidR="00B730B8">
              <w:rPr>
                <w:rFonts w:ascii="Times New Roman" w:hAnsi="Times New Roman" w:cs="Times New Roman"/>
                <w:color w:val="000000"/>
                <w:sz w:val="24"/>
                <w:szCs w:val="24"/>
              </w:rPr>
              <w:t>48</w:t>
            </w:r>
          </w:p>
          <w:p w:rsidR="005D0556" w:rsidRPr="00735EF0" w:rsidRDefault="008036D1" w:rsidP="006E43C8">
            <w:pPr>
              <w:widowControl w:val="0"/>
              <w:autoSpaceDE w:val="0"/>
              <w:autoSpaceDN w:val="0"/>
              <w:adjustRightInd w:val="0"/>
              <w:spacing w:before="108" w:after="0" w:line="240" w:lineRule="auto"/>
              <w:outlineLvl w:val="0"/>
              <w:rPr>
                <w:rFonts w:ascii="Times New Roman" w:eastAsia="Times New Roman" w:hAnsi="Times New Roman" w:cs="Times New Roman"/>
                <w:sz w:val="24"/>
                <w:szCs w:val="24"/>
                <w:bdr w:val="none" w:sz="0" w:space="0" w:color="auto" w:frame="1"/>
                <w:lang w:eastAsia="ru-RU"/>
              </w:rPr>
            </w:pPr>
            <w:r>
              <w:rPr>
                <w:rFonts w:ascii="Times New Roman" w:hAnsi="Times New Roman" w:cs="Times New Roman"/>
                <w:color w:val="000000"/>
                <w:sz w:val="24"/>
                <w:szCs w:val="24"/>
              </w:rPr>
              <w:lastRenderedPageBreak/>
              <w:t>19</w:t>
            </w:r>
            <w:r w:rsidR="006E43C8" w:rsidRPr="00735EF0">
              <w:rPr>
                <w:rFonts w:ascii="Times New Roman" w:hAnsi="Times New Roman" w:cs="Times New Roman"/>
                <w:color w:val="000000"/>
                <w:sz w:val="24"/>
                <w:szCs w:val="24"/>
              </w:rPr>
              <w:t>.</w:t>
            </w:r>
            <w:r w:rsidR="006E43C8" w:rsidRPr="00735EF0">
              <w:rPr>
                <w:rFonts w:ascii="Times New Roman" w:hAnsi="Times New Roman" w:cs="Times New Roman"/>
                <w:sz w:val="24"/>
                <w:szCs w:val="24"/>
              </w:rPr>
              <w:t xml:space="preserve"> 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w:t>
            </w:r>
            <w:r w:rsidR="00FD6B1F">
              <w:rPr>
                <w:rFonts w:ascii="Times New Roman" w:hAnsi="Times New Roman" w:cs="Times New Roman"/>
                <w:sz w:val="24"/>
                <w:szCs w:val="24"/>
              </w:rPr>
              <w:t>21</w:t>
            </w:r>
            <w:r w:rsidR="006E43C8" w:rsidRPr="00735EF0">
              <w:rPr>
                <w:rFonts w:ascii="Times New Roman" w:hAnsi="Times New Roman" w:cs="Times New Roman"/>
                <w:sz w:val="24"/>
                <w:szCs w:val="24"/>
              </w:rPr>
              <w:t xml:space="preserve"> годы»…………………..</w:t>
            </w:r>
            <w:r w:rsidR="00AD36EB" w:rsidRPr="00735EF0">
              <w:rPr>
                <w:rFonts w:ascii="Times New Roman" w:hAnsi="Times New Roman" w:cs="Times New Roman"/>
                <w:sz w:val="24"/>
                <w:szCs w:val="24"/>
              </w:rPr>
              <w:t>.</w:t>
            </w:r>
            <w:r w:rsidR="00B730B8">
              <w:rPr>
                <w:rFonts w:ascii="Times New Roman" w:hAnsi="Times New Roman" w:cs="Times New Roman"/>
                <w:sz w:val="24"/>
                <w:szCs w:val="24"/>
              </w:rPr>
              <w:t>49</w:t>
            </w:r>
          </w:p>
          <w:p w:rsidR="006E43C8" w:rsidRPr="00735EF0" w:rsidRDefault="008036D1" w:rsidP="006E43C8">
            <w:p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kern w:val="3"/>
                <w:sz w:val="24"/>
                <w:szCs w:val="24"/>
                <w:lang w:eastAsia="ar-SA"/>
              </w:rPr>
              <w:t>20</w:t>
            </w:r>
            <w:r w:rsidR="00AD36EB" w:rsidRPr="00735EF0">
              <w:rPr>
                <w:rFonts w:ascii="Times New Roman" w:eastAsia="Times New Roman" w:hAnsi="Times New Roman" w:cs="Times New Roman"/>
                <w:color w:val="000000"/>
                <w:kern w:val="3"/>
                <w:sz w:val="24"/>
                <w:szCs w:val="24"/>
                <w:lang w:eastAsia="ar-SA"/>
              </w:rPr>
              <w:t xml:space="preserve">. </w:t>
            </w:r>
            <w:r w:rsidR="006E43C8" w:rsidRPr="00735EF0">
              <w:rPr>
                <w:rFonts w:ascii="Times New Roman" w:hAnsi="Times New Roman" w:cs="Times New Roman"/>
                <w:sz w:val="24"/>
                <w:szCs w:val="24"/>
              </w:rPr>
              <w:t xml:space="preserve">Муниципальная  программа «Развитие культуры и туризма в </w:t>
            </w:r>
            <w:proofErr w:type="spellStart"/>
            <w:r w:rsidR="006E43C8" w:rsidRPr="00735EF0">
              <w:rPr>
                <w:rFonts w:ascii="Times New Roman" w:hAnsi="Times New Roman" w:cs="Times New Roman"/>
                <w:sz w:val="24"/>
                <w:szCs w:val="24"/>
              </w:rPr>
              <w:t>Чамзинском</w:t>
            </w:r>
            <w:proofErr w:type="spellEnd"/>
            <w:r w:rsidR="006E43C8" w:rsidRPr="00735EF0">
              <w:rPr>
                <w:rFonts w:ascii="Times New Roman" w:hAnsi="Times New Roman" w:cs="Times New Roman"/>
                <w:sz w:val="24"/>
                <w:szCs w:val="24"/>
              </w:rPr>
              <w:t xml:space="preserve"> муниципальном районе на 2014 -20</w:t>
            </w:r>
            <w:r w:rsidR="00FD6B1F">
              <w:rPr>
                <w:rFonts w:ascii="Times New Roman" w:hAnsi="Times New Roman" w:cs="Times New Roman"/>
                <w:sz w:val="24"/>
                <w:szCs w:val="24"/>
              </w:rPr>
              <w:t>21</w:t>
            </w:r>
            <w:r w:rsidR="006E43C8" w:rsidRPr="00735EF0">
              <w:rPr>
                <w:rFonts w:ascii="Times New Roman" w:hAnsi="Times New Roman" w:cs="Times New Roman"/>
                <w:sz w:val="24"/>
                <w:szCs w:val="24"/>
              </w:rPr>
              <w:t xml:space="preserve"> годы»…………………………………………………</w:t>
            </w:r>
            <w:r w:rsidR="00AD36EB" w:rsidRPr="00735EF0">
              <w:rPr>
                <w:rFonts w:ascii="Times New Roman" w:hAnsi="Times New Roman" w:cs="Times New Roman"/>
                <w:sz w:val="24"/>
                <w:szCs w:val="24"/>
              </w:rPr>
              <w:t>..</w:t>
            </w:r>
            <w:r w:rsidR="00B730B8">
              <w:rPr>
                <w:rFonts w:ascii="Times New Roman" w:hAnsi="Times New Roman" w:cs="Times New Roman"/>
                <w:sz w:val="24"/>
                <w:szCs w:val="24"/>
              </w:rPr>
              <w:t>50</w:t>
            </w:r>
          </w:p>
          <w:p w:rsidR="00FC2EB3" w:rsidRDefault="00FC2EB3" w:rsidP="00FC2EB3">
            <w:pPr>
              <w:spacing w:after="0" w:line="240" w:lineRule="auto"/>
              <w:jc w:val="both"/>
              <w:rPr>
                <w:rFonts w:ascii="Times New Roman" w:hAnsi="Times New Roman" w:cs="Times New Roman"/>
                <w:bCs/>
                <w:sz w:val="24"/>
                <w:szCs w:val="24"/>
              </w:rPr>
            </w:pPr>
            <w:r w:rsidRPr="00735EF0">
              <w:rPr>
                <w:rFonts w:ascii="Times New Roman" w:hAnsi="Times New Roman" w:cs="Times New Roman"/>
                <w:sz w:val="24"/>
                <w:szCs w:val="24"/>
              </w:rPr>
              <w:t>2</w:t>
            </w:r>
            <w:r w:rsidR="008036D1">
              <w:rPr>
                <w:rFonts w:ascii="Times New Roman" w:hAnsi="Times New Roman" w:cs="Times New Roman"/>
                <w:sz w:val="24"/>
                <w:szCs w:val="24"/>
              </w:rPr>
              <w:t>1</w:t>
            </w:r>
            <w:r w:rsidRPr="00735EF0">
              <w:rPr>
                <w:rFonts w:ascii="Times New Roman" w:hAnsi="Times New Roman" w:cs="Times New Roman"/>
                <w:sz w:val="24"/>
                <w:szCs w:val="24"/>
              </w:rPr>
              <w:t>.</w:t>
            </w:r>
            <w:r w:rsidRPr="00735EF0">
              <w:rPr>
                <w:rFonts w:ascii="Times New Roman" w:hAnsi="Times New Roman" w:cs="Times New Roman"/>
                <w:b/>
                <w:bCs/>
                <w:sz w:val="24"/>
                <w:szCs w:val="24"/>
              </w:rPr>
              <w:t xml:space="preserve"> </w:t>
            </w:r>
            <w:r w:rsidRPr="00735EF0">
              <w:rPr>
                <w:rFonts w:ascii="Times New Roman" w:hAnsi="Times New Roman" w:cs="Times New Roman"/>
                <w:bCs/>
                <w:sz w:val="24"/>
                <w:szCs w:val="24"/>
              </w:rPr>
              <w:t>Муниципальная программа (дорожная карта) «Доступная среда»</w:t>
            </w:r>
            <w:r w:rsidR="00AD36EB" w:rsidRPr="00735EF0">
              <w:rPr>
                <w:rFonts w:ascii="Times New Roman" w:hAnsi="Times New Roman" w:cs="Times New Roman"/>
                <w:bCs/>
                <w:sz w:val="24"/>
                <w:szCs w:val="24"/>
              </w:rPr>
              <w:t xml:space="preserve"> </w:t>
            </w:r>
            <w:r w:rsidRPr="00735EF0">
              <w:rPr>
                <w:rFonts w:ascii="Times New Roman" w:hAnsi="Times New Roman" w:cs="Times New Roman"/>
                <w:bCs/>
                <w:sz w:val="24"/>
                <w:szCs w:val="24"/>
              </w:rPr>
              <w:t>на 2016-2030 годы…………………………………………………………………</w:t>
            </w:r>
            <w:r w:rsidR="00B730B8">
              <w:rPr>
                <w:rFonts w:ascii="Times New Roman" w:hAnsi="Times New Roman" w:cs="Times New Roman"/>
                <w:bCs/>
                <w:sz w:val="24"/>
                <w:szCs w:val="24"/>
              </w:rPr>
              <w:t>……………………………..51</w:t>
            </w:r>
          </w:p>
          <w:p w:rsidR="00B730B8" w:rsidRPr="00B730B8" w:rsidRDefault="00B730B8" w:rsidP="00B730B8">
            <w:pPr>
              <w:spacing w:after="0" w:line="240" w:lineRule="auto"/>
              <w:rPr>
                <w:rFonts w:ascii="Times New Roman" w:eastAsia="Times New Roman" w:hAnsi="Times New Roman" w:cs="Times New Roman"/>
                <w:sz w:val="24"/>
                <w:szCs w:val="24"/>
                <w:lang w:eastAsia="ru-RU"/>
              </w:rPr>
            </w:pPr>
            <w:r w:rsidRPr="00B730B8">
              <w:rPr>
                <w:rFonts w:ascii="Times New Roman" w:eastAsia="Times New Roman" w:hAnsi="Times New Roman" w:cs="Times New Roman"/>
                <w:sz w:val="24"/>
                <w:szCs w:val="24"/>
                <w:lang w:eastAsia="ru-RU"/>
              </w:rPr>
              <w:t>2</w:t>
            </w:r>
            <w:r w:rsidR="008036D1">
              <w:rPr>
                <w:rFonts w:ascii="Times New Roman" w:eastAsia="Times New Roman" w:hAnsi="Times New Roman" w:cs="Times New Roman"/>
                <w:sz w:val="24"/>
                <w:szCs w:val="24"/>
                <w:lang w:eastAsia="ru-RU"/>
              </w:rPr>
              <w:t>2</w:t>
            </w:r>
            <w:r w:rsidRPr="00B730B8">
              <w:rPr>
                <w:rFonts w:ascii="Times New Roman" w:eastAsia="Times New Roman" w:hAnsi="Times New Roman" w:cs="Times New Roman"/>
                <w:sz w:val="24"/>
                <w:szCs w:val="24"/>
                <w:lang w:eastAsia="ru-RU"/>
              </w:rPr>
              <w:t>. Муниципальная программа "Патриотическое воспитание граждан, проживающих на территории Чамзинского муниципального района на 2017 - 2021 годы"</w:t>
            </w:r>
            <w:r>
              <w:rPr>
                <w:rFonts w:ascii="Times New Roman" w:eastAsia="Times New Roman" w:hAnsi="Times New Roman" w:cs="Times New Roman"/>
                <w:sz w:val="24"/>
                <w:szCs w:val="24"/>
                <w:lang w:eastAsia="ru-RU"/>
              </w:rPr>
              <w:t>…………………….52</w:t>
            </w:r>
          </w:p>
          <w:p w:rsidR="003B5127" w:rsidRDefault="003B5127" w:rsidP="003B5127">
            <w:pPr>
              <w:suppressAutoHyphens/>
              <w:spacing w:after="0" w:line="240" w:lineRule="auto"/>
              <w:rPr>
                <w:rFonts w:ascii="Times New Roman" w:eastAsia="Times New Roman" w:hAnsi="Times New Roman" w:cs="Times New Roman"/>
                <w:sz w:val="24"/>
                <w:szCs w:val="24"/>
                <w:lang w:eastAsia="ar-SA"/>
              </w:rPr>
            </w:pPr>
            <w:r w:rsidRPr="003B5127">
              <w:rPr>
                <w:rFonts w:ascii="Times New Roman" w:eastAsia="Times New Roman" w:hAnsi="Times New Roman" w:cs="Times New Roman"/>
                <w:sz w:val="24"/>
                <w:szCs w:val="24"/>
                <w:lang w:eastAsia="ar-SA"/>
              </w:rPr>
              <w:t>2</w:t>
            </w:r>
            <w:r w:rsidR="008036D1">
              <w:rPr>
                <w:rFonts w:ascii="Times New Roman" w:eastAsia="Times New Roman" w:hAnsi="Times New Roman" w:cs="Times New Roman"/>
                <w:sz w:val="24"/>
                <w:szCs w:val="24"/>
                <w:lang w:eastAsia="ar-SA"/>
              </w:rPr>
              <w:t>3</w:t>
            </w:r>
            <w:r w:rsidRPr="003B5127">
              <w:rPr>
                <w:rFonts w:ascii="Times New Roman" w:eastAsia="Times New Roman" w:hAnsi="Times New Roman" w:cs="Times New Roman"/>
                <w:sz w:val="24"/>
                <w:szCs w:val="24"/>
                <w:lang w:eastAsia="ar-SA"/>
              </w:rPr>
              <w:t>.Муниципальная программа «Социальная поддержка граждан»</w:t>
            </w:r>
            <w:r>
              <w:rPr>
                <w:rFonts w:ascii="Times New Roman" w:eastAsia="Times New Roman" w:hAnsi="Times New Roman" w:cs="Times New Roman"/>
                <w:sz w:val="24"/>
                <w:szCs w:val="24"/>
                <w:lang w:eastAsia="ar-SA"/>
              </w:rPr>
              <w:t xml:space="preserve"> </w:t>
            </w:r>
            <w:r w:rsidRPr="003B5127">
              <w:rPr>
                <w:rFonts w:ascii="Times New Roman" w:eastAsia="Times New Roman" w:hAnsi="Times New Roman" w:cs="Times New Roman"/>
                <w:sz w:val="24"/>
                <w:szCs w:val="24"/>
                <w:lang w:eastAsia="ar-SA"/>
              </w:rPr>
              <w:t>на 2017-2020 годы</w:t>
            </w:r>
            <w:r>
              <w:rPr>
                <w:rFonts w:ascii="Times New Roman" w:eastAsia="Times New Roman" w:hAnsi="Times New Roman" w:cs="Times New Roman"/>
                <w:sz w:val="24"/>
                <w:szCs w:val="24"/>
                <w:lang w:eastAsia="ar-SA"/>
              </w:rPr>
              <w:t>……..54</w:t>
            </w:r>
          </w:p>
          <w:p w:rsidR="003B5127" w:rsidRPr="00E76C76" w:rsidRDefault="003B5127" w:rsidP="003B5127">
            <w:pPr>
              <w:widowControl w:val="0"/>
              <w:suppressAutoHyphens/>
              <w:spacing w:after="0" w:line="240" w:lineRule="auto"/>
              <w:rPr>
                <w:rFonts w:ascii="Times New Roman" w:eastAsia="Lucida Sans Unicode" w:hAnsi="Times New Roman" w:cs="Times New Roman"/>
                <w:kern w:val="1"/>
                <w:sz w:val="24"/>
                <w:szCs w:val="24"/>
              </w:rPr>
            </w:pPr>
            <w:r>
              <w:rPr>
                <w:rFonts w:ascii="Times New Roman" w:eastAsia="Times New Roman" w:hAnsi="Times New Roman" w:cs="Times New Roman"/>
                <w:sz w:val="24"/>
                <w:szCs w:val="24"/>
                <w:lang w:eastAsia="ar-SA"/>
              </w:rPr>
              <w:t>2</w:t>
            </w:r>
            <w:r w:rsidR="008036D1">
              <w:rPr>
                <w:rFonts w:ascii="Times New Roman" w:eastAsia="Times New Roman" w:hAnsi="Times New Roman" w:cs="Times New Roman"/>
                <w:sz w:val="24"/>
                <w:szCs w:val="24"/>
                <w:lang w:eastAsia="ar-SA"/>
              </w:rPr>
              <w:t>4</w:t>
            </w:r>
            <w:r>
              <w:rPr>
                <w:rFonts w:ascii="Times New Roman" w:eastAsia="Times New Roman" w:hAnsi="Times New Roman" w:cs="Times New Roman"/>
                <w:sz w:val="24"/>
                <w:szCs w:val="24"/>
                <w:lang w:eastAsia="ar-SA"/>
              </w:rPr>
              <w:t>.</w:t>
            </w:r>
            <w:r w:rsidRPr="00E76C76">
              <w:rPr>
                <w:rFonts w:ascii="Times New Roman" w:eastAsia="Lucida Sans Unicode" w:hAnsi="Times New Roman" w:cs="Times New Roman"/>
                <w:kern w:val="1"/>
                <w:sz w:val="24"/>
                <w:szCs w:val="24"/>
              </w:rPr>
              <w:t xml:space="preserve"> Муниципальная программа «Повышение безопасности дорожного движения в </w:t>
            </w:r>
            <w:proofErr w:type="spellStart"/>
            <w:r w:rsidRPr="00E76C76">
              <w:rPr>
                <w:rFonts w:ascii="Times New Roman" w:eastAsia="Lucida Sans Unicode" w:hAnsi="Times New Roman" w:cs="Times New Roman"/>
                <w:kern w:val="1"/>
                <w:sz w:val="24"/>
                <w:szCs w:val="24"/>
              </w:rPr>
              <w:t>Чамзинском</w:t>
            </w:r>
            <w:proofErr w:type="spellEnd"/>
            <w:r w:rsidRPr="00E76C76">
              <w:rPr>
                <w:rFonts w:ascii="Times New Roman" w:eastAsia="Lucida Sans Unicode" w:hAnsi="Times New Roman" w:cs="Times New Roman"/>
                <w:kern w:val="1"/>
                <w:sz w:val="24"/>
                <w:szCs w:val="24"/>
              </w:rPr>
              <w:t xml:space="preserve"> муниципальном районе на 2016 - 202</w:t>
            </w:r>
            <w:r w:rsidR="00FD6B1F">
              <w:rPr>
                <w:rFonts w:ascii="Times New Roman" w:eastAsia="Lucida Sans Unicode" w:hAnsi="Times New Roman" w:cs="Times New Roman"/>
                <w:kern w:val="1"/>
                <w:sz w:val="24"/>
                <w:szCs w:val="24"/>
              </w:rPr>
              <w:t>1</w:t>
            </w:r>
            <w:r w:rsidRPr="00E76C76">
              <w:rPr>
                <w:rFonts w:ascii="Times New Roman" w:eastAsia="Lucida Sans Unicode" w:hAnsi="Times New Roman" w:cs="Times New Roman"/>
                <w:kern w:val="1"/>
                <w:sz w:val="24"/>
                <w:szCs w:val="24"/>
              </w:rPr>
              <w:t xml:space="preserve"> годы»</w:t>
            </w:r>
            <w:r>
              <w:rPr>
                <w:rFonts w:ascii="Times New Roman" w:eastAsia="Lucida Sans Unicode" w:hAnsi="Times New Roman" w:cs="Times New Roman"/>
                <w:kern w:val="1"/>
                <w:sz w:val="24"/>
                <w:szCs w:val="24"/>
              </w:rPr>
              <w:t>……………………………………55</w:t>
            </w:r>
          </w:p>
          <w:p w:rsidR="00FC2EB3" w:rsidRPr="00735EF0" w:rsidRDefault="00FC2EB3" w:rsidP="006E43C8">
            <w:pPr>
              <w:spacing w:after="0" w:line="240" w:lineRule="auto"/>
              <w:jc w:val="both"/>
              <w:rPr>
                <w:rFonts w:ascii="Times New Roman" w:hAnsi="Times New Roman" w:cs="Times New Roman"/>
                <w:sz w:val="24"/>
                <w:szCs w:val="24"/>
              </w:rPr>
            </w:pPr>
          </w:p>
          <w:p w:rsidR="008A5533" w:rsidRPr="00735EF0" w:rsidRDefault="00E618D3" w:rsidP="002F002E">
            <w:pPr>
              <w:suppressAutoHyphens/>
              <w:spacing w:after="0" w:line="240" w:lineRule="auto"/>
              <w:ind w:left="720"/>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 xml:space="preserve">Результаты оценки эффективности реализации </w:t>
            </w:r>
            <w:proofErr w:type="gramStart"/>
            <w:r w:rsidRPr="00735EF0">
              <w:rPr>
                <w:rFonts w:ascii="Times New Roman" w:eastAsia="Times New Roman" w:hAnsi="Times New Roman" w:cs="Times New Roman"/>
                <w:sz w:val="24"/>
                <w:szCs w:val="24"/>
                <w:lang w:eastAsia="ru-RU"/>
              </w:rPr>
              <w:t>муниципальных</w:t>
            </w:r>
            <w:proofErr w:type="gramEnd"/>
            <w:r w:rsidRPr="00735EF0">
              <w:rPr>
                <w:rFonts w:ascii="Times New Roman" w:eastAsia="Times New Roman" w:hAnsi="Times New Roman" w:cs="Times New Roman"/>
                <w:sz w:val="24"/>
                <w:szCs w:val="24"/>
                <w:lang w:eastAsia="ru-RU"/>
              </w:rPr>
              <w:t xml:space="preserve"> </w:t>
            </w:r>
          </w:p>
          <w:p w:rsidR="00E618D3" w:rsidRPr="00735EF0" w:rsidRDefault="00E618D3" w:rsidP="002F002E">
            <w:pPr>
              <w:suppressAutoHyphens/>
              <w:spacing w:after="0" w:line="240" w:lineRule="auto"/>
              <w:ind w:left="720"/>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программ Чамзинского муниципального района за 201</w:t>
            </w:r>
            <w:r w:rsidR="00E530F5">
              <w:rPr>
                <w:rFonts w:ascii="Times New Roman" w:eastAsia="Times New Roman" w:hAnsi="Times New Roman" w:cs="Times New Roman"/>
                <w:sz w:val="24"/>
                <w:szCs w:val="24"/>
                <w:lang w:eastAsia="ru-RU"/>
              </w:rPr>
              <w:t>7</w:t>
            </w:r>
            <w:r w:rsidRPr="00735EF0">
              <w:rPr>
                <w:rFonts w:ascii="Times New Roman" w:eastAsia="Times New Roman" w:hAnsi="Times New Roman" w:cs="Times New Roman"/>
                <w:sz w:val="24"/>
                <w:szCs w:val="24"/>
                <w:lang w:eastAsia="ru-RU"/>
              </w:rPr>
              <w:t xml:space="preserve"> год…………</w:t>
            </w:r>
            <w:r w:rsidR="00EC3EC5">
              <w:rPr>
                <w:rFonts w:ascii="Times New Roman" w:eastAsia="Times New Roman" w:hAnsi="Times New Roman" w:cs="Times New Roman"/>
                <w:sz w:val="24"/>
                <w:szCs w:val="24"/>
                <w:lang w:eastAsia="ru-RU"/>
              </w:rPr>
              <w:t>………………5</w:t>
            </w:r>
            <w:r w:rsidR="00FD6A70">
              <w:rPr>
                <w:rFonts w:ascii="Times New Roman" w:eastAsia="Times New Roman" w:hAnsi="Times New Roman" w:cs="Times New Roman"/>
                <w:sz w:val="24"/>
                <w:szCs w:val="24"/>
                <w:lang w:eastAsia="ru-RU"/>
              </w:rPr>
              <w:t>6</w:t>
            </w:r>
          </w:p>
          <w:p w:rsidR="008A5533" w:rsidRPr="00735EF0" w:rsidRDefault="00794C90" w:rsidP="002F002E">
            <w:pPr>
              <w:suppressAutoHyphens/>
              <w:spacing w:after="0" w:line="240" w:lineRule="auto"/>
              <w:ind w:left="720"/>
              <w:jc w:val="both"/>
              <w:rPr>
                <w:rFonts w:ascii="Times New Roman" w:eastAsia="Times New Roman" w:hAnsi="Times New Roman" w:cs="Times New Roman"/>
                <w:sz w:val="24"/>
                <w:szCs w:val="24"/>
                <w:lang w:eastAsia="ru-RU"/>
              </w:rPr>
            </w:pPr>
            <w:r w:rsidRPr="00735EF0">
              <w:rPr>
                <w:rFonts w:ascii="Times New Roman" w:eastAsia="Times New Roman" w:hAnsi="Times New Roman" w:cs="Times New Roman"/>
                <w:sz w:val="24"/>
                <w:szCs w:val="24"/>
                <w:lang w:eastAsia="ru-RU"/>
              </w:rPr>
              <w:t>Заключение…………………………………………………………………</w:t>
            </w:r>
            <w:r w:rsidR="009C19F4" w:rsidRPr="00735EF0">
              <w:rPr>
                <w:rFonts w:ascii="Times New Roman" w:eastAsia="Times New Roman" w:hAnsi="Times New Roman" w:cs="Times New Roman"/>
                <w:sz w:val="24"/>
                <w:szCs w:val="24"/>
                <w:lang w:eastAsia="ru-RU"/>
              </w:rPr>
              <w:t>……………</w:t>
            </w:r>
            <w:r w:rsidR="00EC3EC5">
              <w:rPr>
                <w:rFonts w:ascii="Times New Roman" w:eastAsia="Times New Roman" w:hAnsi="Times New Roman" w:cs="Times New Roman"/>
                <w:sz w:val="24"/>
                <w:szCs w:val="24"/>
                <w:lang w:eastAsia="ru-RU"/>
              </w:rPr>
              <w:t>..60</w:t>
            </w: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4A59F2" w:rsidRPr="00735EF0" w:rsidRDefault="004A59F2"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735EF0" w:rsidRDefault="008A5533" w:rsidP="002F002E">
            <w:pPr>
              <w:suppressAutoHyphens/>
              <w:spacing w:after="0" w:line="240" w:lineRule="auto"/>
              <w:ind w:left="720"/>
              <w:jc w:val="both"/>
              <w:rPr>
                <w:rFonts w:ascii="Times New Roman" w:eastAsia="Times New Roman" w:hAnsi="Times New Roman" w:cs="Times New Roman"/>
                <w:sz w:val="24"/>
                <w:szCs w:val="24"/>
                <w:lang w:eastAsia="ru-RU"/>
              </w:rPr>
            </w:pPr>
          </w:p>
          <w:p w:rsidR="006808DA" w:rsidRPr="00735EF0" w:rsidRDefault="006808DA" w:rsidP="002F002E">
            <w:pPr>
              <w:suppressAutoHyphens/>
              <w:spacing w:after="0" w:line="240" w:lineRule="auto"/>
              <w:ind w:left="720"/>
              <w:jc w:val="both"/>
              <w:rPr>
                <w:rFonts w:ascii="Times New Roman" w:eastAsia="Times New Roman" w:hAnsi="Times New Roman" w:cs="Times New Roman"/>
                <w:sz w:val="24"/>
                <w:szCs w:val="24"/>
                <w:lang w:eastAsia="ru-RU"/>
              </w:rPr>
            </w:pPr>
          </w:p>
          <w:p w:rsidR="006808DA" w:rsidRPr="00735EF0" w:rsidRDefault="006808DA"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Pr="00735EF0"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Pr="00735EF0"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Pr="00735EF0"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Pr="00735EF0"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Pr="00735EF0"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060FF9" w:rsidRDefault="00060FF9" w:rsidP="002F002E">
            <w:pPr>
              <w:suppressAutoHyphens/>
              <w:spacing w:after="0" w:line="240" w:lineRule="auto"/>
              <w:ind w:left="720"/>
              <w:jc w:val="both"/>
              <w:rPr>
                <w:rFonts w:ascii="Times New Roman" w:eastAsia="Times New Roman" w:hAnsi="Times New Roman" w:cs="Times New Roman"/>
                <w:sz w:val="24"/>
                <w:szCs w:val="24"/>
                <w:lang w:eastAsia="ru-RU"/>
              </w:rPr>
            </w:pPr>
          </w:p>
          <w:p w:rsidR="00F23311" w:rsidRDefault="00F23311" w:rsidP="002F002E">
            <w:pPr>
              <w:suppressAutoHyphens/>
              <w:spacing w:after="0" w:line="240" w:lineRule="auto"/>
              <w:ind w:left="720"/>
              <w:jc w:val="both"/>
              <w:rPr>
                <w:rFonts w:ascii="Times New Roman" w:eastAsia="Times New Roman" w:hAnsi="Times New Roman" w:cs="Times New Roman"/>
                <w:sz w:val="24"/>
                <w:szCs w:val="24"/>
                <w:lang w:eastAsia="ru-RU"/>
              </w:rPr>
            </w:pPr>
          </w:p>
          <w:p w:rsidR="00F23311" w:rsidRPr="00735EF0" w:rsidRDefault="00F23311" w:rsidP="002F002E">
            <w:pPr>
              <w:suppressAutoHyphens/>
              <w:spacing w:after="0" w:line="240" w:lineRule="auto"/>
              <w:ind w:left="720"/>
              <w:jc w:val="both"/>
              <w:rPr>
                <w:rFonts w:ascii="Times New Roman" w:eastAsia="Times New Roman" w:hAnsi="Times New Roman" w:cs="Times New Roman"/>
                <w:sz w:val="24"/>
                <w:szCs w:val="24"/>
                <w:lang w:eastAsia="ru-RU"/>
              </w:rPr>
            </w:pPr>
          </w:p>
          <w:p w:rsidR="00AD36EB" w:rsidRPr="00735EF0" w:rsidRDefault="00AD36EB" w:rsidP="002F002E">
            <w:pPr>
              <w:suppressAutoHyphens/>
              <w:spacing w:after="0" w:line="240" w:lineRule="auto"/>
              <w:ind w:left="720"/>
              <w:jc w:val="both"/>
              <w:rPr>
                <w:rFonts w:ascii="Times New Roman" w:eastAsia="Times New Roman" w:hAnsi="Times New Roman" w:cs="Times New Roman"/>
                <w:sz w:val="24"/>
                <w:szCs w:val="24"/>
                <w:lang w:eastAsia="ru-RU"/>
              </w:rPr>
            </w:pPr>
          </w:p>
          <w:p w:rsidR="00AD36EB" w:rsidRPr="00735EF0" w:rsidRDefault="00AD36EB" w:rsidP="002F002E">
            <w:pPr>
              <w:suppressAutoHyphens/>
              <w:spacing w:after="0" w:line="240" w:lineRule="auto"/>
              <w:ind w:left="720"/>
              <w:jc w:val="both"/>
              <w:rPr>
                <w:rFonts w:ascii="Times New Roman" w:eastAsia="Times New Roman" w:hAnsi="Times New Roman" w:cs="Times New Roman"/>
                <w:sz w:val="24"/>
                <w:szCs w:val="24"/>
                <w:lang w:eastAsia="ru-RU"/>
              </w:rPr>
            </w:pPr>
          </w:p>
          <w:p w:rsidR="00AD36EB" w:rsidRPr="00735EF0" w:rsidRDefault="00AD36EB" w:rsidP="002F002E">
            <w:pPr>
              <w:suppressAutoHyphens/>
              <w:spacing w:after="0" w:line="240" w:lineRule="auto"/>
              <w:ind w:left="720"/>
              <w:jc w:val="both"/>
              <w:rPr>
                <w:rFonts w:ascii="Times New Roman" w:eastAsia="Times New Roman" w:hAnsi="Times New Roman" w:cs="Times New Roman"/>
                <w:sz w:val="24"/>
                <w:szCs w:val="24"/>
                <w:lang w:eastAsia="ru-RU"/>
              </w:rPr>
            </w:pPr>
          </w:p>
          <w:p w:rsidR="008A5533" w:rsidRPr="00022DC1" w:rsidRDefault="008A5533" w:rsidP="00022DC1">
            <w:pPr>
              <w:suppressAutoHyphens/>
              <w:spacing w:after="0" w:line="240" w:lineRule="auto"/>
              <w:jc w:val="center"/>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Общие сведения</w:t>
            </w:r>
          </w:p>
          <w:p w:rsidR="008A5533" w:rsidRPr="00022DC1" w:rsidRDefault="008A5533" w:rsidP="00022DC1">
            <w:pPr>
              <w:suppressAutoHyphens/>
              <w:spacing w:after="0" w:line="240" w:lineRule="auto"/>
              <w:ind w:left="720"/>
              <w:jc w:val="center"/>
              <w:rPr>
                <w:rFonts w:ascii="Times New Roman" w:eastAsia="Times New Roman" w:hAnsi="Times New Roman" w:cs="Times New Roman"/>
                <w:sz w:val="24"/>
                <w:szCs w:val="24"/>
                <w:lang w:eastAsia="ru-RU"/>
              </w:rPr>
            </w:pPr>
          </w:p>
          <w:p w:rsidR="008A5533" w:rsidRPr="00022DC1" w:rsidRDefault="00E612C0" w:rsidP="00DB30B1">
            <w:pP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Муниципальные</w:t>
            </w:r>
            <w:r w:rsidR="008A5533" w:rsidRPr="00022DC1">
              <w:rPr>
                <w:rFonts w:ascii="Times New Roman" w:eastAsia="Times New Roman" w:hAnsi="Times New Roman" w:cs="Times New Roman"/>
                <w:sz w:val="24"/>
                <w:szCs w:val="24"/>
                <w:lang w:eastAsia="ru-RU"/>
              </w:rPr>
              <w:t xml:space="preserve"> программ</w:t>
            </w:r>
            <w:r w:rsidRPr="00022DC1">
              <w:rPr>
                <w:rFonts w:ascii="Times New Roman" w:eastAsia="Times New Roman" w:hAnsi="Times New Roman" w:cs="Times New Roman"/>
                <w:sz w:val="24"/>
                <w:szCs w:val="24"/>
                <w:lang w:eastAsia="ru-RU"/>
              </w:rPr>
              <w:t>ы</w:t>
            </w:r>
            <w:r w:rsidR="008A5533"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выступают</w:t>
            </w:r>
            <w:r w:rsidR="00833D92" w:rsidRPr="00022DC1">
              <w:rPr>
                <w:rFonts w:ascii="Times New Roman" w:eastAsia="Times New Roman" w:hAnsi="Times New Roman" w:cs="Times New Roman"/>
                <w:sz w:val="24"/>
                <w:szCs w:val="24"/>
                <w:lang w:eastAsia="ru-RU"/>
              </w:rPr>
              <w:t>,</w:t>
            </w:r>
            <w:r w:rsidR="008A5533" w:rsidRPr="00022DC1">
              <w:rPr>
                <w:rFonts w:ascii="Times New Roman" w:eastAsia="Times New Roman" w:hAnsi="Times New Roman" w:cs="Times New Roman"/>
                <w:sz w:val="24"/>
                <w:szCs w:val="24"/>
                <w:lang w:eastAsia="ru-RU"/>
              </w:rPr>
              <w:t xml:space="preserve"> как часть системы территориального управления и направлены на реализацию, в первую очередь местных </w:t>
            </w:r>
            <w:r w:rsidRPr="00022DC1">
              <w:rPr>
                <w:rFonts w:ascii="Times New Roman" w:eastAsia="Times New Roman" w:hAnsi="Times New Roman" w:cs="Times New Roman"/>
                <w:sz w:val="24"/>
                <w:szCs w:val="24"/>
                <w:lang w:eastAsia="ru-RU"/>
              </w:rPr>
              <w:t>интересов, для решения проблем социально-экономического развития на муниципальном уровне</w:t>
            </w:r>
          </w:p>
          <w:p w:rsidR="008A5533" w:rsidRPr="00022DC1" w:rsidRDefault="008A5533" w:rsidP="00DB30B1">
            <w:pP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совершенствования бюджетного процесса в основных направлениях бюджетной и налоговой политики </w:t>
            </w:r>
            <w:r w:rsidR="00260AA7" w:rsidRPr="00022DC1">
              <w:rPr>
                <w:rFonts w:ascii="Times New Roman" w:eastAsia="Times New Roman" w:hAnsi="Times New Roman" w:cs="Times New Roman"/>
                <w:sz w:val="24"/>
                <w:szCs w:val="24"/>
                <w:lang w:eastAsia="ru-RU"/>
              </w:rPr>
              <w:t xml:space="preserve">Чамзинского муниципального района </w:t>
            </w:r>
            <w:r w:rsidRPr="00022DC1">
              <w:rPr>
                <w:rFonts w:ascii="Times New Roman" w:eastAsia="Times New Roman" w:hAnsi="Times New Roman" w:cs="Times New Roman"/>
                <w:sz w:val="24"/>
                <w:szCs w:val="24"/>
                <w:lang w:eastAsia="ru-RU"/>
              </w:rPr>
              <w:t>программный метод бюджетного планирования, обеспечивает прямую взаимосвязь между распределением бюджетных ресурсов и фактическими или планируемыми результатами их использования в соответствии с установленными приоритетами.</w:t>
            </w:r>
          </w:p>
          <w:p w:rsidR="008A5533" w:rsidRPr="00022DC1" w:rsidRDefault="00720114" w:rsidP="00DB30B1">
            <w:pPr>
              <w:pStyle w:val="1"/>
              <w:spacing w:before="0"/>
              <w:jc w:val="both"/>
              <w:rPr>
                <w:rFonts w:ascii="Times New Roman" w:eastAsia="Times New Roman" w:hAnsi="Times New Roman" w:cs="Times New Roman"/>
                <w:b w:val="0"/>
                <w:sz w:val="24"/>
                <w:szCs w:val="24"/>
                <w:lang w:eastAsia="ru-RU"/>
              </w:rPr>
            </w:pPr>
            <w:r w:rsidRPr="00022DC1">
              <w:rPr>
                <w:rFonts w:ascii="Times New Roman" w:eastAsia="Times New Roman" w:hAnsi="Times New Roman" w:cs="Times New Roman"/>
                <w:b w:val="0"/>
                <w:color w:val="auto"/>
                <w:sz w:val="24"/>
                <w:szCs w:val="24"/>
                <w:lang w:eastAsia="ru-RU"/>
              </w:rPr>
              <w:t>О</w:t>
            </w:r>
            <w:r w:rsidR="008A5533" w:rsidRPr="00022DC1">
              <w:rPr>
                <w:rFonts w:ascii="Times New Roman" w:eastAsia="Times New Roman" w:hAnsi="Times New Roman" w:cs="Times New Roman"/>
                <w:b w:val="0"/>
                <w:color w:val="auto"/>
                <w:sz w:val="24"/>
                <w:szCs w:val="24"/>
                <w:lang w:eastAsia="ru-RU"/>
              </w:rPr>
              <w:t xml:space="preserve">ценка эффективности реализации муниципальных программ </w:t>
            </w:r>
            <w:r w:rsidR="00260AA7" w:rsidRPr="00022DC1">
              <w:rPr>
                <w:rFonts w:ascii="Times New Roman" w:eastAsia="Times New Roman" w:hAnsi="Times New Roman" w:cs="Times New Roman"/>
                <w:b w:val="0"/>
                <w:color w:val="auto"/>
                <w:sz w:val="24"/>
                <w:szCs w:val="24"/>
                <w:lang w:eastAsia="ru-RU"/>
              </w:rPr>
              <w:t xml:space="preserve">Чамзинского муниципального района </w:t>
            </w:r>
            <w:r w:rsidR="008A5533" w:rsidRPr="00022DC1">
              <w:rPr>
                <w:rFonts w:ascii="Times New Roman" w:eastAsia="Times New Roman" w:hAnsi="Times New Roman" w:cs="Times New Roman"/>
                <w:b w:val="0"/>
                <w:color w:val="auto"/>
                <w:sz w:val="24"/>
                <w:szCs w:val="24"/>
                <w:lang w:eastAsia="ru-RU"/>
              </w:rPr>
              <w:t xml:space="preserve">проведена в соответствии с </w:t>
            </w:r>
            <w:hyperlink r:id="rId9" w:history="1">
              <w:r w:rsidR="00E612C0" w:rsidRPr="00022DC1">
                <w:rPr>
                  <w:rFonts w:ascii="Times New Roman" w:eastAsia="Times New Roman" w:hAnsi="Times New Roman" w:cs="Times New Roman"/>
                  <w:b w:val="0"/>
                  <w:color w:val="auto"/>
                  <w:sz w:val="24"/>
                  <w:szCs w:val="24"/>
                  <w:lang w:eastAsia="ru-RU"/>
                </w:rPr>
                <w:t xml:space="preserve"> Порядка разработки, реализации и оценки эффективности муниципальных программ Чамзинского муниципального района Республики Мордовия</w:t>
              </w:r>
            </w:hyperlink>
            <w:r w:rsidR="00E612C0" w:rsidRPr="00022DC1">
              <w:rPr>
                <w:rFonts w:ascii="Times New Roman" w:eastAsia="Times New Roman" w:hAnsi="Times New Roman" w:cs="Times New Roman"/>
                <w:b w:val="0"/>
                <w:color w:val="auto"/>
                <w:sz w:val="24"/>
                <w:szCs w:val="24"/>
                <w:lang w:eastAsia="ru-RU"/>
              </w:rPr>
              <w:t xml:space="preserve">, </w:t>
            </w:r>
            <w:r w:rsidR="00E612C0" w:rsidRPr="00022DC1">
              <w:rPr>
                <w:rFonts w:ascii="Times New Roman" w:eastAsia="Times New Roman" w:hAnsi="Times New Roman" w:cs="Times New Roman"/>
                <w:b w:val="0"/>
                <w:color w:val="26282F"/>
                <w:sz w:val="24"/>
                <w:szCs w:val="24"/>
                <w:lang w:eastAsia="ru-RU"/>
              </w:rPr>
              <w:t>утвержденного</w:t>
            </w:r>
            <w:r w:rsidR="00E612C0" w:rsidRPr="00022DC1">
              <w:rPr>
                <w:rFonts w:ascii="Times New Roman" w:eastAsiaTheme="minorHAnsi" w:hAnsi="Times New Roman" w:cs="Times New Roman"/>
                <w:b w:val="0"/>
                <w:bCs w:val="0"/>
                <w:color w:val="auto"/>
                <w:sz w:val="24"/>
                <w:szCs w:val="24"/>
                <w:lang w:eastAsia="ru-RU"/>
              </w:rPr>
              <w:t xml:space="preserve"> </w:t>
            </w:r>
            <w:r w:rsidR="00E612C0" w:rsidRPr="00022DC1">
              <w:rPr>
                <w:rFonts w:ascii="Times New Roman" w:eastAsia="Times New Roman" w:hAnsi="Times New Roman" w:cs="Times New Roman"/>
                <w:b w:val="0"/>
                <w:color w:val="26282F"/>
                <w:sz w:val="24"/>
                <w:szCs w:val="24"/>
                <w:lang w:eastAsia="ru-RU"/>
              </w:rPr>
              <w:t>Постановление Администрации Чамзинского муниципального района Республики Мордовия от 15 января 2015 г. N 8</w:t>
            </w:r>
            <w:r w:rsidR="008064CC" w:rsidRPr="00022DC1">
              <w:rPr>
                <w:rFonts w:ascii="Times New Roman" w:eastAsia="Times New Roman" w:hAnsi="Times New Roman" w:cs="Times New Roman"/>
                <w:b w:val="0"/>
                <w:color w:val="26282F"/>
                <w:sz w:val="24"/>
                <w:szCs w:val="24"/>
                <w:lang w:eastAsia="ru-RU"/>
              </w:rPr>
              <w:t xml:space="preserve"> </w:t>
            </w:r>
            <w:r w:rsidR="00E612C0" w:rsidRPr="00022DC1">
              <w:rPr>
                <w:rFonts w:ascii="Times New Roman" w:eastAsia="Times New Roman" w:hAnsi="Times New Roman" w:cs="Times New Roman"/>
                <w:b w:val="0"/>
                <w:color w:val="auto"/>
                <w:sz w:val="24"/>
                <w:szCs w:val="24"/>
                <w:lang w:eastAsia="ru-RU"/>
              </w:rPr>
              <w:t xml:space="preserve">на основании </w:t>
            </w:r>
            <w:r w:rsidR="008A5533" w:rsidRPr="00022DC1">
              <w:rPr>
                <w:rFonts w:ascii="Times New Roman" w:eastAsia="Times New Roman" w:hAnsi="Times New Roman" w:cs="Times New Roman"/>
                <w:b w:val="0"/>
                <w:color w:val="auto"/>
                <w:sz w:val="24"/>
                <w:szCs w:val="24"/>
                <w:lang w:eastAsia="ru-RU"/>
              </w:rPr>
              <w:t xml:space="preserve"> </w:t>
            </w:r>
            <w:r w:rsidR="007134A8" w:rsidRPr="00022DC1">
              <w:rPr>
                <w:rFonts w:ascii="Times New Roman" w:eastAsia="Times New Roman" w:hAnsi="Times New Roman" w:cs="Times New Roman"/>
                <w:b w:val="0"/>
                <w:color w:val="auto"/>
                <w:sz w:val="24"/>
                <w:szCs w:val="24"/>
                <w:lang w:eastAsia="ru-RU"/>
              </w:rPr>
              <w:t>данных финансового управления администрации Чамзинского муниципального района</w:t>
            </w:r>
            <w:proofErr w:type="gramStart"/>
            <w:r w:rsidR="007134A8" w:rsidRPr="00022DC1">
              <w:rPr>
                <w:rFonts w:ascii="Times New Roman" w:eastAsia="Times New Roman" w:hAnsi="Times New Roman" w:cs="Times New Roman"/>
                <w:b w:val="0"/>
                <w:color w:val="auto"/>
                <w:sz w:val="24"/>
                <w:szCs w:val="24"/>
                <w:lang w:eastAsia="ru-RU"/>
              </w:rPr>
              <w:t xml:space="preserve"> ,</w:t>
            </w:r>
            <w:proofErr w:type="gramEnd"/>
            <w:r w:rsidR="008A5533" w:rsidRPr="00022DC1">
              <w:rPr>
                <w:rFonts w:ascii="Times New Roman" w:eastAsia="Times New Roman" w:hAnsi="Times New Roman" w:cs="Times New Roman"/>
                <w:b w:val="0"/>
                <w:color w:val="auto"/>
                <w:sz w:val="24"/>
                <w:szCs w:val="24"/>
                <w:lang w:eastAsia="ru-RU"/>
              </w:rPr>
              <w:t xml:space="preserve">отчетов </w:t>
            </w:r>
            <w:r w:rsidR="008064CC" w:rsidRPr="00022DC1">
              <w:rPr>
                <w:rFonts w:ascii="Times New Roman" w:eastAsia="Times New Roman" w:hAnsi="Times New Roman" w:cs="Times New Roman"/>
                <w:b w:val="0"/>
                <w:color w:val="auto"/>
                <w:sz w:val="24"/>
                <w:szCs w:val="24"/>
                <w:lang w:eastAsia="ru-RU"/>
              </w:rPr>
              <w:t>ответственных исполнителей</w:t>
            </w:r>
            <w:r w:rsidR="008A5533" w:rsidRPr="00022DC1">
              <w:rPr>
                <w:rFonts w:ascii="Times New Roman" w:eastAsia="Times New Roman" w:hAnsi="Times New Roman" w:cs="Times New Roman"/>
                <w:b w:val="0"/>
                <w:color w:val="auto"/>
                <w:sz w:val="24"/>
                <w:szCs w:val="24"/>
                <w:lang w:eastAsia="ru-RU"/>
              </w:rPr>
              <w:t xml:space="preserve"> муниципальных программ за отчетный период</w:t>
            </w:r>
            <w:r w:rsidR="008A5533" w:rsidRPr="00022DC1">
              <w:rPr>
                <w:rFonts w:ascii="Times New Roman" w:eastAsia="Times New Roman" w:hAnsi="Times New Roman" w:cs="Times New Roman"/>
                <w:b w:val="0"/>
                <w:sz w:val="24"/>
                <w:szCs w:val="24"/>
                <w:lang w:eastAsia="ru-RU"/>
              </w:rPr>
              <w:t xml:space="preserve">. </w:t>
            </w:r>
          </w:p>
          <w:p w:rsidR="007134A8" w:rsidRPr="00022DC1" w:rsidRDefault="007134A8" w:rsidP="00DB30B1">
            <w:pPr>
              <w:pStyle w:val="af"/>
              <w:spacing w:line="276" w:lineRule="auto"/>
              <w:ind w:firstLine="567"/>
              <w:jc w:val="both"/>
              <w:rPr>
                <w:rFonts w:ascii="Times New Roman" w:hAnsi="Times New Roman" w:cs="Times New Roman"/>
                <w:sz w:val="24"/>
                <w:szCs w:val="24"/>
                <w:lang w:eastAsia="ru-RU"/>
              </w:rPr>
            </w:pPr>
            <w:r w:rsidRPr="00022DC1">
              <w:rPr>
                <w:rFonts w:ascii="Times New Roman" w:hAnsi="Times New Roman" w:cs="Times New Roman"/>
                <w:sz w:val="24"/>
                <w:szCs w:val="24"/>
              </w:rPr>
              <w:t xml:space="preserve">В соответствии с Постановлением Администрации Чамзинского  муниципального района от </w:t>
            </w:r>
            <w:r w:rsidR="007B111F" w:rsidRPr="00022DC1">
              <w:rPr>
                <w:rFonts w:ascii="Times New Roman" w:hAnsi="Times New Roman" w:cs="Times New Roman"/>
                <w:sz w:val="24"/>
                <w:szCs w:val="24"/>
              </w:rPr>
              <w:t>28.07.2017г.</w:t>
            </w:r>
            <w:r w:rsidRPr="00022DC1">
              <w:rPr>
                <w:rFonts w:ascii="Times New Roman" w:hAnsi="Times New Roman" w:cs="Times New Roman"/>
                <w:sz w:val="24"/>
                <w:szCs w:val="24"/>
              </w:rPr>
              <w:t xml:space="preserve"> № </w:t>
            </w:r>
            <w:r w:rsidR="007B111F" w:rsidRPr="00022DC1">
              <w:rPr>
                <w:rFonts w:ascii="Times New Roman" w:hAnsi="Times New Roman" w:cs="Times New Roman"/>
                <w:sz w:val="24"/>
                <w:szCs w:val="24"/>
              </w:rPr>
              <w:t>577</w:t>
            </w:r>
            <w:r w:rsidRPr="00022DC1">
              <w:rPr>
                <w:rFonts w:ascii="Times New Roman" w:hAnsi="Times New Roman" w:cs="Times New Roman"/>
                <w:sz w:val="24"/>
                <w:szCs w:val="24"/>
              </w:rPr>
              <w:t xml:space="preserve"> «Об утверждении перечня  муниципальных программ Чамзинского муниципального района, планируемых к реализации с </w:t>
            </w:r>
            <w:r w:rsidR="007B111F" w:rsidRPr="00022DC1">
              <w:rPr>
                <w:rFonts w:ascii="Times New Roman" w:hAnsi="Times New Roman" w:cs="Times New Roman"/>
                <w:sz w:val="24"/>
                <w:szCs w:val="24"/>
              </w:rPr>
              <w:t>1 января 2018года</w:t>
            </w:r>
            <w:r w:rsidRPr="00022DC1">
              <w:rPr>
                <w:rFonts w:ascii="Times New Roman" w:hAnsi="Times New Roman" w:cs="Times New Roman"/>
                <w:bCs/>
                <w:sz w:val="24"/>
                <w:szCs w:val="24"/>
                <w:lang w:eastAsia="ru-RU"/>
              </w:rPr>
              <w:t xml:space="preserve">» </w:t>
            </w:r>
            <w:r w:rsidRPr="00022DC1">
              <w:rPr>
                <w:rFonts w:ascii="Times New Roman" w:hAnsi="Times New Roman" w:cs="Times New Roman"/>
                <w:sz w:val="24"/>
                <w:szCs w:val="24"/>
                <w:lang w:eastAsia="ru-RU"/>
              </w:rPr>
              <w:t>на территории Чамзинского  муниципального района в 201</w:t>
            </w:r>
            <w:r w:rsidR="007B111F" w:rsidRPr="00022DC1">
              <w:rPr>
                <w:rFonts w:ascii="Times New Roman" w:hAnsi="Times New Roman" w:cs="Times New Roman"/>
                <w:sz w:val="24"/>
                <w:szCs w:val="24"/>
                <w:lang w:eastAsia="ru-RU"/>
              </w:rPr>
              <w:t>8</w:t>
            </w:r>
            <w:r w:rsidRPr="00022DC1">
              <w:rPr>
                <w:rFonts w:ascii="Times New Roman" w:hAnsi="Times New Roman" w:cs="Times New Roman"/>
                <w:sz w:val="24"/>
                <w:szCs w:val="24"/>
                <w:lang w:eastAsia="ru-RU"/>
              </w:rPr>
              <w:t xml:space="preserve"> г</w:t>
            </w:r>
            <w:r w:rsidR="007B111F" w:rsidRPr="00022DC1">
              <w:rPr>
                <w:rFonts w:ascii="Times New Roman" w:hAnsi="Times New Roman" w:cs="Times New Roman"/>
                <w:sz w:val="24"/>
                <w:szCs w:val="24"/>
                <w:lang w:eastAsia="ru-RU"/>
              </w:rPr>
              <w:t xml:space="preserve">оду действовало </w:t>
            </w:r>
            <w:r w:rsidR="007B111F" w:rsidRPr="004C6D31">
              <w:rPr>
                <w:rFonts w:ascii="Times New Roman" w:hAnsi="Times New Roman" w:cs="Times New Roman"/>
                <w:sz w:val="24"/>
                <w:szCs w:val="24"/>
                <w:lang w:eastAsia="ru-RU"/>
              </w:rPr>
              <w:t>24</w:t>
            </w:r>
            <w:r w:rsidRPr="00022DC1">
              <w:rPr>
                <w:rFonts w:ascii="Times New Roman" w:hAnsi="Times New Roman" w:cs="Times New Roman"/>
                <w:sz w:val="24"/>
                <w:szCs w:val="24"/>
                <w:lang w:eastAsia="ru-RU"/>
              </w:rPr>
              <w:t xml:space="preserve"> муниципальных программы, ответственными исполнителями которых являются структурные  подразделения администрации Чамзинского   муниципального района.</w:t>
            </w:r>
          </w:p>
          <w:p w:rsidR="007134A8" w:rsidRPr="00022DC1" w:rsidRDefault="007134A8" w:rsidP="00022DC1">
            <w:pPr>
              <w:pStyle w:val="af"/>
              <w:ind w:firstLine="567"/>
              <w:jc w:val="both"/>
              <w:rPr>
                <w:rFonts w:ascii="Times New Roman" w:hAnsi="Times New Roman" w:cs="Times New Roman"/>
                <w:sz w:val="24"/>
                <w:szCs w:val="24"/>
                <w:lang w:eastAsia="ru-RU"/>
              </w:rPr>
            </w:pPr>
          </w:p>
          <w:p w:rsidR="00260AA7" w:rsidRPr="00022DC1" w:rsidRDefault="007B111F" w:rsidP="00022DC1">
            <w:pPr>
              <w:spacing w:after="0" w:line="240" w:lineRule="auto"/>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1.</w:t>
            </w:r>
            <w:r w:rsidR="00260AA7" w:rsidRPr="00022DC1">
              <w:rPr>
                <w:rFonts w:ascii="Times New Roman" w:eastAsia="Times New Roman" w:hAnsi="Times New Roman" w:cs="Times New Roman"/>
                <w:b/>
                <w:sz w:val="24"/>
                <w:szCs w:val="24"/>
                <w:lang w:eastAsia="ru-RU"/>
              </w:rPr>
              <w:t>М</w:t>
            </w:r>
            <w:r w:rsidR="004A59F2" w:rsidRPr="00022DC1">
              <w:rPr>
                <w:rFonts w:ascii="Times New Roman" w:eastAsia="Times New Roman" w:hAnsi="Times New Roman" w:cs="Times New Roman"/>
                <w:b/>
                <w:sz w:val="24"/>
                <w:szCs w:val="24"/>
                <w:lang w:eastAsia="ru-RU"/>
              </w:rPr>
              <w:t xml:space="preserve">униципальная программа повышения эффективности управления муниципальными финансами в </w:t>
            </w:r>
            <w:proofErr w:type="spellStart"/>
            <w:r w:rsidR="004A59F2" w:rsidRPr="00022DC1">
              <w:rPr>
                <w:rFonts w:ascii="Times New Roman" w:eastAsia="Times New Roman" w:hAnsi="Times New Roman" w:cs="Times New Roman"/>
                <w:b/>
                <w:sz w:val="24"/>
                <w:szCs w:val="24"/>
                <w:lang w:eastAsia="ru-RU"/>
              </w:rPr>
              <w:t>Чамзинском</w:t>
            </w:r>
            <w:proofErr w:type="spellEnd"/>
            <w:r w:rsidR="004A59F2" w:rsidRPr="00022DC1">
              <w:rPr>
                <w:rFonts w:ascii="Times New Roman" w:eastAsia="Times New Roman" w:hAnsi="Times New Roman" w:cs="Times New Roman"/>
                <w:b/>
                <w:sz w:val="24"/>
                <w:szCs w:val="24"/>
                <w:lang w:eastAsia="ru-RU"/>
              </w:rPr>
              <w:t xml:space="preserve"> муниципальном районе на</w:t>
            </w:r>
            <w:r w:rsidR="00260AA7" w:rsidRPr="00022DC1">
              <w:rPr>
                <w:rFonts w:ascii="Times New Roman" w:eastAsia="Times New Roman" w:hAnsi="Times New Roman" w:cs="Times New Roman"/>
                <w:b/>
                <w:sz w:val="24"/>
                <w:szCs w:val="24"/>
                <w:lang w:eastAsia="ru-RU"/>
              </w:rPr>
              <w:t xml:space="preserve"> 2015-20</w:t>
            </w:r>
            <w:r w:rsidR="00073FB0" w:rsidRPr="00022DC1">
              <w:rPr>
                <w:rFonts w:ascii="Times New Roman" w:eastAsia="Times New Roman" w:hAnsi="Times New Roman" w:cs="Times New Roman"/>
                <w:b/>
                <w:sz w:val="24"/>
                <w:szCs w:val="24"/>
                <w:lang w:eastAsia="ru-RU"/>
              </w:rPr>
              <w:t>22</w:t>
            </w:r>
            <w:r w:rsidRPr="00022DC1">
              <w:rPr>
                <w:rFonts w:ascii="Times New Roman" w:eastAsia="Times New Roman" w:hAnsi="Times New Roman" w:cs="Times New Roman"/>
                <w:b/>
                <w:sz w:val="24"/>
                <w:szCs w:val="24"/>
                <w:lang w:eastAsia="ru-RU"/>
              </w:rPr>
              <w:t xml:space="preserve"> гг.</w:t>
            </w:r>
          </w:p>
          <w:p w:rsidR="007B111F" w:rsidRPr="00022DC1" w:rsidRDefault="007B111F" w:rsidP="00022DC1">
            <w:pPr>
              <w:pStyle w:val="a7"/>
              <w:spacing w:after="0" w:line="240" w:lineRule="auto"/>
              <w:ind w:left="1350"/>
              <w:jc w:val="both"/>
              <w:rPr>
                <w:rFonts w:ascii="Times New Roman" w:eastAsia="Times New Roman" w:hAnsi="Times New Roman" w:cs="Times New Roman"/>
                <w:sz w:val="24"/>
                <w:szCs w:val="24"/>
                <w:highlight w:val="yellow"/>
                <w:lang w:eastAsia="ru-RU"/>
              </w:rPr>
            </w:pPr>
          </w:p>
          <w:p w:rsidR="00670C7E" w:rsidRPr="00022DC1" w:rsidRDefault="00670C7E" w:rsidP="00DB30B1">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Муниципальная программа повышения эффективности управления муниципальными финансами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2015-2022 годы утверждена постановлением Администрации Чамзинского муниципального района от 23.12.2014 года №1003.</w:t>
            </w:r>
          </w:p>
          <w:p w:rsidR="00670C7E" w:rsidRPr="00022DC1" w:rsidRDefault="00670C7E" w:rsidP="00DB30B1">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Основной целью Программы является проведение эффективной  политики в области управления   муниципальными   финансами: обеспечение роста бюджетного потенциала Чамзинского муниципального района и эффективности его использования, повышение экономической самостоятельности и устойчивости бюджетной системы Чамзинского муниципального района.</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2018 году в рамках Программы выполнены следующие мероприятия:</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Бюджет Чамзинского муниципального района на очередной финансовый год и плановый период в сформирован с соблюдением норм бюджетного законодательства Российской Федерации, порядка и сроков составления и утверждения проекта  бюджета Чамзинского муниципального района.</w:t>
            </w:r>
            <w:proofErr w:type="gramEnd"/>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Формирование  и исполнение бюджета в программном формате позволило достичь установленный Программой удельный вес расходов бюджета, формируемых в рамках муниципальных программ, в общем объеме расходов бюджета – 93,2% при запланированном 90% уровне.</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2018 году произведены расходы на общую сумму 459860,0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что составляет 91,6% от запланированного объема расходов. Отклонение исполнения бюджета </w:t>
            </w:r>
            <w:r w:rsidRPr="00022DC1">
              <w:rPr>
                <w:rFonts w:ascii="Times New Roman" w:eastAsia="Times New Roman" w:hAnsi="Times New Roman" w:cs="Times New Roman"/>
                <w:sz w:val="24"/>
                <w:szCs w:val="24"/>
                <w:lang w:eastAsia="ru-RU"/>
              </w:rPr>
              <w:lastRenderedPageBreak/>
              <w:t>по расходам составило 8,4% при запланированном отклонении в 7%. Основной причиной неисполнения расходной части бюджета явилось неполное поступление из республиканского бюджета безвозмездных перечислений.</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Поступление доходов составило 453546,2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в </w:t>
            </w:r>
            <w:proofErr w:type="spellStart"/>
            <w:r w:rsidRPr="00022DC1">
              <w:rPr>
                <w:rFonts w:ascii="Times New Roman" w:eastAsia="Times New Roman" w:hAnsi="Times New Roman" w:cs="Times New Roman"/>
                <w:sz w:val="24"/>
                <w:szCs w:val="24"/>
                <w:lang w:eastAsia="ru-RU"/>
              </w:rPr>
              <w:t>т.ч</w:t>
            </w:r>
            <w:proofErr w:type="spellEnd"/>
            <w:r w:rsidRPr="00022DC1">
              <w:rPr>
                <w:rFonts w:ascii="Times New Roman" w:eastAsia="Times New Roman" w:hAnsi="Times New Roman" w:cs="Times New Roman"/>
                <w:sz w:val="24"/>
                <w:szCs w:val="24"/>
                <w:lang w:eastAsia="ru-RU"/>
              </w:rPr>
              <w:t xml:space="preserve">. налоговых и неналоговых – 130 137,7 </w:t>
            </w:r>
            <w:proofErr w:type="spellStart"/>
            <w:r w:rsidRPr="00022DC1">
              <w:rPr>
                <w:rFonts w:ascii="Times New Roman" w:eastAsia="Times New Roman" w:hAnsi="Times New Roman" w:cs="Times New Roman"/>
                <w:sz w:val="24"/>
                <w:szCs w:val="24"/>
                <w:lang w:eastAsia="ru-RU"/>
              </w:rPr>
              <w:t>тыс.рублей</w:t>
            </w:r>
            <w:proofErr w:type="spellEnd"/>
            <w:r w:rsidRPr="00022DC1">
              <w:rPr>
                <w:rFonts w:ascii="Times New Roman" w:eastAsia="Times New Roman" w:hAnsi="Times New Roman" w:cs="Times New Roman"/>
                <w:sz w:val="24"/>
                <w:szCs w:val="24"/>
                <w:lang w:eastAsia="ru-RU"/>
              </w:rPr>
              <w:t>, что составляет 101,5% от запланированного объема доходов. Отклонение исполнения бюджета по доходам к утвержденному уровню составило 7,2% при запланированном отклонении в 7%. Темп роста поступления налоговых и неналоговых доходов по сравнению с прошлым годом в сопоставимых условиях  (без учета разовых поступлений) составил 135,8%.</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Отчетность об исполнении бюджета Чамзинского муниципального района ведется с соблюдением установленных бюджетным законодательством требований о ее составе. Просроченной задолженности по заработной плате и прочим обязательствам по состоянию на 01.01.2019 года не имеется.</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Размер муниципального долга по состоянию на 01.01.2019 года соответствует бюджетным ограничениям, определяемым законодательством Российской Федерации. Объем муниципального долга составил 10 240,5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или 7,9% от налоговых и неналоговых доходов.</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Просроченная задолженность по муниципальным долговым обязательствам Чамзинского муниципального района отсутствует. Обслуживание муниципального долга осуществляется своевременно и в полном объеме. Доля расходов на обслуживание муниципального долга в 2018 году составила 0,002% в общем объеме расходов – 10,24047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2018 году особое внимание было уделено контрольным мероприятиям. В прошлом году было проведено 11 проверок, в том числе в сфере закупок - 4 провер</w:t>
            </w:r>
            <w:r w:rsidR="003548AB" w:rsidRPr="00022DC1">
              <w:rPr>
                <w:rFonts w:ascii="Times New Roman" w:eastAsia="Times New Roman" w:hAnsi="Times New Roman" w:cs="Times New Roman"/>
                <w:sz w:val="24"/>
                <w:szCs w:val="24"/>
                <w:lang w:eastAsia="ru-RU"/>
              </w:rPr>
              <w:t>ки</w:t>
            </w:r>
            <w:r w:rsidRPr="00022DC1">
              <w:rPr>
                <w:rFonts w:ascii="Times New Roman" w:eastAsia="Times New Roman" w:hAnsi="Times New Roman" w:cs="Times New Roman"/>
                <w:sz w:val="24"/>
                <w:szCs w:val="24"/>
                <w:lang w:eastAsia="ru-RU"/>
              </w:rPr>
              <w:t xml:space="preserve">. </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 xml:space="preserve">Планируемый объем расходов на реализацию программных мероприятий в 2018 году составил 5581,9 тыс. рублей, в том числе за счет средств республиканского бюджета– 1000,5 </w:t>
            </w:r>
            <w:proofErr w:type="spellStart"/>
            <w:r w:rsidRPr="00022DC1">
              <w:rPr>
                <w:rFonts w:ascii="Times New Roman" w:eastAsia="Times New Roman" w:hAnsi="Times New Roman" w:cs="Times New Roman"/>
                <w:sz w:val="24"/>
                <w:szCs w:val="24"/>
                <w:bdr w:val="none" w:sz="0" w:space="0" w:color="auto" w:frame="1"/>
                <w:lang w:eastAsia="ru-RU"/>
              </w:rPr>
              <w:t>тыс</w:t>
            </w:r>
            <w:proofErr w:type="gramStart"/>
            <w:r w:rsidRPr="00022DC1">
              <w:rPr>
                <w:rFonts w:ascii="Times New Roman" w:eastAsia="Times New Roman" w:hAnsi="Times New Roman" w:cs="Times New Roman"/>
                <w:sz w:val="24"/>
                <w:szCs w:val="24"/>
                <w:bdr w:val="none" w:sz="0" w:space="0" w:color="auto" w:frame="1"/>
                <w:lang w:eastAsia="ru-RU"/>
              </w:rPr>
              <w:t>.р</w:t>
            </w:r>
            <w:proofErr w:type="gramEnd"/>
            <w:r w:rsidRPr="00022DC1">
              <w:rPr>
                <w:rFonts w:ascii="Times New Roman" w:eastAsia="Times New Roman" w:hAnsi="Times New Roman" w:cs="Times New Roman"/>
                <w:sz w:val="24"/>
                <w:szCs w:val="24"/>
                <w:bdr w:val="none" w:sz="0" w:space="0" w:color="auto" w:frame="1"/>
                <w:lang w:eastAsia="ru-RU"/>
              </w:rPr>
              <w:t>ублей</w:t>
            </w:r>
            <w:proofErr w:type="spellEnd"/>
            <w:r w:rsidRPr="00022DC1">
              <w:rPr>
                <w:rFonts w:ascii="Times New Roman" w:eastAsia="Times New Roman" w:hAnsi="Times New Roman" w:cs="Times New Roman"/>
                <w:sz w:val="24"/>
                <w:szCs w:val="24"/>
                <w:bdr w:val="none" w:sz="0" w:space="0" w:color="auto" w:frame="1"/>
                <w:lang w:eastAsia="ru-RU"/>
              </w:rPr>
              <w:t xml:space="preserve">. Запланированные в бюджете муниципального района средства на реализацию мероприятий программы освоены в сумме 5570,8 </w:t>
            </w:r>
            <w:proofErr w:type="spellStart"/>
            <w:r w:rsidRPr="00022DC1">
              <w:rPr>
                <w:rFonts w:ascii="Times New Roman" w:eastAsia="Times New Roman" w:hAnsi="Times New Roman" w:cs="Times New Roman"/>
                <w:sz w:val="24"/>
                <w:szCs w:val="24"/>
                <w:bdr w:val="none" w:sz="0" w:space="0" w:color="auto" w:frame="1"/>
                <w:lang w:eastAsia="ru-RU"/>
              </w:rPr>
              <w:t>тыс</w:t>
            </w:r>
            <w:proofErr w:type="gramStart"/>
            <w:r w:rsidRPr="00022DC1">
              <w:rPr>
                <w:rFonts w:ascii="Times New Roman" w:eastAsia="Times New Roman" w:hAnsi="Times New Roman" w:cs="Times New Roman"/>
                <w:sz w:val="24"/>
                <w:szCs w:val="24"/>
                <w:bdr w:val="none" w:sz="0" w:space="0" w:color="auto" w:frame="1"/>
                <w:lang w:eastAsia="ru-RU"/>
              </w:rPr>
              <w:t>.р</w:t>
            </w:r>
            <w:proofErr w:type="gramEnd"/>
            <w:r w:rsidRPr="00022DC1">
              <w:rPr>
                <w:rFonts w:ascii="Times New Roman" w:eastAsia="Times New Roman" w:hAnsi="Times New Roman" w:cs="Times New Roman"/>
                <w:sz w:val="24"/>
                <w:szCs w:val="24"/>
                <w:bdr w:val="none" w:sz="0" w:space="0" w:color="auto" w:frame="1"/>
                <w:lang w:eastAsia="ru-RU"/>
              </w:rPr>
              <w:t>ублей</w:t>
            </w:r>
            <w:proofErr w:type="spellEnd"/>
            <w:r w:rsidRPr="00022DC1">
              <w:rPr>
                <w:rFonts w:ascii="Times New Roman" w:eastAsia="Times New Roman" w:hAnsi="Times New Roman" w:cs="Times New Roman"/>
                <w:sz w:val="24"/>
                <w:szCs w:val="24"/>
                <w:bdr w:val="none" w:sz="0" w:space="0" w:color="auto" w:frame="1"/>
                <w:lang w:eastAsia="ru-RU"/>
              </w:rPr>
              <w:t xml:space="preserve">, что составило 99,8 процента, в том числе за счет средств республиканского бюджета – 1000,5 </w:t>
            </w:r>
            <w:proofErr w:type="spellStart"/>
            <w:r w:rsidRPr="00022DC1">
              <w:rPr>
                <w:rFonts w:ascii="Times New Roman" w:eastAsia="Times New Roman" w:hAnsi="Times New Roman" w:cs="Times New Roman"/>
                <w:sz w:val="24"/>
                <w:szCs w:val="24"/>
                <w:bdr w:val="none" w:sz="0" w:space="0" w:color="auto" w:frame="1"/>
                <w:lang w:eastAsia="ru-RU"/>
              </w:rPr>
              <w:t>тыс.рублей</w:t>
            </w:r>
            <w:proofErr w:type="spellEnd"/>
            <w:r w:rsidRPr="00022DC1">
              <w:rPr>
                <w:rFonts w:ascii="Times New Roman" w:eastAsia="Times New Roman" w:hAnsi="Times New Roman" w:cs="Times New Roman"/>
                <w:sz w:val="24"/>
                <w:szCs w:val="24"/>
                <w:bdr w:val="none" w:sz="0" w:space="0" w:color="auto" w:frame="1"/>
                <w:lang w:eastAsia="ru-RU"/>
              </w:rPr>
              <w:t>, что составило 100,0 процентов.</w:t>
            </w:r>
          </w:p>
          <w:p w:rsidR="00670C7E" w:rsidRPr="00022DC1" w:rsidRDefault="00670C7E" w:rsidP="00DB30B1">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Исходя из вышеизложенного</w:t>
            </w:r>
            <w:r w:rsidR="003548AB" w:rsidRPr="00022DC1">
              <w:rPr>
                <w:rFonts w:ascii="Times New Roman" w:eastAsia="Times New Roman" w:hAnsi="Times New Roman" w:cs="Times New Roman"/>
                <w:sz w:val="24"/>
                <w:szCs w:val="24"/>
                <w:bdr w:val="none" w:sz="0" w:space="0" w:color="auto" w:frame="1"/>
                <w:lang w:eastAsia="ru-RU"/>
              </w:rPr>
              <w:t>,</w:t>
            </w:r>
            <w:r w:rsidRPr="00022DC1">
              <w:rPr>
                <w:rFonts w:ascii="Times New Roman" w:eastAsia="Times New Roman" w:hAnsi="Times New Roman" w:cs="Times New Roman"/>
                <w:sz w:val="24"/>
                <w:szCs w:val="24"/>
                <w:bdr w:val="none" w:sz="0" w:space="0" w:color="auto" w:frame="1"/>
                <w:lang w:eastAsia="ru-RU"/>
              </w:rPr>
              <w:t xml:space="preserve"> следует, что программа работает и может быть признана эффективной и целесообразной к финансированию на 2019 год с учетом корректировки объемов финансирования.</w:t>
            </w:r>
          </w:p>
          <w:p w:rsidR="00670C7E" w:rsidRPr="00022DC1" w:rsidRDefault="00670C7E" w:rsidP="00DB30B1">
            <w:pPr>
              <w:widowControl w:val="0"/>
              <w:tabs>
                <w:tab w:val="left" w:pos="540"/>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Степень реализации основных мероприятий  составила 100%, эффективность использования финансовых средств 100,2%, степень достижения целевых значений – 100,9%, уровень эффективности реализации программы – 101,1% - высокоэффективная</w:t>
            </w:r>
            <w:r w:rsidRPr="00022DC1">
              <w:rPr>
                <w:rFonts w:ascii="Times New Roman" w:eastAsia="Times New Roman" w:hAnsi="Times New Roman" w:cs="Times New Roman"/>
                <w:b/>
                <w:sz w:val="24"/>
                <w:szCs w:val="24"/>
                <w:lang w:eastAsia="ru-RU"/>
              </w:rPr>
              <w:t>.</w:t>
            </w:r>
          </w:p>
          <w:p w:rsidR="00317C04" w:rsidRPr="00022DC1" w:rsidRDefault="00317C04" w:rsidP="00022DC1">
            <w:pPr>
              <w:widowControl w:val="0"/>
              <w:tabs>
                <w:tab w:val="left" w:pos="540"/>
              </w:tabs>
              <w:suppressAutoHyphens/>
              <w:spacing w:after="0" w:line="240" w:lineRule="auto"/>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p>
          <w:p w:rsidR="00670C7E" w:rsidRPr="00022DC1" w:rsidRDefault="00670C7E" w:rsidP="00022DC1">
            <w:pPr>
              <w:suppressAutoHyphens/>
              <w:spacing w:before="120" w:after="0" w:line="240" w:lineRule="auto"/>
              <w:ind w:left="29" w:hanging="14"/>
              <w:jc w:val="center"/>
              <w:rPr>
                <w:rFonts w:ascii="Times New Roman" w:eastAsia="Times New Roman" w:hAnsi="Times New Roman" w:cs="Times New Roman"/>
                <w:b/>
                <w:color w:val="000000"/>
                <w:sz w:val="24"/>
                <w:szCs w:val="24"/>
                <w:lang w:eastAsia="ru-RU"/>
              </w:rPr>
            </w:pPr>
            <w:r w:rsidRPr="00022DC1">
              <w:rPr>
                <w:rFonts w:ascii="Times New Roman" w:eastAsia="Times New Roman" w:hAnsi="Times New Roman" w:cs="Times New Roman"/>
                <w:b/>
                <w:color w:val="000000"/>
                <w:sz w:val="24"/>
                <w:szCs w:val="24"/>
                <w:lang w:eastAsia="ru-RU"/>
              </w:rPr>
              <w:t>2. Муниципальная программа комплексного социально- экономического развития Чамзинского муниципального района Республики Мордовия на период 2015-2020 гг.</w:t>
            </w:r>
          </w:p>
          <w:p w:rsidR="00670C7E" w:rsidRPr="00022DC1" w:rsidRDefault="00670C7E" w:rsidP="00DB30B1">
            <w:pPr>
              <w:suppressAutoHyphens/>
              <w:spacing w:before="120" w:after="0"/>
              <w:ind w:left="29" w:firstLine="538"/>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color w:val="000000"/>
                <w:sz w:val="24"/>
                <w:szCs w:val="24"/>
                <w:lang w:eastAsia="ru-RU"/>
              </w:rPr>
              <w:t xml:space="preserve">Программа утверждена  Решением Совета депутатов Чамзинского муниципального района от 28.11.2014 года №209. </w:t>
            </w:r>
            <w:r w:rsidRPr="00022DC1">
              <w:rPr>
                <w:rFonts w:ascii="Times New Roman" w:hAnsi="Times New Roman" w:cs="Times New Roman"/>
                <w:sz w:val="24"/>
                <w:szCs w:val="24"/>
              </w:rPr>
              <w:t>Внесены изменения: Решения Совета депутатов Чамзинского муниципального района от 24.04.2015г. №244, от 13.11.2015г. №270, от 17.11.2016г. №26, от 24.11.2017г. №104.</w:t>
            </w:r>
            <w:r w:rsidRPr="00022DC1">
              <w:rPr>
                <w:rFonts w:ascii="Times New Roman" w:eastAsia="Times New Roman" w:hAnsi="Times New Roman" w:cs="Times New Roman"/>
                <w:color w:val="000000"/>
                <w:sz w:val="24"/>
                <w:szCs w:val="24"/>
                <w:lang w:eastAsia="ru-RU"/>
              </w:rPr>
              <w:t xml:space="preserve"> </w:t>
            </w:r>
          </w:p>
          <w:p w:rsidR="00670C7E" w:rsidRPr="00022DC1" w:rsidRDefault="00670C7E" w:rsidP="00DB30B1">
            <w:pPr>
              <w:pStyle w:val="af"/>
              <w:spacing w:line="276" w:lineRule="auto"/>
              <w:ind w:firstLine="567"/>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color w:val="000000"/>
                <w:sz w:val="24"/>
                <w:szCs w:val="24"/>
                <w:lang w:eastAsia="ru-RU"/>
              </w:rPr>
              <w:t xml:space="preserve"> Основной целью программы является</w:t>
            </w:r>
            <w:r w:rsidRPr="00022DC1">
              <w:rPr>
                <w:rFonts w:ascii="Times New Roman" w:eastAsia="Times New Roman" w:hAnsi="Times New Roman" w:cs="Times New Roman"/>
                <w:b/>
                <w:color w:val="000000"/>
                <w:sz w:val="24"/>
                <w:szCs w:val="24"/>
                <w:lang w:eastAsia="ru-RU"/>
              </w:rPr>
              <w:t xml:space="preserve"> </w:t>
            </w:r>
            <w:r w:rsidRPr="00022DC1">
              <w:rPr>
                <w:rFonts w:ascii="Times New Roman" w:eastAsia="Times New Roman" w:hAnsi="Times New Roman" w:cs="Times New Roman"/>
                <w:color w:val="000000"/>
                <w:sz w:val="24"/>
                <w:szCs w:val="24"/>
                <w:lang w:eastAsia="ru-RU"/>
              </w:rPr>
              <w:t xml:space="preserve"> повышение уровня и качества жизни населения Чамзинского муниципального района, обеспечение комплексности решения проблем экономического и социального развития Чамзинского муниципального района.</w:t>
            </w:r>
          </w:p>
          <w:p w:rsidR="00670C7E" w:rsidRPr="00022DC1" w:rsidRDefault="00670C7E" w:rsidP="00DB30B1">
            <w:pPr>
              <w:widowControl w:val="0"/>
              <w:tabs>
                <w:tab w:val="left" w:pos="601"/>
              </w:tabs>
              <w:autoSpaceDE w:val="0"/>
              <w:autoSpaceDN w:val="0"/>
              <w:adjustRightInd w:val="0"/>
              <w:spacing w:after="0"/>
              <w:ind w:firstLine="601"/>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Задачи программы:</w:t>
            </w:r>
          </w:p>
          <w:p w:rsidR="00670C7E" w:rsidRPr="00022DC1" w:rsidRDefault="00670C7E" w:rsidP="00DB30B1">
            <w:pPr>
              <w:widowControl w:val="0"/>
              <w:tabs>
                <w:tab w:val="left" w:pos="601"/>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обеспечение благоприятного инвестиционного климата в районе</w:t>
            </w:r>
          </w:p>
          <w:p w:rsidR="00670C7E" w:rsidRPr="00022DC1" w:rsidRDefault="00670C7E" w:rsidP="00DB30B1">
            <w:pPr>
              <w:tabs>
                <w:tab w:val="left" w:pos="782"/>
              </w:tabs>
              <w:autoSpaceDE w:val="0"/>
              <w:autoSpaceDN w:val="0"/>
              <w:adjustRightInd w:val="0"/>
              <w:spacing w:before="67"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содействие развитию промышленного комплек</w:t>
            </w:r>
            <w:r w:rsidRPr="00022DC1">
              <w:rPr>
                <w:rFonts w:ascii="Times New Roman" w:eastAsia="Times New Roman" w:hAnsi="Times New Roman" w:cs="Times New Roman"/>
                <w:sz w:val="24"/>
                <w:szCs w:val="24"/>
                <w:lang w:eastAsia="ru-RU"/>
              </w:rPr>
              <w:softHyphen/>
              <w:t>са;</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содействие развитию агропромышленного комплекса;</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ускоренное решение жилищной проблемы;</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-развитие дорожной сети, улучшение транспортного обслуживания</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повышение качества предоставляемых жилищно-коммунальных услуг;</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формирование благоприятных условий для активизации предпринимательской деятельности и развитие малого и среднего бизнеса;</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развитие торгового и бытового обслуживания населения района;</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организация благоустройства территории;</w:t>
            </w:r>
          </w:p>
          <w:p w:rsidR="00670C7E" w:rsidRPr="00022DC1" w:rsidRDefault="00670C7E" w:rsidP="00DB30B1">
            <w:pPr>
              <w:tabs>
                <w:tab w:val="left" w:pos="317"/>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-содействие управлению муниципальным имуществом;</w:t>
            </w:r>
          </w:p>
          <w:p w:rsidR="00670C7E" w:rsidRPr="00022DC1" w:rsidRDefault="00670C7E" w:rsidP="00DB30B1">
            <w:pPr>
              <w:tabs>
                <w:tab w:val="left" w:pos="782"/>
              </w:tabs>
              <w:autoSpaceDE w:val="0"/>
              <w:autoSpaceDN w:val="0"/>
              <w:adjustRightInd w:val="0"/>
              <w:spacing w:before="5"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-улучшение качества административного управления районом.</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стабилизация демографической ситуации;</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670C7E" w:rsidRPr="00022DC1" w:rsidRDefault="00670C7E" w:rsidP="00DB30B1">
            <w:pPr>
              <w:tabs>
                <w:tab w:val="left" w:pos="782"/>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содействие развитию рынка труда, повышение занятости населения;</w:t>
            </w:r>
          </w:p>
          <w:p w:rsidR="00670C7E" w:rsidRPr="00022DC1" w:rsidRDefault="00670C7E" w:rsidP="00DB30B1">
            <w:pPr>
              <w:pStyle w:val="af"/>
              <w:spacing w:line="276" w:lineRule="auto"/>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улучшение состояния окружающей среды.</w:t>
            </w:r>
          </w:p>
          <w:p w:rsidR="00670C7E" w:rsidRPr="00022DC1" w:rsidRDefault="00670C7E" w:rsidP="00F23311">
            <w:pPr>
              <w:pStyle w:val="af"/>
              <w:spacing w:line="276" w:lineRule="auto"/>
              <w:ind w:firstLine="708"/>
              <w:jc w:val="both"/>
              <w:rPr>
                <w:rFonts w:ascii="Times New Roman" w:eastAsia="Times New Roman" w:hAnsi="Times New Roman" w:cs="Times New Roman"/>
                <w:color w:val="000000"/>
                <w:sz w:val="24"/>
                <w:szCs w:val="24"/>
                <w:lang w:eastAsia="ru-RU"/>
              </w:rPr>
            </w:pPr>
            <w:r w:rsidRPr="00022DC1">
              <w:rPr>
                <w:rFonts w:ascii="Times New Roman" w:hAnsi="Times New Roman" w:cs="Times New Roman"/>
                <w:sz w:val="24"/>
                <w:szCs w:val="24"/>
              </w:rPr>
              <w:t xml:space="preserve">Объем финансирования в 2018 году составил </w:t>
            </w:r>
            <w:r w:rsidR="00F23311">
              <w:rPr>
                <w:rFonts w:ascii="Times New Roman" w:hAnsi="Times New Roman" w:cs="Times New Roman"/>
                <w:sz w:val="24"/>
                <w:szCs w:val="24"/>
              </w:rPr>
              <w:t>692381</w:t>
            </w:r>
            <w:r w:rsidRPr="00022DC1">
              <w:rPr>
                <w:rFonts w:ascii="Times New Roman" w:hAnsi="Times New Roman" w:cs="Times New Roman"/>
                <w:sz w:val="24"/>
                <w:szCs w:val="24"/>
              </w:rPr>
              <w:t xml:space="preserve"> тыс. рублей при плане 1020148 </w:t>
            </w:r>
            <w:proofErr w:type="spellStart"/>
            <w:r w:rsidRPr="00022DC1">
              <w:rPr>
                <w:rFonts w:ascii="Times New Roman" w:hAnsi="Times New Roman" w:cs="Times New Roman"/>
                <w:sz w:val="24"/>
                <w:szCs w:val="24"/>
              </w:rPr>
              <w:t>тыс</w:t>
            </w:r>
            <w:proofErr w:type="gramStart"/>
            <w:r w:rsidRPr="00022DC1">
              <w:rPr>
                <w:rFonts w:ascii="Times New Roman" w:hAnsi="Times New Roman" w:cs="Times New Roman"/>
                <w:sz w:val="24"/>
                <w:szCs w:val="24"/>
              </w:rPr>
              <w:t>.р</w:t>
            </w:r>
            <w:proofErr w:type="gramEnd"/>
            <w:r w:rsidRPr="00022DC1">
              <w:rPr>
                <w:rFonts w:ascii="Times New Roman" w:hAnsi="Times New Roman" w:cs="Times New Roman"/>
                <w:sz w:val="24"/>
                <w:szCs w:val="24"/>
              </w:rPr>
              <w:t>уб</w:t>
            </w:r>
            <w:proofErr w:type="spellEnd"/>
            <w:r w:rsidRPr="00022DC1">
              <w:rPr>
                <w:rFonts w:ascii="Times New Roman" w:hAnsi="Times New Roman" w:cs="Times New Roman"/>
                <w:sz w:val="24"/>
                <w:szCs w:val="24"/>
              </w:rPr>
              <w:t xml:space="preserve">. или </w:t>
            </w:r>
            <w:r w:rsidR="00F23311">
              <w:rPr>
                <w:rFonts w:ascii="Times New Roman" w:hAnsi="Times New Roman" w:cs="Times New Roman"/>
                <w:sz w:val="24"/>
                <w:szCs w:val="24"/>
              </w:rPr>
              <w:t>67,9</w:t>
            </w:r>
            <w:r w:rsidRPr="00022DC1">
              <w:rPr>
                <w:rFonts w:ascii="Times New Roman" w:hAnsi="Times New Roman" w:cs="Times New Roman"/>
                <w:sz w:val="24"/>
                <w:szCs w:val="24"/>
              </w:rPr>
              <w:t xml:space="preserve">% к плану, в том числе за счет средств внебюджетных источников- 721781 </w:t>
            </w:r>
            <w:proofErr w:type="spellStart"/>
            <w:r w:rsidRPr="00022DC1">
              <w:rPr>
                <w:rFonts w:ascii="Times New Roman" w:hAnsi="Times New Roman" w:cs="Times New Roman"/>
                <w:sz w:val="24"/>
                <w:szCs w:val="24"/>
              </w:rPr>
              <w:t>тыс.руб</w:t>
            </w:r>
            <w:proofErr w:type="spellEnd"/>
            <w:r w:rsidRPr="00022DC1">
              <w:rPr>
                <w:rFonts w:ascii="Times New Roman" w:hAnsi="Times New Roman" w:cs="Times New Roman"/>
                <w:sz w:val="24"/>
                <w:szCs w:val="24"/>
              </w:rPr>
              <w:t xml:space="preserve">. </w:t>
            </w:r>
            <w:r w:rsidR="00F23311">
              <w:rPr>
                <w:rFonts w:ascii="Times New Roman" w:hAnsi="Times New Roman" w:cs="Times New Roman"/>
                <w:sz w:val="24"/>
                <w:szCs w:val="24"/>
              </w:rPr>
              <w:t>67,9</w:t>
            </w:r>
            <w:r w:rsidRPr="00022DC1">
              <w:rPr>
                <w:rFonts w:ascii="Times New Roman" w:hAnsi="Times New Roman" w:cs="Times New Roman"/>
                <w:sz w:val="24"/>
                <w:szCs w:val="24"/>
              </w:rPr>
              <w:t>%.</w:t>
            </w:r>
            <w:r w:rsidRPr="00022DC1">
              <w:rPr>
                <w:rFonts w:ascii="Times New Roman" w:eastAsia="Times New Roman" w:hAnsi="Times New Roman" w:cs="Times New Roman"/>
                <w:color w:val="000000"/>
                <w:sz w:val="24"/>
                <w:szCs w:val="24"/>
                <w:lang w:eastAsia="ru-RU"/>
              </w:rPr>
              <w:t xml:space="preserve"> </w:t>
            </w:r>
          </w:p>
          <w:p w:rsidR="00670C7E" w:rsidRPr="00022DC1" w:rsidRDefault="00670C7E" w:rsidP="00DB30B1">
            <w:pPr>
              <w:suppressAutoHyphens/>
              <w:spacing w:after="0"/>
              <w:ind w:left="29" w:hanging="14"/>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color w:val="000000"/>
                <w:sz w:val="24"/>
                <w:szCs w:val="24"/>
                <w:lang w:eastAsia="ru-RU"/>
              </w:rPr>
              <w:t xml:space="preserve">           В 2018 году профинансированы следующие мероприятия:</w:t>
            </w:r>
          </w:p>
          <w:p w:rsidR="00670C7E" w:rsidRPr="00022DC1" w:rsidRDefault="00670C7E" w:rsidP="00DB30B1">
            <w:pPr>
              <w:suppressAutoHyphens/>
              <w:spacing w:after="0"/>
              <w:ind w:left="29" w:hanging="14"/>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 xml:space="preserve"> Подраздел  « </w:t>
            </w:r>
            <w:r w:rsidRPr="00022DC1">
              <w:rPr>
                <w:rFonts w:ascii="Times New Roman" w:eastAsia="Times New Roman" w:hAnsi="Times New Roman" w:cs="Times New Roman"/>
                <w:bCs/>
                <w:color w:val="000000"/>
                <w:sz w:val="24"/>
                <w:szCs w:val="24"/>
                <w:lang w:eastAsia="ru-RU"/>
              </w:rPr>
              <w:t xml:space="preserve">Достижение экономического роста и конкурентоспособности в реальном секторе экономики и развитие инновационной </w:t>
            </w:r>
            <w:proofErr w:type="gramStart"/>
            <w:r w:rsidRPr="00022DC1">
              <w:rPr>
                <w:rFonts w:ascii="Times New Roman" w:eastAsia="Times New Roman" w:hAnsi="Times New Roman" w:cs="Times New Roman"/>
                <w:bCs/>
                <w:color w:val="000000"/>
                <w:sz w:val="24"/>
                <w:szCs w:val="24"/>
                <w:lang w:eastAsia="ru-RU"/>
              </w:rPr>
              <w:t>инфраструктуры</w:t>
            </w:r>
            <w:proofErr w:type="gramEnd"/>
            <w:r w:rsidRPr="00022DC1">
              <w:rPr>
                <w:rFonts w:ascii="Times New Roman" w:eastAsia="Times New Roman" w:hAnsi="Times New Roman" w:cs="Times New Roman"/>
                <w:bCs/>
                <w:color w:val="000000"/>
                <w:sz w:val="24"/>
                <w:szCs w:val="24"/>
                <w:lang w:eastAsia="ru-RU"/>
              </w:rPr>
              <w:t xml:space="preserve"> и повышение инвестиционной привлекательности</w:t>
            </w:r>
            <w:r w:rsidRPr="00022DC1">
              <w:rPr>
                <w:rFonts w:ascii="Times New Roman" w:eastAsia="Times New Roman" w:hAnsi="Times New Roman" w:cs="Times New Roman"/>
                <w:b/>
                <w:bCs/>
                <w:color w:val="000000"/>
                <w:sz w:val="24"/>
                <w:szCs w:val="24"/>
                <w:lang w:eastAsia="ru-RU"/>
              </w:rPr>
              <w:t>».</w:t>
            </w:r>
            <w:r w:rsidRPr="00022DC1">
              <w:rPr>
                <w:rFonts w:ascii="Times New Roman" w:eastAsia="Times New Roman" w:hAnsi="Times New Roman" w:cs="Times New Roman"/>
                <w:color w:val="FF0000"/>
                <w:sz w:val="24"/>
                <w:szCs w:val="24"/>
                <w:lang w:eastAsia="ru-RU"/>
              </w:rPr>
              <w:tab/>
            </w:r>
            <w:r w:rsidRPr="00022DC1">
              <w:rPr>
                <w:rFonts w:ascii="Times New Roman" w:eastAsia="Times New Roman" w:hAnsi="Times New Roman" w:cs="Times New Roman"/>
                <w:spacing w:val="-8"/>
                <w:sz w:val="24"/>
                <w:szCs w:val="24"/>
                <w:lang w:eastAsia="ar-SA"/>
              </w:rPr>
              <w:t>На  2018 год было  запланировано 1 мероприятия,  выполнено - 0  или  0% от общего числа. Профинансировано на 21,2% в том числе по  источникам финансирования: прочие источники план –</w:t>
            </w:r>
            <w:r w:rsidRPr="00022DC1">
              <w:rPr>
                <w:rFonts w:ascii="Times New Roman" w:eastAsia="Times New Roman" w:hAnsi="Times New Roman" w:cs="Times New Roman"/>
                <w:sz w:val="24"/>
                <w:szCs w:val="24"/>
                <w:lang w:eastAsia="ru-RU"/>
              </w:rPr>
              <w:t xml:space="preserve"> 776558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pacing w:val="-8"/>
                <w:sz w:val="24"/>
                <w:szCs w:val="24"/>
                <w:lang w:eastAsia="ar-SA"/>
              </w:rPr>
              <w:t>р</w:t>
            </w:r>
            <w:proofErr w:type="gramEnd"/>
            <w:r w:rsidRPr="00022DC1">
              <w:rPr>
                <w:rFonts w:ascii="Times New Roman" w:eastAsia="Times New Roman" w:hAnsi="Times New Roman" w:cs="Times New Roman"/>
                <w:spacing w:val="-8"/>
                <w:sz w:val="24"/>
                <w:szCs w:val="24"/>
                <w:lang w:eastAsia="ar-SA"/>
              </w:rPr>
              <w:t>уб</w:t>
            </w:r>
            <w:proofErr w:type="spellEnd"/>
            <w:r w:rsidRPr="00022DC1">
              <w:rPr>
                <w:rFonts w:ascii="Times New Roman" w:eastAsia="Times New Roman" w:hAnsi="Times New Roman" w:cs="Times New Roman"/>
                <w:spacing w:val="-8"/>
                <w:sz w:val="24"/>
                <w:szCs w:val="24"/>
                <w:lang w:eastAsia="ar-SA"/>
              </w:rPr>
              <w:t xml:space="preserve">.,  факт 164590 тыс. руб., или  21,2%. Мероприятие ООО "Юбилейное" </w:t>
            </w:r>
            <w:r w:rsidRPr="00022DC1">
              <w:rPr>
                <w:rFonts w:ascii="Times New Roman" w:eastAsia="Times New Roman" w:hAnsi="Times New Roman" w:cs="Times New Roman"/>
                <w:sz w:val="24"/>
                <w:szCs w:val="24"/>
                <w:lang w:eastAsia="ru-RU"/>
              </w:rPr>
              <w:t>«Строительство площадок по откорму цыплят-бройлеров "Сабур-Мачкасы" не реализовано, продолжение строительства и ввод объекта запланировано на 2019 год.</w:t>
            </w:r>
          </w:p>
          <w:p w:rsidR="00670C7E" w:rsidRPr="00022DC1" w:rsidRDefault="00670C7E" w:rsidP="00DB30B1">
            <w:pPr>
              <w:widowControl w:val="0"/>
              <w:tabs>
                <w:tab w:val="left" w:pos="540"/>
              </w:tabs>
              <w:suppressAutoHyphens/>
              <w:spacing w:after="0"/>
              <w:jc w:val="both"/>
              <w:rPr>
                <w:rFonts w:ascii="Times New Roman" w:eastAsia="Times New Roman" w:hAnsi="Times New Roman" w:cs="Times New Roman"/>
                <w:spacing w:val="-8"/>
                <w:sz w:val="24"/>
                <w:szCs w:val="24"/>
                <w:highlight w:val="yellow"/>
                <w:lang w:eastAsia="ar-SA"/>
              </w:rPr>
            </w:pPr>
            <w:r w:rsidRPr="00022DC1">
              <w:rPr>
                <w:rFonts w:ascii="Times New Roman" w:eastAsia="Times New Roman" w:hAnsi="Times New Roman" w:cs="Times New Roman"/>
                <w:color w:val="000000"/>
                <w:sz w:val="24"/>
                <w:szCs w:val="24"/>
                <w:lang w:eastAsia="ru-RU"/>
              </w:rPr>
              <w:t xml:space="preserve"> Подраздел «Развитие промышленного комплекса». </w:t>
            </w:r>
            <w:r w:rsidRPr="00022DC1">
              <w:rPr>
                <w:rFonts w:ascii="Times New Roman" w:eastAsia="Times New Roman" w:hAnsi="Times New Roman" w:cs="Times New Roman"/>
                <w:sz w:val="24"/>
                <w:szCs w:val="24"/>
                <w:lang w:eastAsia="ru-RU"/>
              </w:rPr>
              <w:t xml:space="preserve">Развитие промышленности является приоритетным в экономики района. </w:t>
            </w:r>
            <w:r w:rsidRPr="00022DC1">
              <w:rPr>
                <w:rFonts w:ascii="Times New Roman" w:hAnsi="Times New Roman" w:cs="Times New Roman"/>
                <w:sz w:val="24"/>
                <w:szCs w:val="24"/>
              </w:rPr>
              <w:t xml:space="preserve"> </w:t>
            </w:r>
            <w:r w:rsidRPr="00022DC1">
              <w:rPr>
                <w:rFonts w:ascii="Times New Roman" w:eastAsia="Times New Roman" w:hAnsi="Times New Roman" w:cs="Times New Roman"/>
                <w:sz w:val="24"/>
                <w:szCs w:val="24"/>
                <w:lang w:eastAsia="ru-RU"/>
              </w:rPr>
              <w:t>Отгружено промышленной продукции  в 2018 году на сумму     29889772 тыс. рублей, по сравнению с прошлым годом темп роста составил 98,4 процента, выполнение прогноза на 97,6%.</w:t>
            </w:r>
            <w:r w:rsidRPr="00022DC1">
              <w:rPr>
                <w:rFonts w:ascii="Times New Roman" w:hAnsi="Times New Roman" w:cs="Times New Roman"/>
                <w:sz w:val="24"/>
                <w:szCs w:val="24"/>
              </w:rPr>
              <w:t xml:space="preserve"> Доля района в республиканском объеме составила 17,4%, против 19,5% за 2017 год</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pacing w:val="-8"/>
                <w:sz w:val="24"/>
                <w:szCs w:val="24"/>
                <w:lang w:eastAsia="ar-SA"/>
              </w:rPr>
              <w:t xml:space="preserve">На  2018 год было  запланировано 2 мероприятия, которые выполнены. Профинансировано на 228,8% в том числе по  источникам финансирования: прочие источники: план – 230000 </w:t>
            </w:r>
            <w:proofErr w:type="spellStart"/>
            <w:r w:rsidRPr="00022DC1">
              <w:rPr>
                <w:rFonts w:ascii="Times New Roman" w:eastAsia="Times New Roman" w:hAnsi="Times New Roman" w:cs="Times New Roman"/>
                <w:spacing w:val="-8"/>
                <w:sz w:val="24"/>
                <w:szCs w:val="24"/>
                <w:lang w:eastAsia="ar-SA"/>
              </w:rPr>
              <w:t>тыс</w:t>
            </w:r>
            <w:proofErr w:type="gramStart"/>
            <w:r w:rsidRPr="00022DC1">
              <w:rPr>
                <w:rFonts w:ascii="Times New Roman" w:eastAsia="Times New Roman" w:hAnsi="Times New Roman" w:cs="Times New Roman"/>
                <w:spacing w:val="-8"/>
                <w:sz w:val="24"/>
                <w:szCs w:val="24"/>
                <w:lang w:eastAsia="ar-SA"/>
              </w:rPr>
              <w:t>.р</w:t>
            </w:r>
            <w:proofErr w:type="gramEnd"/>
            <w:r w:rsidRPr="00022DC1">
              <w:rPr>
                <w:rFonts w:ascii="Times New Roman" w:eastAsia="Times New Roman" w:hAnsi="Times New Roman" w:cs="Times New Roman"/>
                <w:spacing w:val="-8"/>
                <w:sz w:val="24"/>
                <w:szCs w:val="24"/>
                <w:lang w:eastAsia="ar-SA"/>
              </w:rPr>
              <w:t>уб</w:t>
            </w:r>
            <w:proofErr w:type="spellEnd"/>
            <w:r w:rsidRPr="00022DC1">
              <w:rPr>
                <w:rFonts w:ascii="Times New Roman" w:eastAsia="Times New Roman" w:hAnsi="Times New Roman" w:cs="Times New Roman"/>
                <w:spacing w:val="-8"/>
                <w:sz w:val="24"/>
                <w:szCs w:val="24"/>
                <w:lang w:eastAsia="ar-SA"/>
              </w:rPr>
              <w:t>.,  факт 526291 тыс. руб., или 228,8%. Реализованы следующие мероприятия:</w:t>
            </w:r>
            <w:r w:rsidRPr="00022DC1">
              <w:rPr>
                <w:rFonts w:ascii="Times New Roman" w:eastAsia="Times New Roman" w:hAnsi="Times New Roman" w:cs="Times New Roman"/>
                <w:sz w:val="24"/>
                <w:szCs w:val="24"/>
                <w:lang w:eastAsia="ru-RU"/>
              </w:rPr>
              <w:t xml:space="preserve"> ПАО "</w:t>
            </w:r>
            <w:proofErr w:type="spellStart"/>
            <w:r w:rsidRPr="00022DC1">
              <w:rPr>
                <w:rFonts w:ascii="Times New Roman" w:eastAsia="Times New Roman" w:hAnsi="Times New Roman" w:cs="Times New Roman"/>
                <w:sz w:val="24"/>
                <w:szCs w:val="24"/>
                <w:lang w:eastAsia="ru-RU"/>
              </w:rPr>
              <w:t>Мордовцемент</w:t>
            </w:r>
            <w:proofErr w:type="spellEnd"/>
            <w:proofErr w:type="gramStart"/>
            <w:r w:rsidRPr="00022DC1">
              <w:rPr>
                <w:rFonts w:ascii="Times New Roman" w:eastAsia="Times New Roman" w:hAnsi="Times New Roman" w:cs="Times New Roman"/>
                <w:sz w:val="24"/>
                <w:szCs w:val="24"/>
                <w:lang w:eastAsia="ru-RU"/>
              </w:rPr>
              <w:t>"-</w:t>
            </w:r>
            <w:proofErr w:type="gramEnd"/>
            <w:r w:rsidRPr="00022DC1">
              <w:rPr>
                <w:rFonts w:ascii="Times New Roman" w:eastAsia="Times New Roman" w:hAnsi="Times New Roman" w:cs="Times New Roman"/>
                <w:sz w:val="24"/>
                <w:szCs w:val="24"/>
                <w:lang w:eastAsia="ru-RU"/>
              </w:rPr>
              <w:t xml:space="preserve">Модернизация производства, планировалось 200000 </w:t>
            </w:r>
            <w:proofErr w:type="spellStart"/>
            <w:r w:rsidRPr="00022DC1">
              <w:rPr>
                <w:rFonts w:ascii="Times New Roman" w:eastAsia="Times New Roman" w:hAnsi="Times New Roman" w:cs="Times New Roman"/>
                <w:sz w:val="24"/>
                <w:szCs w:val="24"/>
                <w:lang w:eastAsia="ru-RU"/>
              </w:rPr>
              <w:t>тыс.руб</w:t>
            </w:r>
            <w:proofErr w:type="spellEnd"/>
            <w:r w:rsidRPr="00022DC1">
              <w:rPr>
                <w:rFonts w:ascii="Times New Roman" w:eastAsia="Times New Roman" w:hAnsi="Times New Roman" w:cs="Times New Roman"/>
                <w:sz w:val="24"/>
                <w:szCs w:val="24"/>
                <w:lang w:eastAsia="ru-RU"/>
              </w:rPr>
              <w:t xml:space="preserve">., фактически исполнено 526291 </w:t>
            </w:r>
            <w:proofErr w:type="spellStart"/>
            <w:r w:rsidRPr="00022DC1">
              <w:rPr>
                <w:rFonts w:ascii="Times New Roman" w:eastAsia="Times New Roman" w:hAnsi="Times New Roman" w:cs="Times New Roman"/>
                <w:sz w:val="24"/>
                <w:szCs w:val="24"/>
                <w:lang w:eastAsia="ru-RU"/>
              </w:rPr>
              <w:t>тыс.руб</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Лато</w:t>
            </w:r>
            <w:proofErr w:type="spellEnd"/>
            <w:r w:rsidRPr="00022DC1">
              <w:rPr>
                <w:rFonts w:ascii="Times New Roman" w:eastAsia="Times New Roman" w:hAnsi="Times New Roman" w:cs="Times New Roman"/>
                <w:sz w:val="24"/>
                <w:szCs w:val="24"/>
                <w:lang w:eastAsia="ru-RU"/>
              </w:rPr>
              <w:t xml:space="preserve"> "Приобретение, монтаж и ввод в эксплуатацию технологической линии покраски </w:t>
            </w:r>
            <w:proofErr w:type="spellStart"/>
            <w:r w:rsidRPr="00022DC1">
              <w:rPr>
                <w:rFonts w:ascii="Times New Roman" w:eastAsia="Times New Roman" w:hAnsi="Times New Roman" w:cs="Times New Roman"/>
                <w:sz w:val="24"/>
                <w:szCs w:val="24"/>
                <w:lang w:eastAsia="ru-RU"/>
              </w:rPr>
              <w:t>фиброцементных</w:t>
            </w:r>
            <w:proofErr w:type="spellEnd"/>
            <w:r w:rsidRPr="00022DC1">
              <w:rPr>
                <w:rFonts w:ascii="Times New Roman" w:eastAsia="Times New Roman" w:hAnsi="Times New Roman" w:cs="Times New Roman"/>
                <w:sz w:val="24"/>
                <w:szCs w:val="24"/>
                <w:lang w:eastAsia="ru-RU"/>
              </w:rPr>
              <w:t xml:space="preserve"> плит в «массе» при плане 30000 </w:t>
            </w:r>
            <w:proofErr w:type="spellStart"/>
            <w:r w:rsidRPr="00022DC1">
              <w:rPr>
                <w:rFonts w:ascii="Times New Roman" w:eastAsia="Times New Roman" w:hAnsi="Times New Roman" w:cs="Times New Roman"/>
                <w:sz w:val="24"/>
                <w:szCs w:val="24"/>
                <w:lang w:eastAsia="ru-RU"/>
              </w:rPr>
              <w:t>тыс.руб</w:t>
            </w:r>
            <w:proofErr w:type="spellEnd"/>
            <w:r w:rsidRPr="00022DC1">
              <w:rPr>
                <w:rFonts w:ascii="Times New Roman" w:eastAsia="Times New Roman" w:hAnsi="Times New Roman" w:cs="Times New Roman"/>
                <w:sz w:val="24"/>
                <w:szCs w:val="24"/>
                <w:lang w:eastAsia="ru-RU"/>
              </w:rPr>
              <w:t xml:space="preserve">. исполнено 11500 </w:t>
            </w:r>
            <w:proofErr w:type="spellStart"/>
            <w:r w:rsidRPr="00022DC1">
              <w:rPr>
                <w:rFonts w:ascii="Times New Roman" w:eastAsia="Times New Roman" w:hAnsi="Times New Roman" w:cs="Times New Roman"/>
                <w:sz w:val="24"/>
                <w:szCs w:val="24"/>
                <w:lang w:eastAsia="ru-RU"/>
              </w:rPr>
              <w:t>тыс.руб</w:t>
            </w:r>
            <w:proofErr w:type="spellEnd"/>
            <w:r w:rsidRPr="00022DC1">
              <w:rPr>
                <w:rFonts w:ascii="Times New Roman" w:eastAsia="Times New Roman" w:hAnsi="Times New Roman" w:cs="Times New Roman"/>
                <w:sz w:val="24"/>
                <w:szCs w:val="24"/>
                <w:lang w:eastAsia="ru-RU"/>
              </w:rPr>
              <w:t>. или 38,3%.</w:t>
            </w:r>
            <w:r w:rsidRPr="00022DC1">
              <w:rPr>
                <w:rFonts w:ascii="Times New Roman" w:hAnsi="Times New Roman" w:cs="Times New Roman"/>
                <w:sz w:val="24"/>
                <w:szCs w:val="24"/>
              </w:rPr>
              <w:t xml:space="preserve"> </w:t>
            </w:r>
          </w:p>
          <w:p w:rsidR="00670C7E" w:rsidRPr="00022DC1" w:rsidRDefault="00670C7E" w:rsidP="00DB30B1">
            <w:pPr>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 xml:space="preserve"> Подраздел  «Развитие малого и среднего предпринимательства». На 2018 год   планировалось к реализации 5 мероприятий. Сумма финансирования  6590 тыс. руб. за счет  прочих источники финансирования, фактически не освоено. Выполнены  2 мероприятия,  на которые финансирование не планировалось. </w:t>
            </w:r>
          </w:p>
          <w:p w:rsidR="00670C7E" w:rsidRPr="00022DC1" w:rsidRDefault="00670C7E" w:rsidP="00DB30B1">
            <w:pPr>
              <w:suppressAutoHyphens/>
              <w:spacing w:after="0"/>
              <w:jc w:val="both"/>
              <w:rPr>
                <w:rFonts w:ascii="Times New Roman" w:eastAsia="Times New Roman" w:hAnsi="Times New Roman" w:cs="Times New Roman"/>
                <w:sz w:val="24"/>
                <w:szCs w:val="24"/>
                <w:lang w:eastAsia="ru-RU"/>
              </w:rPr>
            </w:pPr>
            <w:r w:rsidRPr="00022DC1">
              <w:rPr>
                <w:rFonts w:ascii="Times New Roman" w:hAnsi="Times New Roman" w:cs="Times New Roman"/>
                <w:sz w:val="24"/>
                <w:szCs w:val="24"/>
                <w:lang w:eastAsia="ru-RU"/>
              </w:rPr>
              <w:lastRenderedPageBreak/>
              <w:t xml:space="preserve">         Подраздел «Развитие инфраструктуры потребительского рынка и товаров, работ и услуг». </w:t>
            </w:r>
            <w:r w:rsidRPr="00022DC1">
              <w:rPr>
                <w:rFonts w:ascii="Times New Roman" w:eastAsia="Times New Roman" w:hAnsi="Times New Roman" w:cs="Times New Roman"/>
                <w:color w:val="000000"/>
                <w:sz w:val="24"/>
                <w:szCs w:val="24"/>
                <w:lang w:eastAsia="ru-RU"/>
              </w:rPr>
              <w:t xml:space="preserve">На 2018 год   планировалось к реализации 14 мероприятий, из них одно мероприятие с суммой финансирования  7000 тыс. </w:t>
            </w:r>
            <w:proofErr w:type="spellStart"/>
            <w:r w:rsidRPr="00022DC1">
              <w:rPr>
                <w:rFonts w:ascii="Times New Roman" w:eastAsia="Times New Roman" w:hAnsi="Times New Roman" w:cs="Times New Roman"/>
                <w:color w:val="000000"/>
                <w:sz w:val="24"/>
                <w:szCs w:val="24"/>
                <w:lang w:eastAsia="ru-RU"/>
              </w:rPr>
              <w:t>руб</w:t>
            </w:r>
            <w:proofErr w:type="gramStart"/>
            <w:r w:rsidRPr="00022DC1">
              <w:rPr>
                <w:rFonts w:ascii="Times New Roman" w:eastAsia="Times New Roman" w:hAnsi="Times New Roman" w:cs="Times New Roman"/>
                <w:color w:val="000000"/>
                <w:sz w:val="24"/>
                <w:szCs w:val="24"/>
                <w:lang w:eastAsia="ru-RU"/>
              </w:rPr>
              <w:t>.з</w:t>
            </w:r>
            <w:proofErr w:type="gramEnd"/>
            <w:r w:rsidRPr="00022DC1">
              <w:rPr>
                <w:rFonts w:ascii="Times New Roman" w:eastAsia="Times New Roman" w:hAnsi="Times New Roman" w:cs="Times New Roman"/>
                <w:color w:val="000000"/>
                <w:sz w:val="24"/>
                <w:szCs w:val="24"/>
                <w:lang w:eastAsia="ru-RU"/>
              </w:rPr>
              <w:t>а</w:t>
            </w:r>
            <w:proofErr w:type="spellEnd"/>
            <w:r w:rsidRPr="00022DC1">
              <w:rPr>
                <w:rFonts w:ascii="Times New Roman" w:eastAsia="Times New Roman" w:hAnsi="Times New Roman" w:cs="Times New Roman"/>
                <w:color w:val="000000"/>
                <w:sz w:val="24"/>
                <w:szCs w:val="24"/>
                <w:lang w:eastAsia="ru-RU"/>
              </w:rPr>
              <w:t xml:space="preserve"> счет  прочих источники финансирования, фактически освоено 1500 тыс. руб. Выполнены   12 мероприятий . </w:t>
            </w:r>
          </w:p>
          <w:p w:rsidR="00670C7E" w:rsidRPr="00022DC1" w:rsidRDefault="00670C7E" w:rsidP="00DB30B1">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ar-SA"/>
              </w:rPr>
              <w:t>Вторая по значимости в экономике района отрасл</w:t>
            </w:r>
            <w:proofErr w:type="gramStart"/>
            <w:r w:rsidRPr="00022DC1">
              <w:rPr>
                <w:rFonts w:ascii="Times New Roman" w:eastAsia="Times New Roman" w:hAnsi="Times New Roman" w:cs="Times New Roman"/>
                <w:sz w:val="24"/>
                <w:szCs w:val="24"/>
                <w:lang w:eastAsia="ar-SA"/>
              </w:rPr>
              <w:t>ь-</w:t>
            </w:r>
            <w:proofErr w:type="gramEnd"/>
            <w:r w:rsidRPr="00022DC1">
              <w:rPr>
                <w:rFonts w:ascii="Times New Roman" w:eastAsia="Times New Roman" w:hAnsi="Times New Roman" w:cs="Times New Roman"/>
                <w:sz w:val="24"/>
                <w:szCs w:val="24"/>
                <w:lang w:eastAsia="ar-SA"/>
              </w:rPr>
              <w:t xml:space="preserve"> сельское хозяйство. </w:t>
            </w:r>
            <w:r w:rsidRPr="00022DC1">
              <w:rPr>
                <w:rFonts w:ascii="Times New Roman" w:eastAsia="Times New Roman" w:hAnsi="Times New Roman" w:cs="Times New Roman"/>
                <w:sz w:val="24"/>
                <w:szCs w:val="24"/>
                <w:lang w:eastAsia="ru-RU"/>
              </w:rPr>
              <w:t xml:space="preserve">За  2018 год  сельхозпредприятиями и крестьянско-фермерскими хозяйствами района реализовано продукции растениеводства на сумму 1015870,1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w:t>
            </w:r>
            <w:proofErr w:type="spellEnd"/>
            <w:r w:rsidRPr="00022DC1">
              <w:rPr>
                <w:rFonts w:ascii="Times New Roman" w:eastAsia="Times New Roman" w:hAnsi="Times New Roman" w:cs="Times New Roman"/>
                <w:sz w:val="24"/>
                <w:szCs w:val="24"/>
                <w:lang w:eastAsia="ru-RU"/>
              </w:rPr>
              <w:t xml:space="preserve">., продукции животноводства на сумму 9465013,4 </w:t>
            </w:r>
            <w:proofErr w:type="spellStart"/>
            <w:r w:rsidRPr="00022DC1">
              <w:rPr>
                <w:rFonts w:ascii="Times New Roman" w:eastAsia="Times New Roman" w:hAnsi="Times New Roman" w:cs="Times New Roman"/>
                <w:sz w:val="24"/>
                <w:szCs w:val="24"/>
                <w:lang w:eastAsia="ru-RU"/>
              </w:rPr>
              <w:t>тыс.руб</w:t>
            </w:r>
            <w:proofErr w:type="spellEnd"/>
            <w:r w:rsidRPr="00022DC1">
              <w:rPr>
                <w:rFonts w:ascii="Times New Roman" w:eastAsia="Times New Roman" w:hAnsi="Times New Roman" w:cs="Times New Roman"/>
                <w:sz w:val="24"/>
                <w:szCs w:val="24"/>
                <w:lang w:eastAsia="ru-RU"/>
              </w:rPr>
              <w:t>.</w:t>
            </w:r>
          </w:p>
          <w:p w:rsidR="00670C7E" w:rsidRPr="00022DC1" w:rsidRDefault="00670C7E" w:rsidP="00DB30B1">
            <w:pPr>
              <w:shd w:val="clear" w:color="auto" w:fill="FFFFFF"/>
              <w:spacing w:after="0"/>
              <w:ind w:firstLine="720"/>
              <w:jc w:val="both"/>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sz w:val="24"/>
                <w:szCs w:val="24"/>
                <w:lang w:eastAsia="ru-RU"/>
              </w:rPr>
              <w:t>В 2018 году намолочено свыше  105,4 тыс.  тонн зерна</w:t>
            </w:r>
            <w:proofErr w:type="gramStart"/>
            <w:r w:rsidRPr="00022DC1">
              <w:rPr>
                <w:rFonts w:ascii="Times New Roman" w:eastAsia="Arial Unicode MS" w:hAnsi="Times New Roman" w:cs="Times New Roman"/>
                <w:sz w:val="24"/>
                <w:szCs w:val="24"/>
                <w:lang w:eastAsia="ru-RU"/>
              </w:rPr>
              <w:t xml:space="preserve">  ,</w:t>
            </w:r>
            <w:proofErr w:type="gramEnd"/>
            <w:r w:rsidRPr="00022DC1">
              <w:rPr>
                <w:rFonts w:ascii="Times New Roman" w:eastAsia="Arial Unicode MS" w:hAnsi="Times New Roman" w:cs="Times New Roman"/>
                <w:sz w:val="24"/>
                <w:szCs w:val="24"/>
                <w:lang w:eastAsia="ru-RU"/>
              </w:rPr>
              <w:t xml:space="preserve"> урожайность                 44,1 ц/га. </w:t>
            </w:r>
          </w:p>
          <w:p w:rsidR="00670C7E" w:rsidRPr="00022DC1" w:rsidRDefault="00670C7E" w:rsidP="00DB30B1">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Произведено мяса скота и птицы в </w:t>
            </w:r>
            <w:proofErr w:type="spellStart"/>
            <w:r w:rsidRPr="00022DC1">
              <w:rPr>
                <w:rFonts w:ascii="Times New Roman" w:eastAsia="Times New Roman" w:hAnsi="Times New Roman" w:cs="Times New Roman"/>
                <w:sz w:val="24"/>
                <w:szCs w:val="24"/>
                <w:lang w:eastAsia="ru-RU"/>
              </w:rPr>
              <w:t>сельхозорганизациях</w:t>
            </w:r>
            <w:proofErr w:type="spellEnd"/>
            <w:r w:rsidRPr="00022DC1">
              <w:rPr>
                <w:rFonts w:ascii="Times New Roman" w:eastAsia="Times New Roman" w:hAnsi="Times New Roman" w:cs="Times New Roman"/>
                <w:sz w:val="24"/>
                <w:szCs w:val="24"/>
                <w:lang w:eastAsia="ru-RU"/>
              </w:rPr>
              <w:t xml:space="preserve"> и </w:t>
            </w:r>
            <w:proofErr w:type="spellStart"/>
            <w:r w:rsidRPr="00022DC1">
              <w:rPr>
                <w:rFonts w:ascii="Times New Roman" w:eastAsia="Times New Roman" w:hAnsi="Times New Roman" w:cs="Times New Roman"/>
                <w:sz w:val="24"/>
                <w:szCs w:val="24"/>
                <w:lang w:eastAsia="ru-RU"/>
              </w:rPr>
              <w:t>кфх</w:t>
            </w:r>
            <w:proofErr w:type="spellEnd"/>
            <w:r w:rsidRPr="00022DC1">
              <w:rPr>
                <w:rFonts w:ascii="Times New Roman" w:eastAsia="Times New Roman" w:hAnsi="Times New Roman" w:cs="Times New Roman"/>
                <w:sz w:val="24"/>
                <w:szCs w:val="24"/>
                <w:lang w:eastAsia="ru-RU"/>
              </w:rPr>
              <w:t xml:space="preserve"> 132460,9 тонн.  Основной прирост  приходится на  мясо птицы АО ПТФ «Чамзинская» -107%. </w:t>
            </w:r>
          </w:p>
          <w:p w:rsidR="00670C7E" w:rsidRPr="00022DC1" w:rsidRDefault="00670C7E" w:rsidP="00DB30B1">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Произведено молока 22628,6 тонн, 101,4% к целевому показателю.</w:t>
            </w:r>
          </w:p>
          <w:p w:rsidR="00670C7E" w:rsidRPr="00022DC1" w:rsidRDefault="00670C7E" w:rsidP="00DB30B1">
            <w:pPr>
              <w:suppressAutoHyphens/>
              <w:spacing w:after="0"/>
              <w:ind w:firstLine="567"/>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По итогам 2018 года  объем инвестиций в основной капитал (за исключением бюджетных средств) - 2055720 тыс</w:t>
            </w:r>
            <w:proofErr w:type="gramStart"/>
            <w:r w:rsidRPr="00022DC1">
              <w:rPr>
                <w:rFonts w:ascii="Times New Roman" w:eastAsia="Calibri" w:hAnsi="Times New Roman" w:cs="Times New Roman"/>
                <w:sz w:val="24"/>
                <w:szCs w:val="24"/>
              </w:rPr>
              <w:t>.</w:t>
            </w:r>
            <w:proofErr w:type="spellStart"/>
            <w:r w:rsidRPr="00022DC1">
              <w:rPr>
                <w:rFonts w:ascii="Times New Roman" w:eastAsia="Calibri" w:hAnsi="Times New Roman" w:cs="Times New Roman"/>
                <w:sz w:val="24"/>
                <w:szCs w:val="24"/>
              </w:rPr>
              <w:t>р</w:t>
            </w:r>
            <w:proofErr w:type="gramEnd"/>
            <w:r w:rsidRPr="00022DC1">
              <w:rPr>
                <w:rFonts w:ascii="Times New Roman" w:eastAsia="Calibri" w:hAnsi="Times New Roman" w:cs="Times New Roman"/>
                <w:sz w:val="24"/>
                <w:szCs w:val="24"/>
              </w:rPr>
              <w:t>уб</w:t>
            </w:r>
            <w:proofErr w:type="spellEnd"/>
            <w:r w:rsidRPr="00022DC1">
              <w:rPr>
                <w:rFonts w:ascii="Times New Roman" w:eastAsia="Calibri" w:hAnsi="Times New Roman" w:cs="Times New Roman"/>
                <w:sz w:val="24"/>
                <w:szCs w:val="24"/>
              </w:rPr>
              <w:t>.,в расчете на одного жителя  по итогам 2018 года составил 68228  рублей,  выполнен на 184%. Всего с учетом индивидуального жилищного строительства в 2018 году введено жилья общей площадью 6467 кв. м.</w:t>
            </w:r>
          </w:p>
          <w:p w:rsidR="00670C7E" w:rsidRPr="00022DC1" w:rsidRDefault="00670C7E" w:rsidP="00DB30B1">
            <w:pPr>
              <w:spacing w:after="0"/>
              <w:ind w:firstLine="567"/>
              <w:jc w:val="both"/>
              <w:rPr>
                <w:rFonts w:ascii="Times New Roman" w:eastAsia="Times New Roman" w:hAnsi="Times New Roman" w:cs="Times New Roman"/>
                <w:sz w:val="24"/>
                <w:szCs w:val="24"/>
                <w:lang w:eastAsia="ar-SA"/>
              </w:rPr>
            </w:pPr>
            <w:r w:rsidRPr="00022DC1">
              <w:rPr>
                <w:rFonts w:ascii="Times New Roman" w:hAnsi="Times New Roman" w:cs="Times New Roman"/>
                <w:sz w:val="24"/>
                <w:szCs w:val="24"/>
              </w:rPr>
              <w:t xml:space="preserve">Среднемесячная номинальная начисленная заработная плата работников крупных и средних предприятий и некоммерческих организаций Чамзинского муниципального района составила     в 2018 году- 29368,66 руб. 97% к целевому значению, в том числе в сельском хозяйстве среднемесячная зарплата составила 28527 руб., 109,5% к целевому значению. </w:t>
            </w:r>
            <w:r w:rsidRPr="00022DC1">
              <w:rPr>
                <w:rFonts w:ascii="Times New Roman" w:eastAsia="Times New Roman" w:hAnsi="Times New Roman" w:cs="Times New Roman"/>
                <w:sz w:val="24"/>
                <w:szCs w:val="24"/>
                <w:lang w:eastAsia="ar-SA"/>
              </w:rPr>
              <w:t>Отмечен ежегодный рост среднемесячной номинальной заработной платы работников бюджетных учреждений Чамзинского муниципального района. З</w:t>
            </w:r>
            <w:r w:rsidRPr="00022DC1">
              <w:rPr>
                <w:rFonts w:ascii="Times New Roman" w:eastAsia="Times New Roman" w:hAnsi="Times New Roman" w:cs="Times New Roman"/>
                <w:sz w:val="24"/>
                <w:szCs w:val="24"/>
                <w:lang w:eastAsia="ru-RU"/>
              </w:rPr>
              <w:t xml:space="preserve">аработная плата работников  муниципальных дошкольных образовательных учреждений составила   </w:t>
            </w:r>
            <w:r w:rsidRPr="00022DC1">
              <w:rPr>
                <w:rFonts w:ascii="Times New Roman" w:eastAsia="Times New Roman" w:hAnsi="Times New Roman" w:cs="Times New Roman"/>
                <w:sz w:val="24"/>
                <w:szCs w:val="24"/>
                <w:lang w:eastAsia="ar-SA"/>
              </w:rPr>
              <w:t xml:space="preserve">  в 2018 году -16297,3 рублей с темпом роста  109% к целевому значению. </w:t>
            </w:r>
          </w:p>
          <w:p w:rsidR="00670C7E" w:rsidRPr="00022DC1" w:rsidRDefault="00670C7E" w:rsidP="00DB30B1">
            <w:pPr>
              <w:spacing w:after="0"/>
              <w:ind w:firstLine="567"/>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ru-RU"/>
              </w:rPr>
              <w:t xml:space="preserve">Среднемесячная номинальная начисленная заработная плата работников муниципальных общеобразовательных учреждений составила   </w:t>
            </w:r>
            <w:r w:rsidRPr="00022DC1">
              <w:rPr>
                <w:rFonts w:ascii="Times New Roman" w:eastAsia="Times New Roman" w:hAnsi="Times New Roman" w:cs="Times New Roman"/>
                <w:sz w:val="24"/>
                <w:szCs w:val="24"/>
                <w:lang w:eastAsia="ar-SA"/>
              </w:rPr>
              <w:t xml:space="preserve"> в 2018 году -23461,1 рублей ,  98,9% к целевому значению.  </w:t>
            </w:r>
          </w:p>
          <w:p w:rsidR="00670C7E" w:rsidRPr="00022DC1" w:rsidRDefault="00670C7E" w:rsidP="00DB30B1">
            <w:pPr>
              <w:spacing w:after="0"/>
              <w:ind w:firstLine="567"/>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ru-RU"/>
              </w:rPr>
              <w:t xml:space="preserve">Среднемесячная номинальная начисленная заработная плата учителей в муниципальных общеобразовательных учреждениях составила   </w:t>
            </w:r>
            <w:r w:rsidRPr="00022DC1">
              <w:rPr>
                <w:rFonts w:ascii="Times New Roman" w:eastAsia="Times New Roman" w:hAnsi="Times New Roman" w:cs="Times New Roman"/>
                <w:sz w:val="24"/>
                <w:szCs w:val="24"/>
                <w:lang w:eastAsia="ar-SA"/>
              </w:rPr>
              <w:t xml:space="preserve">в 2018 году -20422,5 рублей ,  98,1% к целевому значению.  </w:t>
            </w:r>
          </w:p>
          <w:p w:rsidR="00670C7E" w:rsidRPr="00022DC1" w:rsidRDefault="00670C7E" w:rsidP="00DB30B1">
            <w:pPr>
              <w:spacing w:after="0"/>
              <w:ind w:firstLine="540"/>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Среднемесячная номинальная начисленная заработная плата  работников муниципальных учреждений культуры и искусства  в 2018 году -23233,7 рублей  100% к целевому значению.  </w:t>
            </w:r>
          </w:p>
          <w:p w:rsidR="00670C7E" w:rsidRPr="00022DC1" w:rsidRDefault="00670C7E" w:rsidP="00DB30B1">
            <w:pPr>
              <w:spacing w:after="0"/>
              <w:jc w:val="both"/>
              <w:rPr>
                <w:rFonts w:ascii="Times New Roman" w:hAnsi="Times New Roman" w:cs="Times New Roman"/>
                <w:sz w:val="24"/>
                <w:szCs w:val="24"/>
                <w:lang w:eastAsia="ru-RU"/>
              </w:rPr>
            </w:pPr>
            <w:r w:rsidRPr="00022DC1">
              <w:rPr>
                <w:rFonts w:ascii="Times New Roman" w:hAnsi="Times New Roman" w:cs="Times New Roman"/>
                <w:sz w:val="24"/>
                <w:szCs w:val="24"/>
                <w:lang w:eastAsia="ru-RU"/>
              </w:rPr>
              <w:t>Оборот розничной торговли через все каналы реализации за 2018 год составил 3614757,6 тыс. руб., с темпом роста к прошлому году  в сопоставимых ценах 101,1%.</w:t>
            </w:r>
          </w:p>
          <w:p w:rsidR="00670C7E" w:rsidRPr="00022DC1" w:rsidRDefault="00670C7E" w:rsidP="00DB30B1">
            <w:pPr>
              <w:spacing w:after="0"/>
              <w:jc w:val="both"/>
              <w:rPr>
                <w:rFonts w:ascii="Times New Roman" w:eastAsia="SimSun" w:hAnsi="Times New Roman" w:cs="Times New Roman"/>
                <w:kern w:val="1"/>
                <w:sz w:val="24"/>
                <w:szCs w:val="24"/>
              </w:rPr>
            </w:pPr>
            <w:r w:rsidRPr="00022DC1">
              <w:rPr>
                <w:rFonts w:ascii="Times New Roman" w:eastAsia="SimSun" w:hAnsi="Times New Roman" w:cs="Times New Roman"/>
                <w:kern w:val="1"/>
                <w:sz w:val="24"/>
                <w:szCs w:val="24"/>
              </w:rPr>
              <w:t xml:space="preserve">Показатель «Число субъектов малого предпринимательства в расчете на 10000 человек населения» по району составил  248 единиц, темп роста к уровню прошлого года составил  </w:t>
            </w:r>
            <w:r w:rsidR="005A4E99" w:rsidRPr="00022DC1">
              <w:rPr>
                <w:rFonts w:ascii="Times New Roman" w:eastAsia="SimSun" w:hAnsi="Times New Roman" w:cs="Times New Roman"/>
                <w:kern w:val="1"/>
                <w:sz w:val="24"/>
                <w:szCs w:val="24"/>
              </w:rPr>
              <w:t>100,13</w:t>
            </w:r>
            <w:r w:rsidRPr="00022DC1">
              <w:rPr>
                <w:rFonts w:ascii="Times New Roman" w:eastAsia="SimSun" w:hAnsi="Times New Roman" w:cs="Times New Roman"/>
                <w:kern w:val="1"/>
                <w:sz w:val="24"/>
                <w:szCs w:val="24"/>
              </w:rPr>
              <w:t xml:space="preserve">%. </w:t>
            </w:r>
          </w:p>
          <w:p w:rsidR="00670C7E" w:rsidRPr="00022DC1" w:rsidRDefault="00670C7E" w:rsidP="00DB30B1">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Доля муниципальных общеобразовательных учреждений, здания которых находятся в аварийном состоянии, равна  нулю. </w:t>
            </w:r>
          </w:p>
          <w:p w:rsidR="00670C7E" w:rsidRPr="00022DC1" w:rsidRDefault="00670C7E" w:rsidP="00DB30B1">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Доля муниципальных общеобразовательных учреждений, здания которых </w:t>
            </w:r>
            <w:proofErr w:type="gramStart"/>
            <w:r w:rsidRPr="00022DC1">
              <w:rPr>
                <w:rFonts w:ascii="Times New Roman" w:eastAsia="Times New Roman" w:hAnsi="Times New Roman" w:cs="Times New Roman"/>
                <w:sz w:val="24"/>
                <w:szCs w:val="24"/>
                <w:lang w:eastAsia="ru-RU"/>
              </w:rPr>
              <w:t>требуют капитального ремонта в  2018году  составила</w:t>
            </w:r>
            <w:proofErr w:type="gramEnd"/>
            <w:r w:rsidRPr="00022DC1">
              <w:rPr>
                <w:rFonts w:ascii="Times New Roman" w:eastAsia="Times New Roman" w:hAnsi="Times New Roman" w:cs="Times New Roman"/>
                <w:sz w:val="24"/>
                <w:szCs w:val="24"/>
                <w:lang w:eastAsia="ru-RU"/>
              </w:rPr>
              <w:t xml:space="preserve">  8,3%. </w:t>
            </w:r>
          </w:p>
          <w:p w:rsidR="00670C7E" w:rsidRPr="00022DC1" w:rsidRDefault="00670C7E" w:rsidP="00DB30B1">
            <w:pPr>
              <w:suppressAutoHyphens/>
              <w:spacing w:after="0"/>
              <w:ind w:firstLine="567"/>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По итогам социологического обследования, проведенного ГУ «Научный центр социально - экономического мониторинга Республики Мордовия», доля </w:t>
            </w:r>
            <w:proofErr w:type="gramStart"/>
            <w:r w:rsidRPr="00022DC1">
              <w:rPr>
                <w:rFonts w:ascii="Times New Roman" w:eastAsia="Times New Roman" w:hAnsi="Times New Roman" w:cs="Times New Roman"/>
                <w:sz w:val="24"/>
                <w:szCs w:val="24"/>
                <w:lang w:eastAsia="ar-SA"/>
              </w:rPr>
              <w:t xml:space="preserve">населения, положительно оценивающего деятельность органов местного самоуправления Чамзинского </w:t>
            </w:r>
            <w:r w:rsidRPr="00022DC1">
              <w:rPr>
                <w:rFonts w:ascii="Times New Roman" w:eastAsia="Times New Roman" w:hAnsi="Times New Roman" w:cs="Times New Roman"/>
                <w:sz w:val="24"/>
                <w:szCs w:val="24"/>
                <w:lang w:eastAsia="ar-SA"/>
              </w:rPr>
              <w:lastRenderedPageBreak/>
              <w:t>муниципального района   за 2018 год составила</w:t>
            </w:r>
            <w:proofErr w:type="gramEnd"/>
            <w:r w:rsidRPr="00022DC1">
              <w:rPr>
                <w:rFonts w:ascii="Times New Roman" w:eastAsia="Times New Roman" w:hAnsi="Times New Roman" w:cs="Times New Roman"/>
                <w:sz w:val="24"/>
                <w:szCs w:val="24"/>
                <w:lang w:eastAsia="ar-SA"/>
              </w:rPr>
              <w:t xml:space="preserve">  55,9%. В оценке деятельности органов местного самоуправления отрицательно  отразились проблемы водоснабжения и качества дорог.  Дальнейшая работа в этом направлении позволит повысить долю населения, положительно оценивающего деятельность органов местного самоуправления Чамзинского муниципального района. </w:t>
            </w:r>
          </w:p>
          <w:p w:rsidR="00670C7E" w:rsidRPr="00022DC1" w:rsidRDefault="00670C7E" w:rsidP="00DB30B1">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План мероприятий на 2018 год реализован не   в  полной степени: из 55 основных мероприятий запланированных к реализации в 2018 году, выполнено  50, степень реализации основных мероприятий 90,9%</w:t>
            </w:r>
            <w:r w:rsidRPr="00022DC1">
              <w:rPr>
                <w:rFonts w:ascii="Times New Roman" w:eastAsia="Times New Roman" w:hAnsi="Times New Roman" w:cs="Times New Roman"/>
                <w:b/>
                <w:sz w:val="24"/>
                <w:szCs w:val="24"/>
                <w:lang w:eastAsia="ru-RU"/>
              </w:rPr>
              <w:t>.</w:t>
            </w:r>
          </w:p>
          <w:p w:rsidR="00670C7E" w:rsidRPr="00022DC1" w:rsidRDefault="00670C7E" w:rsidP="00DB30B1">
            <w:pPr>
              <w:widowControl w:val="0"/>
              <w:suppressAutoHyphens/>
              <w:autoSpaceDN w:val="0"/>
              <w:spacing w:after="0"/>
              <w:ind w:right="-374"/>
              <w:jc w:val="both"/>
              <w:outlineLvl w:val="0"/>
              <w:rPr>
                <w:rFonts w:ascii="Times New Roman" w:eastAsia="Andale Sans UI" w:hAnsi="Times New Roman" w:cs="Times New Roman"/>
                <w:kern w:val="3"/>
                <w:sz w:val="24"/>
                <w:szCs w:val="24"/>
                <w:lang w:val="de-DE" w:eastAsia="ja-JP" w:bidi="fa-IR"/>
              </w:rPr>
            </w:pPr>
            <w:r w:rsidRPr="00022DC1">
              <w:rPr>
                <w:rFonts w:ascii="Times New Roman" w:eastAsia="Andale Sans UI" w:hAnsi="Times New Roman" w:cs="Times New Roman"/>
                <w:kern w:val="3"/>
                <w:sz w:val="24"/>
                <w:szCs w:val="24"/>
                <w:lang w:eastAsia="ja-JP" w:bidi="fa-IR"/>
              </w:rPr>
              <w:t>Степень</w:t>
            </w:r>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эффективности</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использования</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средств</w:t>
            </w:r>
            <w:proofErr w:type="spellEnd"/>
            <w:r w:rsidRPr="00022DC1">
              <w:rPr>
                <w:rFonts w:ascii="Times New Roman" w:eastAsia="Andale Sans UI" w:hAnsi="Times New Roman" w:cs="Times New Roman"/>
                <w:kern w:val="3"/>
                <w:sz w:val="24"/>
                <w:szCs w:val="24"/>
                <w:lang w:val="de-DE" w:eastAsia="ja-JP" w:bidi="fa-IR"/>
              </w:rPr>
              <w:t>-</w:t>
            </w:r>
            <w:r w:rsidRPr="00022DC1">
              <w:rPr>
                <w:rFonts w:ascii="Times New Roman" w:eastAsia="Andale Sans UI" w:hAnsi="Times New Roman" w:cs="Times New Roman"/>
                <w:kern w:val="3"/>
                <w:sz w:val="24"/>
                <w:szCs w:val="24"/>
                <w:lang w:eastAsia="ja-JP" w:bidi="fa-IR"/>
              </w:rPr>
              <w:t xml:space="preserve"> 67,9</w:t>
            </w:r>
            <w:r w:rsidRPr="00022DC1">
              <w:rPr>
                <w:rFonts w:ascii="Times New Roman" w:eastAsia="Andale Sans UI" w:hAnsi="Times New Roman" w:cs="Times New Roman"/>
                <w:kern w:val="3"/>
                <w:sz w:val="24"/>
                <w:szCs w:val="24"/>
                <w:lang w:val="de-DE" w:eastAsia="ja-JP" w:bidi="fa-IR"/>
              </w:rPr>
              <w:t>%,</w:t>
            </w:r>
          </w:p>
          <w:p w:rsidR="00670C7E" w:rsidRPr="00022DC1" w:rsidRDefault="00670C7E" w:rsidP="00DB30B1">
            <w:pPr>
              <w:widowControl w:val="0"/>
              <w:suppressAutoHyphens/>
              <w:autoSpaceDN w:val="0"/>
              <w:spacing w:after="0"/>
              <w:ind w:right="-374"/>
              <w:jc w:val="both"/>
              <w:outlineLvl w:val="0"/>
              <w:rPr>
                <w:rFonts w:ascii="Times New Roman" w:eastAsia="Andale Sans UI" w:hAnsi="Times New Roman" w:cs="Times New Roman"/>
                <w:kern w:val="3"/>
                <w:sz w:val="24"/>
                <w:szCs w:val="24"/>
                <w:lang w:val="de-DE" w:eastAsia="ja-JP" w:bidi="fa-IR"/>
              </w:rPr>
            </w:pPr>
            <w:proofErr w:type="spellStart"/>
            <w:r w:rsidRPr="00022DC1">
              <w:rPr>
                <w:rFonts w:ascii="Times New Roman" w:eastAsia="Andale Sans UI" w:hAnsi="Times New Roman" w:cs="Times New Roman"/>
                <w:kern w:val="3"/>
                <w:sz w:val="24"/>
                <w:szCs w:val="24"/>
                <w:lang w:val="de-DE" w:eastAsia="ja-JP" w:bidi="fa-IR"/>
              </w:rPr>
              <w:t>Степень</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достижения</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целевых</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значений</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показателей</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программы</w:t>
            </w:r>
            <w:proofErr w:type="spellEnd"/>
            <w:r w:rsidRPr="00022DC1">
              <w:rPr>
                <w:rFonts w:ascii="Times New Roman" w:eastAsia="Andale Sans UI" w:hAnsi="Times New Roman" w:cs="Times New Roman"/>
                <w:kern w:val="3"/>
                <w:sz w:val="24"/>
                <w:szCs w:val="24"/>
                <w:lang w:val="de-DE" w:eastAsia="ja-JP" w:bidi="fa-IR"/>
              </w:rPr>
              <w:t xml:space="preserve"> </w:t>
            </w:r>
            <w:r w:rsidRPr="00022DC1">
              <w:rPr>
                <w:rFonts w:ascii="Times New Roman" w:eastAsia="Andale Sans UI" w:hAnsi="Times New Roman" w:cs="Times New Roman"/>
                <w:kern w:val="3"/>
                <w:sz w:val="24"/>
                <w:szCs w:val="24"/>
                <w:lang w:eastAsia="ja-JP" w:bidi="fa-IR"/>
              </w:rPr>
              <w:t>-</w:t>
            </w:r>
            <w:r w:rsidRPr="00022DC1">
              <w:rPr>
                <w:rFonts w:ascii="Times New Roman" w:eastAsia="Andale Sans UI" w:hAnsi="Times New Roman" w:cs="Times New Roman"/>
                <w:kern w:val="3"/>
                <w:sz w:val="24"/>
                <w:szCs w:val="24"/>
                <w:lang w:val="de-DE" w:eastAsia="ja-JP" w:bidi="fa-IR"/>
              </w:rPr>
              <w:t>1</w:t>
            </w:r>
            <w:r w:rsidRPr="00022DC1">
              <w:rPr>
                <w:rFonts w:ascii="Times New Roman" w:eastAsia="Andale Sans UI" w:hAnsi="Times New Roman" w:cs="Times New Roman"/>
                <w:kern w:val="3"/>
                <w:sz w:val="24"/>
                <w:szCs w:val="24"/>
                <w:lang w:eastAsia="ja-JP" w:bidi="fa-IR"/>
              </w:rPr>
              <w:t>06,3</w:t>
            </w:r>
            <w:r w:rsidRPr="00022DC1">
              <w:rPr>
                <w:rFonts w:ascii="Times New Roman" w:eastAsia="Andale Sans UI" w:hAnsi="Times New Roman" w:cs="Times New Roman"/>
                <w:kern w:val="3"/>
                <w:sz w:val="24"/>
                <w:szCs w:val="24"/>
                <w:lang w:val="de-DE" w:eastAsia="ja-JP" w:bidi="fa-IR"/>
              </w:rPr>
              <w:t>%.</w:t>
            </w:r>
          </w:p>
          <w:p w:rsidR="00670C7E" w:rsidRPr="00022DC1" w:rsidRDefault="00670C7E" w:rsidP="00DB30B1">
            <w:pPr>
              <w:widowControl w:val="0"/>
              <w:suppressAutoHyphens/>
              <w:autoSpaceDN w:val="0"/>
              <w:spacing w:after="0"/>
              <w:ind w:right="-374"/>
              <w:jc w:val="both"/>
              <w:outlineLvl w:val="0"/>
              <w:rPr>
                <w:rFonts w:ascii="Times New Roman" w:eastAsia="Andale Sans UI" w:hAnsi="Times New Roman" w:cs="Times New Roman"/>
                <w:kern w:val="3"/>
                <w:sz w:val="24"/>
                <w:szCs w:val="24"/>
                <w:lang w:eastAsia="ja-JP" w:bidi="fa-IR"/>
              </w:rPr>
            </w:pPr>
            <w:proofErr w:type="spellStart"/>
            <w:r w:rsidRPr="00022DC1">
              <w:rPr>
                <w:rFonts w:ascii="Times New Roman" w:eastAsia="Andale Sans UI" w:hAnsi="Times New Roman" w:cs="Times New Roman"/>
                <w:kern w:val="3"/>
                <w:sz w:val="24"/>
                <w:szCs w:val="24"/>
                <w:lang w:val="de-DE" w:eastAsia="ja-JP" w:bidi="fa-IR"/>
              </w:rPr>
              <w:t>Уровень</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эффективности</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реализации</w:t>
            </w:r>
            <w:proofErr w:type="spellEnd"/>
            <w:r w:rsidRPr="00022DC1">
              <w:rPr>
                <w:rFonts w:ascii="Times New Roman" w:eastAsia="Andale Sans UI" w:hAnsi="Times New Roman" w:cs="Times New Roman"/>
                <w:kern w:val="3"/>
                <w:sz w:val="24"/>
                <w:szCs w:val="24"/>
                <w:lang w:val="de-DE" w:eastAsia="ja-JP" w:bidi="fa-IR"/>
              </w:rPr>
              <w:t xml:space="preserve"> </w:t>
            </w:r>
            <w:proofErr w:type="spellStart"/>
            <w:r w:rsidRPr="00022DC1">
              <w:rPr>
                <w:rFonts w:ascii="Times New Roman" w:eastAsia="Andale Sans UI" w:hAnsi="Times New Roman" w:cs="Times New Roman"/>
                <w:kern w:val="3"/>
                <w:sz w:val="24"/>
                <w:szCs w:val="24"/>
                <w:lang w:val="de-DE" w:eastAsia="ja-JP" w:bidi="fa-IR"/>
              </w:rPr>
              <w:t>программы</w:t>
            </w:r>
            <w:proofErr w:type="spellEnd"/>
            <w:r w:rsidRPr="00022DC1">
              <w:rPr>
                <w:rFonts w:ascii="Times New Roman" w:eastAsia="Andale Sans UI" w:hAnsi="Times New Roman" w:cs="Times New Roman"/>
                <w:kern w:val="3"/>
                <w:sz w:val="24"/>
                <w:szCs w:val="24"/>
                <w:lang w:val="de-DE" w:eastAsia="ja-JP" w:bidi="fa-IR"/>
              </w:rPr>
              <w:t xml:space="preserve"> </w:t>
            </w:r>
            <w:r w:rsidRPr="00022DC1">
              <w:rPr>
                <w:rFonts w:ascii="Times New Roman" w:eastAsia="Andale Sans UI" w:hAnsi="Times New Roman" w:cs="Times New Roman"/>
                <w:kern w:val="3"/>
                <w:sz w:val="24"/>
                <w:szCs w:val="24"/>
                <w:lang w:eastAsia="ja-JP" w:bidi="fa-IR"/>
              </w:rPr>
              <w:t>142,4</w:t>
            </w:r>
            <w:r w:rsidRPr="00022DC1">
              <w:rPr>
                <w:rFonts w:ascii="Times New Roman" w:eastAsia="Andale Sans UI" w:hAnsi="Times New Roman" w:cs="Times New Roman"/>
                <w:kern w:val="3"/>
                <w:sz w:val="24"/>
                <w:szCs w:val="24"/>
                <w:lang w:val="de-DE" w:eastAsia="ja-JP" w:bidi="fa-IR"/>
              </w:rPr>
              <w:t>%</w:t>
            </w:r>
            <w:r w:rsidRPr="00022DC1">
              <w:rPr>
                <w:rFonts w:ascii="Times New Roman" w:eastAsia="Andale Sans UI" w:hAnsi="Times New Roman" w:cs="Times New Roman"/>
                <w:kern w:val="3"/>
                <w:sz w:val="24"/>
                <w:szCs w:val="24"/>
                <w:lang w:eastAsia="ja-JP" w:bidi="fa-IR"/>
              </w:rPr>
              <w:t>- высокоэффективная.</w:t>
            </w:r>
          </w:p>
          <w:p w:rsidR="00670C7E" w:rsidRPr="00022DC1" w:rsidRDefault="00670C7E" w:rsidP="00DB30B1">
            <w:pPr>
              <w:spacing w:after="0"/>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
                <w:color w:val="000000"/>
                <w:sz w:val="24"/>
                <w:szCs w:val="24"/>
                <w:lang w:eastAsia="ru-RU"/>
              </w:rPr>
              <w:t xml:space="preserve"> </w:t>
            </w:r>
            <w:r w:rsidRPr="00022DC1">
              <w:rPr>
                <w:rFonts w:ascii="Times New Roman" w:eastAsia="Times New Roman" w:hAnsi="Times New Roman" w:cs="Times New Roman"/>
                <w:b/>
                <w:color w:val="000000"/>
                <w:sz w:val="24"/>
                <w:szCs w:val="24"/>
                <w:lang w:eastAsia="ru-RU"/>
              </w:rPr>
              <w:tab/>
            </w:r>
            <w:proofErr w:type="gramStart"/>
            <w:r w:rsidRPr="00022DC1">
              <w:rPr>
                <w:rFonts w:ascii="Times New Roman" w:eastAsia="Times New Roman" w:hAnsi="Times New Roman" w:cs="Times New Roman"/>
                <w:color w:val="000000"/>
                <w:sz w:val="24"/>
                <w:szCs w:val="24"/>
                <w:lang w:eastAsia="ru-RU"/>
              </w:rPr>
              <w:t>Реализация Программы прекращена решением Совета депутатов Чамзинского муниципального района от 30.01.02019г. № 191</w:t>
            </w:r>
            <w:r w:rsidRPr="00022DC1">
              <w:rPr>
                <w:rFonts w:ascii="Times New Roman" w:eastAsia="Times New Roman" w:hAnsi="Times New Roman" w:cs="Times New Roman"/>
                <w:b/>
                <w:color w:val="000000"/>
                <w:sz w:val="24"/>
                <w:szCs w:val="24"/>
                <w:lang w:eastAsia="ru-RU"/>
              </w:rPr>
              <w:t xml:space="preserve">  </w:t>
            </w:r>
            <w:r w:rsidRPr="00022DC1">
              <w:rPr>
                <w:rFonts w:ascii="Times New Roman" w:hAnsi="Times New Roman" w:cs="Times New Roman"/>
                <w:sz w:val="24"/>
                <w:szCs w:val="24"/>
              </w:rPr>
              <w:t>«</w:t>
            </w:r>
            <w:r w:rsidRPr="00022DC1">
              <w:rPr>
                <w:rFonts w:ascii="Times New Roman" w:hAnsi="Times New Roman" w:cs="Times New Roman"/>
                <w:bCs/>
                <w:sz w:val="24"/>
                <w:szCs w:val="24"/>
              </w:rPr>
              <w:t xml:space="preserve"> </w:t>
            </w:r>
            <w:r w:rsidRPr="00022DC1">
              <w:rPr>
                <w:rFonts w:ascii="Times New Roman" w:eastAsia="Times New Roman" w:hAnsi="Times New Roman" w:cs="Times New Roman"/>
                <w:sz w:val="24"/>
                <w:szCs w:val="24"/>
                <w:lang w:eastAsia="ru-RU"/>
              </w:rPr>
              <w:t>О признании утратившим силу Решении от 28.11.2014 года № 209 «Об утверждении Муниципальной программы комплексного социально-экономического развития Чамзинского муниципального района Республики Мордовия на период 2015-2019 гг.», в связи с разработкой и утверждением в 2018 году  Стратегии социально-экономического развития Чамзинского муниципального района до 2025г.</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(Решение №165 от 28 сентября 2018г. и Муниципальной программы «Экономическое развитие Чамзинского муниципального района до 2025 года» (постановление администрации Чамзинского муниципального района от 27.12.2018г. №836)</w:t>
            </w:r>
            <w:proofErr w:type="gramEnd"/>
          </w:p>
          <w:p w:rsidR="00A80AF7" w:rsidRPr="00022DC1" w:rsidRDefault="00A80AF7" w:rsidP="00DB30B1">
            <w:pPr>
              <w:suppressAutoHyphens/>
              <w:spacing w:after="0"/>
              <w:ind w:left="29" w:hanging="14"/>
              <w:jc w:val="both"/>
              <w:rPr>
                <w:rFonts w:ascii="Times New Roman" w:eastAsia="Andale Sans UI" w:hAnsi="Times New Roman" w:cs="Times New Roman"/>
                <w:kern w:val="3"/>
                <w:sz w:val="24"/>
                <w:szCs w:val="24"/>
                <w:lang w:eastAsia="ja-JP" w:bidi="fa-IR"/>
              </w:rPr>
            </w:pPr>
          </w:p>
          <w:p w:rsidR="00F80B41" w:rsidRDefault="006B24C0" w:rsidP="00022DC1">
            <w:pPr>
              <w:suppressAutoHyphens/>
              <w:spacing w:before="120" w:after="0" w:line="240" w:lineRule="auto"/>
              <w:ind w:left="29" w:hanging="14"/>
              <w:jc w:val="center"/>
              <w:rPr>
                <w:rFonts w:ascii="Times New Roman" w:eastAsia="Times New Roman" w:hAnsi="Times New Roman" w:cs="Times New Roman"/>
                <w:b/>
                <w:sz w:val="24"/>
                <w:szCs w:val="24"/>
                <w:lang w:eastAsia="ru-RU"/>
              </w:rPr>
            </w:pPr>
            <w:r w:rsidRPr="00E60EEF">
              <w:rPr>
                <w:rFonts w:ascii="Times New Roman" w:eastAsia="Times New Roman" w:hAnsi="Times New Roman" w:cs="Times New Roman"/>
                <w:b/>
                <w:sz w:val="24"/>
                <w:szCs w:val="24"/>
                <w:lang w:eastAsia="ru-RU"/>
              </w:rPr>
              <w:t>3.</w:t>
            </w:r>
            <w:r w:rsidR="00F80B41" w:rsidRPr="00E60EEF">
              <w:rPr>
                <w:rFonts w:ascii="Times New Roman" w:eastAsia="Times New Roman" w:hAnsi="Times New Roman" w:cs="Times New Roman"/>
                <w:b/>
                <w:sz w:val="24"/>
                <w:szCs w:val="24"/>
                <w:lang w:eastAsia="ru-RU"/>
              </w:rPr>
              <w:t xml:space="preserve"> Муниципальн</w:t>
            </w:r>
            <w:r w:rsidRPr="00E60EEF">
              <w:rPr>
                <w:rFonts w:ascii="Times New Roman" w:eastAsia="Times New Roman" w:hAnsi="Times New Roman" w:cs="Times New Roman"/>
                <w:b/>
                <w:sz w:val="24"/>
                <w:szCs w:val="24"/>
                <w:lang w:eastAsia="ru-RU"/>
              </w:rPr>
              <w:t>ая</w:t>
            </w:r>
            <w:r w:rsidR="00F80B41" w:rsidRPr="00E60EEF">
              <w:rPr>
                <w:rFonts w:ascii="Times New Roman" w:eastAsia="Times New Roman" w:hAnsi="Times New Roman" w:cs="Times New Roman"/>
                <w:b/>
                <w:sz w:val="24"/>
                <w:szCs w:val="24"/>
                <w:lang w:eastAsia="ru-RU"/>
              </w:rPr>
              <w:t xml:space="preserve"> программ</w:t>
            </w:r>
            <w:r w:rsidRPr="00E60EEF">
              <w:rPr>
                <w:rFonts w:ascii="Times New Roman" w:eastAsia="Times New Roman" w:hAnsi="Times New Roman" w:cs="Times New Roman"/>
                <w:b/>
                <w:sz w:val="24"/>
                <w:szCs w:val="24"/>
                <w:lang w:eastAsia="ru-RU"/>
              </w:rPr>
              <w:t>а</w:t>
            </w:r>
            <w:r w:rsidR="00F80B41" w:rsidRPr="00E60EEF">
              <w:rPr>
                <w:rFonts w:ascii="Times New Roman" w:eastAsia="Times New Roman" w:hAnsi="Times New Roman" w:cs="Times New Roman"/>
                <w:b/>
                <w:sz w:val="24"/>
                <w:szCs w:val="24"/>
                <w:lang w:eastAsia="ru-RU"/>
              </w:rPr>
              <w:t xml:space="preserve"> «Энергосбережение  и повышение энергетической эффективности в </w:t>
            </w:r>
            <w:proofErr w:type="spellStart"/>
            <w:r w:rsidR="00F80B41" w:rsidRPr="00E60EEF">
              <w:rPr>
                <w:rFonts w:ascii="Times New Roman" w:eastAsia="Times New Roman" w:hAnsi="Times New Roman" w:cs="Times New Roman"/>
                <w:b/>
                <w:sz w:val="24"/>
                <w:szCs w:val="24"/>
                <w:lang w:eastAsia="ru-RU"/>
              </w:rPr>
              <w:t>Чамзинском</w:t>
            </w:r>
            <w:proofErr w:type="spellEnd"/>
            <w:r w:rsidR="00F80B41" w:rsidRPr="00E60EEF">
              <w:rPr>
                <w:rFonts w:ascii="Times New Roman" w:eastAsia="Times New Roman" w:hAnsi="Times New Roman" w:cs="Times New Roman"/>
                <w:b/>
                <w:sz w:val="24"/>
                <w:szCs w:val="24"/>
                <w:lang w:eastAsia="ru-RU"/>
              </w:rPr>
              <w:t xml:space="preserve"> муниципальном районе на 2016-20</w:t>
            </w:r>
            <w:r w:rsidR="005A4E99" w:rsidRPr="00E60EEF">
              <w:rPr>
                <w:rFonts w:ascii="Times New Roman" w:eastAsia="Times New Roman" w:hAnsi="Times New Roman" w:cs="Times New Roman"/>
                <w:b/>
                <w:sz w:val="24"/>
                <w:szCs w:val="24"/>
                <w:lang w:eastAsia="ru-RU"/>
              </w:rPr>
              <w:t>2</w:t>
            </w:r>
            <w:r w:rsidR="00CF7D9D" w:rsidRPr="00E60EEF">
              <w:rPr>
                <w:rFonts w:ascii="Times New Roman" w:eastAsia="Times New Roman" w:hAnsi="Times New Roman" w:cs="Times New Roman"/>
                <w:b/>
                <w:sz w:val="24"/>
                <w:szCs w:val="24"/>
                <w:lang w:eastAsia="ru-RU"/>
              </w:rPr>
              <w:t>1</w:t>
            </w:r>
            <w:r w:rsidR="00F80B41" w:rsidRPr="00E60EEF">
              <w:rPr>
                <w:rFonts w:ascii="Times New Roman" w:eastAsia="Times New Roman" w:hAnsi="Times New Roman" w:cs="Times New Roman"/>
                <w:b/>
                <w:sz w:val="24"/>
                <w:szCs w:val="24"/>
                <w:lang w:eastAsia="ru-RU"/>
              </w:rPr>
              <w:t xml:space="preserve"> годы»</w:t>
            </w:r>
          </w:p>
          <w:p w:rsidR="00E60EEF" w:rsidRPr="00E60EEF" w:rsidRDefault="00E60EEF" w:rsidP="00022DC1">
            <w:pPr>
              <w:suppressAutoHyphens/>
              <w:spacing w:before="120" w:after="0" w:line="240" w:lineRule="auto"/>
              <w:ind w:left="29" w:hanging="14"/>
              <w:jc w:val="center"/>
              <w:rPr>
                <w:rFonts w:ascii="Times New Roman" w:eastAsia="Times New Roman" w:hAnsi="Times New Roman" w:cs="Times New Roman"/>
                <w:b/>
                <w:sz w:val="24"/>
                <w:szCs w:val="24"/>
                <w:lang w:eastAsia="ru-RU"/>
              </w:rPr>
            </w:pPr>
          </w:p>
          <w:p w:rsidR="005A4E99" w:rsidRPr="00E60EEF" w:rsidRDefault="005A4E99" w:rsidP="00E60EEF">
            <w:pPr>
              <w:widowControl w:val="0"/>
              <w:tabs>
                <w:tab w:val="left" w:pos="720"/>
                <w:tab w:val="left" w:pos="4536"/>
              </w:tabs>
              <w:suppressAutoHyphens/>
              <w:spacing w:after="0"/>
              <w:ind w:firstLine="720"/>
              <w:jc w:val="both"/>
              <w:rPr>
                <w:rFonts w:ascii="Times New Roman" w:eastAsia="Times New Roman" w:hAnsi="Times New Roman" w:cs="Times New Roman"/>
                <w:sz w:val="24"/>
                <w:szCs w:val="24"/>
                <w:lang w:eastAsia="ru-RU"/>
              </w:rPr>
            </w:pPr>
            <w:r w:rsidRPr="00E60EEF">
              <w:rPr>
                <w:rFonts w:ascii="Times New Roman" w:eastAsia="Times New Roman" w:hAnsi="Times New Roman" w:cs="Times New Roman"/>
                <w:sz w:val="24"/>
                <w:szCs w:val="24"/>
                <w:lang w:eastAsia="ru-RU"/>
              </w:rPr>
              <w:t xml:space="preserve">Муниципальная программа «Энергосбережение  и повышение энергетической эффективности в </w:t>
            </w:r>
            <w:proofErr w:type="spellStart"/>
            <w:r w:rsidRPr="00E60EEF">
              <w:rPr>
                <w:rFonts w:ascii="Times New Roman" w:eastAsia="Times New Roman" w:hAnsi="Times New Roman" w:cs="Times New Roman"/>
                <w:sz w:val="24"/>
                <w:szCs w:val="24"/>
                <w:lang w:eastAsia="ru-RU"/>
              </w:rPr>
              <w:t>Чамзинском</w:t>
            </w:r>
            <w:proofErr w:type="spellEnd"/>
            <w:r w:rsidRPr="00E60EEF">
              <w:rPr>
                <w:rFonts w:ascii="Times New Roman" w:eastAsia="Times New Roman" w:hAnsi="Times New Roman" w:cs="Times New Roman"/>
                <w:sz w:val="24"/>
                <w:szCs w:val="24"/>
                <w:lang w:eastAsia="ru-RU"/>
              </w:rPr>
              <w:t xml:space="preserve"> муниципальном районе на 2016-202</w:t>
            </w:r>
            <w:r w:rsidR="00CF7D9D" w:rsidRPr="00E60EEF">
              <w:rPr>
                <w:rFonts w:ascii="Times New Roman" w:eastAsia="Times New Roman" w:hAnsi="Times New Roman" w:cs="Times New Roman"/>
                <w:sz w:val="24"/>
                <w:szCs w:val="24"/>
                <w:lang w:eastAsia="ru-RU"/>
              </w:rPr>
              <w:t>1</w:t>
            </w:r>
            <w:r w:rsidRPr="00E60EEF">
              <w:rPr>
                <w:rFonts w:ascii="Times New Roman" w:eastAsia="Times New Roman" w:hAnsi="Times New Roman" w:cs="Times New Roman"/>
                <w:sz w:val="24"/>
                <w:szCs w:val="24"/>
                <w:lang w:eastAsia="ru-RU"/>
              </w:rPr>
              <w:t xml:space="preserve"> годы» утверждена постановлением администрации Чамзинского муниципального района №747 от 31.08.2015г.</w:t>
            </w:r>
            <w:r w:rsidR="00CF7D9D" w:rsidRPr="00E60EEF">
              <w:rPr>
                <w:rFonts w:ascii="Times New Roman" w:hAnsi="Times New Roman" w:cs="Times New Roman"/>
                <w:sz w:val="24"/>
                <w:szCs w:val="24"/>
              </w:rPr>
              <w:t xml:space="preserve"> Изменения внесены Постановление администрации Чамзинского муниципального района от20.09.2018г. №619.</w:t>
            </w:r>
          </w:p>
          <w:p w:rsidR="005A4E99" w:rsidRPr="00022DC1" w:rsidRDefault="005A4E99"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E60EEF">
              <w:rPr>
                <w:rFonts w:ascii="Times New Roman" w:eastAsia="Arial" w:hAnsi="Times New Roman" w:cs="Times New Roman"/>
                <w:kern w:val="1"/>
                <w:sz w:val="24"/>
                <w:szCs w:val="24"/>
                <w:lang w:eastAsia="hi-IN" w:bidi="hi-IN"/>
              </w:rPr>
              <w:t xml:space="preserve"> Основные цели программы - снижение потребления топливно-энергетических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w:t>
            </w:r>
            <w:r w:rsidRPr="00022DC1">
              <w:rPr>
                <w:rFonts w:ascii="Times New Roman" w:eastAsia="Arial" w:hAnsi="Times New Roman" w:cs="Times New Roman"/>
                <w:kern w:val="1"/>
                <w:sz w:val="24"/>
                <w:szCs w:val="24"/>
                <w:lang w:eastAsia="hi-IN" w:bidi="hi-IN"/>
              </w:rPr>
              <w:t xml:space="preserve"> энергосберегающих мероприятий и проектов</w:t>
            </w:r>
          </w:p>
          <w:p w:rsidR="005A4E99" w:rsidRPr="00022DC1" w:rsidRDefault="005A4E99" w:rsidP="00E60EEF">
            <w:pPr>
              <w:widowControl w:val="0"/>
              <w:tabs>
                <w:tab w:val="left" w:pos="720"/>
                <w:tab w:val="left" w:pos="4536"/>
              </w:tabs>
              <w:suppressAutoHyphens/>
              <w:spacing w:after="0"/>
              <w:jc w:val="both"/>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Задачи:</w:t>
            </w:r>
          </w:p>
          <w:p w:rsidR="005A4E99" w:rsidRPr="00022DC1" w:rsidRDefault="005A4E99" w:rsidP="00E60EEF">
            <w:pPr>
              <w:spacing w:after="0"/>
              <w:ind w:left="54" w:firstLine="426"/>
              <w:contextualSpacing/>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выявление потенциала энергосбережения на основании обязательных энергетических обследований;</w:t>
            </w:r>
          </w:p>
          <w:p w:rsidR="005A4E99" w:rsidRPr="00022DC1" w:rsidRDefault="005A4E99" w:rsidP="00E60EEF">
            <w:pPr>
              <w:spacing w:after="0"/>
              <w:ind w:left="54" w:firstLine="426"/>
              <w:contextualSpacing/>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обеспечение устойчивых темпов снижения энергопотребления в секторах экономики района;</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ru-RU"/>
              </w:rPr>
              <w:t>сохранение и расширение потенциала доходной части бюджета за счет сокращения нерационального потребления энергии</w:t>
            </w:r>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b/>
                <w:sz w:val="24"/>
                <w:szCs w:val="24"/>
                <w:lang w:eastAsia="hi-IN" w:bidi="hi-IN"/>
              </w:rPr>
              <w:t>Основные мероприятия Программы предусматривают</w:t>
            </w:r>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Одной из приоритетных задач в области энергосбережения является проведение мероприятий, обеспечивающих снижение энергопотребления и уменьшение бюджетных средств, направляемых на оплату энергоресурсов.</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Основными организационными мероприятиями по энергосбережению и повышению </w:t>
            </w:r>
            <w:r w:rsidRPr="00022DC1">
              <w:rPr>
                <w:rFonts w:ascii="Times New Roman" w:eastAsia="Times New Roman" w:hAnsi="Times New Roman" w:cs="Times New Roman"/>
                <w:sz w:val="24"/>
                <w:szCs w:val="24"/>
                <w:lang w:eastAsia="hi-IN" w:bidi="hi-IN"/>
              </w:rPr>
              <w:lastRenderedPageBreak/>
              <w:t>энергетической эффективности в бюджетных учреждениях и сфере оказания услуг являются:</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Организация учета используемых энергетических ресурсов на объектах в соответствии  с требованиями законодательства об энергосбережении и о повышении энергетической эффективности;</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Проведение обязательных энергетических обследований;</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 в том числе осуществления </w:t>
            </w:r>
            <w:proofErr w:type="gramStart"/>
            <w:r w:rsidRPr="00022DC1">
              <w:rPr>
                <w:rFonts w:ascii="Times New Roman" w:eastAsia="Times New Roman" w:hAnsi="Times New Roman" w:cs="Times New Roman"/>
                <w:sz w:val="24"/>
                <w:szCs w:val="24"/>
                <w:lang w:eastAsia="hi-IN" w:bidi="hi-IN"/>
              </w:rPr>
              <w:t>контроля  за</w:t>
            </w:r>
            <w:proofErr w:type="gramEnd"/>
            <w:r w:rsidRPr="00022DC1">
              <w:rPr>
                <w:rFonts w:ascii="Times New Roman" w:eastAsia="Times New Roman" w:hAnsi="Times New Roman" w:cs="Times New Roman"/>
                <w:sz w:val="24"/>
                <w:szCs w:val="24"/>
                <w:lang w:eastAsia="hi-IN" w:bidi="hi-IN"/>
              </w:rPr>
              <w:t xml:space="preserve"> исполнением обязательных мероприятий  и требований, установленных законодательством об энергосбережении и о повышении энергетической эффективности.</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По данной программе в 2018 году были выполнены следующие мероприятия:</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строительство новых котельных  с использованием современных технологий с КПД не ниже 92% для котельных на природном газе. Замена устаревшего </w:t>
            </w:r>
            <w:proofErr w:type="spellStart"/>
            <w:r w:rsidRPr="00022DC1">
              <w:rPr>
                <w:rFonts w:ascii="Times New Roman" w:eastAsia="Times New Roman" w:hAnsi="Times New Roman" w:cs="Times New Roman"/>
                <w:sz w:val="24"/>
                <w:szCs w:val="24"/>
                <w:lang w:eastAsia="hi-IN" w:bidi="hi-IN"/>
              </w:rPr>
              <w:t>оборудувания</w:t>
            </w:r>
            <w:proofErr w:type="spellEnd"/>
            <w:r w:rsidRPr="00022DC1">
              <w:rPr>
                <w:rFonts w:ascii="Times New Roman" w:eastAsia="Times New Roman" w:hAnsi="Times New Roman" w:cs="Times New Roman"/>
                <w:sz w:val="24"/>
                <w:szCs w:val="24"/>
                <w:lang w:eastAsia="hi-IN" w:bidi="hi-IN"/>
              </w:rPr>
              <w:t xml:space="preserve"> в котельных ( план – 115863,6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замена тепловых сетей и сетей горячего водоснабжения, холодного водоснабжения и водоотведения с использованием нового современного </w:t>
            </w:r>
            <w:proofErr w:type="spellStart"/>
            <w:r w:rsidRPr="00022DC1">
              <w:rPr>
                <w:rFonts w:ascii="Times New Roman" w:eastAsia="Times New Roman" w:hAnsi="Times New Roman" w:cs="Times New Roman"/>
                <w:sz w:val="24"/>
                <w:szCs w:val="24"/>
                <w:lang w:eastAsia="hi-IN" w:bidi="hi-IN"/>
              </w:rPr>
              <w:t>энергоэффективного</w:t>
            </w:r>
            <w:proofErr w:type="spellEnd"/>
            <w:r w:rsidRPr="00022DC1">
              <w:rPr>
                <w:rFonts w:ascii="Times New Roman" w:eastAsia="Times New Roman" w:hAnsi="Times New Roman" w:cs="Times New Roman"/>
                <w:sz w:val="24"/>
                <w:szCs w:val="24"/>
                <w:lang w:eastAsia="hi-IN" w:bidi="hi-IN"/>
              </w:rPr>
              <w:t xml:space="preserve"> оборудования (план -0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-7000,0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 замена теплоизоляционных конструкций надземных и подземных  трубопроводов с частичной перекладкой (план 600,0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600,0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 замена приборов учета энергоресурсов на интеллектуальные, проверка существующих приборов учета (план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 1800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утепление зданий котельных (план 1200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996,0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 установка корректирующих насосов, преобразователей частоты (план 1300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модернизация уличного освещения (план 1600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1600,0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  замена электрических проводов (увеличение сечения) на перегруженных линиях ВЛ 10 </w:t>
            </w:r>
            <w:proofErr w:type="spellStart"/>
            <w:r w:rsidRPr="00022DC1">
              <w:rPr>
                <w:rFonts w:ascii="Times New Roman" w:eastAsia="Times New Roman" w:hAnsi="Times New Roman" w:cs="Times New Roman"/>
                <w:sz w:val="24"/>
                <w:szCs w:val="24"/>
                <w:lang w:eastAsia="hi-IN" w:bidi="hi-IN"/>
              </w:rPr>
              <w:t>кВ</w:t>
            </w:r>
            <w:proofErr w:type="spellEnd"/>
            <w:r w:rsidRPr="00022DC1">
              <w:rPr>
                <w:rFonts w:ascii="Times New Roman" w:eastAsia="Times New Roman" w:hAnsi="Times New Roman" w:cs="Times New Roman"/>
                <w:sz w:val="24"/>
                <w:szCs w:val="24"/>
                <w:lang w:eastAsia="hi-IN" w:bidi="hi-IN"/>
              </w:rPr>
              <w:t xml:space="preserve"> 0,4 </w:t>
            </w:r>
            <w:proofErr w:type="spellStart"/>
            <w:r w:rsidRPr="00022DC1">
              <w:rPr>
                <w:rFonts w:ascii="Times New Roman" w:eastAsia="Times New Roman" w:hAnsi="Times New Roman" w:cs="Times New Roman"/>
                <w:sz w:val="24"/>
                <w:szCs w:val="24"/>
                <w:lang w:eastAsia="hi-IN" w:bidi="hi-IN"/>
              </w:rPr>
              <w:t>кВ</w:t>
            </w:r>
            <w:proofErr w:type="spellEnd"/>
            <w:r w:rsidRPr="00022DC1">
              <w:rPr>
                <w:rFonts w:ascii="Times New Roman" w:eastAsia="Times New Roman" w:hAnsi="Times New Roman" w:cs="Times New Roman"/>
                <w:sz w:val="24"/>
                <w:szCs w:val="24"/>
                <w:lang w:eastAsia="hi-IN" w:bidi="hi-IN"/>
              </w:rPr>
              <w:t xml:space="preserve"> (план 2400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2400,0 тыс. руб.); </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разработка схем водоснабжения, водоотведения и теплоснабжения, ежегодная </w:t>
            </w:r>
            <w:proofErr w:type="spellStart"/>
            <w:r w:rsidRPr="00022DC1">
              <w:rPr>
                <w:rFonts w:ascii="Times New Roman" w:eastAsia="Times New Roman" w:hAnsi="Times New Roman" w:cs="Times New Roman"/>
                <w:sz w:val="24"/>
                <w:szCs w:val="24"/>
                <w:lang w:eastAsia="hi-IN" w:bidi="hi-IN"/>
              </w:rPr>
              <w:t>корриктировка</w:t>
            </w:r>
            <w:proofErr w:type="spellEnd"/>
            <w:r w:rsidRPr="00022DC1">
              <w:rPr>
                <w:rFonts w:ascii="Times New Roman" w:eastAsia="Times New Roman" w:hAnsi="Times New Roman" w:cs="Times New Roman"/>
                <w:sz w:val="24"/>
                <w:szCs w:val="24"/>
                <w:lang w:eastAsia="hi-IN" w:bidi="hi-IN"/>
              </w:rPr>
              <w:t xml:space="preserve"> существующих схем (план 360,0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200,0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w:t>
            </w:r>
            <w:r w:rsidRPr="00022DC1">
              <w:rPr>
                <w:rFonts w:ascii="Times New Roman" w:eastAsia="Times New Roman" w:hAnsi="Times New Roman" w:cs="Times New Roman"/>
                <w:b/>
                <w:sz w:val="24"/>
                <w:szCs w:val="24"/>
                <w:lang w:eastAsia="hi-IN" w:bidi="hi-IN"/>
              </w:rPr>
              <w:t xml:space="preserve">овышение </w:t>
            </w:r>
            <w:proofErr w:type="spellStart"/>
            <w:r w:rsidRPr="00022DC1">
              <w:rPr>
                <w:rFonts w:ascii="Times New Roman" w:eastAsia="Times New Roman" w:hAnsi="Times New Roman" w:cs="Times New Roman"/>
                <w:b/>
                <w:sz w:val="24"/>
                <w:szCs w:val="24"/>
                <w:lang w:eastAsia="hi-IN" w:bidi="hi-IN"/>
              </w:rPr>
              <w:t>энергоэффективности</w:t>
            </w:r>
            <w:proofErr w:type="spellEnd"/>
            <w:r w:rsidRPr="00022DC1">
              <w:rPr>
                <w:rFonts w:ascii="Times New Roman" w:eastAsia="Times New Roman" w:hAnsi="Times New Roman" w:cs="Times New Roman"/>
                <w:b/>
                <w:sz w:val="24"/>
                <w:szCs w:val="24"/>
                <w:lang w:eastAsia="hi-IN" w:bidi="hi-IN"/>
              </w:rPr>
              <w:t xml:space="preserve"> в промышленности и в сельском хозяйстве</w:t>
            </w:r>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-замена неэффективных систем производственного освещения на эффективные (план 300,0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300,0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-обновление парка сельскохозяйственной техники (план 2800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116768,7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w:t>
            </w:r>
            <w:r w:rsidRPr="00022DC1">
              <w:rPr>
                <w:rFonts w:ascii="Times New Roman" w:eastAsia="Times New Roman" w:hAnsi="Times New Roman" w:cs="Times New Roman"/>
                <w:b/>
                <w:sz w:val="24"/>
                <w:szCs w:val="24"/>
                <w:lang w:eastAsia="hi-IN" w:bidi="hi-IN"/>
              </w:rPr>
              <w:t xml:space="preserve">Повышение </w:t>
            </w:r>
            <w:proofErr w:type="spellStart"/>
            <w:r w:rsidRPr="00022DC1">
              <w:rPr>
                <w:rFonts w:ascii="Times New Roman" w:eastAsia="Times New Roman" w:hAnsi="Times New Roman" w:cs="Times New Roman"/>
                <w:b/>
                <w:sz w:val="24"/>
                <w:szCs w:val="24"/>
                <w:lang w:eastAsia="hi-IN" w:bidi="hi-IN"/>
              </w:rPr>
              <w:t>энергоэффективности</w:t>
            </w:r>
            <w:proofErr w:type="spellEnd"/>
            <w:r w:rsidRPr="00022DC1">
              <w:rPr>
                <w:rFonts w:ascii="Times New Roman" w:eastAsia="Times New Roman" w:hAnsi="Times New Roman" w:cs="Times New Roman"/>
                <w:b/>
                <w:sz w:val="24"/>
                <w:szCs w:val="24"/>
                <w:lang w:eastAsia="hi-IN" w:bidi="hi-IN"/>
              </w:rPr>
              <w:t xml:space="preserve"> в бюджетной сфере</w:t>
            </w:r>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-заключение </w:t>
            </w:r>
            <w:proofErr w:type="spellStart"/>
            <w:r w:rsidRPr="00022DC1">
              <w:rPr>
                <w:rFonts w:ascii="Times New Roman" w:eastAsia="Times New Roman" w:hAnsi="Times New Roman" w:cs="Times New Roman"/>
                <w:sz w:val="24"/>
                <w:szCs w:val="24"/>
                <w:lang w:eastAsia="hi-IN" w:bidi="hi-IN"/>
              </w:rPr>
              <w:t>энергосервисных</w:t>
            </w:r>
            <w:proofErr w:type="spellEnd"/>
            <w:r w:rsidRPr="00022DC1">
              <w:rPr>
                <w:rFonts w:ascii="Times New Roman" w:eastAsia="Times New Roman" w:hAnsi="Times New Roman" w:cs="Times New Roman"/>
                <w:sz w:val="24"/>
                <w:szCs w:val="24"/>
                <w:lang w:eastAsia="hi-IN" w:bidi="hi-IN"/>
              </w:rPr>
              <w:t xml:space="preserve"> договоров (план 400,0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-повышение квалификации, принятие участия в обучающих </w:t>
            </w:r>
            <w:proofErr w:type="spellStart"/>
            <w:r w:rsidRPr="00022DC1">
              <w:rPr>
                <w:rFonts w:ascii="Times New Roman" w:eastAsia="Times New Roman" w:hAnsi="Times New Roman" w:cs="Times New Roman"/>
                <w:sz w:val="24"/>
                <w:szCs w:val="24"/>
                <w:lang w:eastAsia="hi-IN" w:bidi="hi-IN"/>
              </w:rPr>
              <w:t>семенарах</w:t>
            </w:r>
            <w:proofErr w:type="spellEnd"/>
            <w:r w:rsidRPr="00022DC1">
              <w:rPr>
                <w:rFonts w:ascii="Times New Roman" w:eastAsia="Times New Roman" w:hAnsi="Times New Roman" w:cs="Times New Roman"/>
                <w:sz w:val="24"/>
                <w:szCs w:val="24"/>
                <w:lang w:eastAsia="hi-IN" w:bidi="hi-IN"/>
              </w:rPr>
              <w:t xml:space="preserve"> сотрудниками администрации Чамзинского муниципального района (план 10,0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10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b/>
                <w:sz w:val="24"/>
                <w:szCs w:val="24"/>
                <w:lang w:eastAsia="hi-IN" w:bidi="hi-IN"/>
              </w:rPr>
              <w:t xml:space="preserve"> Повышение </w:t>
            </w:r>
            <w:proofErr w:type="spellStart"/>
            <w:r w:rsidRPr="00022DC1">
              <w:rPr>
                <w:rFonts w:ascii="Times New Roman" w:eastAsia="Times New Roman" w:hAnsi="Times New Roman" w:cs="Times New Roman"/>
                <w:b/>
                <w:sz w:val="24"/>
                <w:szCs w:val="24"/>
                <w:lang w:eastAsia="hi-IN" w:bidi="hi-IN"/>
              </w:rPr>
              <w:t>энергоэффективности</w:t>
            </w:r>
            <w:proofErr w:type="spellEnd"/>
            <w:r w:rsidRPr="00022DC1">
              <w:rPr>
                <w:rFonts w:ascii="Times New Roman" w:eastAsia="Times New Roman" w:hAnsi="Times New Roman" w:cs="Times New Roman"/>
                <w:b/>
                <w:sz w:val="24"/>
                <w:szCs w:val="24"/>
                <w:lang w:eastAsia="hi-IN" w:bidi="hi-IN"/>
              </w:rPr>
              <w:t xml:space="preserve"> в жилищном секторе.</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-установка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 план 7200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0,003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применение современных </w:t>
            </w:r>
            <w:proofErr w:type="spellStart"/>
            <w:r w:rsidRPr="00022DC1">
              <w:rPr>
                <w:rFonts w:ascii="Times New Roman" w:eastAsia="Times New Roman" w:hAnsi="Times New Roman" w:cs="Times New Roman"/>
                <w:sz w:val="24"/>
                <w:szCs w:val="24"/>
                <w:lang w:eastAsia="hi-IN" w:bidi="hi-IN"/>
              </w:rPr>
              <w:t>энергоэффективных</w:t>
            </w:r>
            <w:proofErr w:type="spellEnd"/>
            <w:r w:rsidRPr="00022DC1">
              <w:rPr>
                <w:rFonts w:ascii="Times New Roman" w:eastAsia="Times New Roman" w:hAnsi="Times New Roman" w:cs="Times New Roman"/>
                <w:sz w:val="24"/>
                <w:szCs w:val="24"/>
                <w:lang w:eastAsia="hi-IN" w:bidi="hi-IN"/>
              </w:rPr>
              <w:t xml:space="preserve"> материалов для ремонта инженерных конструкций, кровель, утепление ограждающих конструкций  (план 5200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2660,0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lastRenderedPageBreak/>
              <w:t xml:space="preserve"> -утепление системы отопления в технических помещениях (план 900,0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0,024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-внедрение энергосберегающих светильников нового поколения для внутридомового и </w:t>
            </w:r>
            <w:proofErr w:type="spellStart"/>
            <w:r w:rsidRPr="00022DC1">
              <w:rPr>
                <w:rFonts w:ascii="Times New Roman" w:eastAsia="Times New Roman" w:hAnsi="Times New Roman" w:cs="Times New Roman"/>
                <w:sz w:val="24"/>
                <w:szCs w:val="24"/>
                <w:lang w:eastAsia="hi-IN" w:bidi="hi-IN"/>
              </w:rPr>
              <w:t>дворого</w:t>
            </w:r>
            <w:proofErr w:type="spellEnd"/>
            <w:r w:rsidRPr="00022DC1">
              <w:rPr>
                <w:rFonts w:ascii="Times New Roman" w:eastAsia="Times New Roman" w:hAnsi="Times New Roman" w:cs="Times New Roman"/>
                <w:sz w:val="24"/>
                <w:szCs w:val="24"/>
                <w:lang w:eastAsia="hi-IN" w:bidi="hi-IN"/>
              </w:rPr>
              <w:t xml:space="preserve"> освещения ( план 500,0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-проведение гидравлической регулировки, автоматической/ручной балансировки распределительных систем (план 220,0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658,0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Всего на сумму 34992,727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В том числе по бюджетам:</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Средства федерального бюджета -0;</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Средства республиканского бюджета – 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Средства местного бюджета – 1810,0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Внебюджетные средства – 33182,727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5A4E99" w:rsidRPr="00022DC1" w:rsidRDefault="000325AD" w:rsidP="000325AD">
            <w:pPr>
              <w:pStyle w:val="a3"/>
              <w:widowControl w:val="0"/>
              <w:suppressAutoHyphens/>
              <w:spacing w:line="276" w:lineRule="auto"/>
              <w:ind w:firstLine="0"/>
              <w:rPr>
                <w:sz w:val="24"/>
                <w:szCs w:val="24"/>
              </w:rPr>
            </w:pPr>
            <w:r>
              <w:rPr>
                <w:sz w:val="24"/>
                <w:szCs w:val="24"/>
                <w:lang w:eastAsia="hi-IN" w:bidi="hi-IN"/>
              </w:rPr>
              <w:t xml:space="preserve">        </w:t>
            </w:r>
            <w:r w:rsidR="005A4E99" w:rsidRPr="00022DC1">
              <w:rPr>
                <w:sz w:val="24"/>
                <w:szCs w:val="24"/>
                <w:lang w:eastAsia="hi-IN" w:bidi="hi-IN"/>
              </w:rPr>
              <w:t>Степень соответствия запланированному уровню затрат 24,8 %, оценка эффективности  использования средств 317,84 %.</w:t>
            </w:r>
            <w:r w:rsidR="005A4E99" w:rsidRPr="00022DC1">
              <w:rPr>
                <w:sz w:val="24"/>
                <w:szCs w:val="24"/>
              </w:rPr>
              <w:t xml:space="preserve"> План мероприятий на 2018 год реализован не   в  полной степени:</w:t>
            </w:r>
            <w:r>
              <w:rPr>
                <w:sz w:val="24"/>
                <w:szCs w:val="24"/>
              </w:rPr>
              <w:t xml:space="preserve"> и</w:t>
            </w:r>
            <w:r w:rsidR="005A4E99" w:rsidRPr="00022DC1">
              <w:rPr>
                <w:sz w:val="24"/>
                <w:szCs w:val="24"/>
              </w:rPr>
              <w:t xml:space="preserve">з 19 основных мероприятий запланированных к реализации в 2018 году, выполнено  15, степень реализации основных мероприятий </w:t>
            </w:r>
            <w:r w:rsidR="005A4E99" w:rsidRPr="00022DC1">
              <w:rPr>
                <w:b/>
                <w:sz w:val="24"/>
                <w:szCs w:val="24"/>
              </w:rPr>
              <w:t>79 %.</w:t>
            </w:r>
            <w:r>
              <w:rPr>
                <w:sz w:val="24"/>
                <w:szCs w:val="24"/>
              </w:rPr>
              <w:t xml:space="preserve">   </w:t>
            </w:r>
            <w:r w:rsidR="005A4E99" w:rsidRPr="00022DC1">
              <w:rPr>
                <w:sz w:val="24"/>
                <w:szCs w:val="24"/>
              </w:rPr>
              <w:t>Уровень эффективности реализации программы –317,84  %.</w:t>
            </w:r>
          </w:p>
          <w:p w:rsidR="005A4E99" w:rsidRPr="00022DC1" w:rsidRDefault="000325AD" w:rsidP="000325AD">
            <w:pPr>
              <w:widowControl w:val="0"/>
              <w:tabs>
                <w:tab w:val="left" w:pos="4536"/>
              </w:tabs>
              <w:suppressAutoHyphens/>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A4E99" w:rsidRPr="00022DC1">
              <w:rPr>
                <w:rFonts w:ascii="Times New Roman" w:eastAsia="Times New Roman" w:hAnsi="Times New Roman" w:cs="Times New Roman"/>
                <w:sz w:val="24"/>
                <w:szCs w:val="24"/>
                <w:lang w:eastAsia="ru-RU"/>
              </w:rPr>
              <w:t xml:space="preserve">Вывод об эффективности реализации муниципальной программы – </w:t>
            </w:r>
            <w:proofErr w:type="gramStart"/>
            <w:r w:rsidR="005A4E99" w:rsidRPr="00022DC1">
              <w:rPr>
                <w:rFonts w:ascii="Times New Roman" w:eastAsia="Times New Roman" w:hAnsi="Times New Roman" w:cs="Times New Roman"/>
                <w:sz w:val="24"/>
                <w:szCs w:val="24"/>
                <w:lang w:eastAsia="ru-RU"/>
              </w:rPr>
              <w:t>высокоэффективная</w:t>
            </w:r>
            <w:proofErr w:type="gramEnd"/>
            <w:r w:rsidR="005A4E99" w:rsidRPr="00022DC1">
              <w:rPr>
                <w:rFonts w:ascii="Times New Roman" w:eastAsia="Times New Roman" w:hAnsi="Times New Roman" w:cs="Times New Roman"/>
                <w:sz w:val="24"/>
                <w:szCs w:val="24"/>
                <w:lang w:eastAsia="ru-RU"/>
              </w:rPr>
              <w:t>.</w:t>
            </w:r>
          </w:p>
          <w:p w:rsidR="005A4E99" w:rsidRPr="00022DC1" w:rsidRDefault="005A4E99" w:rsidP="00E60EEF">
            <w:pPr>
              <w:spacing w:after="0"/>
              <w:jc w:val="both"/>
              <w:rPr>
                <w:rFonts w:ascii="Times New Roman" w:eastAsia="Times New Roman" w:hAnsi="Times New Roman" w:cs="Times New Roman"/>
                <w:sz w:val="24"/>
                <w:szCs w:val="24"/>
                <w:lang w:eastAsia="hi-IN" w:bidi="hi-IN"/>
              </w:rPr>
            </w:pPr>
          </w:p>
          <w:p w:rsidR="000D2E69" w:rsidRPr="00022DC1" w:rsidRDefault="005D7326" w:rsidP="00022DC1">
            <w:pPr>
              <w:widowControl w:val="0"/>
              <w:tabs>
                <w:tab w:val="left" w:pos="540"/>
              </w:tabs>
              <w:suppressAutoHyphens/>
              <w:spacing w:after="0" w:line="240" w:lineRule="auto"/>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4.</w:t>
            </w:r>
            <w:r w:rsidR="000D2E69" w:rsidRPr="00022DC1">
              <w:rPr>
                <w:rFonts w:ascii="Times New Roman" w:eastAsia="Times New Roman" w:hAnsi="Times New Roman" w:cs="Times New Roman"/>
                <w:b/>
                <w:sz w:val="24"/>
                <w:szCs w:val="24"/>
                <w:lang w:eastAsia="ru-RU"/>
              </w:rPr>
              <w:t>Муниципальная программа «Модернизация и реформирование жилищно-коммунального хозяйства»  на 201</w:t>
            </w:r>
            <w:r w:rsidR="0049644B" w:rsidRPr="00022DC1">
              <w:rPr>
                <w:rFonts w:ascii="Times New Roman" w:eastAsia="Times New Roman" w:hAnsi="Times New Roman" w:cs="Times New Roman"/>
                <w:b/>
                <w:sz w:val="24"/>
                <w:szCs w:val="24"/>
                <w:lang w:eastAsia="ru-RU"/>
              </w:rPr>
              <w:t>6</w:t>
            </w:r>
            <w:r w:rsidR="000D2E69" w:rsidRPr="00022DC1">
              <w:rPr>
                <w:rFonts w:ascii="Times New Roman" w:eastAsia="Times New Roman" w:hAnsi="Times New Roman" w:cs="Times New Roman"/>
                <w:b/>
                <w:sz w:val="24"/>
                <w:szCs w:val="24"/>
                <w:lang w:eastAsia="ru-RU"/>
              </w:rPr>
              <w:t>-20</w:t>
            </w:r>
            <w:r w:rsidR="0049644B" w:rsidRPr="00022DC1">
              <w:rPr>
                <w:rFonts w:ascii="Times New Roman" w:eastAsia="Times New Roman" w:hAnsi="Times New Roman" w:cs="Times New Roman"/>
                <w:b/>
                <w:sz w:val="24"/>
                <w:szCs w:val="24"/>
                <w:lang w:eastAsia="ru-RU"/>
              </w:rPr>
              <w:t>2</w:t>
            </w:r>
            <w:r w:rsidR="00F174E0" w:rsidRPr="00022DC1">
              <w:rPr>
                <w:rFonts w:ascii="Times New Roman" w:eastAsia="Times New Roman" w:hAnsi="Times New Roman" w:cs="Times New Roman"/>
                <w:b/>
                <w:sz w:val="24"/>
                <w:szCs w:val="24"/>
                <w:lang w:eastAsia="ru-RU"/>
              </w:rPr>
              <w:t>1</w:t>
            </w:r>
            <w:r w:rsidR="000D2E69" w:rsidRPr="00022DC1">
              <w:rPr>
                <w:rFonts w:ascii="Times New Roman" w:eastAsia="Times New Roman" w:hAnsi="Times New Roman" w:cs="Times New Roman"/>
                <w:b/>
                <w:sz w:val="24"/>
                <w:szCs w:val="24"/>
                <w:lang w:eastAsia="ru-RU"/>
              </w:rPr>
              <w:t xml:space="preserve"> годы в </w:t>
            </w:r>
            <w:proofErr w:type="spellStart"/>
            <w:r w:rsidR="000D2E69" w:rsidRPr="00022DC1">
              <w:rPr>
                <w:rFonts w:ascii="Times New Roman" w:eastAsia="Times New Roman" w:hAnsi="Times New Roman" w:cs="Times New Roman"/>
                <w:b/>
                <w:sz w:val="24"/>
                <w:szCs w:val="24"/>
                <w:lang w:eastAsia="ru-RU"/>
              </w:rPr>
              <w:t>Чамзинском</w:t>
            </w:r>
            <w:proofErr w:type="spellEnd"/>
            <w:r w:rsidR="000D2E69" w:rsidRPr="00022DC1">
              <w:rPr>
                <w:rFonts w:ascii="Times New Roman" w:eastAsia="Times New Roman" w:hAnsi="Times New Roman" w:cs="Times New Roman"/>
                <w:b/>
                <w:sz w:val="24"/>
                <w:szCs w:val="24"/>
                <w:lang w:eastAsia="ru-RU"/>
              </w:rPr>
              <w:t xml:space="preserve"> муниципальном районе</w:t>
            </w:r>
          </w:p>
          <w:p w:rsidR="005A418B" w:rsidRPr="00022DC1" w:rsidRDefault="005A418B" w:rsidP="00022DC1">
            <w:pPr>
              <w:widowControl w:val="0"/>
              <w:tabs>
                <w:tab w:val="left" w:pos="540"/>
              </w:tabs>
              <w:suppressAutoHyphens/>
              <w:spacing w:after="0" w:line="240" w:lineRule="auto"/>
              <w:jc w:val="both"/>
              <w:rPr>
                <w:rFonts w:ascii="Times New Roman" w:eastAsia="Times New Roman" w:hAnsi="Times New Roman" w:cs="Times New Roman"/>
                <w:b/>
                <w:sz w:val="24"/>
                <w:szCs w:val="24"/>
                <w:lang w:eastAsia="ru-RU"/>
              </w:rPr>
            </w:pPr>
          </w:p>
          <w:p w:rsidR="0049644B" w:rsidRPr="00022DC1" w:rsidRDefault="00E60EEF" w:rsidP="00E60EEF">
            <w:pPr>
              <w:widowControl w:val="0"/>
              <w:suppressAutoHyphens/>
              <w:autoSpaceDE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D2E69" w:rsidRPr="00022DC1">
              <w:rPr>
                <w:rFonts w:ascii="Times New Roman" w:eastAsia="Times New Roman" w:hAnsi="Times New Roman" w:cs="Times New Roman"/>
                <w:sz w:val="24"/>
                <w:szCs w:val="24"/>
                <w:lang w:eastAsia="ru-RU"/>
              </w:rPr>
              <w:t>Муниципальная программа «Модернизация и реформирование жилищно-коммунального хозяйства»  на 201</w:t>
            </w:r>
            <w:r w:rsidR="0049644B" w:rsidRPr="00022DC1">
              <w:rPr>
                <w:rFonts w:ascii="Times New Roman" w:eastAsia="Times New Roman" w:hAnsi="Times New Roman" w:cs="Times New Roman"/>
                <w:sz w:val="24"/>
                <w:szCs w:val="24"/>
                <w:lang w:eastAsia="ru-RU"/>
              </w:rPr>
              <w:t>6</w:t>
            </w:r>
            <w:r w:rsidR="000D2E69" w:rsidRPr="00022DC1">
              <w:rPr>
                <w:rFonts w:ascii="Times New Roman" w:eastAsia="Times New Roman" w:hAnsi="Times New Roman" w:cs="Times New Roman"/>
                <w:sz w:val="24"/>
                <w:szCs w:val="24"/>
                <w:lang w:eastAsia="ru-RU"/>
              </w:rPr>
              <w:t>-20</w:t>
            </w:r>
            <w:r w:rsidR="0049644B" w:rsidRPr="00022DC1">
              <w:rPr>
                <w:rFonts w:ascii="Times New Roman" w:eastAsia="Times New Roman" w:hAnsi="Times New Roman" w:cs="Times New Roman"/>
                <w:sz w:val="24"/>
                <w:szCs w:val="24"/>
                <w:lang w:eastAsia="ru-RU"/>
              </w:rPr>
              <w:t>2</w:t>
            </w:r>
            <w:r w:rsidR="00F174E0" w:rsidRPr="00022DC1">
              <w:rPr>
                <w:rFonts w:ascii="Times New Roman" w:eastAsia="Times New Roman" w:hAnsi="Times New Roman" w:cs="Times New Roman"/>
                <w:sz w:val="24"/>
                <w:szCs w:val="24"/>
                <w:lang w:eastAsia="ru-RU"/>
              </w:rPr>
              <w:t>1</w:t>
            </w:r>
            <w:r w:rsidR="000D2E69" w:rsidRPr="00022DC1">
              <w:rPr>
                <w:rFonts w:ascii="Times New Roman" w:eastAsia="Times New Roman" w:hAnsi="Times New Roman" w:cs="Times New Roman"/>
                <w:sz w:val="24"/>
                <w:szCs w:val="24"/>
                <w:lang w:eastAsia="ru-RU"/>
              </w:rPr>
              <w:t xml:space="preserve"> годы в </w:t>
            </w:r>
            <w:proofErr w:type="spellStart"/>
            <w:r w:rsidR="000D2E69" w:rsidRPr="00022DC1">
              <w:rPr>
                <w:rFonts w:ascii="Times New Roman" w:eastAsia="Times New Roman" w:hAnsi="Times New Roman" w:cs="Times New Roman"/>
                <w:sz w:val="24"/>
                <w:szCs w:val="24"/>
                <w:lang w:eastAsia="ru-RU"/>
              </w:rPr>
              <w:t>Чамзинском</w:t>
            </w:r>
            <w:proofErr w:type="spellEnd"/>
            <w:r w:rsidR="000D2E69" w:rsidRPr="00022DC1">
              <w:rPr>
                <w:rFonts w:ascii="Times New Roman" w:eastAsia="Times New Roman" w:hAnsi="Times New Roman" w:cs="Times New Roman"/>
                <w:sz w:val="24"/>
                <w:szCs w:val="24"/>
                <w:lang w:eastAsia="ru-RU"/>
              </w:rPr>
              <w:t xml:space="preserve"> муниципальном районе утверждена постановлением администрации  Чамзинского муниципального района </w:t>
            </w:r>
            <w:r w:rsidR="0049644B" w:rsidRPr="00022DC1">
              <w:rPr>
                <w:rFonts w:ascii="Times New Roman" w:hAnsi="Times New Roman" w:cs="Times New Roman"/>
                <w:sz w:val="24"/>
                <w:szCs w:val="24"/>
              </w:rPr>
              <w:t xml:space="preserve"> </w:t>
            </w:r>
            <w:r w:rsidR="0049644B" w:rsidRPr="00022DC1">
              <w:rPr>
                <w:rFonts w:ascii="Times New Roman" w:eastAsia="Times New Roman" w:hAnsi="Times New Roman" w:cs="Times New Roman"/>
                <w:sz w:val="24"/>
                <w:szCs w:val="24"/>
                <w:lang w:eastAsia="ru-RU"/>
              </w:rPr>
              <w:t>№746 от 31.08.2015 г.</w:t>
            </w:r>
            <w:r w:rsidR="0049644B" w:rsidRPr="00022DC1">
              <w:rPr>
                <w:rFonts w:ascii="Times New Roman" w:hAnsi="Times New Roman" w:cs="Times New Roman"/>
                <w:sz w:val="24"/>
                <w:szCs w:val="24"/>
              </w:rPr>
              <w:t xml:space="preserve">, внесены изменения </w:t>
            </w:r>
            <w:r w:rsidR="0049644B" w:rsidRPr="00022DC1">
              <w:rPr>
                <w:rFonts w:ascii="Times New Roman" w:eastAsia="Times New Roman" w:hAnsi="Times New Roman" w:cs="Times New Roman"/>
                <w:sz w:val="24"/>
                <w:szCs w:val="24"/>
                <w:lang w:eastAsia="ru-RU"/>
              </w:rPr>
              <w:t xml:space="preserve">Постановлением администрации №725 от 28.09.2017 г. </w:t>
            </w:r>
          </w:p>
          <w:p w:rsidR="00F174E0" w:rsidRPr="00022DC1" w:rsidRDefault="0049644B" w:rsidP="00E60EEF">
            <w:pPr>
              <w:spacing w:after="0"/>
              <w:jc w:val="both"/>
              <w:rPr>
                <w:rFonts w:ascii="Times New Roman" w:eastAsia="Arial" w:hAnsi="Times New Roman" w:cs="Times New Roman"/>
                <w:kern w:val="1"/>
                <w:sz w:val="24"/>
                <w:szCs w:val="24"/>
                <w:lang w:eastAsia="hi-IN" w:bidi="hi-IN"/>
              </w:rPr>
            </w:pPr>
            <w:r w:rsidRPr="00022DC1">
              <w:rPr>
                <w:rFonts w:ascii="Times New Roman" w:eastAsia="Times New Roman" w:hAnsi="Times New Roman" w:cs="Times New Roman"/>
                <w:sz w:val="24"/>
                <w:szCs w:val="24"/>
                <w:lang w:eastAsia="ru-RU"/>
              </w:rPr>
              <w:t xml:space="preserve"> </w:t>
            </w:r>
            <w:r w:rsidR="00E60EEF">
              <w:rPr>
                <w:rFonts w:ascii="Times New Roman" w:eastAsia="Times New Roman" w:hAnsi="Times New Roman" w:cs="Times New Roman"/>
                <w:sz w:val="24"/>
                <w:szCs w:val="24"/>
                <w:lang w:eastAsia="ru-RU"/>
              </w:rPr>
              <w:t xml:space="preserve">       </w:t>
            </w:r>
            <w:r w:rsidR="00F174E0" w:rsidRPr="00022DC1">
              <w:rPr>
                <w:rFonts w:ascii="Times New Roman" w:eastAsia="Arial" w:hAnsi="Times New Roman" w:cs="Times New Roman"/>
                <w:kern w:val="1"/>
                <w:sz w:val="24"/>
                <w:szCs w:val="24"/>
                <w:lang w:eastAsia="hi-IN" w:bidi="hi-IN"/>
              </w:rPr>
              <w:t xml:space="preserve"> Основные цели программы -   повышение эффективности и надежности функционирования инженерных объектов коммунальной инфраструктуры Чамзинского  муниципального района и уровня комфортности проживания населения за счет осуществления комплекса организационно-технических мероприятий, направленных на модернизацию и реконструкцию  действующих объектов;</w:t>
            </w:r>
          </w:p>
          <w:p w:rsidR="00F174E0" w:rsidRPr="00022DC1" w:rsidRDefault="00F174E0"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022DC1">
              <w:rPr>
                <w:rFonts w:ascii="Times New Roman" w:eastAsia="Arial" w:hAnsi="Times New Roman" w:cs="Times New Roman"/>
                <w:kern w:val="1"/>
                <w:sz w:val="24"/>
                <w:szCs w:val="24"/>
                <w:lang w:eastAsia="hi-IN" w:bidi="hi-IN"/>
              </w:rPr>
              <w:t>- обеспечения безопасности эксплуатации объектов жилищно-коммунального хозяйства Чамзинского муниципального района;</w:t>
            </w:r>
          </w:p>
          <w:p w:rsidR="00F174E0" w:rsidRPr="00022DC1" w:rsidRDefault="00F174E0"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022DC1">
              <w:rPr>
                <w:rFonts w:ascii="Times New Roman" w:eastAsia="Arial" w:hAnsi="Times New Roman" w:cs="Times New Roman"/>
                <w:kern w:val="1"/>
                <w:sz w:val="24"/>
                <w:szCs w:val="24"/>
                <w:lang w:eastAsia="hi-IN" w:bidi="hi-IN"/>
              </w:rPr>
              <w:t>- создание условий по привлечению частных инвестиций для реконструкции объектов коммунальной инфраструктуры;</w:t>
            </w:r>
          </w:p>
          <w:p w:rsidR="00F174E0" w:rsidRPr="00022DC1" w:rsidRDefault="00F174E0"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022DC1">
              <w:rPr>
                <w:rFonts w:ascii="Times New Roman" w:eastAsia="Arial" w:hAnsi="Times New Roman" w:cs="Times New Roman"/>
                <w:kern w:val="1"/>
                <w:sz w:val="24"/>
                <w:szCs w:val="24"/>
                <w:lang w:eastAsia="hi-IN" w:bidi="hi-IN"/>
              </w:rPr>
              <w:t>- привлечение организаций частной форм собственности для эффективной эксплуатации объектов коммунальной инфраструктуры.</w:t>
            </w:r>
          </w:p>
          <w:p w:rsidR="00F174E0" w:rsidRPr="00022DC1" w:rsidRDefault="00F174E0"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022DC1">
              <w:rPr>
                <w:rFonts w:ascii="Times New Roman" w:eastAsia="Arial" w:hAnsi="Times New Roman" w:cs="Times New Roman"/>
                <w:kern w:val="1"/>
                <w:sz w:val="24"/>
                <w:szCs w:val="24"/>
                <w:lang w:eastAsia="hi-IN" w:bidi="hi-IN"/>
              </w:rPr>
              <w:t>Задачи:</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обеспечение доступности для населения стоимости жилищно-коммунальных услуг;</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улучшение качества жилищного фонда.</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Основные мероприятия Программы предусматривают:</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разработку проектно-сметной документации на объекты ЖКХ;</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строительство новых и модернизация старых систем коммунальной инфраструктуры;</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замену изношенного оборудования и объектов систем коммунального водоснабжения, водоотведения, теплоснабжения, электроснабжения и газоснабжения;</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lastRenderedPageBreak/>
              <w:t xml:space="preserve">  - капитальный ремонт жилого фонда.</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Реализация мероприятий данной программы будет способствовать</w:t>
            </w:r>
            <w:proofErr w:type="gramStart"/>
            <w:r w:rsidRPr="00022DC1">
              <w:rPr>
                <w:rFonts w:ascii="Times New Roman" w:eastAsia="Times New Roman" w:hAnsi="Times New Roman" w:cs="Times New Roman"/>
                <w:sz w:val="24"/>
                <w:szCs w:val="24"/>
                <w:lang w:eastAsia="hi-IN" w:bidi="hi-IN"/>
              </w:rPr>
              <w:t xml:space="preserve"> :</w:t>
            </w:r>
            <w:proofErr w:type="gramEnd"/>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-повышению уровня комфортности проживания населения в жилых домах Чамзинского муниципального района;</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повышению качества предоставления коммунальных услуг населению;</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снижению уровня износа объектов коммунальной инфраструктуры Чамзинского муниципального района;</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увеличение количества объектов коммунальной инфраструктуры, отвечающих нормативным требованиям;</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улучшение экологической ситуации в районе;</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-созданию условий для привлечения частных инвестиций в проекты по модернизации объектов коммунальной инфраструктуры.</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По данной программе  в 2018 году были выполнены следующие мероприятия:</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-разработка ПСД по модернизации объектов ЖКХ ( план 0,307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0,307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 реконструкция котельной №3 </w:t>
            </w:r>
            <w:proofErr w:type="spellStart"/>
            <w:r w:rsidRPr="00022DC1">
              <w:rPr>
                <w:rFonts w:ascii="Times New Roman" w:eastAsia="Times New Roman" w:hAnsi="Times New Roman" w:cs="Times New Roman"/>
                <w:sz w:val="24"/>
                <w:szCs w:val="24"/>
                <w:lang w:eastAsia="hi-IN" w:bidi="hi-IN"/>
              </w:rPr>
              <w:t>п</w:t>
            </w:r>
            <w:proofErr w:type="gramStart"/>
            <w:r w:rsidRPr="00022DC1">
              <w:rPr>
                <w:rFonts w:ascii="Times New Roman" w:eastAsia="Times New Roman" w:hAnsi="Times New Roman" w:cs="Times New Roman"/>
                <w:sz w:val="24"/>
                <w:szCs w:val="24"/>
                <w:lang w:eastAsia="hi-IN" w:bidi="hi-IN"/>
              </w:rPr>
              <w:t>.К</w:t>
            </w:r>
            <w:proofErr w:type="gramEnd"/>
            <w:r w:rsidRPr="00022DC1">
              <w:rPr>
                <w:rFonts w:ascii="Times New Roman" w:eastAsia="Times New Roman" w:hAnsi="Times New Roman" w:cs="Times New Roman"/>
                <w:sz w:val="24"/>
                <w:szCs w:val="24"/>
                <w:lang w:eastAsia="hi-IN" w:bidi="hi-IN"/>
              </w:rPr>
              <w:t>омсомльский</w:t>
            </w:r>
            <w:proofErr w:type="spellEnd"/>
            <w:r w:rsidRPr="00022DC1">
              <w:rPr>
                <w:rFonts w:ascii="Times New Roman" w:eastAsia="Times New Roman" w:hAnsi="Times New Roman" w:cs="Times New Roman"/>
                <w:sz w:val="24"/>
                <w:szCs w:val="24"/>
                <w:lang w:eastAsia="hi-IN" w:bidi="hi-IN"/>
              </w:rPr>
              <w:t xml:space="preserve"> с разделением на две котельные (план 93353,6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строительство водозабора №2 в </w:t>
            </w:r>
            <w:proofErr w:type="spellStart"/>
            <w:r w:rsidRPr="00022DC1">
              <w:rPr>
                <w:rFonts w:ascii="Times New Roman" w:eastAsia="Times New Roman" w:hAnsi="Times New Roman" w:cs="Times New Roman"/>
                <w:sz w:val="24"/>
                <w:szCs w:val="24"/>
                <w:lang w:eastAsia="hi-IN" w:bidi="hi-IN"/>
              </w:rPr>
              <w:t>р.п</w:t>
            </w:r>
            <w:proofErr w:type="gramStart"/>
            <w:r w:rsidRPr="00022DC1">
              <w:rPr>
                <w:rFonts w:ascii="Times New Roman" w:eastAsia="Times New Roman" w:hAnsi="Times New Roman" w:cs="Times New Roman"/>
                <w:sz w:val="24"/>
                <w:szCs w:val="24"/>
                <w:lang w:eastAsia="hi-IN" w:bidi="hi-IN"/>
              </w:rPr>
              <w:t>.Ч</w:t>
            </w:r>
            <w:proofErr w:type="gramEnd"/>
            <w:r w:rsidRPr="00022DC1">
              <w:rPr>
                <w:rFonts w:ascii="Times New Roman" w:eastAsia="Times New Roman" w:hAnsi="Times New Roman" w:cs="Times New Roman"/>
                <w:sz w:val="24"/>
                <w:szCs w:val="24"/>
                <w:lang w:eastAsia="hi-IN" w:bidi="hi-IN"/>
              </w:rPr>
              <w:t>амзинка</w:t>
            </w:r>
            <w:proofErr w:type="spellEnd"/>
            <w:r w:rsidRPr="00022DC1">
              <w:rPr>
                <w:rFonts w:ascii="Times New Roman" w:eastAsia="Times New Roman" w:hAnsi="Times New Roman" w:cs="Times New Roman"/>
                <w:sz w:val="24"/>
                <w:szCs w:val="24"/>
                <w:lang w:eastAsia="hi-IN" w:bidi="hi-IN"/>
              </w:rPr>
              <w:t xml:space="preserve"> Чамзинского муниципального района (план 50782,0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16543,2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осуществление строительного контроля  по объекту  "</w:t>
            </w:r>
            <w:proofErr w:type="spellStart"/>
            <w:r w:rsidRPr="00022DC1">
              <w:rPr>
                <w:rFonts w:ascii="Times New Roman" w:eastAsia="Times New Roman" w:hAnsi="Times New Roman" w:cs="Times New Roman"/>
                <w:sz w:val="24"/>
                <w:szCs w:val="24"/>
                <w:lang w:eastAsia="hi-IN" w:bidi="hi-IN"/>
              </w:rPr>
              <w:t>Строительво</w:t>
            </w:r>
            <w:proofErr w:type="spellEnd"/>
            <w:r w:rsidRPr="00022DC1">
              <w:rPr>
                <w:rFonts w:ascii="Times New Roman" w:eastAsia="Times New Roman" w:hAnsi="Times New Roman" w:cs="Times New Roman"/>
                <w:sz w:val="24"/>
                <w:szCs w:val="24"/>
                <w:lang w:eastAsia="hi-IN" w:bidi="hi-IN"/>
              </w:rPr>
              <w:t xml:space="preserve"> водозабора №2 в </w:t>
            </w:r>
            <w:proofErr w:type="spellStart"/>
            <w:r w:rsidRPr="00022DC1">
              <w:rPr>
                <w:rFonts w:ascii="Times New Roman" w:eastAsia="Times New Roman" w:hAnsi="Times New Roman" w:cs="Times New Roman"/>
                <w:sz w:val="24"/>
                <w:szCs w:val="24"/>
                <w:lang w:eastAsia="hi-IN" w:bidi="hi-IN"/>
              </w:rPr>
              <w:t>р.п</w:t>
            </w:r>
            <w:proofErr w:type="gramStart"/>
            <w:r w:rsidRPr="00022DC1">
              <w:rPr>
                <w:rFonts w:ascii="Times New Roman" w:eastAsia="Times New Roman" w:hAnsi="Times New Roman" w:cs="Times New Roman"/>
                <w:sz w:val="24"/>
                <w:szCs w:val="24"/>
                <w:lang w:eastAsia="hi-IN" w:bidi="hi-IN"/>
              </w:rPr>
              <w:t>.Ч</w:t>
            </w:r>
            <w:proofErr w:type="gramEnd"/>
            <w:r w:rsidRPr="00022DC1">
              <w:rPr>
                <w:rFonts w:ascii="Times New Roman" w:eastAsia="Times New Roman" w:hAnsi="Times New Roman" w:cs="Times New Roman"/>
                <w:sz w:val="24"/>
                <w:szCs w:val="24"/>
                <w:lang w:eastAsia="hi-IN" w:bidi="hi-IN"/>
              </w:rPr>
              <w:t>амзинка</w:t>
            </w:r>
            <w:proofErr w:type="spellEnd"/>
            <w:r w:rsidRPr="00022DC1">
              <w:rPr>
                <w:rFonts w:ascii="Times New Roman" w:eastAsia="Times New Roman" w:hAnsi="Times New Roman" w:cs="Times New Roman"/>
                <w:sz w:val="24"/>
                <w:szCs w:val="24"/>
                <w:lang w:eastAsia="hi-IN" w:bidi="hi-IN"/>
              </w:rPr>
              <w:t xml:space="preserve">" (план  0,573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план 0,252 тыс. руб.);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модернизация водопроводных сетей в </w:t>
            </w:r>
            <w:proofErr w:type="spellStart"/>
            <w:r w:rsidRPr="00022DC1">
              <w:rPr>
                <w:rFonts w:ascii="Times New Roman" w:eastAsia="Times New Roman" w:hAnsi="Times New Roman" w:cs="Times New Roman"/>
                <w:sz w:val="24"/>
                <w:szCs w:val="24"/>
                <w:lang w:eastAsia="hi-IN" w:bidi="hi-IN"/>
              </w:rPr>
              <w:t>п</w:t>
            </w:r>
            <w:proofErr w:type="gramStart"/>
            <w:r w:rsidRPr="00022DC1">
              <w:rPr>
                <w:rFonts w:ascii="Times New Roman" w:eastAsia="Times New Roman" w:hAnsi="Times New Roman" w:cs="Times New Roman"/>
                <w:sz w:val="24"/>
                <w:szCs w:val="24"/>
                <w:lang w:eastAsia="hi-IN" w:bidi="hi-IN"/>
              </w:rPr>
              <w:t>.К</w:t>
            </w:r>
            <w:proofErr w:type="gramEnd"/>
            <w:r w:rsidRPr="00022DC1">
              <w:rPr>
                <w:rFonts w:ascii="Times New Roman" w:eastAsia="Times New Roman" w:hAnsi="Times New Roman" w:cs="Times New Roman"/>
                <w:sz w:val="24"/>
                <w:szCs w:val="24"/>
                <w:lang w:eastAsia="hi-IN" w:bidi="hi-IN"/>
              </w:rPr>
              <w:t>омсомольский</w:t>
            </w:r>
            <w:proofErr w:type="spellEnd"/>
            <w:r w:rsidRPr="00022DC1">
              <w:rPr>
                <w:rFonts w:ascii="Times New Roman" w:eastAsia="Times New Roman" w:hAnsi="Times New Roman" w:cs="Times New Roman"/>
                <w:sz w:val="24"/>
                <w:szCs w:val="24"/>
                <w:lang w:eastAsia="hi-IN" w:bidi="hi-IN"/>
              </w:rPr>
              <w:t xml:space="preserve">, Чамзинка, сельские населенные пункты (план 4000,0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0,666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 капитальный ремонт канализационных сетей в </w:t>
            </w:r>
            <w:proofErr w:type="spellStart"/>
            <w:r w:rsidRPr="00022DC1">
              <w:rPr>
                <w:rFonts w:ascii="Times New Roman" w:eastAsia="Times New Roman" w:hAnsi="Times New Roman" w:cs="Times New Roman"/>
                <w:sz w:val="24"/>
                <w:szCs w:val="24"/>
                <w:lang w:eastAsia="hi-IN" w:bidi="hi-IN"/>
              </w:rPr>
              <w:t>п</w:t>
            </w:r>
            <w:proofErr w:type="gramStart"/>
            <w:r w:rsidRPr="00022DC1">
              <w:rPr>
                <w:rFonts w:ascii="Times New Roman" w:eastAsia="Times New Roman" w:hAnsi="Times New Roman" w:cs="Times New Roman"/>
                <w:sz w:val="24"/>
                <w:szCs w:val="24"/>
                <w:lang w:eastAsia="hi-IN" w:bidi="hi-IN"/>
              </w:rPr>
              <w:t>.К</w:t>
            </w:r>
            <w:proofErr w:type="gramEnd"/>
            <w:r w:rsidRPr="00022DC1">
              <w:rPr>
                <w:rFonts w:ascii="Times New Roman" w:eastAsia="Times New Roman" w:hAnsi="Times New Roman" w:cs="Times New Roman"/>
                <w:sz w:val="24"/>
                <w:szCs w:val="24"/>
                <w:lang w:eastAsia="hi-IN" w:bidi="hi-IN"/>
              </w:rPr>
              <w:t>омсомольский</w:t>
            </w:r>
            <w:proofErr w:type="spellEnd"/>
            <w:r w:rsidRPr="00022DC1">
              <w:rPr>
                <w:rFonts w:ascii="Times New Roman" w:eastAsia="Times New Roman" w:hAnsi="Times New Roman" w:cs="Times New Roman"/>
                <w:sz w:val="24"/>
                <w:szCs w:val="24"/>
                <w:lang w:eastAsia="hi-IN" w:bidi="hi-IN"/>
              </w:rPr>
              <w:t xml:space="preserve">, Чамзинка, </w:t>
            </w:r>
            <w:proofErr w:type="spellStart"/>
            <w:r w:rsidRPr="00022DC1">
              <w:rPr>
                <w:rFonts w:ascii="Times New Roman" w:eastAsia="Times New Roman" w:hAnsi="Times New Roman" w:cs="Times New Roman"/>
                <w:sz w:val="24"/>
                <w:szCs w:val="24"/>
                <w:lang w:eastAsia="hi-IN" w:bidi="hi-IN"/>
              </w:rPr>
              <w:t>Апраксино</w:t>
            </w:r>
            <w:proofErr w:type="spellEnd"/>
            <w:r w:rsidRPr="00022DC1">
              <w:rPr>
                <w:rFonts w:ascii="Times New Roman" w:eastAsia="Times New Roman" w:hAnsi="Times New Roman" w:cs="Times New Roman"/>
                <w:sz w:val="24"/>
                <w:szCs w:val="24"/>
                <w:lang w:eastAsia="hi-IN" w:bidi="hi-IN"/>
              </w:rPr>
              <w:t xml:space="preserve">, 2 км (план 2000,0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модернизация сетей электроснабжения (</w:t>
            </w:r>
            <w:proofErr w:type="spellStart"/>
            <w:r w:rsidRPr="00022DC1">
              <w:rPr>
                <w:rFonts w:ascii="Times New Roman" w:eastAsia="Times New Roman" w:hAnsi="Times New Roman" w:cs="Times New Roman"/>
                <w:sz w:val="24"/>
                <w:szCs w:val="24"/>
                <w:lang w:eastAsia="hi-IN" w:bidi="hi-IN"/>
              </w:rPr>
              <w:t>плпн</w:t>
            </w:r>
            <w:proofErr w:type="spellEnd"/>
            <w:r w:rsidRPr="00022DC1">
              <w:rPr>
                <w:rFonts w:ascii="Times New Roman" w:eastAsia="Times New Roman" w:hAnsi="Times New Roman" w:cs="Times New Roman"/>
                <w:sz w:val="24"/>
                <w:szCs w:val="24"/>
                <w:lang w:eastAsia="hi-IN" w:bidi="hi-IN"/>
              </w:rPr>
              <w:t xml:space="preserve"> 7000,0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факт 7000,0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 капитальный </w:t>
            </w:r>
            <w:proofErr w:type="spellStart"/>
            <w:r w:rsidRPr="00022DC1">
              <w:rPr>
                <w:rFonts w:ascii="Times New Roman" w:eastAsia="Times New Roman" w:hAnsi="Times New Roman" w:cs="Times New Roman"/>
                <w:sz w:val="24"/>
                <w:szCs w:val="24"/>
                <w:lang w:eastAsia="hi-IN" w:bidi="hi-IN"/>
              </w:rPr>
              <w:t>ремони</w:t>
            </w:r>
            <w:proofErr w:type="spellEnd"/>
            <w:r w:rsidRPr="00022DC1">
              <w:rPr>
                <w:rFonts w:ascii="Times New Roman" w:eastAsia="Times New Roman" w:hAnsi="Times New Roman" w:cs="Times New Roman"/>
                <w:sz w:val="24"/>
                <w:szCs w:val="24"/>
                <w:lang w:eastAsia="hi-IN" w:bidi="hi-IN"/>
              </w:rPr>
              <w:t xml:space="preserve"> станций катодной защиты, 5 </w:t>
            </w:r>
            <w:proofErr w:type="spellStart"/>
            <w:proofErr w:type="gramStart"/>
            <w:r w:rsidRPr="00022DC1">
              <w:rPr>
                <w:rFonts w:ascii="Times New Roman" w:eastAsia="Times New Roman" w:hAnsi="Times New Roman" w:cs="Times New Roman"/>
                <w:sz w:val="24"/>
                <w:szCs w:val="24"/>
                <w:lang w:eastAsia="hi-IN" w:bidi="hi-IN"/>
              </w:rPr>
              <w:t>шт</w:t>
            </w:r>
            <w:proofErr w:type="spellEnd"/>
            <w:proofErr w:type="gramEnd"/>
            <w:r w:rsidRPr="00022DC1">
              <w:rPr>
                <w:rFonts w:ascii="Times New Roman" w:eastAsia="Times New Roman" w:hAnsi="Times New Roman" w:cs="Times New Roman"/>
                <w:sz w:val="24"/>
                <w:szCs w:val="24"/>
                <w:lang w:eastAsia="hi-IN" w:bidi="hi-IN"/>
              </w:rPr>
              <w:t xml:space="preserve"> (план  0,200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0,200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замена ШРП  3 </w:t>
            </w:r>
            <w:proofErr w:type="spellStart"/>
            <w:proofErr w:type="gramStart"/>
            <w:r w:rsidRPr="00022DC1">
              <w:rPr>
                <w:rFonts w:ascii="Times New Roman" w:eastAsia="Times New Roman" w:hAnsi="Times New Roman" w:cs="Times New Roman"/>
                <w:sz w:val="24"/>
                <w:szCs w:val="24"/>
                <w:lang w:eastAsia="hi-IN" w:bidi="hi-IN"/>
              </w:rPr>
              <w:t>шт</w:t>
            </w:r>
            <w:proofErr w:type="spellEnd"/>
            <w:proofErr w:type="gramEnd"/>
            <w:r w:rsidRPr="00022DC1">
              <w:rPr>
                <w:rFonts w:ascii="Times New Roman" w:eastAsia="Times New Roman" w:hAnsi="Times New Roman" w:cs="Times New Roman"/>
                <w:sz w:val="24"/>
                <w:szCs w:val="24"/>
                <w:lang w:eastAsia="hi-IN" w:bidi="hi-IN"/>
              </w:rPr>
              <w:t xml:space="preserve"> (план 0,180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0,180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реконструкция системы газоснабжения в </w:t>
            </w:r>
            <w:proofErr w:type="spellStart"/>
            <w:r w:rsidRPr="00022DC1">
              <w:rPr>
                <w:rFonts w:ascii="Times New Roman" w:eastAsia="Times New Roman" w:hAnsi="Times New Roman" w:cs="Times New Roman"/>
                <w:sz w:val="24"/>
                <w:szCs w:val="24"/>
                <w:lang w:eastAsia="hi-IN" w:bidi="hi-IN"/>
              </w:rPr>
              <w:t>с</w:t>
            </w:r>
            <w:proofErr w:type="gramStart"/>
            <w:r w:rsidRPr="00022DC1">
              <w:rPr>
                <w:rFonts w:ascii="Times New Roman" w:eastAsia="Times New Roman" w:hAnsi="Times New Roman" w:cs="Times New Roman"/>
                <w:sz w:val="24"/>
                <w:szCs w:val="24"/>
                <w:lang w:eastAsia="hi-IN" w:bidi="hi-IN"/>
              </w:rPr>
              <w:t>.А</w:t>
            </w:r>
            <w:proofErr w:type="gramEnd"/>
            <w:r w:rsidRPr="00022DC1">
              <w:rPr>
                <w:rFonts w:ascii="Times New Roman" w:eastAsia="Times New Roman" w:hAnsi="Times New Roman" w:cs="Times New Roman"/>
                <w:sz w:val="24"/>
                <w:szCs w:val="24"/>
                <w:lang w:eastAsia="hi-IN" w:bidi="hi-IN"/>
              </w:rPr>
              <w:t>праксино</w:t>
            </w:r>
            <w:proofErr w:type="spellEnd"/>
            <w:r w:rsidRPr="00022DC1">
              <w:rPr>
                <w:rFonts w:ascii="Times New Roman" w:eastAsia="Times New Roman" w:hAnsi="Times New Roman" w:cs="Times New Roman"/>
                <w:sz w:val="24"/>
                <w:szCs w:val="24"/>
                <w:lang w:eastAsia="hi-IN" w:bidi="hi-IN"/>
              </w:rPr>
              <w:t xml:space="preserve"> ( план  0,739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0,739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-проведение капитального ремонта общего имущества в многоквартирных домах (</w:t>
            </w:r>
            <w:proofErr w:type="spellStart"/>
            <w:r w:rsidRPr="00022DC1">
              <w:rPr>
                <w:rFonts w:ascii="Times New Roman" w:eastAsia="Times New Roman" w:hAnsi="Times New Roman" w:cs="Times New Roman"/>
                <w:sz w:val="24"/>
                <w:szCs w:val="24"/>
                <w:lang w:eastAsia="hi-IN" w:bidi="hi-IN"/>
              </w:rPr>
              <w:t>Апраксино</w:t>
            </w:r>
            <w:proofErr w:type="spellEnd"/>
            <w:r w:rsidRPr="00022DC1">
              <w:rPr>
                <w:rFonts w:ascii="Times New Roman" w:eastAsia="Times New Roman" w:hAnsi="Times New Roman" w:cs="Times New Roman"/>
                <w:sz w:val="24"/>
                <w:szCs w:val="24"/>
                <w:lang w:eastAsia="hi-IN" w:bidi="hi-IN"/>
              </w:rPr>
              <w:t xml:space="preserve">, </w:t>
            </w:r>
            <w:proofErr w:type="spellStart"/>
            <w:r w:rsidRPr="00022DC1">
              <w:rPr>
                <w:rFonts w:ascii="Times New Roman" w:eastAsia="Times New Roman" w:hAnsi="Times New Roman" w:cs="Times New Roman"/>
                <w:sz w:val="24"/>
                <w:szCs w:val="24"/>
                <w:lang w:eastAsia="hi-IN" w:bidi="hi-IN"/>
              </w:rPr>
              <w:t>Медаево</w:t>
            </w:r>
            <w:proofErr w:type="spellEnd"/>
            <w:r w:rsidRPr="00022DC1">
              <w:rPr>
                <w:rFonts w:ascii="Times New Roman" w:eastAsia="Times New Roman" w:hAnsi="Times New Roman" w:cs="Times New Roman"/>
                <w:sz w:val="24"/>
                <w:szCs w:val="24"/>
                <w:lang w:eastAsia="hi-IN" w:bidi="hi-IN"/>
              </w:rPr>
              <w:t>, Чамзинка, Комсомольский) 15 тыс</w:t>
            </w:r>
            <w:proofErr w:type="gramStart"/>
            <w:r w:rsidRPr="00022DC1">
              <w:rPr>
                <w:rFonts w:ascii="Times New Roman" w:eastAsia="Times New Roman" w:hAnsi="Times New Roman" w:cs="Times New Roman"/>
                <w:sz w:val="24"/>
                <w:szCs w:val="24"/>
                <w:lang w:eastAsia="hi-IN" w:bidi="hi-IN"/>
              </w:rPr>
              <w:t>.м</w:t>
            </w:r>
            <w:proofErr w:type="gramEnd"/>
            <w:r w:rsidRPr="00022DC1">
              <w:rPr>
                <w:rFonts w:ascii="Times New Roman" w:eastAsia="Times New Roman" w:hAnsi="Times New Roman" w:cs="Times New Roman"/>
                <w:sz w:val="24"/>
                <w:szCs w:val="24"/>
                <w:lang w:eastAsia="hi-IN" w:bidi="hi-IN"/>
              </w:rPr>
              <w:t xml:space="preserve">2 (план 14102,44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факт 25125,293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xml:space="preserve">.)                        </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Из запланированных мероприятий на сумму 167238,057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выполнено  на  51013,438 </w:t>
            </w:r>
            <w:proofErr w:type="spellStart"/>
            <w:r w:rsidRPr="00022DC1">
              <w:rPr>
                <w:rFonts w:ascii="Times New Roman" w:eastAsia="Times New Roman" w:hAnsi="Times New Roman" w:cs="Times New Roman"/>
                <w:sz w:val="24"/>
                <w:szCs w:val="24"/>
                <w:lang w:eastAsia="hi-IN" w:bidi="hi-IN"/>
              </w:rPr>
              <w:t>тыс.руб</w:t>
            </w:r>
            <w:proofErr w:type="spellEnd"/>
            <w:r w:rsidRPr="00022DC1">
              <w:rPr>
                <w:rFonts w:ascii="Times New Roman" w:eastAsia="Times New Roman" w:hAnsi="Times New Roman" w:cs="Times New Roman"/>
                <w:sz w:val="24"/>
                <w:szCs w:val="24"/>
                <w:lang w:eastAsia="hi-IN" w:bidi="hi-IN"/>
              </w:rPr>
              <w:t>., В том числе по бюджетам:</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Средства федерального бюджета -0;</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Средства республиканского бюджета – 16350,141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Средства местного бюджета – 4210,137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Внебюджетные средства – 30453,16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F174E0" w:rsidRPr="00022DC1" w:rsidRDefault="00F174E0"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Степень соответствия запланированному уровню затрат 30,5 %, оценка эффективности  использования средств 268,22 %.</w:t>
            </w:r>
          </w:p>
          <w:p w:rsidR="00F174E0" w:rsidRPr="00022DC1" w:rsidRDefault="00F174E0" w:rsidP="00E60EEF">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План мероприятий на 2018 год реализован не в полной степени:</w:t>
            </w:r>
          </w:p>
          <w:p w:rsidR="00F174E0" w:rsidRPr="000E6FB2" w:rsidRDefault="00F174E0" w:rsidP="00E60EEF">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Из 11 основных мероприятий, запланированных к реализации в 2018 году, выполнено 9, степень реализации основных мероприятий </w:t>
            </w:r>
            <w:r w:rsidR="000E6FB2" w:rsidRPr="000E6FB2">
              <w:rPr>
                <w:rFonts w:ascii="Times New Roman" w:eastAsia="Times New Roman" w:hAnsi="Times New Roman" w:cs="Times New Roman"/>
                <w:sz w:val="24"/>
                <w:szCs w:val="24"/>
                <w:lang w:eastAsia="ru-RU"/>
              </w:rPr>
              <w:t>81,81%,эффективность использования финансовых средств-268,2%</w:t>
            </w:r>
            <w:r w:rsidR="000E6FB2">
              <w:rPr>
                <w:rFonts w:ascii="Times New Roman" w:eastAsia="Times New Roman" w:hAnsi="Times New Roman" w:cs="Times New Roman"/>
                <w:sz w:val="24"/>
                <w:szCs w:val="24"/>
                <w:lang w:eastAsia="ru-RU"/>
              </w:rPr>
              <w:t>, степень достижения целевых значений-75%.</w:t>
            </w:r>
          </w:p>
          <w:p w:rsidR="00F174E0" w:rsidRPr="00022DC1" w:rsidRDefault="00F174E0" w:rsidP="00E60EEF">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 xml:space="preserve">Уровень эффективности реализации программы – </w:t>
            </w:r>
            <w:r w:rsidR="000E6FB2">
              <w:rPr>
                <w:rFonts w:ascii="Times New Roman" w:eastAsia="Times New Roman" w:hAnsi="Times New Roman" w:cs="Times New Roman"/>
                <w:sz w:val="24"/>
                <w:szCs w:val="24"/>
                <w:lang w:eastAsia="ru-RU"/>
              </w:rPr>
              <w:t>201,2</w:t>
            </w:r>
            <w:r w:rsidRPr="00022DC1">
              <w:rPr>
                <w:rFonts w:ascii="Times New Roman" w:eastAsia="Times New Roman" w:hAnsi="Times New Roman" w:cs="Times New Roman"/>
                <w:sz w:val="24"/>
                <w:szCs w:val="24"/>
                <w:lang w:eastAsia="ru-RU"/>
              </w:rPr>
              <w:t xml:space="preserve"> %.</w:t>
            </w:r>
          </w:p>
          <w:p w:rsidR="00F174E0" w:rsidRPr="00022DC1" w:rsidRDefault="00F174E0" w:rsidP="00E60EEF">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Вывод об эффективности реализации муниципальной программы – </w:t>
            </w:r>
            <w:proofErr w:type="gramStart"/>
            <w:r w:rsidRPr="00022DC1">
              <w:rPr>
                <w:rFonts w:ascii="Times New Roman" w:eastAsia="Times New Roman" w:hAnsi="Times New Roman" w:cs="Times New Roman"/>
                <w:sz w:val="24"/>
                <w:szCs w:val="24"/>
                <w:lang w:eastAsia="ru-RU"/>
              </w:rPr>
              <w:t>высокоэффективная</w:t>
            </w:r>
            <w:proofErr w:type="gramEnd"/>
            <w:r w:rsidRPr="00022DC1">
              <w:rPr>
                <w:rFonts w:ascii="Times New Roman" w:eastAsia="Times New Roman" w:hAnsi="Times New Roman" w:cs="Times New Roman"/>
                <w:sz w:val="24"/>
                <w:szCs w:val="24"/>
                <w:lang w:eastAsia="ru-RU"/>
              </w:rPr>
              <w:t>.</w:t>
            </w:r>
          </w:p>
          <w:p w:rsidR="00A42965" w:rsidRPr="00022DC1" w:rsidRDefault="00A42965" w:rsidP="00022DC1">
            <w:pPr>
              <w:widowControl w:val="0"/>
              <w:tabs>
                <w:tab w:val="left" w:pos="4536"/>
              </w:tabs>
              <w:suppressAutoHyphens/>
              <w:spacing w:after="0" w:line="240" w:lineRule="auto"/>
              <w:ind w:firstLine="720"/>
              <w:jc w:val="both"/>
              <w:rPr>
                <w:rFonts w:ascii="Times New Roman" w:eastAsia="Times New Roman" w:hAnsi="Times New Roman" w:cs="Times New Roman"/>
                <w:b/>
                <w:sz w:val="24"/>
                <w:szCs w:val="24"/>
                <w:lang w:eastAsia="ru-RU"/>
              </w:rPr>
            </w:pPr>
          </w:p>
          <w:p w:rsidR="00022DC1" w:rsidRDefault="002D5C5C" w:rsidP="00022DC1">
            <w:pPr>
              <w:widowControl w:val="0"/>
              <w:tabs>
                <w:tab w:val="left" w:pos="720"/>
                <w:tab w:val="left" w:pos="4536"/>
              </w:tabs>
              <w:suppressAutoHyphens/>
              <w:spacing w:after="0" w:line="240" w:lineRule="auto"/>
              <w:ind w:firstLine="720"/>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5.</w:t>
            </w:r>
            <w:r w:rsidR="000D2E69" w:rsidRPr="00022DC1">
              <w:rPr>
                <w:rFonts w:ascii="Times New Roman" w:eastAsia="Times New Roman" w:hAnsi="Times New Roman" w:cs="Times New Roman"/>
                <w:b/>
                <w:sz w:val="24"/>
                <w:szCs w:val="24"/>
                <w:lang w:eastAsia="ru-RU"/>
              </w:rPr>
              <w:t>Муниципальная программа Чамзинского муниципального района  Республики Мордовия "Охрана окружающей</w:t>
            </w:r>
            <w:r w:rsidR="00022DC1">
              <w:rPr>
                <w:rFonts w:ascii="Times New Roman" w:eastAsia="Times New Roman" w:hAnsi="Times New Roman" w:cs="Times New Roman"/>
                <w:b/>
                <w:sz w:val="24"/>
                <w:szCs w:val="24"/>
                <w:lang w:eastAsia="ru-RU"/>
              </w:rPr>
              <w:t xml:space="preserve"> </w:t>
            </w:r>
            <w:r w:rsidR="000D2E69" w:rsidRPr="00022DC1">
              <w:rPr>
                <w:rFonts w:ascii="Times New Roman" w:eastAsia="Times New Roman" w:hAnsi="Times New Roman" w:cs="Times New Roman"/>
                <w:b/>
                <w:sz w:val="24"/>
                <w:szCs w:val="24"/>
                <w:lang w:eastAsia="ru-RU"/>
              </w:rPr>
              <w:t xml:space="preserve">среды </w:t>
            </w:r>
          </w:p>
          <w:p w:rsidR="000D2E69" w:rsidRPr="00022DC1" w:rsidRDefault="000D2E69" w:rsidP="00022DC1">
            <w:pPr>
              <w:widowControl w:val="0"/>
              <w:tabs>
                <w:tab w:val="left" w:pos="720"/>
                <w:tab w:val="left" w:pos="4536"/>
              </w:tabs>
              <w:suppressAutoHyphens/>
              <w:spacing w:after="0" w:line="240" w:lineRule="auto"/>
              <w:ind w:firstLine="720"/>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и повышение  экологической безопасности</w:t>
            </w:r>
            <w:r w:rsidR="00022DC1">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b/>
                <w:sz w:val="24"/>
                <w:szCs w:val="24"/>
                <w:lang w:eastAsia="ru-RU"/>
              </w:rPr>
              <w:t>на 2014 - 2018 годы"</w:t>
            </w:r>
          </w:p>
          <w:p w:rsidR="005A418B" w:rsidRPr="00022DC1" w:rsidRDefault="005A418B" w:rsidP="00022DC1">
            <w:pPr>
              <w:widowControl w:val="0"/>
              <w:tabs>
                <w:tab w:val="left" w:pos="4536"/>
              </w:tabs>
              <w:suppressAutoHyphens/>
              <w:spacing w:after="0" w:line="240" w:lineRule="auto"/>
              <w:ind w:firstLine="720"/>
              <w:jc w:val="both"/>
              <w:rPr>
                <w:rFonts w:ascii="Times New Roman" w:eastAsia="Times New Roman" w:hAnsi="Times New Roman" w:cs="Times New Roman"/>
                <w:b/>
                <w:sz w:val="24"/>
                <w:szCs w:val="24"/>
                <w:lang w:eastAsia="ru-RU"/>
              </w:rPr>
            </w:pPr>
          </w:p>
          <w:p w:rsidR="000D2E69" w:rsidRPr="00022DC1" w:rsidRDefault="00C804EF" w:rsidP="00E60EEF">
            <w:pPr>
              <w:widowControl w:val="0"/>
              <w:tabs>
                <w:tab w:val="left" w:pos="540"/>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000D2E69" w:rsidRPr="00022DC1">
              <w:rPr>
                <w:rFonts w:ascii="Times New Roman" w:eastAsia="Times New Roman" w:hAnsi="Times New Roman" w:cs="Times New Roman"/>
                <w:sz w:val="24"/>
                <w:szCs w:val="24"/>
                <w:lang w:eastAsia="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2014 - 2018 годы" утверждена постановлением администрации  Чамзинского муниципального района №151 от  12.02.2014г.</w:t>
            </w:r>
          </w:p>
          <w:p w:rsidR="00A42965" w:rsidRPr="00022DC1" w:rsidRDefault="00A42965" w:rsidP="00E60EEF">
            <w:pPr>
              <w:widowControl w:val="0"/>
              <w:suppressAutoHyphens/>
              <w:autoSpaceDE w:val="0"/>
              <w:spacing w:after="0"/>
              <w:jc w:val="both"/>
              <w:rPr>
                <w:rFonts w:ascii="Times New Roman" w:eastAsia="Arial" w:hAnsi="Times New Roman" w:cs="Times New Roman"/>
                <w:kern w:val="1"/>
                <w:sz w:val="24"/>
                <w:szCs w:val="24"/>
                <w:lang w:eastAsia="hi-IN" w:bidi="hi-IN"/>
              </w:rPr>
            </w:pPr>
            <w:r w:rsidRPr="00022DC1">
              <w:rPr>
                <w:rFonts w:ascii="Times New Roman" w:eastAsia="Arial" w:hAnsi="Times New Roman" w:cs="Times New Roman"/>
                <w:kern w:val="1"/>
                <w:sz w:val="24"/>
                <w:szCs w:val="24"/>
                <w:lang w:eastAsia="hi-IN" w:bidi="hi-IN"/>
              </w:rPr>
              <w:t>Основными целями программы являются -   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w:t>
            </w:r>
          </w:p>
          <w:p w:rsidR="00A42965" w:rsidRPr="00022DC1" w:rsidRDefault="00A42965" w:rsidP="00E60EE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минимизация образования отходов и уменьшение степени их опасности;</w:t>
            </w:r>
          </w:p>
          <w:p w:rsidR="00A42965" w:rsidRPr="00022DC1" w:rsidRDefault="00A42965" w:rsidP="00E60EE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разделение отходов при их сборе и подготовке к переработке;</w:t>
            </w:r>
          </w:p>
          <w:p w:rsidR="00A42965" w:rsidRPr="00022DC1" w:rsidRDefault="00A42965" w:rsidP="00E60EE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приоритет переработки отходов перед их уничтожением;</w:t>
            </w:r>
          </w:p>
          <w:p w:rsidR="00A42965" w:rsidRPr="00022DC1" w:rsidRDefault="00A42965" w:rsidP="00E60EE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приоритет уничтожения отходов перед их захоронением;</w:t>
            </w:r>
          </w:p>
          <w:p w:rsidR="00A42965" w:rsidRPr="00022DC1" w:rsidRDefault="00A42965" w:rsidP="00E60EEF">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недопущение организации свалок отходов и захламления территории;</w:t>
            </w:r>
          </w:p>
          <w:p w:rsidR="00A42965" w:rsidRPr="00022DC1" w:rsidRDefault="00A42965" w:rsidP="00E60EEF">
            <w:pPr>
              <w:widowControl w:val="0"/>
              <w:tabs>
                <w:tab w:val="left" w:pos="720"/>
                <w:tab w:val="left" w:pos="4536"/>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определение стратегических направлений политики Чамзинского муниципального района Республики Мордовия на ближайшую перспективу по стабилизации экологической обстановки.</w:t>
            </w:r>
          </w:p>
          <w:p w:rsidR="00A42965" w:rsidRPr="00022DC1" w:rsidRDefault="00A42965" w:rsidP="00E60EEF">
            <w:pPr>
              <w:widowControl w:val="0"/>
              <w:tabs>
                <w:tab w:val="left" w:pos="720"/>
                <w:tab w:val="left" w:pos="4536"/>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Задачи:</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повышение комфортности проживания жителей путем внедрения современных технологий сбора и вывоза ТБО;</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повышение эффективности сбора и вывоза ТБО/крупногабаритный мусор (далее - КГМ): замена контейнерного парка на </w:t>
            </w:r>
            <w:proofErr w:type="spellStart"/>
            <w:r w:rsidRPr="00022DC1">
              <w:rPr>
                <w:rFonts w:ascii="Times New Roman" w:eastAsia="Times New Roman" w:hAnsi="Times New Roman" w:cs="Times New Roman"/>
                <w:sz w:val="24"/>
                <w:szCs w:val="24"/>
                <w:lang w:eastAsia="hi-IN" w:bidi="hi-IN"/>
              </w:rPr>
              <w:t>евроконтейнеры</w:t>
            </w:r>
            <w:proofErr w:type="spellEnd"/>
            <w:r w:rsidRPr="00022DC1">
              <w:rPr>
                <w:rFonts w:ascii="Times New Roman" w:eastAsia="Times New Roman" w:hAnsi="Times New Roman" w:cs="Times New Roman"/>
                <w:sz w:val="24"/>
                <w:szCs w:val="24"/>
                <w:lang w:eastAsia="hi-IN" w:bidi="hi-IN"/>
              </w:rPr>
              <w:t>, внедрение современных высокопроизводительных мусоровозов;</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внедрение селективного сбора отходов в целях уменьшения количества отходов и вовлечения их в хозяйственный оборот;</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экологическое воспитание жителей по внедрению раздельного сбора;</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создание современных объектов для сортировки, вторичной переработки и утилизации ТБО/КГМ;</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создание современной инфраструктуры по сбору, переработке и утилизации отходов производства и потребления;</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стабилизация экологической обстановки в районе и ее улучшение.</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b/>
                <w:sz w:val="24"/>
                <w:szCs w:val="24"/>
                <w:lang w:eastAsia="hi-IN" w:bidi="hi-IN"/>
              </w:rPr>
              <w:t>Основные мероприятия Программы предусматривают</w:t>
            </w:r>
            <w:r w:rsidRPr="00022DC1">
              <w:rPr>
                <w:rFonts w:ascii="Times New Roman" w:eastAsia="Times New Roman" w:hAnsi="Times New Roman" w:cs="Times New Roman"/>
                <w:sz w:val="24"/>
                <w:szCs w:val="24"/>
                <w:lang w:eastAsia="hi-IN" w:bidi="hi-IN"/>
              </w:rPr>
              <w:t>:</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Главными приоритетами Муниципальной программы являются охрана окружающей среды Чамзинского муниципального района Республики Мордовия, повышение экологической безопасности района.</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Главной задачей развития Чамзинского муниципального района является система обращения с твердыми бытовыми отходами.</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w:t>
            </w:r>
            <w:r w:rsidRPr="00022DC1">
              <w:rPr>
                <w:rFonts w:ascii="Times New Roman" w:eastAsia="Times New Roman" w:hAnsi="Times New Roman" w:cs="Times New Roman"/>
                <w:sz w:val="24"/>
                <w:szCs w:val="24"/>
                <w:lang w:eastAsia="hi-IN" w:bidi="hi-IN"/>
              </w:rPr>
              <w:lastRenderedPageBreak/>
              <w:t>отрицательное влияние на окружающую среду и ухудшает экологическую обстановку в районе.</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Строительство полигона твердых бытовых отходов позволит минимизировать загрязнение окружающей среды и обеспечить технологически нормативное обращение с твердыми бытовыми отходами.</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Задача, связанная с решением проблемы обращения с твердыми бытовыми отходами, состоит в том, чтобы модернизировать системы сбора и вывоза ТБО с внедрением селективного сбора отходов, переработке твердых бытовых отходов с целью извлечения вторичных материальных ресурсов и уменьшения объемов захоронения. </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По данной программе в 2018 году были выполнены следующие мероприятия:</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Приобретение дополнительной специальной техники для сбора и </w:t>
            </w:r>
            <w:proofErr w:type="spellStart"/>
            <w:r w:rsidRPr="00022DC1">
              <w:rPr>
                <w:rFonts w:ascii="Times New Roman" w:eastAsia="Times New Roman" w:hAnsi="Times New Roman" w:cs="Times New Roman"/>
                <w:sz w:val="24"/>
                <w:szCs w:val="24"/>
                <w:lang w:eastAsia="hi-IN" w:bidi="hi-IN"/>
              </w:rPr>
              <w:t>вывозав</w:t>
            </w:r>
            <w:proofErr w:type="spellEnd"/>
            <w:r w:rsidRPr="00022DC1">
              <w:rPr>
                <w:rFonts w:ascii="Times New Roman" w:eastAsia="Times New Roman" w:hAnsi="Times New Roman" w:cs="Times New Roman"/>
                <w:sz w:val="24"/>
                <w:szCs w:val="24"/>
                <w:lang w:eastAsia="hi-IN" w:bidi="hi-IN"/>
              </w:rPr>
              <w:t xml:space="preserve"> ТБО на сумму 1000,0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Приобретение контейнеров для сбора ТБО на сумму 200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 Ремонт контейнерных площадок, устройство новых контейнерных площадок на сумму 501,3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xml:space="preserve">.  </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Ликвидация крупногабаритных отходов и отходов объектов от объектов  внешнего благоустройства  на сумму 137,0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ублей</w:t>
            </w:r>
            <w:proofErr w:type="spellEnd"/>
            <w:r w:rsidRPr="00022DC1">
              <w:rPr>
                <w:rFonts w:ascii="Times New Roman" w:eastAsia="Times New Roman" w:hAnsi="Times New Roman" w:cs="Times New Roman"/>
                <w:sz w:val="24"/>
                <w:szCs w:val="24"/>
                <w:lang w:eastAsia="hi-IN" w:bidi="hi-IN"/>
              </w:rPr>
              <w:t xml:space="preserve">                                                                              </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Всего на сумму 1838,3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 В том числе по бюджетам:</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Средства федерального бюджета -0;</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Средства республиканского бюджета – 0;</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Средства местного бюджета – 638,3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 xml:space="preserve">Внебюджетные средства – 1200,0 </w:t>
            </w:r>
            <w:proofErr w:type="spellStart"/>
            <w:r w:rsidRPr="00022DC1">
              <w:rPr>
                <w:rFonts w:ascii="Times New Roman" w:eastAsia="Times New Roman" w:hAnsi="Times New Roman" w:cs="Times New Roman"/>
                <w:sz w:val="24"/>
                <w:szCs w:val="24"/>
                <w:lang w:eastAsia="hi-IN" w:bidi="hi-IN"/>
              </w:rPr>
              <w:t>тыс</w:t>
            </w:r>
            <w:proofErr w:type="gramStart"/>
            <w:r w:rsidRPr="00022DC1">
              <w:rPr>
                <w:rFonts w:ascii="Times New Roman" w:eastAsia="Times New Roman" w:hAnsi="Times New Roman" w:cs="Times New Roman"/>
                <w:sz w:val="24"/>
                <w:szCs w:val="24"/>
                <w:lang w:eastAsia="hi-IN" w:bidi="hi-IN"/>
              </w:rPr>
              <w:t>.р</w:t>
            </w:r>
            <w:proofErr w:type="gramEnd"/>
            <w:r w:rsidRPr="00022DC1">
              <w:rPr>
                <w:rFonts w:ascii="Times New Roman" w:eastAsia="Times New Roman" w:hAnsi="Times New Roman" w:cs="Times New Roman"/>
                <w:sz w:val="24"/>
                <w:szCs w:val="24"/>
                <w:lang w:eastAsia="hi-IN" w:bidi="hi-IN"/>
              </w:rPr>
              <w:t>уб</w:t>
            </w:r>
            <w:proofErr w:type="spellEnd"/>
            <w:r w:rsidRPr="00022DC1">
              <w:rPr>
                <w:rFonts w:ascii="Times New Roman" w:eastAsia="Times New Roman" w:hAnsi="Times New Roman" w:cs="Times New Roman"/>
                <w:sz w:val="24"/>
                <w:szCs w:val="24"/>
                <w:lang w:eastAsia="hi-IN" w:bidi="hi-IN"/>
              </w:rPr>
              <w:t>.</w:t>
            </w:r>
          </w:p>
          <w:p w:rsidR="00A42965" w:rsidRPr="00022DC1" w:rsidRDefault="00A42965" w:rsidP="00E60EEF">
            <w:pPr>
              <w:spacing w:after="0"/>
              <w:jc w:val="both"/>
              <w:rPr>
                <w:rFonts w:ascii="Times New Roman" w:eastAsia="Times New Roman" w:hAnsi="Times New Roman" w:cs="Times New Roman"/>
                <w:sz w:val="24"/>
                <w:szCs w:val="24"/>
                <w:lang w:eastAsia="hi-IN" w:bidi="hi-IN"/>
              </w:rPr>
            </w:pPr>
            <w:r w:rsidRPr="00022DC1">
              <w:rPr>
                <w:rFonts w:ascii="Times New Roman" w:eastAsia="Times New Roman" w:hAnsi="Times New Roman" w:cs="Times New Roman"/>
                <w:sz w:val="24"/>
                <w:szCs w:val="24"/>
                <w:lang w:eastAsia="hi-IN" w:bidi="hi-IN"/>
              </w:rPr>
              <w:t>Степень соответствия запланированному уровню затрат 69,7 %, оценка эффективности  использования средств 102,5 %.</w:t>
            </w:r>
          </w:p>
          <w:p w:rsidR="000E6FB2" w:rsidRPr="00022DC1" w:rsidRDefault="00A42965" w:rsidP="000E6FB2">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План мероприятий на 2018 год реализован не   в  полной степени:</w:t>
            </w:r>
            <w:r w:rsidR="000E6FB2" w:rsidRPr="00022DC1">
              <w:rPr>
                <w:rFonts w:ascii="Times New Roman" w:eastAsia="Times New Roman" w:hAnsi="Times New Roman" w:cs="Times New Roman"/>
                <w:sz w:val="24"/>
                <w:szCs w:val="24"/>
                <w:lang w:eastAsia="ru-RU"/>
              </w:rPr>
              <w:t xml:space="preserve"> </w:t>
            </w:r>
            <w:r w:rsidR="000E6FB2">
              <w:rPr>
                <w:rFonts w:ascii="Times New Roman" w:eastAsia="Times New Roman" w:hAnsi="Times New Roman" w:cs="Times New Roman"/>
                <w:sz w:val="24"/>
                <w:szCs w:val="24"/>
                <w:lang w:eastAsia="ru-RU"/>
              </w:rPr>
              <w:t>и</w:t>
            </w:r>
            <w:r w:rsidR="000E6FB2" w:rsidRPr="00022DC1">
              <w:rPr>
                <w:rFonts w:ascii="Times New Roman" w:eastAsia="Times New Roman" w:hAnsi="Times New Roman" w:cs="Times New Roman"/>
                <w:sz w:val="24"/>
                <w:szCs w:val="24"/>
                <w:lang w:eastAsia="ru-RU"/>
              </w:rPr>
              <w:t xml:space="preserve">з </w:t>
            </w:r>
            <w:r w:rsidR="000E6FB2">
              <w:rPr>
                <w:rFonts w:ascii="Times New Roman" w:eastAsia="Times New Roman" w:hAnsi="Times New Roman" w:cs="Times New Roman"/>
                <w:sz w:val="24"/>
                <w:szCs w:val="24"/>
                <w:lang w:eastAsia="ru-RU"/>
              </w:rPr>
              <w:t>7</w:t>
            </w:r>
            <w:r w:rsidR="000E6FB2" w:rsidRPr="00022DC1">
              <w:rPr>
                <w:rFonts w:ascii="Times New Roman" w:eastAsia="Times New Roman" w:hAnsi="Times New Roman" w:cs="Times New Roman"/>
                <w:sz w:val="24"/>
                <w:szCs w:val="24"/>
                <w:lang w:eastAsia="ru-RU"/>
              </w:rPr>
              <w:t xml:space="preserve"> основных мероприятий, запланированных к реализации в 2018 году, выполнено </w:t>
            </w:r>
            <w:r w:rsidR="000E6FB2">
              <w:rPr>
                <w:rFonts w:ascii="Times New Roman" w:eastAsia="Times New Roman" w:hAnsi="Times New Roman" w:cs="Times New Roman"/>
                <w:sz w:val="24"/>
                <w:szCs w:val="24"/>
                <w:lang w:eastAsia="ru-RU"/>
              </w:rPr>
              <w:t>5</w:t>
            </w:r>
            <w:r w:rsidR="000E6FB2" w:rsidRPr="00022DC1">
              <w:rPr>
                <w:rFonts w:ascii="Times New Roman" w:eastAsia="Times New Roman" w:hAnsi="Times New Roman" w:cs="Times New Roman"/>
                <w:sz w:val="24"/>
                <w:szCs w:val="24"/>
                <w:lang w:eastAsia="ru-RU"/>
              </w:rPr>
              <w:t xml:space="preserve">, степень реализации основных мероприятий </w:t>
            </w:r>
            <w:r w:rsidR="000E6FB2">
              <w:rPr>
                <w:rFonts w:ascii="Times New Roman" w:eastAsia="Times New Roman" w:hAnsi="Times New Roman" w:cs="Times New Roman"/>
                <w:sz w:val="24"/>
                <w:szCs w:val="24"/>
                <w:lang w:eastAsia="ru-RU"/>
              </w:rPr>
              <w:t>71,42</w:t>
            </w:r>
            <w:r w:rsidR="000E6FB2" w:rsidRPr="000E6FB2">
              <w:rPr>
                <w:rFonts w:ascii="Times New Roman" w:eastAsia="Times New Roman" w:hAnsi="Times New Roman" w:cs="Times New Roman"/>
                <w:sz w:val="24"/>
                <w:szCs w:val="24"/>
                <w:lang w:eastAsia="ru-RU"/>
              </w:rPr>
              <w:t>%,эффективность использования финансовых средств-</w:t>
            </w:r>
            <w:r w:rsidR="000E6FB2">
              <w:rPr>
                <w:rFonts w:ascii="Times New Roman" w:eastAsia="Times New Roman" w:hAnsi="Times New Roman" w:cs="Times New Roman"/>
                <w:sz w:val="24"/>
                <w:szCs w:val="24"/>
                <w:lang w:eastAsia="ru-RU"/>
              </w:rPr>
              <w:t>102,5</w:t>
            </w:r>
            <w:r w:rsidR="000E6FB2" w:rsidRPr="000E6FB2">
              <w:rPr>
                <w:rFonts w:ascii="Times New Roman" w:eastAsia="Times New Roman" w:hAnsi="Times New Roman" w:cs="Times New Roman"/>
                <w:sz w:val="24"/>
                <w:szCs w:val="24"/>
                <w:lang w:eastAsia="ru-RU"/>
              </w:rPr>
              <w:t>%</w:t>
            </w:r>
            <w:r w:rsidR="000E6FB2">
              <w:rPr>
                <w:rFonts w:ascii="Times New Roman" w:eastAsia="Times New Roman" w:hAnsi="Times New Roman" w:cs="Times New Roman"/>
                <w:sz w:val="24"/>
                <w:szCs w:val="24"/>
                <w:lang w:eastAsia="ru-RU"/>
              </w:rPr>
              <w:t>, степень достижения целевых значений-87,5%.</w:t>
            </w:r>
            <w:r w:rsidR="000E6FB2" w:rsidRPr="00022DC1">
              <w:rPr>
                <w:rFonts w:ascii="Times New Roman" w:eastAsia="Times New Roman" w:hAnsi="Times New Roman" w:cs="Times New Roman"/>
                <w:sz w:val="24"/>
                <w:szCs w:val="24"/>
                <w:lang w:eastAsia="ru-RU"/>
              </w:rPr>
              <w:t xml:space="preserve">Уровень эффективности реализации программы – </w:t>
            </w:r>
            <w:r w:rsidR="000E6FB2">
              <w:rPr>
                <w:rFonts w:ascii="Times New Roman" w:eastAsia="Times New Roman" w:hAnsi="Times New Roman" w:cs="Times New Roman"/>
                <w:sz w:val="24"/>
                <w:szCs w:val="24"/>
                <w:lang w:eastAsia="ru-RU"/>
              </w:rPr>
              <w:t>89,7</w:t>
            </w:r>
            <w:r w:rsidR="000E6FB2" w:rsidRPr="00022DC1">
              <w:rPr>
                <w:rFonts w:ascii="Times New Roman" w:eastAsia="Times New Roman" w:hAnsi="Times New Roman" w:cs="Times New Roman"/>
                <w:sz w:val="24"/>
                <w:szCs w:val="24"/>
                <w:lang w:eastAsia="ru-RU"/>
              </w:rPr>
              <w:t xml:space="preserve"> %.</w:t>
            </w:r>
          </w:p>
          <w:p w:rsidR="00A42965" w:rsidRPr="00022DC1" w:rsidRDefault="00A42965" w:rsidP="00E60EEF">
            <w:pPr>
              <w:widowControl w:val="0"/>
              <w:tabs>
                <w:tab w:val="left" w:pos="4536"/>
              </w:tabs>
              <w:suppressAutoHyphens/>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Вывод об эффективности реализации муниципальной программы – </w:t>
            </w:r>
            <w:proofErr w:type="gramStart"/>
            <w:r w:rsidRPr="00022DC1">
              <w:rPr>
                <w:rFonts w:ascii="Times New Roman" w:eastAsia="Times New Roman" w:hAnsi="Times New Roman" w:cs="Times New Roman"/>
                <w:sz w:val="24"/>
                <w:szCs w:val="24"/>
                <w:lang w:eastAsia="ru-RU"/>
              </w:rPr>
              <w:t>эффективная</w:t>
            </w:r>
            <w:proofErr w:type="gramEnd"/>
            <w:r w:rsidRPr="00022DC1">
              <w:rPr>
                <w:rFonts w:ascii="Times New Roman" w:eastAsia="Times New Roman" w:hAnsi="Times New Roman" w:cs="Times New Roman"/>
                <w:sz w:val="24"/>
                <w:szCs w:val="24"/>
                <w:lang w:eastAsia="ru-RU"/>
              </w:rPr>
              <w:t>.</w:t>
            </w:r>
          </w:p>
          <w:p w:rsidR="00A42965" w:rsidRPr="00022DC1" w:rsidRDefault="00A42965" w:rsidP="00E60EEF">
            <w:pPr>
              <w:widowControl w:val="0"/>
              <w:tabs>
                <w:tab w:val="left" w:pos="4536"/>
              </w:tabs>
              <w:suppressAutoHyphens/>
              <w:spacing w:after="0"/>
              <w:ind w:firstLine="709"/>
              <w:jc w:val="both"/>
              <w:rPr>
                <w:rFonts w:ascii="Times New Roman" w:eastAsia="Times New Roman" w:hAnsi="Times New Roman" w:cs="Times New Roman"/>
                <w:sz w:val="24"/>
                <w:szCs w:val="24"/>
                <w:lang w:eastAsia="ru-RU"/>
              </w:rPr>
            </w:pPr>
          </w:p>
          <w:p w:rsidR="00A42965" w:rsidRDefault="00A42965" w:rsidP="00022DC1">
            <w:pPr>
              <w:pStyle w:val="Standard"/>
              <w:ind w:firstLine="708"/>
              <w:jc w:val="center"/>
              <w:rPr>
                <w:rFonts w:cs="Times New Roman"/>
                <w:b/>
              </w:rPr>
            </w:pPr>
            <w:r w:rsidRPr="00022DC1">
              <w:rPr>
                <w:rFonts w:cs="Times New Roman"/>
                <w:b/>
                <w:bCs/>
              </w:rPr>
              <w:t xml:space="preserve">6. Муниципальная программа </w:t>
            </w:r>
            <w:r w:rsidRPr="00022DC1">
              <w:rPr>
                <w:rFonts w:cs="Times New Roman"/>
                <w:b/>
              </w:rPr>
              <w:t>«Обеспечение доступным и комфортным жильем и коммунальными услугами граждан Российской Федерации»</w:t>
            </w:r>
          </w:p>
          <w:p w:rsidR="007F1B0E" w:rsidRPr="00022DC1" w:rsidRDefault="007F1B0E" w:rsidP="00022DC1">
            <w:pPr>
              <w:pStyle w:val="Standard"/>
              <w:ind w:firstLine="708"/>
              <w:jc w:val="center"/>
              <w:rPr>
                <w:rFonts w:cs="Times New Roman"/>
                <w:b/>
                <w:bCs/>
              </w:rPr>
            </w:pP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proofErr w:type="gramStart"/>
            <w:r w:rsidRPr="00022DC1">
              <w:rPr>
                <w:rFonts w:ascii="Times New Roman" w:eastAsia="SimSun" w:hAnsi="Times New Roman" w:cs="Times New Roman"/>
                <w:kern w:val="3"/>
                <w:sz w:val="24"/>
                <w:szCs w:val="24"/>
                <w:lang w:eastAsia="zh-CN" w:bidi="hi-IN"/>
              </w:rPr>
              <w:t xml:space="preserve">Муниципальная программа </w:t>
            </w:r>
            <w:r w:rsidRPr="00022DC1">
              <w:rPr>
                <w:rFonts w:ascii="Times New Roman" w:hAnsi="Times New Roman" w:cs="Times New Roman"/>
                <w:sz w:val="24"/>
                <w:szCs w:val="24"/>
              </w:rPr>
              <w:t xml:space="preserve">«Обеспечение доступным и комфортным жильем и коммунальными услугами граждан Российской Федерации» </w:t>
            </w:r>
            <w:r w:rsidRPr="00022DC1">
              <w:rPr>
                <w:rFonts w:ascii="Times New Roman" w:eastAsia="SimSun" w:hAnsi="Times New Roman" w:cs="Times New Roman"/>
                <w:kern w:val="3"/>
                <w:sz w:val="24"/>
                <w:szCs w:val="24"/>
                <w:lang w:eastAsia="zh-CN" w:bidi="hi-IN"/>
              </w:rPr>
              <w:t>утверждена постановлением Администрации Чамзинского муниципального района Республики Мордовия от 31.08.2015 года №741 (с изменениями и дополнениями – постановления от 22.03.2016г. № 204-в,  от 13.09.2016г №809, от 27.10.2016г. №960, от 13.09.2016г. № 809, от 14.01.2017г. № 33, от 31.07.2017 г. № 578, от 01.11.2017г. № 808, от 15.03.2018</w:t>
            </w:r>
            <w:proofErr w:type="gramEnd"/>
            <w:r w:rsidRPr="00022DC1">
              <w:rPr>
                <w:rFonts w:ascii="Times New Roman" w:eastAsia="SimSun" w:hAnsi="Times New Roman" w:cs="Times New Roman"/>
                <w:kern w:val="3"/>
                <w:sz w:val="24"/>
                <w:szCs w:val="24"/>
                <w:lang w:eastAsia="zh-CN" w:bidi="hi-IN"/>
              </w:rPr>
              <w:t>г. № 167, от 28.09.2018 г. № 642).</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Основными целями и задачами программы являются: </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комплексное решение вопросов устойчивого развития жилищного строительства;</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-формирование на территории Чамзинского муниципального района рынка доступного жилья, в том числе стандартного жилья, отвечающего требованиям </w:t>
            </w:r>
            <w:proofErr w:type="spellStart"/>
            <w:r w:rsidRPr="00022DC1">
              <w:rPr>
                <w:rFonts w:ascii="Times New Roman" w:eastAsia="SimSun" w:hAnsi="Times New Roman" w:cs="Times New Roman"/>
                <w:kern w:val="3"/>
                <w:sz w:val="24"/>
                <w:szCs w:val="24"/>
                <w:lang w:eastAsia="zh-CN" w:bidi="hi-IN"/>
              </w:rPr>
              <w:t>энергоэффективности</w:t>
            </w:r>
            <w:proofErr w:type="spellEnd"/>
            <w:r w:rsidRPr="00022DC1">
              <w:rPr>
                <w:rFonts w:ascii="Times New Roman" w:eastAsia="SimSun" w:hAnsi="Times New Roman" w:cs="Times New Roman"/>
                <w:kern w:val="3"/>
                <w:sz w:val="24"/>
                <w:szCs w:val="24"/>
                <w:lang w:eastAsia="zh-CN" w:bidi="hi-IN"/>
              </w:rPr>
              <w:t xml:space="preserve"> и </w:t>
            </w:r>
            <w:proofErr w:type="spellStart"/>
            <w:r w:rsidRPr="00022DC1">
              <w:rPr>
                <w:rFonts w:ascii="Times New Roman" w:eastAsia="SimSun" w:hAnsi="Times New Roman" w:cs="Times New Roman"/>
                <w:kern w:val="3"/>
                <w:sz w:val="24"/>
                <w:szCs w:val="24"/>
                <w:lang w:eastAsia="zh-CN" w:bidi="hi-IN"/>
              </w:rPr>
              <w:t>экологичности</w:t>
            </w:r>
            <w:proofErr w:type="spellEnd"/>
            <w:r w:rsidRPr="00022DC1">
              <w:rPr>
                <w:rFonts w:ascii="Times New Roman" w:eastAsia="SimSun" w:hAnsi="Times New Roman" w:cs="Times New Roman"/>
                <w:kern w:val="3"/>
                <w:sz w:val="24"/>
                <w:szCs w:val="24"/>
                <w:lang w:eastAsia="zh-CN" w:bidi="hi-IN"/>
              </w:rPr>
              <w:t>;</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создание условий для  стимулирования инвестиционной активности в жилищном строительстве;</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lastRenderedPageBreak/>
              <w:t>- создание условий для  ежегодного роста объемов ввода жилья, в том числе стандартного жилья;</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создание условий для снижения административных барьеров в строительстве.</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государственная поддержка в решении жилищной проблемы молодых семей, признанных в установленном </w:t>
            </w:r>
            <w:proofErr w:type="gramStart"/>
            <w:r w:rsidRPr="00022DC1">
              <w:rPr>
                <w:rFonts w:ascii="Times New Roman" w:eastAsia="SimSun" w:hAnsi="Times New Roman" w:cs="Times New Roman"/>
                <w:kern w:val="3"/>
                <w:sz w:val="24"/>
                <w:szCs w:val="24"/>
                <w:lang w:eastAsia="zh-CN" w:bidi="hi-IN"/>
              </w:rPr>
              <w:t>порядке</w:t>
            </w:r>
            <w:proofErr w:type="gramEnd"/>
            <w:r w:rsidRPr="00022DC1">
              <w:rPr>
                <w:rFonts w:ascii="Times New Roman" w:eastAsia="SimSun" w:hAnsi="Times New Roman" w:cs="Times New Roman"/>
                <w:kern w:val="3"/>
                <w:sz w:val="24"/>
                <w:szCs w:val="24"/>
                <w:lang w:eastAsia="zh-CN" w:bidi="hi-IN"/>
              </w:rPr>
              <w:t xml:space="preserve">  нуждающимися в улучшении жилищных условий (в жилых помещениях);</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предоставление молодым семьям - участникам основного мероприятия, социальных выплат на приобретение стандартного жилья или строительство жилого дома «стандартного жилья»;</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Основными источниками финансирования программы являются средства:</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федерального бюджета, предоставляемые на конкурсной основе в форме субсидий бюджету Чамзинского муниципального района на </w:t>
            </w:r>
            <w:proofErr w:type="spellStart"/>
            <w:r w:rsidRPr="00022DC1">
              <w:rPr>
                <w:rFonts w:ascii="Times New Roman" w:eastAsia="SimSun" w:hAnsi="Times New Roman" w:cs="Times New Roman"/>
                <w:kern w:val="3"/>
                <w:sz w:val="24"/>
                <w:szCs w:val="24"/>
                <w:lang w:eastAsia="zh-CN" w:bidi="hi-IN"/>
              </w:rPr>
              <w:t>софинансирование</w:t>
            </w:r>
            <w:proofErr w:type="spellEnd"/>
            <w:r w:rsidRPr="00022DC1">
              <w:rPr>
                <w:rFonts w:ascii="Times New Roman" w:eastAsia="SimSun" w:hAnsi="Times New Roman" w:cs="Times New Roman"/>
                <w:kern w:val="3"/>
                <w:sz w:val="24"/>
                <w:szCs w:val="24"/>
                <w:lang w:eastAsia="zh-CN" w:bidi="hi-IN"/>
              </w:rPr>
              <w:t xml:space="preserve"> предоставления социальных выплат в рамках мероприятий программы;</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республиканского  бюджета Республики Мордовия, предоставляемые на конкурсной основе в форме субсидий бюджету Чамзинского муниципального района на </w:t>
            </w:r>
            <w:proofErr w:type="spellStart"/>
            <w:r w:rsidRPr="00022DC1">
              <w:rPr>
                <w:rFonts w:ascii="Times New Roman" w:eastAsia="SimSun" w:hAnsi="Times New Roman" w:cs="Times New Roman"/>
                <w:kern w:val="3"/>
                <w:sz w:val="24"/>
                <w:szCs w:val="24"/>
                <w:lang w:eastAsia="zh-CN" w:bidi="hi-IN"/>
              </w:rPr>
              <w:t>софинансирование</w:t>
            </w:r>
            <w:proofErr w:type="spellEnd"/>
            <w:r w:rsidRPr="00022DC1">
              <w:rPr>
                <w:rFonts w:ascii="Times New Roman" w:eastAsia="SimSun" w:hAnsi="Times New Roman" w:cs="Times New Roman"/>
                <w:kern w:val="3"/>
                <w:sz w:val="24"/>
                <w:szCs w:val="24"/>
                <w:lang w:eastAsia="zh-CN" w:bidi="hi-IN"/>
              </w:rPr>
              <w:t xml:space="preserve"> предоставления социальных выплат в рамках мероприятий программы;</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средства районного бюджета Чамзинского муниципального района;</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средства кредитных и других организаций, предоставляющих молодым семьям кредиты и займы на приобретение жилого помещения или строительство жилого дома, в том числе ипотечные жилищные кредиты;</w:t>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средства молодых семей, используемые для частичной оплаты стоимости приобретаемого жилого помещения или строительство жилого дома.                 </w:t>
            </w:r>
            <w:r w:rsidRPr="00022DC1">
              <w:rPr>
                <w:rFonts w:ascii="Times New Roman" w:eastAsia="SimSun" w:hAnsi="Times New Roman" w:cs="Times New Roman"/>
                <w:kern w:val="3"/>
                <w:sz w:val="24"/>
                <w:szCs w:val="24"/>
                <w:lang w:eastAsia="zh-CN" w:bidi="hi-IN"/>
              </w:rPr>
              <w:tab/>
            </w:r>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proofErr w:type="gramStart"/>
            <w:r w:rsidRPr="00022DC1">
              <w:rPr>
                <w:rFonts w:ascii="Times New Roman" w:eastAsia="SimSun" w:hAnsi="Times New Roman" w:cs="Times New Roman"/>
                <w:kern w:val="3"/>
                <w:sz w:val="24"/>
                <w:szCs w:val="24"/>
                <w:lang w:eastAsia="zh-CN" w:bidi="hi-IN"/>
              </w:rPr>
              <w:t>Общий объем финансирования по муниципальной программе составил 14145,5 тыс. рублей или 100% к плану, в том числе за счет средств: федерального бюджета 10143,3 тыс. рублей или 100% к плану, бюджета Республики Мордовия 3629,6 тыс. рублей или 100 % к плану, бюджета Чамзинского муниципального района 372,6 тыс. рублей или 100% к плану, внебюджетные средства 8741,9 тыс. рублей или 36% к плану.</w:t>
            </w:r>
            <w:proofErr w:type="gramEnd"/>
          </w:p>
          <w:p w:rsidR="00A42965" w:rsidRPr="00022DC1" w:rsidRDefault="00A42965" w:rsidP="00E60EEF">
            <w:pPr>
              <w:widowControl w:val="0"/>
              <w:suppressAutoHyphens/>
              <w:autoSpaceDN w:val="0"/>
              <w:spacing w:after="0"/>
              <w:ind w:firstLine="708"/>
              <w:jc w:val="both"/>
              <w:textAlignment w:val="baseline"/>
              <w:rPr>
                <w:rFonts w:ascii="Times New Roman" w:eastAsia="SimSun" w:hAnsi="Times New Roman" w:cs="Times New Roman"/>
                <w:kern w:val="3"/>
                <w:sz w:val="24"/>
                <w:szCs w:val="24"/>
                <w:lang w:eastAsia="zh-CN" w:bidi="hi-IN"/>
              </w:rPr>
            </w:pPr>
            <w:r w:rsidRPr="00022DC1">
              <w:rPr>
                <w:rFonts w:ascii="Times New Roman" w:eastAsia="Times New Roman" w:hAnsi="Times New Roman" w:cs="Times New Roman"/>
                <w:sz w:val="24"/>
                <w:szCs w:val="24"/>
                <w:lang w:eastAsia="ru-RU"/>
              </w:rPr>
              <w:t>Из 7 основных мероприятий, запланированных к реализации в 2018 году, выполнено 7, степень реализации основных мероприятий 100%. Оценка эффективности использования средств-176%, степень достижения целевых значений-100%, уровень эффективности реализации программы-176%.</w:t>
            </w:r>
          </w:p>
          <w:p w:rsidR="00A42965" w:rsidRPr="00022DC1" w:rsidRDefault="00A42965" w:rsidP="00E60EEF">
            <w:pPr>
              <w:widowControl w:val="0"/>
              <w:tabs>
                <w:tab w:val="left" w:pos="540"/>
              </w:tabs>
              <w:suppressAutoHyphens/>
              <w:spacing w:after="0"/>
              <w:jc w:val="both"/>
              <w:rPr>
                <w:rFonts w:ascii="Times New Roman" w:hAnsi="Times New Roman" w:cs="Times New Roman"/>
                <w:sz w:val="24"/>
                <w:szCs w:val="24"/>
              </w:rPr>
            </w:pPr>
            <w:r w:rsidRPr="00022DC1">
              <w:rPr>
                <w:rFonts w:ascii="Times New Roman" w:eastAsia="Times New Roman" w:hAnsi="Times New Roman" w:cs="Times New Roman"/>
                <w:sz w:val="24"/>
                <w:szCs w:val="24"/>
                <w:lang w:eastAsia="ru-RU"/>
              </w:rPr>
              <w:tab/>
              <w:t xml:space="preserve">Вывод об эффективности реализации программы – </w:t>
            </w:r>
            <w:proofErr w:type="gramStart"/>
            <w:r w:rsidRPr="00022DC1">
              <w:rPr>
                <w:rFonts w:ascii="Times New Roman" w:eastAsia="Times New Roman" w:hAnsi="Times New Roman" w:cs="Times New Roman"/>
                <w:sz w:val="24"/>
                <w:szCs w:val="24"/>
                <w:lang w:eastAsia="ru-RU"/>
              </w:rPr>
              <w:t>высокоэффективная</w:t>
            </w:r>
            <w:proofErr w:type="gramEnd"/>
            <w:r w:rsidRPr="00022DC1">
              <w:rPr>
                <w:rFonts w:ascii="Times New Roman" w:eastAsia="Times New Roman" w:hAnsi="Times New Roman" w:cs="Times New Roman"/>
                <w:sz w:val="24"/>
                <w:szCs w:val="24"/>
                <w:lang w:eastAsia="ru-RU"/>
              </w:rPr>
              <w:t>.</w:t>
            </w:r>
          </w:p>
          <w:p w:rsidR="00082C94" w:rsidRPr="00022DC1" w:rsidRDefault="00082C94" w:rsidP="00E60EEF">
            <w:pPr>
              <w:pStyle w:val="Standard"/>
              <w:spacing w:line="276" w:lineRule="auto"/>
              <w:ind w:firstLine="708"/>
              <w:jc w:val="both"/>
              <w:rPr>
                <w:rFonts w:cs="Times New Roman"/>
              </w:rPr>
            </w:pPr>
          </w:p>
          <w:p w:rsidR="00A42965" w:rsidRPr="00022DC1" w:rsidRDefault="00A42965" w:rsidP="00022DC1">
            <w:pPr>
              <w:widowControl w:val="0"/>
              <w:suppressAutoHyphens/>
              <w:spacing w:after="0" w:line="240" w:lineRule="auto"/>
              <w:jc w:val="center"/>
              <w:rPr>
                <w:rFonts w:ascii="Times New Roman" w:eastAsia="Lucida Sans Unicode" w:hAnsi="Times New Roman" w:cs="Times New Roman"/>
                <w:b/>
                <w:kern w:val="1"/>
                <w:sz w:val="24"/>
                <w:szCs w:val="24"/>
              </w:rPr>
            </w:pPr>
            <w:r w:rsidRPr="00022DC1">
              <w:rPr>
                <w:rFonts w:ascii="Times New Roman" w:eastAsia="Lucida Sans Unicode" w:hAnsi="Times New Roman" w:cs="Times New Roman"/>
                <w:b/>
                <w:kern w:val="1"/>
                <w:sz w:val="24"/>
                <w:szCs w:val="24"/>
              </w:rPr>
              <w:t>7. Муниципальная программа «Развитие автомобильных дорог на 2015-2021 годы»</w:t>
            </w:r>
          </w:p>
          <w:p w:rsidR="00A42965" w:rsidRPr="00022DC1" w:rsidRDefault="00A42965" w:rsidP="00022DC1">
            <w:pPr>
              <w:widowControl w:val="0"/>
              <w:suppressAutoHyphens/>
              <w:spacing w:after="0" w:line="240" w:lineRule="auto"/>
              <w:jc w:val="center"/>
              <w:rPr>
                <w:rFonts w:ascii="Times New Roman" w:eastAsia="Lucida Sans Unicode" w:hAnsi="Times New Roman" w:cs="Times New Roman"/>
                <w:kern w:val="1"/>
                <w:sz w:val="24"/>
                <w:szCs w:val="24"/>
              </w:rPr>
            </w:pPr>
            <w:r w:rsidRPr="00022DC1">
              <w:rPr>
                <w:rFonts w:ascii="Times New Roman" w:eastAsia="Lucida Sans Unicode" w:hAnsi="Times New Roman" w:cs="Times New Roman"/>
                <w:b/>
                <w:kern w:val="1"/>
                <w:sz w:val="24"/>
                <w:szCs w:val="24"/>
              </w:rPr>
              <w:t xml:space="preserve">в </w:t>
            </w:r>
            <w:proofErr w:type="spellStart"/>
            <w:r w:rsidRPr="00022DC1">
              <w:rPr>
                <w:rFonts w:ascii="Times New Roman" w:eastAsia="Lucida Sans Unicode" w:hAnsi="Times New Roman" w:cs="Times New Roman"/>
                <w:b/>
                <w:kern w:val="1"/>
                <w:sz w:val="24"/>
                <w:szCs w:val="24"/>
              </w:rPr>
              <w:t>Чамзинском</w:t>
            </w:r>
            <w:proofErr w:type="spellEnd"/>
            <w:r w:rsidRPr="00022DC1">
              <w:rPr>
                <w:rFonts w:ascii="Times New Roman" w:eastAsia="Lucida Sans Unicode" w:hAnsi="Times New Roman" w:cs="Times New Roman"/>
                <w:b/>
                <w:kern w:val="1"/>
                <w:sz w:val="24"/>
                <w:szCs w:val="24"/>
              </w:rPr>
              <w:t xml:space="preserve"> муниципальном районе Республики Мордовия</w:t>
            </w:r>
            <w:r w:rsidRPr="00022DC1">
              <w:rPr>
                <w:rFonts w:ascii="Times New Roman" w:eastAsia="Lucida Sans Unicode" w:hAnsi="Times New Roman" w:cs="Times New Roman"/>
                <w:kern w:val="1"/>
                <w:sz w:val="24"/>
                <w:szCs w:val="24"/>
              </w:rPr>
              <w:t>.</w:t>
            </w:r>
          </w:p>
          <w:p w:rsidR="00A42965" w:rsidRPr="00022DC1" w:rsidRDefault="00A42965" w:rsidP="00022DC1">
            <w:pPr>
              <w:widowControl w:val="0"/>
              <w:suppressAutoHyphens/>
              <w:spacing w:after="0" w:line="240" w:lineRule="auto"/>
              <w:jc w:val="both"/>
              <w:rPr>
                <w:rFonts w:ascii="Times New Roman" w:eastAsia="Lucida Sans Unicode" w:hAnsi="Times New Roman" w:cs="Times New Roman"/>
                <w:kern w:val="1"/>
                <w:sz w:val="24"/>
                <w:szCs w:val="24"/>
              </w:rPr>
            </w:pPr>
          </w:p>
          <w:p w:rsidR="00A42965" w:rsidRPr="00022DC1" w:rsidRDefault="00022DC1" w:rsidP="00E60EEF">
            <w:pPr>
              <w:widowControl w:val="0"/>
              <w:suppressAutoHyphens/>
              <w:spacing w:after="0"/>
              <w:jc w:val="both"/>
              <w:rPr>
                <w:rFonts w:ascii="Times New Roman" w:eastAsia="Lucida Sans Unicode" w:hAnsi="Times New Roman" w:cs="Times New Roman"/>
                <w:kern w:val="1"/>
                <w:sz w:val="24"/>
                <w:szCs w:val="24"/>
              </w:rPr>
            </w:pPr>
            <w:r>
              <w:rPr>
                <w:rFonts w:ascii="Times New Roman" w:eastAsia="Times New Roman" w:hAnsi="Times New Roman" w:cs="Times New Roman"/>
                <w:sz w:val="24"/>
                <w:szCs w:val="24"/>
                <w:lang w:eastAsia="ru-RU"/>
              </w:rPr>
              <w:t xml:space="preserve">         </w:t>
            </w:r>
            <w:r w:rsidR="00A42965" w:rsidRPr="00022DC1">
              <w:rPr>
                <w:rFonts w:ascii="Times New Roman" w:eastAsia="Times New Roman" w:hAnsi="Times New Roman" w:cs="Times New Roman"/>
                <w:sz w:val="24"/>
                <w:szCs w:val="24"/>
                <w:lang w:eastAsia="ru-RU"/>
              </w:rPr>
              <w:t xml:space="preserve">Муниципальная программа </w:t>
            </w:r>
            <w:r w:rsidR="00A42965" w:rsidRPr="00022DC1">
              <w:rPr>
                <w:rFonts w:ascii="Times New Roman" w:eastAsia="Lucida Sans Unicode" w:hAnsi="Times New Roman" w:cs="Times New Roman"/>
                <w:kern w:val="1"/>
                <w:sz w:val="24"/>
                <w:szCs w:val="24"/>
              </w:rPr>
              <w:t xml:space="preserve">«Развитие автомобильных дорог на 2015-2021 годы» в </w:t>
            </w:r>
            <w:proofErr w:type="spellStart"/>
            <w:r w:rsidR="00A42965" w:rsidRPr="00022DC1">
              <w:rPr>
                <w:rFonts w:ascii="Times New Roman" w:eastAsia="Lucida Sans Unicode" w:hAnsi="Times New Roman" w:cs="Times New Roman"/>
                <w:kern w:val="1"/>
                <w:sz w:val="24"/>
                <w:szCs w:val="24"/>
              </w:rPr>
              <w:t>Чамзинском</w:t>
            </w:r>
            <w:proofErr w:type="spellEnd"/>
            <w:r w:rsidR="00A42965" w:rsidRPr="00022DC1">
              <w:rPr>
                <w:rFonts w:ascii="Times New Roman" w:eastAsia="Lucida Sans Unicode" w:hAnsi="Times New Roman" w:cs="Times New Roman"/>
                <w:kern w:val="1"/>
                <w:sz w:val="24"/>
                <w:szCs w:val="24"/>
              </w:rPr>
              <w:t xml:space="preserve"> муниципальном районе Республики Мордовия </w:t>
            </w:r>
            <w:r w:rsidR="00A42965" w:rsidRPr="00022DC1">
              <w:rPr>
                <w:rFonts w:ascii="Times New Roman" w:eastAsia="Times New Roman" w:hAnsi="Times New Roman" w:cs="Times New Roman"/>
                <w:sz w:val="24"/>
                <w:szCs w:val="24"/>
                <w:lang w:eastAsia="ru-RU"/>
              </w:rPr>
              <w:t xml:space="preserve"> утверждена постановлением администрации Чамзинского муниципального района № 1053  от 17.11.2015г</w:t>
            </w:r>
          </w:p>
          <w:p w:rsidR="00A42965" w:rsidRPr="00022DC1" w:rsidRDefault="00022DC1" w:rsidP="00E60EEF">
            <w:pPr>
              <w:widowControl w:val="0"/>
              <w:suppressAutoHyphens/>
              <w:spacing w:after="0"/>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 xml:space="preserve">        </w:t>
            </w:r>
            <w:r w:rsidR="00A42965" w:rsidRPr="00022DC1">
              <w:rPr>
                <w:rFonts w:ascii="Times New Roman" w:eastAsia="Lucida Sans Unicode" w:hAnsi="Times New Roman" w:cs="Times New Roman"/>
                <w:kern w:val="1"/>
                <w:sz w:val="24"/>
                <w:szCs w:val="24"/>
              </w:rPr>
              <w:t xml:space="preserve">Объём финансирования составил 10 415,4 тысяч рублей или 100 % к плану (план — </w:t>
            </w:r>
            <w:r w:rsidR="00A42965" w:rsidRPr="00022DC1">
              <w:rPr>
                <w:rFonts w:ascii="Times New Roman" w:eastAsia="Lucida Sans Unicode" w:hAnsi="Times New Roman" w:cs="Times New Roman"/>
                <w:kern w:val="1"/>
                <w:sz w:val="24"/>
                <w:szCs w:val="24"/>
              </w:rPr>
              <w:lastRenderedPageBreak/>
              <w:t>10 415,4  тысяч рублей).</w:t>
            </w:r>
          </w:p>
          <w:p w:rsidR="00A42965" w:rsidRPr="00022DC1" w:rsidRDefault="00A42965" w:rsidP="00E60EEF">
            <w:pPr>
              <w:widowControl w:val="0"/>
              <w:suppressAutoHyphens/>
              <w:spacing w:after="0"/>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Основная цель программы: обеспечение сохранности автомобильных дорог местного значения, совершенствование и развитие дорожной сети, повышение безопасности дорожного движения. План мероприятий на 2018 год выполнен.</w:t>
            </w:r>
            <w:r w:rsidRPr="00022DC1">
              <w:rPr>
                <w:rFonts w:ascii="Times New Roman" w:eastAsia="Lucida Sans Unicode" w:hAnsi="Times New Roman" w:cs="Times New Roman"/>
                <w:kern w:val="1"/>
                <w:sz w:val="24"/>
                <w:szCs w:val="24"/>
              </w:rPr>
              <w:tab/>
            </w:r>
            <w:r w:rsidRPr="00022DC1">
              <w:rPr>
                <w:rFonts w:ascii="Times New Roman" w:eastAsia="Lucida Sans Unicode" w:hAnsi="Times New Roman" w:cs="Times New Roman"/>
                <w:kern w:val="1"/>
                <w:sz w:val="24"/>
                <w:szCs w:val="24"/>
              </w:rPr>
              <w:tab/>
            </w:r>
            <w:r w:rsidRPr="00022DC1">
              <w:rPr>
                <w:rFonts w:ascii="Times New Roman" w:eastAsia="Lucida Sans Unicode" w:hAnsi="Times New Roman" w:cs="Times New Roman"/>
                <w:kern w:val="1"/>
                <w:sz w:val="24"/>
                <w:szCs w:val="24"/>
              </w:rPr>
              <w:tab/>
            </w:r>
            <w:r w:rsidRPr="00022DC1">
              <w:rPr>
                <w:rFonts w:ascii="Times New Roman" w:eastAsia="Lucida Sans Unicode" w:hAnsi="Times New Roman" w:cs="Times New Roman"/>
                <w:kern w:val="1"/>
                <w:sz w:val="24"/>
                <w:szCs w:val="24"/>
              </w:rPr>
              <w:tab/>
            </w:r>
          </w:p>
          <w:p w:rsidR="00A42965" w:rsidRPr="00022DC1" w:rsidRDefault="00A42965" w:rsidP="00022DC1">
            <w:pPr>
              <w:widowControl w:val="0"/>
              <w:suppressAutoHyphens/>
              <w:spacing w:after="0" w:line="240" w:lineRule="auto"/>
              <w:jc w:val="center"/>
              <w:rPr>
                <w:rFonts w:ascii="Times New Roman" w:eastAsia="Lucida Sans Unicode" w:hAnsi="Times New Roman" w:cs="Times New Roman"/>
                <w:b/>
                <w:i/>
                <w:kern w:val="1"/>
                <w:sz w:val="24"/>
                <w:szCs w:val="24"/>
              </w:rPr>
            </w:pPr>
            <w:r w:rsidRPr="00022DC1">
              <w:rPr>
                <w:rFonts w:ascii="Times New Roman" w:eastAsia="Lucida Sans Unicode" w:hAnsi="Times New Roman" w:cs="Times New Roman"/>
                <w:b/>
                <w:i/>
                <w:kern w:val="1"/>
                <w:sz w:val="24"/>
                <w:szCs w:val="24"/>
              </w:rPr>
              <w:t>Перечень дорог местного значения,</w:t>
            </w:r>
          </w:p>
          <w:p w:rsidR="00A42965" w:rsidRPr="00022DC1" w:rsidRDefault="00A42965" w:rsidP="00022DC1">
            <w:pPr>
              <w:widowControl w:val="0"/>
              <w:suppressAutoHyphens/>
              <w:spacing w:after="0" w:line="240" w:lineRule="auto"/>
              <w:jc w:val="center"/>
              <w:rPr>
                <w:rFonts w:ascii="Times New Roman" w:eastAsia="Lucida Sans Unicode" w:hAnsi="Times New Roman" w:cs="Times New Roman"/>
                <w:kern w:val="1"/>
                <w:sz w:val="24"/>
                <w:szCs w:val="24"/>
              </w:rPr>
            </w:pPr>
            <w:proofErr w:type="gramStart"/>
            <w:r w:rsidRPr="00022DC1">
              <w:rPr>
                <w:rFonts w:ascii="Times New Roman" w:eastAsia="Lucida Sans Unicode" w:hAnsi="Times New Roman" w:cs="Times New Roman"/>
                <w:b/>
                <w:i/>
                <w:kern w:val="1"/>
                <w:sz w:val="24"/>
                <w:szCs w:val="24"/>
              </w:rPr>
              <w:t>построенных</w:t>
            </w:r>
            <w:proofErr w:type="gramEnd"/>
            <w:r w:rsidRPr="00022DC1">
              <w:rPr>
                <w:rFonts w:ascii="Times New Roman" w:eastAsia="Lucida Sans Unicode" w:hAnsi="Times New Roman" w:cs="Times New Roman"/>
                <w:b/>
                <w:i/>
                <w:kern w:val="1"/>
                <w:sz w:val="24"/>
                <w:szCs w:val="24"/>
              </w:rPr>
              <w:t xml:space="preserve"> или капитально отремонтированных в 2018 году</w:t>
            </w:r>
            <w:r w:rsidRPr="00022DC1">
              <w:rPr>
                <w:rFonts w:ascii="Times New Roman" w:eastAsia="Lucida Sans Unicode" w:hAnsi="Times New Roman" w:cs="Times New Roman"/>
                <w:kern w:val="1"/>
                <w:sz w:val="24"/>
                <w:szCs w:val="24"/>
              </w:rPr>
              <w:t>.</w:t>
            </w:r>
          </w:p>
          <w:p w:rsidR="00A42965" w:rsidRDefault="00A42965" w:rsidP="00022DC1">
            <w:pPr>
              <w:widowControl w:val="0"/>
              <w:suppressAutoHyphens/>
              <w:spacing w:after="0" w:line="240" w:lineRule="auto"/>
              <w:jc w:val="center"/>
              <w:rPr>
                <w:rFonts w:ascii="Times New Roman" w:eastAsia="Lucida Sans Unicode" w:hAnsi="Times New Roman" w:cs="Times New Roman"/>
                <w:kern w:val="1"/>
                <w:sz w:val="24"/>
                <w:szCs w:val="24"/>
              </w:rPr>
            </w:pPr>
          </w:p>
          <w:p w:rsidR="007F1B0E" w:rsidRPr="00022DC1" w:rsidRDefault="007F1B0E" w:rsidP="00022DC1">
            <w:pPr>
              <w:widowControl w:val="0"/>
              <w:suppressAutoHyphens/>
              <w:spacing w:after="0" w:line="240" w:lineRule="auto"/>
              <w:jc w:val="center"/>
              <w:rPr>
                <w:rFonts w:ascii="Times New Roman" w:eastAsia="Lucida Sans Unicode" w:hAnsi="Times New Roman" w:cs="Times New Roman"/>
                <w:kern w:val="1"/>
                <w:sz w:val="24"/>
                <w:szCs w:val="24"/>
              </w:rPr>
            </w:pPr>
          </w:p>
          <w:tbl>
            <w:tblPr>
              <w:tblW w:w="9269" w:type="dxa"/>
              <w:tblInd w:w="55" w:type="dxa"/>
              <w:tblLayout w:type="fixed"/>
              <w:tblCellMar>
                <w:top w:w="55" w:type="dxa"/>
                <w:left w:w="55" w:type="dxa"/>
                <w:bottom w:w="55" w:type="dxa"/>
                <w:right w:w="55" w:type="dxa"/>
              </w:tblCellMar>
              <w:tblLook w:val="0000" w:firstRow="0" w:lastRow="0" w:firstColumn="0" w:lastColumn="0" w:noHBand="0" w:noVBand="0"/>
            </w:tblPr>
            <w:tblGrid>
              <w:gridCol w:w="399"/>
              <w:gridCol w:w="3633"/>
              <w:gridCol w:w="1886"/>
              <w:gridCol w:w="1900"/>
              <w:gridCol w:w="1451"/>
            </w:tblGrid>
            <w:tr w:rsidR="00A42965" w:rsidRPr="00022DC1" w:rsidTr="00497570">
              <w:trPr>
                <w:trHeight w:val="522"/>
              </w:trPr>
              <w:tc>
                <w:tcPr>
                  <w:tcW w:w="399"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 xml:space="preserve">№ </w:t>
                  </w:r>
                  <w:proofErr w:type="gramStart"/>
                  <w:r w:rsidRPr="00022DC1">
                    <w:rPr>
                      <w:rFonts w:ascii="Times New Roman" w:eastAsia="Lucida Sans Unicode" w:hAnsi="Times New Roman" w:cs="Times New Roman"/>
                      <w:kern w:val="1"/>
                      <w:sz w:val="24"/>
                      <w:szCs w:val="24"/>
                    </w:rPr>
                    <w:t>п</w:t>
                  </w:r>
                  <w:proofErr w:type="gramEnd"/>
                  <w:r w:rsidRPr="00022DC1">
                    <w:rPr>
                      <w:rFonts w:ascii="Times New Roman" w:eastAsia="Lucida Sans Unicode" w:hAnsi="Times New Roman" w:cs="Times New Roman"/>
                      <w:kern w:val="1"/>
                      <w:sz w:val="24"/>
                      <w:szCs w:val="24"/>
                    </w:rPr>
                    <w:t>/п</w:t>
                  </w:r>
                </w:p>
              </w:tc>
              <w:tc>
                <w:tcPr>
                  <w:tcW w:w="3633"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Наименование объекта</w:t>
                  </w:r>
                </w:p>
              </w:tc>
              <w:tc>
                <w:tcPr>
                  <w:tcW w:w="1886"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Вид работ</w:t>
                  </w:r>
                </w:p>
              </w:tc>
              <w:tc>
                <w:tcPr>
                  <w:tcW w:w="1900"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 xml:space="preserve">Протяжённость, </w:t>
                  </w:r>
                  <w:proofErr w:type="gramStart"/>
                  <w:r w:rsidRPr="00022DC1">
                    <w:rPr>
                      <w:rFonts w:ascii="Times New Roman" w:eastAsia="Lucida Sans Unicode" w:hAnsi="Times New Roman" w:cs="Times New Roman"/>
                      <w:kern w:val="1"/>
                      <w:sz w:val="24"/>
                      <w:szCs w:val="24"/>
                    </w:rPr>
                    <w:t>км</w:t>
                  </w:r>
                  <w:proofErr w:type="gramEnd"/>
                  <w:r w:rsidRPr="00022DC1">
                    <w:rPr>
                      <w:rFonts w:ascii="Times New Roman" w:eastAsia="Lucida Sans Unicode" w:hAnsi="Times New Roman" w:cs="Times New Roman"/>
                      <w:kern w:val="1"/>
                      <w:sz w:val="24"/>
                      <w:szCs w:val="24"/>
                    </w:rPr>
                    <w:t>.</w:t>
                  </w:r>
                </w:p>
              </w:tc>
              <w:tc>
                <w:tcPr>
                  <w:tcW w:w="1451" w:type="dxa"/>
                  <w:tcBorders>
                    <w:top w:val="single" w:sz="1" w:space="0" w:color="000000"/>
                    <w:left w:val="single" w:sz="1" w:space="0" w:color="000000"/>
                    <w:bottom w:val="single" w:sz="1" w:space="0" w:color="000000"/>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Стоимость, тысяч рублей</w:t>
                  </w:r>
                </w:p>
              </w:tc>
            </w:tr>
            <w:tr w:rsidR="00A42965" w:rsidRPr="00022DC1" w:rsidTr="00497570">
              <w:trPr>
                <w:trHeight w:val="273"/>
              </w:trPr>
              <w:tc>
                <w:tcPr>
                  <w:tcW w:w="399"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w:t>
                  </w:r>
                </w:p>
              </w:tc>
              <w:tc>
                <w:tcPr>
                  <w:tcW w:w="3633"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2</w:t>
                  </w:r>
                </w:p>
              </w:tc>
              <w:tc>
                <w:tcPr>
                  <w:tcW w:w="1886"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3</w:t>
                  </w:r>
                </w:p>
              </w:tc>
              <w:tc>
                <w:tcPr>
                  <w:tcW w:w="1900"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4</w:t>
                  </w:r>
                </w:p>
              </w:tc>
              <w:tc>
                <w:tcPr>
                  <w:tcW w:w="1451" w:type="dxa"/>
                  <w:tcBorders>
                    <w:left w:val="single" w:sz="1" w:space="0" w:color="000000"/>
                    <w:bottom w:val="single" w:sz="1" w:space="0" w:color="000000"/>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5</w:t>
                  </w:r>
                </w:p>
              </w:tc>
            </w:tr>
            <w:tr w:rsidR="00A42965" w:rsidRPr="00022DC1" w:rsidTr="00497570">
              <w:trPr>
                <w:trHeight w:val="533"/>
              </w:trPr>
              <w:tc>
                <w:tcPr>
                  <w:tcW w:w="399"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w:t>
                  </w:r>
                </w:p>
              </w:tc>
              <w:tc>
                <w:tcPr>
                  <w:tcW w:w="3633"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 xml:space="preserve">Строительство автомобильной дороги до кладбища с. </w:t>
                  </w:r>
                  <w:proofErr w:type="spellStart"/>
                  <w:r w:rsidRPr="00022DC1">
                    <w:rPr>
                      <w:rFonts w:ascii="Times New Roman" w:hAnsi="Times New Roman" w:cs="Times New Roman"/>
                      <w:sz w:val="24"/>
                      <w:szCs w:val="24"/>
                    </w:rPr>
                    <w:t>Кульмино</w:t>
                  </w:r>
                  <w:proofErr w:type="spellEnd"/>
                  <w:r w:rsidRPr="00022DC1">
                    <w:rPr>
                      <w:rFonts w:ascii="Times New Roman" w:hAnsi="Times New Roman" w:cs="Times New Roman"/>
                      <w:sz w:val="24"/>
                      <w:szCs w:val="24"/>
                    </w:rPr>
                    <w:t xml:space="preserve"> Чамзинского муниципального района Республики Мордовия</w:t>
                  </w:r>
                </w:p>
              </w:tc>
              <w:tc>
                <w:tcPr>
                  <w:tcW w:w="1886"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Строительство</w:t>
                  </w:r>
                </w:p>
              </w:tc>
              <w:tc>
                <w:tcPr>
                  <w:tcW w:w="1900"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0,545</w:t>
                  </w:r>
                </w:p>
              </w:tc>
              <w:tc>
                <w:tcPr>
                  <w:tcW w:w="1451" w:type="dxa"/>
                  <w:tcBorders>
                    <w:left w:val="single" w:sz="1" w:space="0" w:color="000000"/>
                    <w:bottom w:val="single" w:sz="1" w:space="0" w:color="000000"/>
                    <w:right w:val="single" w:sz="1" w:space="0" w:color="000000"/>
                  </w:tcBorders>
                </w:tcPr>
                <w:p w:rsidR="00A42965" w:rsidRPr="00022DC1" w:rsidRDefault="00A42965" w:rsidP="005E7CA0">
                  <w:pPr>
                    <w:framePr w:hSpace="180" w:wrap="around" w:vAnchor="text" w:hAnchor="text" w:y="1"/>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 xml:space="preserve">6 711, 818 </w:t>
                  </w:r>
                </w:p>
              </w:tc>
            </w:tr>
            <w:tr w:rsidR="00A42965" w:rsidRPr="00022DC1" w:rsidTr="00497570">
              <w:trPr>
                <w:trHeight w:val="273"/>
              </w:trPr>
              <w:tc>
                <w:tcPr>
                  <w:tcW w:w="399"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p>
              </w:tc>
              <w:tc>
                <w:tcPr>
                  <w:tcW w:w="3633"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ИТОГО:</w:t>
                  </w:r>
                </w:p>
              </w:tc>
              <w:tc>
                <w:tcPr>
                  <w:tcW w:w="1886"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p>
              </w:tc>
              <w:tc>
                <w:tcPr>
                  <w:tcW w:w="1900"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0,545</w:t>
                  </w:r>
                </w:p>
              </w:tc>
              <w:tc>
                <w:tcPr>
                  <w:tcW w:w="1451" w:type="dxa"/>
                  <w:tcBorders>
                    <w:left w:val="single" w:sz="1" w:space="0" w:color="000000"/>
                    <w:bottom w:val="single" w:sz="1" w:space="0" w:color="000000"/>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6 711, 818</w:t>
                  </w:r>
                </w:p>
              </w:tc>
            </w:tr>
          </w:tbl>
          <w:p w:rsidR="00A42965" w:rsidRPr="00022DC1" w:rsidRDefault="00A42965" w:rsidP="00022DC1">
            <w:pPr>
              <w:widowControl w:val="0"/>
              <w:suppressAutoHyphens/>
              <w:spacing w:after="0" w:line="240" w:lineRule="auto"/>
              <w:jc w:val="both"/>
              <w:rPr>
                <w:rFonts w:ascii="Times New Roman" w:eastAsia="Lucida Sans Unicode" w:hAnsi="Times New Roman" w:cs="Times New Roman"/>
                <w:kern w:val="1"/>
                <w:sz w:val="24"/>
                <w:szCs w:val="24"/>
              </w:rPr>
            </w:pPr>
          </w:p>
          <w:p w:rsidR="00A42965" w:rsidRPr="00022DC1" w:rsidRDefault="00A42965" w:rsidP="00022DC1">
            <w:pPr>
              <w:widowControl w:val="0"/>
              <w:suppressAutoHyphens/>
              <w:spacing w:after="0" w:line="240" w:lineRule="auto"/>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ab/>
              <w:t>Кроме того:</w:t>
            </w:r>
          </w:p>
          <w:tbl>
            <w:tblPr>
              <w:tblW w:w="9269" w:type="dxa"/>
              <w:tblInd w:w="55" w:type="dxa"/>
              <w:tblLayout w:type="fixed"/>
              <w:tblCellMar>
                <w:top w:w="55" w:type="dxa"/>
                <w:left w:w="55" w:type="dxa"/>
                <w:bottom w:w="55" w:type="dxa"/>
                <w:right w:w="55" w:type="dxa"/>
              </w:tblCellMar>
              <w:tblLook w:val="0000" w:firstRow="0" w:lastRow="0" w:firstColumn="0" w:lastColumn="0" w:noHBand="0" w:noVBand="0"/>
            </w:tblPr>
            <w:tblGrid>
              <w:gridCol w:w="399"/>
              <w:gridCol w:w="3633"/>
              <w:gridCol w:w="1886"/>
              <w:gridCol w:w="1900"/>
              <w:gridCol w:w="1451"/>
            </w:tblGrid>
            <w:tr w:rsidR="00A42965" w:rsidRPr="00022DC1" w:rsidTr="00497570">
              <w:trPr>
                <w:trHeight w:val="522"/>
              </w:trPr>
              <w:tc>
                <w:tcPr>
                  <w:tcW w:w="399"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 xml:space="preserve">№ </w:t>
                  </w:r>
                  <w:proofErr w:type="gramStart"/>
                  <w:r w:rsidRPr="00022DC1">
                    <w:rPr>
                      <w:rFonts w:ascii="Times New Roman" w:eastAsia="Lucida Sans Unicode" w:hAnsi="Times New Roman" w:cs="Times New Roman"/>
                      <w:kern w:val="1"/>
                      <w:sz w:val="24"/>
                      <w:szCs w:val="24"/>
                    </w:rPr>
                    <w:t>п</w:t>
                  </w:r>
                  <w:proofErr w:type="gramEnd"/>
                  <w:r w:rsidRPr="00022DC1">
                    <w:rPr>
                      <w:rFonts w:ascii="Times New Roman" w:eastAsia="Lucida Sans Unicode" w:hAnsi="Times New Roman" w:cs="Times New Roman"/>
                      <w:kern w:val="1"/>
                      <w:sz w:val="24"/>
                      <w:szCs w:val="24"/>
                    </w:rPr>
                    <w:t>/п</w:t>
                  </w:r>
                </w:p>
              </w:tc>
              <w:tc>
                <w:tcPr>
                  <w:tcW w:w="3633"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Наименование объекта</w:t>
                  </w:r>
                </w:p>
              </w:tc>
              <w:tc>
                <w:tcPr>
                  <w:tcW w:w="1886"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Вид работ</w:t>
                  </w:r>
                </w:p>
              </w:tc>
              <w:tc>
                <w:tcPr>
                  <w:tcW w:w="1900" w:type="dxa"/>
                  <w:tcBorders>
                    <w:top w:val="single" w:sz="1" w:space="0" w:color="000000"/>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 xml:space="preserve">Протяжённость, </w:t>
                  </w:r>
                  <w:proofErr w:type="gramStart"/>
                  <w:r w:rsidRPr="00022DC1">
                    <w:rPr>
                      <w:rFonts w:ascii="Times New Roman" w:eastAsia="Lucida Sans Unicode" w:hAnsi="Times New Roman" w:cs="Times New Roman"/>
                      <w:kern w:val="1"/>
                      <w:sz w:val="24"/>
                      <w:szCs w:val="24"/>
                    </w:rPr>
                    <w:t>км</w:t>
                  </w:r>
                  <w:proofErr w:type="gramEnd"/>
                  <w:r w:rsidRPr="00022DC1">
                    <w:rPr>
                      <w:rFonts w:ascii="Times New Roman" w:eastAsia="Lucida Sans Unicode" w:hAnsi="Times New Roman" w:cs="Times New Roman"/>
                      <w:kern w:val="1"/>
                      <w:sz w:val="24"/>
                      <w:szCs w:val="24"/>
                    </w:rPr>
                    <w:t>.</w:t>
                  </w:r>
                </w:p>
              </w:tc>
              <w:tc>
                <w:tcPr>
                  <w:tcW w:w="1451" w:type="dxa"/>
                  <w:tcBorders>
                    <w:top w:val="single" w:sz="1" w:space="0" w:color="000000"/>
                    <w:left w:val="single" w:sz="1" w:space="0" w:color="000000"/>
                    <w:bottom w:val="single" w:sz="1" w:space="0" w:color="000000"/>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Стоимость, тысяч рублей</w:t>
                  </w:r>
                </w:p>
              </w:tc>
            </w:tr>
            <w:tr w:rsidR="00A42965" w:rsidRPr="00022DC1" w:rsidTr="00497570">
              <w:trPr>
                <w:trHeight w:val="273"/>
              </w:trPr>
              <w:tc>
                <w:tcPr>
                  <w:tcW w:w="399" w:type="dxa"/>
                  <w:tcBorders>
                    <w:left w:val="single" w:sz="1" w:space="0" w:color="000000"/>
                    <w:bottom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w:t>
                  </w:r>
                </w:p>
              </w:tc>
              <w:tc>
                <w:tcPr>
                  <w:tcW w:w="3633"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2</w:t>
                  </w:r>
                </w:p>
              </w:tc>
              <w:tc>
                <w:tcPr>
                  <w:tcW w:w="1886"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3</w:t>
                  </w:r>
                </w:p>
              </w:tc>
              <w:tc>
                <w:tcPr>
                  <w:tcW w:w="1900" w:type="dxa"/>
                  <w:tcBorders>
                    <w:left w:val="single" w:sz="1" w:space="0" w:color="000000"/>
                    <w:bottom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4</w:t>
                  </w:r>
                </w:p>
              </w:tc>
              <w:tc>
                <w:tcPr>
                  <w:tcW w:w="1451" w:type="dxa"/>
                  <w:tcBorders>
                    <w:left w:val="single" w:sz="1" w:space="0" w:color="000000"/>
                    <w:bottom w:val="single" w:sz="4" w:space="0" w:color="auto"/>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5</w:t>
                  </w:r>
                </w:p>
              </w:tc>
            </w:tr>
            <w:tr w:rsidR="00A42965" w:rsidRPr="00022DC1" w:rsidTr="00497570">
              <w:trPr>
                <w:trHeight w:val="533"/>
              </w:trPr>
              <w:tc>
                <w:tcPr>
                  <w:tcW w:w="399"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w:t>
                  </w:r>
                </w:p>
              </w:tc>
              <w:tc>
                <w:tcPr>
                  <w:tcW w:w="3633" w:type="dxa"/>
                  <w:tcBorders>
                    <w:left w:val="single" w:sz="4" w:space="0" w:color="auto"/>
                    <w:bottom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 xml:space="preserve">Строительство автомобильной дороги в </w:t>
                  </w:r>
                  <w:proofErr w:type="spellStart"/>
                  <w:r w:rsidRPr="00022DC1">
                    <w:rPr>
                      <w:rFonts w:ascii="Times New Roman" w:hAnsi="Times New Roman" w:cs="Times New Roman"/>
                      <w:sz w:val="24"/>
                      <w:szCs w:val="24"/>
                    </w:rPr>
                    <w:t>р.п</w:t>
                  </w:r>
                  <w:proofErr w:type="spellEnd"/>
                  <w:r w:rsidRPr="00022DC1">
                    <w:rPr>
                      <w:rFonts w:ascii="Times New Roman" w:hAnsi="Times New Roman" w:cs="Times New Roman"/>
                      <w:sz w:val="24"/>
                      <w:szCs w:val="24"/>
                    </w:rPr>
                    <w:t>. Чамзинка, ул. Молодежная</w:t>
                  </w:r>
                </w:p>
              </w:tc>
              <w:tc>
                <w:tcPr>
                  <w:tcW w:w="1886" w:type="dxa"/>
                  <w:tcBorders>
                    <w:left w:val="single" w:sz="1" w:space="0" w:color="000000"/>
                    <w:bottom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Строительство</w:t>
                  </w:r>
                </w:p>
              </w:tc>
              <w:tc>
                <w:tcPr>
                  <w:tcW w:w="1900" w:type="dxa"/>
                  <w:tcBorders>
                    <w:left w:val="single" w:sz="1" w:space="0" w:color="000000"/>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0,322</w:t>
                  </w:r>
                </w:p>
              </w:tc>
              <w:tc>
                <w:tcPr>
                  <w:tcW w:w="1451"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1 981,553</w:t>
                  </w:r>
                </w:p>
              </w:tc>
            </w:tr>
            <w:tr w:rsidR="00A42965" w:rsidRPr="00022DC1" w:rsidTr="00497570">
              <w:trPr>
                <w:trHeight w:val="533"/>
              </w:trPr>
              <w:tc>
                <w:tcPr>
                  <w:tcW w:w="399" w:type="dxa"/>
                  <w:tcBorders>
                    <w:top w:val="single" w:sz="4" w:space="0" w:color="auto"/>
                    <w:left w:val="single" w:sz="1" w:space="0" w:color="000000"/>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2</w:t>
                  </w:r>
                </w:p>
              </w:tc>
              <w:tc>
                <w:tcPr>
                  <w:tcW w:w="3633"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 xml:space="preserve">Строительство автомобильной дороги в </w:t>
                  </w:r>
                  <w:proofErr w:type="spellStart"/>
                  <w:r w:rsidRPr="00022DC1">
                    <w:rPr>
                      <w:rFonts w:ascii="Times New Roman" w:hAnsi="Times New Roman" w:cs="Times New Roman"/>
                      <w:sz w:val="24"/>
                      <w:szCs w:val="24"/>
                    </w:rPr>
                    <w:t>р.п</w:t>
                  </w:r>
                  <w:proofErr w:type="spellEnd"/>
                  <w:r w:rsidRPr="00022DC1">
                    <w:rPr>
                      <w:rFonts w:ascii="Times New Roman" w:hAnsi="Times New Roman" w:cs="Times New Roman"/>
                      <w:sz w:val="24"/>
                      <w:szCs w:val="24"/>
                    </w:rPr>
                    <w:t>. Чамзинка, ул. Дружбы</w:t>
                  </w:r>
                </w:p>
              </w:tc>
              <w:tc>
                <w:tcPr>
                  <w:tcW w:w="1886"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Строительство</w:t>
                  </w:r>
                </w:p>
              </w:tc>
              <w:tc>
                <w:tcPr>
                  <w:tcW w:w="1900"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0,256</w:t>
                  </w:r>
                </w:p>
              </w:tc>
              <w:tc>
                <w:tcPr>
                  <w:tcW w:w="1451" w:type="dxa"/>
                  <w:tcBorders>
                    <w:top w:val="single" w:sz="4" w:space="0" w:color="auto"/>
                    <w:left w:val="single" w:sz="4" w:space="0" w:color="auto"/>
                    <w:bottom w:val="single" w:sz="4" w:space="0" w:color="auto"/>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1 734,096</w:t>
                  </w:r>
                </w:p>
              </w:tc>
            </w:tr>
            <w:tr w:rsidR="00A42965" w:rsidRPr="00022DC1" w:rsidTr="00497570">
              <w:trPr>
                <w:trHeight w:val="533"/>
              </w:trPr>
              <w:tc>
                <w:tcPr>
                  <w:tcW w:w="399" w:type="dxa"/>
                  <w:tcBorders>
                    <w:top w:val="single" w:sz="4" w:space="0" w:color="auto"/>
                    <w:left w:val="single" w:sz="1" w:space="0" w:color="000000"/>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3</w:t>
                  </w:r>
                </w:p>
              </w:tc>
              <w:tc>
                <w:tcPr>
                  <w:tcW w:w="3633"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 xml:space="preserve">Строительство автомобильной дороги в </w:t>
                  </w:r>
                  <w:proofErr w:type="spellStart"/>
                  <w:r w:rsidRPr="00022DC1">
                    <w:rPr>
                      <w:rFonts w:ascii="Times New Roman" w:hAnsi="Times New Roman" w:cs="Times New Roman"/>
                      <w:sz w:val="24"/>
                      <w:szCs w:val="24"/>
                    </w:rPr>
                    <w:t>р.п</w:t>
                  </w:r>
                  <w:proofErr w:type="spellEnd"/>
                  <w:r w:rsidRPr="00022DC1">
                    <w:rPr>
                      <w:rFonts w:ascii="Times New Roman" w:hAnsi="Times New Roman" w:cs="Times New Roman"/>
                      <w:sz w:val="24"/>
                      <w:szCs w:val="24"/>
                    </w:rPr>
                    <w:t>. Чамзинка, ул. Полевая</w:t>
                  </w:r>
                </w:p>
              </w:tc>
              <w:tc>
                <w:tcPr>
                  <w:tcW w:w="1886"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Строительство</w:t>
                  </w:r>
                </w:p>
              </w:tc>
              <w:tc>
                <w:tcPr>
                  <w:tcW w:w="1900"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0,380</w:t>
                  </w:r>
                </w:p>
              </w:tc>
              <w:tc>
                <w:tcPr>
                  <w:tcW w:w="1451" w:type="dxa"/>
                  <w:tcBorders>
                    <w:top w:val="single" w:sz="4" w:space="0" w:color="auto"/>
                    <w:left w:val="single" w:sz="4" w:space="0" w:color="auto"/>
                    <w:bottom w:val="single" w:sz="4" w:space="0" w:color="auto"/>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2 365,228</w:t>
                  </w:r>
                </w:p>
              </w:tc>
            </w:tr>
            <w:tr w:rsidR="00A42965" w:rsidRPr="00022DC1" w:rsidTr="00497570">
              <w:trPr>
                <w:trHeight w:val="533"/>
              </w:trPr>
              <w:tc>
                <w:tcPr>
                  <w:tcW w:w="399" w:type="dxa"/>
                  <w:tcBorders>
                    <w:top w:val="single" w:sz="4" w:space="0" w:color="auto"/>
                    <w:left w:val="single" w:sz="1" w:space="0" w:color="000000"/>
                    <w:bottom w:val="single" w:sz="1" w:space="0" w:color="000000"/>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p>
              </w:tc>
              <w:tc>
                <w:tcPr>
                  <w:tcW w:w="3633"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ИТОГО:</w:t>
                  </w:r>
                </w:p>
              </w:tc>
              <w:tc>
                <w:tcPr>
                  <w:tcW w:w="1886"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p>
              </w:tc>
              <w:tc>
                <w:tcPr>
                  <w:tcW w:w="1900" w:type="dxa"/>
                  <w:tcBorders>
                    <w:top w:val="single" w:sz="4" w:space="0" w:color="auto"/>
                    <w:left w:val="single" w:sz="4" w:space="0" w:color="auto"/>
                    <w:bottom w:val="single" w:sz="4" w:space="0" w:color="auto"/>
                    <w:right w:val="single" w:sz="4" w:space="0" w:color="auto"/>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0,958</w:t>
                  </w:r>
                </w:p>
              </w:tc>
              <w:tc>
                <w:tcPr>
                  <w:tcW w:w="1451" w:type="dxa"/>
                  <w:tcBorders>
                    <w:top w:val="single" w:sz="4" w:space="0" w:color="auto"/>
                    <w:left w:val="single" w:sz="4" w:space="0" w:color="auto"/>
                    <w:bottom w:val="single" w:sz="1" w:space="0" w:color="000000"/>
                    <w:right w:val="single" w:sz="1" w:space="0" w:color="000000"/>
                  </w:tcBorders>
                </w:tcPr>
                <w:p w:rsidR="00A42965" w:rsidRPr="00022DC1" w:rsidRDefault="00A42965" w:rsidP="005E7CA0">
                  <w:pPr>
                    <w:framePr w:hSpace="180" w:wrap="around" w:vAnchor="text" w:hAnchor="text" w:y="1"/>
                    <w:widowControl w:val="0"/>
                    <w:suppressLineNumbers/>
                    <w:suppressAutoHyphens/>
                    <w:snapToGrid w:val="0"/>
                    <w:spacing w:after="0" w:line="240" w:lineRule="auto"/>
                    <w:suppressOverlap/>
                    <w:jc w:val="both"/>
                    <w:rPr>
                      <w:rFonts w:ascii="Times New Roman" w:eastAsia="Lucida Sans Unicode" w:hAnsi="Times New Roman" w:cs="Times New Roman"/>
                      <w:kern w:val="1"/>
                      <w:sz w:val="24"/>
                      <w:szCs w:val="24"/>
                    </w:rPr>
                  </w:pPr>
                  <w:r w:rsidRPr="00022DC1">
                    <w:rPr>
                      <w:rFonts w:ascii="Times New Roman" w:hAnsi="Times New Roman" w:cs="Times New Roman"/>
                      <w:sz w:val="24"/>
                      <w:szCs w:val="24"/>
                    </w:rPr>
                    <w:t>6 080,877</w:t>
                  </w:r>
                </w:p>
              </w:tc>
            </w:tr>
          </w:tbl>
          <w:p w:rsidR="00A42965" w:rsidRPr="00022DC1" w:rsidRDefault="00A42965" w:rsidP="00022DC1">
            <w:pPr>
              <w:widowControl w:val="0"/>
              <w:suppressAutoHyphens/>
              <w:spacing w:after="0" w:line="240" w:lineRule="auto"/>
              <w:jc w:val="both"/>
              <w:rPr>
                <w:rFonts w:ascii="Times New Roman" w:eastAsia="Lucida Sans Unicode" w:hAnsi="Times New Roman" w:cs="Times New Roman"/>
                <w:kern w:val="1"/>
                <w:sz w:val="24"/>
                <w:szCs w:val="24"/>
              </w:rPr>
            </w:pPr>
          </w:p>
          <w:p w:rsidR="00A42965" w:rsidRPr="00022DC1" w:rsidRDefault="00A42965" w:rsidP="00E60EEF">
            <w:pPr>
              <w:spacing w:after="0"/>
              <w:ind w:firstLine="540"/>
              <w:jc w:val="both"/>
              <w:rPr>
                <w:rFonts w:ascii="Times New Roman" w:hAnsi="Times New Roman" w:cs="Times New Roman"/>
                <w:sz w:val="24"/>
                <w:szCs w:val="24"/>
              </w:rPr>
            </w:pPr>
            <w:r w:rsidRPr="00022DC1">
              <w:rPr>
                <w:rFonts w:ascii="Times New Roman" w:hAnsi="Times New Roman" w:cs="Times New Roman"/>
                <w:sz w:val="24"/>
                <w:szCs w:val="24"/>
              </w:rPr>
              <w:t xml:space="preserve">Произвели ямочный ремонт автомобильных дорог местного значения на сумму 2 684,642 тыс. </w:t>
            </w:r>
            <w:proofErr w:type="spellStart"/>
            <w:r w:rsidRPr="00022DC1">
              <w:rPr>
                <w:rFonts w:ascii="Times New Roman" w:hAnsi="Times New Roman" w:cs="Times New Roman"/>
                <w:sz w:val="24"/>
                <w:szCs w:val="24"/>
              </w:rPr>
              <w:t>руб</w:t>
            </w:r>
            <w:proofErr w:type="spellEnd"/>
            <w:r w:rsidRPr="00022DC1">
              <w:rPr>
                <w:rFonts w:ascii="Times New Roman" w:hAnsi="Times New Roman" w:cs="Times New Roman"/>
                <w:sz w:val="24"/>
                <w:szCs w:val="24"/>
              </w:rPr>
              <w:t>:</w:t>
            </w:r>
          </w:p>
          <w:p w:rsidR="00A42965" w:rsidRPr="00022DC1" w:rsidRDefault="00A42965" w:rsidP="00E60EEF">
            <w:pPr>
              <w:pStyle w:val="af"/>
              <w:spacing w:line="276" w:lineRule="auto"/>
              <w:jc w:val="both"/>
              <w:rPr>
                <w:rFonts w:ascii="Times New Roman" w:hAnsi="Times New Roman" w:cs="Times New Roman"/>
                <w:sz w:val="24"/>
                <w:szCs w:val="24"/>
              </w:rPr>
            </w:pPr>
            <w:proofErr w:type="spellStart"/>
            <w:proofErr w:type="gramStart"/>
            <w:r w:rsidRPr="00022DC1">
              <w:rPr>
                <w:rFonts w:ascii="Times New Roman" w:hAnsi="Times New Roman" w:cs="Times New Roman"/>
                <w:i/>
                <w:sz w:val="24"/>
                <w:szCs w:val="24"/>
                <w:u w:val="single"/>
              </w:rPr>
              <w:t>р.п</w:t>
            </w:r>
            <w:proofErr w:type="spellEnd"/>
            <w:r w:rsidRPr="00022DC1">
              <w:rPr>
                <w:rFonts w:ascii="Times New Roman" w:hAnsi="Times New Roman" w:cs="Times New Roman"/>
                <w:i/>
                <w:sz w:val="24"/>
                <w:szCs w:val="24"/>
                <w:u w:val="single"/>
              </w:rPr>
              <w:t>. Чамзинка:</w:t>
            </w:r>
            <w:r w:rsidRPr="00022DC1">
              <w:rPr>
                <w:rFonts w:ascii="Times New Roman" w:hAnsi="Times New Roman" w:cs="Times New Roman"/>
                <w:sz w:val="24"/>
                <w:szCs w:val="24"/>
              </w:rPr>
              <w:t xml:space="preserve"> ямочный ремонт (ул. Большая, Чапаева, Коммунарская, Гражданская, Заводская, Южная, Новая) – 1 152,042 тыс. руб.</w:t>
            </w:r>
            <w:proofErr w:type="gramEnd"/>
          </w:p>
          <w:p w:rsidR="00A42965" w:rsidRPr="00022DC1" w:rsidRDefault="00A42965" w:rsidP="00E60EEF">
            <w:pPr>
              <w:pStyle w:val="af"/>
              <w:spacing w:line="276" w:lineRule="auto"/>
              <w:jc w:val="both"/>
              <w:rPr>
                <w:rFonts w:ascii="Times New Roman" w:hAnsi="Times New Roman" w:cs="Times New Roman"/>
                <w:sz w:val="24"/>
                <w:szCs w:val="24"/>
              </w:rPr>
            </w:pPr>
            <w:proofErr w:type="gramStart"/>
            <w:r w:rsidRPr="00022DC1">
              <w:rPr>
                <w:rFonts w:ascii="Times New Roman" w:hAnsi="Times New Roman" w:cs="Times New Roman"/>
                <w:sz w:val="24"/>
                <w:szCs w:val="24"/>
              </w:rPr>
              <w:t xml:space="preserve">Ямочный ремонт (ул. </w:t>
            </w:r>
            <w:proofErr w:type="spellStart"/>
            <w:r w:rsidRPr="00022DC1">
              <w:rPr>
                <w:rFonts w:ascii="Times New Roman" w:hAnsi="Times New Roman" w:cs="Times New Roman"/>
                <w:sz w:val="24"/>
                <w:szCs w:val="24"/>
              </w:rPr>
              <w:t>Горячкина</w:t>
            </w:r>
            <w:proofErr w:type="spellEnd"/>
            <w:r w:rsidRPr="00022DC1">
              <w:rPr>
                <w:rFonts w:ascii="Times New Roman" w:hAnsi="Times New Roman" w:cs="Times New Roman"/>
                <w:sz w:val="24"/>
                <w:szCs w:val="24"/>
              </w:rPr>
              <w:t>, Победа, Республиканская, Вокзальная, К. Маркса, Терешковой) – 500, 000 тыс. руб.</w:t>
            </w:r>
            <w:proofErr w:type="gramEnd"/>
          </w:p>
          <w:p w:rsidR="00A42965" w:rsidRPr="00022DC1" w:rsidRDefault="00A42965" w:rsidP="00E60EEF">
            <w:pPr>
              <w:pStyle w:val="af"/>
              <w:spacing w:line="276" w:lineRule="auto"/>
              <w:jc w:val="both"/>
              <w:rPr>
                <w:rFonts w:ascii="Times New Roman" w:hAnsi="Times New Roman" w:cs="Times New Roman"/>
                <w:sz w:val="24"/>
                <w:szCs w:val="24"/>
              </w:rPr>
            </w:pPr>
            <w:r w:rsidRPr="00022DC1">
              <w:rPr>
                <w:rFonts w:ascii="Times New Roman" w:hAnsi="Times New Roman" w:cs="Times New Roman"/>
                <w:sz w:val="24"/>
                <w:szCs w:val="24"/>
              </w:rPr>
              <w:t>Разметка – 107,000 тыс. руб.</w:t>
            </w:r>
          </w:p>
          <w:p w:rsidR="00A42965" w:rsidRPr="00022DC1" w:rsidRDefault="00A42965" w:rsidP="00E60EEF">
            <w:pPr>
              <w:pStyle w:val="af"/>
              <w:spacing w:line="276" w:lineRule="auto"/>
              <w:jc w:val="both"/>
              <w:rPr>
                <w:rFonts w:ascii="Times New Roman" w:hAnsi="Times New Roman" w:cs="Times New Roman"/>
                <w:sz w:val="24"/>
                <w:szCs w:val="24"/>
              </w:rPr>
            </w:pPr>
            <w:proofErr w:type="spellStart"/>
            <w:proofErr w:type="gramStart"/>
            <w:r w:rsidRPr="00022DC1">
              <w:rPr>
                <w:rFonts w:ascii="Times New Roman" w:hAnsi="Times New Roman" w:cs="Times New Roman"/>
                <w:i/>
                <w:sz w:val="24"/>
                <w:szCs w:val="24"/>
                <w:u w:val="single"/>
              </w:rPr>
              <w:t>р.п</w:t>
            </w:r>
            <w:proofErr w:type="spellEnd"/>
            <w:r w:rsidRPr="00022DC1">
              <w:rPr>
                <w:rFonts w:ascii="Times New Roman" w:hAnsi="Times New Roman" w:cs="Times New Roman"/>
                <w:i/>
                <w:sz w:val="24"/>
                <w:szCs w:val="24"/>
                <w:u w:val="single"/>
              </w:rPr>
              <w:t xml:space="preserve">. Комсомольский: </w:t>
            </w:r>
            <w:r w:rsidRPr="00022DC1">
              <w:rPr>
                <w:rFonts w:ascii="Times New Roman" w:hAnsi="Times New Roman" w:cs="Times New Roman"/>
                <w:sz w:val="24"/>
                <w:szCs w:val="24"/>
              </w:rPr>
              <w:t xml:space="preserve">ямочный ремонт (ул. Калинина, </w:t>
            </w:r>
            <w:proofErr w:type="spellStart"/>
            <w:r w:rsidRPr="00022DC1">
              <w:rPr>
                <w:rFonts w:ascii="Times New Roman" w:hAnsi="Times New Roman" w:cs="Times New Roman"/>
                <w:sz w:val="24"/>
                <w:szCs w:val="24"/>
              </w:rPr>
              <w:t>Суродееева</w:t>
            </w:r>
            <w:proofErr w:type="spellEnd"/>
            <w:r w:rsidRPr="00022DC1">
              <w:rPr>
                <w:rFonts w:ascii="Times New Roman" w:hAnsi="Times New Roman" w:cs="Times New Roman"/>
                <w:sz w:val="24"/>
                <w:szCs w:val="24"/>
              </w:rPr>
              <w:t>, Пионерская, Комсомольская, Парковая, Цветочная, площадка перед ТЦ «Родник») – 1 032,600 тыс. руб.</w:t>
            </w:r>
            <w:proofErr w:type="gramEnd"/>
          </w:p>
          <w:p w:rsidR="00A42965" w:rsidRPr="00022DC1" w:rsidRDefault="00A42965" w:rsidP="00E60EEF">
            <w:pPr>
              <w:pStyle w:val="af"/>
              <w:spacing w:line="276" w:lineRule="auto"/>
              <w:jc w:val="both"/>
              <w:rPr>
                <w:rFonts w:ascii="Times New Roman" w:hAnsi="Times New Roman" w:cs="Times New Roman"/>
                <w:sz w:val="24"/>
                <w:szCs w:val="24"/>
              </w:rPr>
            </w:pPr>
            <w:r w:rsidRPr="00022DC1">
              <w:rPr>
                <w:rFonts w:ascii="Times New Roman" w:hAnsi="Times New Roman" w:cs="Times New Roman"/>
                <w:sz w:val="24"/>
                <w:szCs w:val="24"/>
              </w:rPr>
              <w:t>Разметка и знаки – 295,373тыс</w:t>
            </w:r>
            <w:proofErr w:type="gramStart"/>
            <w:r w:rsidRPr="00022DC1">
              <w:rPr>
                <w:rFonts w:ascii="Times New Roman" w:hAnsi="Times New Roman" w:cs="Times New Roman"/>
                <w:sz w:val="24"/>
                <w:szCs w:val="24"/>
              </w:rPr>
              <w:t>.р</w:t>
            </w:r>
            <w:proofErr w:type="gramEnd"/>
            <w:r w:rsidRPr="00022DC1">
              <w:rPr>
                <w:rFonts w:ascii="Times New Roman" w:hAnsi="Times New Roman" w:cs="Times New Roman"/>
                <w:sz w:val="24"/>
                <w:szCs w:val="24"/>
              </w:rPr>
              <w:t>уб</w:t>
            </w:r>
          </w:p>
          <w:p w:rsidR="00A42965" w:rsidRPr="00022DC1" w:rsidRDefault="00A42965" w:rsidP="00E60EEF">
            <w:pPr>
              <w:widowControl w:val="0"/>
              <w:tabs>
                <w:tab w:val="left" w:pos="4536"/>
              </w:tabs>
              <w:suppressAutoHyphens/>
              <w:spacing w:after="0"/>
              <w:jc w:val="both"/>
              <w:rPr>
                <w:rFonts w:ascii="Times New Roman" w:eastAsia="SimSun" w:hAnsi="Times New Roman" w:cs="Times New Roman"/>
                <w:kern w:val="3"/>
                <w:sz w:val="24"/>
                <w:szCs w:val="24"/>
                <w:lang w:eastAsia="zh-CN" w:bidi="hi-IN"/>
              </w:rPr>
            </w:pPr>
            <w:r w:rsidRPr="00022DC1">
              <w:rPr>
                <w:rFonts w:ascii="Times New Roman" w:eastAsia="Times New Roman" w:hAnsi="Times New Roman" w:cs="Times New Roman"/>
                <w:sz w:val="24"/>
                <w:szCs w:val="24"/>
                <w:lang w:eastAsia="ru-RU"/>
              </w:rPr>
              <w:t xml:space="preserve">Из 3 основных мероприятий, запланированных к реализации в 2018 году, выполнено 3, степень реализации основных мероприятий 100%.Оценка эффективности использования </w:t>
            </w:r>
            <w:r w:rsidRPr="00022DC1">
              <w:rPr>
                <w:rFonts w:ascii="Times New Roman" w:eastAsia="Times New Roman" w:hAnsi="Times New Roman" w:cs="Times New Roman"/>
                <w:sz w:val="24"/>
                <w:szCs w:val="24"/>
                <w:lang w:eastAsia="ru-RU"/>
              </w:rPr>
              <w:lastRenderedPageBreak/>
              <w:t>средств - 100%, степень достижения целевых значений – 76,8%, уровень эффективности реализации программы – 76,8%.</w:t>
            </w:r>
          </w:p>
          <w:p w:rsidR="00A42965" w:rsidRPr="00022DC1" w:rsidRDefault="00A42965" w:rsidP="00E60EEF">
            <w:pPr>
              <w:widowControl w:val="0"/>
              <w:suppressAutoHyphens/>
              <w:spacing w:after="0"/>
              <w:jc w:val="both"/>
              <w:rPr>
                <w:rFonts w:ascii="Times New Roman" w:eastAsia="Lucida Sans Unicode" w:hAnsi="Times New Roman" w:cs="Times New Roman"/>
                <w:kern w:val="1"/>
                <w:sz w:val="24"/>
                <w:szCs w:val="24"/>
              </w:rPr>
            </w:pPr>
            <w:r w:rsidRPr="00022DC1">
              <w:rPr>
                <w:rFonts w:ascii="Times New Roman" w:eastAsia="Times New Roman" w:hAnsi="Times New Roman" w:cs="Times New Roman"/>
                <w:sz w:val="24"/>
                <w:szCs w:val="24"/>
                <w:lang w:eastAsia="ru-RU"/>
              </w:rPr>
              <w:t>Вывод об эффективности реализации программы – удовлетворительный уровень эффективности.</w:t>
            </w:r>
          </w:p>
          <w:p w:rsidR="00F80B41" w:rsidRPr="00022DC1" w:rsidRDefault="00F80B41" w:rsidP="00022DC1">
            <w:pPr>
              <w:widowControl w:val="0"/>
              <w:suppressAutoHyphens/>
              <w:spacing w:after="0" w:line="240" w:lineRule="auto"/>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ab/>
            </w:r>
          </w:p>
          <w:p w:rsidR="00C529EF" w:rsidRPr="0041328C" w:rsidRDefault="00D258C9" w:rsidP="007F1B0E">
            <w:pPr>
              <w:widowControl w:val="0"/>
              <w:suppressAutoHyphens/>
              <w:spacing w:after="0" w:line="240" w:lineRule="auto"/>
              <w:jc w:val="center"/>
              <w:rPr>
                <w:rFonts w:ascii="Times New Roman" w:eastAsia="Times New Roman" w:hAnsi="Times New Roman" w:cs="Times New Roman"/>
                <w:b/>
                <w:sz w:val="24"/>
                <w:szCs w:val="24"/>
                <w:lang w:eastAsia="ru-RU"/>
              </w:rPr>
            </w:pPr>
            <w:r w:rsidRPr="0041328C">
              <w:rPr>
                <w:rFonts w:ascii="Times New Roman" w:eastAsia="Times New Roman" w:hAnsi="Times New Roman" w:cs="Times New Roman"/>
                <w:b/>
                <w:sz w:val="24"/>
                <w:szCs w:val="24"/>
                <w:lang w:eastAsia="ru-RU"/>
              </w:rPr>
              <w:t>8.</w:t>
            </w:r>
            <w:r w:rsidR="004C64A3" w:rsidRPr="0041328C">
              <w:rPr>
                <w:rFonts w:ascii="Times New Roman" w:eastAsia="Times New Roman" w:hAnsi="Times New Roman" w:cs="Times New Roman"/>
                <w:b/>
                <w:sz w:val="24"/>
                <w:szCs w:val="24"/>
                <w:lang w:eastAsia="ru-RU"/>
              </w:rPr>
              <w:t xml:space="preserve"> </w:t>
            </w:r>
            <w:r w:rsidRPr="0041328C">
              <w:rPr>
                <w:rFonts w:ascii="Times New Roman" w:eastAsia="Times New Roman" w:hAnsi="Times New Roman" w:cs="Times New Roman"/>
                <w:b/>
                <w:sz w:val="24"/>
                <w:szCs w:val="24"/>
                <w:lang w:eastAsia="ru-RU"/>
              </w:rPr>
              <w:t>М</w:t>
            </w:r>
            <w:r w:rsidR="00C529EF" w:rsidRPr="0041328C">
              <w:rPr>
                <w:rFonts w:ascii="Times New Roman" w:eastAsia="Times New Roman" w:hAnsi="Times New Roman" w:cs="Times New Roman"/>
                <w:b/>
                <w:sz w:val="24"/>
                <w:szCs w:val="24"/>
                <w:lang w:eastAsia="ru-RU"/>
              </w:rPr>
              <w:t>униципальн</w:t>
            </w:r>
            <w:r w:rsidRPr="0041328C">
              <w:rPr>
                <w:rFonts w:ascii="Times New Roman" w:eastAsia="Times New Roman" w:hAnsi="Times New Roman" w:cs="Times New Roman"/>
                <w:b/>
                <w:sz w:val="24"/>
                <w:szCs w:val="24"/>
                <w:lang w:eastAsia="ru-RU"/>
              </w:rPr>
              <w:t>ая</w:t>
            </w:r>
            <w:r w:rsidR="00C529EF" w:rsidRPr="0041328C">
              <w:rPr>
                <w:rFonts w:ascii="Times New Roman" w:eastAsia="Times New Roman" w:hAnsi="Times New Roman" w:cs="Times New Roman"/>
                <w:b/>
                <w:sz w:val="24"/>
                <w:szCs w:val="24"/>
                <w:lang w:eastAsia="ru-RU"/>
              </w:rPr>
              <w:t xml:space="preserve"> программ</w:t>
            </w:r>
            <w:r w:rsidRPr="0041328C">
              <w:rPr>
                <w:rFonts w:ascii="Times New Roman" w:eastAsia="Times New Roman" w:hAnsi="Times New Roman" w:cs="Times New Roman"/>
                <w:b/>
                <w:sz w:val="24"/>
                <w:szCs w:val="24"/>
                <w:lang w:eastAsia="ru-RU"/>
              </w:rPr>
              <w:t>а</w:t>
            </w:r>
          </w:p>
          <w:p w:rsidR="00C529EF" w:rsidRPr="0041328C" w:rsidRDefault="00C529EF" w:rsidP="007F1B0E">
            <w:pPr>
              <w:spacing w:after="0" w:line="240" w:lineRule="auto"/>
              <w:jc w:val="center"/>
              <w:rPr>
                <w:rFonts w:ascii="Times New Roman" w:eastAsia="Times New Roman" w:hAnsi="Times New Roman" w:cs="Times New Roman"/>
                <w:b/>
                <w:sz w:val="24"/>
                <w:szCs w:val="24"/>
                <w:lang w:eastAsia="ru-RU"/>
              </w:rPr>
            </w:pPr>
            <w:r w:rsidRPr="0041328C">
              <w:rPr>
                <w:rFonts w:ascii="Times New Roman" w:eastAsia="Times New Roman" w:hAnsi="Times New Roman" w:cs="Times New Roman"/>
                <w:b/>
                <w:sz w:val="24"/>
                <w:szCs w:val="24"/>
                <w:lang w:eastAsia="ru-RU"/>
              </w:rPr>
              <w:t>«Укреплени</w:t>
            </w:r>
            <w:r w:rsidR="004D3942" w:rsidRPr="0041328C">
              <w:rPr>
                <w:rFonts w:ascii="Times New Roman" w:eastAsia="Times New Roman" w:hAnsi="Times New Roman" w:cs="Times New Roman"/>
                <w:b/>
                <w:sz w:val="24"/>
                <w:szCs w:val="24"/>
                <w:lang w:eastAsia="ru-RU"/>
              </w:rPr>
              <w:t>е</w:t>
            </w:r>
            <w:r w:rsidRPr="0041328C">
              <w:rPr>
                <w:rFonts w:ascii="Times New Roman" w:eastAsia="Times New Roman" w:hAnsi="Times New Roman" w:cs="Times New Roman"/>
                <w:b/>
                <w:sz w:val="24"/>
                <w:szCs w:val="24"/>
                <w:lang w:eastAsia="ru-RU"/>
              </w:rPr>
              <w:t xml:space="preserve"> общественного порядка и обеспечени</w:t>
            </w:r>
            <w:r w:rsidR="004D3942" w:rsidRPr="0041328C">
              <w:rPr>
                <w:rFonts w:ascii="Times New Roman" w:eastAsia="Times New Roman" w:hAnsi="Times New Roman" w:cs="Times New Roman"/>
                <w:b/>
                <w:sz w:val="24"/>
                <w:szCs w:val="24"/>
                <w:lang w:eastAsia="ru-RU"/>
              </w:rPr>
              <w:t>е</w:t>
            </w:r>
            <w:r w:rsidRPr="0041328C">
              <w:rPr>
                <w:rFonts w:ascii="Times New Roman" w:eastAsia="Times New Roman" w:hAnsi="Times New Roman" w:cs="Times New Roman"/>
                <w:b/>
                <w:sz w:val="24"/>
                <w:szCs w:val="24"/>
                <w:lang w:eastAsia="ru-RU"/>
              </w:rPr>
              <w:t xml:space="preserve"> общественной безопасности  в </w:t>
            </w:r>
            <w:proofErr w:type="spellStart"/>
            <w:r w:rsidRPr="0041328C">
              <w:rPr>
                <w:rFonts w:ascii="Times New Roman" w:eastAsia="Times New Roman" w:hAnsi="Times New Roman" w:cs="Times New Roman"/>
                <w:b/>
                <w:sz w:val="24"/>
                <w:szCs w:val="24"/>
                <w:lang w:eastAsia="ru-RU"/>
              </w:rPr>
              <w:t>Чамзинском</w:t>
            </w:r>
            <w:proofErr w:type="spellEnd"/>
            <w:r w:rsidRPr="0041328C">
              <w:rPr>
                <w:rFonts w:ascii="Times New Roman" w:eastAsia="Times New Roman" w:hAnsi="Times New Roman" w:cs="Times New Roman"/>
                <w:b/>
                <w:sz w:val="24"/>
                <w:szCs w:val="24"/>
                <w:lang w:eastAsia="ru-RU"/>
              </w:rPr>
              <w:t xml:space="preserve"> муниципальном районе на 2016-2020годы»</w:t>
            </w:r>
          </w:p>
          <w:p w:rsidR="00C529EF" w:rsidRPr="00022DC1" w:rsidRDefault="00C529EF" w:rsidP="00022DC1">
            <w:pPr>
              <w:spacing w:after="0" w:line="240" w:lineRule="auto"/>
              <w:jc w:val="both"/>
              <w:rPr>
                <w:rFonts w:ascii="Times New Roman" w:eastAsia="Times New Roman" w:hAnsi="Times New Roman" w:cs="Times New Roman"/>
                <w:sz w:val="24"/>
                <w:szCs w:val="24"/>
                <w:highlight w:val="yellow"/>
                <w:lang w:eastAsia="ru-RU"/>
              </w:rPr>
            </w:pP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Муниципальная Программа «Укреплению общественного порядка и обеспечению общественной безопасности в </w:t>
            </w:r>
            <w:proofErr w:type="spellStart"/>
            <w:r w:rsidRPr="007F1B0E">
              <w:rPr>
                <w:rFonts w:ascii="Times New Roman" w:eastAsia="Times New Roman" w:hAnsi="Times New Roman" w:cs="Times New Roman"/>
                <w:sz w:val="24"/>
                <w:szCs w:val="24"/>
                <w:lang w:eastAsia="ru-RU"/>
              </w:rPr>
              <w:t>Чамзинском</w:t>
            </w:r>
            <w:proofErr w:type="spellEnd"/>
            <w:r w:rsidRPr="007F1B0E">
              <w:rPr>
                <w:rFonts w:ascii="Times New Roman" w:eastAsia="Times New Roman" w:hAnsi="Times New Roman" w:cs="Times New Roman"/>
                <w:sz w:val="24"/>
                <w:szCs w:val="24"/>
                <w:lang w:eastAsia="ru-RU"/>
              </w:rPr>
              <w:t xml:space="preserve"> муниципальном районе на 2016-2020годы» постановлением администрации Чамзинского муниципального района от 31.08.2015г.</w:t>
            </w:r>
            <w:r>
              <w:rPr>
                <w:rFonts w:ascii="Times New Roman" w:eastAsia="Times New Roman" w:hAnsi="Times New Roman" w:cs="Times New Roman"/>
                <w:sz w:val="24"/>
                <w:szCs w:val="24"/>
                <w:lang w:eastAsia="ru-RU"/>
              </w:rPr>
              <w:t xml:space="preserve">        </w:t>
            </w:r>
            <w:r w:rsidRPr="007F1B0E">
              <w:rPr>
                <w:rFonts w:ascii="Times New Roman" w:eastAsia="Times New Roman" w:hAnsi="Times New Roman" w:cs="Times New Roman"/>
                <w:sz w:val="24"/>
                <w:szCs w:val="24"/>
                <w:lang w:eastAsia="ru-RU"/>
              </w:rPr>
              <w:t xml:space="preserve"> № 749. В программу внесены изменения Постановлениями администрации Чамзинского муниципального района: №205-б от 29.03.2016г., №922 от 18.10.2016г., №36 от 19.01.2017г.; №631 от 21.08.2017г., №805 от 30.10.2017г. </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Целью Программы является: организация и обеспечение общественного порядка и общественной безопасности на территории Чамзинского муниципального района.</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В 201</w:t>
            </w:r>
            <w:r>
              <w:rPr>
                <w:rFonts w:ascii="Times New Roman" w:eastAsia="Times New Roman" w:hAnsi="Times New Roman" w:cs="Times New Roman"/>
                <w:sz w:val="24"/>
                <w:szCs w:val="24"/>
                <w:lang w:eastAsia="ru-RU"/>
              </w:rPr>
              <w:t>8</w:t>
            </w:r>
            <w:r w:rsidRPr="007F1B0E">
              <w:rPr>
                <w:rFonts w:ascii="Times New Roman" w:eastAsia="Times New Roman" w:hAnsi="Times New Roman" w:cs="Times New Roman"/>
                <w:sz w:val="24"/>
                <w:szCs w:val="24"/>
                <w:lang w:eastAsia="ru-RU"/>
              </w:rPr>
              <w:t xml:space="preserve"> году осуществлялись мероприятия, направленные на реализацию  Программы. </w:t>
            </w:r>
          </w:p>
          <w:p w:rsidR="007F1B0E" w:rsidRPr="007F1B0E" w:rsidRDefault="007F1B0E" w:rsidP="00E60EEF">
            <w:pPr>
              <w:spacing w:after="0"/>
              <w:ind w:hanging="372"/>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   </w:t>
            </w:r>
            <w:r w:rsidRPr="007F1B0E">
              <w:rPr>
                <w:rFonts w:ascii="Times New Roman" w:eastAsia="Times New Roman" w:hAnsi="Times New Roman" w:cs="Times New Roman"/>
                <w:sz w:val="24"/>
                <w:szCs w:val="24"/>
                <w:lang w:eastAsia="ru-RU"/>
              </w:rPr>
              <w:tab/>
            </w:r>
            <w:r w:rsidRPr="007F1B0E">
              <w:rPr>
                <w:rFonts w:ascii="Times New Roman" w:eastAsia="Times New Roman" w:hAnsi="Times New Roman" w:cs="Times New Roman"/>
                <w:sz w:val="24"/>
                <w:szCs w:val="24"/>
                <w:lang w:eastAsia="ru-RU"/>
              </w:rPr>
              <w:tab/>
              <w:t xml:space="preserve">Ресурсное обеспечение Программы осуществлялось за счет средств районного бюджета и республиканского бюджета. </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t>Общий объем финансирования программы на 2018 год составил 2024,0т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 xml:space="preserve">ублей, исполнено в 2018 году 1945,4 </w:t>
            </w:r>
            <w:proofErr w:type="spellStart"/>
            <w:r w:rsidRPr="007F1B0E">
              <w:rPr>
                <w:rFonts w:ascii="Times New Roman" w:eastAsia="Times New Roman" w:hAnsi="Times New Roman" w:cs="Times New Roman"/>
                <w:sz w:val="24"/>
                <w:szCs w:val="24"/>
                <w:lang w:eastAsia="ru-RU"/>
              </w:rPr>
              <w:t>т.руб</w:t>
            </w:r>
            <w:proofErr w:type="spellEnd"/>
            <w:r w:rsidRPr="007F1B0E">
              <w:rPr>
                <w:rFonts w:ascii="Times New Roman" w:eastAsia="Times New Roman" w:hAnsi="Times New Roman" w:cs="Times New Roman"/>
                <w:sz w:val="24"/>
                <w:szCs w:val="24"/>
                <w:lang w:eastAsia="ru-RU"/>
              </w:rPr>
              <w:t xml:space="preserve">., процент выполнения составило 96,1%. </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В том числе на основные мероприятия программы в 2018 год запланировано:</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из местного бюджета – 1378,8т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 xml:space="preserve">уб., исполнено – 1300,2 </w:t>
            </w:r>
            <w:proofErr w:type="spellStart"/>
            <w:r w:rsidRPr="007F1B0E">
              <w:rPr>
                <w:rFonts w:ascii="Times New Roman" w:eastAsia="Times New Roman" w:hAnsi="Times New Roman" w:cs="Times New Roman"/>
                <w:sz w:val="24"/>
                <w:szCs w:val="24"/>
                <w:lang w:eastAsia="ru-RU"/>
              </w:rPr>
              <w:t>т.руб</w:t>
            </w:r>
            <w:proofErr w:type="spellEnd"/>
            <w:r w:rsidRPr="007F1B0E">
              <w:rPr>
                <w:rFonts w:ascii="Times New Roman" w:eastAsia="Times New Roman" w:hAnsi="Times New Roman" w:cs="Times New Roman"/>
                <w:sz w:val="24"/>
                <w:szCs w:val="24"/>
                <w:lang w:eastAsia="ru-RU"/>
              </w:rPr>
              <w:t>. (94,3%)</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 из республиканского бюджета – 645,2 </w:t>
            </w:r>
            <w:proofErr w:type="spellStart"/>
            <w:r w:rsidRPr="007F1B0E">
              <w:rPr>
                <w:rFonts w:ascii="Times New Roman" w:eastAsia="Times New Roman" w:hAnsi="Times New Roman" w:cs="Times New Roman"/>
                <w:sz w:val="24"/>
                <w:szCs w:val="24"/>
                <w:lang w:eastAsia="ru-RU"/>
              </w:rPr>
              <w:t>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уб</w:t>
            </w:r>
            <w:proofErr w:type="spellEnd"/>
            <w:r w:rsidRPr="007F1B0E">
              <w:rPr>
                <w:rFonts w:ascii="Times New Roman" w:eastAsia="Times New Roman" w:hAnsi="Times New Roman" w:cs="Times New Roman"/>
                <w:sz w:val="24"/>
                <w:szCs w:val="24"/>
                <w:lang w:eastAsia="ru-RU"/>
              </w:rPr>
              <w:t xml:space="preserve">, исполнено – 645,2 </w:t>
            </w:r>
            <w:proofErr w:type="spellStart"/>
            <w:r w:rsidRPr="007F1B0E">
              <w:rPr>
                <w:rFonts w:ascii="Times New Roman" w:eastAsia="Times New Roman" w:hAnsi="Times New Roman" w:cs="Times New Roman"/>
                <w:sz w:val="24"/>
                <w:szCs w:val="24"/>
                <w:lang w:eastAsia="ru-RU"/>
              </w:rPr>
              <w:t>т.руб</w:t>
            </w:r>
            <w:proofErr w:type="spellEnd"/>
            <w:r w:rsidRPr="007F1B0E">
              <w:rPr>
                <w:rFonts w:ascii="Times New Roman" w:eastAsia="Times New Roman" w:hAnsi="Times New Roman" w:cs="Times New Roman"/>
                <w:sz w:val="24"/>
                <w:szCs w:val="24"/>
                <w:lang w:eastAsia="ru-RU"/>
              </w:rPr>
              <w:t>. (100%)</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t>На основные мероприятия Программы выделено и освоено денежных средств:</w:t>
            </w:r>
          </w:p>
          <w:p w:rsidR="007F1B0E" w:rsidRPr="007F1B0E" w:rsidRDefault="007F1B0E" w:rsidP="00E60EEF">
            <w:pPr>
              <w:spacing w:after="0"/>
              <w:ind w:hanging="372"/>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r>
            <w:r w:rsidRPr="007F1B0E">
              <w:rPr>
                <w:rFonts w:ascii="Times New Roman" w:eastAsia="Times New Roman" w:hAnsi="Times New Roman" w:cs="Times New Roman"/>
                <w:sz w:val="24"/>
                <w:szCs w:val="24"/>
                <w:lang w:eastAsia="ru-RU"/>
              </w:rPr>
              <w:tab/>
              <w:t xml:space="preserve">- «Мероприятия по укреплению общественного порядка и обеспечению общественной безопасности в сфере охраны прав и интересов несовершеннолетних. Профилактика и предупреждение безнадзорности и беспризорности несовершеннолетних»: </w:t>
            </w:r>
          </w:p>
          <w:p w:rsidR="007F1B0E" w:rsidRPr="007F1B0E" w:rsidRDefault="007F1B0E" w:rsidP="00E60EEF">
            <w:pPr>
              <w:spacing w:after="0"/>
              <w:ind w:hanging="372"/>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t xml:space="preserve">- средства районного бюджета: план – 23,6 </w:t>
            </w:r>
            <w:proofErr w:type="spellStart"/>
            <w:r w:rsidRPr="007F1B0E">
              <w:rPr>
                <w:rFonts w:ascii="Times New Roman" w:eastAsia="Times New Roman" w:hAnsi="Times New Roman" w:cs="Times New Roman"/>
                <w:sz w:val="24"/>
                <w:szCs w:val="24"/>
                <w:lang w:eastAsia="ru-RU"/>
              </w:rPr>
              <w:t>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уб</w:t>
            </w:r>
            <w:proofErr w:type="spellEnd"/>
            <w:r w:rsidRPr="007F1B0E">
              <w:rPr>
                <w:rFonts w:ascii="Times New Roman" w:eastAsia="Times New Roman" w:hAnsi="Times New Roman" w:cs="Times New Roman"/>
                <w:sz w:val="24"/>
                <w:szCs w:val="24"/>
                <w:lang w:eastAsia="ru-RU"/>
              </w:rPr>
              <w:t xml:space="preserve">., исполнение – 21,6 </w:t>
            </w:r>
            <w:proofErr w:type="spellStart"/>
            <w:r w:rsidRPr="007F1B0E">
              <w:rPr>
                <w:rFonts w:ascii="Times New Roman" w:eastAsia="Times New Roman" w:hAnsi="Times New Roman" w:cs="Times New Roman"/>
                <w:sz w:val="24"/>
                <w:szCs w:val="24"/>
                <w:lang w:eastAsia="ru-RU"/>
              </w:rPr>
              <w:t>т.руб</w:t>
            </w:r>
            <w:proofErr w:type="spellEnd"/>
            <w:r w:rsidRPr="007F1B0E">
              <w:rPr>
                <w:rFonts w:ascii="Times New Roman" w:eastAsia="Times New Roman" w:hAnsi="Times New Roman" w:cs="Times New Roman"/>
                <w:sz w:val="24"/>
                <w:szCs w:val="24"/>
                <w:lang w:eastAsia="ru-RU"/>
              </w:rPr>
              <w:t>. (91,5%);</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средства республиканского бюджета: план 399,3т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 xml:space="preserve">уб., исполнение – 399,3 </w:t>
            </w:r>
            <w:proofErr w:type="spellStart"/>
            <w:r w:rsidRPr="007F1B0E">
              <w:rPr>
                <w:rFonts w:ascii="Times New Roman" w:eastAsia="Times New Roman" w:hAnsi="Times New Roman" w:cs="Times New Roman"/>
                <w:sz w:val="24"/>
                <w:szCs w:val="24"/>
                <w:lang w:eastAsia="ru-RU"/>
              </w:rPr>
              <w:t>т.руб</w:t>
            </w:r>
            <w:proofErr w:type="spellEnd"/>
            <w:r w:rsidRPr="007F1B0E">
              <w:rPr>
                <w:rFonts w:ascii="Times New Roman" w:eastAsia="Times New Roman" w:hAnsi="Times New Roman" w:cs="Times New Roman"/>
                <w:sz w:val="24"/>
                <w:szCs w:val="24"/>
                <w:lang w:eastAsia="ru-RU"/>
              </w:rPr>
              <w:t>. (100%).</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 «Мероприятия по укреплению общественного порядка и обеспечению общественной безопасности в сфере оборота наркотических и психотропных средств»: средства районного бюджета: план – 0 руб., </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 «Развитие единой дежурно-диспетчерской службы Чамзинского муниципального района»: средства районного бюджета: план – 1355,2 тыс. руб., исполнение – 1278,6 тыс. руб., (94,4%). </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«Реализация государственных полномочий в области законодательства об административных правонарушениях»: средства республиканского бюджета 245,9т</w:t>
            </w:r>
            <w:proofErr w:type="gramStart"/>
            <w:r w:rsidRPr="007F1B0E">
              <w:rPr>
                <w:rFonts w:ascii="Times New Roman" w:eastAsia="Times New Roman" w:hAnsi="Times New Roman" w:cs="Times New Roman"/>
                <w:sz w:val="24"/>
                <w:szCs w:val="24"/>
                <w:lang w:eastAsia="ru-RU"/>
              </w:rPr>
              <w:t>.р</w:t>
            </w:r>
            <w:proofErr w:type="gramEnd"/>
            <w:r w:rsidRPr="007F1B0E">
              <w:rPr>
                <w:rFonts w:ascii="Times New Roman" w:eastAsia="Times New Roman" w:hAnsi="Times New Roman" w:cs="Times New Roman"/>
                <w:sz w:val="24"/>
                <w:szCs w:val="24"/>
                <w:lang w:eastAsia="ru-RU"/>
              </w:rPr>
              <w:t>уб., исполнение – 245,9т.руб. (100%).</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Вопросы правопорядка на территории Чамзинского муниципального района рассматривались на сессиях районного Совета депутатов. В сельских и городских поселениях проводились сходы граждан, встречи с представителями правоохранительных органов. На сходах граждан 1 раз в полугодие перед населением отчитывались участковые уполномоченные полиции о работе на подведомственных территориях. </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t xml:space="preserve">В целях предупреждения, пресечения и выявления противоправных деяний в </w:t>
            </w:r>
            <w:r w:rsidRPr="007F1B0E">
              <w:rPr>
                <w:rFonts w:ascii="Times New Roman" w:eastAsia="Times New Roman" w:hAnsi="Times New Roman" w:cs="Times New Roman"/>
                <w:sz w:val="24"/>
                <w:szCs w:val="24"/>
                <w:lang w:eastAsia="ru-RU"/>
              </w:rPr>
              <w:lastRenderedPageBreak/>
              <w:t xml:space="preserve">общественных местах и на улицах на территориях городских поселений в </w:t>
            </w:r>
            <w:proofErr w:type="spellStart"/>
            <w:r w:rsidRPr="007F1B0E">
              <w:rPr>
                <w:rFonts w:ascii="Times New Roman" w:eastAsia="Times New Roman" w:hAnsi="Times New Roman" w:cs="Times New Roman"/>
                <w:sz w:val="24"/>
                <w:szCs w:val="24"/>
                <w:lang w:eastAsia="ru-RU"/>
              </w:rPr>
              <w:t>рп</w:t>
            </w:r>
            <w:proofErr w:type="gramStart"/>
            <w:r w:rsidRPr="007F1B0E">
              <w:rPr>
                <w:rFonts w:ascii="Times New Roman" w:eastAsia="Times New Roman" w:hAnsi="Times New Roman" w:cs="Times New Roman"/>
                <w:sz w:val="24"/>
                <w:szCs w:val="24"/>
                <w:lang w:eastAsia="ru-RU"/>
              </w:rPr>
              <w:t>.Ч</w:t>
            </w:r>
            <w:proofErr w:type="gramEnd"/>
            <w:r w:rsidRPr="007F1B0E">
              <w:rPr>
                <w:rFonts w:ascii="Times New Roman" w:eastAsia="Times New Roman" w:hAnsi="Times New Roman" w:cs="Times New Roman"/>
                <w:sz w:val="24"/>
                <w:szCs w:val="24"/>
                <w:lang w:eastAsia="ru-RU"/>
              </w:rPr>
              <w:t>амзинка</w:t>
            </w:r>
            <w:proofErr w:type="spellEnd"/>
            <w:r w:rsidRPr="007F1B0E">
              <w:rPr>
                <w:rFonts w:ascii="Times New Roman" w:eastAsia="Times New Roman" w:hAnsi="Times New Roman" w:cs="Times New Roman"/>
                <w:sz w:val="24"/>
                <w:szCs w:val="24"/>
                <w:lang w:eastAsia="ru-RU"/>
              </w:rPr>
              <w:t xml:space="preserve"> и </w:t>
            </w:r>
            <w:proofErr w:type="spellStart"/>
            <w:r w:rsidRPr="007F1B0E">
              <w:rPr>
                <w:rFonts w:ascii="Times New Roman" w:eastAsia="Times New Roman" w:hAnsi="Times New Roman" w:cs="Times New Roman"/>
                <w:sz w:val="24"/>
                <w:szCs w:val="24"/>
                <w:lang w:eastAsia="ru-RU"/>
              </w:rPr>
              <w:t>рп.Комсомольский</w:t>
            </w:r>
            <w:proofErr w:type="spellEnd"/>
            <w:r w:rsidRPr="007F1B0E">
              <w:rPr>
                <w:rFonts w:ascii="Times New Roman" w:eastAsia="Times New Roman" w:hAnsi="Times New Roman" w:cs="Times New Roman"/>
                <w:sz w:val="24"/>
                <w:szCs w:val="24"/>
                <w:lang w:eastAsia="ru-RU"/>
              </w:rPr>
              <w:t xml:space="preserve"> продолжается работа по установке камер видеонаблюдения.</w:t>
            </w:r>
            <w:r w:rsidRPr="007F1B0E">
              <w:rPr>
                <w:rFonts w:ascii="Times New Roman" w:eastAsia="Times New Roman" w:hAnsi="Times New Roman" w:cs="Times New Roman"/>
                <w:sz w:val="24"/>
                <w:szCs w:val="24"/>
                <w:lang w:eastAsia="ru-RU"/>
              </w:rPr>
              <w:tab/>
            </w:r>
          </w:p>
          <w:p w:rsidR="007F1B0E" w:rsidRPr="007F1B0E" w:rsidRDefault="007F1B0E" w:rsidP="00E60EEF">
            <w:pPr>
              <w:spacing w:after="0"/>
              <w:jc w:val="both"/>
              <w:rPr>
                <w:rFonts w:ascii="Times New Roman" w:eastAsia="Times New Roman" w:hAnsi="Times New Roman" w:cs="Times New Roman"/>
                <w:sz w:val="28"/>
                <w:szCs w:val="28"/>
                <w:lang w:eastAsia="ru-RU"/>
              </w:rPr>
            </w:pPr>
            <w:r w:rsidRPr="007F1B0E">
              <w:rPr>
                <w:rFonts w:ascii="Times New Roman" w:eastAsia="Times New Roman" w:hAnsi="Times New Roman" w:cs="Times New Roman"/>
                <w:sz w:val="24"/>
                <w:szCs w:val="24"/>
                <w:lang w:eastAsia="ru-RU"/>
              </w:rPr>
              <w:tab/>
              <w:t xml:space="preserve">Решение вопросов антитеррористической защищенности рассматривается на заседаниях районной антитеррористической комиссии. В образовательных организациях проводится плановая работа по антитеррористической защищенности. В каждой образовательной организации разработаны, согласованы с ведомствами и утверждены «Паспорта безопасности». </w:t>
            </w:r>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Вопросы профилактики противоправных действий среди населения обсуждались на  сходах граждан и в трудовых коллективах.</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r>
            <w:proofErr w:type="gramStart"/>
            <w:r w:rsidRPr="007F1B0E">
              <w:rPr>
                <w:rFonts w:ascii="Times New Roman" w:eastAsia="Times New Roman" w:hAnsi="Times New Roman" w:cs="Times New Roman"/>
                <w:sz w:val="24"/>
                <w:szCs w:val="24"/>
                <w:lang w:eastAsia="ru-RU"/>
              </w:rPr>
              <w:t>В соответствии с Законом Республики Мордовия от 07.02.2005г. № 9-З «О квотировании рабочих мест для отдельной категории граждан, особо нуждающихся в социальной защите» администрацией Чамзинского муниципального района принято постановление «О квотировании рабочих мест в организациях, расположенных на территории Чамзинского муниципального района, для отдельных категорий граждан, особо нуждающихся в социальной защите», в том числе и для лиц, освобожденных из мест лишения</w:t>
            </w:r>
            <w:proofErr w:type="gramEnd"/>
            <w:r w:rsidRPr="007F1B0E">
              <w:rPr>
                <w:rFonts w:ascii="Times New Roman" w:eastAsia="Times New Roman" w:hAnsi="Times New Roman" w:cs="Times New Roman"/>
                <w:sz w:val="24"/>
                <w:szCs w:val="24"/>
                <w:lang w:eastAsia="ru-RU"/>
              </w:rPr>
              <w:t xml:space="preserve"> свободы и осужденных к наказаниям без изоляции от общества.</w:t>
            </w:r>
          </w:p>
          <w:p w:rsidR="007F1B0E" w:rsidRPr="007F1B0E" w:rsidRDefault="007F1B0E" w:rsidP="00E60EEF">
            <w:pPr>
              <w:pBdr>
                <w:bottom w:val="single" w:sz="4" w:space="0" w:color="FFFFFF"/>
              </w:pBdr>
              <w:spacing w:after="0"/>
              <w:ind w:firstLine="709"/>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Проводились комплексные оперативно-профилактические мероприятия по борьбе с правонарушениями в сфере реализации спиртосодержащей и алкогольной продукции. Сотрудники полиции проводят разъяснительную работу среди граждан по соблюдению ими общественного порядка и запрете распития, потребления алкогольной продукции в общественных местах. </w:t>
            </w:r>
            <w:proofErr w:type="gramStart"/>
            <w:r w:rsidRPr="007F1B0E">
              <w:rPr>
                <w:rFonts w:ascii="Times New Roman" w:eastAsia="Times New Roman" w:hAnsi="Times New Roman" w:cs="Times New Roman"/>
                <w:sz w:val="24"/>
                <w:szCs w:val="24"/>
                <w:lang w:eastAsia="ru-RU"/>
              </w:rPr>
              <w:t>Проведены оперативно профилактические операции «</w:t>
            </w:r>
            <w:proofErr w:type="spellStart"/>
            <w:r w:rsidRPr="007F1B0E">
              <w:rPr>
                <w:rFonts w:ascii="Times New Roman" w:eastAsia="Times New Roman" w:hAnsi="Times New Roman" w:cs="Times New Roman"/>
                <w:sz w:val="24"/>
                <w:szCs w:val="24"/>
                <w:lang w:eastAsia="ru-RU"/>
              </w:rPr>
              <w:t>Условник</w:t>
            </w:r>
            <w:proofErr w:type="spellEnd"/>
            <w:r w:rsidRPr="007F1B0E">
              <w:rPr>
                <w:rFonts w:ascii="Times New Roman" w:eastAsia="Times New Roman" w:hAnsi="Times New Roman" w:cs="Times New Roman"/>
                <w:sz w:val="24"/>
                <w:szCs w:val="24"/>
                <w:lang w:eastAsia="ru-RU"/>
              </w:rPr>
              <w:t>», «Розыск», «Мак», «Быт», «Бомж», «Нелегальный мигрант», «Квартира», «Жилой сектор», «Участок», «Оружие».</w:t>
            </w:r>
            <w:proofErr w:type="gramEnd"/>
          </w:p>
          <w:p w:rsidR="007F1B0E" w:rsidRPr="007F1B0E" w:rsidRDefault="007F1B0E" w:rsidP="00E60EEF">
            <w:pP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Проводились мероприятия по реализации Федерального закона от 23.02.2013 № 15-ФЗ «Об охране здоровья граждан от воздействия окружающего табачного дыма и последствий потребления табака». Выявлено 4  факта реализации алкогольной продукции несовершеннолетним </w:t>
            </w:r>
            <w:r w:rsidR="006233E7">
              <w:rPr>
                <w:rFonts w:ascii="Times New Roman" w:eastAsia="Times New Roman" w:hAnsi="Times New Roman" w:cs="Times New Roman"/>
                <w:sz w:val="24"/>
                <w:szCs w:val="24"/>
                <w:lang w:eastAsia="ru-RU"/>
              </w:rPr>
              <w:t>в 2017г</w:t>
            </w:r>
            <w:r w:rsidR="006233E7" w:rsidRPr="007F1B0E">
              <w:rPr>
                <w:rFonts w:ascii="Times New Roman" w:eastAsia="Times New Roman" w:hAnsi="Times New Roman" w:cs="Times New Roman"/>
                <w:sz w:val="24"/>
                <w:szCs w:val="24"/>
                <w:lang w:eastAsia="ru-RU"/>
              </w:rPr>
              <w:t xml:space="preserve"> </w:t>
            </w:r>
            <w:r w:rsidRPr="007F1B0E">
              <w:rPr>
                <w:rFonts w:ascii="Times New Roman" w:eastAsia="Times New Roman" w:hAnsi="Times New Roman" w:cs="Times New Roman"/>
                <w:sz w:val="24"/>
                <w:szCs w:val="24"/>
                <w:lang w:eastAsia="ru-RU"/>
              </w:rPr>
              <w:t xml:space="preserve">-3, </w:t>
            </w:r>
            <w:proofErr w:type="gramStart"/>
            <w:r w:rsidRPr="007F1B0E">
              <w:rPr>
                <w:rFonts w:ascii="Times New Roman" w:eastAsia="Times New Roman" w:hAnsi="Times New Roman" w:cs="Times New Roman"/>
                <w:sz w:val="24"/>
                <w:szCs w:val="24"/>
                <w:lang w:eastAsia="ru-RU"/>
              </w:rPr>
              <w:t>по</w:t>
            </w:r>
            <w:proofErr w:type="gramEnd"/>
            <w:r w:rsidRPr="007F1B0E">
              <w:rPr>
                <w:rFonts w:ascii="Times New Roman" w:eastAsia="Times New Roman" w:hAnsi="Times New Roman" w:cs="Times New Roman"/>
                <w:sz w:val="24"/>
                <w:szCs w:val="24"/>
                <w:lang w:eastAsia="ru-RU"/>
              </w:rPr>
              <w:t xml:space="preserve"> </w:t>
            </w:r>
            <w:proofErr w:type="gramStart"/>
            <w:r w:rsidRPr="007F1B0E">
              <w:rPr>
                <w:rFonts w:ascii="Times New Roman" w:eastAsia="Times New Roman" w:hAnsi="Times New Roman" w:cs="Times New Roman"/>
                <w:sz w:val="24"/>
                <w:szCs w:val="24"/>
                <w:lang w:eastAsia="ru-RU"/>
              </w:rPr>
              <w:t>котором</w:t>
            </w:r>
            <w:proofErr w:type="gramEnd"/>
            <w:r w:rsidRPr="007F1B0E">
              <w:rPr>
                <w:rFonts w:ascii="Times New Roman" w:eastAsia="Times New Roman" w:hAnsi="Times New Roman" w:cs="Times New Roman"/>
                <w:sz w:val="24"/>
                <w:szCs w:val="24"/>
                <w:lang w:eastAsia="ru-RU"/>
              </w:rPr>
              <w:t xml:space="preserve">  составлено 3 административных протокола  по ст.14.16 КоАП РФ и возбуждено 1 уголовное дело за по ст.151.1 УК РФ, за повторную продажу. Кроме этого  выявлено  2 факта  реализации табачной продукции несовершеннолетнем      (</w:t>
            </w:r>
            <w:r w:rsidR="006233E7">
              <w:rPr>
                <w:rFonts w:ascii="Times New Roman" w:eastAsia="Times New Roman" w:hAnsi="Times New Roman" w:cs="Times New Roman"/>
                <w:sz w:val="24"/>
                <w:szCs w:val="24"/>
                <w:lang w:eastAsia="ru-RU"/>
              </w:rPr>
              <w:t>в 2017г</w:t>
            </w:r>
            <w:r w:rsidR="006233E7" w:rsidRPr="007F1B0E">
              <w:rPr>
                <w:rFonts w:ascii="Times New Roman" w:eastAsia="Times New Roman" w:hAnsi="Times New Roman" w:cs="Times New Roman"/>
                <w:sz w:val="24"/>
                <w:szCs w:val="24"/>
                <w:lang w:eastAsia="ru-RU"/>
              </w:rPr>
              <w:t xml:space="preserve"> </w:t>
            </w:r>
            <w:r w:rsidRPr="007F1B0E">
              <w:rPr>
                <w:rFonts w:ascii="Times New Roman" w:eastAsia="Times New Roman" w:hAnsi="Times New Roman" w:cs="Times New Roman"/>
                <w:sz w:val="24"/>
                <w:szCs w:val="24"/>
                <w:lang w:eastAsia="ru-RU"/>
              </w:rPr>
              <w:t xml:space="preserve">-2).                                                                      </w:t>
            </w:r>
          </w:p>
          <w:p w:rsidR="007F1B0E" w:rsidRPr="007F1B0E" w:rsidRDefault="007F1B0E" w:rsidP="00E60EEF">
            <w:pPr>
              <w:spacing w:after="0"/>
              <w:ind w:firstLine="705"/>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В целях профилактики асоциального поведения детей и подростков в районе органами  системы профилактики, </w:t>
            </w:r>
            <w:proofErr w:type="spellStart"/>
            <w:r w:rsidRPr="007F1B0E">
              <w:rPr>
                <w:rFonts w:ascii="Times New Roman" w:eastAsia="Times New Roman" w:hAnsi="Times New Roman" w:cs="Times New Roman"/>
                <w:sz w:val="24"/>
                <w:szCs w:val="24"/>
                <w:lang w:eastAsia="ru-RU"/>
              </w:rPr>
              <w:t>КДНиЗП</w:t>
            </w:r>
            <w:proofErr w:type="spellEnd"/>
            <w:r w:rsidRPr="007F1B0E">
              <w:rPr>
                <w:rFonts w:ascii="Times New Roman" w:eastAsia="Times New Roman" w:hAnsi="Times New Roman" w:cs="Times New Roman"/>
                <w:sz w:val="24"/>
                <w:szCs w:val="24"/>
                <w:lang w:eastAsia="ru-RU"/>
              </w:rPr>
              <w:t xml:space="preserve"> проведены межведомственные профилактические мероприятия: </w:t>
            </w:r>
            <w:proofErr w:type="gramStart"/>
            <w:r w:rsidRPr="007F1B0E">
              <w:rPr>
                <w:rFonts w:ascii="Times New Roman" w:eastAsia="Times New Roman" w:hAnsi="Times New Roman" w:cs="Times New Roman"/>
                <w:sz w:val="24"/>
                <w:szCs w:val="24"/>
                <w:lang w:eastAsia="ru-RU"/>
              </w:rPr>
              <w:t>«Полиция и дети», «Лидер», «Подросток» «Алкоголь подросток», «Здоровый образ жизни», «Безопасные окна», «Всеобуч», «Неблагополучная семья».</w:t>
            </w:r>
            <w:proofErr w:type="gramEnd"/>
          </w:p>
          <w:p w:rsidR="007F1B0E" w:rsidRPr="007F1B0E" w:rsidRDefault="007F1B0E" w:rsidP="00E60EEF">
            <w:pPr>
              <w:spacing w:after="0"/>
              <w:ind w:firstLine="705"/>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24 апреля 2018 года организована и проведена районная правовая игра «Законы знай и уважай» на базе ДДТ. В образовательных организациях проведены мероприятия, посвященные Международному дню детского телефона доверия  (17 мая). 21.06.2018г. на базе  МБУ ДО "ДЮСШ" Чамзинского муниципального района проведена  районная Спартакиада «Старты надежд» для н</w:t>
            </w:r>
            <w:r w:rsidR="006233E7">
              <w:rPr>
                <w:rFonts w:ascii="Times New Roman" w:eastAsia="Times New Roman" w:hAnsi="Times New Roman" w:cs="Times New Roman"/>
                <w:sz w:val="24"/>
                <w:szCs w:val="24"/>
                <w:lang w:eastAsia="ru-RU"/>
              </w:rPr>
              <w:t xml:space="preserve">есовершеннолетних, находящихся </w:t>
            </w:r>
            <w:r w:rsidRPr="007F1B0E">
              <w:rPr>
                <w:rFonts w:ascii="Times New Roman" w:eastAsia="Times New Roman" w:hAnsi="Times New Roman" w:cs="Times New Roman"/>
                <w:sz w:val="24"/>
                <w:szCs w:val="24"/>
                <w:lang w:eastAsia="ru-RU"/>
              </w:rPr>
              <w:t xml:space="preserve"> </w:t>
            </w:r>
            <w:r w:rsidR="006233E7" w:rsidRPr="007F1B0E">
              <w:rPr>
                <w:rFonts w:ascii="Times New Roman" w:eastAsia="Times New Roman" w:hAnsi="Times New Roman" w:cs="Times New Roman"/>
                <w:sz w:val="24"/>
                <w:szCs w:val="24"/>
                <w:lang w:eastAsia="ru-RU"/>
              </w:rPr>
              <w:t>в социально-опасном положении</w:t>
            </w:r>
            <w:r w:rsidRPr="007F1B0E">
              <w:rPr>
                <w:rFonts w:ascii="Times New Roman" w:eastAsia="Times New Roman" w:hAnsi="Times New Roman" w:cs="Times New Roman"/>
                <w:sz w:val="24"/>
                <w:szCs w:val="24"/>
                <w:lang w:eastAsia="ru-RU"/>
              </w:rPr>
              <w:t xml:space="preserve">. Приняли участие в зональном этапе соревнований в </w:t>
            </w:r>
            <w:proofErr w:type="spellStart"/>
            <w:r w:rsidRPr="007F1B0E">
              <w:rPr>
                <w:rFonts w:ascii="Times New Roman" w:eastAsia="Times New Roman" w:hAnsi="Times New Roman" w:cs="Times New Roman"/>
                <w:sz w:val="24"/>
                <w:szCs w:val="24"/>
                <w:lang w:eastAsia="ru-RU"/>
              </w:rPr>
              <w:t>с.Б.Березники</w:t>
            </w:r>
            <w:proofErr w:type="spellEnd"/>
            <w:r w:rsidRPr="007F1B0E">
              <w:rPr>
                <w:rFonts w:ascii="Times New Roman" w:eastAsia="Times New Roman" w:hAnsi="Times New Roman" w:cs="Times New Roman"/>
                <w:sz w:val="24"/>
                <w:szCs w:val="24"/>
                <w:lang w:eastAsia="ru-RU"/>
              </w:rPr>
              <w:t xml:space="preserve">. </w:t>
            </w:r>
          </w:p>
          <w:p w:rsidR="007F1B0E" w:rsidRPr="007F1B0E" w:rsidRDefault="007F1B0E" w:rsidP="00E60EEF">
            <w:pPr>
              <w:spacing w:after="0"/>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ab/>
              <w:t>С 15 мая по 01 октября 2018г. – межведомственная комплексная операция  «Подросток», всеми формами оздоровления и занятости было охвачено 1340 детей и подростков. В том числе - несовершеннолетних, находящихся в социально опасном положении и трудной жизненной ситуации 169, и из семей, находящихся в социально опасном положении и трудной жизненной ситуации 81.</w:t>
            </w:r>
          </w:p>
          <w:p w:rsidR="007F1B0E" w:rsidRPr="007F1B0E" w:rsidRDefault="007F1B0E" w:rsidP="00E60EEF">
            <w:pPr>
              <w:spacing w:after="0"/>
              <w:ind w:firstLine="705"/>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lastRenderedPageBreak/>
              <w:t xml:space="preserve">22 ноября организована экскурсия для несовершеннолетних </w:t>
            </w:r>
            <w:r w:rsidR="006233E7" w:rsidRPr="007F1B0E">
              <w:rPr>
                <w:rFonts w:ascii="Times New Roman" w:eastAsia="Times New Roman" w:hAnsi="Times New Roman" w:cs="Times New Roman"/>
                <w:sz w:val="24"/>
                <w:szCs w:val="24"/>
                <w:lang w:eastAsia="ru-RU"/>
              </w:rPr>
              <w:t>в социально-опасном положении</w:t>
            </w:r>
            <w:r w:rsidRPr="007F1B0E">
              <w:rPr>
                <w:rFonts w:ascii="Times New Roman" w:eastAsia="Times New Roman" w:hAnsi="Times New Roman" w:cs="Times New Roman"/>
                <w:sz w:val="24"/>
                <w:szCs w:val="24"/>
                <w:lang w:eastAsia="ru-RU"/>
              </w:rPr>
              <w:t xml:space="preserve"> в Храм Благовещения </w:t>
            </w:r>
            <w:proofErr w:type="spellStart"/>
            <w:r w:rsidRPr="007F1B0E">
              <w:rPr>
                <w:rFonts w:ascii="Times New Roman" w:eastAsia="Times New Roman" w:hAnsi="Times New Roman" w:cs="Times New Roman"/>
                <w:sz w:val="24"/>
                <w:szCs w:val="24"/>
                <w:lang w:eastAsia="ru-RU"/>
              </w:rPr>
              <w:t>п</w:t>
            </w:r>
            <w:proofErr w:type="gramStart"/>
            <w:r w:rsidRPr="007F1B0E">
              <w:rPr>
                <w:rFonts w:ascii="Times New Roman" w:eastAsia="Times New Roman" w:hAnsi="Times New Roman" w:cs="Times New Roman"/>
                <w:sz w:val="24"/>
                <w:szCs w:val="24"/>
                <w:lang w:eastAsia="ru-RU"/>
              </w:rPr>
              <w:t>.К</w:t>
            </w:r>
            <w:proofErr w:type="gramEnd"/>
            <w:r w:rsidRPr="007F1B0E">
              <w:rPr>
                <w:rFonts w:ascii="Times New Roman" w:eastAsia="Times New Roman" w:hAnsi="Times New Roman" w:cs="Times New Roman"/>
                <w:sz w:val="24"/>
                <w:szCs w:val="24"/>
                <w:lang w:eastAsia="ru-RU"/>
              </w:rPr>
              <w:t>омсомольский</w:t>
            </w:r>
            <w:proofErr w:type="spellEnd"/>
            <w:r w:rsidRPr="007F1B0E">
              <w:rPr>
                <w:rFonts w:ascii="Times New Roman" w:eastAsia="Times New Roman" w:hAnsi="Times New Roman" w:cs="Times New Roman"/>
                <w:sz w:val="24"/>
                <w:szCs w:val="24"/>
                <w:lang w:eastAsia="ru-RU"/>
              </w:rPr>
              <w:t xml:space="preserve">.  С 19 по 23 ноября 2018г. – проведены мероприятия, посвященные Всероссийскому Дню правовой помощи детям, в </w:t>
            </w:r>
            <w:proofErr w:type="spellStart"/>
            <w:r w:rsidRPr="007F1B0E">
              <w:rPr>
                <w:rFonts w:ascii="Times New Roman" w:eastAsia="Times New Roman" w:hAnsi="Times New Roman" w:cs="Times New Roman"/>
                <w:sz w:val="24"/>
                <w:szCs w:val="24"/>
                <w:lang w:eastAsia="ru-RU"/>
              </w:rPr>
              <w:t>т.ч</w:t>
            </w:r>
            <w:proofErr w:type="spellEnd"/>
            <w:r w:rsidRPr="007F1B0E">
              <w:rPr>
                <w:rFonts w:ascii="Times New Roman" w:eastAsia="Times New Roman" w:hAnsi="Times New Roman" w:cs="Times New Roman"/>
                <w:sz w:val="24"/>
                <w:szCs w:val="24"/>
                <w:lang w:eastAsia="ru-RU"/>
              </w:rPr>
              <w:t>.  родительские собрания с единой повесткой дня: «Безопасное детство, профилактика деструктивного и противоправного поведения несовершеннолетних».</w:t>
            </w:r>
          </w:p>
          <w:p w:rsidR="007F1B0E" w:rsidRPr="007F1B0E" w:rsidRDefault="007F1B0E" w:rsidP="00E60EEF">
            <w:pPr>
              <w:spacing w:after="0"/>
              <w:ind w:firstLine="705"/>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18 декабря 2018г. организован и проведен районный конкурс  агитбригад образовательных организаций «Верить! Творить! Жить!». 27.11.2018г. объявлен смотр-конкурс  среди образовательных организаций района на лучшую организацию работы по профилактике безнадзорности и правонарушений несовершеннолетних.</w:t>
            </w:r>
          </w:p>
          <w:p w:rsidR="007F1B0E" w:rsidRPr="007F1B0E" w:rsidRDefault="007F1B0E" w:rsidP="00E60EE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ГКУ РМ «Центр занятости населения Чамзинского района» трудоустроено 119 подростков, в том числе 9 несовершеннолетних находящихся </w:t>
            </w:r>
            <w:r w:rsidR="006233E7" w:rsidRPr="007F1B0E">
              <w:rPr>
                <w:rFonts w:ascii="Times New Roman" w:eastAsia="Times New Roman" w:hAnsi="Times New Roman" w:cs="Times New Roman"/>
                <w:sz w:val="24"/>
                <w:szCs w:val="24"/>
                <w:lang w:eastAsia="ru-RU"/>
              </w:rPr>
              <w:t xml:space="preserve">в социально-опасном положении </w:t>
            </w:r>
            <w:r w:rsidRPr="007F1B0E">
              <w:rPr>
                <w:rFonts w:ascii="Times New Roman" w:eastAsia="Times New Roman" w:hAnsi="Times New Roman" w:cs="Times New Roman"/>
                <w:sz w:val="24"/>
                <w:szCs w:val="24"/>
                <w:lang w:eastAsia="ru-RU"/>
              </w:rPr>
              <w:t xml:space="preserve">и из семей, находящихся </w:t>
            </w:r>
            <w:r w:rsidR="006233E7" w:rsidRPr="007F1B0E">
              <w:rPr>
                <w:rFonts w:ascii="Times New Roman" w:eastAsia="Times New Roman" w:hAnsi="Times New Roman" w:cs="Times New Roman"/>
                <w:sz w:val="24"/>
                <w:szCs w:val="24"/>
                <w:lang w:eastAsia="ru-RU"/>
              </w:rPr>
              <w:t>в социально-опасном положении</w:t>
            </w:r>
            <w:r w:rsidRPr="007F1B0E">
              <w:rPr>
                <w:rFonts w:ascii="Times New Roman" w:eastAsia="Times New Roman" w:hAnsi="Times New Roman" w:cs="Times New Roman"/>
                <w:sz w:val="24"/>
                <w:szCs w:val="24"/>
                <w:lang w:eastAsia="ru-RU"/>
              </w:rPr>
              <w:t xml:space="preserve">. </w:t>
            </w:r>
          </w:p>
          <w:p w:rsidR="007F1B0E" w:rsidRPr="007F1B0E" w:rsidRDefault="007F1B0E" w:rsidP="00E60EEF">
            <w:pPr>
              <w:pBdr>
                <w:bottom w:val="single" w:sz="4" w:space="30" w:color="FFFFFF"/>
              </w:pBdr>
              <w:spacing w:after="0"/>
              <w:ind w:firstLine="709"/>
              <w:jc w:val="both"/>
              <w:rPr>
                <w:rFonts w:ascii="Times New Roman" w:eastAsia="Times New Roman" w:hAnsi="Times New Roman" w:cs="Times New Roman"/>
                <w:sz w:val="24"/>
                <w:szCs w:val="24"/>
                <w:lang w:eastAsia="ru-RU"/>
              </w:rPr>
            </w:pPr>
            <w:proofErr w:type="spellStart"/>
            <w:r w:rsidRPr="007F1B0E">
              <w:rPr>
                <w:rFonts w:ascii="Times New Roman" w:eastAsia="Times New Roman" w:hAnsi="Times New Roman" w:cs="Times New Roman"/>
                <w:sz w:val="24"/>
                <w:szCs w:val="24"/>
                <w:lang w:eastAsia="ru-RU"/>
              </w:rPr>
              <w:t>КДНиЗП</w:t>
            </w:r>
            <w:proofErr w:type="spellEnd"/>
            <w:r w:rsidRPr="007F1B0E">
              <w:rPr>
                <w:rFonts w:ascii="Times New Roman" w:eastAsia="Times New Roman" w:hAnsi="Times New Roman" w:cs="Times New Roman"/>
                <w:sz w:val="24"/>
                <w:szCs w:val="24"/>
                <w:lang w:eastAsia="ru-RU"/>
              </w:rPr>
              <w:t xml:space="preserve"> ведется муниципальный банк данных на несовершеннолетних и семьи, находящиеся в социально-опасном положении. На 01.01.2019г.</w:t>
            </w:r>
            <w:r w:rsidRPr="007F1B0E">
              <w:rPr>
                <w:rFonts w:ascii="Times New Roman" w:eastAsia="Times New Roman" w:hAnsi="Times New Roman" w:cs="Times New Roman"/>
                <w:b/>
                <w:sz w:val="24"/>
                <w:szCs w:val="24"/>
                <w:lang w:eastAsia="ru-RU"/>
              </w:rPr>
              <w:t xml:space="preserve"> </w:t>
            </w:r>
            <w:r w:rsidRPr="007F1B0E">
              <w:rPr>
                <w:rFonts w:ascii="Times New Roman" w:eastAsia="Times New Roman" w:hAnsi="Times New Roman" w:cs="Times New Roman"/>
                <w:sz w:val="24"/>
                <w:szCs w:val="24"/>
                <w:lang w:eastAsia="ru-RU"/>
              </w:rPr>
              <w:t>на учете в органах и учреждениях системы профилактики  состоит: 56 (</w:t>
            </w:r>
            <w:r w:rsidR="006233E7">
              <w:rPr>
                <w:rFonts w:ascii="Times New Roman" w:eastAsia="Times New Roman" w:hAnsi="Times New Roman" w:cs="Times New Roman"/>
                <w:sz w:val="24"/>
                <w:szCs w:val="24"/>
                <w:lang w:eastAsia="ru-RU"/>
              </w:rPr>
              <w:t>на 01.01.2018г</w:t>
            </w:r>
            <w:r w:rsidRPr="007F1B0E">
              <w:rPr>
                <w:rFonts w:ascii="Times New Roman" w:eastAsia="Times New Roman" w:hAnsi="Times New Roman" w:cs="Times New Roman"/>
                <w:sz w:val="24"/>
                <w:szCs w:val="24"/>
                <w:lang w:eastAsia="ru-RU"/>
              </w:rPr>
              <w:t xml:space="preserve"> -67) семей, находящихся в социально-опасном положении, в которых воспитывается 97 (</w:t>
            </w:r>
            <w:r w:rsidR="006233E7">
              <w:rPr>
                <w:rFonts w:ascii="Times New Roman" w:eastAsia="Times New Roman" w:hAnsi="Times New Roman" w:cs="Times New Roman"/>
                <w:sz w:val="24"/>
                <w:szCs w:val="24"/>
                <w:lang w:eastAsia="ru-RU"/>
              </w:rPr>
              <w:t>на 01.01.2018г</w:t>
            </w:r>
            <w:r w:rsidRPr="007F1B0E">
              <w:rPr>
                <w:rFonts w:ascii="Times New Roman" w:eastAsia="Times New Roman" w:hAnsi="Times New Roman" w:cs="Times New Roman"/>
                <w:sz w:val="24"/>
                <w:szCs w:val="24"/>
                <w:lang w:eastAsia="ru-RU"/>
              </w:rPr>
              <w:t>. – 107) детей.  31 (</w:t>
            </w:r>
            <w:r w:rsidR="006233E7">
              <w:rPr>
                <w:rFonts w:ascii="Times New Roman" w:eastAsia="Times New Roman" w:hAnsi="Times New Roman" w:cs="Times New Roman"/>
                <w:sz w:val="24"/>
                <w:szCs w:val="24"/>
                <w:lang w:eastAsia="ru-RU"/>
              </w:rPr>
              <w:t>на 01.01.2018г</w:t>
            </w:r>
            <w:r w:rsidRPr="007F1B0E">
              <w:rPr>
                <w:rFonts w:ascii="Times New Roman" w:eastAsia="Times New Roman" w:hAnsi="Times New Roman" w:cs="Times New Roman"/>
                <w:sz w:val="24"/>
                <w:szCs w:val="24"/>
                <w:lang w:eastAsia="ru-RU"/>
              </w:rPr>
              <w:t xml:space="preserve">. -34)  - несовершеннолетних </w:t>
            </w:r>
            <w:r w:rsidR="006233E7" w:rsidRPr="007F1B0E">
              <w:rPr>
                <w:rFonts w:ascii="Times New Roman" w:eastAsia="Times New Roman" w:hAnsi="Times New Roman" w:cs="Times New Roman"/>
                <w:sz w:val="24"/>
                <w:szCs w:val="24"/>
                <w:lang w:eastAsia="ru-RU"/>
              </w:rPr>
              <w:t>в социально-опасном положении</w:t>
            </w:r>
            <w:r w:rsidRPr="007F1B0E">
              <w:rPr>
                <w:rFonts w:ascii="Times New Roman" w:eastAsia="Times New Roman" w:hAnsi="Times New Roman" w:cs="Times New Roman"/>
                <w:sz w:val="24"/>
                <w:szCs w:val="24"/>
                <w:lang w:eastAsia="ru-RU"/>
              </w:rPr>
              <w:t xml:space="preserve">. </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По итогам  2018 года на территории Чамзинского муниципального района снизилось общее количество зарегистрированных преступлений с 312 до 307, что составляет 1,6%.  Общая раскрываемость преступлений по всем линиям составила 89,0%, что на 7,4% больше показателя 2017 года – 81,6%. </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u w:val="single"/>
                <w:lang w:eastAsia="ru-RU"/>
              </w:rPr>
            </w:pPr>
            <w:r w:rsidRPr="007F1B0E">
              <w:rPr>
                <w:rFonts w:ascii="Times New Roman" w:eastAsia="Times New Roman" w:hAnsi="Times New Roman" w:cs="Times New Roman"/>
                <w:sz w:val="24"/>
                <w:szCs w:val="24"/>
                <w:u w:val="single"/>
                <w:lang w:eastAsia="ru-RU"/>
              </w:rPr>
              <w:t xml:space="preserve">Снизилось число зарегистрированных противоправных деяний таких как: </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кражи с 99 до 88 (-11.1%);</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неправомерных завладений транспортным средством  с 12 до 3-х (-75,0%);</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 мошенничеств с 21 до 19 преступлений </w:t>
            </w:r>
            <w:proofErr w:type="gramStart"/>
            <w:r w:rsidRPr="007F1B0E">
              <w:rPr>
                <w:rFonts w:ascii="Times New Roman" w:eastAsia="Times New Roman" w:hAnsi="Times New Roman" w:cs="Times New Roman"/>
                <w:sz w:val="24"/>
                <w:szCs w:val="24"/>
                <w:lang w:eastAsia="ru-RU"/>
              </w:rPr>
              <w:t xml:space="preserve">( </w:t>
            </w:r>
            <w:proofErr w:type="gramEnd"/>
            <w:r w:rsidRPr="007F1B0E">
              <w:rPr>
                <w:rFonts w:ascii="Times New Roman" w:eastAsia="Times New Roman" w:hAnsi="Times New Roman" w:cs="Times New Roman"/>
                <w:sz w:val="24"/>
                <w:szCs w:val="24"/>
                <w:lang w:eastAsia="ru-RU"/>
              </w:rPr>
              <w:t>-9,5%);</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умышленного причинения тяжкого вреда здоровью с 5 до 3 (-40,0%);</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преступлений, совершенных лицами в состоянии алкогольного опьянения с 95 до 81        (-14,7%);</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преступлений  в жилом секторе с 66 до 35 (-47,0%);</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лицами, ранее совершавшими преступления с 150 до 143-х (-4,7%);</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ранее судимыми с 81 до 77 (-4,9%).</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Увеличилось количество выявленных преступлений экономической направленности с 34 до 44 (+29,4%).</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 xml:space="preserve">Однако увеличилось число преступлений: в сфере незаконного оборота оружия с 2 до 6 (+200,0%), совершенных в общественных местах с 85 до 93 (+9,4%), совершенных несовершеннолетними с 3 до 16 (+433,3%), рост ДТП </w:t>
            </w:r>
            <w:proofErr w:type="gramStart"/>
            <w:r w:rsidRPr="007F1B0E">
              <w:rPr>
                <w:rFonts w:ascii="Times New Roman" w:eastAsia="Times New Roman" w:hAnsi="Times New Roman" w:cs="Times New Roman"/>
                <w:sz w:val="24"/>
                <w:szCs w:val="24"/>
                <w:lang w:eastAsia="ru-RU"/>
              </w:rPr>
              <w:t>с</w:t>
            </w:r>
            <w:proofErr w:type="gramEnd"/>
            <w:r w:rsidRPr="007F1B0E">
              <w:rPr>
                <w:rFonts w:ascii="Times New Roman" w:eastAsia="Times New Roman" w:hAnsi="Times New Roman" w:cs="Times New Roman"/>
                <w:sz w:val="24"/>
                <w:szCs w:val="24"/>
                <w:lang w:eastAsia="ru-RU"/>
              </w:rPr>
              <w:t xml:space="preserve"> 45 до 41 (+2,7%).</w:t>
            </w:r>
          </w:p>
          <w:p w:rsidR="007F1B0E" w:rsidRPr="007F1B0E" w:rsidRDefault="007F1B0E"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7F1B0E">
              <w:rPr>
                <w:rFonts w:ascii="Times New Roman" w:eastAsia="Times New Roman" w:hAnsi="Times New Roman" w:cs="Times New Roman"/>
                <w:sz w:val="24"/>
                <w:szCs w:val="24"/>
                <w:lang w:eastAsia="ru-RU"/>
              </w:rPr>
              <w:t>Подразделениями ММО МВД России «Чамзинский» пресечено 1210 (</w:t>
            </w:r>
            <w:r w:rsidR="006233E7">
              <w:rPr>
                <w:rFonts w:ascii="Times New Roman" w:eastAsia="Times New Roman" w:hAnsi="Times New Roman" w:cs="Times New Roman"/>
                <w:sz w:val="24"/>
                <w:szCs w:val="24"/>
                <w:lang w:eastAsia="ru-RU"/>
              </w:rPr>
              <w:t>в 2017г</w:t>
            </w:r>
            <w:r w:rsidRPr="007F1B0E">
              <w:rPr>
                <w:rFonts w:ascii="Times New Roman" w:eastAsia="Times New Roman" w:hAnsi="Times New Roman" w:cs="Times New Roman"/>
                <w:sz w:val="24"/>
                <w:szCs w:val="24"/>
                <w:lang w:eastAsia="ru-RU"/>
              </w:rPr>
              <w:t xml:space="preserve">. -1089) административных правонарушений. Процент </w:t>
            </w:r>
            <w:proofErr w:type="spellStart"/>
            <w:r w:rsidRPr="007F1B0E">
              <w:rPr>
                <w:rFonts w:ascii="Times New Roman" w:eastAsia="Times New Roman" w:hAnsi="Times New Roman" w:cs="Times New Roman"/>
                <w:sz w:val="24"/>
                <w:szCs w:val="24"/>
                <w:lang w:eastAsia="ru-RU"/>
              </w:rPr>
              <w:t>взыскаемости</w:t>
            </w:r>
            <w:proofErr w:type="spellEnd"/>
            <w:r w:rsidRPr="007F1B0E">
              <w:rPr>
                <w:rFonts w:ascii="Times New Roman" w:eastAsia="Times New Roman" w:hAnsi="Times New Roman" w:cs="Times New Roman"/>
                <w:sz w:val="24"/>
                <w:szCs w:val="24"/>
                <w:lang w:eastAsia="ru-RU"/>
              </w:rPr>
              <w:t xml:space="preserve"> по наложенным штрафам составил 76%.  Выявлено нарушений ПДД – 5222 (</w:t>
            </w:r>
            <w:r w:rsidR="006233E7">
              <w:rPr>
                <w:rFonts w:ascii="Times New Roman" w:eastAsia="Times New Roman" w:hAnsi="Times New Roman" w:cs="Times New Roman"/>
                <w:sz w:val="24"/>
                <w:szCs w:val="24"/>
                <w:lang w:eastAsia="ru-RU"/>
              </w:rPr>
              <w:t>в 2017г.</w:t>
            </w:r>
            <w:r w:rsidRPr="007F1B0E">
              <w:rPr>
                <w:rFonts w:ascii="Times New Roman" w:eastAsia="Times New Roman" w:hAnsi="Times New Roman" w:cs="Times New Roman"/>
                <w:sz w:val="24"/>
                <w:szCs w:val="24"/>
                <w:lang w:eastAsia="ru-RU"/>
              </w:rPr>
              <w:t xml:space="preserve"> – 5471).</w:t>
            </w:r>
          </w:p>
          <w:p w:rsidR="00D258C9" w:rsidRPr="006233E7" w:rsidRDefault="00D258C9" w:rsidP="00E60EEF">
            <w:pPr>
              <w:pBdr>
                <w:bottom w:val="single" w:sz="4" w:space="30" w:color="FFFFFF"/>
              </w:pBdr>
              <w:spacing w:after="0"/>
              <w:ind w:firstLine="708"/>
              <w:jc w:val="both"/>
              <w:rPr>
                <w:rFonts w:ascii="Times New Roman" w:eastAsia="Times New Roman" w:hAnsi="Times New Roman" w:cs="Times New Roman"/>
                <w:sz w:val="24"/>
                <w:szCs w:val="24"/>
                <w:lang w:eastAsia="ru-RU"/>
              </w:rPr>
            </w:pPr>
            <w:r w:rsidRPr="006233E7">
              <w:rPr>
                <w:rFonts w:ascii="Times New Roman" w:eastAsia="Times New Roman" w:hAnsi="Times New Roman" w:cs="Times New Roman"/>
                <w:sz w:val="24"/>
                <w:szCs w:val="24"/>
                <w:lang w:eastAsia="ru-RU"/>
              </w:rPr>
              <w:t>Из</w:t>
            </w:r>
            <w:r w:rsidR="007A768D" w:rsidRPr="006233E7">
              <w:rPr>
                <w:rFonts w:ascii="Times New Roman" w:eastAsia="Times New Roman" w:hAnsi="Times New Roman" w:cs="Times New Roman"/>
                <w:sz w:val="24"/>
                <w:szCs w:val="24"/>
                <w:lang w:eastAsia="ru-RU"/>
              </w:rPr>
              <w:t xml:space="preserve"> 10</w:t>
            </w:r>
            <w:r w:rsidRPr="006233E7">
              <w:rPr>
                <w:rFonts w:ascii="Times New Roman" w:eastAsia="Times New Roman" w:hAnsi="Times New Roman" w:cs="Times New Roman"/>
                <w:sz w:val="24"/>
                <w:szCs w:val="24"/>
                <w:lang w:eastAsia="ru-RU"/>
              </w:rPr>
              <w:t xml:space="preserve"> основных мероприятий, запланированных к реализации в 201</w:t>
            </w:r>
            <w:r w:rsidR="00172B75" w:rsidRPr="006233E7">
              <w:rPr>
                <w:rFonts w:ascii="Times New Roman" w:eastAsia="Times New Roman" w:hAnsi="Times New Roman" w:cs="Times New Roman"/>
                <w:sz w:val="24"/>
                <w:szCs w:val="24"/>
                <w:lang w:eastAsia="ru-RU"/>
              </w:rPr>
              <w:t>8</w:t>
            </w:r>
            <w:r w:rsidRPr="006233E7">
              <w:rPr>
                <w:rFonts w:ascii="Times New Roman" w:eastAsia="Times New Roman" w:hAnsi="Times New Roman" w:cs="Times New Roman"/>
                <w:sz w:val="24"/>
                <w:szCs w:val="24"/>
                <w:lang w:eastAsia="ru-RU"/>
              </w:rPr>
              <w:t xml:space="preserve"> году, выполнено </w:t>
            </w:r>
            <w:r w:rsidR="00BB7E02" w:rsidRPr="006233E7">
              <w:rPr>
                <w:rFonts w:ascii="Times New Roman" w:eastAsia="Times New Roman" w:hAnsi="Times New Roman" w:cs="Times New Roman"/>
                <w:sz w:val="24"/>
                <w:szCs w:val="24"/>
                <w:lang w:eastAsia="ru-RU"/>
              </w:rPr>
              <w:t>8</w:t>
            </w:r>
            <w:r w:rsidRPr="006233E7">
              <w:rPr>
                <w:rFonts w:ascii="Times New Roman" w:eastAsia="Times New Roman" w:hAnsi="Times New Roman" w:cs="Times New Roman"/>
                <w:sz w:val="24"/>
                <w:szCs w:val="24"/>
                <w:lang w:eastAsia="ru-RU"/>
              </w:rPr>
              <w:t xml:space="preserve">, степень реализации основных мероприятий </w:t>
            </w:r>
            <w:r w:rsidR="007A768D" w:rsidRPr="006233E7">
              <w:rPr>
                <w:rFonts w:ascii="Times New Roman" w:eastAsia="Times New Roman" w:hAnsi="Times New Roman" w:cs="Times New Roman"/>
                <w:sz w:val="24"/>
                <w:szCs w:val="24"/>
                <w:lang w:eastAsia="ru-RU"/>
              </w:rPr>
              <w:t>80</w:t>
            </w:r>
            <w:r w:rsidRPr="006233E7">
              <w:rPr>
                <w:rFonts w:ascii="Times New Roman" w:eastAsia="Times New Roman" w:hAnsi="Times New Roman" w:cs="Times New Roman"/>
                <w:sz w:val="24"/>
                <w:szCs w:val="24"/>
                <w:lang w:eastAsia="ru-RU"/>
              </w:rPr>
              <w:t>%.Оценка эффективности использования средств-</w:t>
            </w:r>
            <w:r w:rsidR="007A768D" w:rsidRPr="006233E7">
              <w:rPr>
                <w:rFonts w:ascii="Times New Roman" w:eastAsia="Times New Roman" w:hAnsi="Times New Roman" w:cs="Times New Roman"/>
                <w:sz w:val="24"/>
                <w:szCs w:val="24"/>
                <w:lang w:eastAsia="ru-RU"/>
              </w:rPr>
              <w:t>8</w:t>
            </w:r>
            <w:r w:rsidR="006233E7" w:rsidRPr="006233E7">
              <w:rPr>
                <w:rFonts w:ascii="Times New Roman" w:eastAsia="Times New Roman" w:hAnsi="Times New Roman" w:cs="Times New Roman"/>
                <w:sz w:val="24"/>
                <w:szCs w:val="24"/>
                <w:lang w:eastAsia="ru-RU"/>
              </w:rPr>
              <w:t>3,2</w:t>
            </w:r>
            <w:r w:rsidRPr="006233E7">
              <w:rPr>
                <w:rFonts w:ascii="Times New Roman" w:eastAsia="Times New Roman" w:hAnsi="Times New Roman" w:cs="Times New Roman"/>
                <w:sz w:val="24"/>
                <w:szCs w:val="24"/>
                <w:lang w:eastAsia="ru-RU"/>
              </w:rPr>
              <w:t>%, степень достижения целевых значений-1</w:t>
            </w:r>
            <w:r w:rsidR="006233E7" w:rsidRPr="006233E7">
              <w:rPr>
                <w:rFonts w:ascii="Times New Roman" w:eastAsia="Times New Roman" w:hAnsi="Times New Roman" w:cs="Times New Roman"/>
                <w:sz w:val="24"/>
                <w:szCs w:val="24"/>
                <w:lang w:eastAsia="ru-RU"/>
              </w:rPr>
              <w:t>0</w:t>
            </w:r>
            <w:r w:rsidR="00BB7E02" w:rsidRPr="006233E7">
              <w:rPr>
                <w:rFonts w:ascii="Times New Roman" w:eastAsia="Times New Roman" w:hAnsi="Times New Roman" w:cs="Times New Roman"/>
                <w:sz w:val="24"/>
                <w:szCs w:val="24"/>
                <w:lang w:eastAsia="ru-RU"/>
              </w:rPr>
              <w:t>1</w:t>
            </w:r>
            <w:r w:rsidR="006233E7" w:rsidRPr="006233E7">
              <w:rPr>
                <w:rFonts w:ascii="Times New Roman" w:eastAsia="Times New Roman" w:hAnsi="Times New Roman" w:cs="Times New Roman"/>
                <w:sz w:val="24"/>
                <w:szCs w:val="24"/>
                <w:lang w:eastAsia="ru-RU"/>
              </w:rPr>
              <w:t>,9</w:t>
            </w:r>
            <w:r w:rsidRPr="006233E7">
              <w:rPr>
                <w:rFonts w:ascii="Times New Roman" w:eastAsia="Times New Roman" w:hAnsi="Times New Roman" w:cs="Times New Roman"/>
                <w:sz w:val="24"/>
                <w:szCs w:val="24"/>
                <w:lang w:eastAsia="ru-RU"/>
              </w:rPr>
              <w:t>%, уровень эффективности реализации программы-</w:t>
            </w:r>
            <w:r w:rsidR="006233E7" w:rsidRPr="006233E7">
              <w:rPr>
                <w:rFonts w:ascii="Times New Roman" w:eastAsia="Times New Roman" w:hAnsi="Times New Roman" w:cs="Times New Roman"/>
                <w:sz w:val="24"/>
                <w:szCs w:val="24"/>
                <w:lang w:eastAsia="ru-RU"/>
              </w:rPr>
              <w:t>84,8</w:t>
            </w:r>
            <w:r w:rsidRPr="006233E7">
              <w:rPr>
                <w:rFonts w:ascii="Times New Roman" w:eastAsia="Times New Roman" w:hAnsi="Times New Roman" w:cs="Times New Roman"/>
                <w:sz w:val="24"/>
                <w:szCs w:val="24"/>
                <w:lang w:eastAsia="ru-RU"/>
              </w:rPr>
              <w:t>%.</w:t>
            </w:r>
          </w:p>
          <w:p w:rsidR="006233E7" w:rsidRDefault="00D258C9" w:rsidP="00E60EEF">
            <w:pPr>
              <w:pBdr>
                <w:bottom w:val="single" w:sz="4" w:space="30" w:color="FFFFFF"/>
              </w:pBdr>
              <w:spacing w:after="0"/>
              <w:jc w:val="both"/>
              <w:rPr>
                <w:rFonts w:ascii="Times New Roman" w:eastAsia="Times New Roman" w:hAnsi="Times New Roman" w:cs="Times New Roman"/>
                <w:sz w:val="24"/>
                <w:szCs w:val="24"/>
                <w:lang w:eastAsia="ru-RU"/>
              </w:rPr>
            </w:pPr>
            <w:r w:rsidRPr="006233E7">
              <w:rPr>
                <w:rFonts w:ascii="Times New Roman" w:eastAsia="Times New Roman" w:hAnsi="Times New Roman" w:cs="Times New Roman"/>
                <w:sz w:val="24"/>
                <w:szCs w:val="24"/>
                <w:lang w:eastAsia="ru-RU"/>
              </w:rPr>
              <w:t xml:space="preserve">Вывод об эффективности реализации программы – </w:t>
            </w:r>
            <w:proofErr w:type="gramStart"/>
            <w:r w:rsidRPr="006233E7">
              <w:rPr>
                <w:rFonts w:ascii="Times New Roman" w:eastAsia="Times New Roman" w:hAnsi="Times New Roman" w:cs="Times New Roman"/>
                <w:sz w:val="24"/>
                <w:szCs w:val="24"/>
                <w:lang w:eastAsia="ru-RU"/>
              </w:rPr>
              <w:t>эффективная</w:t>
            </w:r>
            <w:proofErr w:type="gramEnd"/>
            <w:r w:rsidR="006233E7">
              <w:rPr>
                <w:rFonts w:ascii="Times New Roman" w:eastAsia="Times New Roman" w:hAnsi="Times New Roman" w:cs="Times New Roman"/>
                <w:sz w:val="24"/>
                <w:szCs w:val="24"/>
                <w:lang w:eastAsia="ru-RU"/>
              </w:rPr>
              <w:t>.</w:t>
            </w:r>
          </w:p>
          <w:p w:rsidR="00E60EEF" w:rsidRDefault="00E60EEF" w:rsidP="006233E7">
            <w:pPr>
              <w:pBdr>
                <w:bottom w:val="single" w:sz="4" w:space="30" w:color="FFFFFF"/>
              </w:pBdr>
              <w:spacing w:after="0" w:line="240" w:lineRule="auto"/>
              <w:jc w:val="both"/>
              <w:rPr>
                <w:rFonts w:ascii="Times New Roman" w:eastAsia="Times New Roman" w:hAnsi="Times New Roman" w:cs="Times New Roman"/>
                <w:sz w:val="24"/>
                <w:szCs w:val="24"/>
                <w:lang w:eastAsia="ru-RU"/>
              </w:rPr>
            </w:pPr>
          </w:p>
          <w:p w:rsidR="006233E7" w:rsidRDefault="004C64A3" w:rsidP="00F72435">
            <w:pPr>
              <w:pBdr>
                <w:bottom w:val="single" w:sz="4" w:space="30" w:color="FFFFFF"/>
              </w:pBdr>
              <w:spacing w:after="0" w:line="240" w:lineRule="auto"/>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9. Муниципальная программа</w:t>
            </w:r>
            <w:r w:rsidR="006233E7">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b/>
                <w:sz w:val="24"/>
                <w:szCs w:val="24"/>
                <w:lang w:eastAsia="ru-RU"/>
              </w:rPr>
              <w:t>«Духовно-нравственное воспитание детей, молодёжи и населения</w:t>
            </w:r>
            <w:r w:rsidR="007A7E30">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b/>
                <w:sz w:val="24"/>
                <w:szCs w:val="24"/>
                <w:lang w:eastAsia="ru-RU"/>
              </w:rPr>
              <w:t xml:space="preserve">в </w:t>
            </w:r>
            <w:proofErr w:type="spellStart"/>
            <w:r w:rsidRPr="00022DC1">
              <w:rPr>
                <w:rFonts w:ascii="Times New Roman" w:eastAsia="Times New Roman" w:hAnsi="Times New Roman" w:cs="Times New Roman"/>
                <w:b/>
                <w:sz w:val="24"/>
                <w:szCs w:val="24"/>
                <w:lang w:eastAsia="ru-RU"/>
              </w:rPr>
              <w:t>Чамзинском</w:t>
            </w:r>
            <w:proofErr w:type="spellEnd"/>
            <w:r w:rsidRPr="00022DC1">
              <w:rPr>
                <w:rFonts w:ascii="Times New Roman" w:eastAsia="Times New Roman" w:hAnsi="Times New Roman" w:cs="Times New Roman"/>
                <w:b/>
                <w:sz w:val="24"/>
                <w:szCs w:val="24"/>
                <w:lang w:eastAsia="ru-RU"/>
              </w:rPr>
              <w:t xml:space="preserve"> м</w:t>
            </w:r>
            <w:r w:rsidR="004F3926" w:rsidRPr="00022DC1">
              <w:rPr>
                <w:rFonts w:ascii="Times New Roman" w:eastAsia="Times New Roman" w:hAnsi="Times New Roman" w:cs="Times New Roman"/>
                <w:b/>
                <w:sz w:val="24"/>
                <w:szCs w:val="24"/>
                <w:lang w:eastAsia="ru-RU"/>
              </w:rPr>
              <w:t>униципальном районе на 2016-2021</w:t>
            </w:r>
            <w:r w:rsidRPr="00022DC1">
              <w:rPr>
                <w:rFonts w:ascii="Times New Roman" w:eastAsia="Times New Roman" w:hAnsi="Times New Roman" w:cs="Times New Roman"/>
                <w:b/>
                <w:sz w:val="24"/>
                <w:szCs w:val="24"/>
                <w:lang w:eastAsia="ru-RU"/>
              </w:rPr>
              <w:t>гг»</w:t>
            </w:r>
          </w:p>
          <w:p w:rsidR="006233E7" w:rsidRDefault="006233E7" w:rsidP="00E60EEF">
            <w:pPr>
              <w:pBdr>
                <w:bottom w:val="single" w:sz="4" w:space="30" w:color="FFFFFF"/>
              </w:pBdr>
              <w:spacing w:after="0" w:line="240" w:lineRule="auto"/>
              <w:rPr>
                <w:rFonts w:ascii="Times New Roman" w:eastAsia="Times New Roman" w:hAnsi="Times New Roman" w:cs="Times New Roman"/>
                <w:b/>
                <w:sz w:val="24"/>
                <w:szCs w:val="24"/>
                <w:lang w:eastAsia="ru-RU"/>
              </w:rPr>
            </w:pPr>
          </w:p>
          <w:p w:rsidR="006233E7" w:rsidRDefault="006B0690"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ab/>
            </w:r>
            <w:r w:rsidR="004F3926" w:rsidRPr="00022DC1">
              <w:rPr>
                <w:rFonts w:ascii="Times New Roman" w:eastAsia="Times New Roman" w:hAnsi="Times New Roman" w:cs="Times New Roman"/>
                <w:sz w:val="24"/>
                <w:szCs w:val="24"/>
                <w:lang w:eastAsia="ru-RU"/>
              </w:rPr>
              <w:t xml:space="preserve"> Муниципальная программа  Духовно-нравственное воспитание детей, молодёжи и населения в </w:t>
            </w:r>
            <w:proofErr w:type="spellStart"/>
            <w:r w:rsidR="004F3926" w:rsidRPr="00022DC1">
              <w:rPr>
                <w:rFonts w:ascii="Times New Roman" w:eastAsia="Times New Roman" w:hAnsi="Times New Roman" w:cs="Times New Roman"/>
                <w:sz w:val="24"/>
                <w:szCs w:val="24"/>
                <w:lang w:eastAsia="ru-RU"/>
              </w:rPr>
              <w:t>Чамзинском</w:t>
            </w:r>
            <w:proofErr w:type="spellEnd"/>
            <w:r w:rsidR="004F3926" w:rsidRPr="00022DC1">
              <w:rPr>
                <w:rFonts w:ascii="Times New Roman" w:eastAsia="Times New Roman" w:hAnsi="Times New Roman" w:cs="Times New Roman"/>
                <w:sz w:val="24"/>
                <w:szCs w:val="24"/>
                <w:lang w:eastAsia="ru-RU"/>
              </w:rPr>
              <w:t xml:space="preserve"> муниципальном районе на 2016-2021гг» утверждена  постановлением Администрации Чамзинского муниципального района от 31.08.2015г. №742. В 2018 году в программу были внесены изменения по финансированию программы из муниципального бюджета (Постановление Администрации Чамзинского муниципального района от 23.01.2018г. №32)</w:t>
            </w:r>
            <w:r w:rsidR="006233E7">
              <w:rPr>
                <w:rFonts w:ascii="Times New Roman" w:eastAsia="Times New Roman" w:hAnsi="Times New Roman" w:cs="Times New Roman"/>
                <w:sz w:val="24"/>
                <w:szCs w:val="24"/>
                <w:lang w:eastAsia="ru-RU"/>
              </w:rPr>
              <w:t>.</w:t>
            </w:r>
          </w:p>
          <w:p w:rsidR="006233E7" w:rsidRDefault="006233E7" w:rsidP="00E60EEF">
            <w:pPr>
              <w:pBdr>
                <w:bottom w:val="single" w:sz="4" w:space="30" w:color="FFFFFF"/>
              </w:pBd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О</w:t>
            </w:r>
            <w:r w:rsidR="004F3926" w:rsidRPr="00022DC1">
              <w:rPr>
                <w:rFonts w:ascii="Times New Roman" w:eastAsia="Times New Roman" w:hAnsi="Times New Roman" w:cs="Times New Roman"/>
                <w:sz w:val="24"/>
                <w:szCs w:val="24"/>
                <w:lang w:eastAsia="ru-RU"/>
              </w:rPr>
              <w:t>бъем  финансирования программы в 2018 году составил 60 тыс.  руб. местного бюджета.</w:t>
            </w:r>
            <w:r w:rsidR="00D90698">
              <w:rPr>
                <w:rFonts w:ascii="Times New Roman" w:eastAsia="Times New Roman" w:hAnsi="Times New Roman" w:cs="Times New Roman"/>
                <w:sz w:val="24"/>
                <w:szCs w:val="24"/>
                <w:lang w:eastAsia="ru-RU"/>
              </w:rPr>
              <w:t xml:space="preserve"> </w:t>
            </w:r>
            <w:r w:rsidR="004F3926" w:rsidRPr="00022DC1">
              <w:rPr>
                <w:rFonts w:ascii="Times New Roman" w:eastAsia="Times New Roman" w:hAnsi="Times New Roman" w:cs="Times New Roman"/>
                <w:sz w:val="24"/>
                <w:szCs w:val="24"/>
                <w:lang w:eastAsia="ru-RU"/>
              </w:rPr>
              <w:t xml:space="preserve">В 2018 году в целях духовно – нравственного воспитания детей и молодежи и в рамках реализации муниципальной программы «Духовно-нравственное воспитание детей, молодёжи и населения в </w:t>
            </w:r>
            <w:proofErr w:type="spellStart"/>
            <w:r w:rsidR="004F3926" w:rsidRPr="00022DC1">
              <w:rPr>
                <w:rFonts w:ascii="Times New Roman" w:eastAsia="Times New Roman" w:hAnsi="Times New Roman" w:cs="Times New Roman"/>
                <w:sz w:val="24"/>
                <w:szCs w:val="24"/>
                <w:lang w:eastAsia="ru-RU"/>
              </w:rPr>
              <w:t>Чамзинском</w:t>
            </w:r>
            <w:proofErr w:type="spellEnd"/>
            <w:r w:rsidR="004F3926" w:rsidRPr="00022DC1">
              <w:rPr>
                <w:rFonts w:ascii="Times New Roman" w:eastAsia="Times New Roman" w:hAnsi="Times New Roman" w:cs="Times New Roman"/>
                <w:sz w:val="24"/>
                <w:szCs w:val="24"/>
                <w:lang w:eastAsia="ru-RU"/>
              </w:rPr>
              <w:t xml:space="preserve"> муниципальном районе на 2016-2021гг» были проведены следующие мероприятия:</w:t>
            </w:r>
          </w:p>
          <w:p w:rsidR="006233E7"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006233E7">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val="en-US" w:eastAsia="ru-RU"/>
              </w:rPr>
              <w:t>XIII</w:t>
            </w:r>
            <w:r w:rsidRPr="00022DC1">
              <w:rPr>
                <w:rFonts w:ascii="Times New Roman" w:eastAsia="Times New Roman" w:hAnsi="Times New Roman" w:cs="Times New Roman"/>
                <w:sz w:val="24"/>
                <w:szCs w:val="24"/>
                <w:lang w:eastAsia="ru-RU"/>
              </w:rPr>
              <w:t xml:space="preserve"> Открытый районный конкурс детского художественного творчества «Благовест», </w:t>
            </w:r>
            <w:r w:rsidRPr="00022DC1">
              <w:rPr>
                <w:rFonts w:ascii="Times New Roman" w:eastAsia="Times New Roman" w:hAnsi="Times New Roman" w:cs="Times New Roman"/>
                <w:sz w:val="24"/>
                <w:szCs w:val="24"/>
                <w:lang w:val="en-US" w:eastAsia="ru-RU"/>
              </w:rPr>
              <w:t>III</w:t>
            </w:r>
            <w:r w:rsidRPr="00022DC1">
              <w:rPr>
                <w:rFonts w:ascii="Times New Roman" w:eastAsia="Times New Roman" w:hAnsi="Times New Roman" w:cs="Times New Roman"/>
                <w:sz w:val="24"/>
                <w:szCs w:val="24"/>
                <w:lang w:eastAsia="ru-RU"/>
              </w:rPr>
              <w:t xml:space="preserve"> Зональный  конкурс детского художественного творчества   «Благовест» на темы: </w:t>
            </w:r>
            <w:r w:rsidRPr="00022DC1">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sz w:val="24"/>
                <w:szCs w:val="24"/>
                <w:lang w:eastAsia="ru-RU"/>
              </w:rPr>
              <w:t>Нравственные ценности – будущее России», «Святые земли мордовской», «</w:t>
            </w:r>
            <w:proofErr w:type="spellStart"/>
            <w:r w:rsidRPr="00022DC1">
              <w:rPr>
                <w:rFonts w:ascii="Times New Roman" w:eastAsia="Times New Roman" w:hAnsi="Times New Roman" w:cs="Times New Roman"/>
                <w:sz w:val="24"/>
                <w:szCs w:val="24"/>
                <w:lang w:eastAsia="ru-RU"/>
              </w:rPr>
              <w:t>Священномученник</w:t>
            </w:r>
            <w:proofErr w:type="spellEnd"/>
            <w:r w:rsidRPr="00022DC1">
              <w:rPr>
                <w:rFonts w:ascii="Times New Roman" w:eastAsia="Times New Roman" w:hAnsi="Times New Roman" w:cs="Times New Roman"/>
                <w:sz w:val="24"/>
                <w:szCs w:val="24"/>
                <w:lang w:eastAsia="ru-RU"/>
              </w:rPr>
              <w:t xml:space="preserve"> Владимир </w:t>
            </w:r>
            <w:proofErr w:type="spellStart"/>
            <w:r w:rsidRPr="00022DC1">
              <w:rPr>
                <w:rFonts w:ascii="Times New Roman" w:eastAsia="Times New Roman" w:hAnsi="Times New Roman" w:cs="Times New Roman"/>
                <w:sz w:val="24"/>
                <w:szCs w:val="24"/>
                <w:lang w:eastAsia="ru-RU"/>
              </w:rPr>
              <w:t>Четверин</w:t>
            </w:r>
            <w:proofErr w:type="spellEnd"/>
            <w:r w:rsidRPr="00022DC1">
              <w:rPr>
                <w:rFonts w:ascii="Times New Roman" w:eastAsia="Times New Roman" w:hAnsi="Times New Roman" w:cs="Times New Roman"/>
                <w:sz w:val="24"/>
                <w:szCs w:val="24"/>
                <w:lang w:eastAsia="ru-RU"/>
              </w:rPr>
              <w:t xml:space="preserve">». </w:t>
            </w:r>
          </w:p>
          <w:p w:rsidR="006233E7" w:rsidRDefault="006233E7"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Pr>
                <w:rFonts w:ascii="Times New Roman" w:eastAsia="Times New Roman" w:hAnsi="Times New Roman" w:cs="Times New Roman"/>
                <w:sz w:val="24"/>
                <w:szCs w:val="24"/>
                <w:lang w:eastAsia="ru-RU"/>
              </w:rPr>
              <w:t xml:space="preserve"> - </w:t>
            </w:r>
            <w:r w:rsidR="004F3926" w:rsidRPr="00022DC1">
              <w:rPr>
                <w:rFonts w:ascii="Times New Roman" w:eastAsia="SimSun" w:hAnsi="Times New Roman" w:cs="Times New Roman"/>
                <w:kern w:val="3"/>
                <w:sz w:val="24"/>
                <w:szCs w:val="24"/>
                <w:lang w:eastAsia="zh-CN" w:bidi="hi-IN"/>
              </w:rPr>
              <w:t xml:space="preserve">Олимпиада  по Основам православной культуры  «Ручейки добра», для учащихся 5-11 классов, </w:t>
            </w:r>
            <w:proofErr w:type="gramStart"/>
            <w:r w:rsidR="004F3926" w:rsidRPr="00022DC1">
              <w:rPr>
                <w:rFonts w:ascii="Times New Roman" w:eastAsia="SimSun" w:hAnsi="Times New Roman" w:cs="Times New Roman"/>
                <w:kern w:val="3"/>
                <w:sz w:val="24"/>
                <w:szCs w:val="24"/>
                <w:lang w:eastAsia="zh-CN" w:bidi="hi-IN"/>
              </w:rPr>
              <w:t>целью</w:t>
            </w:r>
            <w:proofErr w:type="gramEnd"/>
            <w:r w:rsidR="004F3926" w:rsidRPr="00022DC1">
              <w:rPr>
                <w:rFonts w:ascii="Times New Roman" w:eastAsia="SimSun" w:hAnsi="Times New Roman" w:cs="Times New Roman"/>
                <w:kern w:val="3"/>
                <w:sz w:val="24"/>
                <w:szCs w:val="24"/>
                <w:lang w:eastAsia="zh-CN" w:bidi="hi-IN"/>
              </w:rPr>
              <w:t xml:space="preserve"> которой является  духовно - нравственное воспитание подрастающей молодёжи путём приобщения их к русской духовной культуре и христианским традициям,  воспитания  у детей уважительного отношения к православной вере. Для участия в республиканском туре олимпиады по ОПК были приглашены: Бурмистров Матвей Суслов Антон, Яковлев Илья, </w:t>
            </w:r>
            <w:proofErr w:type="spellStart"/>
            <w:r w:rsidR="004F3926" w:rsidRPr="00022DC1">
              <w:rPr>
                <w:rFonts w:ascii="Times New Roman" w:eastAsia="SimSun" w:hAnsi="Times New Roman" w:cs="Times New Roman"/>
                <w:kern w:val="3"/>
                <w:sz w:val="24"/>
                <w:szCs w:val="24"/>
                <w:lang w:eastAsia="zh-CN" w:bidi="hi-IN"/>
              </w:rPr>
              <w:t>Топтунова</w:t>
            </w:r>
            <w:proofErr w:type="spellEnd"/>
            <w:r w:rsidR="004F3926" w:rsidRPr="00022DC1">
              <w:rPr>
                <w:rFonts w:ascii="Times New Roman" w:eastAsia="SimSun" w:hAnsi="Times New Roman" w:cs="Times New Roman"/>
                <w:kern w:val="3"/>
                <w:sz w:val="24"/>
                <w:szCs w:val="24"/>
                <w:lang w:eastAsia="zh-CN" w:bidi="hi-IN"/>
              </w:rPr>
              <w:t xml:space="preserve"> Екатерина, Киреева Мария. Яковлев Илья стал призером.</w:t>
            </w:r>
          </w:p>
          <w:p w:rsidR="006233E7" w:rsidRDefault="006233E7"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 П</w:t>
            </w:r>
            <w:r w:rsidR="004F3926" w:rsidRPr="00022DC1">
              <w:rPr>
                <w:rFonts w:ascii="Times New Roman" w:eastAsia="SimSun" w:hAnsi="Times New Roman" w:cs="Times New Roman"/>
                <w:kern w:val="3"/>
                <w:sz w:val="24"/>
                <w:szCs w:val="24"/>
                <w:lang w:eastAsia="zh-CN" w:bidi="hi-IN"/>
              </w:rPr>
              <w:t xml:space="preserve">реподавание в образовательных организациях предмета «Основы православной культуры и светской этики», целью   которого является построение взаимосвязи духовного и светского  направлений. </w:t>
            </w:r>
          </w:p>
          <w:p w:rsidR="006233E7"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С  целью  воспитания  гуманизма, милосердия и общечеловеческих  ценностей в общеобразовательных организациях проводятся акции и месячники. А именно: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Месячник «День пожилых людей»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акция «Спешите делать добрые дела»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акция «Ветеран живет рядом»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«Чужих детей не бывает»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декада, посвященная Международному дню инвалидов  </w:t>
            </w:r>
          </w:p>
          <w:p w:rsidR="00C8021B" w:rsidRDefault="004F3926" w:rsidP="00E60EEF">
            <w:pPr>
              <w:pBdr>
                <w:bottom w:val="single" w:sz="4" w:space="30" w:color="FFFFFF"/>
              </w:pBdr>
              <w:spacing w:after="0"/>
              <w:jc w:val="both"/>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 проведение  Уроков милосердия и доброты,  недели «Добрых дел» </w:t>
            </w:r>
          </w:p>
          <w:p w:rsidR="00C8021B" w:rsidRDefault="004F3926" w:rsidP="00E60EEF">
            <w:pPr>
              <w:pBdr>
                <w:bottom w:val="single" w:sz="4" w:space="30" w:color="FFFFFF"/>
              </w:pBdr>
              <w:spacing w:after="0"/>
              <w:jc w:val="both"/>
              <w:rPr>
                <w:rFonts w:ascii="Times New Roman" w:eastAsia="Andale Sans UI" w:hAnsi="Times New Roman" w:cs="Times New Roman"/>
                <w:kern w:val="3"/>
                <w:sz w:val="24"/>
                <w:szCs w:val="24"/>
                <w:lang w:eastAsia="ja-JP" w:bidi="fa-IR"/>
              </w:rPr>
            </w:pPr>
            <w:r w:rsidRPr="00022DC1">
              <w:rPr>
                <w:rFonts w:ascii="Times New Roman" w:eastAsia="SimSun" w:hAnsi="Times New Roman" w:cs="Times New Roman"/>
                <w:kern w:val="3"/>
                <w:sz w:val="24"/>
                <w:szCs w:val="24"/>
                <w:lang w:eastAsia="zh-CN" w:bidi="hi-IN"/>
              </w:rPr>
              <w:t xml:space="preserve">  - организация поздравительных мероприятий и концертных программ           для престарелых людей в пансионате п. </w:t>
            </w:r>
            <w:proofErr w:type="gramStart"/>
            <w:r w:rsidRPr="00022DC1">
              <w:rPr>
                <w:rFonts w:ascii="Times New Roman" w:eastAsia="SimSun" w:hAnsi="Times New Roman" w:cs="Times New Roman"/>
                <w:kern w:val="3"/>
                <w:sz w:val="24"/>
                <w:szCs w:val="24"/>
                <w:lang w:eastAsia="zh-CN" w:bidi="hi-IN"/>
              </w:rPr>
              <w:t>Комсомольский</w:t>
            </w:r>
            <w:proofErr w:type="gramEnd"/>
            <w:r w:rsidRPr="00022DC1">
              <w:rPr>
                <w:rFonts w:ascii="Times New Roman" w:eastAsia="SimSun" w:hAnsi="Times New Roman" w:cs="Times New Roman"/>
                <w:kern w:val="3"/>
                <w:sz w:val="24"/>
                <w:szCs w:val="24"/>
                <w:lang w:eastAsia="zh-CN" w:bidi="hi-IN"/>
              </w:rPr>
              <w:t>.</w:t>
            </w:r>
            <w:r w:rsidRPr="00022DC1">
              <w:rPr>
                <w:rFonts w:ascii="Times New Roman" w:eastAsia="Andale Sans UI" w:hAnsi="Times New Roman" w:cs="Times New Roman"/>
                <w:kern w:val="3"/>
                <w:sz w:val="24"/>
                <w:szCs w:val="24"/>
                <w:lang w:eastAsia="ja-JP" w:bidi="fa-IR"/>
              </w:rPr>
              <w:t xml:space="preserve"> </w:t>
            </w:r>
          </w:p>
          <w:p w:rsidR="00C8021B" w:rsidRDefault="004F3926" w:rsidP="00E60EEF">
            <w:pPr>
              <w:pBdr>
                <w:bottom w:val="single" w:sz="4" w:space="30" w:color="FFFFFF"/>
              </w:pBdr>
              <w:spacing w:after="0"/>
              <w:jc w:val="both"/>
              <w:rPr>
                <w:rFonts w:ascii="Times New Roman" w:eastAsia="Andale Sans UI" w:hAnsi="Times New Roman" w:cs="Times New Roman"/>
                <w:kern w:val="3"/>
                <w:sz w:val="24"/>
                <w:szCs w:val="24"/>
                <w:lang w:eastAsia="ja-JP" w:bidi="fa-IR"/>
              </w:rPr>
            </w:pPr>
            <w:r w:rsidRPr="00022DC1">
              <w:rPr>
                <w:rFonts w:ascii="Times New Roman" w:eastAsia="Andale Sans UI" w:hAnsi="Times New Roman" w:cs="Times New Roman"/>
                <w:kern w:val="3"/>
                <w:sz w:val="24"/>
                <w:szCs w:val="24"/>
                <w:lang w:eastAsia="ja-JP" w:bidi="fa-IR"/>
              </w:rPr>
              <w:t xml:space="preserve">  </w:t>
            </w:r>
            <w:r w:rsidR="00C8021B">
              <w:rPr>
                <w:rFonts w:ascii="Times New Roman" w:eastAsia="Andale Sans UI" w:hAnsi="Times New Roman" w:cs="Times New Roman"/>
                <w:kern w:val="3"/>
                <w:sz w:val="24"/>
                <w:szCs w:val="24"/>
                <w:lang w:eastAsia="ja-JP" w:bidi="fa-IR"/>
              </w:rPr>
              <w:t>О</w:t>
            </w:r>
            <w:r w:rsidRPr="00022DC1">
              <w:rPr>
                <w:rFonts w:ascii="Times New Roman" w:eastAsia="Andale Sans UI" w:hAnsi="Times New Roman" w:cs="Times New Roman"/>
                <w:kern w:val="3"/>
                <w:sz w:val="24"/>
                <w:szCs w:val="24"/>
                <w:lang w:eastAsia="ja-JP" w:bidi="fa-IR"/>
              </w:rPr>
              <w:t xml:space="preserve">громное значение для развития нравственности, повышения интеллектуального и культурного уровня школьников, формирования гармонично развитой личности имеет организация внешкольных мероприятий: посещение музеев, выставок, театров, организация выездных экскурсий по святым, историческим и культурным местам. </w:t>
            </w:r>
          </w:p>
          <w:p w:rsidR="00C8021B"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Andale Sans UI" w:hAnsi="Times New Roman" w:cs="Times New Roman"/>
                <w:kern w:val="3"/>
                <w:sz w:val="24"/>
                <w:szCs w:val="24"/>
                <w:lang w:eastAsia="ja-JP" w:bidi="fa-IR"/>
              </w:rPr>
              <w:t xml:space="preserve"> Проведение совместно с Благочинием района православных праздников в образовательных организациях района (Рождество Христово, Масленица, праздник Пасхи и др.)</w:t>
            </w:r>
            <w:proofErr w:type="gramStart"/>
            <w:r w:rsidRPr="00022DC1">
              <w:rPr>
                <w:rFonts w:ascii="Times New Roman" w:eastAsia="Andale Sans UI" w:hAnsi="Times New Roman" w:cs="Times New Roman"/>
                <w:kern w:val="3"/>
                <w:sz w:val="24"/>
                <w:szCs w:val="24"/>
                <w:lang w:eastAsia="ja-JP" w:bidi="fa-IR"/>
              </w:rPr>
              <w:t>.</w:t>
            </w:r>
            <w:r w:rsidRPr="00022DC1">
              <w:rPr>
                <w:rFonts w:ascii="Times New Roman" w:eastAsia="Times New Roman" w:hAnsi="Times New Roman" w:cs="Times New Roman"/>
                <w:sz w:val="24"/>
                <w:szCs w:val="24"/>
                <w:lang w:eastAsia="ru-RU"/>
              </w:rPr>
              <w:t>В</w:t>
            </w:r>
            <w:proofErr w:type="gram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при храмах Михаила Архангела и  Благовещения Пресвятой Богородицы созданы Воскресные школы. Ведет свою работу и участвует в различных мероприятиях казачий класс, созданный при храме Благовещение Пресвятой Богородицы.</w:t>
            </w:r>
          </w:p>
          <w:p w:rsidR="00C8021B" w:rsidRDefault="004F3926" w:rsidP="00E60EEF">
            <w:pPr>
              <w:pBdr>
                <w:bottom w:val="single" w:sz="4" w:space="30" w:color="FFFFFF"/>
              </w:pBd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В каждой школе сложились свои традиции по духовно – нравственному воспитанию детей. </w:t>
            </w:r>
            <w:r w:rsidRPr="00022DC1">
              <w:rPr>
                <w:rFonts w:ascii="Times New Roman" w:eastAsia="Calibri" w:hAnsi="Times New Roman" w:cs="Times New Roman"/>
                <w:sz w:val="24"/>
                <w:szCs w:val="24"/>
              </w:rPr>
              <w:lastRenderedPageBreak/>
              <w:t>Активную работу в Комсомольской школе №1 ведет отец Дмитрий, проводя беседы в каждом классном коллективе.</w:t>
            </w:r>
            <w:r w:rsidRPr="00022DC1">
              <w:rPr>
                <w:rFonts w:ascii="Times New Roman" w:eastAsia="Calibri" w:hAnsi="Times New Roman" w:cs="Times New Roman"/>
                <w:bCs/>
                <w:sz w:val="24"/>
                <w:szCs w:val="24"/>
              </w:rPr>
              <w:t xml:space="preserve"> На линейке, посвященной 1 сентября и Последнему звонку, отец Дмитрий благословляет  учеников на </w:t>
            </w:r>
            <w:r w:rsidRPr="00022DC1">
              <w:rPr>
                <w:rFonts w:ascii="Times New Roman" w:eastAsia="Calibri" w:hAnsi="Times New Roman" w:cs="Times New Roman"/>
                <w:sz w:val="24"/>
                <w:szCs w:val="24"/>
              </w:rPr>
              <w:t>обучение и успешную сдачу экзаменов</w:t>
            </w:r>
            <w:r w:rsidRPr="00022DC1">
              <w:rPr>
                <w:rFonts w:ascii="Times New Roman" w:eastAsia="Calibri" w:hAnsi="Times New Roman" w:cs="Times New Roman"/>
                <w:bCs/>
                <w:sz w:val="24"/>
                <w:szCs w:val="24"/>
              </w:rPr>
              <w:t xml:space="preserve">. </w:t>
            </w:r>
            <w:r w:rsidRPr="00022DC1">
              <w:rPr>
                <w:rFonts w:ascii="Times New Roman" w:eastAsia="Calibri" w:hAnsi="Times New Roman" w:cs="Times New Roman"/>
                <w:sz w:val="24"/>
                <w:szCs w:val="24"/>
              </w:rPr>
              <w:t xml:space="preserve"> Во внеурочное время он ведет занятия с кадетами по православию.</w:t>
            </w:r>
          </w:p>
          <w:p w:rsidR="00C8021B"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Большое место в данном направлении занимает фестиваль "Лики добра", который проходит в Лицее №1 и в котором принимают участие обучающиеся 1-11 классов. Данный фестиваль проходил по номинациям: «Музыкальная зарядка» «Начинаем день с добра»,  «Инсценированная сказка», «Добрым молодцам урок», «Частушки-</w:t>
            </w:r>
            <w:proofErr w:type="spellStart"/>
            <w:r w:rsidRPr="00022DC1">
              <w:rPr>
                <w:rFonts w:ascii="Times New Roman" w:eastAsia="Times New Roman" w:hAnsi="Times New Roman" w:cs="Times New Roman"/>
                <w:sz w:val="24"/>
                <w:szCs w:val="24"/>
                <w:lang w:eastAsia="ru-RU"/>
              </w:rPr>
              <w:t>добротушки</w:t>
            </w:r>
            <w:proofErr w:type="spellEnd"/>
            <w:r w:rsidRPr="00022DC1">
              <w:rPr>
                <w:rFonts w:ascii="Times New Roman" w:eastAsia="Times New Roman" w:hAnsi="Times New Roman" w:cs="Times New Roman"/>
                <w:sz w:val="24"/>
                <w:szCs w:val="24"/>
                <w:lang w:eastAsia="ru-RU"/>
              </w:rPr>
              <w:t xml:space="preserve">»,  «Инсценированная песня» «В каждой нотке доброта», «Рисунок» «Добро для всех», «Сочинение» «Мир не без добрых людей». Данный фестиваль проходил в течение 2-х недель. На Гала-концерте зрители увидели самые яркие номера фестиваля. Праздничная атмосфера царила в зале на протяжении всего концерта. Фестиваль оставил у зрителей яркое, эмоциональное впечатление. Дипломами за активное участие в фестивале «Лики добра» и сладкими пирогами были награждены все классные коллективы лицея. </w:t>
            </w:r>
          </w:p>
          <w:p w:rsidR="00C8021B"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апреле 2018 года на базе МБОУ «</w:t>
            </w:r>
            <w:proofErr w:type="gramStart"/>
            <w:r w:rsidRPr="00022DC1">
              <w:rPr>
                <w:rFonts w:ascii="Times New Roman" w:eastAsia="Times New Roman" w:hAnsi="Times New Roman" w:cs="Times New Roman"/>
                <w:sz w:val="24"/>
                <w:szCs w:val="24"/>
                <w:lang w:eastAsia="ru-RU"/>
              </w:rPr>
              <w:t>Комсомольская</w:t>
            </w:r>
            <w:proofErr w:type="gramEnd"/>
            <w:r w:rsidRPr="00022DC1">
              <w:rPr>
                <w:rFonts w:ascii="Times New Roman" w:eastAsia="Times New Roman" w:hAnsi="Times New Roman" w:cs="Times New Roman"/>
                <w:sz w:val="24"/>
                <w:szCs w:val="24"/>
                <w:lang w:eastAsia="ru-RU"/>
              </w:rPr>
              <w:t xml:space="preserve"> СОШ №2» был проведен зональный образовательный семинар «Добронравие для маленьких. </w:t>
            </w:r>
            <w:proofErr w:type="gramStart"/>
            <w:r w:rsidRPr="00022DC1">
              <w:rPr>
                <w:rFonts w:ascii="Times New Roman" w:eastAsia="Times New Roman" w:hAnsi="Times New Roman" w:cs="Times New Roman"/>
                <w:sz w:val="24"/>
                <w:szCs w:val="24"/>
                <w:lang w:eastAsia="ru-RU"/>
              </w:rPr>
              <w:t>Воспитание русской поэзией детей дошкольного и младшего школьного возраста» (авторы программы:</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Крюкова Алина Сергеевна, Алексеева Галина Григорьевна, Синусова Нина Николаевна).</w:t>
            </w:r>
            <w:proofErr w:type="gramEnd"/>
            <w:r w:rsidRPr="00022DC1">
              <w:rPr>
                <w:rFonts w:ascii="Times New Roman" w:eastAsia="Times New Roman" w:hAnsi="Times New Roman" w:cs="Times New Roman"/>
                <w:sz w:val="24"/>
                <w:szCs w:val="24"/>
                <w:lang w:eastAsia="ru-RU"/>
              </w:rPr>
              <w:t xml:space="preserve"> Ведущей семинара была президент автономной некоммерческой организации «Семья России» Г.Г. Алексеева, соавтор уникальной Программы, которая апробирована более 25 лет, получила гриф Отдела </w:t>
            </w:r>
            <w:proofErr w:type="spellStart"/>
            <w:r w:rsidRPr="00022DC1">
              <w:rPr>
                <w:rFonts w:ascii="Times New Roman" w:eastAsia="Times New Roman" w:hAnsi="Times New Roman" w:cs="Times New Roman"/>
                <w:sz w:val="24"/>
                <w:szCs w:val="24"/>
                <w:lang w:eastAsia="ru-RU"/>
              </w:rPr>
              <w:t>катехизации</w:t>
            </w:r>
            <w:proofErr w:type="spellEnd"/>
            <w:r w:rsidRPr="00022DC1">
              <w:rPr>
                <w:rFonts w:ascii="Times New Roman" w:eastAsia="Times New Roman" w:hAnsi="Times New Roman" w:cs="Times New Roman"/>
                <w:sz w:val="24"/>
                <w:szCs w:val="24"/>
                <w:lang w:eastAsia="ru-RU"/>
              </w:rPr>
              <w:t xml:space="preserve"> и религиозного образования РПЦ и в настоящее время востребована во многих российских регионах. Участников семинара приветствовал епископ </w:t>
            </w:r>
            <w:proofErr w:type="spellStart"/>
            <w:r w:rsidRPr="00022DC1">
              <w:rPr>
                <w:rFonts w:ascii="Times New Roman" w:eastAsia="Times New Roman" w:hAnsi="Times New Roman" w:cs="Times New Roman"/>
                <w:sz w:val="24"/>
                <w:szCs w:val="24"/>
                <w:lang w:eastAsia="ru-RU"/>
              </w:rPr>
              <w:t>Атяшевский</w:t>
            </w:r>
            <w:proofErr w:type="spellEnd"/>
            <w:r w:rsidRPr="00022DC1">
              <w:rPr>
                <w:rFonts w:ascii="Times New Roman" w:eastAsia="Times New Roman" w:hAnsi="Times New Roman" w:cs="Times New Roman"/>
                <w:sz w:val="24"/>
                <w:szCs w:val="24"/>
                <w:lang w:eastAsia="ru-RU"/>
              </w:rPr>
              <w:t xml:space="preserve"> и </w:t>
            </w:r>
            <w:proofErr w:type="spellStart"/>
            <w:r w:rsidRPr="00022DC1">
              <w:rPr>
                <w:rFonts w:ascii="Times New Roman" w:eastAsia="Times New Roman" w:hAnsi="Times New Roman" w:cs="Times New Roman"/>
                <w:sz w:val="24"/>
                <w:szCs w:val="24"/>
                <w:lang w:eastAsia="ru-RU"/>
              </w:rPr>
              <w:t>Ардатовский</w:t>
            </w:r>
            <w:proofErr w:type="spellEnd"/>
            <w:r w:rsidRPr="00022DC1">
              <w:rPr>
                <w:rFonts w:ascii="Times New Roman" w:eastAsia="Times New Roman" w:hAnsi="Times New Roman" w:cs="Times New Roman"/>
                <w:sz w:val="24"/>
                <w:szCs w:val="24"/>
                <w:lang w:eastAsia="ru-RU"/>
              </w:rPr>
              <w:t xml:space="preserve"> Вениамин (Кириллов), глава Чамзинского муниципального района </w:t>
            </w:r>
            <w:proofErr w:type="spellStart"/>
            <w:r w:rsidRPr="00022DC1">
              <w:rPr>
                <w:rFonts w:ascii="Times New Roman" w:eastAsia="Times New Roman" w:hAnsi="Times New Roman" w:cs="Times New Roman"/>
                <w:sz w:val="24"/>
                <w:szCs w:val="24"/>
                <w:lang w:eastAsia="ru-RU"/>
              </w:rPr>
              <w:t>Цыбаков</w:t>
            </w:r>
            <w:proofErr w:type="spellEnd"/>
            <w:r w:rsidRPr="00022DC1">
              <w:rPr>
                <w:rFonts w:ascii="Times New Roman" w:eastAsia="Times New Roman" w:hAnsi="Times New Roman" w:cs="Times New Roman"/>
                <w:sz w:val="24"/>
                <w:szCs w:val="24"/>
                <w:lang w:eastAsia="ru-RU"/>
              </w:rPr>
              <w:t xml:space="preserve"> Вячеслав Геннадьевич, представитель Министерства образования Республики Мордовия </w:t>
            </w:r>
            <w:proofErr w:type="spellStart"/>
            <w:r w:rsidRPr="00022DC1">
              <w:rPr>
                <w:rFonts w:ascii="Times New Roman" w:eastAsia="Times New Roman" w:hAnsi="Times New Roman" w:cs="Times New Roman"/>
                <w:sz w:val="24"/>
                <w:szCs w:val="24"/>
                <w:lang w:eastAsia="ru-RU"/>
              </w:rPr>
              <w:t>Кугута</w:t>
            </w:r>
            <w:proofErr w:type="spellEnd"/>
            <w:r w:rsidRPr="00022DC1">
              <w:rPr>
                <w:rFonts w:ascii="Times New Roman" w:eastAsia="Times New Roman" w:hAnsi="Times New Roman" w:cs="Times New Roman"/>
                <w:sz w:val="24"/>
                <w:szCs w:val="24"/>
                <w:lang w:eastAsia="ru-RU"/>
              </w:rPr>
              <w:t xml:space="preserve"> Светлана Васильевна, председатель Координационного Совета по духовно-нравственному воспитанию </w:t>
            </w:r>
            <w:proofErr w:type="spellStart"/>
            <w:r w:rsidRPr="00022DC1">
              <w:rPr>
                <w:rFonts w:ascii="Times New Roman" w:eastAsia="Times New Roman" w:hAnsi="Times New Roman" w:cs="Times New Roman"/>
                <w:sz w:val="24"/>
                <w:szCs w:val="24"/>
                <w:lang w:eastAsia="ru-RU"/>
              </w:rPr>
              <w:t>Суродеева</w:t>
            </w:r>
            <w:proofErr w:type="spellEnd"/>
            <w:r w:rsidRPr="00022DC1">
              <w:rPr>
                <w:rFonts w:ascii="Times New Roman" w:eastAsia="Times New Roman" w:hAnsi="Times New Roman" w:cs="Times New Roman"/>
                <w:sz w:val="24"/>
                <w:szCs w:val="24"/>
                <w:lang w:eastAsia="ru-RU"/>
              </w:rPr>
              <w:t xml:space="preserve"> Наталья Петровна. Семинар проводился методом активного обучения, поэтому из участников были сформированы творческие группы, которые самостоятельно «добывали» знания по вопросам становления нравственно ориентированной, духовно здоровой личности с самого раннего детства.  </w:t>
            </w:r>
          </w:p>
          <w:p w:rsidR="00C8021B" w:rsidRDefault="004F3926" w:rsidP="00E60EEF">
            <w:pPr>
              <w:pBdr>
                <w:bottom w:val="single" w:sz="4" w:space="30" w:color="FFFFFF"/>
              </w:pBd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Согласно планам воспитательной работы в школах района организуются и проводятся:  классные часы и цикл бесед для учащихся 1 -11 классов на темы: «Толерантность – путь к миру», «Дружба между народами», «Межнациональные конфликты и пути их разрешения», «Россия – многонациональная страна»,  « Мордовия – многонациональная республика», «Экстремизм и его последствия».</w:t>
            </w:r>
          </w:p>
          <w:p w:rsidR="00C8021B" w:rsidRDefault="004F3926" w:rsidP="00E60EEF">
            <w:pPr>
              <w:pBdr>
                <w:bottom w:val="single" w:sz="4" w:space="30" w:color="FFFFFF"/>
              </w:pBdr>
              <w:spacing w:after="0"/>
              <w:jc w:val="both"/>
              <w:rPr>
                <w:rFonts w:ascii="Times New Roman" w:eastAsia="Times New Roman" w:hAnsi="Times New Roman" w:cs="Times New Roman"/>
                <w:color w:val="000000"/>
                <w:sz w:val="24"/>
                <w:szCs w:val="24"/>
                <w:shd w:val="clear" w:color="auto" w:fill="FFFFFF"/>
                <w:lang w:eastAsia="ru-RU"/>
              </w:rPr>
            </w:pPr>
            <w:r w:rsidRPr="00022DC1">
              <w:rPr>
                <w:rFonts w:ascii="Times New Roman" w:eastAsia="Times New Roman" w:hAnsi="Times New Roman" w:cs="Times New Roman"/>
                <w:sz w:val="24"/>
                <w:szCs w:val="24"/>
                <w:lang w:eastAsia="ru-RU"/>
              </w:rPr>
              <w:t xml:space="preserve">2. Встречи с представителями  ОВД, </w:t>
            </w:r>
            <w:proofErr w:type="spellStart"/>
            <w:r w:rsidRPr="00022DC1">
              <w:rPr>
                <w:rFonts w:ascii="Times New Roman" w:eastAsia="Times New Roman" w:hAnsi="Times New Roman" w:cs="Times New Roman"/>
                <w:sz w:val="24"/>
                <w:szCs w:val="24"/>
                <w:lang w:eastAsia="ru-RU"/>
              </w:rPr>
              <w:t>КДНиЗП</w:t>
            </w:r>
            <w:proofErr w:type="spellEnd"/>
            <w:r w:rsidRPr="00022DC1">
              <w:rPr>
                <w:rFonts w:ascii="Times New Roman" w:eastAsia="Times New Roman" w:hAnsi="Times New Roman" w:cs="Times New Roman"/>
                <w:sz w:val="24"/>
                <w:szCs w:val="24"/>
                <w:lang w:eastAsia="ru-RU"/>
              </w:rPr>
              <w:t xml:space="preserve">  и  прокуратуры по проблемам экстремизма.3. Общешкольные родительские собрания: «Что такое толерантность», </w:t>
            </w:r>
            <w:r w:rsidRPr="00022DC1">
              <w:rPr>
                <w:rFonts w:ascii="Times New Roman" w:eastAsia="Times New Roman" w:hAnsi="Times New Roman" w:cs="Times New Roman"/>
                <w:sz w:val="24"/>
                <w:szCs w:val="24"/>
                <w:shd w:val="clear" w:color="auto" w:fill="FFFFFF"/>
                <w:lang w:eastAsia="ru-RU"/>
              </w:rPr>
              <w:t xml:space="preserve">«Подростковая агрессия: способы ее преодоления, Воспитание толерантности»  «Воспитание патриота своей Родины в семье», </w:t>
            </w:r>
            <w:r w:rsidRPr="00022DC1">
              <w:rPr>
                <w:rFonts w:ascii="Times New Roman" w:eastAsia="Times New Roman" w:hAnsi="Times New Roman" w:cs="Times New Roman"/>
                <w:color w:val="000000"/>
                <w:sz w:val="24"/>
                <w:szCs w:val="24"/>
                <w:shd w:val="clear" w:color="auto" w:fill="FFFFFF"/>
                <w:lang w:eastAsia="ru-RU"/>
              </w:rPr>
              <w:t xml:space="preserve"> «Взаимодействие семьи и школы в гражданско-патриотическом воспитании»,  «Причины подростковой агрессии и влияние семейного воспитания на толерантность подростков в условиях всеобщей компьютеризации общества»,  «Нации и межнациональные отношения». </w:t>
            </w:r>
          </w:p>
          <w:p w:rsidR="00C8021B" w:rsidRDefault="004F3926" w:rsidP="00E60EEF">
            <w:pPr>
              <w:pBdr>
                <w:bottom w:val="single" w:sz="4" w:space="30" w:color="FFFFFF"/>
              </w:pBdr>
              <w:spacing w:after="0"/>
              <w:jc w:val="both"/>
              <w:rPr>
                <w:rFonts w:ascii="Times New Roman" w:eastAsia="Times New Roman" w:hAnsi="Times New Roman" w:cs="Times New Roman"/>
                <w:color w:val="000000"/>
                <w:sz w:val="24"/>
                <w:szCs w:val="24"/>
                <w:shd w:val="clear" w:color="auto" w:fill="FFFFFF"/>
                <w:lang w:eastAsia="ru-RU"/>
              </w:rPr>
            </w:pPr>
            <w:r w:rsidRPr="00022DC1">
              <w:rPr>
                <w:rFonts w:ascii="Times New Roman" w:eastAsia="Times New Roman" w:hAnsi="Times New Roman" w:cs="Times New Roman"/>
                <w:sz w:val="24"/>
                <w:szCs w:val="24"/>
                <w:shd w:val="clear" w:color="auto" w:fill="FFFFFF"/>
                <w:lang w:eastAsia="ru-RU"/>
              </w:rPr>
              <w:t xml:space="preserve">4. Уроки обществознания и истории по тематике: </w:t>
            </w:r>
            <w:r w:rsidRPr="00022DC1">
              <w:rPr>
                <w:rFonts w:ascii="Times New Roman" w:eastAsia="Times New Roman" w:hAnsi="Times New Roman" w:cs="Times New Roman"/>
                <w:color w:val="000000"/>
                <w:sz w:val="24"/>
                <w:szCs w:val="24"/>
                <w:shd w:val="clear" w:color="auto" w:fill="FFFFFF"/>
                <w:lang w:eastAsia="ru-RU"/>
              </w:rPr>
              <w:t>«Россия многонациональное государство», «Движение к взаимопониманию», «Расы, народы, нации».</w:t>
            </w:r>
          </w:p>
          <w:p w:rsidR="00C8021B" w:rsidRDefault="004F3926" w:rsidP="00E60EEF">
            <w:pPr>
              <w:pBdr>
                <w:bottom w:val="single" w:sz="4" w:space="30" w:color="FFFFFF"/>
              </w:pBdr>
              <w:spacing w:after="0"/>
              <w:jc w:val="both"/>
              <w:rPr>
                <w:rFonts w:ascii="Times New Roman" w:eastAsia="Calibri" w:hAnsi="Times New Roman" w:cs="Times New Roman"/>
                <w:sz w:val="24"/>
                <w:szCs w:val="24"/>
              </w:rPr>
            </w:pPr>
            <w:r w:rsidRPr="00022DC1">
              <w:rPr>
                <w:rFonts w:ascii="Times New Roman" w:eastAsia="Calibri" w:hAnsi="Times New Roman" w:cs="Times New Roman"/>
                <w:color w:val="000000"/>
                <w:sz w:val="24"/>
                <w:szCs w:val="24"/>
                <w:shd w:val="clear" w:color="auto" w:fill="FFFFFF"/>
              </w:rPr>
              <w:t xml:space="preserve">5. Конкурсы рисунков, </w:t>
            </w:r>
            <w:r w:rsidR="007A7E30">
              <w:rPr>
                <w:rFonts w:ascii="Times New Roman" w:eastAsia="Calibri" w:hAnsi="Times New Roman" w:cs="Times New Roman"/>
                <w:color w:val="000000"/>
                <w:sz w:val="24"/>
                <w:szCs w:val="24"/>
                <w:shd w:val="clear" w:color="auto" w:fill="FFFFFF"/>
              </w:rPr>
              <w:t xml:space="preserve">   </w:t>
            </w:r>
            <w:r w:rsidRPr="00022DC1">
              <w:rPr>
                <w:rFonts w:ascii="Times New Roman" w:eastAsia="Calibri" w:hAnsi="Times New Roman" w:cs="Times New Roman"/>
                <w:color w:val="000000"/>
                <w:sz w:val="24"/>
                <w:szCs w:val="24"/>
                <w:shd w:val="clear" w:color="auto" w:fill="FFFFFF"/>
              </w:rPr>
              <w:t xml:space="preserve">сочинений </w:t>
            </w:r>
            <w:r w:rsidR="007A7E30">
              <w:rPr>
                <w:rFonts w:ascii="Times New Roman" w:eastAsia="Calibri" w:hAnsi="Times New Roman" w:cs="Times New Roman"/>
                <w:color w:val="000000"/>
                <w:sz w:val="24"/>
                <w:szCs w:val="24"/>
                <w:shd w:val="clear" w:color="auto" w:fill="FFFFFF"/>
              </w:rPr>
              <w:t xml:space="preserve">  </w:t>
            </w:r>
            <w:r w:rsidRPr="00022DC1">
              <w:rPr>
                <w:rFonts w:ascii="Times New Roman" w:eastAsia="Calibri" w:hAnsi="Times New Roman" w:cs="Times New Roman"/>
                <w:color w:val="000000"/>
                <w:sz w:val="24"/>
                <w:szCs w:val="24"/>
                <w:shd w:val="clear" w:color="auto" w:fill="FFFFFF"/>
              </w:rPr>
              <w:t xml:space="preserve">для </w:t>
            </w:r>
            <w:r w:rsidR="007A7E30">
              <w:rPr>
                <w:rFonts w:ascii="Times New Roman" w:eastAsia="Calibri" w:hAnsi="Times New Roman" w:cs="Times New Roman"/>
                <w:color w:val="000000"/>
                <w:sz w:val="24"/>
                <w:szCs w:val="24"/>
                <w:shd w:val="clear" w:color="auto" w:fill="FFFFFF"/>
              </w:rPr>
              <w:t xml:space="preserve">   </w:t>
            </w:r>
            <w:r w:rsidRPr="00022DC1">
              <w:rPr>
                <w:rFonts w:ascii="Times New Roman" w:eastAsia="Calibri" w:hAnsi="Times New Roman" w:cs="Times New Roman"/>
                <w:color w:val="000000"/>
                <w:sz w:val="24"/>
                <w:szCs w:val="24"/>
                <w:shd w:val="clear" w:color="auto" w:fill="FFFFFF"/>
              </w:rPr>
              <w:t xml:space="preserve">учащихся на темы: </w:t>
            </w:r>
            <w:r w:rsidR="007A7E30">
              <w:rPr>
                <w:rFonts w:ascii="Times New Roman" w:eastAsia="Calibri" w:hAnsi="Times New Roman" w:cs="Times New Roman"/>
                <w:color w:val="000000"/>
                <w:sz w:val="24"/>
                <w:szCs w:val="24"/>
                <w:shd w:val="clear" w:color="auto" w:fill="FFFFFF"/>
              </w:rPr>
              <w:t>«</w:t>
            </w:r>
            <w:r w:rsidRPr="00022DC1">
              <w:rPr>
                <w:rFonts w:ascii="Times New Roman" w:eastAsia="Calibri" w:hAnsi="Times New Roman" w:cs="Times New Roman"/>
                <w:sz w:val="24"/>
                <w:szCs w:val="24"/>
              </w:rPr>
              <w:t>Мы вместе»,                     «Моя родословная», «Традиции моей семьи».</w:t>
            </w:r>
          </w:p>
          <w:p w:rsidR="00C8021B"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Перед уходом на каникулы  проведение инструктажей для  учащихся 8-11 классов  о  </w:t>
            </w:r>
            <w:r w:rsidRPr="00022DC1">
              <w:rPr>
                <w:rFonts w:ascii="Times New Roman" w:eastAsia="Times New Roman" w:hAnsi="Times New Roman" w:cs="Times New Roman"/>
                <w:sz w:val="24"/>
                <w:szCs w:val="24"/>
                <w:lang w:eastAsia="ru-RU"/>
              </w:rPr>
              <w:lastRenderedPageBreak/>
              <w:t>недопустимости их  участия  в несанкционированных акциях, митингах с последующим отражением в журналах инструктажа.</w:t>
            </w:r>
          </w:p>
          <w:p w:rsidR="00C8021B" w:rsidRDefault="004F3926" w:rsidP="00E60EEF">
            <w:pPr>
              <w:pBdr>
                <w:bottom w:val="single" w:sz="4" w:space="30" w:color="FFFFFF"/>
              </w:pBdr>
              <w:spacing w:after="0"/>
              <w:jc w:val="both"/>
              <w:rPr>
                <w:rFonts w:ascii="Times New Roman" w:eastAsia="Calibri" w:hAnsi="Times New Roman" w:cs="Times New Roman"/>
                <w:color w:val="000000"/>
                <w:sz w:val="24"/>
                <w:szCs w:val="24"/>
                <w:shd w:val="clear" w:color="auto" w:fill="FFFFFF"/>
              </w:rPr>
            </w:pPr>
            <w:r w:rsidRPr="00022DC1">
              <w:rPr>
                <w:rFonts w:ascii="Times New Roman" w:eastAsia="Calibri" w:hAnsi="Times New Roman" w:cs="Times New Roman"/>
                <w:sz w:val="24"/>
                <w:szCs w:val="24"/>
              </w:rPr>
              <w:t xml:space="preserve">Индивидуальная работа с детьми группы риска, индивидуальные  беседы  с родителями; </w:t>
            </w:r>
            <w:r w:rsidRPr="00022DC1">
              <w:rPr>
                <w:rFonts w:ascii="Times New Roman" w:eastAsia="Calibri" w:hAnsi="Times New Roman" w:cs="Times New Roman"/>
                <w:color w:val="000000"/>
                <w:sz w:val="24"/>
                <w:szCs w:val="24"/>
                <w:shd w:val="clear" w:color="auto" w:fill="FFFFFF"/>
              </w:rPr>
              <w:t>патронаж неблагополучных семей.</w:t>
            </w:r>
          </w:p>
          <w:p w:rsidR="00C8021B" w:rsidRDefault="004F3926" w:rsidP="00E60EEF">
            <w:pPr>
              <w:pBdr>
                <w:bottom w:val="single" w:sz="4" w:space="30" w:color="FFFFFF"/>
              </w:pBd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Размещение на сайтах образовательных организаций материалов по антитеррористической тематике.</w:t>
            </w:r>
          </w:p>
          <w:p w:rsidR="00C8021B" w:rsidRDefault="00F72435" w:rsidP="00E60EEF">
            <w:pPr>
              <w:pBdr>
                <w:bottom w:val="single" w:sz="4" w:space="30" w:color="FFFFFF"/>
              </w:pBdr>
              <w:spacing w:after="0"/>
              <w:jc w:val="both"/>
              <w:rPr>
                <w:rFonts w:ascii="Times New Roman" w:eastAsia="Times New Roman" w:hAnsi="Times New Roman" w:cs="Times New Roman"/>
                <w:kern w:val="3"/>
                <w:sz w:val="24"/>
                <w:szCs w:val="24"/>
                <w:lang w:eastAsia="ja-JP" w:bidi="fa-IR"/>
              </w:rPr>
            </w:pPr>
            <w:r>
              <w:rPr>
                <w:rFonts w:ascii="Times New Roman" w:eastAsia="Times New Roman" w:hAnsi="Times New Roman" w:cs="Times New Roman"/>
                <w:kern w:val="3"/>
                <w:sz w:val="24"/>
                <w:szCs w:val="24"/>
                <w:lang w:eastAsia="ja-JP" w:bidi="fa-IR"/>
              </w:rPr>
              <w:t xml:space="preserve">          </w:t>
            </w:r>
            <w:r w:rsidR="004F3926" w:rsidRPr="00022DC1">
              <w:rPr>
                <w:rFonts w:ascii="Times New Roman" w:eastAsia="Times New Roman" w:hAnsi="Times New Roman" w:cs="Times New Roman"/>
                <w:kern w:val="3"/>
                <w:sz w:val="24"/>
                <w:szCs w:val="24"/>
                <w:lang w:eastAsia="ja-JP" w:bidi="fa-IR"/>
              </w:rPr>
              <w:t>Из 6 основных мероприятий, запланированных к реализации в 201</w:t>
            </w:r>
            <w:r w:rsidR="007A7E30">
              <w:rPr>
                <w:rFonts w:ascii="Times New Roman" w:eastAsia="Times New Roman" w:hAnsi="Times New Roman" w:cs="Times New Roman"/>
                <w:kern w:val="3"/>
                <w:sz w:val="24"/>
                <w:szCs w:val="24"/>
                <w:lang w:eastAsia="ja-JP" w:bidi="fa-IR"/>
              </w:rPr>
              <w:t>8</w:t>
            </w:r>
            <w:r w:rsidR="004F3926" w:rsidRPr="00022DC1">
              <w:rPr>
                <w:rFonts w:ascii="Times New Roman" w:eastAsia="Times New Roman" w:hAnsi="Times New Roman" w:cs="Times New Roman"/>
                <w:kern w:val="3"/>
                <w:sz w:val="24"/>
                <w:szCs w:val="24"/>
                <w:lang w:eastAsia="ja-JP" w:bidi="fa-IR"/>
              </w:rPr>
              <w:t xml:space="preserve"> году, выполнено 6, степень реализации основных мероприятий 100%.Оценка эффективности использования средств-116,7%, степень достижения целевых значений-100%, уровень эффективности реализации программы-116,7%.</w:t>
            </w:r>
          </w:p>
          <w:p w:rsidR="006B0690" w:rsidRPr="00022DC1" w:rsidRDefault="004F3926" w:rsidP="00E60EEF">
            <w:pPr>
              <w:pBdr>
                <w:bottom w:val="single" w:sz="4" w:space="30" w:color="FFFFFF"/>
              </w:pBd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Вывод: по итогам 2018 года Муниципальная программа «Духовно-нравственное воспитание детей, молодёжи и населения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2016-2021гг»  считается эффективной т.к. уровень эффек</w:t>
            </w:r>
            <w:r w:rsidR="007A7E30">
              <w:rPr>
                <w:rFonts w:ascii="Times New Roman" w:eastAsia="Times New Roman" w:hAnsi="Times New Roman" w:cs="Times New Roman"/>
                <w:sz w:val="24"/>
                <w:szCs w:val="24"/>
                <w:lang w:eastAsia="ru-RU"/>
              </w:rPr>
              <w:t>т</w:t>
            </w:r>
            <w:r w:rsidRPr="00022DC1">
              <w:rPr>
                <w:rFonts w:ascii="Times New Roman" w:eastAsia="Times New Roman" w:hAnsi="Times New Roman" w:cs="Times New Roman"/>
                <w:sz w:val="24"/>
                <w:szCs w:val="24"/>
                <w:lang w:eastAsia="ru-RU"/>
              </w:rPr>
              <w:t xml:space="preserve">ивности составляет </w:t>
            </w:r>
            <w:r w:rsidR="007A7E30">
              <w:rPr>
                <w:rFonts w:ascii="Times New Roman" w:eastAsia="Times New Roman" w:hAnsi="Times New Roman" w:cs="Times New Roman"/>
                <w:sz w:val="24"/>
                <w:szCs w:val="24"/>
                <w:lang w:eastAsia="ru-RU"/>
              </w:rPr>
              <w:t>116</w:t>
            </w:r>
            <w:r w:rsidRPr="00022DC1">
              <w:rPr>
                <w:rFonts w:ascii="Times New Roman" w:eastAsia="Times New Roman" w:hAnsi="Times New Roman" w:cs="Times New Roman"/>
                <w:sz w:val="24"/>
                <w:szCs w:val="24"/>
                <w:lang w:eastAsia="ru-RU"/>
              </w:rPr>
              <w:t>,7%.</w:t>
            </w:r>
          </w:p>
          <w:p w:rsidR="009A093C" w:rsidRPr="00022DC1" w:rsidRDefault="009D729F" w:rsidP="008D4908">
            <w:pPr>
              <w:spacing w:after="0" w:line="240" w:lineRule="auto"/>
              <w:jc w:val="center"/>
              <w:rPr>
                <w:rFonts w:ascii="Times New Roman" w:hAnsi="Times New Roman" w:cs="Times New Roman"/>
                <w:b/>
                <w:sz w:val="24"/>
                <w:szCs w:val="24"/>
              </w:rPr>
            </w:pPr>
            <w:r w:rsidRPr="00022DC1">
              <w:rPr>
                <w:rFonts w:ascii="Times New Roman" w:hAnsi="Times New Roman" w:cs="Times New Roman"/>
                <w:b/>
                <w:sz w:val="24"/>
                <w:szCs w:val="24"/>
              </w:rPr>
              <w:t>10.</w:t>
            </w:r>
            <w:r w:rsidR="004C64A3" w:rsidRPr="00022DC1">
              <w:rPr>
                <w:rFonts w:ascii="Times New Roman" w:hAnsi="Times New Roman" w:cs="Times New Roman"/>
                <w:b/>
                <w:sz w:val="24"/>
                <w:szCs w:val="24"/>
              </w:rPr>
              <w:t xml:space="preserve"> </w:t>
            </w:r>
            <w:r w:rsidR="009A093C" w:rsidRPr="00022DC1">
              <w:rPr>
                <w:rFonts w:ascii="Times New Roman" w:hAnsi="Times New Roman" w:cs="Times New Roman"/>
                <w:b/>
                <w:sz w:val="24"/>
                <w:szCs w:val="24"/>
              </w:rPr>
              <w:t>Муниципальная программа  «Гармонизация межнациональных и межконфессиональных отношений</w:t>
            </w:r>
          </w:p>
          <w:p w:rsidR="009A093C" w:rsidRPr="00022DC1" w:rsidRDefault="009A093C" w:rsidP="008D4908">
            <w:pPr>
              <w:spacing w:after="0" w:line="240" w:lineRule="auto"/>
              <w:jc w:val="center"/>
              <w:rPr>
                <w:rFonts w:ascii="Times New Roman" w:hAnsi="Times New Roman" w:cs="Times New Roman"/>
                <w:b/>
                <w:sz w:val="24"/>
                <w:szCs w:val="24"/>
              </w:rPr>
            </w:pPr>
            <w:r w:rsidRPr="00022DC1">
              <w:rPr>
                <w:rFonts w:ascii="Times New Roman" w:hAnsi="Times New Roman" w:cs="Times New Roman"/>
                <w:b/>
                <w:sz w:val="24"/>
                <w:szCs w:val="24"/>
              </w:rPr>
              <w:t xml:space="preserve">в </w:t>
            </w:r>
            <w:proofErr w:type="spellStart"/>
            <w:r w:rsidRPr="00022DC1">
              <w:rPr>
                <w:rFonts w:ascii="Times New Roman" w:hAnsi="Times New Roman" w:cs="Times New Roman"/>
                <w:b/>
                <w:sz w:val="24"/>
                <w:szCs w:val="24"/>
              </w:rPr>
              <w:t>Чамзинском</w:t>
            </w:r>
            <w:proofErr w:type="spellEnd"/>
            <w:r w:rsidRPr="00022DC1">
              <w:rPr>
                <w:rFonts w:ascii="Times New Roman" w:hAnsi="Times New Roman" w:cs="Times New Roman"/>
                <w:b/>
                <w:sz w:val="24"/>
                <w:szCs w:val="24"/>
              </w:rPr>
              <w:t xml:space="preserve"> муниципальном районе на 2014-202</w:t>
            </w:r>
            <w:r w:rsidR="004F3926" w:rsidRPr="00022DC1">
              <w:rPr>
                <w:rFonts w:ascii="Times New Roman" w:hAnsi="Times New Roman" w:cs="Times New Roman"/>
                <w:b/>
                <w:sz w:val="24"/>
                <w:szCs w:val="24"/>
              </w:rPr>
              <w:t>5</w:t>
            </w:r>
            <w:r w:rsidRPr="00022DC1">
              <w:rPr>
                <w:rFonts w:ascii="Times New Roman" w:hAnsi="Times New Roman" w:cs="Times New Roman"/>
                <w:b/>
                <w:sz w:val="24"/>
                <w:szCs w:val="24"/>
              </w:rPr>
              <w:t>гг.»</w:t>
            </w:r>
          </w:p>
          <w:p w:rsidR="009D729F" w:rsidRPr="00022DC1" w:rsidRDefault="009D729F" w:rsidP="00022DC1">
            <w:pPr>
              <w:spacing w:after="0" w:line="240" w:lineRule="auto"/>
              <w:jc w:val="both"/>
              <w:rPr>
                <w:rFonts w:ascii="Times New Roman" w:hAnsi="Times New Roman" w:cs="Times New Roman"/>
                <w:b/>
                <w:sz w:val="24"/>
                <w:szCs w:val="24"/>
              </w:rPr>
            </w:pPr>
          </w:p>
          <w:p w:rsidR="009D729F" w:rsidRPr="00022DC1" w:rsidRDefault="00735EF0" w:rsidP="00022DC1">
            <w:pPr>
              <w:spacing w:after="0" w:line="240" w:lineRule="auto"/>
              <w:jc w:val="both"/>
              <w:rPr>
                <w:rFonts w:ascii="Times New Roman" w:eastAsia="Times New Roman" w:hAnsi="Times New Roman" w:cs="Times New Roman"/>
                <w:i/>
                <w:sz w:val="24"/>
                <w:szCs w:val="24"/>
                <w:lang w:eastAsia="ru-RU"/>
              </w:rPr>
            </w:pPr>
            <w:r w:rsidRPr="00022DC1">
              <w:rPr>
                <w:rFonts w:ascii="Times New Roman" w:hAnsi="Times New Roman" w:cs="Times New Roman"/>
                <w:sz w:val="24"/>
                <w:szCs w:val="24"/>
              </w:rPr>
              <w:t xml:space="preserve">     </w:t>
            </w:r>
            <w:r w:rsidR="006B475B" w:rsidRPr="00022DC1">
              <w:rPr>
                <w:rFonts w:ascii="Times New Roman" w:hAnsi="Times New Roman" w:cs="Times New Roman"/>
                <w:sz w:val="24"/>
                <w:szCs w:val="24"/>
              </w:rPr>
              <w:t xml:space="preserve"> </w:t>
            </w:r>
            <w:r w:rsidR="009D729F" w:rsidRPr="00022DC1">
              <w:rPr>
                <w:rFonts w:ascii="Times New Roman" w:hAnsi="Times New Roman" w:cs="Times New Roman"/>
                <w:sz w:val="24"/>
                <w:szCs w:val="24"/>
              </w:rPr>
              <w:t>Муниципальная</w:t>
            </w:r>
            <w:r w:rsidRPr="00022DC1">
              <w:rPr>
                <w:rFonts w:ascii="Times New Roman" w:hAnsi="Times New Roman" w:cs="Times New Roman"/>
                <w:sz w:val="24"/>
                <w:szCs w:val="24"/>
              </w:rPr>
              <w:t xml:space="preserve"> </w:t>
            </w:r>
            <w:r w:rsidR="009D729F" w:rsidRPr="00022DC1">
              <w:rPr>
                <w:rFonts w:ascii="Times New Roman" w:hAnsi="Times New Roman" w:cs="Times New Roman"/>
                <w:sz w:val="24"/>
                <w:szCs w:val="24"/>
              </w:rPr>
              <w:t xml:space="preserve">программа  «Гармонизация межнациональных и межконфессиональных отношений в </w:t>
            </w:r>
            <w:proofErr w:type="spellStart"/>
            <w:r w:rsidR="009D729F" w:rsidRPr="00022DC1">
              <w:rPr>
                <w:rFonts w:ascii="Times New Roman" w:hAnsi="Times New Roman" w:cs="Times New Roman"/>
                <w:sz w:val="24"/>
                <w:szCs w:val="24"/>
              </w:rPr>
              <w:t>Чамзинском</w:t>
            </w:r>
            <w:proofErr w:type="spellEnd"/>
            <w:r w:rsidR="009D729F" w:rsidRPr="00022DC1">
              <w:rPr>
                <w:rFonts w:ascii="Times New Roman" w:hAnsi="Times New Roman" w:cs="Times New Roman"/>
                <w:sz w:val="24"/>
                <w:szCs w:val="24"/>
              </w:rPr>
              <w:t xml:space="preserve"> муниципальном районе на 2014-202</w:t>
            </w:r>
            <w:r w:rsidR="004F3926" w:rsidRPr="00022DC1">
              <w:rPr>
                <w:rFonts w:ascii="Times New Roman" w:hAnsi="Times New Roman" w:cs="Times New Roman"/>
                <w:sz w:val="24"/>
                <w:szCs w:val="24"/>
              </w:rPr>
              <w:t>5</w:t>
            </w:r>
            <w:r w:rsidR="009D729F" w:rsidRPr="00022DC1">
              <w:rPr>
                <w:rFonts w:ascii="Times New Roman" w:hAnsi="Times New Roman" w:cs="Times New Roman"/>
                <w:sz w:val="24"/>
                <w:szCs w:val="24"/>
              </w:rPr>
              <w:t>гг.» Утверждена Постановление администрации Чамзинского муниципального района № 1233 от 16.12.2013г.</w:t>
            </w:r>
            <w:r w:rsidR="009D729F" w:rsidRPr="00022DC1">
              <w:rPr>
                <w:rFonts w:ascii="Times New Roman" w:eastAsia="Times New Roman" w:hAnsi="Times New Roman" w:cs="Times New Roman"/>
                <w:sz w:val="24"/>
                <w:szCs w:val="24"/>
                <w:lang w:eastAsia="ru-RU"/>
              </w:rPr>
              <w:t xml:space="preserve"> </w:t>
            </w:r>
          </w:p>
          <w:p w:rsidR="004F3926" w:rsidRPr="00022DC1" w:rsidRDefault="004F3926" w:rsidP="00022DC1">
            <w:pPr>
              <w:spacing w:after="0" w:line="240" w:lineRule="auto"/>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В 2018 году объем финансирования муниципальной программы  «Гармонизация межнациональных и межконфессиональных отношений  в </w:t>
            </w:r>
            <w:proofErr w:type="spellStart"/>
            <w:r w:rsidRPr="00022DC1">
              <w:rPr>
                <w:rFonts w:ascii="Times New Roman" w:eastAsia="Times New Roman" w:hAnsi="Times New Roman" w:cs="Times New Roman"/>
                <w:sz w:val="24"/>
                <w:szCs w:val="24"/>
              </w:rPr>
              <w:t>Чамзинском</w:t>
            </w:r>
            <w:proofErr w:type="spellEnd"/>
            <w:r w:rsidRPr="00022DC1">
              <w:rPr>
                <w:rFonts w:ascii="Times New Roman" w:eastAsia="Times New Roman" w:hAnsi="Times New Roman" w:cs="Times New Roman"/>
                <w:sz w:val="24"/>
                <w:szCs w:val="24"/>
              </w:rPr>
              <w:t xml:space="preserve"> муниципальном районе» на 2014-2025гг  </w:t>
            </w:r>
            <w:r w:rsidRPr="00022DC1">
              <w:rPr>
                <w:rFonts w:ascii="Times New Roman" w:eastAsia="Times New Roman" w:hAnsi="Times New Roman" w:cs="Times New Roman"/>
                <w:kern w:val="2"/>
                <w:sz w:val="24"/>
                <w:szCs w:val="24"/>
              </w:rPr>
              <w:t xml:space="preserve">составил </w:t>
            </w:r>
            <w:r w:rsidRPr="00022DC1">
              <w:rPr>
                <w:rFonts w:ascii="Times New Roman" w:eastAsia="Times New Roman" w:hAnsi="Times New Roman" w:cs="Times New Roman"/>
                <w:sz w:val="24"/>
                <w:szCs w:val="24"/>
                <w:lang w:eastAsia="ru-RU"/>
              </w:rPr>
              <w:t>23,0 тыс. рублей</w:t>
            </w:r>
            <w:r w:rsidRPr="00022DC1">
              <w:rPr>
                <w:rFonts w:ascii="Times New Roman" w:eastAsia="Times New Roman" w:hAnsi="Times New Roman" w:cs="Times New Roman"/>
                <w:kern w:val="2"/>
                <w:sz w:val="24"/>
                <w:szCs w:val="24"/>
              </w:rPr>
              <w:t xml:space="preserve"> за счёт </w:t>
            </w:r>
            <w:r w:rsidRPr="00022DC1">
              <w:rPr>
                <w:rFonts w:ascii="Times New Roman" w:eastAsia="Times New Roman" w:hAnsi="Times New Roman" w:cs="Times New Roman"/>
                <w:sz w:val="24"/>
                <w:szCs w:val="24"/>
              </w:rPr>
              <w:t>муниципального бюджета  или 100,0 % к плану.</w:t>
            </w:r>
          </w:p>
          <w:p w:rsidR="004F3926" w:rsidRPr="00022DC1" w:rsidRDefault="004F3926" w:rsidP="00022DC1">
            <w:pPr>
              <w:spacing w:after="0" w:line="240" w:lineRule="auto"/>
              <w:ind w:firstLine="354"/>
              <w:jc w:val="both"/>
              <w:rPr>
                <w:rFonts w:ascii="Times New Roman" w:eastAsia="Times New Roman" w:hAnsi="Times New Roman" w:cs="Times New Roman"/>
                <w:kern w:val="2"/>
                <w:sz w:val="24"/>
                <w:szCs w:val="24"/>
              </w:rPr>
            </w:pPr>
            <w:r w:rsidRPr="00022DC1">
              <w:rPr>
                <w:rFonts w:ascii="Times New Roman" w:eastAsia="Times New Roman" w:hAnsi="Times New Roman" w:cs="Times New Roman"/>
                <w:kern w:val="2"/>
                <w:sz w:val="24"/>
                <w:szCs w:val="24"/>
              </w:rPr>
              <w:t xml:space="preserve">Цель </w:t>
            </w:r>
            <w:r w:rsidRPr="00022DC1">
              <w:rPr>
                <w:rFonts w:ascii="Times New Roman" w:eastAsia="Times New Roman" w:hAnsi="Times New Roman" w:cs="Times New Roman"/>
                <w:b/>
                <w:kern w:val="2"/>
                <w:sz w:val="24"/>
                <w:szCs w:val="24"/>
              </w:rPr>
              <w:t xml:space="preserve"> </w:t>
            </w:r>
            <w:r w:rsidRPr="00022DC1">
              <w:rPr>
                <w:rFonts w:ascii="Times New Roman" w:eastAsia="Times New Roman" w:hAnsi="Times New Roman" w:cs="Times New Roman"/>
                <w:kern w:val="2"/>
                <w:sz w:val="24"/>
                <w:szCs w:val="24"/>
              </w:rPr>
              <w:t xml:space="preserve">Программы: </w:t>
            </w:r>
          </w:p>
          <w:p w:rsidR="004F3926" w:rsidRPr="00022DC1" w:rsidRDefault="004F3926" w:rsidP="00022DC1">
            <w:pPr>
              <w:spacing w:after="0" w:line="240" w:lineRule="auto"/>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Чамзинского муниципального района; </w:t>
            </w:r>
          </w:p>
          <w:p w:rsidR="004F3926" w:rsidRPr="00022DC1" w:rsidRDefault="004F3926" w:rsidP="00022DC1">
            <w:pPr>
              <w:spacing w:after="0" w:line="240" w:lineRule="auto"/>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гармонизация межэтнических и межконфессиональных отношений в формате сохранения и развития этнокультурного и языкового многообразия народов, населяющих Чамзинский муниципальный район; </w:t>
            </w:r>
          </w:p>
          <w:p w:rsidR="004F3926" w:rsidRPr="00022DC1" w:rsidRDefault="004F3926" w:rsidP="00022DC1">
            <w:pPr>
              <w:spacing w:after="0" w:line="240" w:lineRule="auto"/>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обеспечение равенства прав и свобод человека и гражданина независимо от расы, национальности, языка, отношения к религии и других обстоятельств; </w:t>
            </w:r>
          </w:p>
          <w:p w:rsidR="004F3926" w:rsidRPr="00022DC1" w:rsidRDefault="004F3926" w:rsidP="00022DC1">
            <w:pPr>
              <w:spacing w:after="0" w:line="240" w:lineRule="auto"/>
              <w:ind w:firstLine="354"/>
              <w:jc w:val="both"/>
              <w:rPr>
                <w:rFonts w:ascii="Times New Roman" w:eastAsia="Times New Roman" w:hAnsi="Times New Roman" w:cs="Times New Roman"/>
                <w:kern w:val="2"/>
                <w:sz w:val="24"/>
                <w:szCs w:val="24"/>
              </w:rPr>
            </w:pPr>
            <w:r w:rsidRPr="00022DC1">
              <w:rPr>
                <w:rFonts w:ascii="Times New Roman" w:eastAsia="Times New Roman" w:hAnsi="Times New Roman" w:cs="Times New Roman"/>
                <w:kern w:val="2"/>
                <w:sz w:val="24"/>
                <w:szCs w:val="24"/>
                <w:u w:val="single"/>
              </w:rPr>
              <w:t>Задачи</w:t>
            </w:r>
            <w:r w:rsidRPr="00022DC1">
              <w:rPr>
                <w:rFonts w:ascii="Times New Roman" w:eastAsia="Times New Roman" w:hAnsi="Times New Roman" w:cs="Times New Roman"/>
                <w:kern w:val="2"/>
                <w:sz w:val="24"/>
                <w:szCs w:val="24"/>
              </w:rPr>
              <w:t xml:space="preserve">: </w:t>
            </w:r>
          </w:p>
          <w:p w:rsidR="004F3926" w:rsidRPr="00022DC1" w:rsidRDefault="004F3926" w:rsidP="00022DC1">
            <w:pPr>
              <w:suppressAutoHyphens/>
              <w:spacing w:after="0" w:line="240" w:lineRule="auto"/>
              <w:jc w:val="both"/>
              <w:rPr>
                <w:rFonts w:ascii="Times New Roman" w:eastAsia="Times New Roman" w:hAnsi="Times New Roman" w:cs="Times New Roman"/>
                <w:spacing w:val="-4"/>
                <w:sz w:val="24"/>
                <w:szCs w:val="24"/>
              </w:rPr>
            </w:pPr>
            <w:r w:rsidRPr="00022DC1">
              <w:rPr>
                <w:rFonts w:ascii="Times New Roman" w:eastAsia="Times New Roman" w:hAnsi="Times New Roman" w:cs="Times New Roman"/>
                <w:spacing w:val="-4"/>
                <w:sz w:val="24"/>
                <w:szCs w:val="24"/>
              </w:rPr>
              <w:t>-   развитие социальной инфраструктуры учреждений, способствующих поддержанию межнационального мира и согласия;</w:t>
            </w:r>
          </w:p>
          <w:p w:rsidR="004F3926" w:rsidRPr="00022DC1" w:rsidRDefault="004F3926" w:rsidP="00022DC1">
            <w:pPr>
              <w:suppressAutoHyphens/>
              <w:spacing w:after="0" w:line="240" w:lineRule="auto"/>
              <w:jc w:val="both"/>
              <w:rPr>
                <w:rFonts w:ascii="Times New Roman" w:eastAsia="Times New Roman" w:hAnsi="Times New Roman" w:cs="Times New Roman"/>
                <w:spacing w:val="-4"/>
                <w:sz w:val="24"/>
                <w:szCs w:val="24"/>
              </w:rPr>
            </w:pPr>
            <w:r w:rsidRPr="00022DC1">
              <w:rPr>
                <w:rFonts w:ascii="Times New Roman" w:eastAsia="Times New Roman" w:hAnsi="Times New Roman" w:cs="Times New Roman"/>
                <w:spacing w:val="-4"/>
                <w:sz w:val="24"/>
                <w:szCs w:val="24"/>
              </w:rPr>
              <w:t>- укрепление системы государственной поддержки гражданских, общественных и национально-культурных инициатив;</w:t>
            </w:r>
          </w:p>
          <w:p w:rsidR="004F3926" w:rsidRPr="00022DC1" w:rsidRDefault="004F3926" w:rsidP="00022DC1">
            <w:pPr>
              <w:spacing w:after="0" w:line="240" w:lineRule="auto"/>
              <w:jc w:val="both"/>
              <w:rPr>
                <w:rFonts w:ascii="Times New Roman" w:eastAsia="Times New Roman" w:hAnsi="Times New Roman" w:cs="Times New Roman"/>
                <w:b/>
                <w:sz w:val="24"/>
                <w:szCs w:val="24"/>
              </w:rPr>
            </w:pPr>
            <w:r w:rsidRPr="00022DC1">
              <w:rPr>
                <w:rFonts w:ascii="Times New Roman" w:eastAsia="Times New Roman" w:hAnsi="Times New Roman" w:cs="Times New Roman"/>
                <w:spacing w:val="-4"/>
                <w:sz w:val="24"/>
                <w:szCs w:val="24"/>
              </w:rPr>
              <w:t>- совершенствование механизмов интеграции внутренних и внешних этнических мигрантов в культурное пространство Чамзинского муниципального района</w:t>
            </w:r>
          </w:p>
          <w:p w:rsidR="004F3926" w:rsidRPr="00022DC1" w:rsidRDefault="004F3926" w:rsidP="00022DC1">
            <w:pPr>
              <w:spacing w:after="0" w:line="240" w:lineRule="auto"/>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Муниципальная программа  «Гармонизация межнациональных и межконфессиональных отношений в </w:t>
            </w:r>
            <w:proofErr w:type="spellStart"/>
            <w:r w:rsidRPr="00022DC1">
              <w:rPr>
                <w:rFonts w:ascii="Times New Roman" w:eastAsia="Times New Roman" w:hAnsi="Times New Roman" w:cs="Times New Roman"/>
                <w:sz w:val="24"/>
                <w:szCs w:val="24"/>
              </w:rPr>
              <w:t>Чамзинском</w:t>
            </w:r>
            <w:proofErr w:type="spellEnd"/>
            <w:r w:rsidRPr="00022DC1">
              <w:rPr>
                <w:rFonts w:ascii="Times New Roman" w:eastAsia="Times New Roman" w:hAnsi="Times New Roman" w:cs="Times New Roman"/>
                <w:sz w:val="24"/>
                <w:szCs w:val="24"/>
              </w:rPr>
              <w:t xml:space="preserve"> муниципальном районе на 2014-2025гг.» утверждена Постановлением администрации Чамзинского муниципального района № 1233 от 16.12.2013года.</w:t>
            </w:r>
          </w:p>
          <w:p w:rsidR="004F3926" w:rsidRPr="00022DC1" w:rsidRDefault="004F3926" w:rsidP="00022DC1">
            <w:pPr>
              <w:spacing w:after="0" w:line="240" w:lineRule="auto"/>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В рамках реализации Программы в 2018 году выполнено 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w:t>
            </w:r>
            <w:r w:rsidRPr="00022DC1">
              <w:rPr>
                <w:rFonts w:ascii="Times New Roman" w:eastAsia="Times New Roman" w:hAnsi="Times New Roman" w:cs="Times New Roman"/>
                <w:sz w:val="24"/>
                <w:szCs w:val="24"/>
              </w:rPr>
              <w:lastRenderedPageBreak/>
              <w:t>развитие народов, проживающих на территории Чамзинского муниципального района».</w:t>
            </w:r>
          </w:p>
          <w:p w:rsidR="004F3926" w:rsidRPr="00022DC1" w:rsidRDefault="004F3926" w:rsidP="00022DC1">
            <w:pPr>
              <w:spacing w:after="0" w:line="240" w:lineRule="auto"/>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Согласно планам воспитательной работы в общеобразовательных организациях Чамзинского муниципального района  организуются и проводятся:  </w:t>
            </w:r>
          </w:p>
          <w:p w:rsidR="004F3926" w:rsidRPr="00022DC1" w:rsidRDefault="004F3926" w:rsidP="00022DC1">
            <w:pPr>
              <w:numPr>
                <w:ilvl w:val="0"/>
                <w:numId w:val="27"/>
              </w:numPr>
              <w:tabs>
                <w:tab w:val="num" w:pos="0"/>
              </w:tabs>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классные часы и цикл бесед для учащихся 1-11 классов на темы: «Толерантность – путь к миру», «Дружба между народами», «Межнациональные конфликты и пути их разрешения», «Россия – многонациональная страна»,  «Мордовия – многонациональная республика», «Экстремизм и его последствия»;</w:t>
            </w:r>
          </w:p>
          <w:p w:rsidR="004F3926" w:rsidRPr="00022DC1" w:rsidRDefault="004F3926" w:rsidP="00022DC1">
            <w:pPr>
              <w:numPr>
                <w:ilvl w:val="0"/>
                <w:numId w:val="27"/>
              </w:numPr>
              <w:tabs>
                <w:tab w:val="num" w:pos="720"/>
              </w:tabs>
              <w:spacing w:after="0" w:line="240" w:lineRule="auto"/>
              <w:ind w:left="0"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встречи с представителями  ОВД, </w:t>
            </w:r>
            <w:proofErr w:type="spellStart"/>
            <w:r w:rsidRPr="00022DC1">
              <w:rPr>
                <w:rFonts w:ascii="Times New Roman" w:eastAsia="Times New Roman" w:hAnsi="Times New Roman" w:cs="Times New Roman"/>
                <w:sz w:val="24"/>
                <w:szCs w:val="24"/>
              </w:rPr>
              <w:t>КДНиЗП</w:t>
            </w:r>
            <w:proofErr w:type="spellEnd"/>
            <w:r w:rsidRPr="00022DC1">
              <w:rPr>
                <w:rFonts w:ascii="Times New Roman" w:eastAsia="Times New Roman" w:hAnsi="Times New Roman" w:cs="Times New Roman"/>
                <w:sz w:val="24"/>
                <w:szCs w:val="24"/>
              </w:rPr>
              <w:t xml:space="preserve">  и  прокуратуры по проблемам экстремизма;</w:t>
            </w:r>
          </w:p>
          <w:p w:rsidR="004F3926" w:rsidRPr="00022DC1" w:rsidRDefault="004F3926" w:rsidP="00022DC1">
            <w:pPr>
              <w:numPr>
                <w:ilvl w:val="0"/>
                <w:numId w:val="27"/>
              </w:numPr>
              <w:tabs>
                <w:tab w:val="num" w:pos="720"/>
              </w:tabs>
              <w:spacing w:after="0" w:line="240" w:lineRule="auto"/>
              <w:ind w:left="0" w:firstLine="540"/>
              <w:jc w:val="both"/>
              <w:rPr>
                <w:rFonts w:ascii="Times New Roman" w:eastAsia="Times New Roman" w:hAnsi="Times New Roman" w:cs="Times New Roman"/>
                <w:color w:val="000000"/>
                <w:sz w:val="24"/>
                <w:szCs w:val="24"/>
                <w:shd w:val="clear" w:color="auto" w:fill="FFFFFF"/>
              </w:rPr>
            </w:pPr>
            <w:r w:rsidRPr="00022DC1">
              <w:rPr>
                <w:rFonts w:ascii="Times New Roman" w:eastAsia="Times New Roman" w:hAnsi="Times New Roman" w:cs="Times New Roman"/>
                <w:sz w:val="24"/>
                <w:szCs w:val="24"/>
              </w:rPr>
              <w:t xml:space="preserve"> общешкольные родительские собрания: «Что такое толерантность», </w:t>
            </w:r>
            <w:r w:rsidRPr="00022DC1">
              <w:rPr>
                <w:rFonts w:ascii="Times New Roman" w:eastAsia="Times New Roman" w:hAnsi="Times New Roman" w:cs="Times New Roman"/>
                <w:sz w:val="24"/>
                <w:szCs w:val="24"/>
                <w:shd w:val="clear" w:color="auto" w:fill="FFFFFF"/>
              </w:rPr>
              <w:t xml:space="preserve">«Воспитание патриота своей Родины в семье», </w:t>
            </w:r>
            <w:r w:rsidRPr="00022DC1">
              <w:rPr>
                <w:rFonts w:ascii="Times New Roman" w:eastAsia="Times New Roman" w:hAnsi="Times New Roman" w:cs="Times New Roman"/>
                <w:color w:val="000000"/>
                <w:sz w:val="24"/>
                <w:szCs w:val="24"/>
                <w:shd w:val="clear" w:color="auto" w:fill="FFFFFF"/>
              </w:rPr>
              <w:t xml:space="preserve"> «Взаимодействие семьи и школы в гражданско-патриотическом воспитании»,  «Причины подростковой агрессии и влияние семейного воспитания на толерантность подростков в условиях всеобщей компьютеризации общества»,  «Нации и межнациональные отношения»; </w:t>
            </w:r>
          </w:p>
          <w:p w:rsidR="004F3926" w:rsidRPr="00022DC1" w:rsidRDefault="004F3926" w:rsidP="00022DC1">
            <w:pPr>
              <w:numPr>
                <w:ilvl w:val="0"/>
                <w:numId w:val="27"/>
              </w:numPr>
              <w:spacing w:after="0" w:line="240" w:lineRule="auto"/>
              <w:ind w:left="0" w:firstLine="540"/>
              <w:jc w:val="both"/>
              <w:rPr>
                <w:rFonts w:ascii="Times New Roman" w:eastAsia="Times New Roman" w:hAnsi="Times New Roman" w:cs="Times New Roman"/>
                <w:color w:val="000000"/>
                <w:sz w:val="24"/>
                <w:szCs w:val="24"/>
                <w:shd w:val="clear" w:color="auto" w:fill="FFFFFF"/>
              </w:rPr>
            </w:pPr>
            <w:r w:rsidRPr="00022DC1">
              <w:rPr>
                <w:rFonts w:ascii="Times New Roman" w:eastAsia="Times New Roman" w:hAnsi="Times New Roman" w:cs="Times New Roman"/>
                <w:sz w:val="24"/>
                <w:szCs w:val="24"/>
                <w:shd w:val="clear" w:color="auto" w:fill="FFFFFF"/>
              </w:rPr>
              <w:t xml:space="preserve"> уроки обществознания и истории по тематике: </w:t>
            </w:r>
            <w:r w:rsidRPr="00022DC1">
              <w:rPr>
                <w:rFonts w:ascii="Times New Roman" w:eastAsia="Times New Roman" w:hAnsi="Times New Roman" w:cs="Times New Roman"/>
                <w:color w:val="000000"/>
                <w:sz w:val="24"/>
                <w:szCs w:val="24"/>
                <w:shd w:val="clear" w:color="auto" w:fill="FFFFFF"/>
              </w:rPr>
              <w:t>«Россия многонациональное государство», «Движение к взаимопониманию», «Расы, народы, нации»;</w:t>
            </w:r>
          </w:p>
          <w:p w:rsidR="004F3926" w:rsidRPr="00022DC1" w:rsidRDefault="004F3926" w:rsidP="00022DC1">
            <w:pPr>
              <w:numPr>
                <w:ilvl w:val="0"/>
                <w:numId w:val="27"/>
              </w:numPr>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color w:val="000000"/>
                <w:sz w:val="24"/>
                <w:szCs w:val="24"/>
                <w:shd w:val="clear" w:color="auto" w:fill="FFFFFF"/>
              </w:rPr>
              <w:t xml:space="preserve"> конкурсы рисунков, сочинений для учащихся на темы: «</w:t>
            </w:r>
            <w:r w:rsidRPr="00022DC1">
              <w:rPr>
                <w:rFonts w:ascii="Times New Roman" w:eastAsia="Times New Roman" w:hAnsi="Times New Roman" w:cs="Times New Roman"/>
                <w:sz w:val="24"/>
                <w:szCs w:val="24"/>
              </w:rPr>
              <w:t>Мы вместе»,                     «Моя родословная», «Традиции моей семьи»;</w:t>
            </w:r>
          </w:p>
          <w:p w:rsidR="004F3926" w:rsidRPr="00022DC1" w:rsidRDefault="004F3926" w:rsidP="00022DC1">
            <w:pPr>
              <w:numPr>
                <w:ilvl w:val="0"/>
                <w:numId w:val="27"/>
              </w:numPr>
              <w:tabs>
                <w:tab w:val="left" w:pos="900"/>
              </w:tabs>
              <w:spacing w:after="0" w:line="240" w:lineRule="auto"/>
              <w:ind w:left="0"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перед уходом на каникулы  проводится инструктаж среди  учащихся   о  недопустимости их  участия  в несанкционированных акциях, митингах;</w:t>
            </w:r>
          </w:p>
          <w:p w:rsidR="004F3926" w:rsidRPr="00022DC1" w:rsidRDefault="004F3926" w:rsidP="00022DC1">
            <w:pPr>
              <w:numPr>
                <w:ilvl w:val="0"/>
                <w:numId w:val="27"/>
              </w:numPr>
              <w:tabs>
                <w:tab w:val="left" w:pos="900"/>
              </w:tabs>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индивидуальная работа с детьми группы риска, индивидуальные  беседы  с родителями; </w:t>
            </w:r>
            <w:r w:rsidRPr="00022DC1">
              <w:rPr>
                <w:rFonts w:ascii="Times New Roman" w:eastAsia="Times New Roman" w:hAnsi="Times New Roman" w:cs="Times New Roman"/>
                <w:color w:val="000000"/>
                <w:sz w:val="24"/>
                <w:szCs w:val="24"/>
                <w:shd w:val="clear" w:color="auto" w:fill="FFFFFF"/>
              </w:rPr>
              <w:t>патронаж неблагополучных семей;</w:t>
            </w:r>
          </w:p>
          <w:p w:rsidR="004F3926" w:rsidRPr="00022DC1" w:rsidRDefault="004F3926" w:rsidP="00022DC1">
            <w:pPr>
              <w:numPr>
                <w:ilvl w:val="0"/>
                <w:numId w:val="27"/>
              </w:numPr>
              <w:tabs>
                <w:tab w:val="left" w:pos="900"/>
              </w:tabs>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color w:val="000000"/>
                <w:sz w:val="24"/>
                <w:szCs w:val="24"/>
                <w:shd w:val="clear" w:color="auto" w:fill="FFFFFF"/>
              </w:rPr>
              <w:t>проводятся мероприятия, посвященные Международному дню родного языка, Дню славянской письменности и культуры;</w:t>
            </w:r>
          </w:p>
          <w:p w:rsidR="004F3926" w:rsidRPr="00022DC1" w:rsidRDefault="004F3926" w:rsidP="00022DC1">
            <w:pPr>
              <w:numPr>
                <w:ilvl w:val="0"/>
                <w:numId w:val="27"/>
              </w:numPr>
              <w:tabs>
                <w:tab w:val="left" w:pos="900"/>
              </w:tabs>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color w:val="000000"/>
                <w:sz w:val="24"/>
                <w:szCs w:val="24"/>
                <w:shd w:val="clear" w:color="auto" w:fill="FFFFFF"/>
              </w:rPr>
              <w:t>организация участия учащихся в межрегиональной олимпиаде по мордовскому языку и литературе;</w:t>
            </w:r>
          </w:p>
          <w:p w:rsidR="004F3926" w:rsidRPr="00022DC1" w:rsidRDefault="004F3926" w:rsidP="00022DC1">
            <w:pPr>
              <w:numPr>
                <w:ilvl w:val="0"/>
                <w:numId w:val="27"/>
              </w:numPr>
              <w:tabs>
                <w:tab w:val="left" w:pos="900"/>
                <w:tab w:val="left" w:pos="1080"/>
              </w:tabs>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организация участия в Общероссийской олимпиаде школьников по основам православной культуры;</w:t>
            </w:r>
          </w:p>
          <w:p w:rsidR="004F3926" w:rsidRPr="00022DC1" w:rsidRDefault="004F3926" w:rsidP="00022DC1">
            <w:pPr>
              <w:numPr>
                <w:ilvl w:val="0"/>
                <w:numId w:val="27"/>
              </w:numPr>
              <w:spacing w:after="0" w:line="240" w:lineRule="auto"/>
              <w:ind w:left="0" w:firstLine="540"/>
              <w:contextualSpacing/>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размещение на сайтах образовательных организаций материалов по антитеррористической тематике.</w:t>
            </w:r>
          </w:p>
          <w:p w:rsidR="004F3926" w:rsidRPr="00022DC1" w:rsidRDefault="004F3926" w:rsidP="00CF2CE4">
            <w:pPr>
              <w:spacing w:after="0"/>
              <w:ind w:firstLine="426"/>
              <w:jc w:val="both"/>
              <w:rPr>
                <w:rFonts w:ascii="Times New Roman" w:eastAsia="Times New Roman" w:hAnsi="Times New Roman" w:cs="Times New Roman"/>
                <w:bCs/>
                <w:color w:val="000000"/>
                <w:sz w:val="24"/>
                <w:szCs w:val="24"/>
              </w:rPr>
            </w:pPr>
            <w:r w:rsidRPr="00022DC1">
              <w:rPr>
                <w:rFonts w:ascii="Times New Roman" w:eastAsia="Times New Roman" w:hAnsi="Times New Roman" w:cs="Times New Roman"/>
                <w:sz w:val="24"/>
                <w:szCs w:val="24"/>
              </w:rPr>
              <w:t xml:space="preserve">В целях популяризации истории и традиций Чамзинского муниципального района,  формирования у учащихся активной гражданской позиции в период </w:t>
            </w:r>
            <w:r w:rsidRPr="00022DC1">
              <w:rPr>
                <w:rFonts w:ascii="Times New Roman" w:eastAsia="Times New Roman" w:hAnsi="Times New Roman" w:cs="Times New Roman"/>
                <w:spacing w:val="2"/>
                <w:sz w:val="24"/>
                <w:szCs w:val="24"/>
              </w:rPr>
              <w:t xml:space="preserve"> с 13 октября 2018 года по 02 декабря  2018 года проведён </w:t>
            </w:r>
            <w:r w:rsidRPr="00022DC1">
              <w:rPr>
                <w:rFonts w:ascii="Times New Roman" w:eastAsia="Times New Roman" w:hAnsi="Times New Roman" w:cs="Times New Roman"/>
                <w:bCs/>
                <w:color w:val="000000"/>
                <w:sz w:val="24"/>
                <w:szCs w:val="24"/>
              </w:rPr>
              <w:t>муниципальный</w:t>
            </w:r>
            <w:r w:rsidRPr="00022DC1">
              <w:rPr>
                <w:rFonts w:ascii="Times New Roman" w:eastAsia="Times New Roman" w:hAnsi="Times New Roman" w:cs="Times New Roman"/>
                <w:b/>
                <w:bCs/>
                <w:color w:val="000000"/>
                <w:sz w:val="24"/>
                <w:szCs w:val="24"/>
              </w:rPr>
              <w:t xml:space="preserve"> </w:t>
            </w:r>
            <w:r w:rsidRPr="00022DC1">
              <w:rPr>
                <w:rFonts w:ascii="Times New Roman" w:eastAsia="Times New Roman" w:hAnsi="Times New Roman" w:cs="Times New Roman"/>
                <w:bCs/>
                <w:color w:val="000000"/>
                <w:sz w:val="24"/>
                <w:szCs w:val="24"/>
              </w:rPr>
              <w:t>конкурс  на лучшее стихотворение, посвященное малой родине «О малой Родине – с большой любовью».</w:t>
            </w:r>
          </w:p>
          <w:p w:rsidR="004F3926" w:rsidRPr="00022DC1" w:rsidRDefault="004F3926" w:rsidP="00CF2CE4">
            <w:pPr>
              <w:spacing w:after="0"/>
              <w:ind w:firstLine="56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С целью вовлечения детей и подростков в активные формы гражданского и духовно-нравственного воспитания,  оказания содействия воспитанию у детей и подростков чувства милосердия, доброты, сострадания в период с</w:t>
            </w:r>
            <w:r w:rsidRPr="00022DC1">
              <w:rPr>
                <w:rFonts w:ascii="Times New Roman" w:eastAsia="Times New Roman" w:hAnsi="Times New Roman" w:cs="Times New Roman"/>
                <w:spacing w:val="2"/>
                <w:sz w:val="24"/>
                <w:szCs w:val="24"/>
                <w:lang w:eastAsia="ru-RU"/>
              </w:rPr>
              <w:t xml:space="preserve"> 13 ноября 2018 года по 13 декабря 2018 года в районе проведена муниципальная  акция «Дети – детям». В ходе акции были собраны товары детского и подросткового ассортимента, которые были переданы в Отдел социальной защиты Чамзинского муниципального района для </w:t>
            </w:r>
            <w:r w:rsidRPr="00022DC1">
              <w:rPr>
                <w:rFonts w:ascii="Times New Roman" w:eastAsia="Times New Roman" w:hAnsi="Times New Roman" w:cs="Times New Roman"/>
                <w:sz w:val="24"/>
                <w:szCs w:val="24"/>
                <w:lang w:eastAsia="ru-RU"/>
              </w:rPr>
              <w:t>оказания помощи детям, оказавшимся в трудной жизненной ситуации.</w:t>
            </w:r>
          </w:p>
          <w:p w:rsidR="004F3926" w:rsidRPr="00022DC1" w:rsidRDefault="004F3926" w:rsidP="00CF2CE4">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 Фактов проявления экстремизма и распространения идеологии экстремистского характера в подростковой и молодежной среде, вовлечения подростков и молодежи в мероприятия религиозных объединений в общеобразовательных организациях района не выявлено.</w:t>
            </w:r>
          </w:p>
          <w:p w:rsidR="004F3926" w:rsidRPr="00022DC1" w:rsidRDefault="004F3926" w:rsidP="00CF2CE4">
            <w:pPr>
              <w:spacing w:after="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ab/>
              <w:t xml:space="preserve">Развиваются фольклорные коллективы, ремесло народов разной национальности. </w:t>
            </w:r>
          </w:p>
          <w:p w:rsidR="004F3926" w:rsidRPr="00022DC1" w:rsidRDefault="004F3926" w:rsidP="00CF2CE4">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ab/>
              <w:t xml:space="preserve">Проводятся мероприятия по жилым секторам в целях выявления незаконных мигрантов, выявлению преступных групп экстремистской направленности, сформированных на этнической основе, особенно среди несовершеннолетних. </w:t>
            </w:r>
          </w:p>
          <w:p w:rsidR="004F3926" w:rsidRPr="00022DC1" w:rsidRDefault="00D90698" w:rsidP="00CF2CE4">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 итогам 2018 года степень реализации основных мероприятий составляет 100% </w:t>
            </w:r>
            <w:r>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 xml:space="preserve">  </w:t>
            </w:r>
            <w:r>
              <w:rPr>
                <w:rFonts w:ascii="Times New Roman" w:eastAsia="Andale Sans UI" w:hAnsi="Times New Roman" w:cs="Times New Roman"/>
                <w:kern w:val="3"/>
                <w:sz w:val="24"/>
                <w:szCs w:val="24"/>
                <w:lang w:eastAsia="ja-JP" w:bidi="fa-IR"/>
              </w:rPr>
              <w:lastRenderedPageBreak/>
              <w:t>о</w:t>
            </w:r>
            <w:r w:rsidRPr="00022DC1">
              <w:rPr>
                <w:rFonts w:ascii="Times New Roman" w:eastAsia="Andale Sans UI" w:hAnsi="Times New Roman" w:cs="Times New Roman"/>
                <w:kern w:val="3"/>
                <w:sz w:val="24"/>
                <w:szCs w:val="24"/>
                <w:lang w:eastAsia="ja-JP" w:bidi="fa-IR"/>
              </w:rPr>
              <w:t>ценка эффективности использования средств-100</w:t>
            </w:r>
            <w:r>
              <w:rPr>
                <w:rFonts w:ascii="Times New Roman" w:eastAsia="Andale Sans UI" w:hAnsi="Times New Roman" w:cs="Times New Roman"/>
                <w:kern w:val="3"/>
                <w:sz w:val="24"/>
                <w:szCs w:val="24"/>
                <w:lang w:eastAsia="ja-JP" w:bidi="fa-IR"/>
              </w:rPr>
              <w:t>,0</w:t>
            </w:r>
            <w:r w:rsidRPr="00022DC1">
              <w:rPr>
                <w:rFonts w:ascii="Times New Roman" w:eastAsia="Andale Sans UI" w:hAnsi="Times New Roman" w:cs="Times New Roman"/>
                <w:kern w:val="3"/>
                <w:sz w:val="24"/>
                <w:szCs w:val="24"/>
                <w:lang w:eastAsia="ja-JP" w:bidi="fa-IR"/>
              </w:rPr>
              <w:t>%, степень достижения целевых значений-10</w:t>
            </w:r>
            <w:r>
              <w:rPr>
                <w:rFonts w:ascii="Times New Roman" w:eastAsia="Andale Sans UI" w:hAnsi="Times New Roman" w:cs="Times New Roman"/>
                <w:kern w:val="3"/>
                <w:sz w:val="24"/>
                <w:szCs w:val="24"/>
                <w:lang w:eastAsia="ja-JP" w:bidi="fa-IR"/>
              </w:rPr>
              <w:t>3,0</w:t>
            </w:r>
            <w:r w:rsidRPr="00022DC1">
              <w:rPr>
                <w:rFonts w:ascii="Times New Roman" w:eastAsia="Andale Sans UI" w:hAnsi="Times New Roman" w:cs="Times New Roman"/>
                <w:kern w:val="3"/>
                <w:sz w:val="24"/>
                <w:szCs w:val="24"/>
                <w:lang w:eastAsia="ja-JP" w:bidi="fa-IR"/>
              </w:rPr>
              <w:t>%, уровень эффективности реализации программы-10</w:t>
            </w:r>
            <w:r>
              <w:rPr>
                <w:rFonts w:ascii="Times New Roman" w:eastAsia="Andale Sans UI" w:hAnsi="Times New Roman" w:cs="Times New Roman"/>
                <w:kern w:val="3"/>
                <w:sz w:val="24"/>
                <w:szCs w:val="24"/>
                <w:lang w:eastAsia="ja-JP" w:bidi="fa-IR"/>
              </w:rPr>
              <w:t>3</w:t>
            </w:r>
            <w:r w:rsidRPr="00022DC1">
              <w:rPr>
                <w:rFonts w:ascii="Times New Roman" w:eastAsia="Andale Sans UI" w:hAnsi="Times New Roman" w:cs="Times New Roman"/>
                <w:kern w:val="3"/>
                <w:sz w:val="24"/>
                <w:szCs w:val="24"/>
                <w:lang w:eastAsia="ja-JP" w:bidi="fa-IR"/>
              </w:rPr>
              <w:t>%.</w:t>
            </w:r>
            <w:r w:rsidR="004F3926" w:rsidRPr="00022DC1">
              <w:rPr>
                <w:rFonts w:ascii="Times New Roman" w:eastAsia="Times New Roman" w:hAnsi="Times New Roman" w:cs="Times New Roman"/>
                <w:sz w:val="24"/>
                <w:szCs w:val="24"/>
                <w:lang w:eastAsia="ru-RU"/>
              </w:rPr>
              <w:t xml:space="preserve">Муниципальная программа  «Гармонизация межнациональных и межконфессиональных отношений  в </w:t>
            </w:r>
            <w:proofErr w:type="spellStart"/>
            <w:r w:rsidR="004F3926" w:rsidRPr="00022DC1">
              <w:rPr>
                <w:rFonts w:ascii="Times New Roman" w:eastAsia="Times New Roman" w:hAnsi="Times New Roman" w:cs="Times New Roman"/>
                <w:sz w:val="24"/>
                <w:szCs w:val="24"/>
                <w:lang w:eastAsia="ru-RU"/>
              </w:rPr>
              <w:t>Чамзинском</w:t>
            </w:r>
            <w:proofErr w:type="spellEnd"/>
            <w:r w:rsidR="004F3926" w:rsidRPr="00022DC1">
              <w:rPr>
                <w:rFonts w:ascii="Times New Roman" w:eastAsia="Times New Roman" w:hAnsi="Times New Roman" w:cs="Times New Roman"/>
                <w:sz w:val="24"/>
                <w:szCs w:val="24"/>
                <w:lang w:eastAsia="ru-RU"/>
              </w:rPr>
              <w:t xml:space="preserve"> муниципальном районе» на 2014-2025гг  считается высокоэффективной, т.к. уровень эффективности реализации программы составил 103,0%.</w:t>
            </w:r>
          </w:p>
          <w:p w:rsidR="009D729F" w:rsidRPr="00022DC1" w:rsidRDefault="009D729F" w:rsidP="00022DC1">
            <w:pPr>
              <w:spacing w:after="0" w:line="240" w:lineRule="auto"/>
              <w:jc w:val="both"/>
              <w:rPr>
                <w:rFonts w:ascii="Times New Roman" w:eastAsia="Calibri" w:hAnsi="Times New Roman" w:cs="Times New Roman"/>
                <w:sz w:val="24"/>
                <w:szCs w:val="24"/>
              </w:rPr>
            </w:pPr>
          </w:p>
          <w:p w:rsidR="009A093C" w:rsidRPr="00022DC1" w:rsidRDefault="009D729F" w:rsidP="0041328C">
            <w:pPr>
              <w:spacing w:after="0" w:line="240" w:lineRule="auto"/>
              <w:jc w:val="center"/>
              <w:rPr>
                <w:rFonts w:ascii="Times New Roman" w:hAnsi="Times New Roman" w:cs="Times New Roman"/>
                <w:b/>
                <w:sz w:val="24"/>
                <w:szCs w:val="24"/>
              </w:rPr>
            </w:pPr>
            <w:r w:rsidRPr="00022DC1">
              <w:rPr>
                <w:rFonts w:ascii="Times New Roman" w:hAnsi="Times New Roman" w:cs="Times New Roman"/>
                <w:b/>
                <w:sz w:val="24"/>
                <w:szCs w:val="24"/>
              </w:rPr>
              <w:t>11.</w:t>
            </w:r>
            <w:r w:rsidR="009A093C" w:rsidRPr="00022DC1">
              <w:rPr>
                <w:rFonts w:ascii="Times New Roman" w:hAnsi="Times New Roman" w:cs="Times New Roman"/>
                <w:b/>
                <w:sz w:val="24"/>
                <w:szCs w:val="24"/>
              </w:rPr>
              <w:t>Муниципальная программа «Развитие физической культуры</w:t>
            </w:r>
          </w:p>
          <w:p w:rsidR="009A093C" w:rsidRPr="00022DC1" w:rsidRDefault="005E7CA0" w:rsidP="0041328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и массового </w:t>
            </w:r>
            <w:r w:rsidR="009A093C" w:rsidRPr="00022DC1">
              <w:rPr>
                <w:rFonts w:ascii="Times New Roman" w:hAnsi="Times New Roman" w:cs="Times New Roman"/>
                <w:b/>
                <w:sz w:val="24"/>
                <w:szCs w:val="24"/>
              </w:rPr>
              <w:t xml:space="preserve">спорта </w:t>
            </w:r>
            <w:r w:rsidR="000D2BAC">
              <w:rPr>
                <w:rFonts w:ascii="Times New Roman" w:hAnsi="Times New Roman" w:cs="Times New Roman"/>
                <w:b/>
                <w:sz w:val="24"/>
                <w:szCs w:val="24"/>
              </w:rPr>
              <w:t>в</w:t>
            </w:r>
            <w:r w:rsidR="009A093C" w:rsidRPr="00022DC1">
              <w:rPr>
                <w:rFonts w:ascii="Times New Roman" w:hAnsi="Times New Roman" w:cs="Times New Roman"/>
                <w:b/>
                <w:sz w:val="24"/>
                <w:szCs w:val="24"/>
              </w:rPr>
              <w:t xml:space="preserve"> </w:t>
            </w:r>
            <w:proofErr w:type="spellStart"/>
            <w:r w:rsidR="009A093C" w:rsidRPr="00022DC1">
              <w:rPr>
                <w:rFonts w:ascii="Times New Roman" w:hAnsi="Times New Roman" w:cs="Times New Roman"/>
                <w:b/>
                <w:sz w:val="24"/>
                <w:szCs w:val="24"/>
              </w:rPr>
              <w:t>Чамзинском</w:t>
            </w:r>
            <w:proofErr w:type="spellEnd"/>
            <w:r w:rsidR="009A093C" w:rsidRPr="00022DC1">
              <w:rPr>
                <w:rFonts w:ascii="Times New Roman" w:hAnsi="Times New Roman" w:cs="Times New Roman"/>
                <w:b/>
                <w:sz w:val="24"/>
                <w:szCs w:val="24"/>
              </w:rPr>
              <w:t xml:space="preserve"> муниципальном районе</w:t>
            </w:r>
          </w:p>
          <w:p w:rsidR="009A093C" w:rsidRDefault="009A093C" w:rsidP="0041328C">
            <w:pPr>
              <w:spacing w:after="0" w:line="240" w:lineRule="auto"/>
              <w:jc w:val="center"/>
              <w:rPr>
                <w:rFonts w:ascii="Times New Roman" w:hAnsi="Times New Roman" w:cs="Times New Roman"/>
                <w:b/>
                <w:sz w:val="24"/>
                <w:szCs w:val="24"/>
              </w:rPr>
            </w:pPr>
            <w:r w:rsidRPr="00022DC1">
              <w:rPr>
                <w:rFonts w:ascii="Times New Roman" w:hAnsi="Times New Roman" w:cs="Times New Roman"/>
                <w:b/>
                <w:sz w:val="24"/>
                <w:szCs w:val="24"/>
              </w:rPr>
              <w:t>на 201</w:t>
            </w:r>
            <w:r w:rsidR="009D729F" w:rsidRPr="00022DC1">
              <w:rPr>
                <w:rFonts w:ascii="Times New Roman" w:hAnsi="Times New Roman" w:cs="Times New Roman"/>
                <w:b/>
                <w:sz w:val="24"/>
                <w:szCs w:val="24"/>
              </w:rPr>
              <w:t>6</w:t>
            </w:r>
            <w:r w:rsidRPr="00022DC1">
              <w:rPr>
                <w:rFonts w:ascii="Times New Roman" w:hAnsi="Times New Roman" w:cs="Times New Roman"/>
                <w:b/>
                <w:sz w:val="24"/>
                <w:szCs w:val="24"/>
              </w:rPr>
              <w:t xml:space="preserve"> – 20</w:t>
            </w:r>
            <w:r w:rsidR="009D729F" w:rsidRPr="00022DC1">
              <w:rPr>
                <w:rFonts w:ascii="Times New Roman" w:hAnsi="Times New Roman" w:cs="Times New Roman"/>
                <w:b/>
                <w:sz w:val="24"/>
                <w:szCs w:val="24"/>
              </w:rPr>
              <w:t>2</w:t>
            </w:r>
            <w:r w:rsidR="00B6656C">
              <w:rPr>
                <w:rFonts w:ascii="Times New Roman" w:hAnsi="Times New Roman" w:cs="Times New Roman"/>
                <w:b/>
                <w:sz w:val="24"/>
                <w:szCs w:val="24"/>
              </w:rPr>
              <w:t>1</w:t>
            </w:r>
            <w:r w:rsidRPr="00022DC1">
              <w:rPr>
                <w:rFonts w:ascii="Times New Roman" w:hAnsi="Times New Roman" w:cs="Times New Roman"/>
                <w:b/>
                <w:sz w:val="24"/>
                <w:szCs w:val="24"/>
              </w:rPr>
              <w:t>годы»</w:t>
            </w:r>
          </w:p>
          <w:p w:rsidR="00CF2CE4" w:rsidRPr="00022DC1" w:rsidRDefault="00CF2CE4" w:rsidP="0041328C">
            <w:pPr>
              <w:spacing w:after="0" w:line="240" w:lineRule="auto"/>
              <w:jc w:val="center"/>
              <w:rPr>
                <w:rFonts w:ascii="Times New Roman" w:hAnsi="Times New Roman" w:cs="Times New Roman"/>
                <w:b/>
                <w:sz w:val="24"/>
                <w:szCs w:val="24"/>
              </w:rPr>
            </w:pPr>
          </w:p>
          <w:p w:rsidR="00BE2DF3" w:rsidRPr="00022DC1" w:rsidRDefault="00B6656C" w:rsidP="00CF2CE4">
            <w:pPr>
              <w:shd w:val="clear" w:color="auto" w:fill="FFFFFF"/>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BE2DF3" w:rsidRPr="00022DC1">
              <w:rPr>
                <w:rFonts w:ascii="Times New Roman" w:eastAsia="Times New Roman" w:hAnsi="Times New Roman" w:cs="Times New Roman"/>
                <w:sz w:val="24"/>
                <w:szCs w:val="24"/>
                <w:lang w:eastAsia="ru-RU"/>
              </w:rPr>
              <w:t xml:space="preserve">Муниципальная программа «Развитие физической культуры и массового спорта  в </w:t>
            </w:r>
            <w:proofErr w:type="spellStart"/>
            <w:r w:rsidR="00BE2DF3" w:rsidRPr="00022DC1">
              <w:rPr>
                <w:rFonts w:ascii="Times New Roman" w:eastAsia="Times New Roman" w:hAnsi="Times New Roman" w:cs="Times New Roman"/>
                <w:sz w:val="24"/>
                <w:szCs w:val="24"/>
                <w:lang w:eastAsia="ru-RU"/>
              </w:rPr>
              <w:t>Чамзинском</w:t>
            </w:r>
            <w:proofErr w:type="spellEnd"/>
            <w:r w:rsidR="00BE2DF3" w:rsidRPr="00022DC1">
              <w:rPr>
                <w:rFonts w:ascii="Times New Roman" w:eastAsia="Times New Roman" w:hAnsi="Times New Roman" w:cs="Times New Roman"/>
                <w:sz w:val="24"/>
                <w:szCs w:val="24"/>
                <w:lang w:eastAsia="ru-RU"/>
              </w:rPr>
              <w:t xml:space="preserve"> муниципальном районе на 2016 – 2021 годы» утверждена Постановлением администрации Чамзинского муниципального района от 31.08.2015г. №735.</w:t>
            </w:r>
          </w:p>
          <w:p w:rsidR="00BE2DF3" w:rsidRPr="00022DC1" w:rsidRDefault="00BE2DF3" w:rsidP="00CF2CE4">
            <w:pPr>
              <w:shd w:val="clear" w:color="auto" w:fill="FFFFFF"/>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Планируемый объем расходов на реализацию программных мероприятий на 2018 год составил 500,0 тыс. рублей. В бюджете муниципального района на 2018 год на реализацию данной программы было предусмотрено 500,0 тыс. рублей. Изменения в программу в части сокращения объемов финансирования не вносились. Фактически деньги, заложенные в районном бюджете на реализацию программы на 2018 год, освоены были в сумме 497,2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на проведение спортивных мероприятий по баскетболу, волейболу, футболу, легкой атлетике, настольному теннису, вольной и Греко-римской борьбе, лыжным гонкам, гиревому спорту, хоккею с шайбой, </w:t>
            </w:r>
            <w:proofErr w:type="spellStart"/>
            <w:r w:rsidRPr="00022DC1">
              <w:rPr>
                <w:rFonts w:ascii="Times New Roman" w:eastAsia="Times New Roman" w:hAnsi="Times New Roman" w:cs="Times New Roman"/>
                <w:sz w:val="24"/>
                <w:szCs w:val="24"/>
                <w:lang w:eastAsia="ru-RU"/>
              </w:rPr>
              <w:t>армспорту</w:t>
            </w:r>
            <w:proofErr w:type="spellEnd"/>
            <w:r w:rsidRPr="00022DC1">
              <w:rPr>
                <w:rFonts w:ascii="Times New Roman" w:eastAsia="Times New Roman" w:hAnsi="Times New Roman" w:cs="Times New Roman"/>
                <w:sz w:val="24"/>
                <w:szCs w:val="24"/>
                <w:lang w:eastAsia="ru-RU"/>
              </w:rPr>
              <w:t>, фигурному катанию. Оценка эффективности программы в финансовых показателях, исходя из предусмотренных в бюджете средств, относится к средней категории (99,4%). К целевым показателям социально-экономической эффективности программы относятся:</w:t>
            </w:r>
          </w:p>
          <w:p w:rsidR="00BE2DF3" w:rsidRPr="00022DC1" w:rsidRDefault="00BE2DF3" w:rsidP="00CF2CE4">
            <w:pPr>
              <w:widowControl w:val="0"/>
              <w:autoSpaceDE w:val="0"/>
              <w:autoSpaceDN w:val="0"/>
              <w:adjustRightInd w:val="0"/>
              <w:spacing w:after="0"/>
              <w:ind w:firstLine="680"/>
              <w:jc w:val="both"/>
              <w:rPr>
                <w:rFonts w:ascii="Times New Roman" w:eastAsia="Calibri" w:hAnsi="Times New Roman" w:cs="Times New Roman"/>
                <w:sz w:val="24"/>
                <w:szCs w:val="24"/>
                <w:lang w:eastAsia="ru-RU"/>
              </w:rPr>
            </w:pPr>
            <w:r w:rsidRPr="00022DC1">
              <w:rPr>
                <w:rFonts w:ascii="Times New Roman" w:eastAsia="Calibri" w:hAnsi="Times New Roman" w:cs="Times New Roman"/>
                <w:sz w:val="24"/>
                <w:szCs w:val="24"/>
                <w:lang w:eastAsia="ru-RU"/>
              </w:rPr>
              <w:t xml:space="preserve">-увеличение доли жителей района, систематически занимающихся физической культурой и спортом; </w:t>
            </w:r>
          </w:p>
          <w:p w:rsidR="00BE2DF3" w:rsidRPr="00022DC1" w:rsidRDefault="00BE2DF3" w:rsidP="00CF2CE4">
            <w:pPr>
              <w:widowControl w:val="0"/>
              <w:autoSpaceDE w:val="0"/>
              <w:autoSpaceDN w:val="0"/>
              <w:adjustRightInd w:val="0"/>
              <w:spacing w:after="0"/>
              <w:ind w:firstLine="680"/>
              <w:jc w:val="both"/>
              <w:rPr>
                <w:rFonts w:ascii="Times New Roman" w:eastAsia="Calibri" w:hAnsi="Times New Roman" w:cs="Times New Roman"/>
                <w:sz w:val="24"/>
                <w:szCs w:val="24"/>
                <w:lang w:eastAsia="ru-RU"/>
              </w:rPr>
            </w:pPr>
            <w:r w:rsidRPr="00022DC1">
              <w:rPr>
                <w:rFonts w:ascii="Times New Roman" w:eastAsia="Calibri" w:hAnsi="Times New Roman" w:cs="Times New Roman"/>
                <w:sz w:val="24"/>
                <w:szCs w:val="24"/>
                <w:lang w:eastAsia="ru-RU"/>
              </w:rPr>
              <w:t>- увеличение количества детей и подростков, занимающихся спортом;</w:t>
            </w:r>
          </w:p>
          <w:p w:rsidR="00BE2DF3" w:rsidRPr="00022DC1" w:rsidRDefault="00BE2DF3" w:rsidP="00CF2CE4">
            <w:pPr>
              <w:widowControl w:val="0"/>
              <w:autoSpaceDE w:val="0"/>
              <w:autoSpaceDN w:val="0"/>
              <w:adjustRightInd w:val="0"/>
              <w:spacing w:after="0"/>
              <w:ind w:firstLine="680"/>
              <w:jc w:val="both"/>
              <w:rPr>
                <w:rFonts w:ascii="Times New Roman" w:eastAsia="Calibri" w:hAnsi="Times New Roman" w:cs="Times New Roman"/>
                <w:sz w:val="24"/>
                <w:szCs w:val="24"/>
                <w:lang w:eastAsia="ru-RU"/>
              </w:rPr>
            </w:pPr>
            <w:r w:rsidRPr="00022DC1">
              <w:rPr>
                <w:rFonts w:ascii="Times New Roman" w:eastAsia="Calibri" w:hAnsi="Times New Roman" w:cs="Times New Roman"/>
                <w:sz w:val="24"/>
                <w:szCs w:val="24"/>
                <w:lang w:eastAsia="ru-RU"/>
              </w:rPr>
              <w:t xml:space="preserve">- увеличение количества спортивных сооружений в районе. </w:t>
            </w:r>
          </w:p>
          <w:p w:rsidR="00BE2DF3" w:rsidRPr="00022DC1" w:rsidRDefault="00BE2DF3" w:rsidP="00CF2CE4">
            <w:pPr>
              <w:widowControl w:val="0"/>
              <w:autoSpaceDE w:val="0"/>
              <w:autoSpaceDN w:val="0"/>
              <w:adjustRightInd w:val="0"/>
              <w:spacing w:after="0"/>
              <w:ind w:firstLine="680"/>
              <w:jc w:val="both"/>
              <w:rPr>
                <w:rFonts w:ascii="Times New Roman" w:eastAsia="Calibri" w:hAnsi="Times New Roman" w:cs="Times New Roman"/>
                <w:sz w:val="24"/>
                <w:szCs w:val="24"/>
                <w:lang w:eastAsia="ru-RU"/>
              </w:rPr>
            </w:pPr>
            <w:r w:rsidRPr="00022DC1">
              <w:rPr>
                <w:rFonts w:ascii="Times New Roman" w:eastAsia="Calibri" w:hAnsi="Times New Roman" w:cs="Times New Roman"/>
                <w:sz w:val="24"/>
                <w:szCs w:val="24"/>
                <w:lang w:eastAsia="ru-RU"/>
              </w:rPr>
              <w:t>К 2019 году планируется увеличить удельный вес населения, систематически занимающегося физической культурой и спортом, до 46,4 %. В 2018 году данный коэффициент достиг 44 %.</w:t>
            </w:r>
          </w:p>
          <w:p w:rsidR="00BE2DF3" w:rsidRPr="00022DC1" w:rsidRDefault="00BE2DF3" w:rsidP="00CF2CE4">
            <w:pPr>
              <w:spacing w:after="0"/>
              <w:ind w:firstLine="360"/>
              <w:jc w:val="both"/>
              <w:rPr>
                <w:rFonts w:ascii="Times New Roman" w:eastAsia="Calibri"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Calibri" w:hAnsi="Times New Roman" w:cs="Times New Roman"/>
                <w:sz w:val="24"/>
                <w:szCs w:val="24"/>
                <w:lang w:eastAsia="ru-RU"/>
              </w:rPr>
              <w:t>Оценка эффективности программы позволяет сделать вывод</w:t>
            </w:r>
            <w:proofErr w:type="gramStart"/>
            <w:r w:rsidRPr="00022DC1">
              <w:rPr>
                <w:rFonts w:ascii="Times New Roman" w:eastAsia="Calibri" w:hAnsi="Times New Roman" w:cs="Times New Roman"/>
                <w:sz w:val="24"/>
                <w:szCs w:val="24"/>
                <w:lang w:eastAsia="ru-RU"/>
              </w:rPr>
              <w:t xml:space="preserve"> :</w:t>
            </w:r>
            <w:proofErr w:type="gramEnd"/>
            <w:r w:rsidRPr="00022DC1">
              <w:rPr>
                <w:rFonts w:ascii="Times New Roman" w:eastAsia="Calibri" w:hAnsi="Times New Roman" w:cs="Times New Roman"/>
                <w:sz w:val="24"/>
                <w:szCs w:val="24"/>
                <w:lang w:eastAsia="ru-RU"/>
              </w:rPr>
              <w:t xml:space="preserve"> по итогам 2018 года  Муниципальная программа «Развитие физической культуры  и массового спорта и туризма в </w:t>
            </w:r>
            <w:proofErr w:type="spellStart"/>
            <w:r w:rsidRPr="00022DC1">
              <w:rPr>
                <w:rFonts w:ascii="Times New Roman" w:eastAsia="Calibri" w:hAnsi="Times New Roman" w:cs="Times New Roman"/>
                <w:sz w:val="24"/>
                <w:szCs w:val="24"/>
                <w:lang w:eastAsia="ru-RU"/>
              </w:rPr>
              <w:t>Чамзинском</w:t>
            </w:r>
            <w:proofErr w:type="spellEnd"/>
            <w:r w:rsidRPr="00022DC1">
              <w:rPr>
                <w:rFonts w:ascii="Times New Roman" w:eastAsia="Calibri" w:hAnsi="Times New Roman" w:cs="Times New Roman"/>
                <w:sz w:val="24"/>
                <w:szCs w:val="24"/>
                <w:lang w:eastAsia="ru-RU"/>
              </w:rPr>
              <w:t xml:space="preserve"> муниципальном районе на 2016 – 2021 годы» относится к высокоэффективной. Следовательно, программа работает, может быть признана  целесообразной к финансированию на 2019 год.</w:t>
            </w:r>
          </w:p>
          <w:p w:rsidR="00514972" w:rsidRPr="00022DC1" w:rsidRDefault="00FD4219" w:rsidP="00CF2CE4">
            <w:pPr>
              <w:spacing w:after="0"/>
              <w:ind w:firstLine="360"/>
              <w:jc w:val="both"/>
              <w:rPr>
                <w:rFonts w:ascii="Times New Roman" w:eastAsia="Andale Sans UI" w:hAnsi="Times New Roman" w:cs="Times New Roman"/>
                <w:kern w:val="3"/>
                <w:sz w:val="24"/>
                <w:szCs w:val="24"/>
                <w:lang w:eastAsia="ja-JP" w:bidi="fa-IR"/>
              </w:rPr>
            </w:pPr>
            <w:r w:rsidRPr="00022DC1">
              <w:rPr>
                <w:rFonts w:ascii="Times New Roman" w:eastAsia="Times New Roman" w:hAnsi="Times New Roman" w:cs="Times New Roman"/>
                <w:sz w:val="24"/>
                <w:szCs w:val="24"/>
                <w:lang w:eastAsia="ru-RU"/>
              </w:rPr>
              <w:t xml:space="preserve">  По итогам 201</w:t>
            </w:r>
            <w:r w:rsidR="00497570"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степень реализации основных мероприятий составляет 100%</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11 основных мероприятий запланированных к реализации в 201</w:t>
            </w:r>
            <w:r w:rsidR="00497570"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году, выполнено  11.</w:t>
            </w:r>
            <w:r w:rsidR="00514972" w:rsidRPr="00022DC1">
              <w:rPr>
                <w:rFonts w:ascii="Times New Roman" w:eastAsia="Andale Sans UI" w:hAnsi="Times New Roman" w:cs="Times New Roman"/>
                <w:kern w:val="3"/>
                <w:sz w:val="24"/>
                <w:szCs w:val="24"/>
                <w:lang w:eastAsia="ja-JP" w:bidi="fa-IR"/>
              </w:rPr>
              <w:t>Оценка эффективности использования средств-1</w:t>
            </w:r>
            <w:r w:rsidR="00BD499B" w:rsidRPr="00022DC1">
              <w:rPr>
                <w:rFonts w:ascii="Times New Roman" w:eastAsia="Andale Sans UI" w:hAnsi="Times New Roman" w:cs="Times New Roman"/>
                <w:kern w:val="3"/>
                <w:sz w:val="24"/>
                <w:szCs w:val="24"/>
                <w:lang w:eastAsia="ja-JP" w:bidi="fa-IR"/>
              </w:rPr>
              <w:t>0</w:t>
            </w:r>
            <w:r w:rsidR="00066555" w:rsidRPr="00022DC1">
              <w:rPr>
                <w:rFonts w:ascii="Times New Roman" w:eastAsia="Andale Sans UI" w:hAnsi="Times New Roman" w:cs="Times New Roman"/>
                <w:kern w:val="3"/>
                <w:sz w:val="24"/>
                <w:szCs w:val="24"/>
                <w:lang w:eastAsia="ja-JP" w:bidi="fa-IR"/>
              </w:rPr>
              <w:t>0,6</w:t>
            </w:r>
            <w:r w:rsidR="00514972" w:rsidRPr="00022DC1">
              <w:rPr>
                <w:rFonts w:ascii="Times New Roman" w:eastAsia="Andale Sans UI" w:hAnsi="Times New Roman" w:cs="Times New Roman"/>
                <w:kern w:val="3"/>
                <w:sz w:val="24"/>
                <w:szCs w:val="24"/>
                <w:lang w:eastAsia="ja-JP" w:bidi="fa-IR"/>
              </w:rPr>
              <w:t>%, степень достижения целевых значений-1</w:t>
            </w:r>
            <w:r w:rsidR="00066555" w:rsidRPr="00022DC1">
              <w:rPr>
                <w:rFonts w:ascii="Times New Roman" w:eastAsia="Andale Sans UI" w:hAnsi="Times New Roman" w:cs="Times New Roman"/>
                <w:kern w:val="3"/>
                <w:sz w:val="24"/>
                <w:szCs w:val="24"/>
                <w:lang w:eastAsia="ja-JP" w:bidi="fa-IR"/>
              </w:rPr>
              <w:t>06,6</w:t>
            </w:r>
            <w:r w:rsidR="00514972" w:rsidRPr="00022DC1">
              <w:rPr>
                <w:rFonts w:ascii="Times New Roman" w:eastAsia="Andale Sans UI" w:hAnsi="Times New Roman" w:cs="Times New Roman"/>
                <w:kern w:val="3"/>
                <w:sz w:val="24"/>
                <w:szCs w:val="24"/>
                <w:lang w:eastAsia="ja-JP" w:bidi="fa-IR"/>
              </w:rPr>
              <w:t>%, уровень эффективности реализации программы-1</w:t>
            </w:r>
            <w:r w:rsidR="00BD499B" w:rsidRPr="00022DC1">
              <w:rPr>
                <w:rFonts w:ascii="Times New Roman" w:eastAsia="Andale Sans UI" w:hAnsi="Times New Roman" w:cs="Times New Roman"/>
                <w:kern w:val="3"/>
                <w:sz w:val="24"/>
                <w:szCs w:val="24"/>
                <w:lang w:eastAsia="ja-JP" w:bidi="fa-IR"/>
              </w:rPr>
              <w:t>0</w:t>
            </w:r>
            <w:r w:rsidR="00066555" w:rsidRPr="00022DC1">
              <w:rPr>
                <w:rFonts w:ascii="Times New Roman" w:eastAsia="Andale Sans UI" w:hAnsi="Times New Roman" w:cs="Times New Roman"/>
                <w:kern w:val="3"/>
                <w:sz w:val="24"/>
                <w:szCs w:val="24"/>
                <w:lang w:eastAsia="ja-JP" w:bidi="fa-IR"/>
              </w:rPr>
              <w:t>7,2</w:t>
            </w:r>
            <w:r w:rsidR="00514972" w:rsidRPr="00022DC1">
              <w:rPr>
                <w:rFonts w:ascii="Times New Roman" w:eastAsia="Andale Sans UI" w:hAnsi="Times New Roman" w:cs="Times New Roman"/>
                <w:kern w:val="3"/>
                <w:sz w:val="24"/>
                <w:szCs w:val="24"/>
                <w:lang w:eastAsia="ja-JP" w:bidi="fa-IR"/>
              </w:rPr>
              <w:t>%.</w:t>
            </w:r>
          </w:p>
          <w:p w:rsidR="00514972" w:rsidRPr="00022DC1" w:rsidRDefault="00514972"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Выво</w:t>
            </w:r>
            <w:r w:rsidRPr="00022DC1">
              <w:rPr>
                <w:rFonts w:ascii="Times New Roman" w:eastAsia="Times New Roman" w:hAnsi="Times New Roman" w:cs="Times New Roman"/>
                <w:sz w:val="24"/>
                <w:szCs w:val="24"/>
                <w:lang w:eastAsia="ru-RU"/>
              </w:rPr>
              <w:t>д: по итогам 201</w:t>
            </w:r>
            <w:r w:rsidR="00066555"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w:t>
            </w:r>
            <w:r w:rsidR="004C64A3" w:rsidRPr="00022DC1">
              <w:rPr>
                <w:rFonts w:ascii="Times New Roman" w:eastAsia="Times New Roman" w:hAnsi="Times New Roman" w:cs="Times New Roman"/>
                <w:sz w:val="24"/>
                <w:szCs w:val="24"/>
                <w:lang w:eastAsia="ru-RU"/>
              </w:rPr>
              <w:t>м</w:t>
            </w:r>
            <w:r w:rsidRPr="00022DC1">
              <w:rPr>
                <w:rFonts w:ascii="Times New Roman" w:eastAsia="Times New Roman" w:hAnsi="Times New Roman" w:cs="Times New Roman"/>
                <w:sz w:val="24"/>
                <w:szCs w:val="24"/>
                <w:lang w:eastAsia="ru-RU"/>
              </w:rPr>
              <w:t xml:space="preserve">униципальная программа «Развитие физической культуры  </w:t>
            </w:r>
            <w:r w:rsidR="000D2BAC">
              <w:rPr>
                <w:rFonts w:ascii="Times New Roman" w:eastAsia="Times New Roman" w:hAnsi="Times New Roman" w:cs="Times New Roman"/>
                <w:sz w:val="24"/>
                <w:szCs w:val="24"/>
                <w:lang w:eastAsia="ru-RU"/>
              </w:rPr>
              <w:t>и массового спорта</w:t>
            </w:r>
            <w:r w:rsidRPr="00022DC1">
              <w:rPr>
                <w:rFonts w:ascii="Times New Roman" w:eastAsia="Times New Roman" w:hAnsi="Times New Roman" w:cs="Times New Roman"/>
                <w:sz w:val="24"/>
                <w:szCs w:val="24"/>
                <w:lang w:eastAsia="ru-RU"/>
              </w:rPr>
              <w:t xml:space="preserve">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2016 – 202</w:t>
            </w:r>
            <w:r w:rsidR="00066555" w:rsidRPr="00022DC1">
              <w:rPr>
                <w:rFonts w:ascii="Times New Roman" w:eastAsia="Times New Roman" w:hAnsi="Times New Roman" w:cs="Times New Roman"/>
                <w:sz w:val="24"/>
                <w:szCs w:val="24"/>
                <w:lang w:eastAsia="ru-RU"/>
              </w:rPr>
              <w:t>1</w:t>
            </w:r>
            <w:r w:rsidRPr="00022DC1">
              <w:rPr>
                <w:rFonts w:ascii="Times New Roman" w:eastAsia="Times New Roman" w:hAnsi="Times New Roman" w:cs="Times New Roman"/>
                <w:sz w:val="24"/>
                <w:szCs w:val="24"/>
                <w:lang w:eastAsia="ru-RU"/>
              </w:rPr>
              <w:t xml:space="preserve"> годы» относится </w:t>
            </w:r>
            <w:proofErr w:type="gramStart"/>
            <w:r w:rsidRPr="00022DC1">
              <w:rPr>
                <w:rFonts w:ascii="Times New Roman" w:eastAsia="Times New Roman" w:hAnsi="Times New Roman" w:cs="Times New Roman"/>
                <w:sz w:val="24"/>
                <w:szCs w:val="24"/>
                <w:lang w:eastAsia="ru-RU"/>
              </w:rPr>
              <w:t>к</w:t>
            </w:r>
            <w:proofErr w:type="gramEnd"/>
            <w:r w:rsidRPr="00022DC1">
              <w:rPr>
                <w:rFonts w:ascii="Times New Roman" w:eastAsia="Times New Roman" w:hAnsi="Times New Roman" w:cs="Times New Roman"/>
                <w:sz w:val="24"/>
                <w:szCs w:val="24"/>
                <w:lang w:eastAsia="ru-RU"/>
              </w:rPr>
              <w:t xml:space="preserve"> высокоэффективной. Следовательно, программа работает, может быть признана  целесообразной к финансированию на 201</w:t>
            </w:r>
            <w:r w:rsidR="00066555" w:rsidRPr="00022DC1">
              <w:rPr>
                <w:rFonts w:ascii="Times New Roman" w:eastAsia="Times New Roman" w:hAnsi="Times New Roman" w:cs="Times New Roman"/>
                <w:sz w:val="24"/>
                <w:szCs w:val="24"/>
                <w:lang w:eastAsia="ru-RU"/>
              </w:rPr>
              <w:t>9</w:t>
            </w:r>
            <w:r w:rsidRPr="00022DC1">
              <w:rPr>
                <w:rFonts w:ascii="Times New Roman" w:eastAsia="Times New Roman" w:hAnsi="Times New Roman" w:cs="Times New Roman"/>
                <w:sz w:val="24"/>
                <w:szCs w:val="24"/>
                <w:lang w:eastAsia="ru-RU"/>
              </w:rPr>
              <w:t xml:space="preserve"> год.</w:t>
            </w:r>
          </w:p>
          <w:p w:rsidR="005A418B" w:rsidRPr="00022DC1" w:rsidRDefault="005A418B" w:rsidP="00CF2CE4">
            <w:pPr>
              <w:spacing w:after="0"/>
              <w:jc w:val="both"/>
              <w:rPr>
                <w:rFonts w:ascii="Times New Roman" w:hAnsi="Times New Roman" w:cs="Times New Roman"/>
                <w:b/>
                <w:sz w:val="24"/>
                <w:szCs w:val="24"/>
              </w:rPr>
            </w:pPr>
          </w:p>
          <w:p w:rsidR="00CF2CE4" w:rsidRDefault="00CF2CE4" w:rsidP="0041328C">
            <w:pPr>
              <w:spacing w:after="0" w:line="240" w:lineRule="auto"/>
              <w:ind w:left="705"/>
              <w:jc w:val="center"/>
              <w:rPr>
                <w:rFonts w:ascii="Times New Roman" w:eastAsia="Times New Roman" w:hAnsi="Times New Roman" w:cs="Times New Roman"/>
                <w:b/>
                <w:sz w:val="24"/>
                <w:szCs w:val="24"/>
                <w:lang w:eastAsia="ru-RU"/>
              </w:rPr>
            </w:pPr>
          </w:p>
          <w:p w:rsidR="009A093C" w:rsidRPr="00022DC1" w:rsidRDefault="00676945" w:rsidP="0041328C">
            <w:pPr>
              <w:spacing w:after="0" w:line="240" w:lineRule="auto"/>
              <w:ind w:left="705"/>
              <w:jc w:val="center"/>
              <w:rPr>
                <w:rFonts w:ascii="Times New Roman" w:eastAsia="Times New Roman" w:hAnsi="Times New Roman" w:cs="Times New Roman"/>
                <w:b/>
                <w:sz w:val="24"/>
                <w:szCs w:val="24"/>
              </w:rPr>
            </w:pPr>
            <w:r w:rsidRPr="00022DC1">
              <w:rPr>
                <w:rFonts w:ascii="Times New Roman" w:eastAsia="Times New Roman" w:hAnsi="Times New Roman" w:cs="Times New Roman"/>
                <w:b/>
                <w:sz w:val="24"/>
                <w:szCs w:val="24"/>
                <w:lang w:eastAsia="ru-RU"/>
              </w:rPr>
              <w:t>12.</w:t>
            </w:r>
            <w:r w:rsidR="009A093C" w:rsidRPr="00022DC1">
              <w:rPr>
                <w:rFonts w:ascii="Times New Roman" w:eastAsia="Times New Roman" w:hAnsi="Times New Roman" w:cs="Times New Roman"/>
                <w:b/>
                <w:sz w:val="24"/>
                <w:szCs w:val="24"/>
                <w:lang w:eastAsia="ru-RU"/>
              </w:rPr>
              <w:t xml:space="preserve"> </w:t>
            </w:r>
            <w:r w:rsidR="009A093C" w:rsidRPr="00022DC1">
              <w:rPr>
                <w:rFonts w:ascii="Times New Roman" w:eastAsia="Times New Roman" w:hAnsi="Times New Roman" w:cs="Times New Roman"/>
                <w:b/>
                <w:sz w:val="24"/>
                <w:szCs w:val="24"/>
              </w:rPr>
              <w:t xml:space="preserve"> Муниципальная комплексная программа «Молодёжь Чамзинского </w:t>
            </w:r>
            <w:r w:rsidR="009A093C" w:rsidRPr="00022DC1">
              <w:rPr>
                <w:rFonts w:ascii="Times New Roman" w:eastAsia="Times New Roman" w:hAnsi="Times New Roman" w:cs="Times New Roman"/>
                <w:b/>
                <w:sz w:val="24"/>
                <w:szCs w:val="24"/>
              </w:rPr>
              <w:lastRenderedPageBreak/>
              <w:t>муниципального района» на 201</w:t>
            </w:r>
            <w:r w:rsidRPr="00022DC1">
              <w:rPr>
                <w:rFonts w:ascii="Times New Roman" w:eastAsia="Times New Roman" w:hAnsi="Times New Roman" w:cs="Times New Roman"/>
                <w:b/>
                <w:sz w:val="24"/>
                <w:szCs w:val="24"/>
              </w:rPr>
              <w:t>6</w:t>
            </w:r>
            <w:r w:rsidR="009A093C" w:rsidRPr="00022DC1">
              <w:rPr>
                <w:rFonts w:ascii="Times New Roman" w:eastAsia="Times New Roman" w:hAnsi="Times New Roman" w:cs="Times New Roman"/>
                <w:b/>
                <w:sz w:val="24"/>
                <w:szCs w:val="24"/>
              </w:rPr>
              <w:t>-20</w:t>
            </w:r>
            <w:r w:rsidRPr="00022DC1">
              <w:rPr>
                <w:rFonts w:ascii="Times New Roman" w:eastAsia="Times New Roman" w:hAnsi="Times New Roman" w:cs="Times New Roman"/>
                <w:b/>
                <w:sz w:val="24"/>
                <w:szCs w:val="24"/>
              </w:rPr>
              <w:t>2</w:t>
            </w:r>
            <w:r w:rsidR="000278DA" w:rsidRPr="00022DC1">
              <w:rPr>
                <w:rFonts w:ascii="Times New Roman" w:eastAsia="Times New Roman" w:hAnsi="Times New Roman" w:cs="Times New Roman"/>
                <w:b/>
                <w:sz w:val="24"/>
                <w:szCs w:val="24"/>
              </w:rPr>
              <w:t>1</w:t>
            </w:r>
            <w:r w:rsidR="009A093C" w:rsidRPr="00022DC1">
              <w:rPr>
                <w:rFonts w:ascii="Times New Roman" w:eastAsia="Times New Roman" w:hAnsi="Times New Roman" w:cs="Times New Roman"/>
                <w:b/>
                <w:sz w:val="24"/>
                <w:szCs w:val="24"/>
              </w:rPr>
              <w:t>гг.»</w:t>
            </w:r>
          </w:p>
          <w:p w:rsidR="00676945" w:rsidRPr="00022DC1" w:rsidRDefault="00676945" w:rsidP="00022DC1">
            <w:pPr>
              <w:spacing w:after="0" w:line="240" w:lineRule="auto"/>
              <w:ind w:left="705"/>
              <w:jc w:val="both"/>
              <w:rPr>
                <w:rFonts w:ascii="Times New Roman" w:eastAsia="Times New Roman" w:hAnsi="Times New Roman" w:cs="Times New Roman"/>
                <w:b/>
                <w:sz w:val="24"/>
                <w:szCs w:val="24"/>
              </w:rPr>
            </w:pP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Реализация вопросов в сфере  молодежной политике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района осуществляется на основании Муниципальной комплексной программы «Молодёжь Чамзинского муниципального района» на 2016-2020гг.» утвержденной Постановлением администрации Чамзинского муниципального района №734 от 31.08.2015г.</w:t>
            </w:r>
          </w:p>
          <w:p w:rsidR="00497570" w:rsidRPr="00022DC1" w:rsidRDefault="00497570" w:rsidP="00CF2CE4">
            <w:pPr>
              <w:spacing w:after="0"/>
              <w:jc w:val="both"/>
              <w:rPr>
                <w:rFonts w:ascii="Times New Roman" w:eastAsia="Times New Roman" w:hAnsi="Times New Roman" w:cs="Times New Roman"/>
                <w:color w:val="000000"/>
                <w:sz w:val="24"/>
                <w:szCs w:val="24"/>
                <w:shd w:val="clear" w:color="auto" w:fill="F6F6F6"/>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color w:val="000000"/>
                <w:sz w:val="24"/>
                <w:szCs w:val="24"/>
                <w:shd w:val="clear" w:color="auto" w:fill="F6F6F6"/>
                <w:lang w:eastAsia="ru-RU"/>
              </w:rPr>
              <w:t>В соответствии с Муниципальной комплексной программой  «Молодежь Чамзинского муниципального района на 2016-2021 годы» проведена  работа по  вовлечению молодежи в социальную практику, информирование о потенциальных возможностях саморазвития, обеспечение поддержки творческой, предпринимательской и научной активности молодежи района, формированию целостной системы поддержки инициативной и талантливой молодежи, обладающей лидерскими качествами.</w:t>
            </w:r>
          </w:p>
          <w:p w:rsidR="00497570" w:rsidRPr="00022DC1" w:rsidRDefault="00497570" w:rsidP="00CF2CE4">
            <w:pPr>
              <w:spacing w:after="0"/>
              <w:ind w:firstLine="705"/>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Целью программы «Молодежь Чамзинского муниципального района 2016-2021г. г.» является</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создание условий для участия молодых граждан  в системе общественных отношений</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воспитание молодых граждан в духе патриотизма</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уважения к другим народам, родному краю;</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содействие нравственному, интеллектуальному и физическому развитию молодых граждан в решении социальных проблем;</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профилактика негативных проявлений в молодежной среде. </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оказание поддержки молодым гражданам:</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сфере образования и профессиональной ориентации;</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сфере здоровья, физической культуры и спорта;</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сфере организации досуга и отдыха;</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сфере труда и трудоустройства;</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поддержка молодых граждан и молодых семей в социальной и жилищной сферах;</w:t>
            </w:r>
          </w:p>
          <w:p w:rsidR="00497570" w:rsidRPr="00022DC1" w:rsidRDefault="00497570" w:rsidP="00CF2CE4">
            <w:pPr>
              <w:numPr>
                <w:ilvl w:val="0"/>
                <w:numId w:val="8"/>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профилактика негативных проявлений в молодежной среде.</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оказание поддержки молодежным организациям.</w:t>
            </w:r>
          </w:p>
          <w:p w:rsidR="00497570" w:rsidRPr="00022DC1" w:rsidRDefault="00497570" w:rsidP="00CF2CE4">
            <w:pPr>
              <w:spacing w:after="0"/>
              <w:jc w:val="both"/>
              <w:rPr>
                <w:rFonts w:ascii="Times New Roman" w:eastAsia="Times New Roman" w:hAnsi="Times New Roman" w:cs="Times New Roman"/>
                <w:b/>
                <w:color w:val="000000"/>
                <w:sz w:val="24"/>
                <w:szCs w:val="24"/>
                <w:shd w:val="clear" w:color="auto" w:fill="F6F6F6"/>
                <w:lang w:eastAsia="ru-RU"/>
              </w:rPr>
            </w:pPr>
            <w:r w:rsidRPr="00022DC1">
              <w:rPr>
                <w:rFonts w:ascii="Times New Roman" w:eastAsia="Times New Roman" w:hAnsi="Times New Roman" w:cs="Times New Roman"/>
                <w:b/>
                <w:color w:val="000000"/>
                <w:sz w:val="24"/>
                <w:szCs w:val="24"/>
                <w:shd w:val="clear" w:color="auto" w:fill="F6F6F6"/>
                <w:lang w:eastAsia="ru-RU"/>
              </w:rPr>
              <w:t xml:space="preserve">Проведено комплекс мероприятий по патриотическому воспитанию молодежи. </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7D7D7D"/>
                <w:sz w:val="24"/>
                <w:szCs w:val="24"/>
                <w:shd w:val="clear" w:color="auto" w:fill="F6F6F6"/>
                <w:lang w:eastAsia="ru-RU"/>
              </w:rPr>
              <w:t>-</w:t>
            </w:r>
            <w:r w:rsidRPr="00022DC1">
              <w:rPr>
                <w:rFonts w:ascii="Times New Roman" w:eastAsia="Times New Roman" w:hAnsi="Times New Roman" w:cs="Times New Roman"/>
                <w:sz w:val="24"/>
                <w:szCs w:val="24"/>
                <w:lang w:eastAsia="ru-RU"/>
              </w:rPr>
              <w:t xml:space="preserve"> районная интеллектуальная игра</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посвященная Дню Защитников Отечества;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-спартакиада допризывной молодежи «Защитник Отечества»</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проводились встречи с ветеранами В</w:t>
            </w:r>
            <w:r w:rsidR="0041328C">
              <w:rPr>
                <w:rFonts w:ascii="Times New Roman" w:eastAsia="Times New Roman" w:hAnsi="Times New Roman" w:cs="Times New Roman"/>
                <w:sz w:val="24"/>
                <w:szCs w:val="24"/>
                <w:lang w:eastAsia="ru-RU"/>
              </w:rPr>
              <w:t xml:space="preserve">еликой </w:t>
            </w:r>
            <w:r w:rsidRPr="00022DC1">
              <w:rPr>
                <w:rFonts w:ascii="Times New Roman" w:eastAsia="Times New Roman" w:hAnsi="Times New Roman" w:cs="Times New Roman"/>
                <w:sz w:val="24"/>
                <w:szCs w:val="24"/>
                <w:lang w:eastAsia="ru-RU"/>
              </w:rPr>
              <w:t>О</w:t>
            </w:r>
            <w:r w:rsidR="0041328C">
              <w:rPr>
                <w:rFonts w:ascii="Times New Roman" w:eastAsia="Times New Roman" w:hAnsi="Times New Roman" w:cs="Times New Roman"/>
                <w:sz w:val="24"/>
                <w:szCs w:val="24"/>
                <w:lang w:eastAsia="ru-RU"/>
              </w:rPr>
              <w:t xml:space="preserve">течественной </w:t>
            </w:r>
            <w:r w:rsidRPr="00022DC1">
              <w:rPr>
                <w:rFonts w:ascii="Times New Roman" w:eastAsia="Times New Roman" w:hAnsi="Times New Roman" w:cs="Times New Roman"/>
                <w:sz w:val="24"/>
                <w:szCs w:val="24"/>
                <w:lang w:eastAsia="ru-RU"/>
              </w:rPr>
              <w:t>в</w:t>
            </w:r>
            <w:r w:rsidR="0041328C">
              <w:rPr>
                <w:rFonts w:ascii="Times New Roman" w:eastAsia="Times New Roman" w:hAnsi="Times New Roman" w:cs="Times New Roman"/>
                <w:sz w:val="24"/>
                <w:szCs w:val="24"/>
                <w:lang w:eastAsia="ru-RU"/>
              </w:rPr>
              <w:t>ойны</w:t>
            </w:r>
            <w:r w:rsidRPr="00022DC1">
              <w:rPr>
                <w:rFonts w:ascii="Times New Roman" w:eastAsia="Times New Roman" w:hAnsi="Times New Roman" w:cs="Times New Roman"/>
                <w:sz w:val="24"/>
                <w:szCs w:val="24"/>
                <w:lang w:eastAsia="ru-RU"/>
              </w:rPr>
              <w:t xml:space="preserve"> и участниками боевых действий в Чечне</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день призывника. Торжественные проводы в армию</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проведение мероприятий</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приуроченных к Республиканской акции «День единых действий» , приуроченных к  празднованию Дня  Победы ( было организовано 15 постов № 1 у памятников павшим войнам, были проведены мероприятия по благоустройству памятников и могил участников войны, акция Георгиевская лента);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урок мужества</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посвященный Дню Героев Отечества , в котором приняли участие школьники района , представители администрации, районного музея, военкомата, районного совета ветеранов войны и участников боевых действий в Афганистане и Чечне </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поисковый отряд «Юные следопыты» принял  участие в Марше Памяти «Снежный десант» по районам республики под девизом «Равнение на героев»,  а так же были проведены «Уроки мужества» в учебных заведениях  </w:t>
            </w:r>
            <w:proofErr w:type="spellStart"/>
            <w:r w:rsidRPr="00022DC1">
              <w:rPr>
                <w:rFonts w:ascii="Times New Roman" w:eastAsia="Times New Roman" w:hAnsi="Times New Roman" w:cs="Times New Roman"/>
                <w:sz w:val="24"/>
                <w:szCs w:val="24"/>
                <w:lang w:eastAsia="ru-RU"/>
              </w:rPr>
              <w:t>Качкуровского</w:t>
            </w:r>
            <w:proofErr w:type="spellEnd"/>
            <w:r w:rsidRPr="00022DC1">
              <w:rPr>
                <w:rFonts w:ascii="Times New Roman" w:eastAsia="Times New Roman" w:hAnsi="Times New Roman" w:cs="Times New Roman"/>
                <w:sz w:val="24"/>
                <w:szCs w:val="24"/>
                <w:lang w:eastAsia="ru-RU"/>
              </w:rPr>
              <w:t>, Чамзинского</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Дубенского муниципальных районах, а так же в сельских школах района;</w:t>
            </w:r>
          </w:p>
          <w:p w:rsidR="00497570" w:rsidRPr="00022DC1" w:rsidRDefault="00497570" w:rsidP="00CF2CE4">
            <w:pPr>
              <w:tabs>
                <w:tab w:val="left" w:pos="5560"/>
              </w:tab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приняли участие в республиканских конкурсах «Поисковик года Мордовии 2018», </w:t>
            </w:r>
            <w:r w:rsidRPr="00022DC1">
              <w:rPr>
                <w:rFonts w:ascii="Times New Roman" w:eastAsia="Times New Roman" w:hAnsi="Times New Roman" w:cs="Times New Roman"/>
                <w:sz w:val="24"/>
                <w:szCs w:val="24"/>
                <w:lang w:eastAsia="ru-RU"/>
              </w:rPr>
              <w:lastRenderedPageBreak/>
              <w:t>«Лучший поисковик года» и «Связные истории»</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tabs>
                <w:tab w:val="left" w:pos="5560"/>
              </w:tab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в военн</w:t>
            </w:r>
            <w:proofErr w:type="gramStart"/>
            <w:r w:rsidRPr="00022DC1">
              <w:rPr>
                <w:rFonts w:ascii="Times New Roman" w:eastAsia="Times New Roman" w:hAnsi="Times New Roman" w:cs="Times New Roman"/>
                <w:sz w:val="24"/>
                <w:szCs w:val="24"/>
                <w:lang w:eastAsia="ru-RU"/>
              </w:rPr>
              <w:t>о-</w:t>
            </w:r>
            <w:proofErr w:type="gramEnd"/>
            <w:r w:rsidRPr="00022DC1">
              <w:rPr>
                <w:rFonts w:ascii="Times New Roman" w:eastAsia="Times New Roman" w:hAnsi="Times New Roman" w:cs="Times New Roman"/>
                <w:sz w:val="24"/>
                <w:szCs w:val="24"/>
                <w:lang w:eastAsia="ru-RU"/>
              </w:rPr>
              <w:t xml:space="preserve"> исторической реконструкции «Партизанская слава» , посвященной Дню неизвестного солдата и основанной на подвигах партизан- уроженцев Мордовии;</w:t>
            </w:r>
          </w:p>
          <w:p w:rsidR="00497570" w:rsidRPr="0041328C" w:rsidRDefault="00497570" w:rsidP="00CF2CE4">
            <w:pPr>
              <w:tabs>
                <w:tab w:val="left" w:pos="5560"/>
              </w:tabs>
              <w:spacing w:after="0"/>
              <w:jc w:val="both"/>
              <w:rPr>
                <w:rFonts w:ascii="Times New Roman" w:eastAsia="Times New Roman" w:hAnsi="Times New Roman" w:cs="Times New Roman"/>
                <w:color w:val="000000"/>
                <w:sz w:val="24"/>
                <w:szCs w:val="24"/>
                <w:shd w:val="clear" w:color="auto" w:fill="F6F6F6"/>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b/>
                <w:color w:val="000000"/>
                <w:sz w:val="24"/>
                <w:szCs w:val="24"/>
                <w:shd w:val="clear" w:color="auto" w:fill="F6F6F6"/>
                <w:lang w:eastAsia="ru-RU"/>
              </w:rPr>
              <w:t xml:space="preserve"> </w:t>
            </w:r>
            <w:r w:rsidRPr="0041328C">
              <w:rPr>
                <w:rFonts w:ascii="Times New Roman" w:eastAsia="Times New Roman" w:hAnsi="Times New Roman" w:cs="Times New Roman"/>
                <w:color w:val="000000"/>
                <w:sz w:val="24"/>
                <w:szCs w:val="24"/>
                <w:shd w:val="clear" w:color="auto" w:fill="F6F6F6"/>
                <w:lang w:eastAsia="ru-RU"/>
              </w:rPr>
              <w:t>В районе действуе</w:t>
            </w:r>
            <w:r w:rsidR="00D90698">
              <w:rPr>
                <w:rFonts w:ascii="Times New Roman" w:eastAsia="Times New Roman" w:hAnsi="Times New Roman" w:cs="Times New Roman"/>
                <w:color w:val="000000"/>
                <w:sz w:val="24"/>
                <w:szCs w:val="24"/>
                <w:shd w:val="clear" w:color="auto" w:fill="F6F6F6"/>
                <w:lang w:eastAsia="ru-RU"/>
              </w:rPr>
              <w:t>т</w:t>
            </w:r>
            <w:r w:rsidRPr="0041328C">
              <w:rPr>
                <w:rFonts w:ascii="Times New Roman" w:eastAsia="Times New Roman" w:hAnsi="Times New Roman" w:cs="Times New Roman"/>
                <w:color w:val="000000"/>
                <w:sz w:val="24"/>
                <w:szCs w:val="24"/>
                <w:shd w:val="clear" w:color="auto" w:fill="F6F6F6"/>
                <w:lang w:eastAsia="ru-RU"/>
              </w:rPr>
              <w:t xml:space="preserve"> 2 поисковых отряда «Юные следопыты» в «Лицее № 1» и «Альфа» в АИТ;</w:t>
            </w:r>
          </w:p>
          <w:p w:rsidR="00497570" w:rsidRPr="00022DC1" w:rsidRDefault="00497570" w:rsidP="00CF2CE4">
            <w:pPr>
              <w:tabs>
                <w:tab w:val="left" w:pos="5560"/>
              </w:tabs>
              <w:spacing w:after="0"/>
              <w:jc w:val="both"/>
              <w:rPr>
                <w:rFonts w:ascii="Times New Roman" w:eastAsia="Times New Roman" w:hAnsi="Times New Roman" w:cs="Times New Roman"/>
                <w:color w:val="000000"/>
                <w:sz w:val="24"/>
                <w:szCs w:val="24"/>
                <w:shd w:val="clear" w:color="auto" w:fill="F6F6F6"/>
                <w:lang w:eastAsia="ru-RU"/>
              </w:rPr>
            </w:pPr>
            <w:r w:rsidRPr="0041328C">
              <w:rPr>
                <w:rFonts w:ascii="Times New Roman" w:eastAsia="Times New Roman" w:hAnsi="Times New Roman" w:cs="Times New Roman"/>
                <w:color w:val="000000"/>
                <w:sz w:val="24"/>
                <w:szCs w:val="24"/>
                <w:shd w:val="clear" w:color="auto" w:fill="F6F6F6"/>
                <w:lang w:eastAsia="ru-RU"/>
              </w:rPr>
              <w:t>- в 2018 г. в районе начали свое действие местное отделение  ВДЮВПОД «</w:t>
            </w:r>
            <w:proofErr w:type="spellStart"/>
            <w:r w:rsidRPr="0041328C">
              <w:rPr>
                <w:rFonts w:ascii="Times New Roman" w:eastAsia="Times New Roman" w:hAnsi="Times New Roman" w:cs="Times New Roman"/>
                <w:color w:val="000000"/>
                <w:sz w:val="24"/>
                <w:szCs w:val="24"/>
                <w:shd w:val="clear" w:color="auto" w:fill="F6F6F6"/>
                <w:lang w:eastAsia="ru-RU"/>
              </w:rPr>
              <w:t>Юнармия</w:t>
            </w:r>
            <w:proofErr w:type="spellEnd"/>
            <w:r w:rsidRPr="0041328C">
              <w:rPr>
                <w:rFonts w:ascii="Times New Roman" w:eastAsia="Times New Roman" w:hAnsi="Times New Roman" w:cs="Times New Roman"/>
                <w:color w:val="000000"/>
                <w:sz w:val="24"/>
                <w:szCs w:val="24"/>
                <w:shd w:val="clear" w:color="auto" w:fill="F6F6F6"/>
                <w:lang w:eastAsia="ru-RU"/>
              </w:rPr>
              <w:t>»  на базе МБОУ «Лицея №1», МБОУ «КСОШ № 2», МБОУ «ЧСОШ №2»</w:t>
            </w:r>
          </w:p>
          <w:p w:rsidR="00497570" w:rsidRPr="00022DC1" w:rsidRDefault="00497570" w:rsidP="00CF2CE4">
            <w:pPr>
              <w:tabs>
                <w:tab w:val="left" w:pos="5560"/>
              </w:tab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sz w:val="24"/>
                <w:szCs w:val="24"/>
                <w:lang w:eastAsia="ru-RU"/>
              </w:rPr>
              <w:t>В рамках раздела «Интеллектуальное развитие»</w:t>
            </w:r>
            <w:r w:rsidRPr="00022DC1">
              <w:rPr>
                <w:rFonts w:ascii="Times New Roman" w:eastAsia="Times New Roman" w:hAnsi="Times New Roman" w:cs="Times New Roman"/>
                <w:sz w:val="24"/>
                <w:szCs w:val="24"/>
                <w:lang w:eastAsia="ru-RU"/>
              </w:rPr>
              <w:t xml:space="preserve"> проводились следующие мероприятия:</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Участие в республиканском фестивале по робототехнике. Было занято 2 </w:t>
            </w:r>
            <w:proofErr w:type="gramStart"/>
            <w:r w:rsidRPr="00022DC1">
              <w:rPr>
                <w:rFonts w:ascii="Times New Roman" w:eastAsia="Times New Roman" w:hAnsi="Times New Roman" w:cs="Times New Roman"/>
                <w:sz w:val="24"/>
                <w:szCs w:val="24"/>
                <w:lang w:eastAsia="ru-RU"/>
              </w:rPr>
              <w:t>призовых</w:t>
            </w:r>
            <w:proofErr w:type="gramEnd"/>
            <w:r w:rsidRPr="00022DC1">
              <w:rPr>
                <w:rFonts w:ascii="Times New Roman" w:eastAsia="Times New Roman" w:hAnsi="Times New Roman" w:cs="Times New Roman"/>
                <w:sz w:val="24"/>
                <w:szCs w:val="24"/>
                <w:lang w:eastAsia="ru-RU"/>
              </w:rPr>
              <w:t xml:space="preserve"> места;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в республиканском молодежном инновационном конвенте научно-технического творчества детей и молодежи</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- 10 команд приняли участие в Чемпионате РМ по играм «Что? Где? Когда?»;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студентов АИТ в Чемпионате РМ по «Что?</w:t>
            </w:r>
            <w:r w:rsidR="00D90698">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Где?</w:t>
            </w:r>
            <w:r w:rsidR="00D90698">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Когда?» среди студентов;</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в Московском Международном  форуме «Одаренные дети» в номинации «Юные Кулибины» и «Вокальное исполнение»</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Проводился районный турнир игр «Что? Где? Когда?» </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Районный конкурс «Ученик года»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-Участие в республиканском лагере инновационного мышления для школьников РМ «Юные Кулибины»</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в районе действует 4 кружка технической направленности при МБОУ </w:t>
            </w:r>
            <w:proofErr w:type="gramStart"/>
            <w:r w:rsidRPr="00022DC1">
              <w:rPr>
                <w:rFonts w:ascii="Times New Roman" w:eastAsia="Times New Roman" w:hAnsi="Times New Roman" w:cs="Times New Roman"/>
                <w:sz w:val="24"/>
                <w:szCs w:val="24"/>
                <w:lang w:eastAsia="ru-RU"/>
              </w:rPr>
              <w:t>ДО</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Центр</w:t>
            </w:r>
            <w:proofErr w:type="gramEnd"/>
            <w:r w:rsidRPr="00022DC1">
              <w:rPr>
                <w:rFonts w:ascii="Times New Roman" w:eastAsia="Times New Roman" w:hAnsi="Times New Roman" w:cs="Times New Roman"/>
                <w:sz w:val="24"/>
                <w:szCs w:val="24"/>
                <w:lang w:eastAsia="ru-RU"/>
              </w:rPr>
              <w:t xml:space="preserve"> детского творчества»</w:t>
            </w:r>
          </w:p>
          <w:p w:rsidR="00497570" w:rsidRPr="00022DC1" w:rsidRDefault="00497570" w:rsidP="00CF2CE4">
            <w:pPr>
              <w:spacing w:after="0"/>
              <w:jc w:val="both"/>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В рамках работы с активом проводятся мероприятия</w:t>
            </w:r>
            <w:proofErr w:type="gramStart"/>
            <w:r w:rsidRPr="00022DC1">
              <w:rPr>
                <w:rFonts w:ascii="Times New Roman" w:eastAsia="Times New Roman" w:hAnsi="Times New Roman" w:cs="Times New Roman"/>
                <w:b/>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-участие в Республиканском конкурсе «Арт-Профи» для учащихся </w:t>
            </w:r>
            <w:proofErr w:type="spellStart"/>
            <w:r w:rsidRPr="00022DC1">
              <w:rPr>
                <w:rFonts w:ascii="Times New Roman" w:eastAsia="Times New Roman" w:hAnsi="Times New Roman" w:cs="Times New Roman"/>
                <w:sz w:val="24"/>
                <w:szCs w:val="24"/>
                <w:lang w:eastAsia="ru-RU"/>
              </w:rPr>
              <w:t>ССУЗов</w:t>
            </w:r>
            <w:proofErr w:type="spell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работа с Клубом школьного актива «Компас». Проведение занятий и районных мероприятий;</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в Республиканском молодежном форуме «Созидание»</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sz w:val="24"/>
                <w:szCs w:val="24"/>
                <w:lang w:eastAsia="ru-RU"/>
              </w:rPr>
              <w:t>Важной задачей является вовлечение молодежи в здоровый образ жизни и профилактика асоциального поведения</w:t>
            </w:r>
            <w:r w:rsidRPr="00022DC1">
              <w:rPr>
                <w:rFonts w:ascii="Times New Roman" w:eastAsia="Times New Roman" w:hAnsi="Times New Roman" w:cs="Times New Roman"/>
                <w:sz w:val="24"/>
                <w:szCs w:val="24"/>
                <w:lang w:eastAsia="ru-RU"/>
              </w:rPr>
              <w:t>. В связи с этим в районе проводятся следующие мероприятия</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проведение круглых столов с учащимися и их родителями;</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спартакиада «Старты Надежд» среди несовершеннолетних</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находящихся в социально опасном положении»  ( районная, зональная);</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-конкурс агитбригад «Верить! Творить! Жить!»</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районная межведомственная комплексная операция «Подросток».</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организация для подростков стоящих на учете в КДН</w:t>
            </w:r>
            <w:r w:rsidR="00DB30B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и</w:t>
            </w:r>
            <w:r w:rsidR="00DB30B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ЗП мероприятий</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экскурсии в храм Благовещенья п. Комсомольский.</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встреч с участниками боевых действий  и членами поискового отряда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проведение летнего палаточного лагеря «Школа выживания»</w:t>
            </w:r>
          </w:p>
          <w:p w:rsidR="00497570" w:rsidRPr="00022DC1" w:rsidRDefault="00497570" w:rsidP="00CF2CE4">
            <w:pPr>
              <w:spacing w:after="0"/>
              <w:jc w:val="both"/>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 xml:space="preserve">Приобретает все большее развитие в районе волонтерское движение. </w:t>
            </w:r>
            <w:r w:rsidRPr="00022DC1">
              <w:rPr>
                <w:rFonts w:ascii="Times New Roman" w:eastAsia="Times New Roman" w:hAnsi="Times New Roman" w:cs="Times New Roman"/>
                <w:sz w:val="24"/>
                <w:szCs w:val="24"/>
                <w:lang w:eastAsia="ru-RU"/>
              </w:rPr>
              <w:t>Проводятся такие мероприятия:</w:t>
            </w:r>
            <w:r w:rsidRPr="00022DC1">
              <w:rPr>
                <w:rFonts w:ascii="Times New Roman" w:eastAsia="Times New Roman" w:hAnsi="Times New Roman" w:cs="Times New Roman"/>
                <w:b/>
                <w:sz w:val="24"/>
                <w:szCs w:val="24"/>
                <w:lang w:eastAsia="ru-RU"/>
              </w:rPr>
              <w:t xml:space="preserve"> </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-социальная экспедиция в дом </w:t>
            </w:r>
            <w:proofErr w:type="gramStart"/>
            <w:r w:rsidRPr="00022DC1">
              <w:rPr>
                <w:rFonts w:ascii="Times New Roman" w:eastAsia="Times New Roman" w:hAnsi="Times New Roman" w:cs="Times New Roman"/>
                <w:sz w:val="24"/>
                <w:szCs w:val="24"/>
                <w:lang w:eastAsia="ru-RU"/>
              </w:rPr>
              <w:t>престарелых</w:t>
            </w:r>
            <w:proofErr w:type="gramEnd"/>
            <w:r w:rsidRPr="00022DC1">
              <w:rPr>
                <w:rFonts w:ascii="Times New Roman" w:eastAsia="Times New Roman" w:hAnsi="Times New Roman" w:cs="Times New Roman"/>
                <w:sz w:val="24"/>
                <w:szCs w:val="24"/>
                <w:lang w:eastAsia="ru-RU"/>
              </w:rPr>
              <w:t>;</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-трудовой десант</w:t>
            </w:r>
            <w:r w:rsidR="00DB30B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(мероприятия по обустройству и облагораживанию памятников);</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-экологический десант </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уборка мест отдыха) «Чистота спасет мир»;</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сбор средств, одежды</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игрушек  для дома малютки в Б-Березниках , Шейн-</w:t>
            </w:r>
            <w:proofErr w:type="spellStart"/>
            <w:r w:rsidRPr="00022DC1">
              <w:rPr>
                <w:rFonts w:ascii="Times New Roman" w:eastAsia="Times New Roman" w:hAnsi="Times New Roman" w:cs="Times New Roman"/>
                <w:sz w:val="24"/>
                <w:szCs w:val="24"/>
                <w:lang w:eastAsia="ru-RU"/>
              </w:rPr>
              <w:t>Майданскую</w:t>
            </w:r>
            <w:proofErr w:type="spellEnd"/>
            <w:r w:rsidRPr="00022DC1">
              <w:rPr>
                <w:rFonts w:ascii="Times New Roman" w:eastAsia="Times New Roman" w:hAnsi="Times New Roman" w:cs="Times New Roman"/>
                <w:sz w:val="24"/>
                <w:szCs w:val="24"/>
                <w:lang w:eastAsia="ru-RU"/>
              </w:rPr>
              <w:t xml:space="preserve"> школу –интернат, Благотворительный аукцион для сбора средств в поддержку Участие в сборе средств и оказание информационной помощи группе Кирилла Максимова «Кирилл, </w:t>
            </w:r>
            <w:r w:rsidRPr="00022DC1">
              <w:rPr>
                <w:rFonts w:ascii="Times New Roman" w:eastAsia="Times New Roman" w:hAnsi="Times New Roman" w:cs="Times New Roman"/>
                <w:sz w:val="24"/>
                <w:szCs w:val="24"/>
                <w:lang w:eastAsia="ru-RU"/>
              </w:rPr>
              <w:lastRenderedPageBreak/>
              <w:t>живи»;</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-благотворительный марафон добрых дел  ко Дню Победы</w:t>
            </w:r>
            <w:r w:rsidR="0041328C">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«Мы чтим Вас, ветераны!»</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районная акция «Чистые окна»;</w:t>
            </w:r>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проводились Акции</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ЭКОуборка</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ЭКОдом</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ЭКОпарк</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Экодвор</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ЭКОсреда</w:t>
            </w:r>
            <w:proofErr w:type="spellEnd"/>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муниципальная экологическая акция  «ВОЛОНТЕРЫ МОГУТ ВСЕ»».</w:t>
            </w:r>
          </w:p>
          <w:p w:rsidR="00497570" w:rsidRPr="00022DC1" w:rsidRDefault="00497570" w:rsidP="00CF2CE4">
            <w:pPr>
              <w:spacing w:after="0"/>
              <w:jc w:val="both"/>
              <w:outlineLvl w:val="1"/>
              <w:rPr>
                <w:rFonts w:ascii="Times New Roman" w:eastAsia="Times New Roman" w:hAnsi="Times New Roman" w:cs="Times New Roman"/>
                <w:b/>
                <w:bCs/>
                <w:spacing w:val="-17"/>
                <w:sz w:val="24"/>
                <w:szCs w:val="24"/>
                <w:lang w:eastAsia="ru-RU"/>
              </w:rPr>
            </w:pPr>
            <w:bookmarkStart w:id="0" w:name="_Toc419970332"/>
            <w:r w:rsidRPr="00022DC1">
              <w:rPr>
                <w:rFonts w:ascii="Times New Roman" w:eastAsia="Times New Roman" w:hAnsi="Times New Roman" w:cs="Times New Roman"/>
                <w:b/>
                <w:bCs/>
                <w:spacing w:val="-17"/>
                <w:sz w:val="24"/>
                <w:szCs w:val="24"/>
                <w:lang w:eastAsia="ru-RU"/>
              </w:rPr>
              <w:t>Направление социальная защита молодых граждан, укрепление института семьи, содействие в решении ее жизненных пробле</w:t>
            </w:r>
            <w:bookmarkEnd w:id="0"/>
            <w:r w:rsidRPr="00022DC1">
              <w:rPr>
                <w:rFonts w:ascii="Times New Roman" w:eastAsia="Times New Roman" w:hAnsi="Times New Roman" w:cs="Times New Roman"/>
                <w:b/>
                <w:bCs/>
                <w:spacing w:val="-17"/>
                <w:sz w:val="24"/>
                <w:szCs w:val="24"/>
                <w:lang w:eastAsia="ru-RU"/>
              </w:rPr>
              <w:t xml:space="preserve">м, призвано обеспечить решение следующих задач: </w:t>
            </w:r>
          </w:p>
          <w:p w:rsidR="00497570" w:rsidRPr="00022DC1" w:rsidRDefault="00497570" w:rsidP="00CF2CE4">
            <w:pPr>
              <w:spacing w:after="0"/>
              <w:ind w:left="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за 2018 г. было трудоустроено 119 подростков</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spacing w:after="0"/>
              <w:ind w:left="360"/>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color w:val="000000"/>
                <w:sz w:val="24"/>
                <w:szCs w:val="24"/>
                <w:lang w:eastAsia="ru-RU"/>
              </w:rPr>
              <w:t xml:space="preserve"> молодые предприниматели района принимали участие в  Республиканском форуме «Новый бизнес» и обучающих семинарах по предпринимательству</w:t>
            </w:r>
            <w:proofErr w:type="gramStart"/>
            <w:r w:rsidRPr="00022DC1">
              <w:rPr>
                <w:rFonts w:ascii="Times New Roman" w:eastAsia="Times New Roman" w:hAnsi="Times New Roman" w:cs="Times New Roman"/>
                <w:color w:val="000000"/>
                <w:sz w:val="24"/>
                <w:szCs w:val="24"/>
                <w:lang w:eastAsia="ru-RU"/>
              </w:rPr>
              <w:t xml:space="preserve"> ,</w:t>
            </w:r>
            <w:proofErr w:type="gramEnd"/>
            <w:r w:rsidRPr="00022DC1">
              <w:rPr>
                <w:rFonts w:ascii="Times New Roman" w:eastAsia="Times New Roman" w:hAnsi="Times New Roman" w:cs="Times New Roman"/>
                <w:color w:val="000000"/>
                <w:sz w:val="24"/>
                <w:szCs w:val="24"/>
                <w:lang w:eastAsia="ru-RU"/>
              </w:rPr>
              <w:t xml:space="preserve"> в том числе социальному;</w:t>
            </w:r>
          </w:p>
          <w:p w:rsidR="00497570" w:rsidRPr="00022DC1" w:rsidRDefault="00497570" w:rsidP="00CF2CE4">
            <w:pPr>
              <w:spacing w:after="0"/>
              <w:ind w:left="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реализация льготной жилищной программы по обеспечению жильём молодых семей и молодых специалистов В 2018 г. улучшили свое жилищное условие 26 семей</w:t>
            </w:r>
            <w:proofErr w:type="gramStart"/>
            <w:r w:rsidRPr="00022DC1">
              <w:rPr>
                <w:rFonts w:ascii="Times New Roman" w:eastAsia="Times New Roman" w:hAnsi="Times New Roman" w:cs="Times New Roman"/>
                <w:sz w:val="24"/>
                <w:szCs w:val="24"/>
                <w:lang w:eastAsia="ru-RU"/>
              </w:rPr>
              <w:t xml:space="preserve"> ;</w:t>
            </w:r>
            <w:proofErr w:type="gramEnd"/>
          </w:p>
          <w:p w:rsidR="00497570" w:rsidRPr="00022DC1" w:rsidRDefault="00497570" w:rsidP="00CF2CE4">
            <w:pPr>
              <w:widowControl w:val="0"/>
              <w:tabs>
                <w:tab w:val="left" w:pos="0"/>
                <w:tab w:val="left" w:pos="851"/>
              </w:tabs>
              <w:autoSpaceDE w:val="0"/>
              <w:autoSpaceDN w:val="0"/>
              <w:adjustRightInd w:val="0"/>
              <w:spacing w:after="0"/>
              <w:ind w:left="360"/>
              <w:jc w:val="both"/>
              <w:rPr>
                <w:rFonts w:ascii="Times New Roman" w:eastAsia="Calibri" w:hAnsi="Times New Roman" w:cs="Times New Roman"/>
                <w:color w:val="000000"/>
                <w:sz w:val="24"/>
                <w:szCs w:val="24"/>
                <w:lang w:eastAsia="ru-RU"/>
              </w:rPr>
            </w:pPr>
            <w:proofErr w:type="gramStart"/>
            <w:r w:rsidRPr="00022DC1">
              <w:rPr>
                <w:rFonts w:ascii="Times New Roman" w:eastAsia="Calibri" w:hAnsi="Times New Roman" w:cs="Times New Roman"/>
                <w:color w:val="000000"/>
                <w:sz w:val="24"/>
                <w:szCs w:val="24"/>
                <w:lang w:eastAsia="ru-RU"/>
              </w:rPr>
              <w:t>- в целях воспитание в молодежной среде позитивного отношения к семье и браку при районном отделе ЗАГС ведет свою работу Клуб молодой семьи «Очаг», работа которого направлена на формирование образа благополучной молодой российской семьи, живущей в зарегистрированном браке, ориентированной на рождение и воспитание нескольких детей, занимающейся их воспитанием и развитием на основе традиционной для России системы ценностей.</w:t>
            </w:r>
            <w:proofErr w:type="gramEnd"/>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Планируемый объем финансирования  мероприятий на  2018 г. составил 102,1 тыс</w:t>
            </w:r>
            <w:r w:rsidR="0041328C">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 xml:space="preserve"> рублей.  Источник финансирования - средства местного бюджета.  Фактически деньги, заложенные в районном бюджете на реализацию программы на 2018 год, освоены были в сумме  56.1 тыс. рублей, составляют  55%</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При реализации муниципальной комплексной программы в сфере молодежной политики в 2018 г  были проведены ряд мероприятий по различным направлениям:</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интеллектуальное развитие и поддержка одаренной  и талантливой молодежи;</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патриотическое воспитание;</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развитие волонтерской деятельности;</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вовлечение молодежи в предпринимательскую деятельность;</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укрепление здоровья, формирование здорового образа жизни, профилактика асоциального поведения.</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летняя занятость подростков;</w:t>
            </w:r>
          </w:p>
          <w:p w:rsidR="00497570" w:rsidRPr="00022DC1" w:rsidRDefault="00497570"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расширение взаимодействия с молодежными общественными организациями и объединениями, работающими с молодежью.</w:t>
            </w:r>
          </w:p>
          <w:p w:rsidR="00A45949" w:rsidRPr="00022DC1" w:rsidRDefault="00A45949" w:rsidP="00CF2CE4">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По итогам 201</w:t>
            </w:r>
            <w:r w:rsidR="00497570"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из 7 основных мероприятий запланированных к реализации в 201</w:t>
            </w:r>
            <w:r w:rsidR="00497570"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году, выполнено  7</w:t>
            </w:r>
            <w:r w:rsidR="00BD499B" w:rsidRPr="00022DC1">
              <w:rPr>
                <w:rFonts w:ascii="Times New Roman" w:eastAsia="Times New Roman" w:hAnsi="Times New Roman" w:cs="Times New Roman"/>
                <w:sz w:val="24"/>
                <w:szCs w:val="24"/>
                <w:lang w:eastAsia="ru-RU"/>
              </w:rPr>
              <w:t>, степень реализации основных мероприятий составляет 100%,.</w:t>
            </w:r>
          </w:p>
          <w:p w:rsidR="00676945" w:rsidRPr="00022DC1" w:rsidRDefault="00676945" w:rsidP="00CF2CE4">
            <w:pPr>
              <w:spacing w:after="0"/>
              <w:jc w:val="both"/>
              <w:rPr>
                <w:rFonts w:ascii="Times New Roman" w:eastAsia="Andale Sans UI" w:hAnsi="Times New Roman" w:cs="Times New Roman"/>
                <w:kern w:val="3"/>
                <w:sz w:val="24"/>
                <w:szCs w:val="24"/>
                <w:lang w:eastAsia="ja-JP" w:bidi="fa-IR"/>
              </w:rPr>
            </w:pPr>
            <w:r w:rsidRPr="00022DC1">
              <w:rPr>
                <w:rFonts w:ascii="Times New Roman" w:eastAsia="Times New Roman" w:hAnsi="Times New Roman" w:cs="Times New Roman"/>
                <w:sz w:val="24"/>
                <w:szCs w:val="24"/>
                <w:lang w:eastAsia="ru-RU"/>
              </w:rPr>
              <w:t xml:space="preserve"> </w:t>
            </w:r>
            <w:r w:rsidRPr="00022DC1">
              <w:rPr>
                <w:rFonts w:ascii="Times New Roman" w:eastAsia="Andale Sans UI" w:hAnsi="Times New Roman" w:cs="Times New Roman"/>
                <w:kern w:val="3"/>
                <w:sz w:val="24"/>
                <w:szCs w:val="24"/>
                <w:lang w:eastAsia="ja-JP" w:bidi="fa-IR"/>
              </w:rPr>
              <w:t>Оценка эффективности использования средств-1</w:t>
            </w:r>
            <w:r w:rsidR="00497570" w:rsidRPr="00022DC1">
              <w:rPr>
                <w:rFonts w:ascii="Times New Roman" w:eastAsia="Andale Sans UI" w:hAnsi="Times New Roman" w:cs="Times New Roman"/>
                <w:kern w:val="3"/>
                <w:sz w:val="24"/>
                <w:szCs w:val="24"/>
                <w:lang w:eastAsia="ja-JP" w:bidi="fa-IR"/>
              </w:rPr>
              <w:t>8</w:t>
            </w:r>
            <w:r w:rsidR="00BD499B" w:rsidRPr="00022DC1">
              <w:rPr>
                <w:rFonts w:ascii="Times New Roman" w:eastAsia="Andale Sans UI" w:hAnsi="Times New Roman" w:cs="Times New Roman"/>
                <w:kern w:val="3"/>
                <w:sz w:val="24"/>
                <w:szCs w:val="24"/>
                <w:lang w:eastAsia="ja-JP" w:bidi="fa-IR"/>
              </w:rPr>
              <w:t>2</w:t>
            </w:r>
            <w:r w:rsidR="00497570" w:rsidRPr="00022DC1">
              <w:rPr>
                <w:rFonts w:ascii="Times New Roman" w:eastAsia="Andale Sans UI" w:hAnsi="Times New Roman" w:cs="Times New Roman"/>
                <w:kern w:val="3"/>
                <w:sz w:val="24"/>
                <w:szCs w:val="24"/>
                <w:lang w:eastAsia="ja-JP" w:bidi="fa-IR"/>
              </w:rPr>
              <w:t>,0</w:t>
            </w:r>
            <w:r w:rsidRPr="00022DC1">
              <w:rPr>
                <w:rFonts w:ascii="Times New Roman" w:eastAsia="Andale Sans UI" w:hAnsi="Times New Roman" w:cs="Times New Roman"/>
                <w:kern w:val="3"/>
                <w:sz w:val="24"/>
                <w:szCs w:val="24"/>
                <w:lang w:eastAsia="ja-JP" w:bidi="fa-IR"/>
              </w:rPr>
              <w:t xml:space="preserve">%, степень достижения </w:t>
            </w:r>
            <w:proofErr w:type="gramStart"/>
            <w:r w:rsidRPr="00022DC1">
              <w:rPr>
                <w:rFonts w:ascii="Times New Roman" w:eastAsia="Andale Sans UI" w:hAnsi="Times New Roman" w:cs="Times New Roman"/>
                <w:kern w:val="3"/>
                <w:sz w:val="24"/>
                <w:szCs w:val="24"/>
                <w:lang w:eastAsia="ja-JP" w:bidi="fa-IR"/>
              </w:rPr>
              <w:t>целевых</w:t>
            </w:r>
            <w:proofErr w:type="gramEnd"/>
            <w:r w:rsidRPr="00022DC1">
              <w:rPr>
                <w:rFonts w:ascii="Times New Roman" w:eastAsia="Andale Sans UI" w:hAnsi="Times New Roman" w:cs="Times New Roman"/>
                <w:kern w:val="3"/>
                <w:sz w:val="24"/>
                <w:szCs w:val="24"/>
                <w:lang w:eastAsia="ja-JP" w:bidi="fa-IR"/>
              </w:rPr>
              <w:t xml:space="preserve"> значений-1</w:t>
            </w:r>
            <w:r w:rsidR="00497570" w:rsidRPr="00022DC1">
              <w:rPr>
                <w:rFonts w:ascii="Times New Roman" w:eastAsia="Andale Sans UI" w:hAnsi="Times New Roman" w:cs="Times New Roman"/>
                <w:kern w:val="3"/>
                <w:sz w:val="24"/>
                <w:szCs w:val="24"/>
                <w:lang w:eastAsia="ja-JP" w:bidi="fa-IR"/>
              </w:rPr>
              <w:t>15</w:t>
            </w:r>
            <w:r w:rsidRPr="00022DC1">
              <w:rPr>
                <w:rFonts w:ascii="Times New Roman" w:eastAsia="Andale Sans UI" w:hAnsi="Times New Roman" w:cs="Times New Roman"/>
                <w:kern w:val="3"/>
                <w:sz w:val="24"/>
                <w:szCs w:val="24"/>
                <w:lang w:eastAsia="ja-JP" w:bidi="fa-IR"/>
              </w:rPr>
              <w:t>%, уровень эффективности реализации программы-</w:t>
            </w:r>
            <w:r w:rsidR="00497570" w:rsidRPr="00022DC1">
              <w:rPr>
                <w:rFonts w:ascii="Times New Roman" w:eastAsia="Andale Sans UI" w:hAnsi="Times New Roman" w:cs="Times New Roman"/>
                <w:kern w:val="3"/>
                <w:sz w:val="24"/>
                <w:szCs w:val="24"/>
                <w:lang w:eastAsia="ja-JP" w:bidi="fa-IR"/>
              </w:rPr>
              <w:t>209,3</w:t>
            </w:r>
            <w:r w:rsidRPr="00022DC1">
              <w:rPr>
                <w:rFonts w:ascii="Times New Roman" w:eastAsia="Andale Sans UI" w:hAnsi="Times New Roman" w:cs="Times New Roman"/>
                <w:kern w:val="3"/>
                <w:sz w:val="24"/>
                <w:szCs w:val="24"/>
                <w:lang w:eastAsia="ja-JP" w:bidi="fa-IR"/>
              </w:rPr>
              <w:t>%.</w:t>
            </w:r>
          </w:p>
          <w:p w:rsidR="00FD4219" w:rsidRDefault="00676945" w:rsidP="00CF2CE4">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Выво</w:t>
            </w:r>
            <w:r w:rsidRPr="00022DC1">
              <w:rPr>
                <w:rFonts w:ascii="Times New Roman" w:eastAsia="Times New Roman" w:hAnsi="Times New Roman" w:cs="Times New Roman"/>
                <w:sz w:val="24"/>
                <w:szCs w:val="24"/>
                <w:lang w:eastAsia="ru-RU"/>
              </w:rPr>
              <w:t>д: по итогам 201</w:t>
            </w:r>
            <w:r w:rsidR="00497570"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Муниципальная программа </w:t>
            </w:r>
            <w:r w:rsidR="00366B1F" w:rsidRPr="00022DC1">
              <w:rPr>
                <w:rFonts w:ascii="Times New Roman" w:eastAsia="Times New Roman" w:hAnsi="Times New Roman" w:cs="Times New Roman"/>
                <w:sz w:val="24"/>
                <w:szCs w:val="24"/>
                <w:lang w:eastAsia="ru-RU"/>
              </w:rPr>
              <w:t>«</w:t>
            </w:r>
            <w:r w:rsidR="00366B1F" w:rsidRPr="00022DC1">
              <w:rPr>
                <w:rFonts w:ascii="Times New Roman" w:eastAsia="Times New Roman" w:hAnsi="Times New Roman" w:cs="Times New Roman"/>
                <w:sz w:val="24"/>
                <w:szCs w:val="24"/>
              </w:rPr>
              <w:t>Молодёжь Чамзинского</w:t>
            </w:r>
            <w:r w:rsidR="00071E2C" w:rsidRPr="00022DC1">
              <w:rPr>
                <w:rFonts w:ascii="Times New Roman" w:eastAsia="Times New Roman" w:hAnsi="Times New Roman" w:cs="Times New Roman"/>
                <w:sz w:val="24"/>
                <w:szCs w:val="24"/>
              </w:rPr>
              <w:t xml:space="preserve"> </w:t>
            </w:r>
            <w:r w:rsidR="00366B1F" w:rsidRPr="00022DC1">
              <w:rPr>
                <w:rFonts w:ascii="Times New Roman" w:eastAsia="Times New Roman" w:hAnsi="Times New Roman" w:cs="Times New Roman"/>
                <w:sz w:val="24"/>
                <w:szCs w:val="24"/>
              </w:rPr>
              <w:t>муниципального района» на 2016-202</w:t>
            </w:r>
            <w:r w:rsidR="00497570" w:rsidRPr="00022DC1">
              <w:rPr>
                <w:rFonts w:ascii="Times New Roman" w:eastAsia="Times New Roman" w:hAnsi="Times New Roman" w:cs="Times New Roman"/>
                <w:sz w:val="24"/>
                <w:szCs w:val="24"/>
              </w:rPr>
              <w:t>1</w:t>
            </w:r>
            <w:r w:rsidR="00366B1F" w:rsidRPr="00022DC1">
              <w:rPr>
                <w:rFonts w:ascii="Times New Roman" w:eastAsia="Times New Roman" w:hAnsi="Times New Roman" w:cs="Times New Roman"/>
                <w:sz w:val="24"/>
                <w:szCs w:val="24"/>
              </w:rPr>
              <w:t>гг.»</w:t>
            </w:r>
            <w:r w:rsidRPr="00022DC1">
              <w:rPr>
                <w:rFonts w:ascii="Times New Roman" w:eastAsia="Times New Roman" w:hAnsi="Times New Roman" w:cs="Times New Roman"/>
                <w:sz w:val="24"/>
                <w:szCs w:val="24"/>
                <w:lang w:eastAsia="ru-RU"/>
              </w:rPr>
              <w:t xml:space="preserve">» относится к </w:t>
            </w:r>
            <w:proofErr w:type="gramStart"/>
            <w:r w:rsidRPr="00022DC1">
              <w:rPr>
                <w:rFonts w:ascii="Times New Roman" w:eastAsia="Times New Roman" w:hAnsi="Times New Roman" w:cs="Times New Roman"/>
                <w:sz w:val="24"/>
                <w:szCs w:val="24"/>
                <w:lang w:eastAsia="ru-RU"/>
              </w:rPr>
              <w:t>высокоэффективной</w:t>
            </w:r>
            <w:proofErr w:type="gramEnd"/>
            <w:r w:rsidRPr="00022DC1">
              <w:rPr>
                <w:rFonts w:ascii="Times New Roman" w:eastAsia="Times New Roman" w:hAnsi="Times New Roman" w:cs="Times New Roman"/>
                <w:sz w:val="24"/>
                <w:szCs w:val="24"/>
                <w:lang w:eastAsia="ru-RU"/>
              </w:rPr>
              <w:t>. Следовательно, программа работает, может быть признана  целесообразной к финансированию на 201</w:t>
            </w:r>
            <w:r w:rsidR="00497570" w:rsidRPr="00022DC1">
              <w:rPr>
                <w:rFonts w:ascii="Times New Roman" w:eastAsia="Times New Roman" w:hAnsi="Times New Roman" w:cs="Times New Roman"/>
                <w:sz w:val="24"/>
                <w:szCs w:val="24"/>
                <w:lang w:eastAsia="ru-RU"/>
              </w:rPr>
              <w:t>9</w:t>
            </w:r>
            <w:r w:rsidRPr="00022DC1">
              <w:rPr>
                <w:rFonts w:ascii="Times New Roman" w:eastAsia="Times New Roman" w:hAnsi="Times New Roman" w:cs="Times New Roman"/>
                <w:sz w:val="24"/>
                <w:szCs w:val="24"/>
                <w:lang w:eastAsia="ru-RU"/>
              </w:rPr>
              <w:t xml:space="preserve"> год.</w:t>
            </w:r>
          </w:p>
          <w:p w:rsidR="00CF2CE4" w:rsidRPr="00022DC1" w:rsidRDefault="00CF2CE4" w:rsidP="00CF2CE4">
            <w:pPr>
              <w:spacing w:after="0"/>
              <w:jc w:val="both"/>
              <w:rPr>
                <w:rFonts w:ascii="Times New Roman" w:eastAsia="Times New Roman" w:hAnsi="Times New Roman" w:cs="Times New Roman"/>
                <w:sz w:val="24"/>
                <w:szCs w:val="24"/>
                <w:lang w:eastAsia="ru-RU"/>
              </w:rPr>
            </w:pPr>
          </w:p>
          <w:p w:rsidR="004C6D31" w:rsidRDefault="00A77A94" w:rsidP="00CF2CE4">
            <w:pPr>
              <w:pBdr>
                <w:bottom w:val="single" w:sz="4" w:space="30" w:color="FFFFFF"/>
              </w:pBdr>
              <w:spacing w:after="0" w:line="240" w:lineRule="auto"/>
              <w:ind w:firstLine="709"/>
              <w:jc w:val="center"/>
              <w:rPr>
                <w:rFonts w:ascii="Times New Roman" w:eastAsia="Times New Roman" w:hAnsi="Times New Roman" w:cs="Times New Roman"/>
                <w:b/>
                <w:bCs/>
                <w:sz w:val="24"/>
                <w:szCs w:val="24"/>
                <w:lang w:eastAsia="ru-RU"/>
              </w:rPr>
            </w:pPr>
            <w:r w:rsidRPr="00022DC1">
              <w:rPr>
                <w:rFonts w:ascii="Times New Roman" w:eastAsia="Times New Roman" w:hAnsi="Times New Roman" w:cs="Times New Roman"/>
                <w:b/>
                <w:sz w:val="24"/>
                <w:szCs w:val="24"/>
                <w:lang w:eastAsia="ru-RU"/>
              </w:rPr>
              <w:t xml:space="preserve">13. Муниципальная программа Чамзинского муниципального района Республики Мордовия «Формирование информационного общества в Республике Мордовия </w:t>
            </w:r>
            <w:r w:rsidRPr="00022DC1">
              <w:rPr>
                <w:rFonts w:ascii="Times New Roman" w:eastAsia="Times New Roman" w:hAnsi="Times New Roman" w:cs="Times New Roman"/>
                <w:b/>
                <w:bCs/>
                <w:sz w:val="24"/>
                <w:szCs w:val="24"/>
                <w:lang w:eastAsia="ru-RU"/>
              </w:rPr>
              <w:t xml:space="preserve">на 2014-2022 </w:t>
            </w:r>
            <w:proofErr w:type="spellStart"/>
            <w:proofErr w:type="gramStart"/>
            <w:r w:rsidRPr="00022DC1">
              <w:rPr>
                <w:rFonts w:ascii="Times New Roman" w:eastAsia="Times New Roman" w:hAnsi="Times New Roman" w:cs="Times New Roman"/>
                <w:b/>
                <w:bCs/>
                <w:sz w:val="24"/>
                <w:szCs w:val="24"/>
                <w:lang w:eastAsia="ru-RU"/>
              </w:rPr>
              <w:t>гг</w:t>
            </w:r>
            <w:proofErr w:type="spellEnd"/>
            <w:proofErr w:type="gramEnd"/>
            <w:r w:rsidRPr="00022DC1">
              <w:rPr>
                <w:rFonts w:ascii="Times New Roman" w:eastAsia="Times New Roman" w:hAnsi="Times New Roman" w:cs="Times New Roman"/>
                <w:b/>
                <w:bCs/>
                <w:sz w:val="24"/>
                <w:szCs w:val="24"/>
                <w:lang w:eastAsia="ru-RU"/>
              </w:rPr>
              <w:t xml:space="preserve">»   </w:t>
            </w:r>
          </w:p>
          <w:p w:rsidR="00A77A94" w:rsidRPr="00022DC1" w:rsidRDefault="00A77A94" w:rsidP="00CF2CE4">
            <w:pPr>
              <w:pBdr>
                <w:bottom w:val="single" w:sz="4" w:space="30" w:color="FFFFFF"/>
              </w:pBdr>
              <w:spacing w:after="0" w:line="240" w:lineRule="auto"/>
              <w:ind w:firstLine="709"/>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bCs/>
                <w:sz w:val="24"/>
                <w:szCs w:val="24"/>
                <w:lang w:eastAsia="ru-RU"/>
              </w:rPr>
              <w:t xml:space="preserve">                                              </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 xml:space="preserve">Муниципальная программа Чамзинского муниципального района Республики Мордовия «Формирование информационного общества в Республике Мордовия </w:t>
            </w:r>
            <w:r w:rsidRPr="00022DC1">
              <w:rPr>
                <w:rFonts w:ascii="Times New Roman" w:eastAsia="Times New Roman" w:hAnsi="Times New Roman" w:cs="Times New Roman"/>
                <w:bCs/>
                <w:sz w:val="24"/>
                <w:szCs w:val="24"/>
                <w:lang w:eastAsia="ru-RU"/>
              </w:rPr>
              <w:t xml:space="preserve">на 2014-2018 годы» </w:t>
            </w:r>
            <w:r w:rsidRPr="00022DC1">
              <w:rPr>
                <w:rFonts w:ascii="Times New Roman" w:eastAsia="Times New Roman" w:hAnsi="Times New Roman" w:cs="Times New Roman"/>
                <w:sz w:val="24"/>
                <w:szCs w:val="24"/>
                <w:lang w:eastAsia="ru-RU"/>
              </w:rPr>
              <w:t xml:space="preserve">утверждена постановлением администрации Чамзинского муниципального района № 1296  </w:t>
            </w:r>
            <w:r w:rsidRPr="00022DC1">
              <w:rPr>
                <w:rFonts w:ascii="Times New Roman" w:hAnsi="Times New Roman" w:cs="Times New Roman"/>
                <w:sz w:val="24"/>
                <w:szCs w:val="24"/>
              </w:rPr>
              <w:t>от  30.12.2013 г</w:t>
            </w:r>
            <w:r w:rsidRPr="00022DC1">
              <w:rPr>
                <w:rFonts w:ascii="Times New Roman" w:eastAsia="Times New Roman" w:hAnsi="Times New Roman" w:cs="Times New Roman"/>
                <w:sz w:val="24"/>
                <w:szCs w:val="24"/>
                <w:lang w:eastAsia="ru-RU"/>
              </w:rPr>
              <w:t>.</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Основная цель Программы – повышение качества жизни граждан за счет эффективного применения информационных и телекоммуникационных технологий в деятельности предприятий, учреждений Чамзинского муниципального района.</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За 2018 год выполнено 12 мероприятий из 12</w:t>
            </w:r>
            <w:r w:rsidR="000278DA" w:rsidRPr="00022DC1">
              <w:rPr>
                <w:rFonts w:ascii="Times New Roman" w:eastAsia="Times New Roman" w:hAnsi="Times New Roman" w:cs="Times New Roman"/>
                <w:sz w:val="24"/>
                <w:szCs w:val="24"/>
                <w:lang w:eastAsia="ru-RU"/>
              </w:rPr>
              <w:t>:</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1.</w:t>
            </w:r>
            <w:r w:rsidRPr="00022DC1">
              <w:rPr>
                <w:rFonts w:ascii="Times New Roman" w:hAnsi="Times New Roman" w:cs="Times New Roman"/>
                <w:sz w:val="24"/>
                <w:szCs w:val="24"/>
              </w:rPr>
              <w:t xml:space="preserve"> </w:t>
            </w:r>
            <w:r w:rsidRPr="00022DC1">
              <w:rPr>
                <w:rFonts w:ascii="Times New Roman" w:eastAsia="Times New Roman" w:hAnsi="Times New Roman" w:cs="Times New Roman"/>
                <w:sz w:val="24"/>
                <w:szCs w:val="24"/>
                <w:lang w:eastAsia="ru-RU"/>
              </w:rPr>
              <w:t xml:space="preserve">Разработка и реализация мер, направленных на приоритетное развитие ИТ-отрасли </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2. Реализация мероприятий по подготовке кадров и обучению в сфере информационно-коммуникационных технологий     </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3. Обеспечение функционирования и развитие информационной системы нормативных правовых актов и их проектов</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4. Развитие единой телекоммуникационной сети на базе скоростной информационной магистрали органов государственной власти и органов местного самоуправления Республики Мордовия</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5. Развитие системы электронного документооборота и автоматизированного делопроизводства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Республики Мордовии</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6.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7. Развитие системы ведомственного, межведомственного и межуровневого электронного документооборота, и автоматизированного делопроизводства</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8. Развитие системы Интернет-сайтов и информационной поддержки органов местного самоуправления Чамзинского муниципального района</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9. Разработка муниципальных нормативных правовых актов в сфере ИКТ</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10. Внедрение свободного программного обеспечения в органах местного самоуправления Чамзинского муниципального района Республики Мордовия электронного правительства Чамзинского муниципального района Республики Мордовия</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11 Обеспечение информационной безопасности информационных систем и инфраструктуры</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12. Повышение квалификации работников органов местного самоуправления по вопросам защиты информации. </w:t>
            </w:r>
          </w:p>
          <w:p w:rsidR="00A77A94" w:rsidRPr="00022DC1"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Объем финансирования  Программы в 2018 году составил 244,8 тыс. рублей или 100 % к плану, за счет местного бюджета.</w:t>
            </w:r>
          </w:p>
          <w:p w:rsidR="00A77A94" w:rsidRPr="00022DC1" w:rsidRDefault="00A77A94" w:rsidP="00CF2CE4">
            <w:pPr>
              <w:pBdr>
                <w:bottom w:val="single" w:sz="4" w:space="30" w:color="FFFFFF"/>
              </w:pBdr>
              <w:spacing w:after="0"/>
              <w:ind w:firstLine="709"/>
              <w:jc w:val="both"/>
              <w:rPr>
                <w:rFonts w:ascii="Times New Roman" w:eastAsia="Lucida Sans Unicode" w:hAnsi="Times New Roman" w:cs="Times New Roman"/>
                <w:kern w:val="1"/>
                <w:sz w:val="24"/>
                <w:szCs w:val="24"/>
              </w:rPr>
            </w:pPr>
            <w:r w:rsidRPr="00022DC1">
              <w:rPr>
                <w:rFonts w:ascii="Times New Roman" w:eastAsia="Times New Roman" w:hAnsi="Times New Roman" w:cs="Times New Roman"/>
                <w:sz w:val="24"/>
                <w:szCs w:val="24"/>
                <w:lang w:eastAsia="ru-RU"/>
              </w:rPr>
              <w:t>По итогам 2018 года степень реализации основных мероприятий составляет 100,0%</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12 основных мероприятий запланированных к реализации в 2018 году, выполнено 12. Степень эффективности использования средств-102,4%, степень достижения целевых значений -100%. Уровень эффективности  реализации программы -102,4%.</w:t>
            </w:r>
          </w:p>
          <w:p w:rsidR="00CF2CE4" w:rsidRDefault="00A77A9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Вывод: по итогам 2018 года</w:t>
            </w:r>
            <w:r w:rsidRPr="00022DC1">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sz w:val="24"/>
                <w:szCs w:val="24"/>
                <w:lang w:eastAsia="ru-RU"/>
              </w:rPr>
              <w:t>муниципальная программа</w:t>
            </w:r>
            <w:r w:rsidRPr="00022DC1">
              <w:rPr>
                <w:rFonts w:ascii="Times New Roman" w:eastAsia="Times New Roman" w:hAnsi="Times New Roman" w:cs="Times New Roman"/>
                <w:b/>
                <w:sz w:val="24"/>
                <w:szCs w:val="24"/>
              </w:rPr>
              <w:t xml:space="preserve"> </w:t>
            </w:r>
            <w:r w:rsidRPr="00022DC1">
              <w:rPr>
                <w:rFonts w:ascii="Times New Roman" w:eastAsia="Times New Roman" w:hAnsi="Times New Roman" w:cs="Times New Roman"/>
                <w:b/>
                <w:sz w:val="24"/>
                <w:szCs w:val="24"/>
                <w:lang w:eastAsia="ru-RU"/>
              </w:rPr>
              <w:t>«</w:t>
            </w:r>
            <w:r w:rsidRPr="00022DC1">
              <w:rPr>
                <w:rFonts w:ascii="Times New Roman" w:eastAsia="Times New Roman" w:hAnsi="Times New Roman" w:cs="Times New Roman"/>
                <w:sz w:val="24"/>
                <w:szCs w:val="24"/>
                <w:lang w:eastAsia="ru-RU"/>
              </w:rPr>
              <w:t xml:space="preserve">Формирование информационного общества в Республике Мордовия </w:t>
            </w:r>
            <w:r w:rsidRPr="00022DC1">
              <w:rPr>
                <w:rFonts w:ascii="Times New Roman" w:eastAsia="Times New Roman" w:hAnsi="Times New Roman" w:cs="Times New Roman"/>
                <w:bCs/>
                <w:sz w:val="24"/>
                <w:szCs w:val="24"/>
                <w:lang w:eastAsia="ru-RU"/>
              </w:rPr>
              <w:t>на 2014-2022гг</w:t>
            </w:r>
            <w:r w:rsidRPr="00022DC1">
              <w:rPr>
                <w:rFonts w:ascii="Times New Roman" w:eastAsia="Times New Roman" w:hAnsi="Times New Roman" w:cs="Times New Roman"/>
                <w:b/>
                <w:bCs/>
                <w:sz w:val="24"/>
                <w:szCs w:val="24"/>
                <w:lang w:eastAsia="ru-RU"/>
              </w:rPr>
              <w:t>»</w:t>
            </w:r>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–в</w:t>
            </w:r>
            <w:proofErr w:type="gramEnd"/>
            <w:r w:rsidRPr="00022DC1">
              <w:rPr>
                <w:rFonts w:ascii="Times New Roman" w:eastAsia="Times New Roman" w:hAnsi="Times New Roman" w:cs="Times New Roman"/>
                <w:sz w:val="24"/>
                <w:szCs w:val="24"/>
                <w:lang w:eastAsia="ru-RU"/>
              </w:rPr>
              <w:t>ысокоэффективная.</w:t>
            </w:r>
          </w:p>
          <w:p w:rsidR="00CF2CE4" w:rsidRDefault="00CF2CE4" w:rsidP="00CF2CE4">
            <w:pPr>
              <w:pBdr>
                <w:bottom w:val="single" w:sz="4" w:space="30" w:color="FFFFFF"/>
              </w:pBdr>
              <w:spacing w:after="0"/>
              <w:ind w:firstLine="709"/>
              <w:jc w:val="both"/>
              <w:rPr>
                <w:rFonts w:ascii="Times New Roman" w:eastAsia="Times New Roman" w:hAnsi="Times New Roman" w:cs="Times New Roman"/>
                <w:sz w:val="24"/>
                <w:szCs w:val="24"/>
                <w:lang w:eastAsia="ru-RU"/>
              </w:rPr>
            </w:pPr>
          </w:p>
          <w:p w:rsidR="00CF2CE4" w:rsidRDefault="00146FB5" w:rsidP="00CF2CE4">
            <w:pPr>
              <w:pBdr>
                <w:bottom w:val="single" w:sz="4" w:space="30" w:color="FFFFFF"/>
              </w:pBdr>
              <w:spacing w:after="0" w:line="240" w:lineRule="auto"/>
              <w:ind w:firstLine="709"/>
              <w:jc w:val="both"/>
              <w:rPr>
                <w:rFonts w:ascii="Times New Roman" w:eastAsia="Times New Roman" w:hAnsi="Times New Roman" w:cs="Times New Roman"/>
                <w:b/>
                <w:bCs/>
                <w:sz w:val="24"/>
                <w:szCs w:val="24"/>
                <w:lang w:eastAsia="ru-RU"/>
              </w:rPr>
            </w:pPr>
            <w:r w:rsidRPr="00022DC1">
              <w:rPr>
                <w:rFonts w:ascii="Times New Roman" w:eastAsia="Times New Roman" w:hAnsi="Times New Roman" w:cs="Times New Roman"/>
                <w:b/>
                <w:bCs/>
                <w:sz w:val="24"/>
                <w:szCs w:val="24"/>
                <w:lang w:eastAsia="ru-RU"/>
              </w:rPr>
              <w:t>14. Муниципальная  программа «Развитие и поддержка малого и        среднего предпринимательства Чамзинского муниципального района</w:t>
            </w:r>
            <w:r w:rsidR="00CF2CE4">
              <w:rPr>
                <w:rFonts w:ascii="Times New Roman" w:eastAsia="Times New Roman" w:hAnsi="Times New Roman" w:cs="Times New Roman"/>
                <w:b/>
                <w:bCs/>
                <w:sz w:val="24"/>
                <w:szCs w:val="24"/>
                <w:lang w:eastAsia="ru-RU"/>
              </w:rPr>
              <w:t xml:space="preserve"> </w:t>
            </w:r>
            <w:r w:rsidRPr="00022DC1">
              <w:rPr>
                <w:rFonts w:ascii="Times New Roman" w:eastAsia="Times New Roman" w:hAnsi="Times New Roman" w:cs="Times New Roman"/>
                <w:b/>
                <w:bCs/>
                <w:sz w:val="24"/>
                <w:szCs w:val="24"/>
                <w:lang w:eastAsia="ru-RU"/>
              </w:rPr>
              <w:t>на 2016-202</w:t>
            </w:r>
            <w:r w:rsidR="000278DA" w:rsidRPr="00022DC1">
              <w:rPr>
                <w:rFonts w:ascii="Times New Roman" w:eastAsia="Times New Roman" w:hAnsi="Times New Roman" w:cs="Times New Roman"/>
                <w:b/>
                <w:bCs/>
                <w:sz w:val="24"/>
                <w:szCs w:val="24"/>
                <w:lang w:eastAsia="ru-RU"/>
              </w:rPr>
              <w:t>1</w:t>
            </w:r>
            <w:r w:rsidRPr="00022DC1">
              <w:rPr>
                <w:rFonts w:ascii="Times New Roman" w:eastAsia="Times New Roman" w:hAnsi="Times New Roman" w:cs="Times New Roman"/>
                <w:b/>
                <w:bCs/>
                <w:sz w:val="24"/>
                <w:szCs w:val="24"/>
                <w:lang w:eastAsia="ru-RU"/>
              </w:rPr>
              <w:t xml:space="preserve"> годы»</w:t>
            </w:r>
          </w:p>
          <w:p w:rsidR="004C6D31" w:rsidRDefault="004C6D31" w:rsidP="00CF2CE4">
            <w:pPr>
              <w:pBdr>
                <w:bottom w:val="single" w:sz="4" w:space="30" w:color="FFFFFF"/>
              </w:pBdr>
              <w:spacing w:after="0" w:line="240" w:lineRule="auto"/>
              <w:ind w:firstLine="709"/>
              <w:jc w:val="both"/>
              <w:rPr>
                <w:rFonts w:ascii="Times New Roman" w:eastAsia="Times New Roman" w:hAnsi="Times New Roman" w:cs="Times New Roman"/>
                <w:b/>
                <w:bCs/>
                <w:sz w:val="24"/>
                <w:szCs w:val="24"/>
                <w:lang w:eastAsia="ru-RU"/>
              </w:rPr>
            </w:pPr>
          </w:p>
          <w:p w:rsidR="00CF2CE4" w:rsidRDefault="00DB30B1" w:rsidP="00CF2CE4">
            <w:pPr>
              <w:pBdr>
                <w:bottom w:val="single" w:sz="4" w:space="30" w:color="FFFFFF"/>
              </w:pBdr>
              <w:spacing w:after="0"/>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A77A94" w:rsidRPr="00022DC1">
              <w:rPr>
                <w:rFonts w:ascii="Times New Roman" w:eastAsia="Times New Roman" w:hAnsi="Times New Roman" w:cs="Times New Roman"/>
                <w:bCs/>
                <w:sz w:val="24"/>
                <w:szCs w:val="24"/>
                <w:lang w:eastAsia="ru-RU"/>
              </w:rPr>
              <w:t xml:space="preserve">Муниципальная программа «Развитие и поддержка малого и среднего              </w:t>
            </w:r>
            <w:r w:rsidR="00A77A94" w:rsidRPr="00022DC1">
              <w:rPr>
                <w:rFonts w:ascii="Times New Roman" w:eastAsia="Times New Roman" w:hAnsi="Times New Roman" w:cs="Times New Roman"/>
                <w:bCs/>
                <w:sz w:val="24"/>
                <w:szCs w:val="24"/>
                <w:lang w:eastAsia="ru-RU"/>
              </w:rPr>
              <w:lastRenderedPageBreak/>
              <w:t>предпринимательства Чамзинского муниципального района на 2016-2021 годы» утверждена постановлением администрации Чамзинского муниципального района 11 ноября 2015 года  № 1033.</w:t>
            </w:r>
          </w:p>
          <w:p w:rsidR="00CF2CE4" w:rsidRDefault="00DB30B1" w:rsidP="00CF2CE4">
            <w:pPr>
              <w:pBdr>
                <w:bottom w:val="single" w:sz="4" w:space="30" w:color="FFFFFF"/>
              </w:pBdr>
              <w:spacing w:after="0"/>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A77A94" w:rsidRPr="00022DC1">
              <w:rPr>
                <w:rFonts w:ascii="Times New Roman" w:eastAsia="Times New Roman" w:hAnsi="Times New Roman" w:cs="Times New Roman"/>
                <w:bCs/>
                <w:sz w:val="24"/>
                <w:szCs w:val="24"/>
                <w:lang w:eastAsia="ru-RU"/>
              </w:rPr>
              <w:t xml:space="preserve">На  2018 год на реализацию Программы было запланировано 20,0 тыс. рублей из районного бюджета, фактически израсходовано 20,0 </w:t>
            </w:r>
            <w:proofErr w:type="spellStart"/>
            <w:r w:rsidR="00A77A94" w:rsidRPr="00022DC1">
              <w:rPr>
                <w:rFonts w:ascii="Times New Roman" w:eastAsia="Times New Roman" w:hAnsi="Times New Roman" w:cs="Times New Roman"/>
                <w:bCs/>
                <w:sz w:val="24"/>
                <w:szCs w:val="24"/>
                <w:lang w:eastAsia="ru-RU"/>
              </w:rPr>
              <w:t>тыс</w:t>
            </w:r>
            <w:proofErr w:type="gramStart"/>
            <w:r w:rsidR="00A77A94" w:rsidRPr="00022DC1">
              <w:rPr>
                <w:rFonts w:ascii="Times New Roman" w:eastAsia="Times New Roman" w:hAnsi="Times New Roman" w:cs="Times New Roman"/>
                <w:bCs/>
                <w:sz w:val="24"/>
                <w:szCs w:val="24"/>
                <w:lang w:eastAsia="ru-RU"/>
              </w:rPr>
              <w:t>.р</w:t>
            </w:r>
            <w:proofErr w:type="gramEnd"/>
            <w:r w:rsidR="00A77A94" w:rsidRPr="00022DC1">
              <w:rPr>
                <w:rFonts w:ascii="Times New Roman" w:eastAsia="Times New Roman" w:hAnsi="Times New Roman" w:cs="Times New Roman"/>
                <w:bCs/>
                <w:sz w:val="24"/>
                <w:szCs w:val="24"/>
                <w:lang w:eastAsia="ru-RU"/>
              </w:rPr>
              <w:t>ублей</w:t>
            </w:r>
            <w:proofErr w:type="spellEnd"/>
            <w:r w:rsidR="00A77A94" w:rsidRPr="00022DC1">
              <w:rPr>
                <w:rFonts w:ascii="Times New Roman" w:eastAsia="Times New Roman" w:hAnsi="Times New Roman" w:cs="Times New Roman"/>
                <w:bCs/>
                <w:sz w:val="24"/>
                <w:szCs w:val="24"/>
                <w:lang w:eastAsia="ru-RU"/>
              </w:rPr>
              <w:t>, что составляет 100,0% от плана.</w:t>
            </w:r>
          </w:p>
          <w:p w:rsidR="00CF2CE4" w:rsidRDefault="00A77A94" w:rsidP="00CF2CE4">
            <w:pPr>
              <w:pBdr>
                <w:bottom w:val="single" w:sz="4" w:space="30" w:color="FFFFFF"/>
              </w:pBdr>
              <w:spacing w:after="0"/>
              <w:ind w:firstLine="709"/>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Основная цель Программы направлена на создание условий для развития малого и среднего предпринимательства на территории Чамзинского муниципального района.</w:t>
            </w:r>
          </w:p>
          <w:p w:rsidR="00CF2CE4" w:rsidRDefault="00A77A94" w:rsidP="00CF2CE4">
            <w:pPr>
              <w:pBdr>
                <w:bottom w:val="single" w:sz="4" w:space="30" w:color="FFFFFF"/>
              </w:pBdr>
              <w:spacing w:after="0"/>
              <w:ind w:firstLine="709"/>
              <w:jc w:val="both"/>
              <w:rPr>
                <w:rFonts w:ascii="Times New Roman" w:hAnsi="Times New Roman" w:cs="Times New Roman"/>
                <w:sz w:val="24"/>
                <w:szCs w:val="24"/>
              </w:rPr>
            </w:pPr>
            <w:r w:rsidRPr="00022DC1">
              <w:rPr>
                <w:rFonts w:ascii="Times New Roman" w:hAnsi="Times New Roman" w:cs="Times New Roman"/>
                <w:sz w:val="24"/>
                <w:szCs w:val="24"/>
              </w:rPr>
              <w:t>Основными мероприятиями программы, которые способствуют развитию предпринимательства в муниципальном образовании, являются:</w:t>
            </w:r>
          </w:p>
          <w:p w:rsidR="00CF2CE4" w:rsidRDefault="00CF2CE4" w:rsidP="00CF2CE4">
            <w:pPr>
              <w:pBdr>
                <w:bottom w:val="single" w:sz="4" w:space="30" w:color="FFFFFF"/>
              </w:pBd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A77A94" w:rsidRPr="00022DC1">
              <w:rPr>
                <w:rFonts w:ascii="Times New Roman" w:eastAsia="Calibri" w:hAnsi="Times New Roman" w:cs="Times New Roman"/>
                <w:sz w:val="24"/>
                <w:szCs w:val="24"/>
              </w:rPr>
              <w:t>Развитие механизмов финансовой поддержки развития малого и среднего предпринимательства</w:t>
            </w:r>
          </w:p>
          <w:p w:rsidR="0086685F" w:rsidRDefault="00CF2CE4" w:rsidP="00CF2CE4">
            <w:pPr>
              <w:pBdr>
                <w:bottom w:val="single" w:sz="4" w:space="30" w:color="FFFFFF"/>
              </w:pBd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00A77A94" w:rsidRPr="00022DC1">
              <w:rPr>
                <w:rFonts w:ascii="Times New Roman" w:eastAsia="Calibri" w:hAnsi="Times New Roman" w:cs="Times New Roman"/>
                <w:sz w:val="24"/>
                <w:szCs w:val="24"/>
              </w:rPr>
              <w:t>Развитие инфраструктуры поддержки малого и среднего предпринимательства.</w:t>
            </w:r>
          </w:p>
          <w:p w:rsidR="0086685F" w:rsidRDefault="00A77A94" w:rsidP="0086685F">
            <w:pPr>
              <w:pBdr>
                <w:bottom w:val="single" w:sz="4" w:space="30" w:color="FFFFFF"/>
              </w:pBdr>
              <w:spacing w:after="0"/>
              <w:ind w:firstLine="709"/>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3. Информационное, консультационное обеспечение малого и среднего бизнеса, повышение квалификации кадров.</w:t>
            </w:r>
          </w:p>
          <w:p w:rsidR="0086685F" w:rsidRDefault="00DB30B1" w:rsidP="0086685F">
            <w:pPr>
              <w:pBdr>
                <w:bottom w:val="single" w:sz="4" w:space="30" w:color="FFFFFF"/>
              </w:pBdr>
              <w:spacing w:after="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77A94" w:rsidRPr="00022DC1">
              <w:rPr>
                <w:rFonts w:ascii="Times New Roman" w:eastAsia="Calibri" w:hAnsi="Times New Roman" w:cs="Times New Roman"/>
                <w:sz w:val="24"/>
                <w:szCs w:val="24"/>
              </w:rPr>
              <w:t>4. Формирование благоприятной социальной среды для малого и среднего предпринимательства</w:t>
            </w:r>
          </w:p>
          <w:p w:rsidR="0086685F" w:rsidRDefault="00A77A94" w:rsidP="0086685F">
            <w:pPr>
              <w:pBdr>
                <w:bottom w:val="single" w:sz="4" w:space="30" w:color="FFFFFF"/>
              </w:pBdr>
              <w:spacing w:after="0"/>
              <w:ind w:firstLine="709"/>
              <w:jc w:val="both"/>
              <w:rPr>
                <w:rFonts w:ascii="Times New Roman" w:eastAsia="Times New Roman" w:hAnsi="Times New Roman" w:cs="Times New Roman"/>
                <w:color w:val="000000" w:themeColor="text1"/>
                <w:sz w:val="24"/>
                <w:szCs w:val="24"/>
                <w:lang w:eastAsia="ru-RU"/>
              </w:rPr>
            </w:pPr>
            <w:r w:rsidRPr="00022DC1">
              <w:rPr>
                <w:rFonts w:ascii="Times New Roman" w:eastAsia="Times New Roman" w:hAnsi="Times New Roman" w:cs="Times New Roman"/>
                <w:sz w:val="24"/>
                <w:szCs w:val="24"/>
                <w:lang w:eastAsia="ru-RU"/>
              </w:rPr>
              <w:t xml:space="preserve">          Реализация программы  способствовала улучшению инвестиционного климата, развитию инфраструктуры района, повышению конкурентоспособности субъектов малого предпринимательства и улучшению качества предоставляемых услуг, </w:t>
            </w:r>
            <w:r w:rsidRPr="00022DC1">
              <w:rPr>
                <w:rFonts w:ascii="Times New Roman" w:eastAsia="Times New Roman" w:hAnsi="Times New Roman" w:cs="Times New Roman"/>
                <w:color w:val="000000" w:themeColor="text1"/>
                <w:sz w:val="24"/>
                <w:szCs w:val="24"/>
                <w:lang w:eastAsia="ru-RU"/>
              </w:rPr>
              <w:t xml:space="preserve">увеличение количества субъектов малого и среднего предпринимательства в районе, увеличение объема налоговых и неналоговых поступлений от субъектов малого и среднего предпринимательства. </w:t>
            </w:r>
          </w:p>
          <w:p w:rsidR="0086685F" w:rsidRPr="00F72435"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На территории муниципального образования действуют </w:t>
            </w:r>
            <w:r w:rsidRPr="00F72435">
              <w:rPr>
                <w:rFonts w:ascii="Times New Roman" w:eastAsia="Times New Roman" w:hAnsi="Times New Roman" w:cs="Times New Roman"/>
                <w:sz w:val="24"/>
                <w:szCs w:val="24"/>
                <w:lang w:eastAsia="ru-RU"/>
              </w:rPr>
              <w:t xml:space="preserve">738 субъектов малого и среднего </w:t>
            </w:r>
            <w:proofErr w:type="gramStart"/>
            <w:r w:rsidRPr="00F72435">
              <w:rPr>
                <w:rFonts w:ascii="Times New Roman" w:eastAsia="Times New Roman" w:hAnsi="Times New Roman" w:cs="Times New Roman"/>
                <w:sz w:val="24"/>
                <w:szCs w:val="24"/>
                <w:lang w:eastAsia="ru-RU"/>
              </w:rPr>
              <w:t>предпринимательства</w:t>
            </w:r>
            <w:proofErr w:type="gramEnd"/>
            <w:r w:rsidRPr="00F72435">
              <w:rPr>
                <w:rFonts w:ascii="Times New Roman" w:eastAsia="Times New Roman" w:hAnsi="Times New Roman" w:cs="Times New Roman"/>
                <w:sz w:val="24"/>
                <w:szCs w:val="24"/>
                <w:lang w:eastAsia="ru-RU"/>
              </w:rPr>
              <w:t xml:space="preserve"> в том числе индивидуальных предпринимателей 555</w:t>
            </w:r>
            <w:r w:rsidR="0086685F" w:rsidRPr="00F72435">
              <w:rPr>
                <w:rFonts w:ascii="Times New Roman" w:eastAsia="Times New Roman" w:hAnsi="Times New Roman" w:cs="Times New Roman"/>
                <w:sz w:val="24"/>
                <w:szCs w:val="24"/>
                <w:lang w:eastAsia="ru-RU"/>
              </w:rPr>
              <w:t>.</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F72435">
              <w:rPr>
                <w:rFonts w:ascii="Times New Roman" w:eastAsia="Times New Roman" w:hAnsi="Times New Roman" w:cs="Times New Roman"/>
                <w:sz w:val="24"/>
                <w:szCs w:val="24"/>
                <w:lang w:eastAsia="ru-RU"/>
              </w:rPr>
              <w:t>Число субъектов малого и среднего предпринимательства  в расчете на 10 тысяч человек населения в 2018 году составило 247 единиц.  Структурный состав</w:t>
            </w:r>
            <w:r w:rsidRPr="00022DC1">
              <w:rPr>
                <w:rFonts w:ascii="Times New Roman" w:eastAsia="Times New Roman" w:hAnsi="Times New Roman" w:cs="Times New Roman"/>
                <w:sz w:val="24"/>
                <w:szCs w:val="24"/>
                <w:lang w:eastAsia="ru-RU"/>
              </w:rPr>
              <w:t xml:space="preserve"> малых и средних предприятий в разрезе видов экономической деятельности складывается в следующем процентном отношении. </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Большая часть занятых на малых и средних предприятиях приходится на оптовую и розничную торговлю -51%, сельское хозяйство- 11,3%, строительство- 8,7%,  транспорте- 7,4%, обрабатывающие производства -7,6%, операции с недвижимом имуществом, аренда и предоставление услуг- 6,8%, предоставление прочих коммунальных, социальных услуг – 7,2%.</w:t>
            </w:r>
            <w:proofErr w:type="gramEnd"/>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Индивидуальные предприниматели в основном занимаются торговлей и бытовым обслуживанием населения – 57%, транспорт-11,0%, операции с недвижимом имуществом -12,0, строительством, перевозкой грузов и пассажиров, оказанием медицинских и юридических услуг -17,0%, сельское хозяйство -3%.</w:t>
            </w:r>
            <w:proofErr w:type="gramEnd"/>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Доля оборота субъектов малого и среднего предпринимательства  в общем обороте по  району за 2018 год составила 61,3%.</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От субъектов малого и среднего предпринимательства в бюджеты всех уровней  сумма единого налога на вмененный доход для отдельных видов деятельности поступила–10,9 млн. рублей</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Субъекты малого и среднего предпринимательства активно участвуют в жизни муниципального образования, выступая спонсорами, принимают участие в выставках и ярмарках.</w:t>
            </w:r>
            <w:r w:rsidRPr="00022DC1">
              <w:rPr>
                <w:rFonts w:ascii="Times New Roman" w:eastAsia="Times New Roman" w:hAnsi="Times New Roman" w:cs="Times New Roman"/>
                <w:sz w:val="24"/>
                <w:szCs w:val="24"/>
                <w:highlight w:val="yellow"/>
                <w:lang w:eastAsia="ru-RU"/>
              </w:rPr>
              <w:t xml:space="preserve">  </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Администрация Чамзинского муниципального района организует участие  в работе республиканских тематических выставок.</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2018 году предприниматели Чамзинского муниципального района приняли участие в следующих мероприятиях:</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-Межрегиональный форум бизнес сообщество «Территория бизнеса – территория жизни»; </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Конкурс </w:t>
            </w:r>
            <w:proofErr w:type="gramStart"/>
            <w:r w:rsidRPr="00022DC1">
              <w:rPr>
                <w:rFonts w:ascii="Times New Roman" w:eastAsia="Times New Roman" w:hAnsi="Times New Roman" w:cs="Times New Roman"/>
                <w:sz w:val="24"/>
                <w:szCs w:val="24"/>
                <w:lang w:eastAsia="ru-RU"/>
              </w:rPr>
              <w:t>молодежных</w:t>
            </w:r>
            <w:proofErr w:type="gramEnd"/>
            <w:r w:rsidRPr="00022DC1">
              <w:rPr>
                <w:rFonts w:ascii="Times New Roman" w:eastAsia="Times New Roman" w:hAnsi="Times New Roman" w:cs="Times New Roman"/>
                <w:sz w:val="24"/>
                <w:szCs w:val="24"/>
                <w:lang w:eastAsia="ru-RU"/>
              </w:rPr>
              <w:t xml:space="preserve"> бизнес-проектов 2018 года на получение государственной поддержки в форме субсидии юридическим лицам,  молодым индивидуальным предпринимателям на создание и развитие собственного бизнеса;</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Конференция «Малый бизнес: миссия, стратегия, перспективы;</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Региональный этап Всероссийского конкурса «Молодой предприниматель России -2018»;</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Деловой форум «Новый бизнес» для получения знаний для открытия и развития</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Республиканской конференции «Меры государственной поддержки малого и среднего предпринимательства в Республике Мордовия»;</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АУ «Технопарк – Мордовия» совместно с АНО «Центр  поддержки предпринимательства Республики Мордовия» провели ряд выездных семинаров на базе администрации Чамзинского муниципального района по следующим темам:</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Питчинг</w:t>
            </w:r>
            <w:proofErr w:type="spellEnd"/>
            <w:r w:rsidRPr="00022DC1">
              <w:rPr>
                <w:rFonts w:ascii="Times New Roman" w:eastAsia="Times New Roman" w:hAnsi="Times New Roman" w:cs="Times New Roman"/>
                <w:sz w:val="24"/>
                <w:szCs w:val="24"/>
                <w:lang w:eastAsia="ru-RU"/>
              </w:rPr>
              <w:t>: основы переговорных практик при продвижении проектов малого и среднего бизнеса перед инвесторами»;</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w:t>
            </w:r>
            <w:proofErr w:type="gramStart"/>
            <w:r w:rsidRPr="00022DC1">
              <w:rPr>
                <w:rFonts w:ascii="Times New Roman" w:eastAsia="Times New Roman" w:hAnsi="Times New Roman" w:cs="Times New Roman"/>
                <w:sz w:val="24"/>
                <w:szCs w:val="24"/>
                <w:lang w:eastAsia="ru-RU"/>
              </w:rPr>
              <w:t>Коммерческий</w:t>
            </w:r>
            <w:proofErr w:type="gram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профайлинг</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детекция</w:t>
            </w:r>
            <w:proofErr w:type="spellEnd"/>
            <w:r w:rsidRPr="00022DC1">
              <w:rPr>
                <w:rFonts w:ascii="Times New Roman" w:eastAsia="Times New Roman" w:hAnsi="Times New Roman" w:cs="Times New Roman"/>
                <w:sz w:val="24"/>
                <w:szCs w:val="24"/>
                <w:lang w:eastAsia="ru-RU"/>
              </w:rPr>
              <w:t xml:space="preserve"> лжи и определение характера собеседника»;</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Программа повышения квалификации и переподготовка работников строительного комплекса.</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районе на портале Бизнес-навигатор зарегистрировано 83 единицы субъектов малого и среднего предпринимательства, что составляет 11% от общего количества зарегистрированных по району.</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реализации мероприятий, направленных на снижение напряженности на рынке труда в ГКУ «Центр занятости населения» предоставляется информация и консультация по получению единовременной финансовой помощи в сумме 98,0 </w:t>
            </w:r>
            <w:proofErr w:type="spellStart"/>
            <w:r w:rsidRPr="00022DC1">
              <w:rPr>
                <w:rFonts w:ascii="Times New Roman" w:eastAsia="Times New Roman" w:hAnsi="Times New Roman" w:cs="Times New Roman"/>
                <w:sz w:val="24"/>
                <w:szCs w:val="24"/>
                <w:lang w:eastAsia="ru-RU"/>
              </w:rPr>
              <w:t>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roofErr w:type="spellEnd"/>
            <w:r w:rsidRPr="00022DC1">
              <w:rPr>
                <w:rFonts w:ascii="Times New Roman" w:eastAsia="Times New Roman" w:hAnsi="Times New Roman" w:cs="Times New Roman"/>
                <w:sz w:val="24"/>
                <w:szCs w:val="24"/>
                <w:lang w:eastAsia="ru-RU"/>
              </w:rPr>
              <w:t xml:space="preserve"> для организации собственного дела. В результате за 2018год 2 человека создали собственное дело.</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За 2018 год через </w:t>
            </w:r>
            <w:proofErr w:type="spellStart"/>
            <w:r w:rsidRPr="00022DC1">
              <w:rPr>
                <w:rFonts w:ascii="Times New Roman" w:eastAsia="Times New Roman" w:hAnsi="Times New Roman" w:cs="Times New Roman"/>
                <w:sz w:val="24"/>
                <w:szCs w:val="24"/>
                <w:lang w:eastAsia="ru-RU"/>
              </w:rPr>
              <w:t>Микрокредитную</w:t>
            </w:r>
            <w:proofErr w:type="spellEnd"/>
            <w:r w:rsidRPr="00022DC1">
              <w:rPr>
                <w:rFonts w:ascii="Times New Roman" w:eastAsia="Times New Roman" w:hAnsi="Times New Roman" w:cs="Times New Roman"/>
                <w:sz w:val="24"/>
                <w:szCs w:val="24"/>
                <w:lang w:eastAsia="ru-RU"/>
              </w:rPr>
              <w:t xml:space="preserve"> компанию «Фонд поддержки предпринимательства Республики Мордовия»  3 субъекта малого и среднего предпринимательства получили </w:t>
            </w:r>
            <w:proofErr w:type="spellStart"/>
            <w:r w:rsidRPr="00022DC1">
              <w:rPr>
                <w:rFonts w:ascii="Times New Roman" w:eastAsia="Times New Roman" w:hAnsi="Times New Roman" w:cs="Times New Roman"/>
                <w:sz w:val="24"/>
                <w:szCs w:val="24"/>
                <w:lang w:eastAsia="ru-RU"/>
              </w:rPr>
              <w:t>микрозаймы</w:t>
            </w:r>
            <w:proofErr w:type="spellEnd"/>
            <w:r w:rsidRPr="00022DC1">
              <w:rPr>
                <w:rFonts w:ascii="Times New Roman" w:eastAsia="Times New Roman" w:hAnsi="Times New Roman" w:cs="Times New Roman"/>
                <w:sz w:val="24"/>
                <w:szCs w:val="24"/>
                <w:lang w:eastAsia="ru-RU"/>
              </w:rPr>
              <w:t xml:space="preserve"> на сумму 3,2 </w:t>
            </w:r>
            <w:proofErr w:type="spellStart"/>
            <w:r w:rsidRPr="00022DC1">
              <w:rPr>
                <w:rFonts w:ascii="Times New Roman" w:eastAsia="Times New Roman" w:hAnsi="Times New Roman" w:cs="Times New Roman"/>
                <w:sz w:val="24"/>
                <w:szCs w:val="24"/>
                <w:lang w:eastAsia="ru-RU"/>
              </w:rPr>
              <w:t>млн</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w:t>
            </w:r>
            <w:proofErr w:type="spellEnd"/>
            <w:r w:rsidRPr="00022DC1">
              <w:rPr>
                <w:rFonts w:ascii="Times New Roman" w:eastAsia="Times New Roman" w:hAnsi="Times New Roman" w:cs="Times New Roman"/>
                <w:sz w:val="24"/>
                <w:szCs w:val="24"/>
                <w:lang w:eastAsia="ru-RU"/>
              </w:rPr>
              <w:t xml:space="preserve">. и через Автономное учреждение </w:t>
            </w:r>
            <w:proofErr w:type="spellStart"/>
            <w:r w:rsidRPr="00022DC1">
              <w:rPr>
                <w:rFonts w:ascii="Times New Roman" w:eastAsia="Times New Roman" w:hAnsi="Times New Roman" w:cs="Times New Roman"/>
                <w:sz w:val="24"/>
                <w:szCs w:val="24"/>
                <w:lang w:eastAsia="ru-RU"/>
              </w:rPr>
              <w:t>Микрокредитная</w:t>
            </w:r>
            <w:proofErr w:type="spellEnd"/>
            <w:r w:rsidRPr="00022DC1">
              <w:rPr>
                <w:rFonts w:ascii="Times New Roman" w:eastAsia="Times New Roman" w:hAnsi="Times New Roman" w:cs="Times New Roman"/>
                <w:sz w:val="24"/>
                <w:szCs w:val="24"/>
                <w:lang w:eastAsia="ru-RU"/>
              </w:rPr>
              <w:t xml:space="preserve"> компания «Центр микрофинансирования Республики Мордовия» - 2 субъекта малого и среднего предпринимательства на сумму 1,5 </w:t>
            </w:r>
            <w:proofErr w:type="spellStart"/>
            <w:r w:rsidRPr="00022DC1">
              <w:rPr>
                <w:rFonts w:ascii="Times New Roman" w:eastAsia="Times New Roman" w:hAnsi="Times New Roman" w:cs="Times New Roman"/>
                <w:sz w:val="24"/>
                <w:szCs w:val="24"/>
                <w:lang w:eastAsia="ru-RU"/>
              </w:rPr>
              <w:t>млн.руб</w:t>
            </w:r>
            <w:proofErr w:type="spellEnd"/>
            <w:r w:rsidRPr="00022DC1">
              <w:rPr>
                <w:rFonts w:ascii="Times New Roman" w:eastAsia="Times New Roman" w:hAnsi="Times New Roman" w:cs="Times New Roman"/>
                <w:sz w:val="24"/>
                <w:szCs w:val="24"/>
                <w:lang w:eastAsia="ru-RU"/>
              </w:rPr>
              <w:t>..</w:t>
            </w:r>
          </w:p>
          <w:p w:rsidR="0086685F"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Создание благоприятных условий для развития малого и среднего предпринимательства является одной из основных задач органов местного самоуправления</w:t>
            </w:r>
            <w:proofErr w:type="gramStart"/>
            <w:r w:rsidRPr="00022DC1">
              <w:rPr>
                <w:rFonts w:ascii="Times New Roman" w:eastAsia="Times New Roman" w:hAnsi="Times New Roman" w:cs="Times New Roman"/>
                <w:sz w:val="24"/>
                <w:szCs w:val="24"/>
                <w:lang w:eastAsia="ru-RU"/>
              </w:rPr>
              <w:t>.</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а</w:t>
            </w:r>
            <w:proofErr w:type="gramEnd"/>
            <w:r w:rsidRPr="00022DC1">
              <w:rPr>
                <w:rFonts w:ascii="Times New Roman" w:eastAsia="Times New Roman" w:hAnsi="Times New Roman" w:cs="Times New Roman"/>
                <w:sz w:val="24"/>
                <w:szCs w:val="24"/>
                <w:lang w:eastAsia="ru-RU"/>
              </w:rPr>
              <w:t xml:space="preserve">дминистрацией проводились мероприятия, направленные на развитие предпринимательской инициативы, использование творческих способностей, умений и навыков, различные конкурсы, в которых активно участвовали начинающие предприниматели. </w:t>
            </w:r>
          </w:p>
          <w:p w:rsidR="000352CE" w:rsidRDefault="00A77A94" w:rsidP="0086685F">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муниципальном образовании сформирована инфраструктура поддержки малого предпринимательства. В тесном контакте с предпринимателями работают администрация Чамзинского муниципального  района, коммерческие банки, налоговые органы.</w:t>
            </w:r>
          </w:p>
          <w:p w:rsidR="000352CE" w:rsidRDefault="00A77A94" w:rsidP="000352CE">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В целях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районном многофункциональном центре, а также на официальном сайте администрации Чамзинского муниципального района ведется страничка МФЦ, где выкладывается информация необходимая для получения муниципальной услуги.</w:t>
            </w:r>
          </w:p>
          <w:p w:rsidR="000352CE" w:rsidRDefault="00A77A94" w:rsidP="000352CE">
            <w:pPr>
              <w:pBdr>
                <w:bottom w:val="single" w:sz="4" w:space="30" w:color="FFFFFF"/>
              </w:pBdr>
              <w:spacing w:after="0"/>
              <w:ind w:firstLine="709"/>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 который является консультативным органом, призванным способствовать реализации государственной политики в области становления и укрепления предпринимательского сектора экономики района.</w:t>
            </w:r>
          </w:p>
          <w:p w:rsidR="000352CE" w:rsidRDefault="00A77A94" w:rsidP="000352CE">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Для оценки промежуточного и конечного результата реализации мероприятий  муниципальной целевой программы «Развитие и поддержки малого и среднего предпринимательства Чамзинского муниципального района на 2016-2021 годы»   проводит:</w:t>
            </w:r>
          </w:p>
          <w:p w:rsidR="000352CE" w:rsidRDefault="00A77A94" w:rsidP="000352CE">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мониторинг финансовых, экономических показателей развития малого и среднего предпринимательства;</w:t>
            </w:r>
          </w:p>
          <w:p w:rsidR="000352CE" w:rsidRDefault="00A77A94" w:rsidP="000352CE">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по итогам года составляется справка о состоянии малого и среднего предпринимательства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w:t>
            </w:r>
          </w:p>
          <w:p w:rsidR="000352CE" w:rsidRDefault="00A77A94" w:rsidP="000352CE">
            <w:pPr>
              <w:pBdr>
                <w:bottom w:val="single" w:sz="4" w:space="30" w:color="FFFFFF"/>
              </w:pBdr>
              <w:spacing w:after="0"/>
              <w:ind w:firstLine="70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По итогам 2018 года степень реализации основных мероприятий составляет 84,2%</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19 основных мероприятий запланированных к реализации в 2018 году, выполнено 16.</w:t>
            </w:r>
            <w:r w:rsidR="001F2E8D">
              <w:rPr>
                <w:rFonts w:ascii="Times New Roman" w:eastAsia="Times New Roman" w:hAnsi="Times New Roman" w:cs="Times New Roman"/>
                <w:sz w:val="24"/>
                <w:szCs w:val="24"/>
                <w:lang w:eastAsia="ru-RU"/>
              </w:rPr>
              <w:t>Эффективность использования финансовых средств-84,2%.</w:t>
            </w:r>
            <w:r w:rsidRPr="00022DC1">
              <w:rPr>
                <w:rFonts w:ascii="Times New Roman" w:eastAsia="Times New Roman" w:hAnsi="Times New Roman" w:cs="Times New Roman"/>
                <w:sz w:val="24"/>
                <w:szCs w:val="24"/>
                <w:lang w:eastAsia="ru-RU"/>
              </w:rPr>
              <w:t xml:space="preserve"> Степень достижения целевых значений- 94,6%.  Уровень эффективности реализации программы – 79,7%.</w:t>
            </w:r>
          </w:p>
          <w:p w:rsidR="005D00F4" w:rsidRPr="00022DC1" w:rsidRDefault="00A77A94" w:rsidP="000352CE">
            <w:pPr>
              <w:pBdr>
                <w:bottom w:val="single" w:sz="4" w:space="30" w:color="FFFFFF"/>
              </w:pBdr>
              <w:spacing w:after="0"/>
              <w:ind w:firstLine="709"/>
              <w:jc w:val="both"/>
              <w:rPr>
                <w:rFonts w:ascii="Times New Roman" w:hAnsi="Times New Roman" w:cs="Times New Roman"/>
                <w:b/>
                <w:sz w:val="24"/>
                <w:szCs w:val="24"/>
                <w:highlight w:val="yellow"/>
              </w:rPr>
            </w:pPr>
            <w:r w:rsidRPr="00022DC1">
              <w:rPr>
                <w:rFonts w:ascii="Times New Roman" w:eastAsia="Times New Roman" w:hAnsi="Times New Roman" w:cs="Times New Roman"/>
                <w:sz w:val="24"/>
                <w:szCs w:val="24"/>
                <w:lang w:eastAsia="ru-RU"/>
              </w:rPr>
              <w:t>Вывод: по итогам 2018 года Муниципальная программа «Развитие и поддержка малого и среднего предпринимательства Чамзинского муниципального района на 2016-2021 годы» имеет удовлетворительный уровень эффективности.</w:t>
            </w:r>
          </w:p>
          <w:p w:rsidR="00203E85" w:rsidRDefault="00617658" w:rsidP="0041328C">
            <w:pPr>
              <w:spacing w:after="0"/>
              <w:jc w:val="center"/>
              <w:rPr>
                <w:rFonts w:ascii="Times New Roman" w:hAnsi="Times New Roman" w:cs="Times New Roman"/>
                <w:b/>
                <w:sz w:val="24"/>
                <w:szCs w:val="24"/>
              </w:rPr>
            </w:pPr>
            <w:r w:rsidRPr="00022DC1">
              <w:rPr>
                <w:rFonts w:ascii="Times New Roman" w:hAnsi="Times New Roman" w:cs="Times New Roman"/>
                <w:b/>
                <w:sz w:val="24"/>
                <w:szCs w:val="24"/>
              </w:rPr>
              <w:t>15</w:t>
            </w:r>
            <w:r w:rsidR="00203E85" w:rsidRPr="00022DC1">
              <w:rPr>
                <w:rFonts w:ascii="Times New Roman" w:hAnsi="Times New Roman" w:cs="Times New Roman"/>
                <w:b/>
                <w:sz w:val="24"/>
                <w:szCs w:val="24"/>
              </w:rPr>
              <w:t xml:space="preserve">. 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00203E85" w:rsidRPr="00022DC1">
              <w:rPr>
                <w:rFonts w:ascii="Times New Roman" w:hAnsi="Times New Roman" w:cs="Times New Roman"/>
                <w:b/>
                <w:sz w:val="24"/>
                <w:szCs w:val="24"/>
              </w:rPr>
              <w:t>Чамзинском</w:t>
            </w:r>
            <w:proofErr w:type="spellEnd"/>
            <w:r w:rsidR="00203E85" w:rsidRPr="00022DC1">
              <w:rPr>
                <w:rFonts w:ascii="Times New Roman" w:hAnsi="Times New Roman" w:cs="Times New Roman"/>
                <w:b/>
                <w:sz w:val="24"/>
                <w:szCs w:val="24"/>
              </w:rPr>
              <w:t xml:space="preserve"> муниципальном районе на 2015-202</w:t>
            </w:r>
            <w:r w:rsidR="00022E85" w:rsidRPr="00022DC1">
              <w:rPr>
                <w:rFonts w:ascii="Times New Roman" w:hAnsi="Times New Roman" w:cs="Times New Roman"/>
                <w:b/>
                <w:sz w:val="24"/>
                <w:szCs w:val="24"/>
              </w:rPr>
              <w:t>5</w:t>
            </w:r>
            <w:r w:rsidR="00203E85" w:rsidRPr="00022DC1">
              <w:rPr>
                <w:rFonts w:ascii="Times New Roman" w:hAnsi="Times New Roman" w:cs="Times New Roman"/>
                <w:b/>
                <w:sz w:val="24"/>
                <w:szCs w:val="24"/>
              </w:rPr>
              <w:t>годы»</w:t>
            </w:r>
          </w:p>
          <w:p w:rsidR="000352CE" w:rsidRPr="00022DC1" w:rsidRDefault="000352CE" w:rsidP="0041328C">
            <w:pPr>
              <w:spacing w:after="0"/>
              <w:jc w:val="center"/>
              <w:rPr>
                <w:rFonts w:ascii="Times New Roman" w:hAnsi="Times New Roman" w:cs="Times New Roman"/>
                <w:b/>
                <w:sz w:val="24"/>
                <w:szCs w:val="24"/>
              </w:rPr>
            </w:pPr>
          </w:p>
          <w:p w:rsidR="00CB099D" w:rsidRPr="00022DC1" w:rsidRDefault="00735EF0" w:rsidP="000352CE">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00CB099D" w:rsidRPr="00022DC1">
              <w:rPr>
                <w:rFonts w:ascii="Times New Roman" w:eastAsia="Times New Roman" w:hAnsi="Times New Roman" w:cs="Times New Roman"/>
                <w:sz w:val="24"/>
                <w:szCs w:val="24"/>
                <w:lang w:eastAsia="ru-RU"/>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00CB099D" w:rsidRPr="00022DC1">
              <w:rPr>
                <w:rFonts w:ascii="Times New Roman" w:eastAsia="Times New Roman" w:hAnsi="Times New Roman" w:cs="Times New Roman"/>
                <w:sz w:val="24"/>
                <w:szCs w:val="24"/>
                <w:lang w:eastAsia="ru-RU"/>
              </w:rPr>
              <w:t>Чамзинском</w:t>
            </w:r>
            <w:proofErr w:type="spellEnd"/>
            <w:r w:rsidR="00CB099D" w:rsidRPr="00022DC1">
              <w:rPr>
                <w:rFonts w:ascii="Times New Roman" w:eastAsia="Times New Roman" w:hAnsi="Times New Roman" w:cs="Times New Roman"/>
                <w:sz w:val="24"/>
                <w:szCs w:val="24"/>
                <w:lang w:eastAsia="ru-RU"/>
              </w:rPr>
              <w:t xml:space="preserve"> м</w:t>
            </w:r>
            <w:r w:rsidR="00022E85" w:rsidRPr="00022DC1">
              <w:rPr>
                <w:rFonts w:ascii="Times New Roman" w:eastAsia="Times New Roman" w:hAnsi="Times New Roman" w:cs="Times New Roman"/>
                <w:sz w:val="24"/>
                <w:szCs w:val="24"/>
                <w:lang w:eastAsia="ru-RU"/>
              </w:rPr>
              <w:t>униципальном районе на 2015-2025</w:t>
            </w:r>
            <w:r w:rsidR="00CB099D" w:rsidRPr="00022DC1">
              <w:rPr>
                <w:rFonts w:ascii="Times New Roman" w:eastAsia="Times New Roman" w:hAnsi="Times New Roman" w:cs="Times New Roman"/>
                <w:sz w:val="24"/>
                <w:szCs w:val="24"/>
                <w:lang w:eastAsia="ru-RU"/>
              </w:rPr>
              <w:t>годы» утверждена постановлением  Администрации Чамзинского муниципального района от 27.11.2015 года №1103.</w:t>
            </w:r>
            <w:r w:rsidR="0082451A">
              <w:rPr>
                <w:rFonts w:ascii="Times New Roman" w:eastAsia="Times New Roman" w:hAnsi="Times New Roman" w:cs="Times New Roman"/>
                <w:sz w:val="24"/>
                <w:szCs w:val="24"/>
                <w:lang w:eastAsia="ru-RU"/>
              </w:rPr>
              <w:t xml:space="preserve">Внесены изменения </w:t>
            </w:r>
            <w:r w:rsidR="0082451A" w:rsidRPr="00022DC1">
              <w:rPr>
                <w:rFonts w:ascii="Times New Roman" w:eastAsia="Times New Roman" w:hAnsi="Times New Roman" w:cs="Times New Roman"/>
                <w:sz w:val="24"/>
                <w:szCs w:val="24"/>
                <w:lang w:eastAsia="ru-RU"/>
              </w:rPr>
              <w:t xml:space="preserve"> постановлением  Администрации Чамзинского муниципального района от </w:t>
            </w:r>
            <w:r w:rsidR="008036D1">
              <w:rPr>
                <w:rFonts w:ascii="Times New Roman" w:eastAsia="Times New Roman" w:hAnsi="Times New Roman" w:cs="Times New Roman"/>
                <w:sz w:val="24"/>
                <w:szCs w:val="24"/>
                <w:lang w:eastAsia="ru-RU"/>
              </w:rPr>
              <w:t>13.02.2018г.</w:t>
            </w:r>
            <w:r w:rsidR="0082451A" w:rsidRPr="00022DC1">
              <w:rPr>
                <w:rFonts w:ascii="Times New Roman" w:eastAsia="Times New Roman" w:hAnsi="Times New Roman" w:cs="Times New Roman"/>
                <w:sz w:val="24"/>
                <w:szCs w:val="24"/>
                <w:lang w:eastAsia="ru-RU"/>
              </w:rPr>
              <w:t xml:space="preserve"> №</w:t>
            </w:r>
            <w:r w:rsidR="008036D1">
              <w:rPr>
                <w:rFonts w:ascii="Times New Roman" w:eastAsia="Times New Roman" w:hAnsi="Times New Roman" w:cs="Times New Roman"/>
                <w:sz w:val="24"/>
                <w:szCs w:val="24"/>
                <w:lang w:eastAsia="ru-RU"/>
              </w:rPr>
              <w:t xml:space="preserve"> 91</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rPr>
              <w:t>На реализацию «</w:t>
            </w:r>
            <w:r w:rsidRPr="00022DC1">
              <w:rPr>
                <w:rFonts w:ascii="Times New Roman" w:eastAsia="Times New Roman" w:hAnsi="Times New Roman" w:cs="Times New Roman"/>
                <w:sz w:val="24"/>
                <w:szCs w:val="24"/>
                <w:lang w:eastAsia="ru-RU"/>
              </w:rPr>
              <w:t xml:space="preserve">Муниципальной программы развития сельского хозяйства и регулирования рынков сельскохозяйственной продукции, сырья и продовольствия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2015-202</w:t>
            </w:r>
            <w:r w:rsidR="00022E85" w:rsidRPr="00022DC1">
              <w:rPr>
                <w:rFonts w:ascii="Times New Roman" w:eastAsia="Times New Roman" w:hAnsi="Times New Roman" w:cs="Times New Roman"/>
                <w:sz w:val="24"/>
                <w:szCs w:val="24"/>
                <w:lang w:eastAsia="ru-RU"/>
              </w:rPr>
              <w:t>5</w:t>
            </w:r>
            <w:r w:rsidRPr="00022DC1">
              <w:rPr>
                <w:rFonts w:ascii="Times New Roman" w:eastAsia="Times New Roman" w:hAnsi="Times New Roman" w:cs="Times New Roman"/>
                <w:sz w:val="24"/>
                <w:szCs w:val="24"/>
                <w:lang w:eastAsia="ru-RU"/>
              </w:rPr>
              <w:t>годы» в 2018году предусмотрено расходов в сумме 72243,1тыс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 xml:space="preserve">уб.  Фактические расходы составили 70782,3тыс.руб. Степень соответствия запланированному уровню затрат-98%. </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Основными целями и задачами Программы являются:</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-обеспечение роста объемов производства основных видов продукции, производимой предприятиями агропромышленного комплекса района;</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-повышение конкурентоспособности сельскохозяйственной продукции, производимой </w:t>
            </w:r>
            <w:proofErr w:type="gramStart"/>
            <w:r w:rsidRPr="00022DC1">
              <w:rPr>
                <w:rFonts w:ascii="Times New Roman" w:eastAsia="Times New Roman" w:hAnsi="Times New Roman" w:cs="Times New Roman"/>
                <w:sz w:val="24"/>
                <w:szCs w:val="24"/>
                <w:lang w:eastAsia="ru-RU"/>
              </w:rPr>
              <w:t>районными</w:t>
            </w:r>
            <w:proofErr w:type="gram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сельхозтоваропроизводителями</w:t>
            </w:r>
            <w:proofErr w:type="spellEnd"/>
            <w:r w:rsidRPr="00022DC1">
              <w:rPr>
                <w:rFonts w:ascii="Times New Roman" w:eastAsia="Times New Roman" w:hAnsi="Times New Roman" w:cs="Times New Roman"/>
                <w:sz w:val="24"/>
                <w:szCs w:val="24"/>
                <w:lang w:eastAsia="ru-RU"/>
              </w:rPr>
              <w:t xml:space="preserve">, на внутреннем и внешнем рынках в рамках </w:t>
            </w:r>
            <w:r w:rsidRPr="00022DC1">
              <w:rPr>
                <w:rFonts w:ascii="Times New Roman" w:eastAsia="Times New Roman" w:hAnsi="Times New Roman" w:cs="Times New Roman"/>
                <w:sz w:val="24"/>
                <w:szCs w:val="24"/>
                <w:lang w:eastAsia="ru-RU"/>
              </w:rPr>
              <w:lastRenderedPageBreak/>
              <w:t>вступления России во Всемирную торговую организацию;</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-повышение финансовой устойчивости предприятий агропромышленного комплекса;</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-воспроизводство и повышение эффективности использования в сельском хозяйстве земельных и других ресурсов.</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За 2018год  были выполнены следующие основные   мероприятия программы</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u w:val="single"/>
                <w:lang w:eastAsia="ru-RU"/>
              </w:rPr>
            </w:pPr>
            <w:r w:rsidRPr="00022DC1">
              <w:rPr>
                <w:rFonts w:ascii="Times New Roman" w:eastAsia="Times New Roman" w:hAnsi="Times New Roman" w:cs="Times New Roman"/>
                <w:b/>
                <w:bCs/>
                <w:sz w:val="24"/>
                <w:szCs w:val="24"/>
                <w:u w:val="single"/>
                <w:lang w:eastAsia="ru-RU"/>
              </w:rPr>
              <w:t xml:space="preserve"> </w:t>
            </w:r>
            <w:r w:rsidRPr="00022DC1">
              <w:rPr>
                <w:rFonts w:ascii="Times New Roman" w:eastAsia="Times New Roman" w:hAnsi="Times New Roman" w:cs="Times New Roman"/>
                <w:bCs/>
                <w:sz w:val="24"/>
                <w:szCs w:val="24"/>
                <w:u w:val="single"/>
                <w:lang w:eastAsia="ru-RU"/>
              </w:rPr>
              <w:t>Подпрограмма «Техническая и технологическая модернизация, инновационное развитие»</w:t>
            </w:r>
          </w:p>
          <w:p w:rsidR="006030BF" w:rsidRPr="00022DC1" w:rsidRDefault="006030BF" w:rsidP="000352CE">
            <w:pPr>
              <w:spacing w:after="0"/>
              <w:jc w:val="both"/>
              <w:rPr>
                <w:rFonts w:ascii="Times New Roman" w:eastAsia="Times New Roman" w:hAnsi="Times New Roman" w:cs="Times New Roman"/>
                <w:sz w:val="24"/>
                <w:szCs w:val="24"/>
              </w:rPr>
            </w:pPr>
            <w:r w:rsidRPr="00022DC1">
              <w:rPr>
                <w:rFonts w:ascii="Times New Roman" w:eastAsia="Times New Roman" w:hAnsi="Times New Roman" w:cs="Times New Roman"/>
                <w:i/>
                <w:sz w:val="24"/>
                <w:szCs w:val="24"/>
                <w:lang w:eastAsia="ru-RU"/>
              </w:rPr>
              <w:t>1. Мероприятие "Обновление парка сельскохозяйственной техники"</w:t>
            </w:r>
            <w:r w:rsidRPr="00022DC1">
              <w:rPr>
                <w:rFonts w:ascii="Times New Roman" w:eastAsia="Times New Roman" w:hAnsi="Times New Roman" w:cs="Times New Roman"/>
                <w:sz w:val="24"/>
                <w:szCs w:val="24"/>
              </w:rPr>
              <w:t xml:space="preserve"> (За 2018год приобретено новой сельскохозяйственной техники и оборудования следующими сельскохозяйственными предприятиями</w:t>
            </w:r>
            <w:proofErr w:type="gramStart"/>
            <w:r w:rsidRPr="00022DC1">
              <w:rPr>
                <w:rFonts w:ascii="Times New Roman" w:eastAsia="Times New Roman" w:hAnsi="Times New Roman" w:cs="Times New Roman"/>
                <w:sz w:val="24"/>
                <w:szCs w:val="24"/>
              </w:rPr>
              <w:t xml:space="preserve">  :</w:t>
            </w:r>
            <w:proofErr w:type="gramEnd"/>
            <w:r w:rsidRPr="00022DC1">
              <w:rPr>
                <w:rFonts w:ascii="Times New Roman" w:eastAsia="Times New Roman" w:hAnsi="Times New Roman" w:cs="Times New Roman"/>
                <w:sz w:val="24"/>
                <w:szCs w:val="24"/>
              </w:rPr>
              <w:t xml:space="preserve"> </w:t>
            </w:r>
            <w:proofErr w:type="gramStart"/>
            <w:r w:rsidRPr="00022DC1">
              <w:rPr>
                <w:rFonts w:ascii="Times New Roman" w:eastAsia="Times New Roman" w:hAnsi="Times New Roman" w:cs="Times New Roman"/>
                <w:sz w:val="24"/>
                <w:szCs w:val="24"/>
              </w:rPr>
              <w:t xml:space="preserve">АО «Птицефабрика «Чамзинская», ЗАО «Мордовский бекон», ООО «Магма ХД», ООО «Садовод», ООО «Ремезенское», ИП ГКФХ </w:t>
            </w:r>
            <w:proofErr w:type="spellStart"/>
            <w:r w:rsidRPr="00022DC1">
              <w:rPr>
                <w:rFonts w:ascii="Times New Roman" w:eastAsia="Times New Roman" w:hAnsi="Times New Roman" w:cs="Times New Roman"/>
                <w:sz w:val="24"/>
                <w:szCs w:val="24"/>
              </w:rPr>
              <w:t>Ямашкин</w:t>
            </w:r>
            <w:proofErr w:type="spellEnd"/>
            <w:r w:rsidRPr="00022DC1">
              <w:rPr>
                <w:rFonts w:ascii="Times New Roman" w:eastAsia="Times New Roman" w:hAnsi="Times New Roman" w:cs="Times New Roman"/>
                <w:sz w:val="24"/>
                <w:szCs w:val="24"/>
              </w:rPr>
              <w:t xml:space="preserve"> В.М. Сельскохозяйственными  предприятиями  приобретены трактора, автомашины «</w:t>
            </w:r>
            <w:proofErr w:type="spellStart"/>
            <w:r w:rsidRPr="00022DC1">
              <w:rPr>
                <w:rFonts w:ascii="Times New Roman" w:eastAsia="Times New Roman" w:hAnsi="Times New Roman" w:cs="Times New Roman"/>
                <w:sz w:val="24"/>
                <w:szCs w:val="24"/>
              </w:rPr>
              <w:t>Камаз</w:t>
            </w:r>
            <w:proofErr w:type="spellEnd"/>
            <w:r w:rsidRPr="00022DC1">
              <w:rPr>
                <w:rFonts w:ascii="Times New Roman" w:eastAsia="Times New Roman" w:hAnsi="Times New Roman" w:cs="Times New Roman"/>
                <w:sz w:val="24"/>
                <w:szCs w:val="24"/>
              </w:rPr>
              <w:t xml:space="preserve">», сеялки, зерноуборочные  комбайны, погрузчики,  бороны дисковые, турбо-диски.   </w:t>
            </w:r>
            <w:proofErr w:type="gramEnd"/>
          </w:p>
          <w:p w:rsidR="006030BF" w:rsidRPr="00022DC1" w:rsidRDefault="006030BF" w:rsidP="000352CE">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i/>
                <w:sz w:val="24"/>
                <w:szCs w:val="24"/>
                <w:lang w:eastAsia="ru-RU"/>
              </w:rPr>
              <w:t>2. Мероприятие по проведению коллегий, семинаров-совещаний, участию в сельскохозяйственных выставках, ярмарках</w:t>
            </w:r>
            <w:proofErr w:type="gramStart"/>
            <w:r w:rsidRPr="00022DC1">
              <w:rPr>
                <w:rFonts w:ascii="Times New Roman" w:eastAsia="Times New Roman" w:hAnsi="Times New Roman" w:cs="Times New Roman"/>
                <w:b/>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 в рамках мероприятия проводилась встреча с учащимися школ;  районный конкурс техников-</w:t>
            </w:r>
            <w:proofErr w:type="spellStart"/>
            <w:r w:rsidRPr="00022DC1">
              <w:rPr>
                <w:rFonts w:ascii="Times New Roman" w:eastAsia="Times New Roman" w:hAnsi="Times New Roman" w:cs="Times New Roman"/>
                <w:sz w:val="24"/>
                <w:szCs w:val="24"/>
                <w:lang w:eastAsia="ru-RU"/>
              </w:rPr>
              <w:t>осеменаторов</w:t>
            </w:r>
            <w:proofErr w:type="spellEnd"/>
            <w:r w:rsidRPr="00022DC1">
              <w:rPr>
                <w:rFonts w:ascii="Times New Roman" w:eastAsia="Times New Roman" w:hAnsi="Times New Roman" w:cs="Times New Roman"/>
                <w:sz w:val="24"/>
                <w:szCs w:val="24"/>
                <w:lang w:eastAsia="ru-RU"/>
              </w:rPr>
              <w:t xml:space="preserve">; празднование профессионального праздника «День работников сельского хозяйства и перерабатывающей промышленности»; проведение взаимопроверок сельскохозяйственных предприятий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w:t>
            </w:r>
          </w:p>
          <w:p w:rsidR="006030BF" w:rsidRPr="00022DC1" w:rsidRDefault="006030BF" w:rsidP="000352CE">
            <w:pPr>
              <w:spacing w:after="0"/>
              <w:jc w:val="both"/>
              <w:rPr>
                <w:rFonts w:ascii="Times New Roman" w:eastAsia="Times New Roman" w:hAnsi="Times New Roman" w:cs="Times New Roman"/>
                <w:sz w:val="24"/>
                <w:szCs w:val="24"/>
                <w:u w:val="single"/>
                <w:lang w:eastAsia="ru-RU"/>
              </w:rPr>
            </w:pPr>
            <w:r w:rsidRPr="00022DC1">
              <w:rPr>
                <w:rFonts w:ascii="Times New Roman" w:eastAsia="Times New Roman" w:hAnsi="Times New Roman" w:cs="Times New Roman"/>
                <w:sz w:val="24"/>
                <w:szCs w:val="24"/>
                <w:u w:val="single"/>
                <w:lang w:eastAsia="x-none"/>
              </w:rPr>
              <w:t>Подпрограмма «Поддержка и развитие кадрового потенциала в АПК»</w:t>
            </w:r>
          </w:p>
          <w:p w:rsidR="006030BF" w:rsidRPr="00022DC1" w:rsidRDefault="006030BF" w:rsidP="000352CE">
            <w:pPr>
              <w:spacing w:after="0"/>
              <w:jc w:val="both"/>
              <w:rPr>
                <w:rFonts w:ascii="Times New Roman" w:eastAsia="Times New Roman" w:hAnsi="Times New Roman" w:cs="Times New Roman"/>
                <w:sz w:val="24"/>
                <w:szCs w:val="24"/>
              </w:rPr>
            </w:pPr>
            <w:r w:rsidRPr="00022DC1">
              <w:rPr>
                <w:rFonts w:ascii="Times New Roman" w:eastAsia="Times New Roman" w:hAnsi="Times New Roman" w:cs="Times New Roman"/>
                <w:i/>
                <w:sz w:val="24"/>
                <w:szCs w:val="24"/>
                <w:lang w:eastAsia="ru-RU"/>
              </w:rPr>
              <w:t xml:space="preserve">      1. Мероприятие «Стимулирование обучения и закрепления молодых специалистов в сельскохозяйственном производстве» </w:t>
            </w:r>
            <w:r w:rsidRPr="00022DC1">
              <w:rPr>
                <w:rFonts w:ascii="Times New Roman" w:eastAsia="Times New Roman" w:hAnsi="Times New Roman" w:cs="Times New Roman"/>
                <w:sz w:val="24"/>
                <w:szCs w:val="24"/>
                <w:lang w:eastAsia="ru-RU"/>
              </w:rPr>
              <w:t>Уровень обеспечения сельскохозяйственных организаций квалифицированными специалистами в 2018году составил 94,1%,</w:t>
            </w:r>
            <w:r w:rsidRPr="00022DC1">
              <w:rPr>
                <w:rFonts w:ascii="Times New Roman" w:eastAsia="Times New Roman" w:hAnsi="Times New Roman" w:cs="Times New Roman"/>
                <w:i/>
                <w:sz w:val="24"/>
                <w:szCs w:val="24"/>
                <w:lang w:eastAsia="ru-RU"/>
              </w:rPr>
              <w:t xml:space="preserve"> </w:t>
            </w:r>
            <w:r w:rsidRPr="00022DC1">
              <w:rPr>
                <w:rFonts w:ascii="Times New Roman" w:eastAsia="Times New Roman" w:hAnsi="Times New Roman" w:cs="Times New Roman"/>
                <w:sz w:val="24"/>
                <w:szCs w:val="24"/>
              </w:rPr>
              <w:t xml:space="preserve"> доля молодых специалистов в общей численности квалифицированных специалистов сельскохозяйственных организаций  составила 4,9%. В рамках мероприятия из республиканского бюджета выделено 1975,4тыс</w:t>
            </w:r>
            <w:proofErr w:type="gramStart"/>
            <w:r w:rsidRPr="00022DC1">
              <w:rPr>
                <w:rFonts w:ascii="Times New Roman" w:eastAsia="Times New Roman" w:hAnsi="Times New Roman" w:cs="Times New Roman"/>
                <w:sz w:val="24"/>
                <w:szCs w:val="24"/>
              </w:rPr>
              <w:t>.р</w:t>
            </w:r>
            <w:proofErr w:type="gramEnd"/>
            <w:r w:rsidRPr="00022DC1">
              <w:rPr>
                <w:rFonts w:ascii="Times New Roman" w:eastAsia="Times New Roman" w:hAnsi="Times New Roman" w:cs="Times New Roman"/>
                <w:sz w:val="24"/>
                <w:szCs w:val="24"/>
              </w:rPr>
              <w:t>ублей.</w:t>
            </w:r>
          </w:p>
          <w:p w:rsidR="006030BF" w:rsidRPr="00022DC1" w:rsidRDefault="006030BF" w:rsidP="000352CE">
            <w:pPr>
              <w:spacing w:after="0"/>
              <w:jc w:val="both"/>
              <w:rPr>
                <w:rFonts w:ascii="Times New Roman" w:eastAsia="Times New Roman" w:hAnsi="Times New Roman" w:cs="Times New Roman"/>
                <w:sz w:val="24"/>
                <w:szCs w:val="24"/>
                <w:u w:val="single"/>
              </w:rPr>
            </w:pPr>
            <w:r w:rsidRPr="00022DC1">
              <w:rPr>
                <w:rFonts w:ascii="Times New Roman" w:eastAsia="Times New Roman" w:hAnsi="Times New Roman" w:cs="Times New Roman"/>
                <w:bCs/>
                <w:sz w:val="24"/>
                <w:szCs w:val="24"/>
                <w:u w:val="single"/>
                <w:lang w:eastAsia="ru-RU"/>
              </w:rPr>
              <w:t>Подпрограмма « Развитие отраслей агропромышленного комплекса»</w:t>
            </w:r>
          </w:p>
          <w:p w:rsidR="006030BF" w:rsidRPr="00022DC1" w:rsidRDefault="006030BF" w:rsidP="000352CE">
            <w:pPr>
              <w:spacing w:after="0"/>
              <w:jc w:val="both"/>
              <w:rPr>
                <w:rFonts w:ascii="Times New Roman" w:eastAsia="Times New Roman" w:hAnsi="Times New Roman" w:cs="Times New Roman"/>
                <w:sz w:val="24"/>
                <w:szCs w:val="24"/>
              </w:rPr>
            </w:pPr>
            <w:r w:rsidRPr="00022DC1">
              <w:rPr>
                <w:rFonts w:ascii="Times New Roman" w:eastAsia="Times New Roman" w:hAnsi="Times New Roman" w:cs="Times New Roman"/>
                <w:i/>
                <w:sz w:val="24"/>
                <w:szCs w:val="24"/>
                <w:lang w:eastAsia="ru-RU"/>
              </w:rPr>
              <w:t xml:space="preserve">     1.Мероприятие «Содействие достижению целевых показателей реализации муниципальной программы»</w:t>
            </w:r>
            <w:r w:rsidRPr="00022DC1">
              <w:rPr>
                <w:rFonts w:ascii="Times New Roman" w:eastAsia="Times New Roman" w:hAnsi="Times New Roman" w:cs="Times New Roman"/>
                <w:sz w:val="24"/>
                <w:szCs w:val="24"/>
              </w:rPr>
              <w:t xml:space="preserve"> </w:t>
            </w:r>
          </w:p>
          <w:p w:rsidR="006030BF" w:rsidRPr="00022DC1" w:rsidRDefault="006030BF" w:rsidP="000352CE">
            <w:pPr>
              <w:spacing w:after="0"/>
              <w:jc w:val="both"/>
              <w:rPr>
                <w:rFonts w:ascii="Times New Roman" w:eastAsia="Times New Roman" w:hAnsi="Times New Roman" w:cs="Times New Roman"/>
                <w:i/>
                <w:sz w:val="24"/>
                <w:szCs w:val="24"/>
                <w:lang w:eastAsia="ru-RU"/>
              </w:rPr>
            </w:pPr>
            <w:r w:rsidRPr="00022DC1">
              <w:rPr>
                <w:rFonts w:ascii="Times New Roman" w:eastAsia="Times New Roman" w:hAnsi="Times New Roman" w:cs="Times New Roman"/>
                <w:sz w:val="24"/>
                <w:szCs w:val="24"/>
              </w:rPr>
              <w:t xml:space="preserve">По данному мероприятию за 2018год произведено </w:t>
            </w:r>
            <w:r w:rsidRPr="00022DC1">
              <w:rPr>
                <w:rFonts w:ascii="Times New Roman" w:eastAsia="Times New Roman" w:hAnsi="Times New Roman" w:cs="Times New Roman"/>
                <w:color w:val="000000"/>
                <w:sz w:val="24"/>
                <w:szCs w:val="24"/>
              </w:rPr>
              <w:t xml:space="preserve">возмещение затрат по переходу граждан, ведущих личное подсобное хозяйство, на альтернативные свиноводству виды животноводства  в сумме 270 </w:t>
            </w:r>
            <w:proofErr w:type="spellStart"/>
            <w:r w:rsidRPr="00022DC1">
              <w:rPr>
                <w:rFonts w:ascii="Times New Roman" w:eastAsia="Times New Roman" w:hAnsi="Times New Roman" w:cs="Times New Roman"/>
                <w:color w:val="000000"/>
                <w:sz w:val="24"/>
                <w:szCs w:val="24"/>
              </w:rPr>
              <w:t>тыс</w:t>
            </w:r>
            <w:proofErr w:type="gramStart"/>
            <w:r w:rsidRPr="00022DC1">
              <w:rPr>
                <w:rFonts w:ascii="Times New Roman" w:eastAsia="Times New Roman" w:hAnsi="Times New Roman" w:cs="Times New Roman"/>
                <w:color w:val="000000"/>
                <w:sz w:val="24"/>
                <w:szCs w:val="24"/>
              </w:rPr>
              <w:t>.р</w:t>
            </w:r>
            <w:proofErr w:type="gramEnd"/>
            <w:r w:rsidRPr="00022DC1">
              <w:rPr>
                <w:rFonts w:ascii="Times New Roman" w:eastAsia="Times New Roman" w:hAnsi="Times New Roman" w:cs="Times New Roman"/>
                <w:color w:val="000000"/>
                <w:sz w:val="24"/>
                <w:szCs w:val="24"/>
              </w:rPr>
              <w:t>ублей</w:t>
            </w:r>
            <w:proofErr w:type="spellEnd"/>
            <w:r w:rsidRPr="00022DC1">
              <w:rPr>
                <w:rFonts w:ascii="Times New Roman" w:eastAsia="Times New Roman" w:hAnsi="Times New Roman" w:cs="Times New Roman"/>
                <w:color w:val="000000"/>
                <w:sz w:val="24"/>
                <w:szCs w:val="24"/>
              </w:rPr>
              <w:t xml:space="preserve">. Субсидии перечислены 5 гражданам. </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i/>
                <w:sz w:val="24"/>
                <w:szCs w:val="24"/>
                <w:lang w:eastAsia="ru-RU"/>
              </w:rPr>
              <w:t xml:space="preserve">   2.Мероприятие «Поддержка доходности сельскохозяйственных товаропроизводителей</w:t>
            </w:r>
            <w:proofErr w:type="gramStart"/>
            <w:r w:rsidRPr="00022DC1">
              <w:rPr>
                <w:rFonts w:ascii="Times New Roman" w:eastAsia="Times New Roman" w:hAnsi="Times New Roman" w:cs="Times New Roman"/>
                <w:i/>
                <w:sz w:val="24"/>
                <w:szCs w:val="24"/>
                <w:lang w:eastAsia="ru-RU"/>
              </w:rPr>
              <w:t xml:space="preserve"> .</w:t>
            </w:r>
            <w:proofErr w:type="gramEnd"/>
            <w:r w:rsidRPr="00022DC1">
              <w:rPr>
                <w:rFonts w:ascii="Times New Roman" w:eastAsia="Times New Roman" w:hAnsi="Times New Roman" w:cs="Times New Roman"/>
                <w:i/>
                <w:sz w:val="24"/>
                <w:szCs w:val="24"/>
                <w:lang w:eastAsia="ru-RU"/>
              </w:rPr>
              <w:t xml:space="preserve"> </w:t>
            </w:r>
            <w:r w:rsidRPr="00022DC1">
              <w:rPr>
                <w:rFonts w:ascii="Times New Roman" w:eastAsia="Times New Roman" w:hAnsi="Times New Roman" w:cs="Times New Roman"/>
                <w:sz w:val="24"/>
                <w:szCs w:val="24"/>
                <w:lang w:eastAsia="ru-RU"/>
              </w:rPr>
              <w:t xml:space="preserve">В рамках мероприятия проведена реализация  комплекса мероприятий по защите растений сельскохозяйственными предприятиями и ИП ГКФХ </w:t>
            </w:r>
            <w:proofErr w:type="spellStart"/>
            <w:r w:rsidRPr="00022DC1">
              <w:rPr>
                <w:rFonts w:ascii="Times New Roman" w:eastAsia="Times New Roman" w:hAnsi="Times New Roman" w:cs="Times New Roman"/>
                <w:sz w:val="24"/>
                <w:szCs w:val="24"/>
                <w:lang w:eastAsia="ru-RU"/>
              </w:rPr>
              <w:t>Ямашкин</w:t>
            </w:r>
            <w:proofErr w:type="spellEnd"/>
            <w:r w:rsidRPr="00022DC1">
              <w:rPr>
                <w:rFonts w:ascii="Times New Roman" w:eastAsia="Times New Roman" w:hAnsi="Times New Roman" w:cs="Times New Roman"/>
                <w:sz w:val="24"/>
                <w:szCs w:val="24"/>
                <w:lang w:eastAsia="ru-RU"/>
              </w:rPr>
              <w:t xml:space="preserve"> В.М.       </w:t>
            </w:r>
          </w:p>
          <w:p w:rsidR="006030BF" w:rsidRPr="00022DC1" w:rsidRDefault="006030BF" w:rsidP="000352CE">
            <w:pPr>
              <w:widowControl w:val="0"/>
              <w:autoSpaceDE w:val="0"/>
              <w:autoSpaceDN w:val="0"/>
              <w:adjustRightInd w:val="0"/>
              <w:spacing w:after="0"/>
              <w:jc w:val="both"/>
              <w:rPr>
                <w:rFonts w:ascii="Times New Roman" w:eastAsia="Times New Roman" w:hAnsi="Times New Roman" w:cs="Times New Roman"/>
                <w:sz w:val="24"/>
                <w:szCs w:val="24"/>
                <w:u w:val="single"/>
                <w:lang w:eastAsia="ru-RU"/>
              </w:rPr>
            </w:pPr>
            <w:r w:rsidRPr="00022DC1">
              <w:rPr>
                <w:rFonts w:ascii="Times New Roman" w:eastAsia="Times New Roman" w:hAnsi="Times New Roman" w:cs="Times New Roman"/>
                <w:sz w:val="24"/>
                <w:szCs w:val="24"/>
                <w:u w:val="single"/>
                <w:lang w:eastAsia="ru-RU"/>
              </w:rPr>
              <w:t>Подпрограмма «Устойчивое развитие сельских территорий»</w:t>
            </w:r>
          </w:p>
          <w:p w:rsidR="006030BF" w:rsidRPr="00022DC1" w:rsidRDefault="006030BF" w:rsidP="000352CE">
            <w:pPr>
              <w:spacing w:after="0"/>
              <w:jc w:val="both"/>
              <w:rPr>
                <w:rFonts w:ascii="Times New Roman" w:eastAsia="Times New Roman" w:hAnsi="Times New Roman" w:cs="Times New Roman"/>
                <w:i/>
                <w:color w:val="000000"/>
                <w:sz w:val="24"/>
                <w:szCs w:val="24"/>
              </w:rPr>
            </w:pPr>
            <w:r w:rsidRPr="00022DC1">
              <w:rPr>
                <w:rFonts w:ascii="Times New Roman" w:eastAsia="Times New Roman" w:hAnsi="Times New Roman" w:cs="Times New Roman"/>
                <w:i/>
                <w:sz w:val="24"/>
                <w:szCs w:val="24"/>
              </w:rPr>
              <w:t xml:space="preserve">   1.</w:t>
            </w:r>
            <w:r w:rsidRPr="00022DC1">
              <w:rPr>
                <w:rFonts w:ascii="Times New Roman" w:eastAsia="Times New Roman" w:hAnsi="Times New Roman" w:cs="Times New Roman"/>
                <w:b/>
                <w:i/>
                <w:color w:val="000000"/>
                <w:sz w:val="24"/>
                <w:szCs w:val="24"/>
              </w:rPr>
              <w:t xml:space="preserve"> </w:t>
            </w:r>
            <w:r w:rsidRPr="00022DC1">
              <w:rPr>
                <w:rFonts w:ascii="Times New Roman" w:eastAsia="Times New Roman" w:hAnsi="Times New Roman" w:cs="Times New Roman"/>
                <w:i/>
                <w:color w:val="000000"/>
                <w:sz w:val="24"/>
                <w:szCs w:val="24"/>
              </w:rPr>
              <w:t>Мероприятие  «Улучшение жилищных условий граждан, проживающих в сельской местности, в том числе</w:t>
            </w:r>
            <w:proofErr w:type="gramStart"/>
            <w:r w:rsidRPr="00022DC1">
              <w:rPr>
                <w:rFonts w:ascii="Times New Roman" w:eastAsia="Times New Roman" w:hAnsi="Times New Roman" w:cs="Times New Roman"/>
                <w:i/>
                <w:color w:val="000000"/>
                <w:sz w:val="24"/>
                <w:szCs w:val="24"/>
              </w:rPr>
              <w:t xml:space="preserve"> :</w:t>
            </w:r>
            <w:proofErr w:type="gramEnd"/>
            <w:r w:rsidRPr="00022DC1">
              <w:rPr>
                <w:rFonts w:ascii="Times New Roman" w:eastAsia="Times New Roman" w:hAnsi="Times New Roman" w:cs="Times New Roman"/>
                <w:i/>
                <w:color w:val="000000"/>
                <w:sz w:val="24"/>
                <w:szCs w:val="24"/>
              </w:rPr>
              <w:t xml:space="preserve"> молодых семей и молодых специалистов»</w:t>
            </w:r>
          </w:p>
          <w:p w:rsidR="006030BF" w:rsidRPr="00022DC1" w:rsidRDefault="006030BF" w:rsidP="000352CE">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2018году в рамках мероприятия приобретено жилья гражданами, проживающими в </w:t>
            </w:r>
            <w:proofErr w:type="gramStart"/>
            <w:r w:rsidRPr="00022DC1">
              <w:rPr>
                <w:rFonts w:ascii="Times New Roman" w:eastAsia="Times New Roman" w:hAnsi="Times New Roman" w:cs="Times New Roman"/>
                <w:sz w:val="24"/>
                <w:szCs w:val="24"/>
                <w:lang w:eastAsia="ru-RU"/>
              </w:rPr>
              <w:t>сельской</w:t>
            </w:r>
            <w:proofErr w:type="gramEnd"/>
            <w:r w:rsidRPr="00022DC1">
              <w:rPr>
                <w:rFonts w:ascii="Times New Roman" w:eastAsia="Times New Roman" w:hAnsi="Times New Roman" w:cs="Times New Roman"/>
                <w:sz w:val="24"/>
                <w:szCs w:val="24"/>
                <w:lang w:eastAsia="ru-RU"/>
              </w:rPr>
              <w:t xml:space="preserve"> местности-185,6 кв. метров. Приобретено жилья молодыми семьями и молодыми специалистами -706,6кв</w:t>
            </w:r>
            <w:proofErr w:type="gramStart"/>
            <w:r w:rsidRPr="00022DC1">
              <w:rPr>
                <w:rFonts w:ascii="Times New Roman" w:eastAsia="Times New Roman" w:hAnsi="Times New Roman" w:cs="Times New Roman"/>
                <w:sz w:val="24"/>
                <w:szCs w:val="24"/>
                <w:lang w:eastAsia="ru-RU"/>
              </w:rPr>
              <w:t>.м</w:t>
            </w:r>
            <w:proofErr w:type="gramEnd"/>
            <w:r w:rsidRPr="00022DC1">
              <w:rPr>
                <w:rFonts w:ascii="Times New Roman" w:eastAsia="Times New Roman" w:hAnsi="Times New Roman" w:cs="Times New Roman"/>
                <w:sz w:val="24"/>
                <w:szCs w:val="24"/>
                <w:lang w:eastAsia="ru-RU"/>
              </w:rPr>
              <w:t xml:space="preserve">етров. Жилье приобрели 7 семей в Комсомольском и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поселении. Из бюджетов всех уровней профинансировано 20851,2тыс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 Собственные средства граждан составили 15021,4тыс</w:t>
            </w:r>
            <w:proofErr w:type="gramStart"/>
            <w:r w:rsidRPr="00022DC1">
              <w:rPr>
                <w:rFonts w:ascii="Times New Roman" w:eastAsia="Times New Roman" w:hAnsi="Times New Roman" w:cs="Times New Roman"/>
                <w:sz w:val="24"/>
                <w:szCs w:val="24"/>
                <w:lang w:eastAsia="ru-RU"/>
              </w:rPr>
              <w:t>.р</w:t>
            </w:r>
            <w:proofErr w:type="gramEnd"/>
            <w:r w:rsidRPr="00022DC1">
              <w:rPr>
                <w:rFonts w:ascii="Times New Roman" w:eastAsia="Times New Roman" w:hAnsi="Times New Roman" w:cs="Times New Roman"/>
                <w:sz w:val="24"/>
                <w:szCs w:val="24"/>
                <w:lang w:eastAsia="ru-RU"/>
              </w:rPr>
              <w:t>ублей.</w:t>
            </w:r>
          </w:p>
          <w:p w:rsidR="006030BF" w:rsidRPr="00022DC1" w:rsidRDefault="006030BF" w:rsidP="000352CE">
            <w:pPr>
              <w:spacing w:after="0"/>
              <w:jc w:val="both"/>
              <w:rPr>
                <w:rFonts w:ascii="Times New Roman" w:eastAsia="Times New Roman" w:hAnsi="Times New Roman" w:cs="Times New Roman"/>
                <w:i/>
                <w:color w:val="000000"/>
                <w:sz w:val="24"/>
                <w:szCs w:val="24"/>
              </w:rPr>
            </w:pPr>
            <w:r w:rsidRPr="00022DC1">
              <w:rPr>
                <w:rFonts w:ascii="Times New Roman" w:eastAsia="Times New Roman" w:hAnsi="Times New Roman" w:cs="Times New Roman"/>
                <w:i/>
                <w:sz w:val="24"/>
                <w:szCs w:val="24"/>
                <w:lang w:eastAsia="ru-RU"/>
              </w:rPr>
              <w:t xml:space="preserve">   2</w:t>
            </w:r>
            <w:r w:rsidRPr="00022DC1">
              <w:rPr>
                <w:rFonts w:ascii="Times New Roman" w:eastAsia="Times New Roman" w:hAnsi="Times New Roman" w:cs="Times New Roman"/>
                <w:i/>
                <w:color w:val="000000"/>
                <w:sz w:val="24"/>
                <w:szCs w:val="24"/>
              </w:rPr>
              <w:t>.Мероприятие «Комплексное обустройство населенных пунктов, расположенных в сельской местности, объектами социальной инженерной инфраструктуры, автомобильными дорогами»</w:t>
            </w:r>
          </w:p>
          <w:p w:rsidR="006030BF" w:rsidRPr="00022DC1" w:rsidRDefault="006030BF" w:rsidP="000352CE">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 xml:space="preserve">      В рамках мероприятия </w:t>
            </w:r>
            <w:r w:rsidRPr="00022DC1">
              <w:rPr>
                <w:rFonts w:ascii="Times New Roman" w:eastAsia="Times New Roman" w:hAnsi="Times New Roman" w:cs="Times New Roman"/>
                <w:color w:val="000000"/>
                <w:sz w:val="24"/>
                <w:szCs w:val="24"/>
                <w:lang w:eastAsia="ru-RU"/>
              </w:rPr>
              <w:t xml:space="preserve"> в Алексеевском сельском поселении введено в действие  локальных водопроводов 1,363 км. Профинансировано из бюджетов всех уровней 1млн</w:t>
            </w:r>
            <w:proofErr w:type="gramStart"/>
            <w:r w:rsidRPr="00022DC1">
              <w:rPr>
                <w:rFonts w:ascii="Times New Roman" w:eastAsia="Times New Roman" w:hAnsi="Times New Roman" w:cs="Times New Roman"/>
                <w:color w:val="000000"/>
                <w:sz w:val="24"/>
                <w:szCs w:val="24"/>
                <w:lang w:eastAsia="ru-RU"/>
              </w:rPr>
              <w:t>.р</w:t>
            </w:r>
            <w:proofErr w:type="gramEnd"/>
            <w:r w:rsidRPr="00022DC1">
              <w:rPr>
                <w:rFonts w:ascii="Times New Roman" w:eastAsia="Times New Roman" w:hAnsi="Times New Roman" w:cs="Times New Roman"/>
                <w:color w:val="000000"/>
                <w:sz w:val="24"/>
                <w:szCs w:val="24"/>
                <w:lang w:eastAsia="ru-RU"/>
              </w:rPr>
              <w:t>ублей .</w:t>
            </w:r>
            <w:r w:rsidRPr="00022DC1">
              <w:rPr>
                <w:rFonts w:ascii="Times New Roman" w:eastAsia="Times New Roman" w:hAnsi="Times New Roman" w:cs="Times New Roman"/>
                <w:sz w:val="24"/>
                <w:szCs w:val="24"/>
                <w:lang w:eastAsia="ru-RU"/>
              </w:rPr>
              <w:t xml:space="preserve">       </w:t>
            </w:r>
          </w:p>
          <w:p w:rsidR="00116499" w:rsidRPr="00022DC1" w:rsidRDefault="00116499" w:rsidP="000352CE">
            <w:pPr>
              <w:widowControl w:val="0"/>
              <w:tabs>
                <w:tab w:val="left" w:pos="540"/>
                <w:tab w:val="left" w:pos="4536"/>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000E19B1" w:rsidRPr="00022DC1">
              <w:rPr>
                <w:rFonts w:ascii="Times New Roman" w:eastAsia="Times New Roman" w:hAnsi="Times New Roman" w:cs="Times New Roman"/>
                <w:sz w:val="24"/>
                <w:szCs w:val="24"/>
                <w:lang w:eastAsia="ru-RU"/>
              </w:rPr>
              <w:t xml:space="preserve">      По итогам 201</w:t>
            </w:r>
            <w:r w:rsidR="006030BF"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степень реализации основных мероприятий </w:t>
            </w:r>
            <w:r w:rsidR="000E19B1" w:rsidRPr="00022DC1">
              <w:rPr>
                <w:rFonts w:ascii="Times New Roman" w:eastAsia="Times New Roman" w:hAnsi="Times New Roman" w:cs="Times New Roman"/>
                <w:sz w:val="24"/>
                <w:szCs w:val="24"/>
                <w:lang w:eastAsia="ru-RU"/>
              </w:rPr>
              <w:t xml:space="preserve">Программы </w:t>
            </w:r>
            <w:r w:rsidRPr="00022DC1">
              <w:rPr>
                <w:rFonts w:ascii="Times New Roman" w:eastAsia="Times New Roman" w:hAnsi="Times New Roman" w:cs="Times New Roman"/>
                <w:sz w:val="24"/>
                <w:szCs w:val="24"/>
                <w:lang w:eastAsia="ru-RU"/>
              </w:rPr>
              <w:t xml:space="preserve">составляет </w:t>
            </w:r>
            <w:r w:rsidR="000E19B1" w:rsidRPr="00022DC1">
              <w:rPr>
                <w:rFonts w:ascii="Times New Roman" w:eastAsia="Times New Roman" w:hAnsi="Times New Roman" w:cs="Times New Roman"/>
                <w:sz w:val="24"/>
                <w:szCs w:val="24"/>
                <w:lang w:eastAsia="ru-RU"/>
              </w:rPr>
              <w:t>100</w:t>
            </w:r>
            <w:r w:rsidRPr="00022DC1">
              <w:rPr>
                <w:rFonts w:ascii="Times New Roman" w:eastAsia="Times New Roman" w:hAnsi="Times New Roman" w:cs="Times New Roman"/>
                <w:sz w:val="24"/>
                <w:szCs w:val="24"/>
                <w:lang w:eastAsia="ru-RU"/>
              </w:rPr>
              <w:t>%</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7 основных мероприятий запланированных к реализации в 201</w:t>
            </w:r>
            <w:r w:rsidR="006030BF" w:rsidRPr="00022DC1">
              <w:rPr>
                <w:rFonts w:ascii="Times New Roman" w:eastAsia="Times New Roman" w:hAnsi="Times New Roman" w:cs="Times New Roman"/>
                <w:sz w:val="24"/>
                <w:szCs w:val="24"/>
                <w:lang w:eastAsia="ru-RU"/>
              </w:rPr>
              <w:t>8</w:t>
            </w:r>
            <w:r w:rsidR="000E19B1" w:rsidRPr="00022DC1">
              <w:rPr>
                <w:rFonts w:ascii="Times New Roman" w:eastAsia="Times New Roman" w:hAnsi="Times New Roman" w:cs="Times New Roman"/>
                <w:sz w:val="24"/>
                <w:szCs w:val="24"/>
                <w:lang w:eastAsia="ru-RU"/>
              </w:rPr>
              <w:t xml:space="preserve"> году, выполнено 7</w:t>
            </w:r>
            <w:r w:rsidRPr="00022DC1">
              <w:rPr>
                <w:rFonts w:ascii="Times New Roman" w:eastAsia="Times New Roman" w:hAnsi="Times New Roman" w:cs="Times New Roman"/>
                <w:sz w:val="24"/>
                <w:szCs w:val="24"/>
                <w:lang w:eastAsia="ru-RU"/>
              </w:rPr>
              <w:t>. Степень эффективности использования средств-</w:t>
            </w:r>
            <w:r w:rsidR="000E19B1" w:rsidRPr="00022DC1">
              <w:rPr>
                <w:rFonts w:ascii="Times New Roman" w:eastAsia="Times New Roman" w:hAnsi="Times New Roman" w:cs="Times New Roman"/>
                <w:sz w:val="24"/>
                <w:szCs w:val="24"/>
                <w:lang w:eastAsia="ru-RU"/>
              </w:rPr>
              <w:t>10</w:t>
            </w:r>
            <w:r w:rsidR="006030BF" w:rsidRPr="00022DC1">
              <w:rPr>
                <w:rFonts w:ascii="Times New Roman" w:eastAsia="Times New Roman" w:hAnsi="Times New Roman" w:cs="Times New Roman"/>
                <w:sz w:val="24"/>
                <w:szCs w:val="24"/>
                <w:lang w:eastAsia="ru-RU"/>
              </w:rPr>
              <w:t>2,06</w:t>
            </w:r>
            <w:r w:rsidRPr="00022DC1">
              <w:rPr>
                <w:rFonts w:ascii="Times New Roman" w:eastAsia="Times New Roman" w:hAnsi="Times New Roman" w:cs="Times New Roman"/>
                <w:sz w:val="24"/>
                <w:szCs w:val="24"/>
                <w:lang w:eastAsia="ru-RU"/>
              </w:rPr>
              <w:t>%, степень достижения целевых значений -</w:t>
            </w:r>
            <w:r w:rsidR="006030BF" w:rsidRPr="00022DC1">
              <w:rPr>
                <w:rFonts w:ascii="Times New Roman" w:eastAsia="Times New Roman" w:hAnsi="Times New Roman" w:cs="Times New Roman"/>
                <w:sz w:val="24"/>
                <w:szCs w:val="24"/>
                <w:lang w:eastAsia="ru-RU"/>
              </w:rPr>
              <w:t>88,5</w:t>
            </w:r>
            <w:r w:rsidRPr="00022DC1">
              <w:rPr>
                <w:rFonts w:ascii="Times New Roman" w:eastAsia="Times New Roman" w:hAnsi="Times New Roman" w:cs="Times New Roman"/>
                <w:sz w:val="24"/>
                <w:szCs w:val="24"/>
                <w:lang w:eastAsia="ru-RU"/>
              </w:rPr>
              <w:t>%. Уровень эффективности  реализации программы -</w:t>
            </w:r>
            <w:r w:rsidR="006030BF" w:rsidRPr="00022DC1">
              <w:rPr>
                <w:rFonts w:ascii="Times New Roman" w:eastAsia="Times New Roman" w:hAnsi="Times New Roman" w:cs="Times New Roman"/>
                <w:sz w:val="24"/>
                <w:szCs w:val="24"/>
                <w:lang w:eastAsia="ru-RU"/>
              </w:rPr>
              <w:t>90,4</w:t>
            </w:r>
            <w:r w:rsidRPr="00022DC1">
              <w:rPr>
                <w:rFonts w:ascii="Times New Roman" w:eastAsia="Times New Roman" w:hAnsi="Times New Roman" w:cs="Times New Roman"/>
                <w:sz w:val="24"/>
                <w:szCs w:val="24"/>
                <w:lang w:eastAsia="ru-RU"/>
              </w:rPr>
              <w:t>%.</w:t>
            </w:r>
          </w:p>
          <w:p w:rsidR="00116499" w:rsidRPr="00022DC1" w:rsidRDefault="00116499" w:rsidP="000352CE">
            <w:pPr>
              <w:widowControl w:val="0"/>
              <w:tabs>
                <w:tab w:val="left" w:pos="540"/>
                <w:tab w:val="left" w:pos="4536"/>
              </w:tabs>
              <w:suppressAutoHyphens/>
              <w:spacing w:after="0"/>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sz w:val="24"/>
                <w:szCs w:val="24"/>
                <w:lang w:eastAsia="ru-RU"/>
              </w:rPr>
              <w:t xml:space="preserve"> Вывод: по итогам 201</w:t>
            </w:r>
            <w:r w:rsidR="006030BF"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w:t>
            </w:r>
            <w:r w:rsidRPr="00022DC1">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sz w:val="24"/>
                <w:szCs w:val="24"/>
                <w:lang w:eastAsia="ru-RU"/>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w:t>
            </w:r>
            <w:r w:rsidR="00022E85" w:rsidRPr="00022DC1">
              <w:rPr>
                <w:rFonts w:ascii="Times New Roman" w:eastAsia="Times New Roman" w:hAnsi="Times New Roman" w:cs="Times New Roman"/>
                <w:sz w:val="24"/>
                <w:szCs w:val="24"/>
                <w:lang w:eastAsia="ru-RU"/>
              </w:rPr>
              <w:t>униципальном районе на 2015-2025</w:t>
            </w:r>
            <w:r w:rsidRPr="00022DC1">
              <w:rPr>
                <w:rFonts w:ascii="Times New Roman" w:eastAsia="Times New Roman" w:hAnsi="Times New Roman" w:cs="Times New Roman"/>
                <w:sz w:val="24"/>
                <w:szCs w:val="24"/>
                <w:lang w:eastAsia="ru-RU"/>
              </w:rPr>
              <w:t>годы» эффективная</w:t>
            </w:r>
            <w:r w:rsidRPr="00022DC1">
              <w:rPr>
                <w:rFonts w:ascii="Times New Roman" w:eastAsia="Times New Roman" w:hAnsi="Times New Roman" w:cs="Times New Roman"/>
                <w:bCs/>
                <w:sz w:val="24"/>
                <w:szCs w:val="24"/>
                <w:lang w:eastAsia="ru-RU"/>
              </w:rPr>
              <w:t>.</w:t>
            </w:r>
          </w:p>
          <w:p w:rsidR="00B65745" w:rsidRPr="00022DC1" w:rsidRDefault="00B65745" w:rsidP="000352CE">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
          <w:p w:rsidR="00651D4C" w:rsidRPr="00022DC1" w:rsidRDefault="0002695E" w:rsidP="0041328C">
            <w:pPr>
              <w:widowControl w:val="0"/>
              <w:autoSpaceDE w:val="0"/>
              <w:autoSpaceDN w:val="0"/>
              <w:adjustRightInd w:val="0"/>
              <w:spacing w:after="0" w:line="240" w:lineRule="auto"/>
              <w:jc w:val="center"/>
              <w:rPr>
                <w:rFonts w:ascii="Times New Roman" w:eastAsia="Times New Roman" w:hAnsi="Times New Roman" w:cs="Times New Roman"/>
                <w:b/>
                <w:kern w:val="2"/>
                <w:sz w:val="24"/>
                <w:szCs w:val="24"/>
              </w:rPr>
            </w:pPr>
            <w:r w:rsidRPr="00022DC1">
              <w:rPr>
                <w:rFonts w:ascii="Times New Roman" w:eastAsia="Times New Roman" w:hAnsi="Times New Roman" w:cs="Times New Roman"/>
                <w:b/>
                <w:kern w:val="2"/>
                <w:sz w:val="24"/>
                <w:szCs w:val="24"/>
              </w:rPr>
              <w:t>1</w:t>
            </w:r>
            <w:r w:rsidR="00022E85" w:rsidRPr="00022DC1">
              <w:rPr>
                <w:rFonts w:ascii="Times New Roman" w:eastAsia="Times New Roman" w:hAnsi="Times New Roman" w:cs="Times New Roman"/>
                <w:b/>
                <w:kern w:val="2"/>
                <w:sz w:val="24"/>
                <w:szCs w:val="24"/>
              </w:rPr>
              <w:t>6</w:t>
            </w:r>
            <w:r w:rsidRPr="00022DC1">
              <w:rPr>
                <w:rFonts w:ascii="Times New Roman" w:eastAsia="Times New Roman" w:hAnsi="Times New Roman" w:cs="Times New Roman"/>
                <w:b/>
                <w:kern w:val="2"/>
                <w:sz w:val="24"/>
                <w:szCs w:val="24"/>
              </w:rPr>
              <w:t xml:space="preserve">. </w:t>
            </w:r>
            <w:r w:rsidR="00651D4C" w:rsidRPr="00022DC1">
              <w:rPr>
                <w:rFonts w:ascii="Times New Roman" w:eastAsia="Times New Roman" w:hAnsi="Times New Roman" w:cs="Times New Roman"/>
                <w:b/>
                <w:kern w:val="2"/>
                <w:sz w:val="24"/>
                <w:szCs w:val="24"/>
              </w:rPr>
              <w:t>Муниципальная программа «Развитие образования</w:t>
            </w:r>
          </w:p>
          <w:p w:rsidR="00651D4C" w:rsidRPr="00022DC1" w:rsidRDefault="00651D4C" w:rsidP="0041328C">
            <w:pPr>
              <w:tabs>
                <w:tab w:val="left" w:pos="720"/>
              </w:tabs>
              <w:spacing w:after="0" w:line="240" w:lineRule="auto"/>
              <w:jc w:val="center"/>
              <w:rPr>
                <w:rFonts w:ascii="Times New Roman" w:eastAsia="Times New Roman" w:hAnsi="Times New Roman" w:cs="Times New Roman"/>
                <w:b/>
                <w:kern w:val="2"/>
                <w:sz w:val="24"/>
                <w:szCs w:val="24"/>
              </w:rPr>
            </w:pPr>
            <w:r w:rsidRPr="00022DC1">
              <w:rPr>
                <w:rFonts w:ascii="Times New Roman" w:eastAsia="Times New Roman" w:hAnsi="Times New Roman" w:cs="Times New Roman"/>
                <w:b/>
                <w:kern w:val="2"/>
                <w:sz w:val="24"/>
                <w:szCs w:val="24"/>
              </w:rPr>
              <w:t xml:space="preserve">в </w:t>
            </w:r>
            <w:proofErr w:type="spellStart"/>
            <w:r w:rsidRPr="00022DC1">
              <w:rPr>
                <w:rFonts w:ascii="Times New Roman" w:eastAsia="Times New Roman" w:hAnsi="Times New Roman" w:cs="Times New Roman"/>
                <w:b/>
                <w:kern w:val="2"/>
                <w:sz w:val="24"/>
                <w:szCs w:val="24"/>
              </w:rPr>
              <w:t>Чамзинском</w:t>
            </w:r>
            <w:proofErr w:type="spellEnd"/>
            <w:r w:rsidRPr="00022DC1">
              <w:rPr>
                <w:rFonts w:ascii="Times New Roman" w:eastAsia="Times New Roman" w:hAnsi="Times New Roman" w:cs="Times New Roman"/>
                <w:b/>
                <w:kern w:val="2"/>
                <w:sz w:val="24"/>
                <w:szCs w:val="24"/>
              </w:rPr>
              <w:t xml:space="preserve"> муниципальном районе»  на 2016-202</w:t>
            </w:r>
            <w:r w:rsidR="000540EC" w:rsidRPr="00022DC1">
              <w:rPr>
                <w:rFonts w:ascii="Times New Roman" w:eastAsia="Times New Roman" w:hAnsi="Times New Roman" w:cs="Times New Roman"/>
                <w:b/>
                <w:kern w:val="2"/>
                <w:sz w:val="24"/>
                <w:szCs w:val="24"/>
              </w:rPr>
              <w:t>5</w:t>
            </w:r>
            <w:r w:rsidRPr="00022DC1">
              <w:rPr>
                <w:rFonts w:ascii="Times New Roman" w:eastAsia="Times New Roman" w:hAnsi="Times New Roman" w:cs="Times New Roman"/>
                <w:b/>
                <w:kern w:val="2"/>
                <w:sz w:val="24"/>
                <w:szCs w:val="24"/>
              </w:rPr>
              <w:t xml:space="preserve"> </w:t>
            </w:r>
            <w:proofErr w:type="spellStart"/>
            <w:proofErr w:type="gramStart"/>
            <w:r w:rsidRPr="00022DC1">
              <w:rPr>
                <w:rFonts w:ascii="Times New Roman" w:eastAsia="Times New Roman" w:hAnsi="Times New Roman" w:cs="Times New Roman"/>
                <w:b/>
                <w:kern w:val="2"/>
                <w:sz w:val="24"/>
                <w:szCs w:val="24"/>
              </w:rPr>
              <w:t>гг</w:t>
            </w:r>
            <w:proofErr w:type="spellEnd"/>
            <w:proofErr w:type="gramEnd"/>
          </w:p>
          <w:p w:rsidR="00651D4C" w:rsidRPr="00022DC1" w:rsidRDefault="00651D4C" w:rsidP="00022DC1">
            <w:pPr>
              <w:spacing w:after="0" w:line="240" w:lineRule="auto"/>
              <w:jc w:val="both"/>
              <w:rPr>
                <w:rFonts w:ascii="Times New Roman" w:eastAsia="Times New Roman" w:hAnsi="Times New Roman" w:cs="Times New Roman"/>
                <w:sz w:val="24"/>
                <w:szCs w:val="24"/>
              </w:rPr>
            </w:pPr>
          </w:p>
          <w:p w:rsidR="00022E85" w:rsidRPr="00022DC1" w:rsidRDefault="00022E85" w:rsidP="000352CE">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В 2018  году объем финансирования </w:t>
            </w:r>
            <w:r w:rsidRPr="00022DC1">
              <w:rPr>
                <w:rFonts w:ascii="Times New Roman" w:eastAsia="Times New Roman" w:hAnsi="Times New Roman" w:cs="Times New Roman"/>
                <w:kern w:val="2"/>
                <w:sz w:val="24"/>
                <w:szCs w:val="24"/>
              </w:rPr>
              <w:t xml:space="preserve">муниципальной программы «Развитие образования в </w:t>
            </w:r>
            <w:proofErr w:type="spellStart"/>
            <w:r w:rsidRPr="00022DC1">
              <w:rPr>
                <w:rFonts w:ascii="Times New Roman" w:eastAsia="Times New Roman" w:hAnsi="Times New Roman" w:cs="Times New Roman"/>
                <w:kern w:val="2"/>
                <w:sz w:val="24"/>
                <w:szCs w:val="24"/>
              </w:rPr>
              <w:t>Чамзинском</w:t>
            </w:r>
            <w:proofErr w:type="spellEnd"/>
            <w:r w:rsidRPr="00022DC1">
              <w:rPr>
                <w:rFonts w:ascii="Times New Roman" w:eastAsia="Times New Roman" w:hAnsi="Times New Roman" w:cs="Times New Roman"/>
                <w:kern w:val="2"/>
                <w:sz w:val="24"/>
                <w:szCs w:val="24"/>
              </w:rPr>
              <w:t xml:space="preserve"> муниципальном районе»  на 2016-2025 </w:t>
            </w:r>
            <w:proofErr w:type="spellStart"/>
            <w:proofErr w:type="gramStart"/>
            <w:r w:rsidRPr="00022DC1">
              <w:rPr>
                <w:rFonts w:ascii="Times New Roman" w:eastAsia="Times New Roman" w:hAnsi="Times New Roman" w:cs="Times New Roman"/>
                <w:kern w:val="2"/>
                <w:sz w:val="24"/>
                <w:szCs w:val="24"/>
              </w:rPr>
              <w:t>гг</w:t>
            </w:r>
            <w:proofErr w:type="spellEnd"/>
            <w:proofErr w:type="gramEnd"/>
            <w:r w:rsidRPr="00022DC1">
              <w:rPr>
                <w:rFonts w:ascii="Times New Roman" w:eastAsia="Times New Roman" w:hAnsi="Times New Roman" w:cs="Times New Roman"/>
                <w:kern w:val="2"/>
                <w:sz w:val="24"/>
                <w:szCs w:val="24"/>
              </w:rPr>
              <w:t xml:space="preserve">  составил </w:t>
            </w:r>
            <w:r w:rsidRPr="00022DC1">
              <w:rPr>
                <w:rFonts w:ascii="Times New Roman" w:eastAsia="Times New Roman" w:hAnsi="Times New Roman" w:cs="Times New Roman"/>
                <w:color w:val="000000"/>
                <w:sz w:val="24"/>
                <w:szCs w:val="24"/>
              </w:rPr>
              <w:t xml:space="preserve">311107,0 </w:t>
            </w:r>
            <w:r w:rsidRPr="00022DC1">
              <w:rPr>
                <w:rFonts w:ascii="Times New Roman" w:eastAsia="Times New Roman" w:hAnsi="Times New Roman" w:cs="Times New Roman"/>
                <w:sz w:val="24"/>
                <w:szCs w:val="24"/>
                <w:lang w:eastAsia="ru-RU"/>
              </w:rPr>
              <w:t xml:space="preserve">тыс. рублей, в том числе </w:t>
            </w:r>
            <w:r w:rsidRPr="00022DC1">
              <w:rPr>
                <w:rFonts w:ascii="Times New Roman" w:eastAsia="Times New Roman" w:hAnsi="Times New Roman" w:cs="Times New Roman"/>
                <w:kern w:val="2"/>
                <w:sz w:val="24"/>
                <w:szCs w:val="24"/>
              </w:rPr>
              <w:t xml:space="preserve"> за счёт </w:t>
            </w:r>
            <w:r w:rsidRPr="00022DC1">
              <w:rPr>
                <w:rFonts w:ascii="Times New Roman" w:eastAsia="Times New Roman" w:hAnsi="Times New Roman" w:cs="Times New Roman"/>
                <w:sz w:val="24"/>
                <w:szCs w:val="24"/>
              </w:rPr>
              <w:t xml:space="preserve">местного бюджета составил </w:t>
            </w:r>
            <w:r w:rsidRPr="00022DC1">
              <w:rPr>
                <w:rFonts w:ascii="Times New Roman" w:eastAsia="Times New Roman" w:hAnsi="Times New Roman" w:cs="Times New Roman"/>
                <w:color w:val="000000"/>
                <w:sz w:val="24"/>
                <w:szCs w:val="24"/>
              </w:rPr>
              <w:t>67167,9</w:t>
            </w:r>
            <w:r w:rsidRPr="00022DC1">
              <w:rPr>
                <w:rFonts w:ascii="Times New Roman" w:eastAsia="Times New Roman" w:hAnsi="Times New Roman" w:cs="Times New Roman"/>
                <w:b/>
                <w:color w:val="000000"/>
                <w:sz w:val="24"/>
                <w:szCs w:val="24"/>
              </w:rPr>
              <w:t xml:space="preserve"> </w:t>
            </w:r>
            <w:r w:rsidRPr="00022DC1">
              <w:rPr>
                <w:rFonts w:ascii="Times New Roman" w:eastAsia="Times New Roman" w:hAnsi="Times New Roman" w:cs="Times New Roman"/>
                <w:sz w:val="24"/>
                <w:szCs w:val="24"/>
              </w:rPr>
              <w:t xml:space="preserve">тыс. рублей  </w:t>
            </w:r>
          </w:p>
          <w:p w:rsidR="00022E85" w:rsidRPr="00022DC1" w:rsidRDefault="00022E85" w:rsidP="000352CE">
            <w:pPr>
              <w:shd w:val="clear" w:color="auto" w:fill="FFFFFF"/>
              <w:spacing w:after="0"/>
              <w:ind w:firstLine="540"/>
              <w:jc w:val="both"/>
              <w:textAlignment w:val="top"/>
              <w:rPr>
                <w:rFonts w:ascii="Times New Roman" w:eastAsia="Arial Unicode MS" w:hAnsi="Times New Roman" w:cs="Times New Roman"/>
                <w:b/>
                <w:i/>
                <w:sz w:val="24"/>
                <w:szCs w:val="24"/>
                <w:lang w:eastAsia="ru-RU"/>
              </w:rPr>
            </w:pPr>
            <w:r w:rsidRPr="00022DC1">
              <w:rPr>
                <w:rFonts w:ascii="Times New Roman" w:eastAsia="Arial Unicode MS" w:hAnsi="Times New Roman" w:cs="Times New Roman"/>
                <w:b/>
                <w:i/>
                <w:sz w:val="24"/>
                <w:szCs w:val="24"/>
                <w:u w:val="single"/>
                <w:lang w:eastAsia="ru-RU"/>
              </w:rPr>
              <w:t>Дошкольное образование:</w:t>
            </w:r>
            <w:r w:rsidRPr="00022DC1">
              <w:rPr>
                <w:rFonts w:ascii="Times New Roman" w:eastAsia="Arial Unicode MS" w:hAnsi="Times New Roman" w:cs="Times New Roman"/>
                <w:b/>
                <w:i/>
                <w:sz w:val="24"/>
                <w:szCs w:val="24"/>
                <w:lang w:eastAsia="ru-RU"/>
              </w:rPr>
              <w:t xml:space="preserve"> </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В 2018 году 1327 детей от 1 года  до 7 лет посещали муниципальные бюджетные дошкольные образовательные организации, которых в районе – 12.  Кроме этого, на базе 4 общеобразовательных организаций функционировали 4 группы кратковременного пребывания с охватом 6 воспитанников. Во всех дошкольных организациях в 2018 году функционировали  консультативные пункты. </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районе функционируют различные  виды дошкольных  организаций:</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детских садов комбинированного вида -  7;</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центр развития ребёнка - детский сад – 1;</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детских садов – 4.</w:t>
            </w:r>
          </w:p>
          <w:p w:rsidR="00022E85" w:rsidRPr="00022DC1" w:rsidRDefault="00022E85" w:rsidP="000352CE">
            <w:pPr>
              <w:shd w:val="clear" w:color="auto" w:fill="FFFFFF"/>
              <w:spacing w:after="0"/>
              <w:ind w:firstLine="540"/>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color w:val="000000"/>
                <w:sz w:val="24"/>
                <w:szCs w:val="24"/>
                <w:lang w:eastAsia="ru-RU"/>
              </w:rPr>
              <w:t>Вся сеть действующих детских садов – сохранена.</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Частных дошкольных образовательных  организаций в районе нет.</w:t>
            </w:r>
          </w:p>
          <w:p w:rsidR="00022E85" w:rsidRPr="00022DC1" w:rsidRDefault="00022E85" w:rsidP="000352CE">
            <w:pPr>
              <w:shd w:val="clear" w:color="auto" w:fill="FFFFFF"/>
              <w:spacing w:after="0"/>
              <w:ind w:firstLine="540"/>
              <w:jc w:val="both"/>
              <w:textAlignment w:val="top"/>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sz w:val="24"/>
                <w:szCs w:val="24"/>
                <w:lang w:eastAsia="ru-RU"/>
              </w:rPr>
              <w:t xml:space="preserve">Общее количество групп в дошкольных организациях – 61, в сельской местности – 5, в городской местности – 56. Средняя наполняемость групп по району составляет 21,8 человек, в сельской местности – 15,6, в городской местности – 22,3. </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Следует отметить положительную динамику роста  доли детей в возрасте от 1-6 лет, получающих дошкольную образовательную услугу: в 2016 году составила 65,7%; в 2017 году – 66,1%; в  2018 году - 67, 6%.</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районе функционирует автоматизированная информационная система «Е-услуги. Образование», которая  </w:t>
            </w:r>
            <w:r w:rsidRPr="00022DC1">
              <w:rPr>
                <w:rFonts w:ascii="Times New Roman" w:eastAsia="Times New Roman" w:hAnsi="Times New Roman" w:cs="Times New Roman"/>
                <w:color w:val="000000"/>
                <w:sz w:val="24"/>
                <w:szCs w:val="24"/>
                <w:lang w:eastAsia="ru-RU"/>
              </w:rPr>
              <w:t xml:space="preserve"> предоставляет возможность в электронном виде оказывать населению муниципальные услуги в сфере образования - приём заявлений в детские сады, постановка в очередь и их зачисление. </w:t>
            </w:r>
            <w:r w:rsidRPr="00022DC1">
              <w:rPr>
                <w:rFonts w:ascii="Times New Roman" w:eastAsia="Times New Roman" w:hAnsi="Times New Roman" w:cs="Times New Roman"/>
                <w:sz w:val="24"/>
                <w:szCs w:val="24"/>
                <w:lang w:eastAsia="ru-RU"/>
              </w:rPr>
              <w:t>В 2018 году регистрацию в дошкольные организации  прошло 330 человек.  Актуальной очерёдности – нет.</w:t>
            </w:r>
          </w:p>
          <w:p w:rsidR="00022E85" w:rsidRPr="00022DC1" w:rsidRDefault="00022E85" w:rsidP="000352CE">
            <w:pPr>
              <w:shd w:val="clear" w:color="auto" w:fill="FFFFFF"/>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shd w:val="clear" w:color="auto" w:fill="FFFFFF"/>
                <w:lang w:eastAsia="ru-RU"/>
              </w:rPr>
              <w:t xml:space="preserve">Модернизация системы дошкольного образования требует совершенствования имеющихся навыков у руководителей, специалистов и воспитателей, которые необходимы для повышения качества дошкольного образования, развития инновационных форм работы с детьми, для обеспечения равных стартовых возможностей каждому ребенку. </w:t>
            </w:r>
            <w:r w:rsidRPr="00022DC1">
              <w:rPr>
                <w:rFonts w:ascii="Times New Roman" w:eastAsia="Times New Roman" w:hAnsi="Times New Roman" w:cs="Times New Roman"/>
                <w:sz w:val="24"/>
                <w:szCs w:val="24"/>
                <w:lang w:eastAsia="ru-RU"/>
              </w:rPr>
              <w:t xml:space="preserve">В детских садах района работают 149 педагогов. На 1 педагогического работника приходится 8,4 воспитанника. Удельный вес численности детей с ограниченными возможностями здоровья в общей численности воспитанников детских садов составил 0,6 %. Пропущено 7,3 дня  по </w:t>
            </w:r>
            <w:r w:rsidRPr="00022DC1">
              <w:rPr>
                <w:rFonts w:ascii="Times New Roman" w:eastAsia="Times New Roman" w:hAnsi="Times New Roman" w:cs="Times New Roman"/>
                <w:sz w:val="24"/>
                <w:szCs w:val="24"/>
                <w:lang w:eastAsia="ru-RU"/>
              </w:rPr>
              <w:lastRenderedPageBreak/>
              <w:t>болезни одним воспитанником в дошкольной образовательной организации в год.</w:t>
            </w:r>
          </w:p>
          <w:p w:rsidR="00022E85" w:rsidRPr="00022DC1" w:rsidRDefault="00022E85" w:rsidP="000352CE">
            <w:pPr>
              <w:shd w:val="clear" w:color="auto" w:fill="FFFFFF"/>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течение года педагоги дошкольных учреждений принимали активное участие в конкурсах различного уровня. Воспитатель МБДОУ «Центр развития ребёнка – детский сад  «Сказка» </w:t>
            </w:r>
            <w:proofErr w:type="spellStart"/>
            <w:r w:rsidRPr="00022DC1">
              <w:rPr>
                <w:rFonts w:ascii="Times New Roman" w:eastAsia="Times New Roman" w:hAnsi="Times New Roman" w:cs="Times New Roman"/>
                <w:sz w:val="24"/>
                <w:szCs w:val="24"/>
                <w:lang w:eastAsia="ru-RU"/>
              </w:rPr>
              <w:t>Астайкина</w:t>
            </w:r>
            <w:proofErr w:type="spellEnd"/>
            <w:r w:rsidRPr="00022DC1">
              <w:rPr>
                <w:rFonts w:ascii="Times New Roman" w:eastAsia="Times New Roman" w:hAnsi="Times New Roman" w:cs="Times New Roman"/>
                <w:sz w:val="24"/>
                <w:szCs w:val="24"/>
                <w:lang w:eastAsia="ru-RU"/>
              </w:rPr>
              <w:t xml:space="preserve"> Л. В. заняла 1-е место во Всероссийском конкурсе  им. Льва Семеновича </w:t>
            </w:r>
            <w:proofErr w:type="spellStart"/>
            <w:r w:rsidRPr="00022DC1">
              <w:rPr>
                <w:rFonts w:ascii="Times New Roman" w:eastAsia="Times New Roman" w:hAnsi="Times New Roman" w:cs="Times New Roman"/>
                <w:sz w:val="24"/>
                <w:szCs w:val="24"/>
                <w:lang w:eastAsia="ru-RU"/>
              </w:rPr>
              <w:t>Выгодского</w:t>
            </w:r>
            <w:proofErr w:type="spellEnd"/>
            <w:r w:rsidRPr="00022DC1">
              <w:rPr>
                <w:rFonts w:ascii="Times New Roman" w:eastAsia="Times New Roman" w:hAnsi="Times New Roman" w:cs="Times New Roman"/>
                <w:sz w:val="24"/>
                <w:szCs w:val="24"/>
                <w:lang w:eastAsia="ru-RU"/>
              </w:rPr>
              <w:t xml:space="preserve"> и получила Грант в размере 50 тысяч рублей. В июне месяце она приняла участие в Летней школе победителей конкурса им. </w:t>
            </w:r>
            <w:proofErr w:type="spellStart"/>
            <w:r w:rsidRPr="00022DC1">
              <w:rPr>
                <w:rFonts w:ascii="Times New Roman" w:eastAsia="Times New Roman" w:hAnsi="Times New Roman" w:cs="Times New Roman"/>
                <w:sz w:val="24"/>
                <w:szCs w:val="24"/>
                <w:lang w:eastAsia="ru-RU"/>
              </w:rPr>
              <w:t>Л.С.Выгодского</w:t>
            </w:r>
            <w:proofErr w:type="spellEnd"/>
            <w:r w:rsidRPr="00022DC1">
              <w:rPr>
                <w:rFonts w:ascii="Times New Roman" w:eastAsia="Times New Roman" w:hAnsi="Times New Roman" w:cs="Times New Roman"/>
                <w:sz w:val="24"/>
                <w:szCs w:val="24"/>
                <w:lang w:eastAsia="ru-RU"/>
              </w:rPr>
              <w:t xml:space="preserve"> в г. Москва.</w:t>
            </w:r>
          </w:p>
          <w:p w:rsidR="00022E85" w:rsidRPr="00022DC1" w:rsidRDefault="00022E85" w:rsidP="000352CE">
            <w:pPr>
              <w:shd w:val="clear" w:color="auto" w:fill="FFFFFF"/>
              <w:spacing w:after="0"/>
              <w:ind w:firstLine="54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Воспитатель МБДОУ «Центр развития ребёнка  - детский сад «Сказка» </w:t>
            </w:r>
            <w:proofErr w:type="spellStart"/>
            <w:r w:rsidRPr="00022DC1">
              <w:rPr>
                <w:rFonts w:ascii="Times New Roman" w:eastAsia="Calibri" w:hAnsi="Times New Roman" w:cs="Times New Roman"/>
                <w:sz w:val="24"/>
                <w:szCs w:val="24"/>
              </w:rPr>
              <w:t>Минибаева</w:t>
            </w:r>
            <w:proofErr w:type="spellEnd"/>
            <w:r w:rsidRPr="00022DC1">
              <w:rPr>
                <w:rFonts w:ascii="Times New Roman" w:eastAsia="Calibri" w:hAnsi="Times New Roman" w:cs="Times New Roman"/>
                <w:sz w:val="24"/>
                <w:szCs w:val="24"/>
              </w:rPr>
              <w:t xml:space="preserve"> Л. И. заняла 2-ое место в Российском конкурсе «Гордость России».  </w:t>
            </w:r>
          </w:p>
          <w:p w:rsidR="00022E85" w:rsidRPr="00022DC1" w:rsidRDefault="00022E85" w:rsidP="000352CE">
            <w:pPr>
              <w:shd w:val="clear" w:color="auto" w:fill="FFFFFF"/>
              <w:spacing w:after="0"/>
              <w:ind w:firstLine="54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Воспитатели муниципальных дошкольных образовательных организаций приняли активное участие во Всероссийском конкурсе «Воспитатели России»: воспитатель МБДОУ «Детский сад комбинированного вида «Солнышко» </w:t>
            </w:r>
            <w:proofErr w:type="spellStart"/>
            <w:r w:rsidRPr="00022DC1">
              <w:rPr>
                <w:rFonts w:ascii="Times New Roman" w:eastAsia="Calibri" w:hAnsi="Times New Roman" w:cs="Times New Roman"/>
                <w:sz w:val="24"/>
                <w:szCs w:val="24"/>
              </w:rPr>
              <w:t>Афонькина</w:t>
            </w:r>
            <w:proofErr w:type="spellEnd"/>
            <w:r w:rsidRPr="00022DC1">
              <w:rPr>
                <w:rFonts w:ascii="Times New Roman" w:eastAsia="Calibri" w:hAnsi="Times New Roman" w:cs="Times New Roman"/>
                <w:sz w:val="24"/>
                <w:szCs w:val="24"/>
              </w:rPr>
              <w:t xml:space="preserve"> В.Н. стала Лауреатом в номинации «Лучший воспитатель образовательной организации «Верность профессии»; воспитатель МБДОУ «Детский сад комбинированного вида «Звёздочка» </w:t>
            </w:r>
            <w:proofErr w:type="spellStart"/>
            <w:r w:rsidRPr="00022DC1">
              <w:rPr>
                <w:rFonts w:ascii="Times New Roman" w:eastAsia="Calibri" w:hAnsi="Times New Roman" w:cs="Times New Roman"/>
                <w:sz w:val="24"/>
                <w:szCs w:val="24"/>
              </w:rPr>
              <w:t>Милёшина</w:t>
            </w:r>
            <w:proofErr w:type="spellEnd"/>
            <w:r w:rsidRPr="00022DC1">
              <w:rPr>
                <w:rFonts w:ascii="Times New Roman" w:eastAsia="Calibri" w:hAnsi="Times New Roman" w:cs="Times New Roman"/>
                <w:sz w:val="24"/>
                <w:szCs w:val="24"/>
              </w:rPr>
              <w:t xml:space="preserve"> Т.С. стала финалистом в номинации «Молодой воспитатель».</w:t>
            </w:r>
          </w:p>
          <w:p w:rsidR="00022E85" w:rsidRPr="00022DC1" w:rsidRDefault="00022E85" w:rsidP="000352CE">
            <w:pPr>
              <w:shd w:val="clear" w:color="auto" w:fill="FFFFFF"/>
              <w:spacing w:after="0"/>
              <w:ind w:firstLine="54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Воспитатель МБДОУ «Детского сада комбинированного вида «Ягодка» Кузнецова Н. Н. победила в Республиканском конкурсе учебно-методических разработок педагогов дошкольных образовательных организаций.</w:t>
            </w:r>
          </w:p>
          <w:p w:rsidR="00022E85" w:rsidRPr="00022DC1" w:rsidRDefault="00022E85" w:rsidP="000352CE">
            <w:pPr>
              <w:shd w:val="clear" w:color="auto" w:fill="FFFFFF"/>
              <w:spacing w:after="0"/>
              <w:ind w:firstLine="54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Воспитатель МБДОУ «Детского сада комбинированного вида  «Красная шапочка» Краснова Т. В. стала Лауреатом Республиканского конкурса «Воспитатель года Республики Мордовия 2018 года».</w:t>
            </w:r>
          </w:p>
          <w:p w:rsidR="00022E85" w:rsidRPr="00022DC1" w:rsidRDefault="00022E85" w:rsidP="000352CE">
            <w:pPr>
              <w:shd w:val="clear" w:color="auto" w:fill="FFFFFF"/>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shd w:val="clear" w:color="auto" w:fill="FFFFFF"/>
                <w:lang w:eastAsia="ru-RU"/>
              </w:rPr>
              <w:t>На базе дошкольных организаций функционируют кружки различной направленности, и благодаря проводимой работе воспитанники детских садов  принимали активное участие в муниципальных и республиканских конкурсах, занимая призовые места.</w:t>
            </w:r>
            <w:r w:rsidRPr="00022DC1">
              <w:rPr>
                <w:rFonts w:ascii="Times New Roman" w:eastAsia="Times New Roman" w:hAnsi="Times New Roman" w:cs="Times New Roman"/>
                <w:color w:val="000000"/>
                <w:sz w:val="24"/>
                <w:szCs w:val="24"/>
                <w:lang w:eastAsia="ru-RU"/>
              </w:rPr>
              <w:t xml:space="preserve"> Воспитанники  детского сада «Аленький  цветочек», «Колокольчик»,  «Солнышко</w:t>
            </w:r>
            <w:r w:rsidRPr="00022DC1">
              <w:rPr>
                <w:rFonts w:ascii="Times New Roman" w:eastAsia="Times New Roman" w:hAnsi="Times New Roman" w:cs="Times New Roman"/>
                <w:sz w:val="24"/>
                <w:szCs w:val="24"/>
                <w:lang w:eastAsia="ru-RU"/>
              </w:rPr>
              <w:t>», «Ягодка», «Золушка» участвовали в Республиканском конкурсе детско-юношеского творчества по пожарной безопасности «Неопалимая Купина» заняли призовые места. Призовые места у воспитанников есть в открытом зональном конкурсе «Благовест»: детский сад «Сказка (1 место), «Ягодка» (2 место, Гран-при). Воспитанники всех детских садов активные участники конкурсов различных уровней: «Новогодний серпантин», «Снежная сказка», «Влюблённые в чтение», «Цветочный хоровод», «Флора – дизайн» и других.</w:t>
            </w:r>
          </w:p>
          <w:p w:rsidR="00022E85" w:rsidRPr="00022DC1" w:rsidRDefault="00022E85" w:rsidP="000352CE">
            <w:pPr>
              <w:shd w:val="clear" w:color="auto" w:fill="FFFFFF"/>
              <w:autoSpaceDE w:val="0"/>
              <w:autoSpaceDN w:val="0"/>
              <w:adjustRightInd w:val="0"/>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МБДОУ «Детский сад комбинированного вида «Солнышко» стал победителем Всероссийского смотра-конкурса «Образцовый детский сад» за оригинальность оформления электронного стенда образовательной организации».</w:t>
            </w:r>
          </w:p>
          <w:p w:rsidR="00022E85" w:rsidRPr="00022DC1" w:rsidRDefault="00022E85" w:rsidP="000352CE">
            <w:pPr>
              <w:shd w:val="clear" w:color="auto" w:fill="FFFFFF"/>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Вся деятельность педагогических коллективов детских садов была направлена на  совершенствование содержания   действующих образовательных программ и изменения структуры образовательных программ с учетом требований </w:t>
            </w:r>
            <w:proofErr w:type="spellStart"/>
            <w:r w:rsidRPr="00022DC1">
              <w:rPr>
                <w:rFonts w:ascii="Times New Roman" w:eastAsia="Times New Roman" w:hAnsi="Times New Roman" w:cs="Times New Roman"/>
                <w:sz w:val="24"/>
                <w:szCs w:val="24"/>
                <w:lang w:eastAsia="ru-RU"/>
              </w:rPr>
              <w:t>ФГОСа</w:t>
            </w:r>
            <w:proofErr w:type="spellEnd"/>
            <w:r w:rsidRPr="00022DC1">
              <w:rPr>
                <w:rFonts w:ascii="Times New Roman" w:eastAsia="Times New Roman" w:hAnsi="Times New Roman" w:cs="Times New Roman"/>
                <w:sz w:val="24"/>
                <w:szCs w:val="24"/>
                <w:lang w:eastAsia="ru-RU"/>
              </w:rPr>
              <w:t xml:space="preserve"> дошкольного образования.</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i/>
                <w:sz w:val="24"/>
                <w:szCs w:val="24"/>
                <w:u w:val="single"/>
                <w:lang w:eastAsia="ru-RU"/>
              </w:rPr>
              <w:t>Системой общего образования</w:t>
            </w:r>
            <w:r w:rsidRPr="00022DC1">
              <w:rPr>
                <w:rFonts w:ascii="Times New Roman" w:eastAsia="Times New Roman" w:hAnsi="Times New Roman" w:cs="Times New Roman"/>
                <w:sz w:val="24"/>
                <w:szCs w:val="24"/>
                <w:lang w:eastAsia="ru-RU"/>
              </w:rPr>
              <w:t xml:space="preserve"> на январь месяц 2018г было охвачено 2709 учащихся, на данный момент – 2720. В сравнении с январем увеличился общий  контингент учащихся на 11 человек, общая наполняемость </w:t>
            </w:r>
            <w:proofErr w:type="gramStart"/>
            <w:r w:rsidRPr="00022DC1">
              <w:rPr>
                <w:rFonts w:ascii="Times New Roman" w:eastAsia="Times New Roman" w:hAnsi="Times New Roman" w:cs="Times New Roman"/>
                <w:sz w:val="24"/>
                <w:szCs w:val="24"/>
                <w:lang w:eastAsia="ru-RU"/>
              </w:rPr>
              <w:t>класс-комплектов</w:t>
            </w:r>
            <w:proofErr w:type="gramEnd"/>
            <w:r w:rsidRPr="00022DC1">
              <w:rPr>
                <w:rFonts w:ascii="Times New Roman" w:eastAsia="Times New Roman" w:hAnsi="Times New Roman" w:cs="Times New Roman"/>
                <w:sz w:val="24"/>
                <w:szCs w:val="24"/>
                <w:lang w:eastAsia="ru-RU"/>
              </w:rPr>
              <w:t xml:space="preserve"> по району составила 17,1 человек (по городу - 22,3, по селу – 5,9).</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b/>
                <w:bCs/>
                <w:sz w:val="24"/>
                <w:szCs w:val="24"/>
                <w:lang w:eastAsia="ru-RU"/>
              </w:rPr>
            </w:pPr>
            <w:r w:rsidRPr="00022DC1">
              <w:rPr>
                <w:rFonts w:ascii="Times New Roman" w:eastAsia="Times New Roman" w:hAnsi="Times New Roman" w:cs="Times New Roman"/>
                <w:sz w:val="24"/>
                <w:szCs w:val="24"/>
                <w:lang w:eastAsia="ru-RU"/>
              </w:rPr>
              <w:t xml:space="preserve">  С целью оптимизации сети учреждений образования ликвидирована МБОУ «</w:t>
            </w:r>
            <w:proofErr w:type="spellStart"/>
            <w:r w:rsidRPr="00022DC1">
              <w:rPr>
                <w:rFonts w:ascii="Times New Roman" w:eastAsia="Times New Roman" w:hAnsi="Times New Roman" w:cs="Times New Roman"/>
                <w:sz w:val="24"/>
                <w:szCs w:val="24"/>
                <w:lang w:eastAsia="ru-RU"/>
              </w:rPr>
              <w:t>Большеремезёнская</w:t>
            </w:r>
            <w:proofErr w:type="spellEnd"/>
            <w:r w:rsidRPr="00022DC1">
              <w:rPr>
                <w:rFonts w:ascii="Times New Roman" w:eastAsia="Times New Roman" w:hAnsi="Times New Roman" w:cs="Times New Roman"/>
                <w:sz w:val="24"/>
                <w:szCs w:val="24"/>
                <w:lang w:eastAsia="ru-RU"/>
              </w:rPr>
              <w:t xml:space="preserve"> НОШ», проведена реорганизация МБОУ «</w:t>
            </w:r>
            <w:proofErr w:type="spellStart"/>
            <w:r w:rsidRPr="00022DC1">
              <w:rPr>
                <w:rFonts w:ascii="Times New Roman" w:eastAsia="Times New Roman" w:hAnsi="Times New Roman" w:cs="Times New Roman"/>
                <w:sz w:val="24"/>
                <w:szCs w:val="24"/>
                <w:lang w:eastAsia="ru-RU"/>
              </w:rPr>
              <w:t>Апраксинская</w:t>
            </w:r>
            <w:proofErr w:type="spellEnd"/>
            <w:r w:rsidRPr="00022DC1">
              <w:rPr>
                <w:rFonts w:ascii="Times New Roman" w:eastAsia="Times New Roman" w:hAnsi="Times New Roman" w:cs="Times New Roman"/>
                <w:sz w:val="24"/>
                <w:szCs w:val="24"/>
                <w:lang w:eastAsia="ru-RU"/>
              </w:rPr>
              <w:t xml:space="preserve"> СОШ» в форме присоединения к нему МБОУ «</w:t>
            </w:r>
            <w:proofErr w:type="spellStart"/>
            <w:r w:rsidRPr="00022DC1">
              <w:rPr>
                <w:rFonts w:ascii="Times New Roman" w:eastAsia="Times New Roman" w:hAnsi="Times New Roman" w:cs="Times New Roman"/>
                <w:sz w:val="24"/>
                <w:szCs w:val="24"/>
                <w:lang w:eastAsia="ru-RU"/>
              </w:rPr>
              <w:t>Наченальская</w:t>
            </w:r>
            <w:proofErr w:type="spellEnd"/>
            <w:r w:rsidRPr="00022DC1">
              <w:rPr>
                <w:rFonts w:ascii="Times New Roman" w:eastAsia="Times New Roman" w:hAnsi="Times New Roman" w:cs="Times New Roman"/>
                <w:sz w:val="24"/>
                <w:szCs w:val="24"/>
                <w:lang w:eastAsia="ru-RU"/>
              </w:rPr>
              <w:t xml:space="preserve"> ООШ» и МБОУ «Мичуринская ООШ». На данный момент в районе 10 школ (8 средних, 2 основных).</w:t>
            </w:r>
            <w:r w:rsidRPr="00022DC1">
              <w:rPr>
                <w:rFonts w:ascii="Times New Roman" w:eastAsia="Times New Roman" w:hAnsi="Times New Roman" w:cs="Times New Roman"/>
                <w:b/>
                <w:bCs/>
                <w:sz w:val="24"/>
                <w:szCs w:val="24"/>
                <w:lang w:eastAsia="ru-RU"/>
              </w:rPr>
              <w:t xml:space="preserve">   </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Cs/>
                <w:sz w:val="24"/>
                <w:szCs w:val="24"/>
                <w:lang w:eastAsia="ru-RU"/>
              </w:rPr>
              <w:t>С 1 сентября 2018 года в</w:t>
            </w:r>
            <w:r w:rsidRPr="00022DC1">
              <w:rPr>
                <w:rFonts w:ascii="Times New Roman" w:eastAsia="Times New Roman" w:hAnsi="Times New Roman" w:cs="Times New Roman"/>
                <w:sz w:val="24"/>
                <w:szCs w:val="24"/>
                <w:lang w:eastAsia="ru-RU"/>
              </w:rPr>
              <w:t xml:space="preserve">се школы  района начали работать в режиме 5-ти дневной </w:t>
            </w:r>
            <w:r w:rsidRPr="00022DC1">
              <w:rPr>
                <w:rFonts w:ascii="Times New Roman" w:eastAsia="Times New Roman" w:hAnsi="Times New Roman" w:cs="Times New Roman"/>
                <w:sz w:val="24"/>
                <w:szCs w:val="24"/>
                <w:lang w:eastAsia="ru-RU"/>
              </w:rPr>
              <w:lastRenderedPageBreak/>
              <w:t xml:space="preserve">учебной недели. </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Cs/>
                <w:sz w:val="24"/>
                <w:szCs w:val="24"/>
                <w:lang w:eastAsia="ru-RU"/>
              </w:rPr>
              <w:t xml:space="preserve">Одним из условий предоставления детям возможности получения качественного образования </w:t>
            </w:r>
            <w:r w:rsidRPr="00022DC1">
              <w:rPr>
                <w:rFonts w:ascii="Times New Roman" w:eastAsia="Times New Roman" w:hAnsi="Times New Roman" w:cs="Times New Roman"/>
                <w:sz w:val="24"/>
                <w:szCs w:val="24"/>
                <w:lang w:eastAsia="ru-RU"/>
              </w:rPr>
              <w:t xml:space="preserve">является организация подвоза детей в базовые школы.  </w:t>
            </w:r>
            <w:r w:rsidRPr="00022DC1">
              <w:rPr>
                <w:rFonts w:ascii="Times New Roman" w:eastAsia="Times New Roman" w:hAnsi="Times New Roman" w:cs="Times New Roman"/>
                <w:color w:val="000000"/>
                <w:sz w:val="24"/>
                <w:szCs w:val="24"/>
                <w:lang w:eastAsia="ru-RU"/>
              </w:rPr>
              <w:t>В 7 школах района организован подвоз учащихся из близлежащих населённых пунктов по 11 маршрутам  с общим охватом учащихся 129 человек.</w:t>
            </w: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Обновляется  парк школьных автобусов</w:t>
            </w: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 xml:space="preserve">В 2018 году был получен  новый автобус для подвоза учащихся по маршруту </w:t>
            </w:r>
            <w:proofErr w:type="spellStart"/>
            <w:r w:rsidRPr="00022DC1">
              <w:rPr>
                <w:rFonts w:ascii="Times New Roman" w:eastAsia="Times New Roman" w:hAnsi="Times New Roman" w:cs="Times New Roman"/>
                <w:sz w:val="24"/>
                <w:szCs w:val="24"/>
                <w:u w:val="single"/>
                <w:lang w:eastAsia="ru-RU"/>
              </w:rPr>
              <w:t>Апраксино</w:t>
            </w:r>
            <w:proofErr w:type="spellEnd"/>
            <w:r w:rsidRPr="00022DC1">
              <w:rPr>
                <w:rFonts w:ascii="Times New Roman" w:eastAsia="Times New Roman" w:hAnsi="Times New Roman" w:cs="Times New Roman"/>
                <w:sz w:val="24"/>
                <w:szCs w:val="24"/>
                <w:u w:val="single"/>
                <w:lang w:eastAsia="ru-RU"/>
              </w:rPr>
              <w:t>-Знаменское (</w:t>
            </w:r>
            <w:proofErr w:type="spellStart"/>
            <w:r w:rsidRPr="00022DC1">
              <w:rPr>
                <w:rFonts w:ascii="Times New Roman" w:eastAsia="Times New Roman" w:hAnsi="Times New Roman" w:cs="Times New Roman"/>
                <w:sz w:val="24"/>
                <w:szCs w:val="24"/>
                <w:u w:val="single"/>
                <w:lang w:eastAsia="ru-RU"/>
              </w:rPr>
              <w:t>Апраксино-Мичурино</w:t>
            </w:r>
            <w:proofErr w:type="spellEnd"/>
            <w:r w:rsidRPr="00022DC1">
              <w:rPr>
                <w:rFonts w:ascii="Times New Roman" w:eastAsia="Times New Roman" w:hAnsi="Times New Roman" w:cs="Times New Roman"/>
                <w:sz w:val="24"/>
                <w:szCs w:val="24"/>
                <w:u w:val="single"/>
                <w:lang w:eastAsia="ru-RU"/>
              </w:rPr>
              <w:t xml:space="preserve">). </w:t>
            </w:r>
            <w:r w:rsidRPr="00022DC1">
              <w:rPr>
                <w:rFonts w:ascii="Times New Roman" w:eastAsia="Times New Roman" w:hAnsi="Times New Roman" w:cs="Times New Roman"/>
                <w:sz w:val="24"/>
                <w:szCs w:val="24"/>
                <w:lang w:eastAsia="ru-RU"/>
              </w:rPr>
              <w:t>Необходимо 332,0 млн. рублей на ремонт дорог по маршрутам: (</w:t>
            </w:r>
            <w:proofErr w:type="spellStart"/>
            <w:r w:rsidRPr="00022DC1">
              <w:rPr>
                <w:rFonts w:ascii="Times New Roman" w:eastAsia="Times New Roman" w:hAnsi="Times New Roman" w:cs="Times New Roman"/>
                <w:sz w:val="24"/>
                <w:szCs w:val="24"/>
                <w:lang w:eastAsia="ru-RU"/>
              </w:rPr>
              <w:t>с</w:t>
            </w:r>
            <w:proofErr w:type="gramStart"/>
            <w:r w:rsidRPr="00022DC1">
              <w:rPr>
                <w:rFonts w:ascii="Times New Roman" w:eastAsia="Times New Roman" w:hAnsi="Times New Roman" w:cs="Times New Roman"/>
                <w:sz w:val="24"/>
                <w:szCs w:val="24"/>
                <w:lang w:eastAsia="ru-RU"/>
              </w:rPr>
              <w:t>.М</w:t>
            </w:r>
            <w:proofErr w:type="gramEnd"/>
            <w:r w:rsidRPr="00022DC1">
              <w:rPr>
                <w:rFonts w:ascii="Times New Roman" w:eastAsia="Times New Roman" w:hAnsi="Times New Roman" w:cs="Times New Roman"/>
                <w:sz w:val="24"/>
                <w:szCs w:val="24"/>
                <w:lang w:eastAsia="ru-RU"/>
              </w:rPr>
              <w:t>едаево</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с.Сорлиней</w:t>
            </w:r>
            <w:proofErr w:type="spellEnd"/>
            <w:r w:rsidRPr="00022DC1">
              <w:rPr>
                <w:rFonts w:ascii="Times New Roman" w:eastAsia="Times New Roman" w:hAnsi="Times New Roman" w:cs="Times New Roman"/>
                <w:sz w:val="24"/>
                <w:szCs w:val="24"/>
                <w:lang w:eastAsia="ru-RU"/>
              </w:rPr>
              <w:t xml:space="preserve"> – </w:t>
            </w:r>
            <w:proofErr w:type="spellStart"/>
            <w:r w:rsidRPr="00022DC1">
              <w:rPr>
                <w:rFonts w:ascii="Times New Roman" w:eastAsia="Times New Roman" w:hAnsi="Times New Roman" w:cs="Times New Roman"/>
                <w:sz w:val="24"/>
                <w:szCs w:val="24"/>
                <w:lang w:eastAsia="ru-RU"/>
              </w:rPr>
              <w:t>с.Мачказёрово</w:t>
            </w:r>
            <w:proofErr w:type="spellEnd"/>
            <w:r w:rsidRPr="00022DC1">
              <w:rPr>
                <w:rFonts w:ascii="Times New Roman" w:eastAsia="Times New Roman" w:hAnsi="Times New Roman" w:cs="Times New Roman"/>
                <w:sz w:val="24"/>
                <w:szCs w:val="24"/>
                <w:lang w:eastAsia="ru-RU"/>
              </w:rPr>
              <w:t xml:space="preserve"> – </w:t>
            </w:r>
            <w:proofErr w:type="spellStart"/>
            <w:r w:rsidRPr="00022DC1">
              <w:rPr>
                <w:rFonts w:ascii="Times New Roman" w:eastAsia="Times New Roman" w:hAnsi="Times New Roman" w:cs="Times New Roman"/>
                <w:sz w:val="24"/>
                <w:szCs w:val="24"/>
                <w:lang w:eastAsia="ru-RU"/>
              </w:rPr>
              <w:t>с.Медаево</w:t>
            </w:r>
            <w:proofErr w:type="spellEnd"/>
            <w:r w:rsidRPr="00022DC1">
              <w:rPr>
                <w:rFonts w:ascii="Times New Roman" w:eastAsia="Times New Roman" w:hAnsi="Times New Roman" w:cs="Times New Roman"/>
                <w:sz w:val="24"/>
                <w:szCs w:val="24"/>
                <w:lang w:eastAsia="ru-RU"/>
              </w:rPr>
              <w:t xml:space="preserve"> – 80 млн. рублей; с. Большое </w:t>
            </w:r>
            <w:proofErr w:type="spellStart"/>
            <w:r w:rsidRPr="00022DC1">
              <w:rPr>
                <w:rFonts w:ascii="Times New Roman" w:eastAsia="Times New Roman" w:hAnsi="Times New Roman" w:cs="Times New Roman"/>
                <w:sz w:val="24"/>
                <w:szCs w:val="24"/>
                <w:lang w:eastAsia="ru-RU"/>
              </w:rPr>
              <w:t>Маресево</w:t>
            </w:r>
            <w:proofErr w:type="spellEnd"/>
            <w:r w:rsidRPr="00022DC1">
              <w:rPr>
                <w:rFonts w:ascii="Times New Roman" w:eastAsia="Times New Roman" w:hAnsi="Times New Roman" w:cs="Times New Roman"/>
                <w:sz w:val="24"/>
                <w:szCs w:val="24"/>
                <w:lang w:eastAsia="ru-RU"/>
              </w:rPr>
              <w:t xml:space="preserve"> -с. Малые </w:t>
            </w:r>
            <w:proofErr w:type="spellStart"/>
            <w:r w:rsidRPr="00022DC1">
              <w:rPr>
                <w:rFonts w:ascii="Times New Roman" w:eastAsia="Times New Roman" w:hAnsi="Times New Roman" w:cs="Times New Roman"/>
                <w:sz w:val="24"/>
                <w:szCs w:val="24"/>
                <w:lang w:eastAsia="ru-RU"/>
              </w:rPr>
              <w:t>Ремезёнки</w:t>
            </w:r>
            <w:proofErr w:type="spellEnd"/>
            <w:r w:rsidRPr="00022DC1">
              <w:rPr>
                <w:rFonts w:ascii="Times New Roman" w:eastAsia="Times New Roman" w:hAnsi="Times New Roman" w:cs="Times New Roman"/>
                <w:sz w:val="24"/>
                <w:szCs w:val="24"/>
                <w:lang w:eastAsia="ru-RU"/>
              </w:rPr>
              <w:t xml:space="preserve"> - с. Малое </w:t>
            </w:r>
            <w:proofErr w:type="spellStart"/>
            <w:r w:rsidRPr="00022DC1">
              <w:rPr>
                <w:rFonts w:ascii="Times New Roman" w:eastAsia="Times New Roman" w:hAnsi="Times New Roman" w:cs="Times New Roman"/>
                <w:sz w:val="24"/>
                <w:szCs w:val="24"/>
                <w:lang w:eastAsia="ru-RU"/>
              </w:rPr>
              <w:t>Маресево</w:t>
            </w:r>
            <w:proofErr w:type="spellEnd"/>
            <w:r w:rsidRPr="00022DC1">
              <w:rPr>
                <w:rFonts w:ascii="Times New Roman" w:eastAsia="Times New Roman" w:hAnsi="Times New Roman" w:cs="Times New Roman"/>
                <w:sz w:val="24"/>
                <w:szCs w:val="24"/>
                <w:lang w:eastAsia="ru-RU"/>
              </w:rPr>
              <w:t xml:space="preserve"> - с. </w:t>
            </w:r>
            <w:proofErr w:type="spellStart"/>
            <w:r w:rsidRPr="00022DC1">
              <w:rPr>
                <w:rFonts w:ascii="Times New Roman" w:eastAsia="Times New Roman" w:hAnsi="Times New Roman" w:cs="Times New Roman"/>
                <w:sz w:val="24"/>
                <w:szCs w:val="24"/>
                <w:lang w:eastAsia="ru-RU"/>
              </w:rPr>
              <w:t>Мокшалей</w:t>
            </w:r>
            <w:proofErr w:type="spellEnd"/>
            <w:r w:rsidRPr="00022DC1">
              <w:rPr>
                <w:rFonts w:ascii="Times New Roman" w:eastAsia="Times New Roman" w:hAnsi="Times New Roman" w:cs="Times New Roman"/>
                <w:sz w:val="24"/>
                <w:szCs w:val="24"/>
                <w:lang w:eastAsia="ru-RU"/>
              </w:rPr>
              <w:t xml:space="preserve">- с. Большое </w:t>
            </w:r>
            <w:proofErr w:type="spellStart"/>
            <w:r w:rsidRPr="00022DC1">
              <w:rPr>
                <w:rFonts w:ascii="Times New Roman" w:eastAsia="Times New Roman" w:hAnsi="Times New Roman" w:cs="Times New Roman"/>
                <w:sz w:val="24"/>
                <w:szCs w:val="24"/>
                <w:lang w:eastAsia="ru-RU"/>
              </w:rPr>
              <w:t>Маресево</w:t>
            </w:r>
            <w:proofErr w:type="spellEnd"/>
            <w:r w:rsidRPr="00022DC1">
              <w:rPr>
                <w:rFonts w:ascii="Times New Roman" w:eastAsia="Times New Roman" w:hAnsi="Times New Roman" w:cs="Times New Roman"/>
                <w:sz w:val="24"/>
                <w:szCs w:val="24"/>
                <w:lang w:eastAsia="ru-RU"/>
              </w:rPr>
              <w:t xml:space="preserve"> – 176 млн. рублей, с. Большое </w:t>
            </w:r>
            <w:proofErr w:type="spellStart"/>
            <w:r w:rsidRPr="00022DC1">
              <w:rPr>
                <w:rFonts w:ascii="Times New Roman" w:eastAsia="Times New Roman" w:hAnsi="Times New Roman" w:cs="Times New Roman"/>
                <w:sz w:val="24"/>
                <w:szCs w:val="24"/>
                <w:lang w:eastAsia="ru-RU"/>
              </w:rPr>
              <w:t>Маресево</w:t>
            </w:r>
            <w:proofErr w:type="spellEnd"/>
            <w:r w:rsidRPr="00022DC1">
              <w:rPr>
                <w:rFonts w:ascii="Times New Roman" w:eastAsia="Times New Roman" w:hAnsi="Times New Roman" w:cs="Times New Roman"/>
                <w:sz w:val="24"/>
                <w:szCs w:val="24"/>
                <w:lang w:eastAsia="ru-RU"/>
              </w:rPr>
              <w:t xml:space="preserve"> – с. Большие </w:t>
            </w:r>
            <w:proofErr w:type="spellStart"/>
            <w:r w:rsidRPr="00022DC1">
              <w:rPr>
                <w:rFonts w:ascii="Times New Roman" w:eastAsia="Times New Roman" w:hAnsi="Times New Roman" w:cs="Times New Roman"/>
                <w:sz w:val="24"/>
                <w:szCs w:val="24"/>
                <w:lang w:eastAsia="ru-RU"/>
              </w:rPr>
              <w:t>Ремезёнки</w:t>
            </w:r>
            <w:proofErr w:type="spellEnd"/>
            <w:r w:rsidRPr="00022DC1">
              <w:rPr>
                <w:rFonts w:ascii="Times New Roman" w:eastAsia="Times New Roman" w:hAnsi="Times New Roman" w:cs="Times New Roman"/>
                <w:sz w:val="24"/>
                <w:szCs w:val="24"/>
                <w:lang w:eastAsia="ru-RU"/>
              </w:rPr>
              <w:t xml:space="preserve"> – с. </w:t>
            </w:r>
            <w:proofErr w:type="spellStart"/>
            <w:r w:rsidRPr="00022DC1">
              <w:rPr>
                <w:rFonts w:ascii="Times New Roman" w:eastAsia="Times New Roman" w:hAnsi="Times New Roman" w:cs="Times New Roman"/>
                <w:sz w:val="24"/>
                <w:szCs w:val="24"/>
                <w:lang w:eastAsia="ru-RU"/>
              </w:rPr>
              <w:t>Пянгилей</w:t>
            </w:r>
            <w:proofErr w:type="spellEnd"/>
            <w:r w:rsidRPr="00022DC1">
              <w:rPr>
                <w:rFonts w:ascii="Times New Roman" w:eastAsia="Times New Roman" w:hAnsi="Times New Roman" w:cs="Times New Roman"/>
                <w:sz w:val="24"/>
                <w:szCs w:val="24"/>
                <w:lang w:eastAsia="ru-RU"/>
              </w:rPr>
              <w:t xml:space="preserve"> – с. Большое </w:t>
            </w:r>
            <w:proofErr w:type="spellStart"/>
            <w:r w:rsidRPr="00022DC1">
              <w:rPr>
                <w:rFonts w:ascii="Times New Roman" w:eastAsia="Times New Roman" w:hAnsi="Times New Roman" w:cs="Times New Roman"/>
                <w:sz w:val="24"/>
                <w:szCs w:val="24"/>
                <w:lang w:eastAsia="ru-RU"/>
              </w:rPr>
              <w:t>Маресево</w:t>
            </w:r>
            <w:proofErr w:type="spellEnd"/>
            <w:r w:rsidRPr="00022DC1">
              <w:rPr>
                <w:rFonts w:ascii="Times New Roman" w:eastAsia="Times New Roman" w:hAnsi="Times New Roman" w:cs="Times New Roman"/>
                <w:sz w:val="24"/>
                <w:szCs w:val="24"/>
                <w:lang w:eastAsia="ru-RU"/>
              </w:rPr>
              <w:t xml:space="preserve"> – 76 млн. рублей).</w:t>
            </w:r>
          </w:p>
          <w:p w:rsidR="00022E85" w:rsidRPr="00022DC1" w:rsidRDefault="00022E85" w:rsidP="000352CE">
            <w:pPr>
              <w:shd w:val="clear" w:color="auto" w:fill="FFFFFF"/>
              <w:spacing w:after="0"/>
              <w:ind w:firstLine="540"/>
              <w:jc w:val="both"/>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sz w:val="24"/>
                <w:szCs w:val="24"/>
                <w:lang w:eastAsia="ru-RU"/>
              </w:rPr>
              <w:t>Кадровый педагогический состав района  на протяжении нескольких лет остаётся  стабильным. В   общеобразовательных учреждениях района  работает 292 педагогических и руководящих работников, из которых  64 (</w:t>
            </w:r>
            <w:r w:rsidRPr="00022DC1">
              <w:rPr>
                <w:rFonts w:ascii="Times New Roman" w:eastAsia="Arial Unicode MS" w:hAnsi="Times New Roman" w:cs="Times New Roman"/>
                <w:color w:val="000000"/>
                <w:sz w:val="24"/>
                <w:szCs w:val="24"/>
                <w:lang w:eastAsia="ru-RU"/>
              </w:rPr>
              <w:t>24%</w:t>
            </w:r>
            <w:r w:rsidRPr="00022DC1">
              <w:rPr>
                <w:rFonts w:ascii="Times New Roman" w:eastAsia="Arial Unicode MS" w:hAnsi="Times New Roman" w:cs="Times New Roman"/>
                <w:sz w:val="24"/>
                <w:szCs w:val="24"/>
                <w:lang w:eastAsia="ru-RU"/>
              </w:rPr>
              <w:t xml:space="preserve">)  имеют высшую квалификационную категорию, </w:t>
            </w:r>
            <w:r w:rsidRPr="00022DC1">
              <w:rPr>
                <w:rFonts w:ascii="Times New Roman" w:eastAsia="Arial Unicode MS" w:hAnsi="Times New Roman" w:cs="Times New Roman"/>
                <w:color w:val="000000"/>
                <w:sz w:val="24"/>
                <w:szCs w:val="24"/>
                <w:lang w:eastAsia="ru-RU"/>
              </w:rPr>
              <w:t xml:space="preserve">112 </w:t>
            </w:r>
            <w:r w:rsidRPr="00022DC1">
              <w:rPr>
                <w:rFonts w:ascii="Times New Roman" w:eastAsia="Arial Unicode MS" w:hAnsi="Times New Roman" w:cs="Times New Roman"/>
                <w:sz w:val="24"/>
                <w:szCs w:val="24"/>
                <w:lang w:eastAsia="ru-RU"/>
              </w:rPr>
              <w:t xml:space="preserve"> (</w:t>
            </w:r>
            <w:r w:rsidRPr="00022DC1">
              <w:rPr>
                <w:rFonts w:ascii="Times New Roman" w:eastAsia="Arial Unicode MS" w:hAnsi="Times New Roman" w:cs="Times New Roman"/>
                <w:color w:val="000000"/>
                <w:sz w:val="24"/>
                <w:szCs w:val="24"/>
                <w:lang w:eastAsia="ru-RU"/>
              </w:rPr>
              <w:t xml:space="preserve">42 </w:t>
            </w:r>
            <w:r w:rsidRPr="00022DC1">
              <w:rPr>
                <w:rFonts w:ascii="Times New Roman" w:eastAsia="Arial Unicode MS" w:hAnsi="Times New Roman" w:cs="Times New Roman"/>
                <w:sz w:val="24"/>
                <w:szCs w:val="24"/>
                <w:lang w:eastAsia="ru-RU"/>
              </w:rPr>
              <w:t xml:space="preserve"> %) - первую. </w:t>
            </w:r>
          </w:p>
          <w:p w:rsidR="00022E85" w:rsidRPr="00022DC1" w:rsidRDefault="00022E85" w:rsidP="000352CE">
            <w:pPr>
              <w:shd w:val="clear" w:color="auto" w:fill="FFFFFF"/>
              <w:spacing w:after="0"/>
              <w:ind w:firstLine="540"/>
              <w:jc w:val="both"/>
              <w:textAlignment w:val="top"/>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sz w:val="24"/>
                <w:szCs w:val="24"/>
                <w:lang w:eastAsia="ru-RU"/>
              </w:rPr>
              <w:t xml:space="preserve">В 2018 году педагогический состав  общеобразовательных учреждений района пополнился 6 молодыми  специалистами.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2018 году педагоги Чамзинского района достойно зарекомендовали себя, участвуя в педагогических конкурсах разного уровня: </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Премия Президента Российской Федерации присуждена Архиповой М.А. - учителю начальных классов МБОУ «Комсомольская СОШ№1».</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Грант Главы Республики Мордовия вручен </w:t>
            </w:r>
            <w:proofErr w:type="spellStart"/>
            <w:r w:rsidRPr="00022DC1">
              <w:rPr>
                <w:rFonts w:ascii="Times New Roman" w:eastAsia="Times New Roman" w:hAnsi="Times New Roman" w:cs="Times New Roman"/>
                <w:sz w:val="24"/>
                <w:szCs w:val="24"/>
                <w:lang w:eastAsia="ru-RU"/>
              </w:rPr>
              <w:t>Пресняковой</w:t>
            </w:r>
            <w:proofErr w:type="spellEnd"/>
            <w:r w:rsidRPr="00022DC1">
              <w:rPr>
                <w:rFonts w:ascii="Times New Roman" w:eastAsia="Times New Roman" w:hAnsi="Times New Roman" w:cs="Times New Roman"/>
                <w:sz w:val="24"/>
                <w:szCs w:val="24"/>
                <w:lang w:eastAsia="ru-RU"/>
              </w:rPr>
              <w:t xml:space="preserve"> И.Н.- учителю русского языка и литературы МБОУ «Чамзинская СОШ№2» и  Котиковой И.Н. – учителю начальных классов МБОУ «Лицей№1» </w:t>
            </w:r>
            <w:proofErr w:type="spellStart"/>
            <w:r w:rsidRPr="00022DC1">
              <w:rPr>
                <w:rFonts w:ascii="Times New Roman" w:eastAsia="Times New Roman" w:hAnsi="Times New Roman" w:cs="Times New Roman"/>
                <w:sz w:val="24"/>
                <w:szCs w:val="24"/>
                <w:lang w:eastAsia="ru-RU"/>
              </w:rPr>
              <w:t>р.п</w:t>
            </w:r>
            <w:proofErr w:type="gramStart"/>
            <w:r w:rsidRPr="00022DC1">
              <w:rPr>
                <w:rFonts w:ascii="Times New Roman" w:eastAsia="Times New Roman" w:hAnsi="Times New Roman" w:cs="Times New Roman"/>
                <w:sz w:val="24"/>
                <w:szCs w:val="24"/>
                <w:lang w:eastAsia="ru-RU"/>
              </w:rPr>
              <w:t>.Ч</w:t>
            </w:r>
            <w:proofErr w:type="gramEnd"/>
            <w:r w:rsidRPr="00022DC1">
              <w:rPr>
                <w:rFonts w:ascii="Times New Roman" w:eastAsia="Times New Roman" w:hAnsi="Times New Roman" w:cs="Times New Roman"/>
                <w:sz w:val="24"/>
                <w:szCs w:val="24"/>
                <w:lang w:eastAsia="ru-RU"/>
              </w:rPr>
              <w:t>амзинка</w:t>
            </w:r>
            <w:proofErr w:type="spellEnd"/>
            <w:r w:rsidRPr="00022DC1">
              <w:rPr>
                <w:rFonts w:ascii="Times New Roman" w:eastAsia="Times New Roman" w:hAnsi="Times New Roman" w:cs="Times New Roman"/>
                <w:sz w:val="24"/>
                <w:szCs w:val="24"/>
                <w:lang w:eastAsia="ru-RU"/>
              </w:rPr>
              <w:t>.</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shd w:val="clear" w:color="auto" w:fill="FFFFFF"/>
                <w:lang w:eastAsia="ru-RU"/>
              </w:rPr>
              <w:t xml:space="preserve">В соответствии с Указами Президента РФ в районе идёт поэтапное повышение заработной платы педагогических </w:t>
            </w:r>
            <w:proofErr w:type="gramStart"/>
            <w:r w:rsidRPr="00022DC1">
              <w:rPr>
                <w:rFonts w:ascii="Times New Roman" w:eastAsia="Times New Roman" w:hAnsi="Times New Roman" w:cs="Times New Roman"/>
                <w:sz w:val="24"/>
                <w:szCs w:val="24"/>
                <w:shd w:val="clear" w:color="auto" w:fill="FFFFFF"/>
                <w:lang w:eastAsia="ru-RU"/>
              </w:rPr>
              <w:t>работников</w:t>
            </w:r>
            <w:proofErr w:type="gramEnd"/>
            <w:r w:rsidRPr="00022DC1">
              <w:rPr>
                <w:rFonts w:ascii="Times New Roman" w:eastAsia="Times New Roman" w:hAnsi="Times New Roman" w:cs="Times New Roman"/>
                <w:sz w:val="24"/>
                <w:szCs w:val="24"/>
                <w:shd w:val="clear" w:color="auto" w:fill="FFFFFF"/>
                <w:lang w:eastAsia="ru-RU"/>
              </w:rPr>
              <w:t xml:space="preserve"> системы образования, </w:t>
            </w:r>
            <w:r w:rsidRPr="00022DC1">
              <w:rPr>
                <w:rFonts w:ascii="Times New Roman" w:eastAsia="Times New Roman" w:hAnsi="Times New Roman" w:cs="Times New Roman"/>
                <w:sz w:val="24"/>
                <w:szCs w:val="24"/>
                <w:lang w:eastAsia="ru-RU"/>
              </w:rPr>
              <w:t xml:space="preserve">сохранены гранты Главы района для учреждений и педагогов образования, талантливой молодёжи. </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Премия Главы Чамзинского муниципального района присуждена: МБОУ «</w:t>
            </w:r>
            <w:proofErr w:type="gramStart"/>
            <w:r w:rsidRPr="00022DC1">
              <w:rPr>
                <w:rFonts w:ascii="Times New Roman" w:eastAsia="Times New Roman" w:hAnsi="Times New Roman" w:cs="Times New Roman"/>
                <w:sz w:val="24"/>
                <w:szCs w:val="24"/>
                <w:lang w:eastAsia="ru-RU"/>
              </w:rPr>
              <w:t>Комсомольская</w:t>
            </w:r>
            <w:proofErr w:type="gramEnd"/>
            <w:r w:rsidRPr="00022DC1">
              <w:rPr>
                <w:rFonts w:ascii="Times New Roman" w:eastAsia="Times New Roman" w:hAnsi="Times New Roman" w:cs="Times New Roman"/>
                <w:sz w:val="24"/>
                <w:szCs w:val="24"/>
                <w:lang w:eastAsia="ru-RU"/>
              </w:rPr>
              <w:t xml:space="preserve"> СОШ№1», МБДОУ «Детский сад комбинированного вида   «Солнышко»,   МБУ ДО  «Центр детского творчества»,   </w:t>
            </w:r>
            <w:proofErr w:type="spellStart"/>
            <w:r w:rsidRPr="00022DC1">
              <w:rPr>
                <w:rFonts w:ascii="Times New Roman" w:eastAsia="Times New Roman" w:hAnsi="Times New Roman" w:cs="Times New Roman"/>
                <w:sz w:val="24"/>
                <w:szCs w:val="24"/>
                <w:lang w:eastAsia="ru-RU"/>
              </w:rPr>
              <w:t>Поливцевой</w:t>
            </w:r>
            <w:proofErr w:type="spellEnd"/>
            <w:r w:rsidRPr="00022DC1">
              <w:rPr>
                <w:rFonts w:ascii="Times New Roman" w:eastAsia="Times New Roman" w:hAnsi="Times New Roman" w:cs="Times New Roman"/>
                <w:sz w:val="24"/>
                <w:szCs w:val="24"/>
                <w:lang w:eastAsia="ru-RU"/>
              </w:rPr>
              <w:t xml:space="preserve"> Т.Н.. – учителю биологии и экологии  МБОУ «Комсомольская СОШ№2», Трухановой Г.А.  – учителю истории и обществознания  МБОУ «Лицей№1»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w:t>
            </w:r>
            <w:proofErr w:type="spellStart"/>
            <w:r w:rsidRPr="00022DC1">
              <w:rPr>
                <w:rFonts w:ascii="Times New Roman" w:eastAsia="Times New Roman" w:hAnsi="Times New Roman" w:cs="Times New Roman"/>
                <w:sz w:val="24"/>
                <w:szCs w:val="24"/>
                <w:lang w:eastAsia="ru-RU"/>
              </w:rPr>
              <w:t>Астайкиной</w:t>
            </w:r>
            <w:proofErr w:type="spellEnd"/>
            <w:r w:rsidRPr="00022DC1">
              <w:rPr>
                <w:rFonts w:ascii="Times New Roman" w:eastAsia="Times New Roman" w:hAnsi="Times New Roman" w:cs="Times New Roman"/>
                <w:sz w:val="24"/>
                <w:szCs w:val="24"/>
                <w:lang w:eastAsia="ru-RU"/>
              </w:rPr>
              <w:t xml:space="preserve"> Л.В. – учителю-логопеду  МБДОУ «Центр развития ребёнка-детский сад «Сказка», Логиновой И.М. – педагогу МБУ </w:t>
            </w:r>
            <w:proofErr w:type="gramStart"/>
            <w:r w:rsidRPr="00022DC1">
              <w:rPr>
                <w:rFonts w:ascii="Times New Roman" w:eastAsia="Times New Roman" w:hAnsi="Times New Roman" w:cs="Times New Roman"/>
                <w:sz w:val="24"/>
                <w:szCs w:val="24"/>
                <w:lang w:eastAsia="ru-RU"/>
              </w:rPr>
              <w:t>ДО</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Центр</w:t>
            </w:r>
            <w:proofErr w:type="gramEnd"/>
            <w:r w:rsidRPr="00022DC1">
              <w:rPr>
                <w:rFonts w:ascii="Times New Roman" w:eastAsia="Times New Roman" w:hAnsi="Times New Roman" w:cs="Times New Roman"/>
                <w:sz w:val="24"/>
                <w:szCs w:val="24"/>
                <w:lang w:eastAsia="ru-RU"/>
              </w:rPr>
              <w:t xml:space="preserve"> детского творчества», </w:t>
            </w:r>
            <w:proofErr w:type="spellStart"/>
            <w:r w:rsidRPr="00022DC1">
              <w:rPr>
                <w:rFonts w:ascii="Times New Roman" w:eastAsia="Times New Roman" w:hAnsi="Times New Roman" w:cs="Times New Roman"/>
                <w:sz w:val="24"/>
                <w:szCs w:val="24"/>
                <w:lang w:eastAsia="ru-RU"/>
              </w:rPr>
              <w:t>Шишканову</w:t>
            </w:r>
            <w:proofErr w:type="spellEnd"/>
            <w:r w:rsidRPr="00022DC1">
              <w:rPr>
                <w:rFonts w:ascii="Times New Roman" w:eastAsia="Times New Roman" w:hAnsi="Times New Roman" w:cs="Times New Roman"/>
                <w:sz w:val="24"/>
                <w:szCs w:val="24"/>
                <w:lang w:eastAsia="ru-RU"/>
              </w:rPr>
              <w:t xml:space="preserve"> В.  - учащемуся МБОУ  «</w:t>
            </w:r>
            <w:proofErr w:type="spellStart"/>
            <w:r w:rsidRPr="00022DC1">
              <w:rPr>
                <w:rFonts w:ascii="Times New Roman" w:eastAsia="Times New Roman" w:hAnsi="Times New Roman" w:cs="Times New Roman"/>
                <w:sz w:val="24"/>
                <w:szCs w:val="24"/>
                <w:lang w:eastAsia="ru-RU"/>
              </w:rPr>
              <w:t>Отрадненская</w:t>
            </w:r>
            <w:proofErr w:type="spellEnd"/>
            <w:r w:rsidRPr="00022DC1">
              <w:rPr>
                <w:rFonts w:ascii="Times New Roman" w:eastAsia="Times New Roman" w:hAnsi="Times New Roman" w:cs="Times New Roman"/>
                <w:sz w:val="24"/>
                <w:szCs w:val="24"/>
                <w:lang w:eastAsia="ru-RU"/>
              </w:rPr>
              <w:t xml:space="preserve"> ООШ», Липатовой А. – учащейся МБОУ «Комсомольская СОШ№1».</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Достойно выступила на республиканском конкурсе «Учитель года Республики Мордовия -2018» учитель математики МБОУ «Лицей№1»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 </w:t>
            </w:r>
            <w:proofErr w:type="spellStart"/>
            <w:r w:rsidRPr="00022DC1">
              <w:rPr>
                <w:rFonts w:ascii="Times New Roman" w:eastAsia="Times New Roman" w:hAnsi="Times New Roman" w:cs="Times New Roman"/>
                <w:sz w:val="24"/>
                <w:szCs w:val="24"/>
                <w:lang w:eastAsia="ru-RU"/>
              </w:rPr>
              <w:t>Киржаева</w:t>
            </w:r>
            <w:proofErr w:type="spellEnd"/>
            <w:r w:rsidRPr="00022DC1">
              <w:rPr>
                <w:rFonts w:ascii="Times New Roman" w:eastAsia="Times New Roman" w:hAnsi="Times New Roman" w:cs="Times New Roman"/>
                <w:sz w:val="24"/>
                <w:szCs w:val="24"/>
                <w:lang w:eastAsia="ru-RU"/>
              </w:rPr>
              <w:t xml:space="preserve"> Т.И.</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Учитель эрзянского языка МБОУ «</w:t>
            </w:r>
            <w:proofErr w:type="gramStart"/>
            <w:r w:rsidRPr="00022DC1">
              <w:rPr>
                <w:rFonts w:ascii="Times New Roman" w:eastAsia="Times New Roman" w:hAnsi="Times New Roman" w:cs="Times New Roman"/>
                <w:sz w:val="24"/>
                <w:szCs w:val="24"/>
                <w:lang w:eastAsia="ru-RU"/>
              </w:rPr>
              <w:t>Комсомольская</w:t>
            </w:r>
            <w:proofErr w:type="gram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сош</w:t>
            </w:r>
            <w:proofErr w:type="spellEnd"/>
            <w:r w:rsidRPr="00022DC1">
              <w:rPr>
                <w:rFonts w:ascii="Times New Roman" w:eastAsia="Times New Roman" w:hAnsi="Times New Roman" w:cs="Times New Roman"/>
                <w:sz w:val="24"/>
                <w:szCs w:val="24"/>
                <w:lang w:eastAsia="ru-RU"/>
              </w:rPr>
              <w:t xml:space="preserve"> №2» </w:t>
            </w:r>
            <w:proofErr w:type="spellStart"/>
            <w:r w:rsidRPr="00022DC1">
              <w:rPr>
                <w:rFonts w:ascii="Times New Roman" w:eastAsia="Times New Roman" w:hAnsi="Times New Roman" w:cs="Times New Roman"/>
                <w:sz w:val="24"/>
                <w:szCs w:val="24"/>
                <w:lang w:eastAsia="ru-RU"/>
              </w:rPr>
              <w:t>Вельдяскина</w:t>
            </w:r>
            <w:proofErr w:type="spellEnd"/>
            <w:r w:rsidRPr="00022DC1">
              <w:rPr>
                <w:rFonts w:ascii="Times New Roman" w:eastAsia="Times New Roman" w:hAnsi="Times New Roman" w:cs="Times New Roman"/>
                <w:sz w:val="24"/>
                <w:szCs w:val="24"/>
                <w:lang w:eastAsia="ru-RU"/>
              </w:rPr>
              <w:t xml:space="preserve"> Т. П. - лучший учитель эрзянского языка  Республики Мордовии. </w:t>
            </w:r>
          </w:p>
          <w:p w:rsidR="00022E85" w:rsidRPr="00022DC1" w:rsidRDefault="00022E85" w:rsidP="000352CE">
            <w:pPr>
              <w:spacing w:after="0"/>
              <w:ind w:firstLine="539"/>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республиканском конкурсе «Лучший кабинет эрзянского языка - 2018» победителем стал кабинет МБОУ «Б-</w:t>
            </w:r>
            <w:proofErr w:type="spellStart"/>
            <w:r w:rsidRPr="00022DC1">
              <w:rPr>
                <w:rFonts w:ascii="Times New Roman" w:eastAsia="Times New Roman" w:hAnsi="Times New Roman" w:cs="Times New Roman"/>
                <w:sz w:val="24"/>
                <w:szCs w:val="24"/>
                <w:lang w:eastAsia="ru-RU"/>
              </w:rPr>
              <w:t>Маресевская</w:t>
            </w:r>
            <w:proofErr w:type="spellEnd"/>
            <w:r w:rsidRPr="00022DC1">
              <w:rPr>
                <w:rFonts w:ascii="Times New Roman" w:eastAsia="Times New Roman" w:hAnsi="Times New Roman" w:cs="Times New Roman"/>
                <w:sz w:val="24"/>
                <w:szCs w:val="24"/>
                <w:lang w:eastAsia="ru-RU"/>
              </w:rPr>
              <w:t xml:space="preserve"> СОШ»   (руководитель кабинета </w:t>
            </w:r>
            <w:proofErr w:type="spellStart"/>
            <w:r w:rsidRPr="00022DC1">
              <w:rPr>
                <w:rFonts w:ascii="Times New Roman" w:eastAsia="Times New Roman" w:hAnsi="Times New Roman" w:cs="Times New Roman"/>
                <w:sz w:val="24"/>
                <w:szCs w:val="24"/>
                <w:lang w:eastAsia="ru-RU"/>
              </w:rPr>
              <w:t>Миркискина</w:t>
            </w:r>
            <w:proofErr w:type="spellEnd"/>
            <w:r w:rsidRPr="00022DC1">
              <w:rPr>
                <w:rFonts w:ascii="Times New Roman" w:eastAsia="Times New Roman" w:hAnsi="Times New Roman" w:cs="Times New Roman"/>
                <w:sz w:val="24"/>
                <w:szCs w:val="24"/>
                <w:lang w:eastAsia="ru-RU"/>
              </w:rPr>
              <w:t xml:space="preserve"> Л.Д.)</w:t>
            </w:r>
          </w:p>
          <w:p w:rsidR="00022E85" w:rsidRPr="00022DC1" w:rsidRDefault="00022E85" w:rsidP="000352CE">
            <w:pPr>
              <w:spacing w:after="0"/>
              <w:ind w:firstLine="540"/>
              <w:jc w:val="both"/>
              <w:rPr>
                <w:rFonts w:ascii="Times New Roman" w:eastAsia="Times New Roman" w:hAnsi="Times New Roman" w:cs="Times New Roman"/>
                <w:color w:val="FF6600"/>
                <w:sz w:val="24"/>
                <w:szCs w:val="24"/>
                <w:lang w:eastAsia="ru-RU"/>
              </w:rPr>
            </w:pPr>
            <w:r w:rsidRPr="00022DC1">
              <w:rPr>
                <w:rFonts w:ascii="Times New Roman" w:eastAsia="Times New Roman" w:hAnsi="Times New Roman" w:cs="Times New Roman"/>
                <w:sz w:val="24"/>
                <w:szCs w:val="24"/>
                <w:lang w:eastAsia="ru-RU"/>
              </w:rPr>
              <w:t xml:space="preserve">В мае 2018 года </w:t>
            </w:r>
            <w:proofErr w:type="gramStart"/>
            <w:r w:rsidRPr="00022DC1">
              <w:rPr>
                <w:rFonts w:ascii="Times New Roman" w:eastAsia="Times New Roman" w:hAnsi="Times New Roman" w:cs="Times New Roman"/>
                <w:sz w:val="24"/>
                <w:szCs w:val="24"/>
                <w:lang w:eastAsia="ru-RU"/>
              </w:rPr>
              <w:t>в</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с</w:t>
            </w:r>
            <w:proofErr w:type="gramEnd"/>
            <w:r w:rsidRPr="00022DC1">
              <w:rPr>
                <w:rFonts w:ascii="Times New Roman" w:eastAsia="Times New Roman" w:hAnsi="Times New Roman" w:cs="Times New Roman"/>
                <w:sz w:val="24"/>
                <w:szCs w:val="24"/>
                <w:lang w:eastAsia="ru-RU"/>
              </w:rPr>
              <w:t xml:space="preserve">. Николаевка Б. </w:t>
            </w:r>
            <w:proofErr w:type="spellStart"/>
            <w:r w:rsidRPr="00022DC1">
              <w:rPr>
                <w:rFonts w:ascii="Times New Roman" w:eastAsia="Times New Roman" w:hAnsi="Times New Roman" w:cs="Times New Roman"/>
                <w:sz w:val="24"/>
                <w:szCs w:val="24"/>
                <w:lang w:eastAsia="ru-RU"/>
              </w:rPr>
              <w:t>Березниковского</w:t>
            </w:r>
            <w:proofErr w:type="spellEnd"/>
            <w:r w:rsidRPr="00022DC1">
              <w:rPr>
                <w:rFonts w:ascii="Times New Roman" w:eastAsia="Times New Roman" w:hAnsi="Times New Roman" w:cs="Times New Roman"/>
                <w:sz w:val="24"/>
                <w:szCs w:val="24"/>
                <w:lang w:eastAsia="ru-RU"/>
              </w:rPr>
              <w:t xml:space="preserve">  района</w:t>
            </w:r>
            <w:r w:rsidRPr="00022DC1">
              <w:rPr>
                <w:rFonts w:ascii="Times New Roman" w:eastAsia="Times New Roman" w:hAnsi="Times New Roman" w:cs="Times New Roman"/>
                <w:bCs/>
                <w:sz w:val="24"/>
                <w:szCs w:val="24"/>
                <w:lang w:eastAsia="ru-RU"/>
              </w:rPr>
              <w:t xml:space="preserve"> проводился  </w:t>
            </w:r>
            <w:r w:rsidRPr="00022DC1">
              <w:rPr>
                <w:rFonts w:ascii="Times New Roman" w:eastAsia="Times New Roman" w:hAnsi="Times New Roman" w:cs="Times New Roman"/>
                <w:bCs/>
                <w:sz w:val="24"/>
                <w:szCs w:val="24"/>
                <w:lang w:val="en-GB" w:eastAsia="ru-RU"/>
              </w:rPr>
              <w:t>I</w:t>
            </w:r>
            <w:r w:rsidRPr="00022DC1">
              <w:rPr>
                <w:rFonts w:ascii="Times New Roman" w:eastAsia="Times New Roman" w:hAnsi="Times New Roman" w:cs="Times New Roman"/>
                <w:bCs/>
                <w:sz w:val="24"/>
                <w:szCs w:val="24"/>
                <w:lang w:eastAsia="ru-RU"/>
              </w:rPr>
              <w:t>Х республиканский туристский слет педагогов образовательных организаций, посвященный 100-летию детского туризма с целью развития туристско-краеведческой деятельности среди педагогов и учащихся.</w:t>
            </w:r>
            <w:r w:rsidRPr="00022DC1">
              <w:rPr>
                <w:rFonts w:ascii="Times New Roman" w:eastAsia="Times New Roman" w:hAnsi="Times New Roman" w:cs="Times New Roman"/>
                <w:sz w:val="24"/>
                <w:szCs w:val="24"/>
                <w:lang w:eastAsia="ru-RU"/>
              </w:rPr>
              <w:t xml:space="preserve">     В соревнованиях  приняли участие  10 педагогов района, двое из них   Склярова Р.Г., Храмов С. Н., принимали участие в финале 25 Всероссийского </w:t>
            </w:r>
            <w:r w:rsidRPr="00022DC1">
              <w:rPr>
                <w:rFonts w:ascii="Times New Roman" w:eastAsia="Times New Roman" w:hAnsi="Times New Roman" w:cs="Times New Roman"/>
                <w:sz w:val="24"/>
                <w:szCs w:val="24"/>
                <w:lang w:eastAsia="ru-RU"/>
              </w:rPr>
              <w:lastRenderedPageBreak/>
              <w:t>туристского слета педагогов в Нижегородской области.</w:t>
            </w:r>
          </w:p>
          <w:p w:rsidR="00022E85" w:rsidRPr="00022DC1" w:rsidRDefault="00022E85" w:rsidP="000352CE">
            <w:pPr>
              <w:spacing w:after="0"/>
              <w:ind w:firstLine="540"/>
              <w:jc w:val="both"/>
              <w:rPr>
                <w:rFonts w:ascii="Times New Roman" w:eastAsia="Times New Roman" w:hAnsi="Times New Roman" w:cs="Times New Roman"/>
                <w:bCs/>
                <w:color w:val="000000"/>
                <w:sz w:val="24"/>
                <w:szCs w:val="24"/>
                <w:lang w:eastAsia="ru-RU"/>
              </w:rPr>
            </w:pPr>
            <w:r w:rsidRPr="00022DC1">
              <w:rPr>
                <w:rFonts w:ascii="Times New Roman" w:eastAsia="Times New Roman" w:hAnsi="Times New Roman" w:cs="Times New Roman"/>
                <w:sz w:val="24"/>
                <w:szCs w:val="24"/>
                <w:lang w:eastAsia="ru-RU"/>
              </w:rPr>
              <w:t xml:space="preserve">Важным моментом в деятельности школ является прохождение выпускниками 9-х и 11-х классов государственной итоговой аттестации по основным образовательным программам основного общего и среднего общего образования в форме основного и единого экзаменов. </w:t>
            </w:r>
            <w:r w:rsidRPr="00022DC1">
              <w:rPr>
                <w:rFonts w:ascii="Times New Roman" w:eastAsia="Times New Roman" w:hAnsi="Times New Roman" w:cs="Times New Roman"/>
                <w:bCs/>
                <w:color w:val="000000"/>
                <w:sz w:val="24"/>
                <w:szCs w:val="24"/>
                <w:lang w:eastAsia="ru-RU"/>
              </w:rPr>
              <w:t xml:space="preserve">В 2018 году выпускников 9 класса было </w:t>
            </w:r>
            <w:r w:rsidRPr="00022DC1">
              <w:rPr>
                <w:rFonts w:ascii="Times New Roman" w:eastAsia="Times New Roman" w:hAnsi="Times New Roman" w:cs="Times New Roman"/>
                <w:sz w:val="24"/>
                <w:szCs w:val="24"/>
                <w:lang w:eastAsia="ru-RU"/>
              </w:rPr>
              <w:t xml:space="preserve">244 человек. </w:t>
            </w:r>
            <w:r w:rsidRPr="00022DC1">
              <w:rPr>
                <w:rFonts w:ascii="Times New Roman" w:eastAsia="Times New Roman" w:hAnsi="Times New Roman" w:cs="Times New Roman"/>
                <w:bCs/>
                <w:color w:val="000000"/>
                <w:sz w:val="24"/>
                <w:szCs w:val="24"/>
                <w:lang w:eastAsia="ru-RU"/>
              </w:rPr>
              <w:t xml:space="preserve">По результатам прохождения ГИА-9  четверо учащихся района не сдали экзамены и были выпущены со справкой. </w:t>
            </w:r>
            <w:r w:rsidRPr="00022DC1">
              <w:rPr>
                <w:rFonts w:ascii="Times New Roman" w:eastAsia="Times New Roman" w:hAnsi="Times New Roman" w:cs="Times New Roman"/>
                <w:sz w:val="24"/>
                <w:szCs w:val="24"/>
                <w:lang w:eastAsia="ru-RU"/>
              </w:rPr>
              <w:t xml:space="preserve">Выпускников 11-х классов было  127 человек. </w:t>
            </w:r>
            <w:r w:rsidRPr="00022DC1">
              <w:rPr>
                <w:rFonts w:ascii="Times New Roman" w:eastAsia="Times New Roman" w:hAnsi="Times New Roman" w:cs="Times New Roman"/>
                <w:bCs/>
                <w:color w:val="000000"/>
                <w:sz w:val="24"/>
                <w:szCs w:val="24"/>
                <w:lang w:eastAsia="ru-RU"/>
              </w:rPr>
              <w:t>По результатам прохождения ГИА-11  двое учащихся района не сдали экзамены и были выпущены со справкой.</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19 выпускников 11 класса Чамзинского района награждены медалью «За особые успехи в учении».</w:t>
            </w:r>
            <w:proofErr w:type="gramEnd"/>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С мая 2018 года район подключен к федеральной информационной  системе «Федеральный реестр сведений о </w:t>
            </w:r>
            <w:proofErr w:type="gramStart"/>
            <w:r w:rsidRPr="00022DC1">
              <w:rPr>
                <w:rFonts w:ascii="Times New Roman" w:eastAsia="Times New Roman" w:hAnsi="Times New Roman" w:cs="Times New Roman"/>
                <w:sz w:val="24"/>
                <w:szCs w:val="24"/>
                <w:lang w:eastAsia="ru-RU"/>
              </w:rPr>
              <w:t>документах</w:t>
            </w:r>
            <w:proofErr w:type="gramEnd"/>
            <w:r w:rsidRPr="00022DC1">
              <w:rPr>
                <w:rFonts w:ascii="Times New Roman" w:eastAsia="Times New Roman" w:hAnsi="Times New Roman" w:cs="Times New Roman"/>
                <w:sz w:val="24"/>
                <w:szCs w:val="24"/>
                <w:lang w:eastAsia="ru-RU"/>
              </w:rPr>
              <w:t xml:space="preserve"> об образовании» с одним рабочим местом. Создано 12 личных кабинетов общеобразовательных учреждений.  По состоянию на декабрь 2018 года  внесены сведения о документах, выданных выпускникам нашего района с 1992  по 2018 годы включительно в 100% объёме.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Показателем эффективности работы школы являются результаты школьников на предметных олимпиадах всех уровней. </w:t>
            </w:r>
            <w:proofErr w:type="gramStart"/>
            <w:r w:rsidRPr="00022DC1">
              <w:rPr>
                <w:rFonts w:ascii="Times New Roman" w:eastAsia="Times New Roman" w:hAnsi="Times New Roman" w:cs="Times New Roman"/>
                <w:sz w:val="24"/>
                <w:szCs w:val="24"/>
                <w:lang w:eastAsia="ru-RU"/>
              </w:rPr>
              <w:t>В период с 11.01.2018г по  20.02.2018г  83 ученика школ района приняли участие в региональном этапе Всероссийской олимпиады школьников по общеобразовательным предметам и межрегиональной олимпиаде по эрзянскому языку и мордовской литературе. 25 учащихся стали призерами по  биологии, информатике, технологии,  ОБЖ,  праву, обществознанию, экологии, русскому языку, эрзянскому языку и мордовской литературе.</w:t>
            </w:r>
            <w:proofErr w:type="gramEnd"/>
            <w:r w:rsidRPr="00022DC1">
              <w:rPr>
                <w:rFonts w:ascii="Times New Roman" w:eastAsia="Times New Roman" w:hAnsi="Times New Roman" w:cs="Times New Roman"/>
                <w:sz w:val="24"/>
                <w:szCs w:val="24"/>
                <w:lang w:eastAsia="ru-RU"/>
              </w:rPr>
              <w:t xml:space="preserve"> Липатова Анастасия ученица  МБОУ  «Комсомольская СОШ№1» стала призером по трем предметам (биология, обществознание и экология), ученик МБОУ «Комсомольская СОШ№2 </w:t>
            </w:r>
            <w:proofErr w:type="spellStart"/>
            <w:r w:rsidRPr="00022DC1">
              <w:rPr>
                <w:rFonts w:ascii="Times New Roman" w:eastAsia="Times New Roman" w:hAnsi="Times New Roman" w:cs="Times New Roman"/>
                <w:sz w:val="24"/>
                <w:szCs w:val="24"/>
                <w:lang w:eastAsia="ru-RU"/>
              </w:rPr>
              <w:t>Шепелев</w:t>
            </w:r>
            <w:proofErr w:type="spellEnd"/>
            <w:r w:rsidRPr="00022DC1">
              <w:rPr>
                <w:rFonts w:ascii="Times New Roman" w:eastAsia="Times New Roman" w:hAnsi="Times New Roman" w:cs="Times New Roman"/>
                <w:sz w:val="24"/>
                <w:szCs w:val="24"/>
                <w:lang w:eastAsia="ru-RU"/>
              </w:rPr>
              <w:t xml:space="preserve"> Никита стал победителем по эрзянскому языку. По сравнению с прошлым годом  район выступил лучше (было 16 призеров).  Лучший результат показали учащиеся МБОУ «Лицей №1» </w:t>
            </w:r>
            <w:proofErr w:type="spellStart"/>
            <w:r w:rsidRPr="00022DC1">
              <w:rPr>
                <w:rFonts w:ascii="Times New Roman" w:eastAsia="Times New Roman" w:hAnsi="Times New Roman" w:cs="Times New Roman"/>
                <w:sz w:val="24"/>
                <w:szCs w:val="24"/>
                <w:lang w:eastAsia="ru-RU"/>
              </w:rPr>
              <w:t>р.п</w:t>
            </w:r>
            <w:proofErr w:type="gramStart"/>
            <w:r w:rsidRPr="00022DC1">
              <w:rPr>
                <w:rFonts w:ascii="Times New Roman" w:eastAsia="Times New Roman" w:hAnsi="Times New Roman" w:cs="Times New Roman"/>
                <w:sz w:val="24"/>
                <w:szCs w:val="24"/>
                <w:lang w:eastAsia="ru-RU"/>
              </w:rPr>
              <w:t>.Ч</w:t>
            </w:r>
            <w:proofErr w:type="gramEnd"/>
            <w:r w:rsidRPr="00022DC1">
              <w:rPr>
                <w:rFonts w:ascii="Times New Roman" w:eastAsia="Times New Roman" w:hAnsi="Times New Roman" w:cs="Times New Roman"/>
                <w:sz w:val="24"/>
                <w:szCs w:val="24"/>
                <w:lang w:eastAsia="ru-RU"/>
              </w:rPr>
              <w:t>амзинка</w:t>
            </w:r>
            <w:proofErr w:type="spellEnd"/>
            <w:r w:rsidRPr="00022DC1">
              <w:rPr>
                <w:rFonts w:ascii="Times New Roman" w:eastAsia="Times New Roman" w:hAnsi="Times New Roman" w:cs="Times New Roman"/>
                <w:sz w:val="24"/>
                <w:szCs w:val="24"/>
                <w:lang w:eastAsia="ru-RU"/>
              </w:rPr>
              <w:t xml:space="preserve"> (8 призеров), у МБОУ «Комсомольская СОШ№1» 5 призовых мест и по 4 призовых мест у МБОУ «Комсомольская СОШ№2», МБОУ «Комсомольская СОШ№3»  и МБОУ «Больше-</w:t>
            </w:r>
            <w:proofErr w:type="spellStart"/>
            <w:r w:rsidRPr="00022DC1">
              <w:rPr>
                <w:rFonts w:ascii="Times New Roman" w:eastAsia="Times New Roman" w:hAnsi="Times New Roman" w:cs="Times New Roman"/>
                <w:sz w:val="24"/>
                <w:szCs w:val="24"/>
                <w:lang w:eastAsia="ru-RU"/>
              </w:rPr>
              <w:t>Маресевская</w:t>
            </w:r>
            <w:proofErr w:type="spellEnd"/>
            <w:r w:rsidRPr="00022DC1">
              <w:rPr>
                <w:rFonts w:ascii="Times New Roman" w:eastAsia="Times New Roman" w:hAnsi="Times New Roman" w:cs="Times New Roman"/>
                <w:sz w:val="24"/>
                <w:szCs w:val="24"/>
                <w:lang w:eastAsia="ru-RU"/>
              </w:rPr>
              <w:t xml:space="preserve"> СОШ».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На базе МБОУ «Лицей №1» </w:t>
            </w:r>
            <w:proofErr w:type="spellStart"/>
            <w:r w:rsidRPr="00022DC1">
              <w:rPr>
                <w:rFonts w:ascii="Times New Roman" w:eastAsia="Times New Roman" w:hAnsi="Times New Roman" w:cs="Times New Roman"/>
                <w:sz w:val="24"/>
                <w:szCs w:val="24"/>
                <w:lang w:eastAsia="ru-RU"/>
              </w:rPr>
              <w:t>р.п</w:t>
            </w:r>
            <w:proofErr w:type="gramStart"/>
            <w:r w:rsidRPr="00022DC1">
              <w:rPr>
                <w:rFonts w:ascii="Times New Roman" w:eastAsia="Times New Roman" w:hAnsi="Times New Roman" w:cs="Times New Roman"/>
                <w:sz w:val="24"/>
                <w:szCs w:val="24"/>
                <w:lang w:eastAsia="ru-RU"/>
              </w:rPr>
              <w:t>.Ч</w:t>
            </w:r>
            <w:proofErr w:type="gramEnd"/>
            <w:r w:rsidRPr="00022DC1">
              <w:rPr>
                <w:rFonts w:ascii="Times New Roman" w:eastAsia="Times New Roman" w:hAnsi="Times New Roman" w:cs="Times New Roman"/>
                <w:sz w:val="24"/>
                <w:szCs w:val="24"/>
                <w:lang w:eastAsia="ru-RU"/>
              </w:rPr>
              <w:t>амзинка</w:t>
            </w:r>
            <w:proofErr w:type="spellEnd"/>
            <w:r w:rsidRPr="00022DC1">
              <w:rPr>
                <w:rFonts w:ascii="Times New Roman" w:eastAsia="Times New Roman" w:hAnsi="Times New Roman" w:cs="Times New Roman"/>
                <w:sz w:val="24"/>
                <w:szCs w:val="24"/>
                <w:lang w:eastAsia="ru-RU"/>
              </w:rPr>
              <w:t xml:space="preserve"> совместно с математическим факультетом МГУ </w:t>
            </w:r>
            <w:proofErr w:type="spellStart"/>
            <w:r w:rsidRPr="00022DC1">
              <w:rPr>
                <w:rFonts w:ascii="Times New Roman" w:eastAsia="Times New Roman" w:hAnsi="Times New Roman" w:cs="Times New Roman"/>
                <w:sz w:val="24"/>
                <w:szCs w:val="24"/>
                <w:lang w:eastAsia="ru-RU"/>
              </w:rPr>
              <w:t>им.Н.П.Огарева</w:t>
            </w:r>
            <w:proofErr w:type="spellEnd"/>
            <w:r w:rsidRPr="00022DC1">
              <w:rPr>
                <w:rFonts w:ascii="Times New Roman" w:eastAsia="Times New Roman" w:hAnsi="Times New Roman" w:cs="Times New Roman"/>
                <w:sz w:val="24"/>
                <w:szCs w:val="24"/>
                <w:lang w:eastAsia="ru-RU"/>
              </w:rPr>
              <w:t xml:space="preserve">» проведена зональная олимпиада по математике САММАТ-2018 для учащихся 6-11 классов (приняли участие 165 учащихся из Чамзинского, </w:t>
            </w:r>
            <w:proofErr w:type="spellStart"/>
            <w:r w:rsidRPr="00022DC1">
              <w:rPr>
                <w:rFonts w:ascii="Times New Roman" w:eastAsia="Times New Roman" w:hAnsi="Times New Roman" w:cs="Times New Roman"/>
                <w:sz w:val="24"/>
                <w:szCs w:val="24"/>
                <w:lang w:eastAsia="ru-RU"/>
              </w:rPr>
              <w:t>Атяшевского</w:t>
            </w:r>
            <w:proofErr w:type="spellEnd"/>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Ардатовского</w:t>
            </w:r>
            <w:proofErr w:type="spellEnd"/>
            <w:r w:rsidRPr="00022DC1">
              <w:rPr>
                <w:rFonts w:ascii="Times New Roman" w:eastAsia="Times New Roman" w:hAnsi="Times New Roman" w:cs="Times New Roman"/>
                <w:sz w:val="24"/>
                <w:szCs w:val="24"/>
                <w:lang w:eastAsia="ru-RU"/>
              </w:rPr>
              <w:t xml:space="preserve">, Дубенского и </w:t>
            </w:r>
            <w:proofErr w:type="spellStart"/>
            <w:r w:rsidRPr="00022DC1">
              <w:rPr>
                <w:rFonts w:ascii="Times New Roman" w:eastAsia="Times New Roman" w:hAnsi="Times New Roman" w:cs="Times New Roman"/>
                <w:sz w:val="24"/>
                <w:szCs w:val="24"/>
                <w:lang w:eastAsia="ru-RU"/>
              </w:rPr>
              <w:t>Большеберезниковского</w:t>
            </w:r>
            <w:proofErr w:type="spellEnd"/>
            <w:r w:rsidRPr="00022DC1">
              <w:rPr>
                <w:rFonts w:ascii="Times New Roman" w:eastAsia="Times New Roman" w:hAnsi="Times New Roman" w:cs="Times New Roman"/>
                <w:sz w:val="24"/>
                <w:szCs w:val="24"/>
                <w:lang w:eastAsia="ru-RU"/>
              </w:rPr>
              <w:t xml:space="preserve"> районов).</w:t>
            </w:r>
          </w:p>
          <w:p w:rsidR="00022E85" w:rsidRPr="00022DC1" w:rsidRDefault="00022E85" w:rsidP="000352CE">
            <w:pPr>
              <w:spacing w:after="0"/>
              <w:ind w:firstLine="540"/>
              <w:jc w:val="both"/>
              <w:rPr>
                <w:rFonts w:ascii="Times New Roman" w:eastAsia="Calibri" w:hAnsi="Times New Roman" w:cs="Times New Roman"/>
                <w:sz w:val="24"/>
                <w:szCs w:val="24"/>
                <w:lang w:bidi="en-US"/>
              </w:rPr>
            </w:pPr>
            <w:r w:rsidRPr="00022DC1">
              <w:rPr>
                <w:rFonts w:ascii="Times New Roman" w:eastAsia="Calibri" w:hAnsi="Times New Roman" w:cs="Times New Roman"/>
                <w:sz w:val="24"/>
                <w:szCs w:val="24"/>
                <w:lang w:bidi="en-US"/>
              </w:rPr>
              <w:t xml:space="preserve">В период осенних каникул на базе МБОУ «Комсомольская СОШ№3 была организована научно-образовательная смена для обучающихся 9-10 классов «Академия успеха». Занятия с учащимися проводили преподаватели МГПИ </w:t>
            </w:r>
            <w:proofErr w:type="spellStart"/>
            <w:r w:rsidRPr="00022DC1">
              <w:rPr>
                <w:rFonts w:ascii="Times New Roman" w:eastAsia="Calibri" w:hAnsi="Times New Roman" w:cs="Times New Roman"/>
                <w:sz w:val="24"/>
                <w:szCs w:val="24"/>
                <w:lang w:bidi="en-US"/>
              </w:rPr>
              <w:t>им.М.Е.Евсевьева</w:t>
            </w:r>
            <w:proofErr w:type="spellEnd"/>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shd w:val="clear" w:color="auto" w:fill="FFFFFF"/>
                <w:lang w:eastAsia="ru-RU"/>
              </w:rPr>
              <w:t xml:space="preserve">В целях формирования у выпускников школ готовности к осознанному выбору предметов для сдачи экзаменов, выбору профессии в районе был реализован республиканский </w:t>
            </w:r>
            <w:proofErr w:type="spellStart"/>
            <w:r w:rsidRPr="00022DC1">
              <w:rPr>
                <w:rFonts w:ascii="Times New Roman" w:eastAsia="Times New Roman" w:hAnsi="Times New Roman" w:cs="Times New Roman"/>
                <w:sz w:val="24"/>
                <w:szCs w:val="24"/>
                <w:shd w:val="clear" w:color="auto" w:fill="FFFFFF"/>
                <w:lang w:eastAsia="ru-RU"/>
              </w:rPr>
              <w:t>профориентационный</w:t>
            </w:r>
            <w:proofErr w:type="spellEnd"/>
            <w:r w:rsidRPr="00022DC1">
              <w:rPr>
                <w:rFonts w:ascii="Times New Roman" w:eastAsia="Times New Roman" w:hAnsi="Times New Roman" w:cs="Times New Roman"/>
                <w:sz w:val="24"/>
                <w:szCs w:val="24"/>
                <w:shd w:val="clear" w:color="auto" w:fill="FFFFFF"/>
                <w:lang w:eastAsia="ru-RU"/>
              </w:rPr>
              <w:t xml:space="preserve"> проект Город мастеров, на котором учащиеся смогли </w:t>
            </w:r>
            <w:r w:rsidRPr="00022DC1">
              <w:rPr>
                <w:rFonts w:ascii="Times New Roman" w:eastAsia="Times New Roman" w:hAnsi="Times New Roman" w:cs="Times New Roman"/>
                <w:sz w:val="24"/>
                <w:szCs w:val="24"/>
                <w:lang w:eastAsia="ru-RU"/>
              </w:rPr>
              <w:t>познакомиться с профессиями токаря, механизатора, агронома, парикмахера и др.,</w:t>
            </w:r>
            <w:r w:rsidRPr="00022DC1">
              <w:rPr>
                <w:rFonts w:ascii="Times New Roman" w:eastAsia="Times New Roman" w:hAnsi="Times New Roman" w:cs="Times New Roman"/>
                <w:sz w:val="24"/>
                <w:szCs w:val="24"/>
                <w:shd w:val="clear" w:color="auto" w:fill="FFFFFF"/>
                <w:lang w:eastAsia="ru-RU"/>
              </w:rPr>
              <w:t xml:space="preserve"> были проведены  встречи представителей высших  и средне-профессиональных учебных заведений РМ с выпускниками школ, с целью пропаганды учебных заведений, и возможности получить отличное</w:t>
            </w:r>
            <w:proofErr w:type="gramEnd"/>
            <w:r w:rsidRPr="00022DC1">
              <w:rPr>
                <w:rFonts w:ascii="Times New Roman" w:eastAsia="Times New Roman" w:hAnsi="Times New Roman" w:cs="Times New Roman"/>
                <w:sz w:val="24"/>
                <w:szCs w:val="24"/>
                <w:shd w:val="clear" w:color="auto" w:fill="FFFFFF"/>
                <w:lang w:eastAsia="ru-RU"/>
              </w:rPr>
              <w:t xml:space="preserve"> образование в республике, а не за её пределами. </w:t>
            </w:r>
            <w:r w:rsidRPr="00022DC1">
              <w:rPr>
                <w:rFonts w:ascii="Times New Roman" w:eastAsia="Times New Roman" w:hAnsi="Times New Roman" w:cs="Times New Roman"/>
                <w:sz w:val="24"/>
                <w:szCs w:val="24"/>
                <w:lang w:eastAsia="ru-RU"/>
              </w:rPr>
              <w:t xml:space="preserve">Из  244 выпускника 9 класса  139 человек  (57%) продолжили обучение в 10 классах школ, 102 человека (41%) - поступили в училища, на факультеты </w:t>
            </w:r>
            <w:proofErr w:type="spellStart"/>
            <w:r w:rsidRPr="00022DC1">
              <w:rPr>
                <w:rFonts w:ascii="Times New Roman" w:eastAsia="Times New Roman" w:hAnsi="Times New Roman" w:cs="Times New Roman"/>
                <w:sz w:val="24"/>
                <w:szCs w:val="24"/>
                <w:lang w:eastAsia="ru-RU"/>
              </w:rPr>
              <w:t>довузовской</w:t>
            </w:r>
            <w:proofErr w:type="spellEnd"/>
            <w:r w:rsidRPr="00022DC1">
              <w:rPr>
                <w:rFonts w:ascii="Times New Roman" w:eastAsia="Times New Roman" w:hAnsi="Times New Roman" w:cs="Times New Roman"/>
                <w:sz w:val="24"/>
                <w:szCs w:val="24"/>
                <w:lang w:eastAsia="ru-RU"/>
              </w:rPr>
              <w:t xml:space="preserve"> подготовки. Из 127 выпускников 11 класса  в ВУЗы поступило 108 человек (85%), 17 человека (13%) </w:t>
            </w:r>
            <w:r w:rsidRPr="00022DC1">
              <w:rPr>
                <w:rFonts w:ascii="Times New Roman" w:eastAsia="Times New Roman" w:hAnsi="Times New Roman" w:cs="Times New Roman"/>
                <w:sz w:val="24"/>
                <w:szCs w:val="24"/>
                <w:lang w:eastAsia="ru-RU"/>
              </w:rPr>
              <w:lastRenderedPageBreak/>
              <w:t>продолжили обучение в техникумах, 2 человека (2%)  - призыв в армию.</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Согласно приказу Министерства образования Республики Мордовия № 220 от 14.03.2018 года в марте – мае 2018 года  в школах района  проведено 16  всероссийских  проверочных работ  по ряду учебных предметов  в  4, 5, 6 и 11 классах. Результаты ВПР учитываются при составлении административных проверочных  работ, помогают определить образовательную траекторию детей.</w:t>
            </w:r>
          </w:p>
          <w:p w:rsidR="00022E85" w:rsidRPr="00022DC1" w:rsidRDefault="00022E85" w:rsidP="000352CE">
            <w:pPr>
              <w:spacing w:after="0"/>
              <w:ind w:firstLine="540"/>
              <w:jc w:val="both"/>
              <w:rPr>
                <w:rFonts w:ascii="Times New Roman" w:eastAsia="Times New Roman" w:hAnsi="Times New Roman" w:cs="Times New Roman"/>
                <w:b/>
                <w:sz w:val="24"/>
                <w:szCs w:val="24"/>
                <w:lang w:eastAsia="ru-RU"/>
              </w:rPr>
            </w:pPr>
            <w:proofErr w:type="gramStart"/>
            <w:r w:rsidRPr="00022DC1">
              <w:rPr>
                <w:rFonts w:ascii="Times New Roman" w:eastAsia="Times New Roman" w:hAnsi="Times New Roman" w:cs="Times New Roman"/>
                <w:sz w:val="24"/>
                <w:szCs w:val="24"/>
                <w:lang w:eastAsia="ru-RU"/>
              </w:rPr>
              <w:t xml:space="preserve">С целью выявления одарённых и талантливых школьников и создания оптимальных условий для их дальнейшего интеллектуального развития, формирования у них интереса к углубленному изучению отдельных предметов, а также активизации индивидуальной работы с учащимися в апреле – мае 2018 года были проведены </w:t>
            </w:r>
            <w:r w:rsidRPr="00022DC1">
              <w:rPr>
                <w:rFonts w:ascii="Times New Roman" w:eastAsia="Times New Roman" w:hAnsi="Times New Roman" w:cs="Times New Roman"/>
                <w:b/>
                <w:sz w:val="24"/>
                <w:szCs w:val="24"/>
                <w:lang w:eastAsia="ru-RU"/>
              </w:rPr>
              <w:t>муниципальные олимпиады для младших школьников по математике, русскому языку и окружающему миру</w:t>
            </w:r>
            <w:r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b/>
                <w:sz w:val="24"/>
                <w:szCs w:val="24"/>
                <w:lang w:eastAsia="ru-RU"/>
              </w:rPr>
              <w:t xml:space="preserve">  </w:t>
            </w:r>
            <w:proofErr w:type="gramEnd"/>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Общекомандные результаты по итогам всех проведённых муниципальных  олимпиад для младших школьников таковы:</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I место - МБОУ «</w:t>
            </w:r>
            <w:proofErr w:type="gramStart"/>
            <w:r w:rsidRPr="00022DC1">
              <w:rPr>
                <w:rFonts w:ascii="Times New Roman" w:eastAsia="Times New Roman" w:hAnsi="Times New Roman" w:cs="Times New Roman"/>
                <w:sz w:val="24"/>
                <w:szCs w:val="24"/>
                <w:lang w:eastAsia="ru-RU"/>
              </w:rPr>
              <w:t>Комсомольская</w:t>
            </w:r>
            <w:proofErr w:type="gramEnd"/>
            <w:r w:rsidRPr="00022DC1">
              <w:rPr>
                <w:rFonts w:ascii="Times New Roman" w:eastAsia="Times New Roman" w:hAnsi="Times New Roman" w:cs="Times New Roman"/>
                <w:sz w:val="24"/>
                <w:szCs w:val="24"/>
                <w:lang w:eastAsia="ru-RU"/>
              </w:rPr>
              <w:t xml:space="preserve"> СОШ№ 2»   (248 баллов); I</w:t>
            </w:r>
            <w:r w:rsidRPr="00022DC1">
              <w:rPr>
                <w:rFonts w:ascii="Times New Roman" w:eastAsia="Times New Roman" w:hAnsi="Times New Roman" w:cs="Times New Roman"/>
                <w:sz w:val="24"/>
                <w:szCs w:val="24"/>
                <w:lang w:val="en-US" w:eastAsia="ru-RU"/>
              </w:rPr>
              <w:t>I</w:t>
            </w:r>
            <w:r w:rsidRPr="00022DC1">
              <w:rPr>
                <w:rFonts w:ascii="Times New Roman" w:eastAsia="Times New Roman" w:hAnsi="Times New Roman" w:cs="Times New Roman"/>
                <w:sz w:val="24"/>
                <w:szCs w:val="24"/>
                <w:lang w:eastAsia="ru-RU"/>
              </w:rPr>
              <w:t xml:space="preserve"> место -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(244,2 балла); III место -    МБОУ «Комсомольская СОШ №1» (225 баллов);  </w:t>
            </w:r>
            <w:r w:rsidRPr="00022DC1">
              <w:rPr>
                <w:rFonts w:ascii="Times New Roman" w:eastAsia="Times New Roman" w:hAnsi="Times New Roman" w:cs="Times New Roman"/>
                <w:sz w:val="24"/>
                <w:szCs w:val="24"/>
                <w:lang w:val="en-US" w:eastAsia="ru-RU"/>
              </w:rPr>
              <w:t>IV</w:t>
            </w:r>
            <w:r w:rsidRPr="00022DC1">
              <w:rPr>
                <w:rFonts w:ascii="Times New Roman" w:eastAsia="Times New Roman" w:hAnsi="Times New Roman" w:cs="Times New Roman"/>
                <w:sz w:val="24"/>
                <w:szCs w:val="24"/>
                <w:lang w:eastAsia="ru-RU"/>
              </w:rPr>
              <w:t xml:space="preserve"> место - МБОУ «Комсомольская СОШ №3» (208,5 балла); V место - МБОУ «Чамзинская СОШ №2» (164,6 балла).</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Победители муниципального этапа олимпиады по русскому языку и математике в 4 классах стали участниками Республиканского этапа олимпиады, который прошёл 15 мая 2018 года в г. Саранск. </w:t>
            </w:r>
            <w:proofErr w:type="spellStart"/>
            <w:r w:rsidRPr="00022DC1">
              <w:rPr>
                <w:rFonts w:ascii="Times New Roman" w:eastAsia="Times New Roman" w:hAnsi="Times New Roman" w:cs="Times New Roman"/>
                <w:sz w:val="24"/>
                <w:szCs w:val="24"/>
                <w:lang w:eastAsia="ru-RU"/>
              </w:rPr>
              <w:t>Сатункина</w:t>
            </w:r>
            <w:proofErr w:type="spellEnd"/>
            <w:r w:rsidRPr="00022DC1">
              <w:rPr>
                <w:rFonts w:ascii="Times New Roman" w:eastAsia="Times New Roman" w:hAnsi="Times New Roman" w:cs="Times New Roman"/>
                <w:sz w:val="24"/>
                <w:szCs w:val="24"/>
                <w:lang w:eastAsia="ru-RU"/>
              </w:rPr>
              <w:t xml:space="preserve"> Екатерина, учащаяся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Чамзинка, учитель Митрофанова М.В., стала призёром республиканской олимпиады по русскому языку.</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18 апреля 2018 года проведена </w:t>
            </w:r>
            <w:r w:rsidRPr="00022DC1">
              <w:rPr>
                <w:rFonts w:ascii="Times New Roman" w:eastAsia="Times New Roman" w:hAnsi="Times New Roman" w:cs="Times New Roman"/>
                <w:b/>
                <w:sz w:val="24"/>
                <w:szCs w:val="24"/>
                <w:lang w:eastAsia="ru-RU"/>
              </w:rPr>
              <w:t>муниципальная интеллектуальная игра «Умники и умницы» среди учащихся начальных классов.</w:t>
            </w:r>
            <w:r w:rsidRPr="00022DC1">
              <w:rPr>
                <w:rFonts w:ascii="Times New Roman" w:eastAsia="Times New Roman" w:hAnsi="Times New Roman" w:cs="Times New Roman"/>
                <w:sz w:val="24"/>
                <w:szCs w:val="24"/>
                <w:lang w:eastAsia="ru-RU"/>
              </w:rPr>
              <w:t xml:space="preserve"> Цель  проведения  игры – предоставление дополнительных  возможностей учащимся реализовать свои образовательные потребности и возможности. Игра состояла из  личного и командного туров. </w:t>
            </w:r>
          </w:p>
          <w:p w:rsidR="00022E85" w:rsidRPr="00022DC1" w:rsidRDefault="00022E85" w:rsidP="000352CE">
            <w:pPr>
              <w:spacing w:after="0"/>
              <w:ind w:firstLine="540"/>
              <w:jc w:val="both"/>
              <w:rPr>
                <w:rFonts w:ascii="Times New Roman" w:eastAsia="Calibri" w:hAnsi="Times New Roman" w:cs="Times New Roman"/>
                <w:sz w:val="24"/>
                <w:szCs w:val="24"/>
                <w:lang w:eastAsia="ru-RU"/>
              </w:rPr>
            </w:pPr>
            <w:r w:rsidRPr="00022DC1">
              <w:rPr>
                <w:rFonts w:ascii="Times New Roman" w:eastAsia="Times New Roman" w:hAnsi="Times New Roman" w:cs="Times New Roman"/>
                <w:sz w:val="24"/>
                <w:szCs w:val="24"/>
                <w:lang w:eastAsia="ru-RU"/>
              </w:rPr>
              <w:t>I</w:t>
            </w:r>
            <w:r w:rsidRPr="00022DC1">
              <w:rPr>
                <w:rFonts w:ascii="Times New Roman" w:eastAsia="Calibri" w:hAnsi="Times New Roman" w:cs="Times New Roman"/>
                <w:sz w:val="24"/>
                <w:szCs w:val="24"/>
                <w:lang w:eastAsia="ru-RU"/>
              </w:rPr>
              <w:t xml:space="preserve"> место по итогам двух туров заняла команда МБОУ «Лицей №1» </w:t>
            </w:r>
            <w:proofErr w:type="spellStart"/>
            <w:r w:rsidRPr="00022DC1">
              <w:rPr>
                <w:rFonts w:ascii="Times New Roman" w:eastAsia="Calibri" w:hAnsi="Times New Roman" w:cs="Times New Roman"/>
                <w:sz w:val="24"/>
                <w:szCs w:val="24"/>
                <w:lang w:eastAsia="ru-RU"/>
              </w:rPr>
              <w:t>р.п</w:t>
            </w:r>
            <w:proofErr w:type="spellEnd"/>
            <w:r w:rsidRPr="00022DC1">
              <w:rPr>
                <w:rFonts w:ascii="Times New Roman" w:eastAsia="Calibri" w:hAnsi="Times New Roman" w:cs="Times New Roman"/>
                <w:sz w:val="24"/>
                <w:szCs w:val="24"/>
                <w:lang w:eastAsia="ru-RU"/>
              </w:rPr>
              <w:t>. Чамзинка</w:t>
            </w:r>
            <w:proofErr w:type="gramStart"/>
            <w:r w:rsidRPr="00022DC1">
              <w:rPr>
                <w:rFonts w:ascii="Times New Roman" w:eastAsia="Calibri" w:hAnsi="Times New Roman" w:cs="Times New Roman"/>
                <w:sz w:val="24"/>
                <w:szCs w:val="24"/>
                <w:lang w:eastAsia="ru-RU"/>
              </w:rPr>
              <w:t xml:space="preserve">( </w:t>
            </w:r>
            <w:proofErr w:type="gramEnd"/>
            <w:r w:rsidRPr="00022DC1">
              <w:rPr>
                <w:rFonts w:ascii="Times New Roman" w:eastAsia="Calibri" w:hAnsi="Times New Roman" w:cs="Times New Roman"/>
                <w:sz w:val="24"/>
                <w:szCs w:val="24"/>
                <w:lang w:eastAsia="ru-RU"/>
              </w:rPr>
              <w:t xml:space="preserve">72,5 балла); </w:t>
            </w:r>
            <w:r w:rsidRPr="00022DC1">
              <w:rPr>
                <w:rFonts w:ascii="Times New Roman" w:eastAsia="Times New Roman" w:hAnsi="Times New Roman" w:cs="Times New Roman"/>
                <w:sz w:val="24"/>
                <w:szCs w:val="24"/>
                <w:lang w:eastAsia="ru-RU"/>
              </w:rPr>
              <w:t>I</w:t>
            </w:r>
            <w:r w:rsidRPr="00022DC1">
              <w:rPr>
                <w:rFonts w:ascii="Times New Roman" w:eastAsia="Times New Roman" w:hAnsi="Times New Roman" w:cs="Times New Roman"/>
                <w:sz w:val="24"/>
                <w:szCs w:val="24"/>
                <w:lang w:val="en-US" w:eastAsia="ru-RU"/>
              </w:rPr>
              <w:t>I</w:t>
            </w:r>
            <w:r w:rsidRPr="00022DC1">
              <w:rPr>
                <w:rFonts w:ascii="Times New Roman" w:eastAsia="Times New Roman" w:hAnsi="Times New Roman" w:cs="Times New Roman"/>
                <w:sz w:val="24"/>
                <w:szCs w:val="24"/>
                <w:lang w:eastAsia="ru-RU"/>
              </w:rPr>
              <w:t xml:space="preserve"> </w:t>
            </w:r>
            <w:r w:rsidRPr="00022DC1">
              <w:rPr>
                <w:rFonts w:ascii="Times New Roman" w:eastAsia="Calibri" w:hAnsi="Times New Roman" w:cs="Times New Roman"/>
                <w:sz w:val="24"/>
                <w:szCs w:val="24"/>
                <w:lang w:eastAsia="ru-RU"/>
              </w:rPr>
              <w:t xml:space="preserve">место – команда МБОУ «Комсомольская СОШ №2»   (71,5 балла); </w:t>
            </w:r>
            <w:r w:rsidRPr="00022DC1">
              <w:rPr>
                <w:rFonts w:ascii="Times New Roman" w:eastAsia="Times New Roman" w:hAnsi="Times New Roman" w:cs="Times New Roman"/>
                <w:sz w:val="24"/>
                <w:szCs w:val="24"/>
                <w:lang w:eastAsia="ru-RU"/>
              </w:rPr>
              <w:t>III</w:t>
            </w:r>
            <w:r w:rsidRPr="00022DC1">
              <w:rPr>
                <w:rFonts w:ascii="Times New Roman" w:eastAsia="Calibri" w:hAnsi="Times New Roman" w:cs="Times New Roman"/>
                <w:sz w:val="24"/>
                <w:szCs w:val="24"/>
                <w:lang w:eastAsia="ru-RU"/>
              </w:rPr>
              <w:t xml:space="preserve"> место – команда МБОУ «Комсомольская СОШ №3» (63 балла).</w:t>
            </w:r>
          </w:p>
          <w:p w:rsidR="00022E85" w:rsidRPr="00022DC1" w:rsidRDefault="00022E85" w:rsidP="000352CE">
            <w:pPr>
              <w:spacing w:after="0"/>
              <w:ind w:firstLine="540"/>
              <w:jc w:val="both"/>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b/>
                <w:sz w:val="24"/>
                <w:szCs w:val="24"/>
                <w:lang w:eastAsia="ru-RU"/>
              </w:rPr>
              <w:t>В школах района особое внимание уделяется организации горячего питания школьников</w:t>
            </w:r>
            <w:r w:rsidRPr="00022DC1">
              <w:rPr>
                <w:rFonts w:ascii="Times New Roman" w:eastAsia="Arial Unicode MS" w:hAnsi="Times New Roman" w:cs="Times New Roman"/>
                <w:sz w:val="24"/>
                <w:szCs w:val="24"/>
                <w:lang w:eastAsia="ru-RU"/>
              </w:rPr>
              <w:t xml:space="preserve">. В  2018 г горячим  питанием охвачено 2414 учащихся (89%). Пять   общеобразовательных учреждений по вопросу организации питания перешли на аутсорсинг ООО «Мордовская </w:t>
            </w:r>
            <w:proofErr w:type="spellStart"/>
            <w:r w:rsidRPr="00022DC1">
              <w:rPr>
                <w:rFonts w:ascii="Times New Roman" w:eastAsia="Arial Unicode MS" w:hAnsi="Times New Roman" w:cs="Times New Roman"/>
                <w:sz w:val="24"/>
                <w:szCs w:val="24"/>
                <w:lang w:eastAsia="ru-RU"/>
              </w:rPr>
              <w:t>кейтеринговая</w:t>
            </w:r>
            <w:proofErr w:type="spellEnd"/>
            <w:r w:rsidRPr="00022DC1">
              <w:rPr>
                <w:rFonts w:ascii="Times New Roman" w:eastAsia="Arial Unicode MS" w:hAnsi="Times New Roman" w:cs="Times New Roman"/>
                <w:sz w:val="24"/>
                <w:szCs w:val="24"/>
                <w:lang w:eastAsia="ru-RU"/>
              </w:rPr>
              <w:t xml:space="preserve"> компания». </w:t>
            </w:r>
          </w:p>
          <w:p w:rsidR="00022E85" w:rsidRPr="00022DC1" w:rsidRDefault="00022E85" w:rsidP="000352CE">
            <w:pPr>
              <w:spacing w:after="0"/>
              <w:ind w:firstLine="540"/>
              <w:jc w:val="both"/>
              <w:rPr>
                <w:rFonts w:ascii="Times New Roman" w:eastAsia="Arial Unicode MS" w:hAnsi="Times New Roman" w:cs="Times New Roman"/>
                <w:sz w:val="24"/>
                <w:szCs w:val="24"/>
                <w:lang w:eastAsia="ru-RU"/>
              </w:rPr>
            </w:pPr>
            <w:r w:rsidRPr="00022DC1">
              <w:rPr>
                <w:rFonts w:ascii="Times New Roman" w:eastAsia="Arial Unicode MS" w:hAnsi="Times New Roman" w:cs="Times New Roman"/>
                <w:sz w:val="24"/>
                <w:szCs w:val="24"/>
                <w:lang w:eastAsia="ru-RU"/>
              </w:rPr>
              <w:t>В общеобразовательных организациях на начало 2018-2019 учебного года обучалось 36 детей – инвалидов. Для 9 человек на основании медицинских показаний организовано домашнее обучение. Данные дети получают бесплатное питание (сухой паёк) за счёт муниципальных средств.</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sz w:val="24"/>
                <w:szCs w:val="24"/>
                <w:lang w:eastAsia="ru-RU"/>
              </w:rPr>
              <w:t>Орган опеки и попечительства администрации Чамзинского муниципального района ведет учет детей-сирот и детей, оставшихся без попечения родителей, исходя из конкретных обстоятельств утраты попечения родителей, избирает формы устройства таких детей, а также проводит работу по своевременному выявлению детей из социально-опасных семей.</w:t>
            </w:r>
            <w:r w:rsidRPr="00022DC1">
              <w:rPr>
                <w:rFonts w:ascii="Times New Roman" w:eastAsia="Times New Roman" w:hAnsi="Times New Roman" w:cs="Times New Roman"/>
                <w:sz w:val="24"/>
                <w:szCs w:val="24"/>
                <w:lang w:eastAsia="ru-RU"/>
              </w:rPr>
              <w:t xml:space="preserve"> Для осуществления данных функций орган опеки и попечительства, согласно Федеральному и республиканскому законодательству, взаимодействует с дошкольными образовательными учреждениями, образовательными учреждениями, лечебными и иными органами системы профилактики безнадзорности и </w:t>
            </w:r>
            <w:r w:rsidRPr="00022DC1">
              <w:rPr>
                <w:rFonts w:ascii="Times New Roman" w:eastAsia="Times New Roman" w:hAnsi="Times New Roman" w:cs="Times New Roman"/>
                <w:sz w:val="24"/>
                <w:szCs w:val="24"/>
                <w:lang w:eastAsia="ru-RU"/>
              </w:rPr>
              <w:lastRenderedPageBreak/>
              <w:t xml:space="preserve">правонарушений несовершеннолетних.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За 2018 года выявлено 4 несовершеннолетних, оставшихся без попечения родителей, все устроены на семейные формы устройства.</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На воспитание в семьи принято 6 детей: из них 1  на безвозмездную форму опеки, 3 по договору о приемной семье, 2- под предварительную опеку. Под предварительной опекой на конец года остаются 2 детей. Снято с учета 13 детей: 6 по достижении совершеннолетия, 4 выбыли к родителям,  3- по причине усыновления.</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На конец года   на учете в отделе опеки и попечительства  состоит 31 ребенок, воспитывающийся в семьях  опекунов и попечителей, из которых 6 являются круглыми сиротами, 19 приемных семей  воспитывает 40 детей, и  12 усыновленных  детей. Двое  детей находятся под предварительной опекой. Под добровольной опекой находятся 6 детей.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За отчетный период поставлено на учет 3 семьи опекунов, желающие принять на воспитание детей, оставшихся без попечения родителей.</w:t>
            </w: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Снято 3 семьи опекунов и 2 семьи усыновителей  в связи с принятием ребенка в семью.</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Все дети, находящиеся под опекой (попечительством), в приемных семьях, обучающиеся в общеобразовательных школах получают бесплатные учебники; воспитывающиеся в детских дошкольных учреждениях освобождены от платы за посещение.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 всем подопечным подготовлены материалы о назначении пособий на содержание детей, договоры о передаче детей в приемные семьи, договоры о передачи детей в опекунские семьи, сформированы личные дела подопечных, регулярно, согласно законодательства, проводятся проверки условий проживания подопечных детей, составляются акты обследования </w:t>
            </w:r>
            <w:proofErr w:type="gramStart"/>
            <w:r w:rsidRPr="00022DC1">
              <w:rPr>
                <w:rFonts w:ascii="Times New Roman" w:eastAsia="Times New Roman" w:hAnsi="Times New Roman" w:cs="Times New Roman"/>
                <w:sz w:val="24"/>
                <w:szCs w:val="24"/>
                <w:lang w:eastAsia="ru-RU"/>
              </w:rPr>
              <w:t>условий</w:t>
            </w:r>
            <w:proofErr w:type="gramEnd"/>
            <w:r w:rsidRPr="00022DC1">
              <w:rPr>
                <w:rFonts w:ascii="Times New Roman" w:eastAsia="Times New Roman" w:hAnsi="Times New Roman" w:cs="Times New Roman"/>
                <w:sz w:val="24"/>
                <w:szCs w:val="24"/>
                <w:lang w:eastAsia="ru-RU"/>
              </w:rPr>
              <w:t xml:space="preserve"> проживания (проведено 175 плановых проверок условий проживания подопечных). Все опекуны, усыновители и приемные родители надлежащим образом занимаются воспитанием своих подопечных. Дети успешно учатся, участвуют в школьных мероприятиях.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Опекунское пособие и заработная плата приемным родителям выплачивается своевременно.  Опекуны (попечители), приемные родители  ежегодно </w:t>
            </w:r>
            <w:proofErr w:type="gramStart"/>
            <w:r w:rsidRPr="00022DC1">
              <w:rPr>
                <w:rFonts w:ascii="Times New Roman" w:eastAsia="Times New Roman" w:hAnsi="Times New Roman" w:cs="Times New Roman"/>
                <w:sz w:val="24"/>
                <w:szCs w:val="24"/>
                <w:lang w:eastAsia="ru-RU"/>
              </w:rPr>
              <w:t>отчитываются о расходовании</w:t>
            </w:r>
            <w:proofErr w:type="gramEnd"/>
            <w:r w:rsidRPr="00022DC1">
              <w:rPr>
                <w:rFonts w:ascii="Times New Roman" w:eastAsia="Times New Roman" w:hAnsi="Times New Roman" w:cs="Times New Roman"/>
                <w:sz w:val="24"/>
                <w:szCs w:val="24"/>
                <w:lang w:eastAsia="ru-RU"/>
              </w:rPr>
              <w:t xml:space="preserve"> денежных средств.</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Всем семьям, где воспитываются дети-сироты и </w:t>
            </w:r>
            <w:proofErr w:type="gramStart"/>
            <w:r w:rsidRPr="00022DC1">
              <w:rPr>
                <w:rFonts w:ascii="Times New Roman" w:eastAsia="Times New Roman" w:hAnsi="Times New Roman" w:cs="Times New Roman"/>
                <w:sz w:val="24"/>
                <w:szCs w:val="24"/>
                <w:lang w:eastAsia="ru-RU"/>
              </w:rPr>
              <w:t>дети, оставшиеся без попечения родителей оказывается</w:t>
            </w:r>
            <w:proofErr w:type="gramEnd"/>
            <w:r w:rsidRPr="00022DC1">
              <w:rPr>
                <w:rFonts w:ascii="Times New Roman" w:eastAsia="Times New Roman" w:hAnsi="Times New Roman" w:cs="Times New Roman"/>
                <w:sz w:val="24"/>
                <w:szCs w:val="24"/>
                <w:lang w:eastAsia="ru-RU"/>
              </w:rPr>
              <w:t xml:space="preserve"> материальная, юридическая и педагогическая помощь.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Дети – сироты, дети, оставшиеся без попечения родителей и лица из числа детей – сирот и </w:t>
            </w:r>
            <w:proofErr w:type="gramStart"/>
            <w:r w:rsidRPr="00022DC1">
              <w:rPr>
                <w:rFonts w:ascii="Times New Roman" w:eastAsia="Times New Roman" w:hAnsi="Times New Roman" w:cs="Times New Roman"/>
                <w:sz w:val="24"/>
                <w:szCs w:val="24"/>
                <w:lang w:eastAsia="ru-RU"/>
              </w:rPr>
              <w:t>детей, оставшихся без попечения родителей пользуются</w:t>
            </w:r>
            <w:proofErr w:type="gramEnd"/>
            <w:r w:rsidRPr="00022DC1">
              <w:rPr>
                <w:rFonts w:ascii="Times New Roman" w:eastAsia="Times New Roman" w:hAnsi="Times New Roman" w:cs="Times New Roman"/>
                <w:sz w:val="24"/>
                <w:szCs w:val="24"/>
                <w:lang w:eastAsia="ru-RU"/>
              </w:rPr>
              <w:t xml:space="preserve"> всеми льготами, предусмотренными Законодательством Российской Федерации и Республики Мордовия.</w:t>
            </w:r>
          </w:p>
          <w:p w:rsidR="00022E85" w:rsidRPr="00022DC1" w:rsidRDefault="00022E85" w:rsidP="000352CE">
            <w:pPr>
              <w:spacing w:after="0"/>
              <w:ind w:firstLine="540"/>
              <w:jc w:val="both"/>
              <w:rPr>
                <w:rFonts w:ascii="Times New Roman" w:eastAsia="Times New Roman" w:hAnsi="Times New Roman" w:cs="Times New Roman"/>
                <w:color w:val="FF0000"/>
                <w:sz w:val="24"/>
                <w:szCs w:val="24"/>
                <w:lang w:eastAsia="ru-RU"/>
              </w:rPr>
            </w:pPr>
            <w:r w:rsidRPr="00022DC1">
              <w:rPr>
                <w:rFonts w:ascii="Times New Roman" w:eastAsia="Times New Roman" w:hAnsi="Times New Roman" w:cs="Times New Roman"/>
                <w:sz w:val="24"/>
                <w:szCs w:val="24"/>
                <w:lang w:eastAsia="ru-RU"/>
              </w:rPr>
              <w:t>За всеми детьми, находящимися под опекой (попечительством), направленными в госучреждения, закрепляется жилье (с обязательной регистрацией детей), затем осуществляется контроль его сохранности  в период их нахождения под опекой (попечительством). Дети-сироты  и дети, оставшиеся без попечения родителей, не имеющие собственного жилья,  по достижению 14 лет включаются в список для обеспечения жильем. На конец отчетного периода на учете на получение жилья состоит 33 человека. Из них: в возрасте от 14 до 18 лет – 13, от 18 до 23 лет – 14 и старше 23 лет – 6.</w:t>
            </w:r>
            <w:r w:rsidRPr="00022DC1">
              <w:rPr>
                <w:rFonts w:ascii="Times New Roman" w:eastAsia="Times New Roman" w:hAnsi="Times New Roman" w:cs="Times New Roman"/>
                <w:color w:val="FF0000"/>
                <w:sz w:val="24"/>
                <w:szCs w:val="24"/>
                <w:lang w:eastAsia="ru-RU"/>
              </w:rPr>
              <w:t xml:space="preserve">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 xml:space="preserve">При установлении фактов  невыполнения родителями обязанностей по воспитанию, содержанию и обучению несовершеннолетних детей принимаются соответствующие меры. За 2018 год родительских прав </w:t>
            </w:r>
            <w:proofErr w:type="gramStart"/>
            <w:r w:rsidRPr="00022DC1">
              <w:rPr>
                <w:rFonts w:ascii="Times New Roman" w:eastAsia="Times New Roman" w:hAnsi="Times New Roman" w:cs="Times New Roman"/>
                <w:sz w:val="24"/>
                <w:szCs w:val="24"/>
                <w:lang w:eastAsia="ru-RU"/>
              </w:rPr>
              <w:t>лишены</w:t>
            </w:r>
            <w:proofErr w:type="gramEnd"/>
            <w:r w:rsidRPr="00022DC1">
              <w:rPr>
                <w:rFonts w:ascii="Times New Roman" w:eastAsia="Times New Roman" w:hAnsi="Times New Roman" w:cs="Times New Roman"/>
                <w:sz w:val="24"/>
                <w:szCs w:val="24"/>
                <w:lang w:eastAsia="ru-RU"/>
              </w:rPr>
              <w:t xml:space="preserve"> 7 родителей в отношении  7 детей, 2 родителей ограничены в родительских правах в отношении 1 ребенка.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Численность детей, в защиту которых предъявлен в суд иск, либо направлены </w:t>
            </w:r>
            <w:r w:rsidRPr="00022DC1">
              <w:rPr>
                <w:rFonts w:ascii="Times New Roman" w:eastAsia="Times New Roman" w:hAnsi="Times New Roman" w:cs="Times New Roman"/>
                <w:sz w:val="24"/>
                <w:szCs w:val="24"/>
                <w:lang w:eastAsia="ru-RU"/>
              </w:rPr>
              <w:lastRenderedPageBreak/>
              <w:t xml:space="preserve">заключения: 26.  Из них: 8 - о лишении  родительских прав; 2- по ограничению в родительских правах; 4 – об усыновлении (удочерении); 4- по защите жилищных прав; 4- об участии в воспитании отдельно проживающего родителя; 2- о восстановлении в родительских правах; 1- по установлению факта утраты родительского попечения; 1 – о признании </w:t>
            </w:r>
            <w:proofErr w:type="gramStart"/>
            <w:r w:rsidRPr="00022DC1">
              <w:rPr>
                <w:rFonts w:ascii="Times New Roman" w:eastAsia="Times New Roman" w:hAnsi="Times New Roman" w:cs="Times New Roman"/>
                <w:sz w:val="24"/>
                <w:szCs w:val="24"/>
                <w:lang w:eastAsia="ru-RU"/>
              </w:rPr>
              <w:t>недееспособным</w:t>
            </w:r>
            <w:proofErr w:type="gramEnd"/>
            <w:r w:rsidRPr="00022DC1">
              <w:rPr>
                <w:rFonts w:ascii="Times New Roman" w:eastAsia="Times New Roman" w:hAnsi="Times New Roman" w:cs="Times New Roman"/>
                <w:sz w:val="24"/>
                <w:szCs w:val="24"/>
                <w:lang w:eastAsia="ru-RU"/>
              </w:rPr>
              <w:t>.</w:t>
            </w:r>
          </w:p>
          <w:p w:rsidR="00022E85" w:rsidRPr="00022DC1" w:rsidRDefault="00022E85" w:rsidP="000352CE">
            <w:pPr>
              <w:spacing w:after="0"/>
              <w:ind w:left="12"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Выдано: 54 разрешения по отчуждению недвижимого имущества, в котором сособственником являются несовершеннолетние;   2  разрешения на изменение фамилии несовершеннолетнему.</w:t>
            </w:r>
          </w:p>
          <w:p w:rsidR="00022E85" w:rsidRPr="00022DC1" w:rsidRDefault="00022E85" w:rsidP="000352CE">
            <w:pPr>
              <w:spacing w:after="0"/>
              <w:ind w:left="12"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Направлено 111 сообщений  в пенсионные фонды</w:t>
            </w: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и 156 в управление соцзащиты населения о наличии/отсутствии сведений о лишении (ограничении) родительских прав, отмене усыновления, отмене решений об опеке;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За отчетный период в отдел опеки поступило 8 сообщений о нарушении прав несовершеннолетних. Из них: о выявлении детей, оставшихся без попечения родителей – 4, из образовательных организаций – 2, от граждан – 2.</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Организован </w:t>
            </w:r>
            <w:proofErr w:type="gramStart"/>
            <w:r w:rsidRPr="00022DC1">
              <w:rPr>
                <w:rFonts w:ascii="Times New Roman" w:eastAsia="Times New Roman" w:hAnsi="Times New Roman" w:cs="Times New Roman"/>
                <w:sz w:val="24"/>
                <w:szCs w:val="24"/>
                <w:lang w:eastAsia="ru-RU"/>
              </w:rPr>
              <w:t>контроль за</w:t>
            </w:r>
            <w:proofErr w:type="gramEnd"/>
            <w:r w:rsidRPr="00022DC1">
              <w:rPr>
                <w:rFonts w:ascii="Times New Roman" w:eastAsia="Times New Roman" w:hAnsi="Times New Roman" w:cs="Times New Roman"/>
                <w:sz w:val="24"/>
                <w:szCs w:val="24"/>
                <w:lang w:eastAsia="ru-RU"/>
              </w:rPr>
              <w:t xml:space="preserve"> занятостью несовершеннолетних жителей района в свободное от учебы время, отслеживается возраст несовершеннолетних, занятых на работах по благоустройству района.  За истекший период  43 несовершеннолетним дано разрешение на трудоустройство в летний период, дано 51  разрешение на осуществление ухода несовершеннолетними 14 лет за престарелыми нетрудоспособными гражданами.</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sz w:val="24"/>
                <w:szCs w:val="24"/>
                <w:lang w:eastAsia="ru-RU"/>
              </w:rPr>
              <w:t xml:space="preserve">С целью получения сведений о суммах задолженности и взыскании алиментов на содержание несовершеннолетних детей, делаются запросы в службу судебных приставов. За 2018 год сделано 46 запросов.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Постановлением администрации Чамзинского муниципального района от 03 мая 2018 года №273 «</w:t>
            </w:r>
            <w:r w:rsidRPr="00022DC1">
              <w:rPr>
                <w:rFonts w:ascii="Times New Roman" w:eastAsia="Times New Roman" w:hAnsi="Times New Roman" w:cs="Times New Roman"/>
                <w:b/>
                <w:sz w:val="24"/>
                <w:szCs w:val="24"/>
                <w:lang w:eastAsia="ru-RU"/>
              </w:rPr>
              <w:t xml:space="preserve">Об организации отдыха, оздоровления и занятости детей и подростков в летний период 2018 года в </w:t>
            </w:r>
            <w:proofErr w:type="spellStart"/>
            <w:r w:rsidRPr="00022DC1">
              <w:rPr>
                <w:rFonts w:ascii="Times New Roman" w:eastAsia="Times New Roman" w:hAnsi="Times New Roman" w:cs="Times New Roman"/>
                <w:b/>
                <w:sz w:val="24"/>
                <w:szCs w:val="24"/>
                <w:lang w:eastAsia="ru-RU"/>
              </w:rPr>
              <w:t>Чамзинском</w:t>
            </w:r>
            <w:proofErr w:type="spellEnd"/>
            <w:r w:rsidRPr="00022DC1">
              <w:rPr>
                <w:rFonts w:ascii="Times New Roman" w:eastAsia="Times New Roman" w:hAnsi="Times New Roman" w:cs="Times New Roman"/>
                <w:b/>
                <w:sz w:val="24"/>
                <w:szCs w:val="24"/>
                <w:lang w:eastAsia="ru-RU"/>
              </w:rPr>
              <w:t xml:space="preserve"> муниципальном районе</w:t>
            </w:r>
            <w:r w:rsidRPr="00022DC1">
              <w:rPr>
                <w:rFonts w:ascii="Times New Roman" w:eastAsia="Times New Roman" w:hAnsi="Times New Roman" w:cs="Times New Roman"/>
                <w:sz w:val="24"/>
                <w:szCs w:val="24"/>
                <w:lang w:eastAsia="ru-RU"/>
              </w:rPr>
              <w:t>»,  на базе общеобразовательных организаций  действовало 10 оздоровительных лагерей (505 детей), 5 лагерей труда и отдыха (125 человек), палаточный лагерь, для несовершеннолетних, состоящих на учете в подразделениях по делам несовершеннолетних органов внутренних</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дел  (20 человек), профильный лагерь для одаренных детей (25 человек), активистов дополнительного образования (17  человек), лагерь  «Юнармейский» (20 человек).</w:t>
            </w:r>
            <w:proofErr w:type="gramEnd"/>
            <w:r w:rsidRPr="00022DC1">
              <w:rPr>
                <w:rFonts w:ascii="Times New Roman" w:eastAsia="Times New Roman" w:hAnsi="Times New Roman" w:cs="Times New Roman"/>
                <w:sz w:val="24"/>
                <w:szCs w:val="24"/>
                <w:lang w:eastAsia="ru-RU"/>
              </w:rPr>
              <w:t xml:space="preserve">  Всего -  712 детей.  Приоритетом   зачисления  в лагеря находятся дети, находящиеся в трудной жизненной ситуации. В  целях организации досуговой деятельности детей в лагерях    были проведены воспитательные мероприятия: конкурсы, игры, викторины, соревнования по мини-футболу, теннису, лёгкой атлетике.</w:t>
            </w:r>
          </w:p>
          <w:p w:rsidR="00022E85" w:rsidRPr="00022DC1" w:rsidRDefault="00022E85" w:rsidP="000352CE">
            <w:pPr>
              <w:shd w:val="clear" w:color="auto" w:fill="FFFFFF"/>
              <w:spacing w:after="0"/>
              <w:ind w:firstLine="540"/>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sz w:val="24"/>
                <w:szCs w:val="24"/>
                <w:lang w:eastAsia="ru-RU"/>
              </w:rPr>
              <w:t>О</w:t>
            </w:r>
            <w:r w:rsidRPr="00022DC1">
              <w:rPr>
                <w:rFonts w:ascii="Times New Roman" w:eastAsia="Times New Roman" w:hAnsi="Times New Roman" w:cs="Times New Roman"/>
                <w:color w:val="000000"/>
                <w:sz w:val="24"/>
                <w:szCs w:val="24"/>
                <w:lang w:eastAsia="ru-RU"/>
              </w:rPr>
              <w:t xml:space="preserve">бразовательные учреждения уделяют пристальное внимание организации внеурочной занятости обучающихся: происходит вовлечение несовершеннолетних в социально-значимые виды деятельности (волонтёрское направление, спортивные соревнования, социально – педагогические проекты). </w:t>
            </w:r>
          </w:p>
          <w:p w:rsidR="00022E85" w:rsidRPr="00022DC1" w:rsidRDefault="00022E85" w:rsidP="000352CE">
            <w:pPr>
              <w:spacing w:after="0"/>
              <w:ind w:firstLine="540"/>
              <w:jc w:val="both"/>
              <w:rPr>
                <w:rFonts w:ascii="Times New Roman" w:eastAsia="Times New Roman" w:hAnsi="Times New Roman" w:cs="Times New Roman"/>
                <w:b/>
                <w:i/>
                <w:sz w:val="24"/>
                <w:szCs w:val="24"/>
                <w:u w:val="single"/>
                <w:lang w:eastAsia="ru-RU"/>
              </w:rPr>
            </w:pPr>
            <w:r w:rsidRPr="00022DC1">
              <w:rPr>
                <w:rFonts w:ascii="Times New Roman" w:eastAsia="Times New Roman" w:hAnsi="Times New Roman" w:cs="Times New Roman"/>
                <w:b/>
                <w:i/>
                <w:sz w:val="24"/>
                <w:szCs w:val="24"/>
                <w:u w:val="single"/>
                <w:lang w:eastAsia="ru-RU"/>
              </w:rPr>
              <w:t>Патриотическое воспитание: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2018 году в рамках патриотического воспитания были проведены мероприятия, приуроченные к 73-годовщине  Великой Победы, которые способствовали гражданско-патриотическому и духовному - нравственно становлению личности: </w:t>
            </w:r>
          </w:p>
          <w:p w:rsidR="00022E85" w:rsidRPr="00022DC1" w:rsidRDefault="00022E85" w:rsidP="000352CE">
            <w:pPr>
              <w:numPr>
                <w:ilvl w:val="0"/>
                <w:numId w:val="24"/>
              </w:numPr>
              <w:tabs>
                <w:tab w:val="num" w:pos="0"/>
              </w:tabs>
              <w:spacing w:after="0"/>
              <w:ind w:firstLine="54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w:t>
            </w:r>
            <w:r w:rsidRPr="00022DC1">
              <w:rPr>
                <w:rFonts w:ascii="Times New Roman" w:eastAsia="Times New Roman" w:hAnsi="Times New Roman" w:cs="Times New Roman"/>
                <w:sz w:val="24"/>
                <w:szCs w:val="24"/>
                <w:lang w:eastAsia="ru-RU"/>
              </w:rPr>
              <w:t xml:space="preserve"> санитарная уборка территорий памятников и обелисков, мемориала павшим воинам в Великой Отечественной войне; </w:t>
            </w:r>
            <w:r w:rsidRPr="00022DC1">
              <w:rPr>
                <w:rFonts w:ascii="Times New Roman" w:eastAsia="Calibri" w:hAnsi="Times New Roman" w:cs="Times New Roman"/>
                <w:sz w:val="24"/>
                <w:szCs w:val="24"/>
              </w:rPr>
              <w:t xml:space="preserve"> акция «Я помню! Я горжусь!», «Пост Памяти №1», «Бессмертный полк», </w:t>
            </w:r>
            <w:r w:rsidRPr="00022DC1">
              <w:rPr>
                <w:rFonts w:ascii="Times New Roman" w:eastAsia="Times New Roman" w:hAnsi="Times New Roman" w:cs="Times New Roman"/>
                <w:sz w:val="24"/>
                <w:szCs w:val="24"/>
                <w:lang w:eastAsia="ru-RU"/>
              </w:rPr>
              <w:t xml:space="preserve">«Мы чтим Вас, Ветераны!», </w:t>
            </w:r>
            <w:r w:rsidRPr="00022DC1">
              <w:rPr>
                <w:rFonts w:ascii="Times New Roman" w:eastAsia="Calibri" w:hAnsi="Times New Roman" w:cs="Times New Roman"/>
                <w:sz w:val="24"/>
                <w:szCs w:val="24"/>
              </w:rPr>
              <w:t xml:space="preserve"> «Георгиевская ленточка»; классные часы: «И помнит мир спасенный», «Дети блокадного </w:t>
            </w:r>
            <w:r w:rsidRPr="00022DC1">
              <w:rPr>
                <w:rFonts w:ascii="Times New Roman" w:eastAsia="Calibri" w:hAnsi="Times New Roman" w:cs="Times New Roman"/>
                <w:sz w:val="24"/>
                <w:szCs w:val="24"/>
              </w:rPr>
              <w:lastRenderedPageBreak/>
              <w:t xml:space="preserve">Ленинграда»,  </w:t>
            </w:r>
            <w:r w:rsidRPr="00022DC1">
              <w:rPr>
                <w:rFonts w:ascii="Times New Roman" w:eastAsia="Calibri" w:hAnsi="Times New Roman" w:cs="Times New Roman"/>
                <w:sz w:val="24"/>
                <w:szCs w:val="24"/>
                <w:shd w:val="clear" w:color="auto" w:fill="FFFFFF"/>
              </w:rPr>
              <w:t>«Тропой памяти», и др.</w:t>
            </w:r>
            <w:r w:rsidRPr="00022DC1">
              <w:rPr>
                <w:rFonts w:ascii="Times New Roman" w:eastAsia="Calibri" w:hAnsi="Times New Roman" w:cs="Times New Roman"/>
                <w:sz w:val="24"/>
                <w:szCs w:val="24"/>
              </w:rPr>
              <w:t>; выставка рисунков «Великой Победе посвящается»;  концертные программы, посвященные 73-годовщине Победы в ВОВ (с приглашением ветеранов ВОВ).</w:t>
            </w:r>
          </w:p>
          <w:p w:rsidR="00022E85" w:rsidRPr="00022DC1" w:rsidRDefault="00022E85" w:rsidP="000352CE">
            <w:pPr>
              <w:widowControl w:val="0"/>
              <w:numPr>
                <w:ilvl w:val="0"/>
                <w:numId w:val="5"/>
              </w:numPr>
              <w:tabs>
                <w:tab w:val="num" w:pos="0"/>
              </w:tabs>
              <w:suppressAutoHyphens/>
              <w:autoSpaceDN w:val="0"/>
              <w:spacing w:after="0"/>
              <w:ind w:left="0" w:firstLine="540"/>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учащиеся – кадеты МБОУ «Комсомольская СОШ №1» приняли участие в Республиканском конкурсе бального танца  среди учащихся кадетских классов Республики  Мордовия. Они представили в конкурсной программе два танца</w:t>
            </w:r>
            <w:r w:rsidRPr="00022DC1">
              <w:rPr>
                <w:rFonts w:ascii="Times New Roman" w:eastAsia="Times New Roman" w:hAnsi="Times New Roman" w:cs="Times New Roman"/>
                <w:sz w:val="24"/>
                <w:szCs w:val="24"/>
                <w:lang w:eastAsia="ru-RU"/>
              </w:rPr>
              <w:t>, которые заняли 1 и 2 место.</w:t>
            </w:r>
          </w:p>
          <w:p w:rsidR="00022E85" w:rsidRPr="00022DC1" w:rsidRDefault="00022E85" w:rsidP="000352CE">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С целью оценки  уровня исторической грамотности граждан о Великой Отечественной войне учащиеся и учителя школ района в апреле приняли участие в акции «Всероссийский тест по истории Великой Отечественной войны».</w:t>
            </w:r>
          </w:p>
          <w:p w:rsidR="00022E85" w:rsidRPr="00022DC1" w:rsidRDefault="00022E85" w:rsidP="000352CE">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В рамках месячника родного языка  всех школах района прошли классные часы, недели русского, родного языка и литературы, открытые уроки, викторины, конкурсы рисунков, проводились конкурсы чтецов, оформлялись стенды, выставки, где размещались творческие проекты.    Учителя и учащиеся участвовали в образовательной акции «Тотальный диктант на эрзянском </w:t>
            </w:r>
            <w:proofErr w:type="gramStart"/>
            <w:r w:rsidRPr="00022DC1">
              <w:rPr>
                <w:rFonts w:ascii="Times New Roman" w:eastAsia="Times New Roman" w:hAnsi="Times New Roman" w:cs="Times New Roman"/>
                <w:sz w:val="24"/>
                <w:szCs w:val="24"/>
              </w:rPr>
              <w:t>языке</w:t>
            </w:r>
            <w:proofErr w:type="gramEnd"/>
            <w:r w:rsidRPr="00022DC1">
              <w:rPr>
                <w:rFonts w:ascii="Times New Roman" w:eastAsia="Times New Roman" w:hAnsi="Times New Roman" w:cs="Times New Roman"/>
                <w:sz w:val="24"/>
                <w:szCs w:val="24"/>
              </w:rPr>
              <w:t xml:space="preserve">» который был организован Поволжским центром культур </w:t>
            </w:r>
            <w:proofErr w:type="spellStart"/>
            <w:r w:rsidRPr="00022DC1">
              <w:rPr>
                <w:rFonts w:ascii="Times New Roman" w:eastAsia="Times New Roman" w:hAnsi="Times New Roman" w:cs="Times New Roman"/>
                <w:sz w:val="24"/>
                <w:szCs w:val="24"/>
              </w:rPr>
              <w:t>фино</w:t>
            </w:r>
            <w:proofErr w:type="spellEnd"/>
            <w:r w:rsidRPr="00022DC1">
              <w:rPr>
                <w:rFonts w:ascii="Times New Roman" w:eastAsia="Times New Roman" w:hAnsi="Times New Roman" w:cs="Times New Roman"/>
                <w:sz w:val="24"/>
                <w:szCs w:val="24"/>
              </w:rPr>
              <w:t xml:space="preserve">-угорских народов, 2 ноября 2018г учащиеся и учителя приняли участие в международной просветительской акции «Большой этнографический диктант». Средний балл по району составил 59 (по РМ -71,3, по РФ-57,7)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воспитания патриотизма и гражданственности детей и молодежи,  популяризации государственных символов Российской Федерации и Республики Мордовия проводился конкурс на знание государственной символики.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совершенствования патриотического воспитания молодёжи в феврале-марте 2018г проводился месячник военно-патриотического воспитания молодёжи. В рамках месячника в общеобразовательных учреждениях были проведены торжественные собрания и митинги, посвящённые Дню защитника Отечества и памяти россиянам, исполнявших служебный долг за пределами Отечества. Проходило чествование ветеранов военной службы, участников боевых действий.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феврале 2018 года состоялся Марш памяти «Снежный десант-2018», который прошел по сёлам </w:t>
            </w:r>
            <w:proofErr w:type="spellStart"/>
            <w:r w:rsidRPr="00022DC1">
              <w:rPr>
                <w:rFonts w:ascii="Times New Roman" w:eastAsia="Times New Roman" w:hAnsi="Times New Roman" w:cs="Times New Roman"/>
                <w:sz w:val="24"/>
                <w:szCs w:val="24"/>
                <w:lang w:eastAsia="ru-RU"/>
              </w:rPr>
              <w:t>Большеберезниковского</w:t>
            </w:r>
            <w:proofErr w:type="spellEnd"/>
            <w:r w:rsidRPr="00022DC1">
              <w:rPr>
                <w:rFonts w:ascii="Times New Roman" w:eastAsia="Times New Roman" w:hAnsi="Times New Roman" w:cs="Times New Roman"/>
                <w:sz w:val="24"/>
                <w:szCs w:val="24"/>
                <w:lang w:eastAsia="ru-RU"/>
              </w:rPr>
              <w:t xml:space="preserve"> и Чамзинского районов.  Участники марш-броска бойцы поисковых отрядов «Память» (Б.-Березники) и «Юный следопыт» (Чамзинка).</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9 декабря, ежегодно,  в России отмечается памятная дата, которая в официальном календаре носит название День Героев Отечества. В связи с этим во всех образовательных организациях прошли внеклассные мероприятия и классные часы, посвященные знаменательной дате.</w:t>
            </w:r>
          </w:p>
          <w:p w:rsidR="00022E85" w:rsidRPr="00022DC1" w:rsidRDefault="00022E85" w:rsidP="000352CE">
            <w:pPr>
              <w:spacing w:after="0"/>
              <w:ind w:firstLine="540"/>
              <w:jc w:val="both"/>
              <w:rPr>
                <w:rFonts w:ascii="Times New Roman" w:eastAsia="Times New Roman" w:hAnsi="Times New Roman" w:cs="Times New Roman"/>
                <w:sz w:val="24"/>
                <w:szCs w:val="24"/>
                <w:shd w:val="clear" w:color="auto" w:fill="FFFFFF"/>
                <w:lang w:eastAsia="ru-RU"/>
              </w:rPr>
            </w:pPr>
            <w:r w:rsidRPr="00022DC1">
              <w:rPr>
                <w:rFonts w:ascii="Times New Roman" w:eastAsia="Times New Roman" w:hAnsi="Times New Roman" w:cs="Times New Roman"/>
                <w:sz w:val="24"/>
                <w:szCs w:val="24"/>
                <w:lang w:eastAsia="ru-RU"/>
              </w:rPr>
              <w:t>В  5 школах района  действует отряд Всероссийского детск</w:t>
            </w:r>
            <w:proofErr w:type="gramStart"/>
            <w:r w:rsidRPr="00022DC1">
              <w:rPr>
                <w:rFonts w:ascii="Times New Roman" w:eastAsia="Times New Roman" w:hAnsi="Times New Roman" w:cs="Times New Roman"/>
                <w:sz w:val="24"/>
                <w:szCs w:val="24"/>
                <w:lang w:eastAsia="ru-RU"/>
              </w:rPr>
              <w:t>о-</w:t>
            </w:r>
            <w:proofErr w:type="gramEnd"/>
            <w:r w:rsidRPr="00022DC1">
              <w:rPr>
                <w:rFonts w:ascii="Times New Roman" w:eastAsia="Times New Roman" w:hAnsi="Times New Roman" w:cs="Times New Roman"/>
                <w:sz w:val="24"/>
                <w:szCs w:val="24"/>
                <w:lang w:eastAsia="ru-RU"/>
              </w:rPr>
              <w:t xml:space="preserve"> юношеского военно- патриотического общественного движения «ЮНАРМИЯ», которые </w:t>
            </w:r>
            <w:r w:rsidRPr="00022DC1">
              <w:rPr>
                <w:rFonts w:ascii="Times New Roman" w:eastAsia="Times New Roman" w:hAnsi="Times New Roman" w:cs="Times New Roman"/>
                <w:bCs/>
                <w:sz w:val="24"/>
                <w:szCs w:val="24"/>
                <w:lang w:eastAsia="ru-RU"/>
              </w:rPr>
              <w:t xml:space="preserve">принимают активное участие в конкурсах </w:t>
            </w:r>
            <w:r w:rsidRPr="00022DC1">
              <w:rPr>
                <w:rFonts w:ascii="Times New Roman" w:eastAsia="Times New Roman" w:hAnsi="Times New Roman" w:cs="Times New Roman"/>
                <w:sz w:val="24"/>
                <w:szCs w:val="24"/>
                <w:lang w:eastAsia="ru-RU"/>
              </w:rPr>
              <w:t xml:space="preserve">патриотического воспитания и реализации проекта «Герои рядом» </w:t>
            </w:r>
            <w:r w:rsidRPr="00022DC1">
              <w:rPr>
                <w:rFonts w:ascii="Times New Roman" w:eastAsia="Times New Roman" w:hAnsi="Times New Roman" w:cs="Times New Roman"/>
                <w:bCs/>
                <w:sz w:val="24"/>
                <w:szCs w:val="24"/>
                <w:lang w:eastAsia="ru-RU"/>
              </w:rPr>
              <w:t>Молодежной общественной организация «Рост» Рузаевского муниципального района.</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shd w:val="clear" w:color="auto" w:fill="FFFFFF"/>
                <w:lang w:eastAsia="ru-RU"/>
              </w:rPr>
              <w:t>В апреле 2018г в г. Рузаевка состоялись первые республиканские  соревнования по огневой и теоретической подготовке в рамках цикла соревнований «Будь готов к защите Родины».  В ходе соревнований более 180 участников из районов Республики Мордовия прошли 9 площадок по двум основным дисциплинам: огневая и теоретическая подготовка. В состав команды Чамзинского района входили юнармейцы МБОУ «Лицея №1» и МБОУ «</w:t>
            </w:r>
            <w:proofErr w:type="gramStart"/>
            <w:r w:rsidRPr="00022DC1">
              <w:rPr>
                <w:rFonts w:ascii="Times New Roman" w:eastAsia="Times New Roman" w:hAnsi="Times New Roman" w:cs="Times New Roman"/>
                <w:sz w:val="24"/>
                <w:szCs w:val="24"/>
                <w:shd w:val="clear" w:color="auto" w:fill="FFFFFF"/>
                <w:lang w:eastAsia="ru-RU"/>
              </w:rPr>
              <w:t>Комсомольская</w:t>
            </w:r>
            <w:proofErr w:type="gramEnd"/>
            <w:r w:rsidRPr="00022DC1">
              <w:rPr>
                <w:rFonts w:ascii="Times New Roman" w:eastAsia="Times New Roman" w:hAnsi="Times New Roman" w:cs="Times New Roman"/>
                <w:sz w:val="24"/>
                <w:szCs w:val="24"/>
                <w:shd w:val="clear" w:color="auto" w:fill="FFFFFF"/>
                <w:lang w:eastAsia="ru-RU"/>
              </w:rPr>
              <w:t xml:space="preserve"> СОШ №2». По итогам соревнования юнармейцы Чамзинского муниципального  района  заняли почетное 3 место. </w:t>
            </w:r>
            <w:r w:rsidRPr="00022DC1">
              <w:rPr>
                <w:rFonts w:ascii="Times New Roman" w:eastAsia="Times New Roman" w:hAnsi="Times New Roman" w:cs="Times New Roman"/>
                <w:sz w:val="24"/>
                <w:szCs w:val="24"/>
                <w:lang w:eastAsia="ru-RU"/>
              </w:rPr>
              <w:t xml:space="preserve">В сентябре 2018 года в Рузаевском муниципальном районе  проводилась военно-патриотическая игра «Зарница». В ней </w:t>
            </w:r>
            <w:r w:rsidRPr="00022DC1">
              <w:rPr>
                <w:rFonts w:ascii="Times New Roman" w:eastAsia="Times New Roman" w:hAnsi="Times New Roman" w:cs="Times New Roman"/>
                <w:sz w:val="24"/>
                <w:szCs w:val="24"/>
                <w:lang w:eastAsia="ru-RU"/>
              </w:rPr>
              <w:lastRenderedPageBreak/>
              <w:t xml:space="preserve">приняли участие юнармейцы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и МБОУ «Комсомольская СОШ№2» и заняли почетное 3-е место. </w:t>
            </w:r>
          </w:p>
          <w:p w:rsidR="00022E85" w:rsidRPr="00022DC1" w:rsidRDefault="00022E85" w:rsidP="000352CE">
            <w:pPr>
              <w:tabs>
                <w:tab w:val="left" w:pos="9900"/>
              </w:tabs>
              <w:spacing w:after="0"/>
              <w:ind w:left="-180" w:right="-16" w:firstLine="540"/>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 xml:space="preserve">Во  исполнение приказа Министерства образования Республики Мордовия  от 8 мая 2018 года № 465 «Об организации и проведении пятидневных учебных сборов с обучающимися десятых классов общеобразовательных организаций, обучающимися воспитанниками </w:t>
            </w:r>
            <w:proofErr w:type="spellStart"/>
            <w:r w:rsidRPr="00022DC1">
              <w:rPr>
                <w:rFonts w:ascii="Times New Roman" w:eastAsia="Times New Roman" w:hAnsi="Times New Roman" w:cs="Times New Roman"/>
                <w:sz w:val="24"/>
                <w:szCs w:val="24"/>
                <w:lang w:eastAsia="ru-RU"/>
              </w:rPr>
              <w:t>интернатных</w:t>
            </w:r>
            <w:proofErr w:type="spellEnd"/>
            <w:r w:rsidRPr="00022DC1">
              <w:rPr>
                <w:rFonts w:ascii="Times New Roman" w:eastAsia="Times New Roman" w:hAnsi="Times New Roman" w:cs="Times New Roman"/>
                <w:sz w:val="24"/>
                <w:szCs w:val="24"/>
                <w:lang w:eastAsia="ru-RU"/>
              </w:rPr>
              <w:t xml:space="preserve"> учреждений (обучающимися десятых классов), обучающимися и студентами предпоследних курсов профессиональных образовательных организаций» в период с 28 мая по 01 июня были проведены учебные сборы, которые прошли на базе МБОУ «Комсомольская СОШ</w:t>
            </w:r>
            <w:proofErr w:type="gramEnd"/>
            <w:r w:rsidRPr="00022DC1">
              <w:rPr>
                <w:rFonts w:ascii="Times New Roman" w:eastAsia="Times New Roman" w:hAnsi="Times New Roman" w:cs="Times New Roman"/>
                <w:sz w:val="24"/>
                <w:szCs w:val="24"/>
                <w:lang w:eastAsia="ru-RU"/>
              </w:rPr>
              <w:t xml:space="preserve"> №3» с юношами 10 классов в количестве 68 человек. Программа учебных сборов включала в себя занятия по тактической подготовке, огневой подготовке, строевой подготовке, </w:t>
            </w:r>
            <w:proofErr w:type="spellStart"/>
            <w:r w:rsidRPr="00022DC1">
              <w:rPr>
                <w:rFonts w:ascii="Times New Roman" w:eastAsia="Times New Roman" w:hAnsi="Times New Roman" w:cs="Times New Roman"/>
                <w:sz w:val="24"/>
                <w:szCs w:val="24"/>
                <w:lang w:eastAsia="ru-RU"/>
              </w:rPr>
              <w:t>военно</w:t>
            </w:r>
            <w:proofErr w:type="spellEnd"/>
            <w:r w:rsidRPr="00022DC1">
              <w:rPr>
                <w:rFonts w:ascii="Times New Roman" w:eastAsia="Times New Roman" w:hAnsi="Times New Roman" w:cs="Times New Roman"/>
                <w:sz w:val="24"/>
                <w:szCs w:val="24"/>
                <w:lang w:eastAsia="ru-RU"/>
              </w:rPr>
              <w:t xml:space="preserve"> – медицинской подготовке и др.</w:t>
            </w:r>
          </w:p>
          <w:p w:rsidR="00022E85" w:rsidRPr="00022DC1" w:rsidRDefault="00022E85" w:rsidP="000352CE">
            <w:pPr>
              <w:spacing w:after="0"/>
              <w:ind w:firstLine="540"/>
              <w:jc w:val="both"/>
              <w:rPr>
                <w:rFonts w:ascii="Times New Roman" w:eastAsia="Times New Roman" w:hAnsi="Times New Roman" w:cs="Times New Roman"/>
                <w:b/>
                <w:i/>
                <w:iCs/>
                <w:sz w:val="24"/>
                <w:szCs w:val="24"/>
                <w:u w:val="single"/>
                <w:lang w:eastAsia="ru-RU"/>
              </w:rPr>
            </w:pPr>
            <w:r w:rsidRPr="00022DC1">
              <w:rPr>
                <w:rFonts w:ascii="Times New Roman" w:eastAsia="Times New Roman" w:hAnsi="Times New Roman" w:cs="Times New Roman"/>
                <w:b/>
                <w:i/>
                <w:iCs/>
                <w:sz w:val="24"/>
                <w:szCs w:val="24"/>
                <w:u w:val="single"/>
                <w:lang w:eastAsia="ru-RU"/>
              </w:rPr>
              <w:t>Эстетическое направление:</w:t>
            </w:r>
          </w:p>
          <w:p w:rsidR="00022E85" w:rsidRPr="00022DC1" w:rsidRDefault="00022E85" w:rsidP="000352CE">
            <w:pPr>
              <w:tabs>
                <w:tab w:val="left" w:pos="9960"/>
              </w:tabs>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районе проводится много конкурсов, направленных на художественно-эстетическое развитие детей и молодёжи.</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приобщения обучающихся к поэтическому творчеству в 2018г проводился конкурс литературных работ «Искусство слова». В республике творческие работы наших учащихся заняли призовые места:  в  возрастной 10 – 13 лет, номинация «Публицистика», творческая работа Рябовой Ангелины (ученицы  МБОУ «Лицей №1» </w:t>
            </w:r>
            <w:proofErr w:type="spellStart"/>
            <w:r w:rsidRPr="00022DC1">
              <w:rPr>
                <w:rFonts w:ascii="Times New Roman" w:eastAsia="Times New Roman" w:hAnsi="Times New Roman" w:cs="Times New Roman"/>
                <w:sz w:val="24"/>
                <w:szCs w:val="24"/>
                <w:lang w:eastAsia="ru-RU"/>
              </w:rPr>
              <w:t>р.п</w:t>
            </w:r>
            <w:proofErr w:type="gramStart"/>
            <w:r w:rsidRPr="00022DC1">
              <w:rPr>
                <w:rFonts w:ascii="Times New Roman" w:eastAsia="Times New Roman" w:hAnsi="Times New Roman" w:cs="Times New Roman"/>
                <w:sz w:val="24"/>
                <w:szCs w:val="24"/>
                <w:lang w:eastAsia="ru-RU"/>
              </w:rPr>
              <w:t>.Ч</w:t>
            </w:r>
            <w:proofErr w:type="gramEnd"/>
            <w:r w:rsidRPr="00022DC1">
              <w:rPr>
                <w:rFonts w:ascii="Times New Roman" w:eastAsia="Times New Roman" w:hAnsi="Times New Roman" w:cs="Times New Roman"/>
                <w:sz w:val="24"/>
                <w:szCs w:val="24"/>
                <w:lang w:eastAsia="ru-RU"/>
              </w:rPr>
              <w:t>амзинка</w:t>
            </w:r>
            <w:proofErr w:type="spellEnd"/>
            <w:r w:rsidRPr="00022DC1">
              <w:rPr>
                <w:rFonts w:ascii="Times New Roman" w:eastAsia="Times New Roman" w:hAnsi="Times New Roman" w:cs="Times New Roman"/>
                <w:sz w:val="24"/>
                <w:szCs w:val="24"/>
                <w:lang w:eastAsia="ru-RU"/>
              </w:rPr>
              <w:t>) заняла 2 место.</w:t>
            </w:r>
          </w:p>
          <w:p w:rsidR="00022E85" w:rsidRPr="00022DC1" w:rsidRDefault="00022E85" w:rsidP="000352CE">
            <w:pPr>
              <w:tabs>
                <w:tab w:val="left" w:pos="9960"/>
              </w:tabs>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В целях выявления, развития и поддержки одаренных детей по средствам вокального исполнительства проводился  районный конкурс эстрадной песни «Серебряная музыка». На республиканском этапе данного конкурса Орешкина Валерия   (ученица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была награждена дипломом Лауреата 3 степени. </w:t>
            </w:r>
            <w:proofErr w:type="spellStart"/>
            <w:r w:rsidRPr="00022DC1">
              <w:rPr>
                <w:rFonts w:ascii="Times New Roman" w:eastAsia="Times New Roman" w:hAnsi="Times New Roman" w:cs="Times New Roman"/>
                <w:sz w:val="24"/>
                <w:szCs w:val="24"/>
                <w:lang w:eastAsia="ru-RU"/>
              </w:rPr>
              <w:t>Ингинова</w:t>
            </w:r>
            <w:proofErr w:type="spellEnd"/>
            <w:r w:rsidRPr="00022DC1">
              <w:rPr>
                <w:rFonts w:ascii="Times New Roman" w:eastAsia="Times New Roman" w:hAnsi="Times New Roman" w:cs="Times New Roman"/>
                <w:sz w:val="24"/>
                <w:szCs w:val="24"/>
                <w:lang w:eastAsia="ru-RU"/>
              </w:rPr>
              <w:t xml:space="preserve"> Виктория и Воронина Ксения </w:t>
            </w:r>
            <w:proofErr w:type="gramStart"/>
            <w:r w:rsidRPr="00022DC1">
              <w:rPr>
                <w:rFonts w:ascii="Times New Roman" w:eastAsia="Times New Roman" w:hAnsi="Times New Roman" w:cs="Times New Roman"/>
                <w:sz w:val="24"/>
                <w:szCs w:val="24"/>
                <w:lang w:eastAsia="ru-RU"/>
              </w:rPr>
              <w:t>отмечены</w:t>
            </w:r>
            <w:proofErr w:type="gramEnd"/>
            <w:r w:rsidRPr="00022DC1">
              <w:rPr>
                <w:rFonts w:ascii="Times New Roman" w:eastAsia="Times New Roman" w:hAnsi="Times New Roman" w:cs="Times New Roman"/>
                <w:sz w:val="24"/>
                <w:szCs w:val="24"/>
                <w:lang w:eastAsia="ru-RU"/>
              </w:rPr>
              <w:t xml:space="preserve"> грамотами за активное участие.</w:t>
            </w:r>
          </w:p>
          <w:p w:rsidR="00022E85" w:rsidRPr="00022DC1" w:rsidRDefault="00022E85" w:rsidP="000352CE">
            <w:pPr>
              <w:tabs>
                <w:tab w:val="left" w:pos="9960"/>
              </w:tabs>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В целях сохранения, возрождения и развития народного пения и национальной культуры, воспитания молодёжи на принципах народной культуры проводился районный конкурс народной песни «Живи, народная душа!» (февраль, 2018г). В республике ансамбль «</w:t>
            </w:r>
            <w:proofErr w:type="spellStart"/>
            <w:r w:rsidRPr="00022DC1">
              <w:rPr>
                <w:rFonts w:ascii="Times New Roman" w:eastAsia="Times New Roman" w:hAnsi="Times New Roman" w:cs="Times New Roman"/>
                <w:sz w:val="24"/>
                <w:szCs w:val="24"/>
                <w:lang w:eastAsia="ru-RU"/>
              </w:rPr>
              <w:t>Тештине</w:t>
            </w:r>
            <w:proofErr w:type="spellEnd"/>
            <w:r w:rsidRPr="00022DC1">
              <w:rPr>
                <w:rFonts w:ascii="Times New Roman" w:eastAsia="Times New Roman" w:hAnsi="Times New Roman" w:cs="Times New Roman"/>
                <w:sz w:val="24"/>
                <w:szCs w:val="24"/>
                <w:lang w:eastAsia="ru-RU"/>
              </w:rPr>
              <w:t xml:space="preserve">» (МБОУ «Лицей №1», руководитель </w:t>
            </w:r>
            <w:proofErr w:type="spellStart"/>
            <w:r w:rsidRPr="00022DC1">
              <w:rPr>
                <w:rFonts w:ascii="Times New Roman" w:eastAsia="Times New Roman" w:hAnsi="Times New Roman" w:cs="Times New Roman"/>
                <w:sz w:val="24"/>
                <w:szCs w:val="24"/>
                <w:lang w:eastAsia="ru-RU"/>
              </w:rPr>
              <w:t>Кантеев</w:t>
            </w:r>
            <w:proofErr w:type="spellEnd"/>
            <w:r w:rsidRPr="00022DC1">
              <w:rPr>
                <w:rFonts w:ascii="Times New Roman" w:eastAsia="Times New Roman" w:hAnsi="Times New Roman" w:cs="Times New Roman"/>
                <w:sz w:val="24"/>
                <w:szCs w:val="24"/>
                <w:lang w:eastAsia="ru-RU"/>
              </w:rPr>
              <w:t xml:space="preserve"> С.И.) занял 3 место. </w:t>
            </w:r>
            <w:proofErr w:type="spellStart"/>
            <w:r w:rsidRPr="00022DC1">
              <w:rPr>
                <w:rFonts w:ascii="Times New Roman" w:eastAsia="Times New Roman" w:hAnsi="Times New Roman" w:cs="Times New Roman"/>
                <w:sz w:val="24"/>
                <w:szCs w:val="24"/>
                <w:lang w:eastAsia="ru-RU"/>
              </w:rPr>
              <w:t>Котина</w:t>
            </w:r>
            <w:proofErr w:type="spellEnd"/>
            <w:r w:rsidRPr="00022DC1">
              <w:rPr>
                <w:rFonts w:ascii="Times New Roman" w:eastAsia="Times New Roman" w:hAnsi="Times New Roman" w:cs="Times New Roman"/>
                <w:sz w:val="24"/>
                <w:szCs w:val="24"/>
                <w:lang w:eastAsia="ru-RU"/>
              </w:rPr>
              <w:t xml:space="preserve">  Виктория (ученица МБОУ «КСШ №1», руководитель Липатова Т.Н.) и ученица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Орешкина Валерия (руководитель </w:t>
            </w:r>
            <w:proofErr w:type="spellStart"/>
            <w:r w:rsidRPr="00022DC1">
              <w:rPr>
                <w:rFonts w:ascii="Times New Roman" w:eastAsia="Times New Roman" w:hAnsi="Times New Roman" w:cs="Times New Roman"/>
                <w:sz w:val="24"/>
                <w:szCs w:val="24"/>
                <w:lang w:eastAsia="ru-RU"/>
              </w:rPr>
              <w:t>Кантеев</w:t>
            </w:r>
            <w:proofErr w:type="spellEnd"/>
            <w:r w:rsidRPr="00022DC1">
              <w:rPr>
                <w:rFonts w:ascii="Times New Roman" w:eastAsia="Times New Roman" w:hAnsi="Times New Roman" w:cs="Times New Roman"/>
                <w:sz w:val="24"/>
                <w:szCs w:val="24"/>
                <w:lang w:eastAsia="ru-RU"/>
              </w:rPr>
              <w:t xml:space="preserve"> С.И.) стали лауреатами 3 степени. </w:t>
            </w:r>
          </w:p>
          <w:p w:rsidR="00022E85" w:rsidRPr="00022DC1" w:rsidRDefault="00022E85" w:rsidP="000352CE">
            <w:pPr>
              <w:tabs>
                <w:tab w:val="left" w:pos="9960"/>
              </w:tabs>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гражданско-патриотического воспитания молодёжи в районе проводился  конкурс патриотической песни «Я люблю тебя, Россия!» (март, 2018г). </w:t>
            </w:r>
            <w:proofErr w:type="gramStart"/>
            <w:r w:rsidRPr="00022DC1">
              <w:rPr>
                <w:rFonts w:ascii="Times New Roman" w:eastAsia="Times New Roman" w:hAnsi="Times New Roman" w:cs="Times New Roman"/>
                <w:sz w:val="24"/>
                <w:szCs w:val="24"/>
                <w:lang w:eastAsia="ru-RU"/>
              </w:rPr>
              <w:t xml:space="preserve">На республиканском этапе конкурса, дипломами участника награждены дуэт МБУ ДО «Центр детского творчества» и </w:t>
            </w:r>
            <w:proofErr w:type="spellStart"/>
            <w:r w:rsidRPr="00022DC1">
              <w:rPr>
                <w:rFonts w:ascii="Times New Roman" w:eastAsia="Times New Roman" w:hAnsi="Times New Roman" w:cs="Times New Roman"/>
                <w:sz w:val="24"/>
                <w:szCs w:val="24"/>
                <w:lang w:eastAsia="ru-RU"/>
              </w:rPr>
              <w:t>Захватова</w:t>
            </w:r>
            <w:proofErr w:type="spellEnd"/>
            <w:r w:rsidRPr="00022DC1">
              <w:rPr>
                <w:rFonts w:ascii="Times New Roman" w:eastAsia="Times New Roman" w:hAnsi="Times New Roman" w:cs="Times New Roman"/>
                <w:sz w:val="24"/>
                <w:szCs w:val="24"/>
                <w:lang w:eastAsia="ru-RU"/>
              </w:rPr>
              <w:t xml:space="preserve"> Ольга.</w:t>
            </w:r>
            <w:proofErr w:type="gramEnd"/>
            <w:r w:rsidRPr="00022DC1">
              <w:rPr>
                <w:rFonts w:ascii="Times New Roman" w:eastAsia="Times New Roman" w:hAnsi="Times New Roman" w:cs="Times New Roman"/>
                <w:sz w:val="24"/>
                <w:szCs w:val="24"/>
                <w:lang w:eastAsia="ru-RU"/>
              </w:rPr>
              <w:t xml:space="preserve"> Дипломом «За культурное исполнение песни о России» награждена Орешкина Валерия, ученица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С целью выявления и поощрения наиболее активных, творческих и талантливых обучающихся и формирования их заинтересованного отношения к интеллектуальной и общественной деятельности 30 января 2018 года среди учащихся 9 – 11 классов состоялся муниципальный конкурс «Ученик года - 2018». В конкурсе приняли участие 6 учащихся:           </w:t>
            </w:r>
            <w:proofErr w:type="spellStart"/>
            <w:r w:rsidRPr="00022DC1">
              <w:rPr>
                <w:rFonts w:ascii="Times New Roman" w:eastAsia="Times New Roman" w:hAnsi="Times New Roman" w:cs="Times New Roman"/>
                <w:sz w:val="24"/>
                <w:szCs w:val="24"/>
                <w:lang w:eastAsia="ru-RU"/>
              </w:rPr>
              <w:t>Рябышева</w:t>
            </w:r>
            <w:proofErr w:type="spellEnd"/>
            <w:r w:rsidRPr="00022DC1">
              <w:rPr>
                <w:rFonts w:ascii="Times New Roman" w:eastAsia="Times New Roman" w:hAnsi="Times New Roman" w:cs="Times New Roman"/>
                <w:sz w:val="24"/>
                <w:szCs w:val="24"/>
                <w:lang w:eastAsia="ru-RU"/>
              </w:rPr>
              <w:t xml:space="preserve"> Юлия, ученица МБОУ «</w:t>
            </w:r>
            <w:proofErr w:type="spellStart"/>
            <w:r w:rsidRPr="00022DC1">
              <w:rPr>
                <w:rFonts w:ascii="Times New Roman" w:eastAsia="Times New Roman" w:hAnsi="Times New Roman" w:cs="Times New Roman"/>
                <w:sz w:val="24"/>
                <w:szCs w:val="24"/>
                <w:lang w:eastAsia="ru-RU"/>
              </w:rPr>
              <w:t>Апраксинская</w:t>
            </w:r>
            <w:proofErr w:type="spellEnd"/>
            <w:r w:rsidRPr="00022DC1">
              <w:rPr>
                <w:rFonts w:ascii="Times New Roman" w:eastAsia="Times New Roman" w:hAnsi="Times New Roman" w:cs="Times New Roman"/>
                <w:sz w:val="24"/>
                <w:szCs w:val="24"/>
                <w:lang w:eastAsia="ru-RU"/>
              </w:rPr>
              <w:t xml:space="preserve"> СОШ»,  </w:t>
            </w:r>
            <w:proofErr w:type="spellStart"/>
            <w:r w:rsidRPr="00022DC1">
              <w:rPr>
                <w:rFonts w:ascii="Times New Roman" w:eastAsia="Times New Roman" w:hAnsi="Times New Roman" w:cs="Times New Roman"/>
                <w:sz w:val="24"/>
                <w:szCs w:val="24"/>
                <w:lang w:eastAsia="ru-RU"/>
              </w:rPr>
              <w:t>Мирончева</w:t>
            </w:r>
            <w:proofErr w:type="spellEnd"/>
            <w:r w:rsidRPr="00022DC1">
              <w:rPr>
                <w:rFonts w:ascii="Times New Roman" w:eastAsia="Times New Roman" w:hAnsi="Times New Roman" w:cs="Times New Roman"/>
                <w:sz w:val="24"/>
                <w:szCs w:val="24"/>
                <w:lang w:eastAsia="ru-RU"/>
              </w:rPr>
              <w:t xml:space="preserve"> Елена, ученица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Соловьева Мария, ученица МБОУ «Комсомольская СОШ №1»,           </w:t>
            </w:r>
            <w:proofErr w:type="spellStart"/>
            <w:r w:rsidRPr="00022DC1">
              <w:rPr>
                <w:rFonts w:ascii="Times New Roman" w:eastAsia="Times New Roman" w:hAnsi="Times New Roman" w:cs="Times New Roman"/>
                <w:sz w:val="24"/>
                <w:szCs w:val="24"/>
                <w:lang w:eastAsia="ru-RU"/>
              </w:rPr>
              <w:t>Ховатов</w:t>
            </w:r>
            <w:proofErr w:type="spellEnd"/>
            <w:r w:rsidRPr="00022DC1">
              <w:rPr>
                <w:rFonts w:ascii="Times New Roman" w:eastAsia="Times New Roman" w:hAnsi="Times New Roman" w:cs="Times New Roman"/>
                <w:sz w:val="24"/>
                <w:szCs w:val="24"/>
                <w:lang w:eastAsia="ru-RU"/>
              </w:rPr>
              <w:t xml:space="preserve"> Андрей, ученик МБОУ «Чамзинская СОШ №2», Гущина Дарья, ученица МБОУ «Комсомольская СОШ №3»,  Фомина Татьяна, ученица МБОУ «Комсомольская СОШ №2». Все участники являются неоднократными победителями и призёрами разнообразных олимпиад, конкурсных мероприятий, соревнований, принимают активное участие в  </w:t>
            </w:r>
            <w:r w:rsidRPr="00022DC1">
              <w:rPr>
                <w:rFonts w:ascii="Times New Roman" w:eastAsia="Times New Roman" w:hAnsi="Times New Roman" w:cs="Times New Roman"/>
                <w:sz w:val="24"/>
                <w:szCs w:val="24"/>
                <w:lang w:eastAsia="ru-RU"/>
              </w:rPr>
              <w:lastRenderedPageBreak/>
              <w:t>деятельности органов ученического самоуправления, молодежных общественных объединений.</w:t>
            </w:r>
            <w:r w:rsidRPr="00022DC1">
              <w:rPr>
                <w:rFonts w:ascii="Times New Roman" w:eastAsia="Times New Roman" w:hAnsi="Times New Roman" w:cs="Times New Roman"/>
                <w:b/>
                <w:i/>
                <w:sz w:val="24"/>
                <w:szCs w:val="24"/>
                <w:lang w:eastAsia="ru-RU"/>
              </w:rPr>
              <w:t xml:space="preserve"> </w:t>
            </w:r>
            <w:r w:rsidRPr="00022DC1">
              <w:rPr>
                <w:rFonts w:ascii="Times New Roman" w:eastAsia="Times New Roman" w:hAnsi="Times New Roman" w:cs="Times New Roman"/>
                <w:sz w:val="24"/>
                <w:szCs w:val="24"/>
                <w:lang w:eastAsia="ru-RU"/>
              </w:rPr>
              <w:t xml:space="preserve">Победителем муниципального конкурса  «Ученик года - 2018» стала Фомина Татьяна – ученица МБОУ «Комсомольская СОШ №2», которая достойно выступила от района на республиканском этапе конкурса. </w:t>
            </w:r>
            <w:proofErr w:type="gramStart"/>
            <w:r w:rsidRPr="00022DC1">
              <w:rPr>
                <w:rFonts w:ascii="Times New Roman" w:eastAsia="Times New Roman" w:hAnsi="Times New Roman" w:cs="Times New Roman"/>
                <w:sz w:val="24"/>
                <w:szCs w:val="24"/>
                <w:lang w:eastAsia="ru-RU"/>
              </w:rPr>
              <w:t>За</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итогам</w:t>
            </w:r>
            <w:proofErr w:type="gramEnd"/>
            <w:r w:rsidRPr="00022DC1">
              <w:rPr>
                <w:rFonts w:ascii="Times New Roman" w:eastAsia="Times New Roman" w:hAnsi="Times New Roman" w:cs="Times New Roman"/>
                <w:sz w:val="24"/>
                <w:szCs w:val="24"/>
                <w:lang w:eastAsia="ru-RU"/>
              </w:rPr>
              <w:t xml:space="preserve"> участия в 2018 году  социально-значимых проектах Фомина Татьяна награждена Премией Главы Республики Мордовия для государственной поддержки талантливой молодежи образовательных организаций.</w:t>
            </w:r>
          </w:p>
          <w:p w:rsidR="00022E85" w:rsidRPr="00022DC1" w:rsidRDefault="00022E85" w:rsidP="000352CE">
            <w:pPr>
              <w:spacing w:after="0"/>
              <w:ind w:firstLine="540"/>
              <w:jc w:val="both"/>
              <w:rPr>
                <w:rFonts w:ascii="Times New Roman" w:eastAsia="Times New Roman" w:hAnsi="Times New Roman" w:cs="Times New Roman"/>
                <w:b/>
                <w:i/>
                <w:sz w:val="24"/>
                <w:szCs w:val="24"/>
                <w:u w:val="single"/>
                <w:lang w:eastAsia="ru-RU"/>
              </w:rPr>
            </w:pPr>
            <w:r w:rsidRPr="00022DC1">
              <w:rPr>
                <w:rFonts w:ascii="Times New Roman" w:eastAsia="Times New Roman" w:hAnsi="Times New Roman" w:cs="Times New Roman"/>
                <w:b/>
                <w:i/>
                <w:sz w:val="24"/>
                <w:szCs w:val="24"/>
                <w:u w:val="single"/>
                <w:lang w:eastAsia="ru-RU"/>
              </w:rPr>
              <w:t>Профилактика детской преступности:</w:t>
            </w:r>
          </w:p>
          <w:p w:rsidR="00022E85" w:rsidRPr="00022DC1" w:rsidRDefault="00022E85" w:rsidP="000352CE">
            <w:pPr>
              <w:spacing w:after="0"/>
              <w:ind w:firstLine="540"/>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sz w:val="24"/>
                <w:szCs w:val="24"/>
                <w:lang w:eastAsia="ru-RU"/>
              </w:rPr>
              <w:t xml:space="preserve">Вопрос профилактики безнадзорности и правонарушений среди несовершеннолетних остаётся одним из самых важных и злободневных в воспитательной работе школ. </w:t>
            </w:r>
            <w:r w:rsidRPr="00022DC1">
              <w:rPr>
                <w:rFonts w:ascii="Times New Roman" w:eastAsia="Times New Roman" w:hAnsi="Times New Roman" w:cs="Times New Roman"/>
                <w:color w:val="000000"/>
                <w:sz w:val="24"/>
                <w:szCs w:val="24"/>
                <w:lang w:eastAsia="ru-RU"/>
              </w:rPr>
              <w:t>Перед образовательным учреждением стоит задача организации действенной системы мер по профилактике отклонений в развитии личности и поведении детей и подростков, профилактике правонарушений среди несовершеннолетних.</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На сентябрь 2018г на различных видах профилактического учета состояло 30 учащихся, из них учете в ПДН состояло – 13 учащихся, </w:t>
            </w:r>
            <w:proofErr w:type="spellStart"/>
            <w:r w:rsidRPr="00022DC1">
              <w:rPr>
                <w:rFonts w:ascii="Times New Roman" w:eastAsia="Times New Roman" w:hAnsi="Times New Roman" w:cs="Times New Roman"/>
                <w:sz w:val="24"/>
                <w:szCs w:val="24"/>
                <w:lang w:eastAsia="ru-RU"/>
              </w:rPr>
              <w:t>КДНиЗП</w:t>
            </w:r>
            <w:proofErr w:type="spellEnd"/>
            <w:r w:rsidRPr="00022DC1">
              <w:rPr>
                <w:rFonts w:ascii="Times New Roman" w:eastAsia="Times New Roman" w:hAnsi="Times New Roman" w:cs="Times New Roman"/>
                <w:sz w:val="24"/>
                <w:szCs w:val="24"/>
                <w:lang w:eastAsia="ru-RU"/>
              </w:rPr>
              <w:t xml:space="preserve"> –  19. </w:t>
            </w:r>
            <w:r w:rsidRPr="00022DC1">
              <w:rPr>
                <w:rFonts w:ascii="Times New Roman" w:eastAsia="Times New Roman" w:hAnsi="Times New Roman" w:cs="Times New Roman"/>
                <w:color w:val="000000"/>
                <w:sz w:val="24"/>
                <w:szCs w:val="24"/>
                <w:lang w:eastAsia="ru-RU"/>
              </w:rPr>
              <w:t xml:space="preserve">Семей, находящихся в СОП -  48, в них 84 ребенка. </w:t>
            </w:r>
            <w:r w:rsidRPr="00022DC1">
              <w:rPr>
                <w:rFonts w:ascii="Times New Roman" w:eastAsia="Times New Roman" w:hAnsi="Times New Roman" w:cs="Times New Roman"/>
                <w:sz w:val="24"/>
                <w:szCs w:val="24"/>
                <w:lang w:eastAsia="ru-RU"/>
              </w:rPr>
              <w:t xml:space="preserve">  </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kern w:val="28"/>
                <w:sz w:val="24"/>
                <w:szCs w:val="24"/>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color w:val="000000"/>
                <w:sz w:val="24"/>
                <w:szCs w:val="24"/>
                <w:lang w:eastAsia="ru-RU"/>
              </w:rPr>
              <w:t xml:space="preserve">Школа организует тесное сотрудничество с родителями </w:t>
            </w:r>
            <w:proofErr w:type="gramStart"/>
            <w:r w:rsidRPr="00022DC1">
              <w:rPr>
                <w:rFonts w:ascii="Times New Roman" w:eastAsia="Times New Roman" w:hAnsi="Times New Roman" w:cs="Times New Roman"/>
                <w:color w:val="000000"/>
                <w:sz w:val="24"/>
                <w:szCs w:val="24"/>
                <w:lang w:eastAsia="ru-RU"/>
              </w:rPr>
              <w:t>обучающихся</w:t>
            </w:r>
            <w:proofErr w:type="gramEnd"/>
            <w:r w:rsidRPr="00022DC1">
              <w:rPr>
                <w:rFonts w:ascii="Times New Roman" w:eastAsia="Times New Roman" w:hAnsi="Times New Roman" w:cs="Times New Roman"/>
                <w:color w:val="000000"/>
                <w:sz w:val="24"/>
                <w:szCs w:val="24"/>
                <w:lang w:eastAsia="ru-RU"/>
              </w:rPr>
              <w:t xml:space="preserve">. Проводятся родительские собрания, индивидуальные беседы, консультации по профилактике правонарушений, </w:t>
            </w:r>
            <w:r w:rsidRPr="00022DC1">
              <w:rPr>
                <w:rFonts w:ascii="Times New Roman" w:eastAsia="Times New Roman" w:hAnsi="Times New Roman" w:cs="Times New Roman"/>
                <w:sz w:val="24"/>
                <w:szCs w:val="24"/>
                <w:lang w:eastAsia="ru-RU"/>
              </w:rPr>
              <w:t>употребления ПАВ,</w:t>
            </w:r>
            <w:r w:rsidRPr="00022DC1">
              <w:rPr>
                <w:rFonts w:ascii="Times New Roman" w:eastAsia="Times New Roman" w:hAnsi="Times New Roman" w:cs="Times New Roman"/>
                <w:color w:val="000000"/>
                <w:sz w:val="24"/>
                <w:szCs w:val="24"/>
                <w:lang w:eastAsia="ru-RU"/>
              </w:rPr>
              <w:t xml:space="preserve"> пропаганде ЗОЖ в данной работе привлекаются медицинские работники, специалисты наркологии.</w:t>
            </w:r>
            <w:r w:rsidRPr="00022DC1">
              <w:rPr>
                <w:rFonts w:ascii="Times New Roman" w:eastAsia="Times New Roman" w:hAnsi="Times New Roman" w:cs="Times New Roman"/>
                <w:kern w:val="28"/>
                <w:sz w:val="24"/>
                <w:szCs w:val="24"/>
                <w:lang w:eastAsia="ru-RU"/>
              </w:rPr>
              <w:t xml:space="preserve"> </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kern w:val="28"/>
                <w:sz w:val="24"/>
                <w:szCs w:val="24"/>
                <w:lang w:eastAsia="ru-RU"/>
              </w:rPr>
              <w:t xml:space="preserve">Большое внимание в ОО уделяется профилактике употребления алкоголя, наркотиков, курительных смесей. </w:t>
            </w:r>
            <w:r w:rsidRPr="00022DC1">
              <w:rPr>
                <w:rFonts w:ascii="Times New Roman" w:eastAsia="Times New Roman" w:hAnsi="Times New Roman" w:cs="Times New Roman"/>
                <w:sz w:val="24"/>
                <w:szCs w:val="24"/>
                <w:lang w:eastAsia="ru-RU"/>
              </w:rPr>
              <w:t>В октябре 2018 года в школах района проводилось исследование по раннему выявлению незаконного немедицинского потребления наркотических и психотропных веществ (социально психологическое тестирование).</w:t>
            </w:r>
            <w:r w:rsidRPr="00022DC1">
              <w:rPr>
                <w:rFonts w:ascii="Times New Roman" w:eastAsia="Times New Roman" w:hAnsi="Times New Roman" w:cs="Times New Roman"/>
                <w:b/>
                <w:bCs/>
                <w:sz w:val="24"/>
                <w:szCs w:val="24"/>
                <w:lang w:eastAsia="ru-RU"/>
              </w:rPr>
              <w:t xml:space="preserve"> </w:t>
            </w:r>
            <w:r w:rsidRPr="00022DC1">
              <w:rPr>
                <w:rFonts w:ascii="Times New Roman" w:eastAsia="Times New Roman" w:hAnsi="Times New Roman" w:cs="Times New Roman"/>
                <w:sz w:val="24"/>
                <w:szCs w:val="24"/>
                <w:lang w:eastAsia="ru-RU"/>
              </w:rPr>
              <w:t>Цель проводимого исследования -  выявление предрасположенности обучающихся к незаконному немедицинскому потреблению наркотических средств и психотропных веществ. В тестировании приняли участие  857 учащихся 7-11 классов.</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С целью предотвращения злоупотребления наркотическими средствами и психотропными веществами в подростковой и молодежной среде </w:t>
            </w:r>
            <w:r w:rsidRPr="00022DC1">
              <w:rPr>
                <w:rFonts w:ascii="Times New Roman" w:eastAsia="Times New Roman" w:hAnsi="Times New Roman" w:cs="Times New Roman"/>
                <w:color w:val="000000"/>
                <w:sz w:val="24"/>
                <w:szCs w:val="24"/>
                <w:lang w:eastAsia="ru-RU"/>
              </w:rPr>
              <w:t xml:space="preserve">традиционными стали </w:t>
            </w:r>
            <w:r w:rsidRPr="00022DC1">
              <w:rPr>
                <w:rFonts w:ascii="Times New Roman" w:eastAsia="Times New Roman" w:hAnsi="Times New Roman" w:cs="Times New Roman"/>
                <w:sz w:val="24"/>
                <w:szCs w:val="24"/>
                <w:lang w:eastAsia="ru-RU"/>
              </w:rPr>
              <w:t>профилактические мероприятия и в летних оздоровительных лагерях. Период летней оздоровительной компании совпадает с Международным днем борьбы с наркоманией  (26 июня). В детских оздоровительных лагерях были проведены следующие мероприятия: рисунки на асфальте, спортивные игры и эстафеты, игровые программы.</w:t>
            </w:r>
          </w:p>
          <w:p w:rsidR="00022E85" w:rsidRPr="00022DC1" w:rsidRDefault="00022E85" w:rsidP="000352CE">
            <w:pPr>
              <w:autoSpaceDE w:val="0"/>
              <w:autoSpaceDN w:val="0"/>
              <w:adjustRightInd w:val="0"/>
              <w:spacing w:after="0"/>
              <w:ind w:firstLine="540"/>
              <w:jc w:val="both"/>
              <w:rPr>
                <w:rFonts w:ascii="Times New Roman" w:eastAsia="Times New Roman" w:hAnsi="Times New Roman" w:cs="Times New Roman"/>
                <w:color w:val="000000"/>
                <w:sz w:val="24"/>
                <w:szCs w:val="24"/>
                <w:lang w:eastAsia="ru-RU"/>
              </w:rPr>
            </w:pPr>
            <w:r w:rsidRPr="00022DC1">
              <w:rPr>
                <w:rFonts w:ascii="Times New Roman" w:eastAsia="Times New Roman" w:hAnsi="Times New Roman" w:cs="Times New Roman"/>
                <w:color w:val="000000"/>
                <w:sz w:val="24"/>
                <w:szCs w:val="24"/>
                <w:lang w:eastAsia="ru-RU"/>
              </w:rPr>
              <w:t>В целях развития у подростков отрицательного отношения к распространению и употреблению спиртных напитков, наркотических средств и ПАВ, формирования навыков ЗОЖ, ценностного отношения к своему здоровью 20 декабря 2018 года состоялся муниципальный конкурс агитбригад «Верить! Творить! Жить!». В конкурсе приняли участие учащиеся центральных школ и студента АИТ.</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Каждый год  школы участвуют в комплексной межведомственной операции «Подросток», в  ходе которой организуется: </w:t>
            </w:r>
            <w:r w:rsidRPr="00022DC1">
              <w:rPr>
                <w:rFonts w:ascii="Times New Roman" w:eastAsia="Times New Roman" w:hAnsi="Times New Roman" w:cs="Times New Roman"/>
                <w:color w:val="000000"/>
                <w:sz w:val="24"/>
                <w:szCs w:val="24"/>
                <w:lang w:eastAsia="ru-RU"/>
              </w:rPr>
              <w:t xml:space="preserve"> работа лагерей с дневным пребыванием для детей в возрасте от 7 до 17 лет; занятость обучающихся в школьных трудовых лагерях;  трудоустройство детей в каникулярное время. </w:t>
            </w:r>
            <w:r w:rsidRPr="00022DC1">
              <w:rPr>
                <w:rFonts w:ascii="Times New Roman" w:eastAsia="Times New Roman" w:hAnsi="Times New Roman" w:cs="Times New Roman"/>
                <w:sz w:val="24"/>
                <w:szCs w:val="24"/>
                <w:lang w:eastAsia="ru-RU"/>
              </w:rPr>
              <w:t>В летний период проводится месячник «Неблагополучная семья», в рамках которой проводятся рейды по месту жительства  неблагополучных семей с целью выявления нарушений прав детей и фактов жестокого обращения  с ними. Было посещено 48 семей, в них 68 детей.</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6 образовательных организациях (5 центральных школ и </w:t>
            </w:r>
            <w:proofErr w:type="spellStart"/>
            <w:r w:rsidRPr="00022DC1">
              <w:rPr>
                <w:rFonts w:ascii="Times New Roman" w:eastAsia="Times New Roman" w:hAnsi="Times New Roman" w:cs="Times New Roman"/>
                <w:sz w:val="24"/>
                <w:szCs w:val="24"/>
                <w:lang w:eastAsia="ru-RU"/>
              </w:rPr>
              <w:t>Апраксинская</w:t>
            </w:r>
            <w:proofErr w:type="spellEnd"/>
            <w:r w:rsidRPr="00022DC1">
              <w:rPr>
                <w:rFonts w:ascii="Times New Roman" w:eastAsia="Times New Roman" w:hAnsi="Times New Roman" w:cs="Times New Roman"/>
                <w:sz w:val="24"/>
                <w:szCs w:val="24"/>
                <w:lang w:eastAsia="ru-RU"/>
              </w:rPr>
              <w:t xml:space="preserve"> СОШ) организованы службы школьной медиации (школьные службы примирения), </w:t>
            </w:r>
            <w:r w:rsidRPr="00022DC1">
              <w:rPr>
                <w:rFonts w:ascii="Times New Roman" w:eastAsia="Times New Roman" w:hAnsi="Times New Roman" w:cs="Times New Roman"/>
                <w:sz w:val="24"/>
                <w:szCs w:val="24"/>
                <w:lang w:eastAsia="ru-RU"/>
              </w:rPr>
              <w:lastRenderedPageBreak/>
              <w:t>обеспечивающие защиту прав детей и создающие условия для формирования безопасного пространства, равных возможностей и защиты их интересов. За 2018 год было проведено 12 заседаний ШСП. В основном это конфликты между учащимися школ. Все конфликтные ситуации были исчерпаны. Конфликтующие стороны помирились.</w:t>
            </w:r>
          </w:p>
          <w:p w:rsidR="00022E85" w:rsidRPr="00022DC1" w:rsidRDefault="00022E85" w:rsidP="000352CE">
            <w:pPr>
              <w:spacing w:after="0"/>
              <w:ind w:firstLine="540"/>
              <w:jc w:val="both"/>
              <w:rPr>
                <w:rFonts w:ascii="Times New Roman" w:eastAsia="Times New Roman" w:hAnsi="Times New Roman" w:cs="Times New Roman"/>
                <w:sz w:val="24"/>
                <w:szCs w:val="24"/>
                <w:shd w:val="clear" w:color="auto" w:fill="FFFFFF"/>
                <w:lang w:eastAsia="ru-RU"/>
              </w:rPr>
            </w:pPr>
            <w:r w:rsidRPr="00022DC1">
              <w:rPr>
                <w:rFonts w:ascii="Times New Roman" w:eastAsia="Times New Roman" w:hAnsi="Times New Roman" w:cs="Times New Roman"/>
                <w:sz w:val="24"/>
                <w:szCs w:val="24"/>
                <w:shd w:val="clear" w:color="auto" w:fill="FFFFFF"/>
                <w:lang w:eastAsia="ru-RU"/>
              </w:rPr>
              <w:t xml:space="preserve">В рамках реализации муниципальной программы «Гармонизация межнациональных и межконфессиональных отношений в </w:t>
            </w:r>
            <w:proofErr w:type="spellStart"/>
            <w:r w:rsidRPr="00022DC1">
              <w:rPr>
                <w:rFonts w:ascii="Times New Roman" w:eastAsia="Times New Roman" w:hAnsi="Times New Roman" w:cs="Times New Roman"/>
                <w:sz w:val="24"/>
                <w:szCs w:val="24"/>
                <w:shd w:val="clear" w:color="auto" w:fill="FFFFFF"/>
                <w:lang w:eastAsia="ru-RU"/>
              </w:rPr>
              <w:t>Чамзинском</w:t>
            </w:r>
            <w:proofErr w:type="spellEnd"/>
            <w:r w:rsidRPr="00022DC1">
              <w:rPr>
                <w:rFonts w:ascii="Times New Roman" w:eastAsia="Times New Roman" w:hAnsi="Times New Roman" w:cs="Times New Roman"/>
                <w:sz w:val="24"/>
                <w:szCs w:val="24"/>
                <w:shd w:val="clear" w:color="auto" w:fill="FFFFFF"/>
                <w:lang w:eastAsia="ru-RU"/>
              </w:rPr>
              <w:t xml:space="preserve"> муниципальном районе на 2014 – 2025 годы», в декабре 2018 года прошел творческий конкурс стихотворений «О малой Родине -  с большой любовью», в целях воспитания у подрастающего поколения чувств доброты, милосердия проведена благотворительная акция «Дети - детям».</w:t>
            </w:r>
          </w:p>
          <w:p w:rsidR="00022E85" w:rsidRPr="00022DC1" w:rsidRDefault="00022E85" w:rsidP="000352CE">
            <w:pPr>
              <w:widowControl w:val="0"/>
              <w:suppressAutoHyphens/>
              <w:autoSpaceDN w:val="0"/>
              <w:spacing w:after="0"/>
              <w:ind w:firstLine="540"/>
              <w:jc w:val="both"/>
              <w:textAlignment w:val="baseline"/>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kern w:val="3"/>
                <w:sz w:val="24"/>
                <w:szCs w:val="24"/>
                <w:lang w:eastAsia="zh-CN"/>
              </w:rPr>
              <w:t>Обеспечение безопасности несовершеннолетних в информационном пространстве, в сети Интернет тоже является частью профилактики и представляет собой перечень следующих мероприятий: к</w:t>
            </w:r>
            <w:r w:rsidRPr="00022DC1">
              <w:rPr>
                <w:rFonts w:ascii="Times New Roman" w:eastAsia="Times New Roman" w:hAnsi="Times New Roman" w:cs="Times New Roman"/>
                <w:bCs/>
                <w:sz w:val="24"/>
                <w:szCs w:val="24"/>
                <w:lang w:eastAsia="ru-RU"/>
              </w:rPr>
              <w:t xml:space="preserve">онтентная фильтрация информации, поступающей из сети Интернет; внеклассные мероприятия, направленные на исключение </w:t>
            </w:r>
            <w:proofErr w:type="gramStart"/>
            <w:r w:rsidRPr="00022DC1">
              <w:rPr>
                <w:rFonts w:ascii="Times New Roman" w:eastAsia="Times New Roman" w:hAnsi="Times New Roman" w:cs="Times New Roman"/>
                <w:bCs/>
                <w:sz w:val="24"/>
                <w:szCs w:val="24"/>
                <w:lang w:eastAsia="ru-RU"/>
              </w:rPr>
              <w:t>интернет-зависимости</w:t>
            </w:r>
            <w:proofErr w:type="gramEnd"/>
            <w:r w:rsidRPr="00022DC1">
              <w:rPr>
                <w:rFonts w:ascii="Times New Roman" w:eastAsia="Times New Roman" w:hAnsi="Times New Roman" w:cs="Times New Roman"/>
                <w:bCs/>
                <w:sz w:val="24"/>
                <w:szCs w:val="24"/>
                <w:lang w:eastAsia="ru-RU"/>
              </w:rPr>
              <w:t>, защиту от мошенничества в социальных сетях и сетях сотовой связи;  разъяснительная работа с родителями.</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shd w:val="clear" w:color="auto" w:fill="FFFFFF"/>
                <w:lang w:eastAsia="ru-RU"/>
              </w:rPr>
              <w:t>В общеобразовательных учреждениях проводятся  различные мероприятия, направленные на предупреждение дорожного травматизма.</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lang w:eastAsia="ru-RU"/>
              </w:rPr>
              <w:tab/>
              <w:t>В</w:t>
            </w:r>
            <w:r w:rsidRPr="00022DC1">
              <w:rPr>
                <w:rFonts w:ascii="Times New Roman" w:eastAsia="Times New Roman" w:hAnsi="Times New Roman" w:cs="Times New Roman"/>
                <w:b/>
                <w:bCs/>
                <w:color w:val="000000"/>
                <w:sz w:val="24"/>
                <w:szCs w:val="24"/>
                <w:lang w:eastAsia="ru-RU"/>
              </w:rPr>
              <w:t xml:space="preserve"> </w:t>
            </w:r>
            <w:r w:rsidRPr="00022DC1">
              <w:rPr>
                <w:rFonts w:ascii="Times New Roman" w:eastAsia="Times New Roman" w:hAnsi="Times New Roman" w:cs="Times New Roman"/>
                <w:bCs/>
                <w:color w:val="000000"/>
                <w:sz w:val="24"/>
                <w:szCs w:val="24"/>
                <w:lang w:eastAsia="ru-RU"/>
              </w:rPr>
              <w:t>каждой школе функционируют отряды юных инспекторов дорожного  движения</w:t>
            </w:r>
            <w:r w:rsidRPr="00022DC1">
              <w:rPr>
                <w:rFonts w:ascii="Times New Roman" w:eastAsia="Times New Roman" w:hAnsi="Times New Roman" w:cs="Times New Roman"/>
                <w:sz w:val="24"/>
                <w:szCs w:val="24"/>
                <w:lang w:eastAsia="ru-RU"/>
              </w:rPr>
              <w:t xml:space="preserve">.  Проходят классные часы: «Осторожно, дорога», «Юный пешеход», « Правила поведения пешехода на дорогах», Осторожно гололед» и </w:t>
            </w:r>
            <w:proofErr w:type="spellStart"/>
            <w:r w:rsidRPr="00022DC1">
              <w:rPr>
                <w:rFonts w:ascii="Times New Roman" w:eastAsia="Times New Roman" w:hAnsi="Times New Roman" w:cs="Times New Roman"/>
                <w:sz w:val="24"/>
                <w:szCs w:val="24"/>
                <w:lang w:eastAsia="ru-RU"/>
              </w:rPr>
              <w:t>тд</w:t>
            </w:r>
            <w:proofErr w:type="spellEnd"/>
            <w:r w:rsidRPr="00022DC1">
              <w:rPr>
                <w:rFonts w:ascii="Times New Roman" w:eastAsia="Times New Roman" w:hAnsi="Times New Roman" w:cs="Times New Roman"/>
                <w:sz w:val="24"/>
                <w:szCs w:val="24"/>
                <w:lang w:eastAsia="ru-RU"/>
              </w:rPr>
              <w:t xml:space="preserve">. Проводятся родительские собрания, где один из вопросов посвящается профилактике детского дорожно-транспортного травматизма. </w:t>
            </w:r>
          </w:p>
          <w:p w:rsidR="00022E85" w:rsidRPr="00022DC1" w:rsidRDefault="00022E85" w:rsidP="000352CE">
            <w:pPr>
              <w:spacing w:after="0"/>
              <w:ind w:firstLine="540"/>
              <w:jc w:val="both"/>
              <w:rPr>
                <w:rFonts w:ascii="Times New Roman" w:eastAsia="Times New Roman" w:hAnsi="Times New Roman" w:cs="Times New Roman"/>
                <w:b/>
                <w:i/>
                <w:sz w:val="24"/>
                <w:szCs w:val="24"/>
                <w:u w:val="single"/>
                <w:lang w:eastAsia="ru-RU"/>
              </w:rPr>
            </w:pPr>
            <w:r w:rsidRPr="00022DC1">
              <w:rPr>
                <w:rFonts w:ascii="Times New Roman" w:eastAsia="Times New Roman" w:hAnsi="Times New Roman" w:cs="Times New Roman"/>
                <w:b/>
                <w:i/>
                <w:sz w:val="24"/>
                <w:szCs w:val="24"/>
                <w:u w:val="single"/>
                <w:lang w:eastAsia="ru-RU"/>
              </w:rPr>
              <w:t>Правовое воспитание: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Лишь воспитав у детей умение, постоянно вести себя в рамках законности, можно быть уверенными, что они не совершат преступление. Во всех  общеобразовательных учреждениях оформлены информационные стенды «Знаете ли вы свои права и обязанности?», которые пополняются выпусками газет по профилактике вредных привычек, номерами телефонов служб, куда могут обратиться дети, попав в трудную жизненную ситуацию, и другими правовыми материалами.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color w:val="000000"/>
                <w:sz w:val="24"/>
                <w:szCs w:val="24"/>
                <w:lang w:eastAsia="ru-RU"/>
              </w:rPr>
              <w:t>С целью правового просвещения школьников, формирования навыков законопослушного поведения работа по профилактике правонарушений среди детей и подростков  проводится в тесном сотрудничестве со следующими службами: ПДН, КДН и ЗП,</w:t>
            </w:r>
            <w:r w:rsidRPr="00022DC1">
              <w:rPr>
                <w:rFonts w:ascii="Times New Roman" w:eastAsia="Times New Roman" w:hAnsi="Times New Roman" w:cs="Times New Roman"/>
                <w:color w:val="FF0000"/>
                <w:sz w:val="24"/>
                <w:szCs w:val="24"/>
                <w:lang w:eastAsia="ru-RU"/>
              </w:rPr>
              <w:t> </w:t>
            </w:r>
            <w:r w:rsidRPr="00022DC1">
              <w:rPr>
                <w:rFonts w:ascii="Times New Roman" w:eastAsia="Times New Roman" w:hAnsi="Times New Roman" w:cs="Times New Roman"/>
                <w:sz w:val="24"/>
                <w:szCs w:val="24"/>
                <w:lang w:eastAsia="ru-RU"/>
              </w:rPr>
              <w:t>ОВД,</w:t>
            </w:r>
            <w:r w:rsidRPr="00022DC1">
              <w:rPr>
                <w:rFonts w:ascii="Times New Roman" w:eastAsia="Times New Roman" w:hAnsi="Times New Roman" w:cs="Times New Roman"/>
                <w:color w:val="FF0000"/>
                <w:sz w:val="24"/>
                <w:szCs w:val="24"/>
                <w:lang w:eastAsia="ru-RU"/>
              </w:rPr>
              <w:t xml:space="preserve"> </w:t>
            </w:r>
            <w:r w:rsidRPr="00022DC1">
              <w:rPr>
                <w:rFonts w:ascii="Times New Roman" w:eastAsia="Times New Roman" w:hAnsi="Times New Roman" w:cs="Times New Roman"/>
                <w:color w:val="000000"/>
                <w:sz w:val="24"/>
                <w:szCs w:val="24"/>
                <w:lang w:eastAsia="ru-RU"/>
              </w:rPr>
              <w:t xml:space="preserve">учреждениями здравоохранения и др.  В 2018 учебном  году  были проведены следующие совместные мероприятия:  </w:t>
            </w:r>
            <w:proofErr w:type="gramStart"/>
            <w:r w:rsidRPr="00022DC1">
              <w:rPr>
                <w:rFonts w:ascii="Times New Roman" w:eastAsia="Times New Roman" w:hAnsi="Times New Roman" w:cs="Times New Roman"/>
                <w:color w:val="000000"/>
                <w:sz w:val="24"/>
                <w:szCs w:val="24"/>
                <w:lang w:eastAsia="ru-RU"/>
              </w:rPr>
              <w:t>«День правовой помощи детям» (беседы с учащимися и родителями, классные часы, родительские собрания в ОО, ДОУ и т.д.)</w:t>
            </w:r>
            <w:r w:rsidRPr="00022DC1">
              <w:rPr>
                <w:rFonts w:ascii="Times New Roman" w:eastAsia="Times New Roman" w:hAnsi="Times New Roman" w:cs="Times New Roman"/>
                <w:sz w:val="24"/>
                <w:szCs w:val="24"/>
                <w:lang w:eastAsia="ru-RU"/>
              </w:rPr>
              <w:t>, в</w:t>
            </w:r>
            <w:r w:rsidRPr="00022DC1">
              <w:rPr>
                <w:rFonts w:ascii="Times New Roman" w:eastAsia="Times New Roman" w:hAnsi="Times New Roman" w:cs="Times New Roman"/>
                <w:color w:val="000000"/>
                <w:sz w:val="24"/>
                <w:szCs w:val="24"/>
                <w:lang w:eastAsia="ru-RU"/>
              </w:rPr>
              <w:t>стречи с учащимися во время летней оздоровительной компании, м</w:t>
            </w:r>
            <w:r w:rsidRPr="00022DC1">
              <w:rPr>
                <w:rFonts w:ascii="Times New Roman" w:eastAsia="Times New Roman" w:hAnsi="Times New Roman" w:cs="Times New Roman"/>
                <w:sz w:val="24"/>
                <w:szCs w:val="24"/>
                <w:lang w:eastAsia="ru-RU"/>
              </w:rPr>
              <w:t>ероприятия, посвященные Международному дню борьбы с наркоманией, к</w:t>
            </w:r>
            <w:r w:rsidRPr="00022DC1">
              <w:rPr>
                <w:rFonts w:ascii="Times New Roman" w:eastAsia="Times New Roman" w:hAnsi="Times New Roman" w:cs="Times New Roman"/>
                <w:color w:val="000000"/>
                <w:sz w:val="24"/>
                <w:szCs w:val="24"/>
                <w:lang w:eastAsia="ru-RU"/>
              </w:rPr>
              <w:t xml:space="preserve">лассные  часы  по пропаганде безопасности дорожного движения, рейды в неблагополучные семьи, профилактические  беседы с учащимися и их родителями, общешкольные  родительские собрания. </w:t>
            </w:r>
            <w:proofErr w:type="gramEnd"/>
          </w:p>
          <w:p w:rsidR="00022E85" w:rsidRPr="00022DC1" w:rsidRDefault="00022E85" w:rsidP="000352CE">
            <w:pPr>
              <w:spacing w:after="0"/>
              <w:ind w:firstLine="540"/>
              <w:jc w:val="both"/>
              <w:rPr>
                <w:rFonts w:ascii="Times New Roman" w:eastAsia="Times New Roman" w:hAnsi="Times New Roman" w:cs="Times New Roman"/>
                <w:sz w:val="24"/>
                <w:szCs w:val="24"/>
              </w:rPr>
            </w:pPr>
            <w:r w:rsidRPr="00022DC1">
              <w:rPr>
                <w:rFonts w:ascii="Times New Roman" w:eastAsia="Times New Roman" w:hAnsi="Times New Roman" w:cs="Times New Roman"/>
                <w:sz w:val="24"/>
                <w:szCs w:val="24"/>
              </w:rPr>
              <w:t xml:space="preserve">В апреле 2018 года  была проведена  районная </w:t>
            </w:r>
            <w:r w:rsidRPr="00022DC1">
              <w:rPr>
                <w:rFonts w:ascii="Times New Roman" w:eastAsia="Times New Roman" w:hAnsi="Times New Roman" w:cs="Times New Roman"/>
                <w:sz w:val="24"/>
                <w:szCs w:val="24"/>
                <w:lang w:eastAsia="ru-RU"/>
              </w:rPr>
              <w:t>правовая игра «Законы знай и уважай</w:t>
            </w:r>
            <w:r w:rsidRPr="00022DC1">
              <w:rPr>
                <w:rFonts w:ascii="Times New Roman" w:eastAsia="Times New Roman" w:hAnsi="Times New Roman" w:cs="Times New Roman"/>
                <w:sz w:val="24"/>
                <w:szCs w:val="24"/>
              </w:rPr>
              <w:t>», в которой приняли участие учащиеся средних школ, студенты Алексеевского индустриального техникума.</w:t>
            </w:r>
          </w:p>
          <w:p w:rsidR="00022E85" w:rsidRPr="00022DC1" w:rsidRDefault="00022E85" w:rsidP="000352CE">
            <w:pPr>
              <w:spacing w:after="0"/>
              <w:ind w:firstLine="540"/>
              <w:jc w:val="both"/>
              <w:rPr>
                <w:rFonts w:ascii="Times New Roman" w:eastAsia="Times New Roman" w:hAnsi="Times New Roman" w:cs="Times New Roman"/>
                <w:b/>
                <w:i/>
                <w:iCs/>
                <w:sz w:val="24"/>
                <w:szCs w:val="24"/>
                <w:u w:val="single"/>
                <w:lang w:eastAsia="ru-RU"/>
              </w:rPr>
            </w:pPr>
            <w:r w:rsidRPr="00022DC1">
              <w:rPr>
                <w:rFonts w:ascii="Times New Roman" w:eastAsia="Times New Roman" w:hAnsi="Times New Roman" w:cs="Times New Roman"/>
                <w:b/>
                <w:i/>
                <w:iCs/>
                <w:sz w:val="24"/>
                <w:szCs w:val="24"/>
                <w:u w:val="single"/>
                <w:lang w:eastAsia="ru-RU"/>
              </w:rPr>
              <w:t>Духовно-нравственное направление: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2018 году в целях духовно – нравственного воспитания учащихся и в рамках реализации муниципальной программы «Духовно-нравственное воспитание детей, молодёжи и населения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2015-2021гг» были проведены следующие мероприятия: </w:t>
            </w:r>
          </w:p>
          <w:p w:rsidR="00022E85" w:rsidRPr="00022DC1" w:rsidRDefault="00022E85" w:rsidP="000352CE">
            <w:pPr>
              <w:numPr>
                <w:ilvl w:val="0"/>
                <w:numId w:val="9"/>
              </w:numPr>
              <w:tabs>
                <w:tab w:val="num" w:pos="0"/>
                <w:tab w:val="num" w:pos="900"/>
              </w:tab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 xml:space="preserve">Открытый районный конкурс детского художественного творчества «Благовест». </w:t>
            </w:r>
          </w:p>
          <w:p w:rsidR="00022E85" w:rsidRPr="00022DC1" w:rsidRDefault="00022E85" w:rsidP="000352CE">
            <w:pPr>
              <w:widowControl w:val="0"/>
              <w:numPr>
                <w:ilvl w:val="0"/>
                <w:numId w:val="5"/>
              </w:numPr>
              <w:tabs>
                <w:tab w:val="num" w:pos="0"/>
              </w:tabs>
              <w:suppressAutoHyphens/>
              <w:autoSpaceDN w:val="0"/>
              <w:spacing w:after="0"/>
              <w:ind w:left="0" w:firstLine="540"/>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Олимпиада  по Основам православной культуры  «Ручейки добра», для учащихся 4 -11 классов. Для участия в республиканском туре олимпиады по ОПК были приглашены Корнилов Андрей и Бурмистров Матвей (МБОУ «</w:t>
            </w:r>
            <w:proofErr w:type="gramStart"/>
            <w:r w:rsidRPr="00022DC1">
              <w:rPr>
                <w:rFonts w:ascii="Times New Roman" w:eastAsia="SimSun" w:hAnsi="Times New Roman" w:cs="Times New Roman"/>
                <w:kern w:val="3"/>
                <w:sz w:val="24"/>
                <w:szCs w:val="24"/>
                <w:lang w:eastAsia="zh-CN" w:bidi="hi-IN"/>
              </w:rPr>
              <w:t>Комсомольская</w:t>
            </w:r>
            <w:proofErr w:type="gramEnd"/>
            <w:r w:rsidRPr="00022DC1">
              <w:rPr>
                <w:rFonts w:ascii="Times New Roman" w:eastAsia="SimSun" w:hAnsi="Times New Roman" w:cs="Times New Roman"/>
                <w:kern w:val="3"/>
                <w:sz w:val="24"/>
                <w:szCs w:val="24"/>
                <w:lang w:eastAsia="zh-CN" w:bidi="hi-IN"/>
              </w:rPr>
              <w:t xml:space="preserve"> СОШ №2»). Бурмистров Матвей стал призером.</w:t>
            </w:r>
          </w:p>
          <w:p w:rsidR="00022E85" w:rsidRPr="00022DC1" w:rsidRDefault="00022E85" w:rsidP="000352CE">
            <w:pPr>
              <w:widowControl w:val="0"/>
              <w:numPr>
                <w:ilvl w:val="0"/>
                <w:numId w:val="5"/>
              </w:numPr>
              <w:tabs>
                <w:tab w:val="num" w:pos="0"/>
              </w:tabs>
              <w:suppressAutoHyphens/>
              <w:autoSpaceDN w:val="0"/>
              <w:spacing w:after="0"/>
              <w:ind w:left="0" w:firstLine="540"/>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Преподавание в образовательных организациях предмета «Основы православной культуры и светской этики».</w:t>
            </w:r>
          </w:p>
          <w:p w:rsidR="00022E85" w:rsidRPr="00022DC1" w:rsidRDefault="00022E85" w:rsidP="000352CE">
            <w:pPr>
              <w:widowControl w:val="0"/>
              <w:numPr>
                <w:ilvl w:val="0"/>
                <w:numId w:val="5"/>
              </w:numPr>
              <w:tabs>
                <w:tab w:val="num" w:pos="0"/>
              </w:tabs>
              <w:suppressAutoHyphens/>
              <w:autoSpaceDN w:val="0"/>
              <w:spacing w:after="0"/>
              <w:ind w:left="0" w:firstLine="540"/>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 xml:space="preserve">  Месячник «День пожилых людей», акция «Спешите делать добрые дела», акция «Ветеран живет рядом», «Чужих детей не бывает», декада, посвященная Международному дню инвалидов,  проведение  Уроков милосердия и доброты,  недели «Добрых дел»,  организация поздравительных мероприятий и концертных программ для престарелых людей в пансионате п. Комсомольский.</w:t>
            </w:r>
          </w:p>
          <w:p w:rsidR="00022E85" w:rsidRPr="00022DC1" w:rsidRDefault="00022E85" w:rsidP="000352CE">
            <w:pPr>
              <w:widowControl w:val="0"/>
              <w:numPr>
                <w:ilvl w:val="0"/>
                <w:numId w:val="6"/>
              </w:numPr>
              <w:tabs>
                <w:tab w:val="num" w:pos="0"/>
                <w:tab w:val="num" w:pos="900"/>
              </w:tabs>
              <w:suppressAutoHyphens/>
              <w:autoSpaceDN w:val="0"/>
              <w:spacing w:after="0"/>
              <w:ind w:left="0" w:firstLine="540"/>
              <w:jc w:val="both"/>
              <w:textAlignment w:val="baseline"/>
              <w:rPr>
                <w:rFonts w:ascii="Times New Roman" w:eastAsia="Andale Sans UI" w:hAnsi="Times New Roman" w:cs="Times New Roman"/>
                <w:kern w:val="3"/>
                <w:sz w:val="24"/>
                <w:szCs w:val="24"/>
                <w:lang w:eastAsia="ja-JP" w:bidi="fa-IR"/>
              </w:rPr>
            </w:pPr>
            <w:r w:rsidRPr="00022DC1">
              <w:rPr>
                <w:rFonts w:ascii="Times New Roman" w:eastAsia="Andale Sans UI" w:hAnsi="Times New Roman" w:cs="Times New Roman"/>
                <w:kern w:val="3"/>
                <w:sz w:val="24"/>
                <w:szCs w:val="24"/>
                <w:lang w:eastAsia="ja-JP" w:bidi="fa-IR"/>
              </w:rPr>
              <w:t xml:space="preserve">   Посещение музеев, выставок, театров, организация выездных экскурсий по святым, историческим и культурным местам.  </w:t>
            </w:r>
          </w:p>
          <w:p w:rsidR="00022E85" w:rsidRPr="00022DC1" w:rsidRDefault="00022E85" w:rsidP="000352CE">
            <w:pPr>
              <w:widowControl w:val="0"/>
              <w:numPr>
                <w:ilvl w:val="0"/>
                <w:numId w:val="6"/>
              </w:numPr>
              <w:tabs>
                <w:tab w:val="num" w:pos="0"/>
                <w:tab w:val="num" w:pos="900"/>
                <w:tab w:val="num" w:pos="1080"/>
              </w:tabs>
              <w:suppressAutoHyphens/>
              <w:autoSpaceDN w:val="0"/>
              <w:spacing w:after="0"/>
              <w:ind w:left="0" w:firstLine="540"/>
              <w:jc w:val="both"/>
              <w:textAlignment w:val="baseline"/>
              <w:rPr>
                <w:rFonts w:ascii="Times New Roman" w:eastAsia="Andale Sans UI" w:hAnsi="Times New Roman" w:cs="Times New Roman"/>
                <w:kern w:val="3"/>
                <w:sz w:val="24"/>
                <w:szCs w:val="24"/>
                <w:lang w:eastAsia="ja-JP" w:bidi="fa-IR"/>
              </w:rPr>
            </w:pPr>
            <w:r w:rsidRPr="00022DC1">
              <w:rPr>
                <w:rFonts w:ascii="Times New Roman" w:eastAsia="Andale Sans UI" w:hAnsi="Times New Roman" w:cs="Times New Roman"/>
                <w:kern w:val="3"/>
                <w:sz w:val="24"/>
                <w:szCs w:val="24"/>
                <w:lang w:eastAsia="ja-JP" w:bidi="fa-IR"/>
              </w:rPr>
              <w:t>Проведение совместно с Благочинием района православных праздников в образовательных организациях района (Рождество Христово, Масленица, праздник Пасхи и др.).</w:t>
            </w:r>
          </w:p>
          <w:p w:rsidR="00022E85" w:rsidRPr="00022DC1" w:rsidRDefault="00022E85" w:rsidP="000352CE">
            <w:pPr>
              <w:spacing w:after="0"/>
              <w:ind w:firstLine="540"/>
              <w:jc w:val="both"/>
              <w:rPr>
                <w:rFonts w:ascii="Times New Roman" w:eastAsia="Calibri" w:hAnsi="Times New Roman" w:cs="Times New Roman"/>
                <w:sz w:val="24"/>
                <w:szCs w:val="24"/>
                <w:lang w:bidi="en-US"/>
              </w:rPr>
            </w:pPr>
            <w:r w:rsidRPr="00022DC1">
              <w:rPr>
                <w:rFonts w:ascii="Times New Roman" w:eastAsia="Calibri" w:hAnsi="Times New Roman" w:cs="Times New Roman"/>
                <w:sz w:val="24"/>
                <w:szCs w:val="24"/>
                <w:lang w:bidi="en-US"/>
              </w:rPr>
              <w:t xml:space="preserve">В каждой школе сложились свои традиции по духовно – нравственному воспитанию детей. Кадетское движение в МБОУ «Комсомольская СОШ №1», фестиваль "Лики добра", который проходит в МБОУ « Лицей №1» </w:t>
            </w:r>
            <w:proofErr w:type="spellStart"/>
            <w:r w:rsidRPr="00022DC1">
              <w:rPr>
                <w:rFonts w:ascii="Times New Roman" w:eastAsia="Calibri" w:hAnsi="Times New Roman" w:cs="Times New Roman"/>
                <w:sz w:val="24"/>
                <w:szCs w:val="24"/>
                <w:lang w:bidi="en-US"/>
              </w:rPr>
              <w:t>рп</w:t>
            </w:r>
            <w:proofErr w:type="spellEnd"/>
            <w:r w:rsidRPr="00022DC1">
              <w:rPr>
                <w:rFonts w:ascii="Times New Roman" w:eastAsia="Calibri" w:hAnsi="Times New Roman" w:cs="Times New Roman"/>
                <w:sz w:val="24"/>
                <w:szCs w:val="24"/>
                <w:lang w:bidi="en-US"/>
              </w:rPr>
              <w:t xml:space="preserve"> Чамзинка</w:t>
            </w:r>
            <w:proofErr w:type="gramStart"/>
            <w:r w:rsidRPr="00022DC1">
              <w:rPr>
                <w:rFonts w:ascii="Times New Roman" w:eastAsia="Calibri" w:hAnsi="Times New Roman" w:cs="Times New Roman"/>
                <w:sz w:val="24"/>
                <w:szCs w:val="24"/>
                <w:lang w:bidi="en-US"/>
              </w:rPr>
              <w:t xml:space="preserve"> .</w:t>
            </w:r>
            <w:proofErr w:type="gramEnd"/>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С целью выявления  и  поддержки  </w:t>
            </w:r>
            <w:proofErr w:type="gramStart"/>
            <w:r w:rsidRPr="00022DC1">
              <w:rPr>
                <w:rFonts w:ascii="Times New Roman" w:eastAsia="Times New Roman" w:hAnsi="Times New Roman" w:cs="Times New Roman"/>
                <w:sz w:val="24"/>
                <w:szCs w:val="24"/>
                <w:lang w:eastAsia="ru-RU"/>
              </w:rPr>
              <w:t>волонтерских отрядов,  работающих  в районе по  различным направлениям деятельности в декабре 2018 года состоялся</w:t>
            </w:r>
            <w:proofErr w:type="gramEnd"/>
            <w:r w:rsidRPr="00022DC1">
              <w:rPr>
                <w:rFonts w:ascii="Times New Roman" w:eastAsia="Times New Roman" w:hAnsi="Times New Roman" w:cs="Times New Roman"/>
                <w:sz w:val="24"/>
                <w:szCs w:val="24"/>
                <w:lang w:eastAsia="ru-RU"/>
              </w:rPr>
              <w:t xml:space="preserve"> районный фестиваль волонтеров  «Волонтеры могут все». В фестивале приняли участие представители волонтерских отрядов МБОУ «Комсомольская СОШ №1», МБОУ «Комсомольская СОШ №2», МБОУ «Комсомольская СОШ №3», МБОУ «Лицей №1» </w:t>
            </w:r>
            <w:proofErr w:type="spellStart"/>
            <w:r w:rsidRPr="00022DC1">
              <w:rPr>
                <w:rFonts w:ascii="Times New Roman" w:eastAsia="Times New Roman" w:hAnsi="Times New Roman" w:cs="Times New Roman"/>
                <w:sz w:val="24"/>
                <w:szCs w:val="24"/>
                <w:lang w:eastAsia="ru-RU"/>
              </w:rPr>
              <w:t>рп</w:t>
            </w:r>
            <w:proofErr w:type="spellEnd"/>
            <w:r w:rsidRPr="00022DC1">
              <w:rPr>
                <w:rFonts w:ascii="Times New Roman" w:eastAsia="Times New Roman" w:hAnsi="Times New Roman" w:cs="Times New Roman"/>
                <w:sz w:val="24"/>
                <w:szCs w:val="24"/>
                <w:lang w:eastAsia="ru-RU"/>
              </w:rPr>
              <w:t xml:space="preserve"> Чамзинка, МБОУ «Чамзинская СОШ №2», МБОУ «Больше </w:t>
            </w:r>
            <w:proofErr w:type="spellStart"/>
            <w:r w:rsidRPr="00022DC1">
              <w:rPr>
                <w:rFonts w:ascii="Times New Roman" w:eastAsia="Times New Roman" w:hAnsi="Times New Roman" w:cs="Times New Roman"/>
                <w:sz w:val="24"/>
                <w:szCs w:val="24"/>
                <w:lang w:eastAsia="ru-RU"/>
              </w:rPr>
              <w:t>Маресевская</w:t>
            </w:r>
            <w:proofErr w:type="spellEnd"/>
            <w:r w:rsidRPr="00022DC1">
              <w:rPr>
                <w:rFonts w:ascii="Times New Roman" w:eastAsia="Times New Roman" w:hAnsi="Times New Roman" w:cs="Times New Roman"/>
                <w:sz w:val="24"/>
                <w:szCs w:val="24"/>
                <w:lang w:eastAsia="ru-RU"/>
              </w:rPr>
              <w:t xml:space="preserve"> СОШ», ГБПОУ «Алексеевский индустриальный техникум», МБУ </w:t>
            </w:r>
            <w:proofErr w:type="gramStart"/>
            <w:r w:rsidRPr="00022DC1">
              <w:rPr>
                <w:rFonts w:ascii="Times New Roman" w:eastAsia="Times New Roman" w:hAnsi="Times New Roman" w:cs="Times New Roman"/>
                <w:sz w:val="24"/>
                <w:szCs w:val="24"/>
                <w:lang w:eastAsia="ru-RU"/>
              </w:rPr>
              <w:t>ДО</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Центр</w:t>
            </w:r>
            <w:proofErr w:type="gramEnd"/>
            <w:r w:rsidRPr="00022DC1">
              <w:rPr>
                <w:rFonts w:ascii="Times New Roman" w:eastAsia="Times New Roman" w:hAnsi="Times New Roman" w:cs="Times New Roman"/>
                <w:sz w:val="24"/>
                <w:szCs w:val="24"/>
                <w:lang w:eastAsia="ru-RU"/>
              </w:rPr>
              <w:t xml:space="preserve"> детского творчества».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апреле 2018 года на базе МБОУ «</w:t>
            </w:r>
            <w:proofErr w:type="gramStart"/>
            <w:r w:rsidRPr="00022DC1">
              <w:rPr>
                <w:rFonts w:ascii="Times New Roman" w:eastAsia="Times New Roman" w:hAnsi="Times New Roman" w:cs="Times New Roman"/>
                <w:sz w:val="24"/>
                <w:szCs w:val="24"/>
                <w:lang w:eastAsia="ru-RU"/>
              </w:rPr>
              <w:t>Комсомольская</w:t>
            </w:r>
            <w:proofErr w:type="gramEnd"/>
            <w:r w:rsidRPr="00022DC1">
              <w:rPr>
                <w:rFonts w:ascii="Times New Roman" w:eastAsia="Times New Roman" w:hAnsi="Times New Roman" w:cs="Times New Roman"/>
                <w:sz w:val="24"/>
                <w:szCs w:val="24"/>
                <w:lang w:eastAsia="ru-RU"/>
              </w:rPr>
              <w:t xml:space="preserve"> СОШ №2» состоялся зональный образовательный семинар «Добронравие для маленьких. Воспитание русской поэзией детей дошкольного и младшего школьного возраста». Ведущая семинара - президент автономной некоммерческой организации «Семья России» Г.Г. Алексеева. Семинар проводился методом активного обучения. </w:t>
            </w:r>
          </w:p>
          <w:p w:rsidR="00022E85" w:rsidRPr="00022DC1" w:rsidRDefault="00022E85" w:rsidP="000352CE">
            <w:pPr>
              <w:spacing w:after="0"/>
              <w:ind w:firstLine="540"/>
              <w:jc w:val="both"/>
              <w:rPr>
                <w:rFonts w:ascii="Times New Roman" w:eastAsia="Times New Roman" w:hAnsi="Times New Roman" w:cs="Times New Roman"/>
                <w:i/>
                <w:sz w:val="24"/>
                <w:szCs w:val="24"/>
                <w:u w:val="single"/>
                <w:lang w:eastAsia="ru-RU"/>
              </w:rPr>
            </w:pPr>
            <w:r w:rsidRPr="00022DC1">
              <w:rPr>
                <w:rFonts w:ascii="Times New Roman" w:eastAsia="Times New Roman" w:hAnsi="Times New Roman" w:cs="Times New Roman"/>
                <w:i/>
                <w:sz w:val="24"/>
                <w:szCs w:val="24"/>
                <w:u w:val="single"/>
                <w:lang w:eastAsia="ru-RU"/>
              </w:rPr>
              <w:t xml:space="preserve">  </w:t>
            </w:r>
            <w:r w:rsidRPr="00022DC1">
              <w:rPr>
                <w:rFonts w:ascii="Times New Roman" w:eastAsia="Times New Roman" w:hAnsi="Times New Roman" w:cs="Times New Roman"/>
                <w:b/>
                <w:i/>
                <w:sz w:val="24"/>
                <w:szCs w:val="24"/>
                <w:u w:val="single"/>
                <w:lang w:eastAsia="ru-RU"/>
              </w:rPr>
              <w:t>Экологическое воспитание</w:t>
            </w:r>
            <w:proofErr w:type="gramStart"/>
            <w:r w:rsidRPr="00022DC1">
              <w:rPr>
                <w:rFonts w:ascii="Times New Roman" w:eastAsia="Times New Roman" w:hAnsi="Times New Roman" w:cs="Times New Roman"/>
                <w:b/>
                <w:i/>
                <w:sz w:val="24"/>
                <w:szCs w:val="24"/>
                <w:u w:val="single"/>
                <w:lang w:eastAsia="ru-RU"/>
              </w:rPr>
              <w:t>:</w:t>
            </w:r>
            <w:r w:rsidRPr="00022DC1">
              <w:rPr>
                <w:rFonts w:ascii="Times New Roman" w:eastAsia="Times New Roman" w:hAnsi="Times New Roman" w:cs="Times New Roman"/>
                <w:i/>
                <w:sz w:val="24"/>
                <w:szCs w:val="24"/>
                <w:u w:val="single"/>
                <w:lang w:eastAsia="ru-RU"/>
              </w:rPr>
              <w:t xml:space="preserve">. </w:t>
            </w:r>
            <w:proofErr w:type="gramEnd"/>
          </w:p>
          <w:p w:rsidR="00022E85" w:rsidRPr="00022DC1" w:rsidRDefault="00022E85" w:rsidP="000352CE">
            <w:pPr>
              <w:spacing w:after="0"/>
              <w:ind w:firstLine="540"/>
              <w:jc w:val="both"/>
              <w:rPr>
                <w:rFonts w:ascii="Times New Roman" w:eastAsia="Calibri" w:hAnsi="Times New Roman" w:cs="Times New Roman"/>
                <w:sz w:val="24"/>
                <w:szCs w:val="24"/>
                <w:lang w:bidi="en-US"/>
              </w:rPr>
            </w:pPr>
            <w:r w:rsidRPr="00022DC1">
              <w:rPr>
                <w:rFonts w:ascii="Times New Roman" w:eastAsia="Calibri" w:hAnsi="Times New Roman" w:cs="Times New Roman"/>
                <w:sz w:val="24"/>
                <w:szCs w:val="24"/>
                <w:lang w:bidi="en-US"/>
              </w:rPr>
              <w:t>Муниципальные мероприятия и акции экологического направления:</w:t>
            </w:r>
          </w:p>
          <w:p w:rsidR="00022E85" w:rsidRPr="00022DC1" w:rsidRDefault="00022E85" w:rsidP="000352CE">
            <w:pPr>
              <w:spacing w:after="0"/>
              <w:ind w:firstLine="36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 акция «Бумаге вторая жизнь», организованная МБУ </w:t>
            </w:r>
            <w:proofErr w:type="gramStart"/>
            <w:r w:rsidRPr="00022DC1">
              <w:rPr>
                <w:rFonts w:ascii="Times New Roman" w:eastAsia="Times New Roman" w:hAnsi="Times New Roman" w:cs="Times New Roman"/>
                <w:sz w:val="24"/>
                <w:szCs w:val="24"/>
                <w:lang w:eastAsia="ru-RU"/>
              </w:rPr>
              <w:t>ДО</w:t>
            </w:r>
            <w:proofErr w:type="gramEnd"/>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Центр</w:t>
            </w:r>
            <w:proofErr w:type="gramEnd"/>
            <w:r w:rsidRPr="00022DC1">
              <w:rPr>
                <w:rFonts w:ascii="Times New Roman" w:eastAsia="Times New Roman" w:hAnsi="Times New Roman" w:cs="Times New Roman"/>
                <w:sz w:val="24"/>
                <w:szCs w:val="24"/>
                <w:lang w:eastAsia="ru-RU"/>
              </w:rPr>
              <w:t xml:space="preserve"> детского творчества» </w:t>
            </w:r>
            <w:r w:rsidRPr="00022DC1">
              <w:rPr>
                <w:rFonts w:ascii="Times New Roman" w:eastAsia="Calibri" w:hAnsi="Times New Roman" w:cs="Times New Roman"/>
                <w:sz w:val="24"/>
                <w:szCs w:val="24"/>
              </w:rPr>
              <w:t xml:space="preserve"> </w:t>
            </w:r>
            <w:r w:rsidRPr="00022DC1">
              <w:rPr>
                <w:rFonts w:ascii="Times New Roman" w:eastAsia="Times New Roman" w:hAnsi="Times New Roman" w:cs="Times New Roman"/>
                <w:sz w:val="24"/>
                <w:szCs w:val="24"/>
                <w:lang w:eastAsia="ru-RU"/>
              </w:rPr>
              <w:t>совместно с ООО «</w:t>
            </w:r>
            <w:proofErr w:type="spellStart"/>
            <w:r w:rsidRPr="00022DC1">
              <w:rPr>
                <w:rFonts w:ascii="Times New Roman" w:eastAsia="Times New Roman" w:hAnsi="Times New Roman" w:cs="Times New Roman"/>
                <w:sz w:val="24"/>
                <w:szCs w:val="24"/>
                <w:lang w:eastAsia="ru-RU"/>
              </w:rPr>
              <w:t>Спецавтохозяйство</w:t>
            </w:r>
            <w:proofErr w:type="spellEnd"/>
            <w:r w:rsidRPr="00022DC1">
              <w:rPr>
                <w:rFonts w:ascii="Times New Roman" w:eastAsia="Times New Roman" w:hAnsi="Times New Roman" w:cs="Times New Roman"/>
                <w:sz w:val="24"/>
                <w:szCs w:val="24"/>
                <w:lang w:eastAsia="ru-RU"/>
              </w:rPr>
              <w:t xml:space="preserve">». </w:t>
            </w:r>
            <w:r w:rsidRPr="00022DC1">
              <w:rPr>
                <w:rFonts w:ascii="Times New Roman" w:eastAsia="Calibri" w:hAnsi="Times New Roman" w:cs="Times New Roman"/>
                <w:sz w:val="24"/>
                <w:szCs w:val="24"/>
              </w:rPr>
              <w:t xml:space="preserve">В ней приняли участие 17 учреждений района. Всего было собрано около 14,076 тонн бумаги, которая будет использована как вторичное сырье.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участие во Всероссийской Акции «Вода и здоровье». Ученица МБОУ «Комсомольская СОШ №1» Липатова Анастасия стала Победителем Республиканского и Федерального этапа акции. В августе Анастасия как победитель побывала  в Артеке.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муниципальные экологические конкурсы «Защитим лес», «Экология. Дети. Творчество», конкурс экологического плаката, «Флора-дизайн».</w:t>
            </w:r>
          </w:p>
          <w:p w:rsidR="00022E85" w:rsidRPr="00022DC1" w:rsidRDefault="00022E85" w:rsidP="000352CE">
            <w:pPr>
              <w:spacing w:after="0"/>
              <w:ind w:firstLine="540"/>
              <w:jc w:val="both"/>
              <w:rPr>
                <w:rFonts w:ascii="Times New Roman" w:eastAsia="Calibri" w:hAnsi="Times New Roman" w:cs="Times New Roman"/>
                <w:sz w:val="24"/>
                <w:szCs w:val="24"/>
                <w:lang w:bidi="en-US"/>
              </w:rPr>
            </w:pPr>
            <w:r w:rsidRPr="00022DC1">
              <w:rPr>
                <w:rFonts w:ascii="Times New Roman" w:eastAsia="Calibri" w:hAnsi="Times New Roman" w:cs="Times New Roman"/>
                <w:sz w:val="24"/>
                <w:szCs w:val="24"/>
                <w:lang w:bidi="en-US"/>
              </w:rPr>
              <w:t>- муниципальная Акция "Живи родник!».</w:t>
            </w:r>
          </w:p>
          <w:p w:rsidR="00022E85" w:rsidRPr="00022DC1" w:rsidRDefault="00022E85" w:rsidP="000352CE">
            <w:pPr>
              <w:spacing w:after="0"/>
              <w:ind w:firstLine="540"/>
              <w:jc w:val="both"/>
              <w:rPr>
                <w:rFonts w:ascii="Times New Roman" w:eastAsia="Calibri" w:hAnsi="Times New Roman" w:cs="Times New Roman"/>
                <w:sz w:val="24"/>
                <w:szCs w:val="24"/>
                <w:lang w:bidi="en-US"/>
              </w:rPr>
            </w:pPr>
            <w:r w:rsidRPr="00022DC1">
              <w:rPr>
                <w:rFonts w:ascii="Times New Roman" w:eastAsia="Calibri" w:hAnsi="Times New Roman" w:cs="Times New Roman"/>
                <w:sz w:val="24"/>
                <w:szCs w:val="24"/>
                <w:lang w:bidi="en-US"/>
              </w:rPr>
              <w:t xml:space="preserve">- всероссийский экологический субботник.   </w:t>
            </w:r>
          </w:p>
          <w:p w:rsidR="00022E85" w:rsidRPr="00022DC1" w:rsidRDefault="00022E85" w:rsidP="000352CE">
            <w:pPr>
              <w:spacing w:after="0"/>
              <w:ind w:firstLine="540"/>
              <w:jc w:val="both"/>
              <w:rPr>
                <w:rFonts w:ascii="Times New Roman" w:eastAsia="Times New Roman" w:hAnsi="Times New Roman" w:cs="Times New Roman"/>
                <w:b/>
                <w:i/>
                <w:sz w:val="24"/>
                <w:szCs w:val="24"/>
                <w:u w:val="single"/>
                <w:lang w:eastAsia="ru-RU"/>
              </w:rPr>
            </w:pPr>
            <w:r w:rsidRPr="00022DC1">
              <w:rPr>
                <w:rFonts w:ascii="Times New Roman" w:eastAsia="Times New Roman" w:hAnsi="Times New Roman" w:cs="Times New Roman"/>
                <w:b/>
                <w:i/>
                <w:sz w:val="24"/>
                <w:szCs w:val="24"/>
                <w:u w:val="single"/>
                <w:lang w:eastAsia="ru-RU"/>
              </w:rPr>
              <w:t>Развитие дополнительного образования:</w:t>
            </w:r>
          </w:p>
          <w:p w:rsidR="00022E85" w:rsidRPr="00022DC1" w:rsidRDefault="00022E85" w:rsidP="000352CE">
            <w:pPr>
              <w:widowControl w:val="0"/>
              <w:suppressLineNumbers/>
              <w:suppressAutoHyphens/>
              <w:spacing w:after="0"/>
              <w:ind w:firstLine="540"/>
              <w:jc w:val="both"/>
              <w:rPr>
                <w:rFonts w:ascii="Times New Roman" w:eastAsia="Arial Unicode MS" w:hAnsi="Times New Roman" w:cs="Times New Roman"/>
                <w:kern w:val="2"/>
                <w:sz w:val="24"/>
                <w:szCs w:val="24"/>
                <w:lang w:eastAsia="ru-RU"/>
              </w:rPr>
            </w:pPr>
            <w:r w:rsidRPr="00022DC1">
              <w:rPr>
                <w:rFonts w:ascii="Times New Roman" w:eastAsia="Arial Unicode MS" w:hAnsi="Times New Roman" w:cs="Times New Roman"/>
                <w:kern w:val="2"/>
                <w:sz w:val="24"/>
                <w:szCs w:val="24"/>
                <w:lang w:eastAsia="ru-RU"/>
              </w:rPr>
              <w:lastRenderedPageBreak/>
              <w:t xml:space="preserve">В районе функционирует 3 муниципальных учреждений дополнительного образования: МБУ </w:t>
            </w:r>
            <w:proofErr w:type="gramStart"/>
            <w:r w:rsidRPr="00022DC1">
              <w:rPr>
                <w:rFonts w:ascii="Times New Roman" w:eastAsia="Arial Unicode MS" w:hAnsi="Times New Roman" w:cs="Times New Roman"/>
                <w:kern w:val="2"/>
                <w:sz w:val="24"/>
                <w:szCs w:val="24"/>
                <w:lang w:eastAsia="ru-RU"/>
              </w:rPr>
              <w:t>ДО</w:t>
            </w:r>
            <w:proofErr w:type="gramEnd"/>
            <w:r w:rsidRPr="00022DC1">
              <w:rPr>
                <w:rFonts w:ascii="Times New Roman" w:eastAsia="Arial Unicode MS" w:hAnsi="Times New Roman" w:cs="Times New Roman"/>
                <w:kern w:val="2"/>
                <w:sz w:val="24"/>
                <w:szCs w:val="24"/>
                <w:lang w:eastAsia="ru-RU"/>
              </w:rPr>
              <w:t xml:space="preserve"> «</w:t>
            </w:r>
            <w:proofErr w:type="gramStart"/>
            <w:r w:rsidRPr="00022DC1">
              <w:rPr>
                <w:rFonts w:ascii="Times New Roman" w:eastAsia="Arial Unicode MS" w:hAnsi="Times New Roman" w:cs="Times New Roman"/>
                <w:kern w:val="2"/>
                <w:sz w:val="24"/>
                <w:szCs w:val="24"/>
                <w:lang w:eastAsia="ru-RU"/>
              </w:rPr>
              <w:t>Центр</w:t>
            </w:r>
            <w:proofErr w:type="gramEnd"/>
            <w:r w:rsidRPr="00022DC1">
              <w:rPr>
                <w:rFonts w:ascii="Times New Roman" w:eastAsia="Arial Unicode MS" w:hAnsi="Times New Roman" w:cs="Times New Roman"/>
                <w:kern w:val="2"/>
                <w:sz w:val="24"/>
                <w:szCs w:val="24"/>
                <w:lang w:eastAsia="ru-RU"/>
              </w:rPr>
              <w:t xml:space="preserve"> детского творчества», МБУ ДО «Детско-юношеская спортивная школа» Чамзинского муниципального района, МБУ ДО «Детская школа искусств».  Тренеры-преподаватели, педагоги дополнительного образования постоянно контролируют занятость и посещаемость детей в кружках и секциях.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sz w:val="24"/>
                <w:szCs w:val="24"/>
                <w:lang w:eastAsia="ru-RU"/>
              </w:rPr>
              <w:t xml:space="preserve">МБУ </w:t>
            </w:r>
            <w:proofErr w:type="gramStart"/>
            <w:r w:rsidRPr="00022DC1">
              <w:rPr>
                <w:rFonts w:ascii="Times New Roman" w:eastAsia="Times New Roman" w:hAnsi="Times New Roman" w:cs="Times New Roman"/>
                <w:b/>
                <w:sz w:val="24"/>
                <w:szCs w:val="24"/>
                <w:lang w:eastAsia="ru-RU"/>
              </w:rPr>
              <w:t>ДО</w:t>
            </w:r>
            <w:proofErr w:type="gramEnd"/>
            <w:r w:rsidRPr="00022DC1">
              <w:rPr>
                <w:rFonts w:ascii="Times New Roman" w:eastAsia="Times New Roman" w:hAnsi="Times New Roman" w:cs="Times New Roman"/>
                <w:b/>
                <w:sz w:val="24"/>
                <w:szCs w:val="24"/>
                <w:lang w:eastAsia="ru-RU"/>
              </w:rPr>
              <w:t xml:space="preserve"> «</w:t>
            </w:r>
            <w:proofErr w:type="gramStart"/>
            <w:r w:rsidRPr="00022DC1">
              <w:rPr>
                <w:rFonts w:ascii="Times New Roman" w:eastAsia="Times New Roman" w:hAnsi="Times New Roman" w:cs="Times New Roman"/>
                <w:b/>
                <w:sz w:val="24"/>
                <w:szCs w:val="24"/>
                <w:lang w:eastAsia="ru-RU"/>
              </w:rPr>
              <w:t>Центр</w:t>
            </w:r>
            <w:proofErr w:type="gramEnd"/>
            <w:r w:rsidRPr="00022DC1">
              <w:rPr>
                <w:rFonts w:ascii="Times New Roman" w:eastAsia="Times New Roman" w:hAnsi="Times New Roman" w:cs="Times New Roman"/>
                <w:b/>
                <w:sz w:val="24"/>
                <w:szCs w:val="24"/>
                <w:lang w:eastAsia="ru-RU"/>
              </w:rPr>
              <w:t xml:space="preserve"> детского творчества» Чамзинского муниципального района</w:t>
            </w:r>
            <w:r w:rsidRPr="00022DC1">
              <w:rPr>
                <w:rFonts w:ascii="Times New Roman" w:eastAsia="Times New Roman" w:hAnsi="Times New Roman" w:cs="Times New Roman"/>
                <w:sz w:val="24"/>
                <w:szCs w:val="24"/>
                <w:lang w:eastAsia="ru-RU"/>
              </w:rPr>
              <w:t xml:space="preserve"> – многопрофильное образовательное учреждение дополнительного образования, реализующее дополнительные общеобразовательные (общеразвивающие) программы. Целью деятельности учреждения является развитие мотивации личности к познанию и творчеству, реализация дополнительных образовательных программ и услуг в интересах личности, общества, государства. Каждому ребенку здесь дана возможность удовлетворить свои индивидуальные познавательные, эстетические, творческие запросы.  На конец  2018г. в Центре детского творчества занимается 1034 воспитанников по направлениям: </w:t>
            </w:r>
            <w:proofErr w:type="gramStart"/>
            <w:r w:rsidRPr="00022DC1">
              <w:rPr>
                <w:rFonts w:ascii="Times New Roman" w:eastAsia="Times New Roman" w:hAnsi="Times New Roman" w:cs="Times New Roman"/>
                <w:sz w:val="24"/>
                <w:szCs w:val="24"/>
                <w:lang w:eastAsia="ru-RU"/>
              </w:rPr>
              <w:t>художественное</w:t>
            </w:r>
            <w:proofErr w:type="gramEnd"/>
            <w:r w:rsidRPr="00022DC1">
              <w:rPr>
                <w:rFonts w:ascii="Times New Roman" w:eastAsia="Times New Roman" w:hAnsi="Times New Roman" w:cs="Times New Roman"/>
                <w:sz w:val="24"/>
                <w:szCs w:val="24"/>
                <w:lang w:eastAsia="ru-RU"/>
              </w:rPr>
              <w:t>, естественнонаучное, социально-педагогическое, техническое, туристско-краеведческое. В объединениях ЦДТ занимаются дети дошкольного, младшего, среднего и старшего школьного возраста.  Занятия объединений Центра детского творчества проводятся на базе Центра, КСОШ №1, КСОШ №2, КСОШ №3, Лицей №1, ЧСОШ №2, детского сада «Колокольчик».</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Открыты  новые объединения: «3D-мастерская», «</w:t>
            </w:r>
            <w:proofErr w:type="spellStart"/>
            <w:r w:rsidRPr="00022DC1">
              <w:rPr>
                <w:rFonts w:ascii="Times New Roman" w:eastAsia="Times New Roman" w:hAnsi="Times New Roman" w:cs="Times New Roman"/>
                <w:sz w:val="24"/>
                <w:szCs w:val="24"/>
                <w:lang w:eastAsia="ru-RU"/>
              </w:rPr>
              <w:t>Web</w:t>
            </w:r>
            <w:proofErr w:type="spellEnd"/>
            <w:r w:rsidRPr="00022DC1">
              <w:rPr>
                <w:rFonts w:ascii="Times New Roman" w:eastAsia="Times New Roman" w:hAnsi="Times New Roman" w:cs="Times New Roman"/>
                <w:sz w:val="24"/>
                <w:szCs w:val="24"/>
                <w:lang w:eastAsia="ru-RU"/>
              </w:rPr>
              <w:t>-лаборатория», «Юные кадеты».</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Наиболее яркими моментами прошедшего года  для Центра детского творчества можно считать следующие результаты:</w:t>
            </w:r>
          </w:p>
          <w:p w:rsidR="00022E85" w:rsidRPr="00022DC1" w:rsidRDefault="001F2E8D" w:rsidP="001F2E8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w:t>
            </w:r>
            <w:r w:rsidR="00022E85" w:rsidRPr="00022DC1">
              <w:rPr>
                <w:rFonts w:ascii="Times New Roman" w:eastAsia="Times New Roman" w:hAnsi="Times New Roman" w:cs="Times New Roman"/>
                <w:sz w:val="24"/>
                <w:szCs w:val="24"/>
              </w:rPr>
              <w:t xml:space="preserve"> Обучающиеся танцевальной студии «Фантазия» (рук.</w:t>
            </w:r>
            <w:proofErr w:type="gramEnd"/>
            <w:r w:rsidR="00022E85" w:rsidRPr="00022DC1">
              <w:rPr>
                <w:rFonts w:ascii="Times New Roman" w:eastAsia="Times New Roman" w:hAnsi="Times New Roman" w:cs="Times New Roman"/>
                <w:sz w:val="24"/>
                <w:szCs w:val="24"/>
              </w:rPr>
              <w:t xml:space="preserve"> </w:t>
            </w:r>
            <w:proofErr w:type="spellStart"/>
            <w:r w:rsidR="00022E85" w:rsidRPr="00022DC1">
              <w:rPr>
                <w:rFonts w:ascii="Times New Roman" w:eastAsia="Times New Roman" w:hAnsi="Times New Roman" w:cs="Times New Roman"/>
                <w:sz w:val="24"/>
                <w:szCs w:val="24"/>
              </w:rPr>
              <w:t>Камаева</w:t>
            </w:r>
            <w:proofErr w:type="spellEnd"/>
            <w:r w:rsidR="00022E85" w:rsidRPr="00022DC1">
              <w:rPr>
                <w:rFonts w:ascii="Times New Roman" w:eastAsia="Times New Roman" w:hAnsi="Times New Roman" w:cs="Times New Roman"/>
                <w:sz w:val="24"/>
                <w:szCs w:val="24"/>
              </w:rPr>
              <w:t xml:space="preserve"> И.М.) приняли участие во Всероссийском фестивале-конкурсе Ступени» и были награждены дипломом 2 степени. </w:t>
            </w:r>
          </w:p>
          <w:p w:rsidR="00022E85" w:rsidRPr="00022DC1" w:rsidRDefault="00022E85" w:rsidP="000352CE">
            <w:pPr>
              <w:widowControl w:val="0"/>
              <w:numPr>
                <w:ilvl w:val="0"/>
                <w:numId w:val="19"/>
              </w:numPr>
              <w:tabs>
                <w:tab w:val="num" w:pos="0"/>
              </w:tabs>
              <w:suppressAutoHyphen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Воспитанники клуба исследовательской и изобретательской деятельности «Эврика» (рук.</w:t>
            </w:r>
            <w:proofErr w:type="gramEnd"/>
            <w:r w:rsidRPr="00022DC1">
              <w:rPr>
                <w:rFonts w:ascii="Times New Roman" w:eastAsia="Times New Roman" w:hAnsi="Times New Roman" w:cs="Times New Roman"/>
                <w:sz w:val="24"/>
                <w:szCs w:val="24"/>
                <w:lang w:eastAsia="ru-RU"/>
              </w:rPr>
              <w:t xml:space="preserve"> Баринов В.А.) завоевали 35 призовых мест во Всероссийском заочном конкурсе «Познание и творчество».</w:t>
            </w:r>
          </w:p>
          <w:p w:rsidR="00022E85" w:rsidRPr="00022DC1" w:rsidRDefault="00022E85" w:rsidP="000352CE">
            <w:pPr>
              <w:widowControl w:val="0"/>
              <w:numPr>
                <w:ilvl w:val="0"/>
                <w:numId w:val="19"/>
              </w:numPr>
              <w:tabs>
                <w:tab w:val="num" w:pos="0"/>
              </w:tabs>
              <w:suppressAutoHyphen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На  IX Межрегиональным  фестивале декоративно-прикладного творчества «</w:t>
            </w:r>
            <w:proofErr w:type="spellStart"/>
            <w:r w:rsidRPr="00022DC1">
              <w:rPr>
                <w:rFonts w:ascii="Times New Roman" w:eastAsia="Times New Roman" w:hAnsi="Times New Roman" w:cs="Times New Roman"/>
                <w:sz w:val="24"/>
                <w:szCs w:val="24"/>
                <w:lang w:eastAsia="ru-RU"/>
              </w:rPr>
              <w:t>Параскева</w:t>
            </w:r>
            <w:proofErr w:type="spellEnd"/>
            <w:r w:rsidRPr="00022DC1">
              <w:rPr>
                <w:rFonts w:ascii="Times New Roman" w:eastAsia="Times New Roman" w:hAnsi="Times New Roman" w:cs="Times New Roman"/>
                <w:sz w:val="24"/>
                <w:szCs w:val="24"/>
                <w:lang w:eastAsia="ru-RU"/>
              </w:rPr>
              <w:t xml:space="preserve">-рукодельница» свои награды получил коллектив обучающихся, представивших коллекцию моделей с элементами из природного материала «Родные истоки»– диплом 1 степени, а также </w:t>
            </w:r>
            <w:proofErr w:type="spellStart"/>
            <w:r w:rsidRPr="00022DC1">
              <w:rPr>
                <w:rFonts w:ascii="Times New Roman" w:eastAsia="Times New Roman" w:hAnsi="Times New Roman" w:cs="Times New Roman"/>
                <w:sz w:val="24"/>
                <w:szCs w:val="24"/>
                <w:lang w:eastAsia="ru-RU"/>
              </w:rPr>
              <w:t>Переплетчикова</w:t>
            </w:r>
            <w:proofErr w:type="spellEnd"/>
            <w:r w:rsidRPr="00022DC1">
              <w:rPr>
                <w:rFonts w:ascii="Times New Roman" w:eastAsia="Times New Roman" w:hAnsi="Times New Roman" w:cs="Times New Roman"/>
                <w:sz w:val="24"/>
                <w:szCs w:val="24"/>
                <w:lang w:eastAsia="ru-RU"/>
              </w:rPr>
              <w:t xml:space="preserve"> Екатерина получила диплом 2 степени.</w:t>
            </w:r>
          </w:p>
          <w:p w:rsidR="00022E85" w:rsidRPr="00022DC1" w:rsidRDefault="00022E85" w:rsidP="000352CE">
            <w:pPr>
              <w:tabs>
                <w:tab w:val="num" w:pos="0"/>
              </w:tabs>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Обучающиеся</w:t>
            </w:r>
            <w:proofErr w:type="gramEnd"/>
            <w:r w:rsidRPr="00022DC1">
              <w:rPr>
                <w:rFonts w:ascii="Times New Roman" w:eastAsia="Times New Roman" w:hAnsi="Times New Roman" w:cs="Times New Roman"/>
                <w:sz w:val="24"/>
                <w:szCs w:val="24"/>
                <w:lang w:eastAsia="ru-RU"/>
              </w:rPr>
              <w:t xml:space="preserve"> ЦДТ приняли участие в республиканском хореографическом конкурсе «Танцевальная гармония». В номинации «Народно-сценический танец» в возрастных категориях 13-15 лет и 16-18 лет образцовый детский коллектив самодеятельного художественного творчества «Фантазия» представил две постановки «Кумушки-голубушки» и «На Ивана Купала», которые были отмечены Дипломами Лауреата I степени.   В номинации «Современный танец» в возрастной категории 13-15 лет  Диплом Лауреата II степени присуждён танцевальной студии «Эста». Постановка - «Противостояние: огонь и вода».   Дипломом Лауреата III степени отмечена постановка «Кастинг на главную роль» коллектива «Фантазия».   В этой конкурсной номинации в возрастной категории 16-18 лет Диплом Лауреата I степени жюри присвоило коллективу «Фантазия». Постановка - «Маяк надежды».</w:t>
            </w:r>
          </w:p>
          <w:p w:rsidR="00022E85" w:rsidRPr="00022DC1" w:rsidRDefault="00022E85" w:rsidP="000352CE">
            <w:pPr>
              <w:tabs>
                <w:tab w:val="num" w:pos="0"/>
              </w:tabs>
              <w:spacing w:after="0"/>
              <w:ind w:firstLine="540"/>
              <w:jc w:val="both"/>
              <w:rPr>
                <w:rFonts w:ascii="Times New Roman" w:eastAsia="Times New Roman" w:hAnsi="Times New Roman" w:cs="Times New Roman"/>
                <w:sz w:val="24"/>
                <w:szCs w:val="24"/>
                <w:shd w:val="clear" w:color="auto" w:fill="FFFFFF"/>
                <w:lang w:eastAsia="ru-RU"/>
              </w:rPr>
            </w:pPr>
            <w:r w:rsidRPr="00022DC1">
              <w:rPr>
                <w:rFonts w:ascii="Times New Roman" w:eastAsia="Times New Roman" w:hAnsi="Times New Roman" w:cs="Times New Roman"/>
                <w:sz w:val="24"/>
                <w:szCs w:val="24"/>
                <w:shd w:val="clear" w:color="auto" w:fill="FFFFFF"/>
                <w:lang w:eastAsia="ru-RU"/>
              </w:rPr>
              <w:t xml:space="preserve">- Воспитанники Центра детского творчества получили почётные призовые места в XV Республиканском конкурсе детско-юношеского творчества по пожарной безопасности «Неопалимая Купина»: коллективная работа Кольцовой Юлии  и </w:t>
            </w:r>
            <w:proofErr w:type="spellStart"/>
            <w:r w:rsidRPr="00022DC1">
              <w:rPr>
                <w:rFonts w:ascii="Times New Roman" w:eastAsia="Times New Roman" w:hAnsi="Times New Roman" w:cs="Times New Roman"/>
                <w:sz w:val="24"/>
                <w:szCs w:val="24"/>
                <w:shd w:val="clear" w:color="auto" w:fill="FFFFFF"/>
                <w:lang w:eastAsia="ru-RU"/>
              </w:rPr>
              <w:t>Шалунова</w:t>
            </w:r>
            <w:proofErr w:type="spellEnd"/>
            <w:r w:rsidRPr="00022DC1">
              <w:rPr>
                <w:rFonts w:ascii="Times New Roman" w:eastAsia="Times New Roman" w:hAnsi="Times New Roman" w:cs="Times New Roman"/>
                <w:sz w:val="24"/>
                <w:szCs w:val="24"/>
                <w:shd w:val="clear" w:color="auto" w:fill="FFFFFF"/>
                <w:lang w:eastAsia="ru-RU"/>
              </w:rPr>
              <w:t xml:space="preserve"> Николая заняли почетное 1 место. Зотова Дарья  заняла 1 место. Коллективная работа Качаловой Кристины </w:t>
            </w:r>
            <w:r w:rsidRPr="00022DC1">
              <w:rPr>
                <w:rFonts w:ascii="Times New Roman" w:eastAsia="Times New Roman" w:hAnsi="Times New Roman" w:cs="Times New Roman"/>
                <w:sz w:val="24"/>
                <w:szCs w:val="24"/>
                <w:shd w:val="clear" w:color="auto" w:fill="FFFFFF"/>
                <w:lang w:eastAsia="ru-RU"/>
              </w:rPr>
              <w:lastRenderedPageBreak/>
              <w:t>и Одинцова Павла  заняла 2 место.</w:t>
            </w:r>
          </w:p>
          <w:p w:rsidR="00022E85" w:rsidRPr="00022DC1" w:rsidRDefault="00022E85" w:rsidP="000352CE">
            <w:pPr>
              <w:widowControl w:val="0"/>
              <w:numPr>
                <w:ilvl w:val="1"/>
                <w:numId w:val="21"/>
              </w:numPr>
              <w:tabs>
                <w:tab w:val="num" w:pos="360"/>
              </w:tabs>
              <w:suppressAutoHyphens/>
              <w:spacing w:after="0"/>
              <w:ind w:left="0" w:firstLine="540"/>
              <w:jc w:val="both"/>
              <w:rPr>
                <w:rFonts w:ascii="Times New Roman" w:eastAsia="Times New Roman" w:hAnsi="Times New Roman" w:cs="Times New Roman"/>
                <w:sz w:val="24"/>
                <w:szCs w:val="24"/>
                <w:shd w:val="clear" w:color="auto" w:fill="FFFFFF"/>
                <w:lang w:eastAsia="ru-RU"/>
              </w:rPr>
            </w:pPr>
            <w:r w:rsidRPr="00022DC1">
              <w:rPr>
                <w:rFonts w:ascii="Times New Roman" w:eastAsia="Times New Roman" w:hAnsi="Times New Roman" w:cs="Times New Roman"/>
                <w:sz w:val="24"/>
                <w:szCs w:val="24"/>
                <w:shd w:val="clear" w:color="auto" w:fill="FFFFFF"/>
                <w:lang w:eastAsia="ru-RU"/>
              </w:rPr>
              <w:t xml:space="preserve"> В заочном региональном этапе VIII Международного детского конкурса «Школьный патент – шаг в будущее!» в направлении «Настольные, интеллектуальные и развивающие игры» диплом 3 степени получил </w:t>
            </w:r>
            <w:proofErr w:type="spellStart"/>
            <w:r w:rsidRPr="00022DC1">
              <w:rPr>
                <w:rFonts w:ascii="Times New Roman" w:eastAsia="Times New Roman" w:hAnsi="Times New Roman" w:cs="Times New Roman"/>
                <w:sz w:val="24"/>
                <w:szCs w:val="24"/>
                <w:shd w:val="clear" w:color="auto" w:fill="FFFFFF"/>
                <w:lang w:eastAsia="ru-RU"/>
              </w:rPr>
              <w:t>Адушев</w:t>
            </w:r>
            <w:proofErr w:type="spellEnd"/>
            <w:r w:rsidRPr="00022DC1">
              <w:rPr>
                <w:rFonts w:ascii="Times New Roman" w:eastAsia="Times New Roman" w:hAnsi="Times New Roman" w:cs="Times New Roman"/>
                <w:sz w:val="24"/>
                <w:szCs w:val="24"/>
                <w:shd w:val="clear" w:color="auto" w:fill="FFFFFF"/>
                <w:lang w:eastAsia="ru-RU"/>
              </w:rPr>
              <w:t xml:space="preserve"> Дмитрий  за работу «Кто быстрее?».    </w:t>
            </w:r>
          </w:p>
          <w:p w:rsidR="00022E85" w:rsidRPr="00022DC1" w:rsidRDefault="00022E85" w:rsidP="000352CE">
            <w:pPr>
              <w:widowControl w:val="0"/>
              <w:numPr>
                <w:ilvl w:val="1"/>
                <w:numId w:val="21"/>
              </w:numPr>
              <w:tabs>
                <w:tab w:val="num" w:pos="360"/>
              </w:tabs>
              <w:suppressAutoHyphens/>
              <w:spacing w:after="0"/>
              <w:ind w:left="0" w:firstLine="540"/>
              <w:jc w:val="both"/>
              <w:rPr>
                <w:rFonts w:ascii="Times New Roman" w:eastAsia="Times New Roman" w:hAnsi="Times New Roman" w:cs="Times New Roman"/>
                <w:sz w:val="24"/>
                <w:szCs w:val="24"/>
                <w:shd w:val="clear" w:color="auto" w:fill="FFFFFF"/>
                <w:lang w:eastAsia="ru-RU"/>
              </w:rPr>
            </w:pPr>
            <w:r w:rsidRPr="00022DC1">
              <w:rPr>
                <w:rFonts w:ascii="Times New Roman" w:eastAsia="Times New Roman" w:hAnsi="Times New Roman" w:cs="Times New Roman"/>
                <w:sz w:val="24"/>
                <w:szCs w:val="24"/>
                <w:shd w:val="clear" w:color="auto" w:fill="FFFFFF"/>
                <w:lang w:eastAsia="ru-RU"/>
              </w:rPr>
              <w:t xml:space="preserve"> В направлении «Технические модели и приборы» обучающиеся объединения «Радиотехническое конструирование заняли призовые места. Диплом  3 степени у </w:t>
            </w:r>
            <w:proofErr w:type="spellStart"/>
            <w:r w:rsidRPr="00022DC1">
              <w:rPr>
                <w:rFonts w:ascii="Times New Roman" w:eastAsia="Times New Roman" w:hAnsi="Times New Roman" w:cs="Times New Roman"/>
                <w:sz w:val="24"/>
                <w:szCs w:val="24"/>
                <w:shd w:val="clear" w:color="auto" w:fill="FFFFFF"/>
                <w:lang w:eastAsia="ru-RU"/>
              </w:rPr>
              <w:t>Павлинова</w:t>
            </w:r>
            <w:proofErr w:type="spellEnd"/>
            <w:r w:rsidRPr="00022DC1">
              <w:rPr>
                <w:rFonts w:ascii="Times New Roman" w:eastAsia="Times New Roman" w:hAnsi="Times New Roman" w:cs="Times New Roman"/>
                <w:sz w:val="24"/>
                <w:szCs w:val="24"/>
                <w:shd w:val="clear" w:color="auto" w:fill="FFFFFF"/>
                <w:lang w:eastAsia="ru-RU"/>
              </w:rPr>
              <w:t xml:space="preserve"> Матвея, диплом 3 степени  у Акишева Даниила и Осипова.</w:t>
            </w:r>
          </w:p>
          <w:p w:rsidR="00022E85" w:rsidRPr="00022DC1" w:rsidRDefault="00022E85" w:rsidP="000352CE">
            <w:pPr>
              <w:widowControl w:val="0"/>
              <w:numPr>
                <w:ilvl w:val="0"/>
                <w:numId w:val="20"/>
              </w:numPr>
              <w:tabs>
                <w:tab w:val="num" w:pos="540"/>
              </w:tabs>
              <w:suppressAutoHyphen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Обучающаяся клуба «Эврика» Баринова Валерия (рук.</w:t>
            </w:r>
            <w:proofErr w:type="gramEnd"/>
            <w:r w:rsidRPr="00022DC1">
              <w:rPr>
                <w:rFonts w:ascii="Times New Roman" w:eastAsia="Times New Roman" w:hAnsi="Times New Roman" w:cs="Times New Roman"/>
                <w:sz w:val="24"/>
                <w:szCs w:val="24"/>
                <w:lang w:eastAsia="ru-RU"/>
              </w:rPr>
              <w:t xml:space="preserve"> Баринов В.А.) в </w:t>
            </w:r>
            <w:r w:rsidRPr="00022DC1">
              <w:rPr>
                <w:rFonts w:ascii="Times New Roman" w:eastAsia="Times New Roman" w:hAnsi="Times New Roman" w:cs="Times New Roman"/>
                <w:sz w:val="24"/>
                <w:szCs w:val="24"/>
                <w:lang w:val="en-US" w:eastAsia="ru-RU"/>
              </w:rPr>
              <w:t>III</w:t>
            </w:r>
            <w:r w:rsidRPr="00022DC1">
              <w:rPr>
                <w:rFonts w:ascii="Times New Roman" w:eastAsia="Times New Roman" w:hAnsi="Times New Roman" w:cs="Times New Roman"/>
                <w:sz w:val="24"/>
                <w:szCs w:val="24"/>
                <w:lang w:eastAsia="ru-RU"/>
              </w:rPr>
              <w:t xml:space="preserve"> отборочном туре Московского Международного форума «Одарённые дети» в номинации «Юные Кулибины» </w:t>
            </w:r>
            <w:proofErr w:type="gramStart"/>
            <w:r w:rsidRPr="00022DC1">
              <w:rPr>
                <w:rFonts w:ascii="Times New Roman" w:eastAsia="Times New Roman" w:hAnsi="Times New Roman" w:cs="Times New Roman"/>
                <w:sz w:val="24"/>
                <w:szCs w:val="24"/>
                <w:lang w:eastAsia="ru-RU"/>
              </w:rPr>
              <w:t>награждена</w:t>
            </w:r>
            <w:proofErr w:type="gramEnd"/>
            <w:r w:rsidRPr="00022DC1">
              <w:rPr>
                <w:rFonts w:ascii="Times New Roman" w:eastAsia="Times New Roman" w:hAnsi="Times New Roman" w:cs="Times New Roman"/>
                <w:sz w:val="24"/>
                <w:szCs w:val="24"/>
                <w:lang w:eastAsia="ru-RU"/>
              </w:rPr>
              <w:t xml:space="preserve"> дипломом 1 степени.</w:t>
            </w:r>
          </w:p>
          <w:p w:rsidR="00022E85" w:rsidRPr="00022DC1" w:rsidRDefault="00022E85" w:rsidP="000352CE">
            <w:pPr>
              <w:widowControl w:val="0"/>
              <w:numPr>
                <w:ilvl w:val="0"/>
                <w:numId w:val="20"/>
              </w:numPr>
              <w:tabs>
                <w:tab w:val="num" w:pos="360"/>
              </w:tabs>
              <w:suppressAutoHyphen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proofErr w:type="spellStart"/>
            <w:r w:rsidRPr="00022DC1">
              <w:rPr>
                <w:rFonts w:ascii="Times New Roman" w:eastAsia="Times New Roman" w:hAnsi="Times New Roman" w:cs="Times New Roman"/>
                <w:sz w:val="24"/>
                <w:szCs w:val="24"/>
                <w:lang w:eastAsia="ru-RU"/>
              </w:rPr>
              <w:t>Пуштакова</w:t>
            </w:r>
            <w:proofErr w:type="spellEnd"/>
            <w:r w:rsidRPr="00022DC1">
              <w:rPr>
                <w:rFonts w:ascii="Times New Roman" w:eastAsia="Times New Roman" w:hAnsi="Times New Roman" w:cs="Times New Roman"/>
                <w:sz w:val="24"/>
                <w:szCs w:val="24"/>
                <w:lang w:eastAsia="ru-RU"/>
              </w:rPr>
              <w:t xml:space="preserve"> Виктория и </w:t>
            </w:r>
            <w:proofErr w:type="spellStart"/>
            <w:r w:rsidRPr="00022DC1">
              <w:rPr>
                <w:rFonts w:ascii="Times New Roman" w:eastAsia="Times New Roman" w:hAnsi="Times New Roman" w:cs="Times New Roman"/>
                <w:sz w:val="24"/>
                <w:szCs w:val="24"/>
                <w:lang w:eastAsia="ru-RU"/>
              </w:rPr>
              <w:t>Ляпин</w:t>
            </w:r>
            <w:proofErr w:type="spellEnd"/>
            <w:r w:rsidRPr="00022DC1">
              <w:rPr>
                <w:rFonts w:ascii="Times New Roman" w:eastAsia="Times New Roman" w:hAnsi="Times New Roman" w:cs="Times New Roman"/>
                <w:sz w:val="24"/>
                <w:szCs w:val="24"/>
                <w:lang w:eastAsia="ru-RU"/>
              </w:rPr>
              <w:t xml:space="preserve"> Александр в республиканском конкурсе «Морской венок славы: моряки на службе Отечеству» заняли 3 место.</w:t>
            </w:r>
          </w:p>
          <w:p w:rsidR="00022E85" w:rsidRPr="00022DC1" w:rsidRDefault="00022E85" w:rsidP="000352CE">
            <w:pPr>
              <w:widowControl w:val="0"/>
              <w:numPr>
                <w:ilvl w:val="0"/>
                <w:numId w:val="20"/>
              </w:numPr>
              <w:tabs>
                <w:tab w:val="num" w:pos="540"/>
              </w:tabs>
              <w:suppressAutoHyphens/>
              <w:spacing w:after="0"/>
              <w:ind w:left="0"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Обучающиеся танцевальной студии «ЭСТА» на </w:t>
            </w:r>
            <w:r w:rsidRPr="00022DC1">
              <w:rPr>
                <w:rFonts w:ascii="Times New Roman" w:eastAsia="Times New Roman" w:hAnsi="Times New Roman" w:cs="Times New Roman"/>
                <w:sz w:val="24"/>
                <w:szCs w:val="24"/>
                <w:lang w:val="de-DE" w:eastAsia="ru-RU"/>
              </w:rPr>
              <w:t>XI</w:t>
            </w:r>
            <w:r w:rsidRPr="00022DC1">
              <w:rPr>
                <w:rFonts w:ascii="Times New Roman" w:eastAsia="Times New Roman" w:hAnsi="Times New Roman" w:cs="Times New Roman"/>
                <w:sz w:val="24"/>
                <w:szCs w:val="24"/>
                <w:lang w:val="en-US" w:eastAsia="ru-RU"/>
              </w:rPr>
              <w:t>X</w:t>
            </w:r>
            <w:r w:rsidRPr="00022DC1">
              <w:rPr>
                <w:rFonts w:ascii="Times New Roman" w:eastAsia="Times New Roman" w:hAnsi="Times New Roman" w:cs="Times New Roman"/>
                <w:sz w:val="24"/>
                <w:szCs w:val="24"/>
                <w:lang w:eastAsia="ru-RU"/>
              </w:rPr>
              <w:t xml:space="preserve"> Городском фестивале-конкурсе народного и современного танца «</w:t>
            </w:r>
            <w:proofErr w:type="spellStart"/>
            <w:r w:rsidRPr="00022DC1">
              <w:rPr>
                <w:rFonts w:ascii="Times New Roman" w:eastAsia="Times New Roman" w:hAnsi="Times New Roman" w:cs="Times New Roman"/>
                <w:sz w:val="24"/>
                <w:szCs w:val="24"/>
                <w:lang w:eastAsia="ru-RU"/>
              </w:rPr>
              <w:t>Ёндолня</w:t>
            </w:r>
            <w:proofErr w:type="spellEnd"/>
            <w:r w:rsidRPr="00022DC1">
              <w:rPr>
                <w:rFonts w:ascii="Times New Roman" w:eastAsia="Times New Roman" w:hAnsi="Times New Roman" w:cs="Times New Roman"/>
                <w:sz w:val="24"/>
                <w:szCs w:val="24"/>
                <w:lang w:eastAsia="ru-RU"/>
              </w:rPr>
              <w:t>» получили специальный приз «За образное решение номера».</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Обширна и разнообразна культурно-досуговая деятельность Центра детского творчества. Центр является организатором многих муниципальных конкурсов, праздников, фестивалей, акций. Эмоциональные, красочные, содержательные, они воспитывают в детях любовь и уважение к своему коллективу, к Центру и к Родине.</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Большой популярностью среди </w:t>
            </w:r>
            <w:proofErr w:type="gramStart"/>
            <w:r w:rsidRPr="00022DC1">
              <w:rPr>
                <w:rFonts w:ascii="Times New Roman" w:eastAsia="Times New Roman" w:hAnsi="Times New Roman" w:cs="Times New Roman"/>
                <w:sz w:val="24"/>
                <w:szCs w:val="24"/>
                <w:lang w:eastAsia="ru-RU"/>
              </w:rPr>
              <w:t>обучающихся</w:t>
            </w:r>
            <w:proofErr w:type="gramEnd"/>
            <w:r w:rsidRPr="00022DC1">
              <w:rPr>
                <w:rFonts w:ascii="Times New Roman" w:eastAsia="Times New Roman" w:hAnsi="Times New Roman" w:cs="Times New Roman"/>
                <w:sz w:val="24"/>
                <w:szCs w:val="24"/>
                <w:lang w:eastAsia="ru-RU"/>
              </w:rPr>
              <w:t xml:space="preserve"> пользуются объединения технической направленности.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спортивных объединениях </w:t>
            </w:r>
            <w:r w:rsidRPr="00022DC1">
              <w:rPr>
                <w:rFonts w:ascii="Times New Roman" w:eastAsia="Times New Roman" w:hAnsi="Times New Roman" w:cs="Times New Roman"/>
                <w:b/>
                <w:sz w:val="24"/>
                <w:szCs w:val="24"/>
                <w:lang w:eastAsia="ru-RU"/>
              </w:rPr>
              <w:t>МБУ ДО «ДЮСШ» Чамзинского муниципального района</w:t>
            </w:r>
            <w:r w:rsidRPr="00022DC1">
              <w:rPr>
                <w:rFonts w:ascii="Times New Roman" w:eastAsia="Times New Roman" w:hAnsi="Times New Roman" w:cs="Times New Roman"/>
                <w:sz w:val="24"/>
                <w:szCs w:val="24"/>
                <w:lang w:eastAsia="ru-RU"/>
              </w:rPr>
              <w:t xml:space="preserve"> занимается 921 учащийся в 6 отделениях: легкая атлетика, футбол, волейбол, баскетбол, лыжные гонки, греко-римская борьба.  В отделении легкой атлетики  кроме профилирующего вида спорта дети занимаются  хоккеем на льду,  фигурным катанием на коньках, туризмом.  В отделении Греко - римской борьбы  кроме профилирующего вида спорта дети занимаются   силовым троеборьем и боксом.</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В течение 2018 года тренерами ДЮСШ были организованы спортивные соревнования. Количество воспитанников </w:t>
            </w:r>
            <w:proofErr w:type="gramStart"/>
            <w:r w:rsidRPr="00022DC1">
              <w:rPr>
                <w:rFonts w:ascii="Times New Roman" w:eastAsia="Times New Roman" w:hAnsi="Times New Roman" w:cs="Times New Roman"/>
                <w:sz w:val="24"/>
                <w:szCs w:val="24"/>
                <w:lang w:eastAsia="ru-RU"/>
              </w:rPr>
              <w:t>ставшие</w:t>
            </w:r>
            <w:proofErr w:type="gramEnd"/>
            <w:r w:rsidRPr="00022DC1">
              <w:rPr>
                <w:rFonts w:ascii="Times New Roman" w:eastAsia="Times New Roman" w:hAnsi="Times New Roman" w:cs="Times New Roman"/>
                <w:sz w:val="24"/>
                <w:szCs w:val="24"/>
                <w:lang w:eastAsia="ru-RU"/>
              </w:rPr>
              <w:t xml:space="preserve"> победителями, призерами 298 человек.</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1. Первенство РМ по легкой атлетике. 1 место - </w:t>
            </w:r>
            <w:proofErr w:type="spellStart"/>
            <w:r w:rsidRPr="00022DC1">
              <w:rPr>
                <w:rFonts w:ascii="Times New Roman" w:eastAsia="Times New Roman" w:hAnsi="Times New Roman" w:cs="Times New Roman"/>
                <w:sz w:val="24"/>
                <w:szCs w:val="24"/>
                <w:lang w:eastAsia="ru-RU"/>
              </w:rPr>
              <w:t>Шишканов</w:t>
            </w:r>
            <w:proofErr w:type="spellEnd"/>
            <w:r w:rsidRPr="00022DC1">
              <w:rPr>
                <w:rFonts w:ascii="Times New Roman" w:eastAsia="Times New Roman" w:hAnsi="Times New Roman" w:cs="Times New Roman"/>
                <w:sz w:val="24"/>
                <w:szCs w:val="24"/>
                <w:lang w:eastAsia="ru-RU"/>
              </w:rPr>
              <w:t xml:space="preserve"> Василий (Тренер – преподаватель Храмов С. Н.).</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2. Республиканские соревнования клуба юных хоккеистов «Золотая шайба» им </w:t>
            </w:r>
            <w:proofErr w:type="spellStart"/>
            <w:r w:rsidRPr="00022DC1">
              <w:rPr>
                <w:rFonts w:ascii="Times New Roman" w:eastAsia="Times New Roman" w:hAnsi="Times New Roman" w:cs="Times New Roman"/>
                <w:sz w:val="24"/>
                <w:szCs w:val="24"/>
                <w:lang w:eastAsia="ru-RU"/>
              </w:rPr>
              <w:t>А.В.Тарасова</w:t>
            </w:r>
            <w:proofErr w:type="spellEnd"/>
            <w:r w:rsidRPr="00022DC1">
              <w:rPr>
                <w:rFonts w:ascii="Times New Roman" w:eastAsia="Times New Roman" w:hAnsi="Times New Roman" w:cs="Times New Roman"/>
                <w:sz w:val="24"/>
                <w:szCs w:val="24"/>
                <w:lang w:eastAsia="ru-RU"/>
              </w:rPr>
              <w:t>. 1 место - младшая возрастная группа (Тренер – преподаватель Жуков В.В.).</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3.  Новочебоксарск. Турнир по хоккею среди юношей 2007 г.р. памяти тренер</w:t>
            </w:r>
            <w:proofErr w:type="gramStart"/>
            <w:r w:rsidRPr="00022DC1">
              <w:rPr>
                <w:rFonts w:ascii="Times New Roman" w:eastAsia="Times New Roman" w:hAnsi="Times New Roman" w:cs="Times New Roman"/>
                <w:sz w:val="24"/>
                <w:szCs w:val="24"/>
                <w:lang w:eastAsia="ru-RU"/>
              </w:rPr>
              <w:t>а-</w:t>
            </w:r>
            <w:proofErr w:type="gramEnd"/>
            <w:r w:rsidRPr="00022DC1">
              <w:rPr>
                <w:rFonts w:ascii="Times New Roman" w:eastAsia="Times New Roman" w:hAnsi="Times New Roman" w:cs="Times New Roman"/>
                <w:sz w:val="24"/>
                <w:szCs w:val="24"/>
                <w:lang w:eastAsia="ru-RU"/>
              </w:rPr>
              <w:t xml:space="preserve"> преподавателя хоккейной школы «Сокол»  </w:t>
            </w:r>
            <w:proofErr w:type="spellStart"/>
            <w:r w:rsidRPr="00022DC1">
              <w:rPr>
                <w:rFonts w:ascii="Times New Roman" w:eastAsia="Times New Roman" w:hAnsi="Times New Roman" w:cs="Times New Roman"/>
                <w:sz w:val="24"/>
                <w:szCs w:val="24"/>
                <w:lang w:eastAsia="ru-RU"/>
              </w:rPr>
              <w:t>С.И.Потайчука</w:t>
            </w:r>
            <w:proofErr w:type="spellEnd"/>
            <w:r w:rsidRPr="00022DC1">
              <w:rPr>
                <w:rFonts w:ascii="Times New Roman" w:eastAsia="Times New Roman" w:hAnsi="Times New Roman" w:cs="Times New Roman"/>
                <w:sz w:val="24"/>
                <w:szCs w:val="24"/>
                <w:lang w:eastAsia="ru-RU"/>
              </w:rPr>
              <w:t xml:space="preserve">. 3 место - средняя возрастная группа (Тренер – преподаватель Жуков В.В.).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4. </w:t>
            </w:r>
            <w:r w:rsidRPr="00022DC1">
              <w:rPr>
                <w:rFonts w:ascii="Times New Roman" w:eastAsia="Calibri" w:hAnsi="Times New Roman" w:cs="Times New Roman"/>
                <w:sz w:val="24"/>
                <w:szCs w:val="24"/>
                <w:lang w:eastAsia="ru-RU"/>
              </w:rPr>
              <w:t xml:space="preserve">Открытое первенство в г. Пенза по лыжероллерам. </w:t>
            </w:r>
            <w:r w:rsidRPr="00022DC1">
              <w:rPr>
                <w:rFonts w:ascii="Times New Roman" w:eastAsia="Times New Roman" w:hAnsi="Times New Roman" w:cs="Times New Roman"/>
                <w:sz w:val="24"/>
                <w:szCs w:val="24"/>
                <w:lang w:eastAsia="ru-RU"/>
              </w:rPr>
              <w:t xml:space="preserve">2 место -  </w:t>
            </w:r>
            <w:proofErr w:type="spellStart"/>
            <w:r w:rsidRPr="00022DC1">
              <w:rPr>
                <w:rFonts w:ascii="Times New Roman" w:eastAsia="Times New Roman" w:hAnsi="Times New Roman" w:cs="Times New Roman"/>
                <w:sz w:val="24"/>
                <w:szCs w:val="24"/>
                <w:lang w:eastAsia="ru-RU"/>
              </w:rPr>
              <w:t>Ливцов</w:t>
            </w:r>
            <w:proofErr w:type="spellEnd"/>
            <w:r w:rsidRPr="00022DC1">
              <w:rPr>
                <w:rFonts w:ascii="Times New Roman" w:eastAsia="Times New Roman" w:hAnsi="Times New Roman" w:cs="Times New Roman"/>
                <w:sz w:val="24"/>
                <w:szCs w:val="24"/>
                <w:lang w:eastAsia="ru-RU"/>
              </w:rPr>
              <w:t xml:space="preserve"> Тимофей  (Тренер – преподаватель Казаков В. Д.).</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5. Чемпионат и первенство РМ по лыжным гонкам. 1 место – </w:t>
            </w:r>
            <w:proofErr w:type="spellStart"/>
            <w:r w:rsidRPr="00022DC1">
              <w:rPr>
                <w:rFonts w:ascii="Times New Roman" w:eastAsia="Times New Roman" w:hAnsi="Times New Roman" w:cs="Times New Roman"/>
                <w:sz w:val="24"/>
                <w:szCs w:val="24"/>
                <w:lang w:eastAsia="ru-RU"/>
              </w:rPr>
              <w:t>Храмова</w:t>
            </w:r>
            <w:proofErr w:type="spellEnd"/>
            <w:r w:rsidRPr="00022DC1">
              <w:rPr>
                <w:rFonts w:ascii="Times New Roman" w:eastAsia="Times New Roman" w:hAnsi="Times New Roman" w:cs="Times New Roman"/>
                <w:sz w:val="24"/>
                <w:szCs w:val="24"/>
                <w:lang w:eastAsia="ru-RU"/>
              </w:rPr>
              <w:t xml:space="preserve"> Мария (Тренер – преподаватель Казаков В. Д.).,  </w:t>
            </w:r>
          </w:p>
          <w:p w:rsidR="00022E85" w:rsidRPr="00022DC1" w:rsidRDefault="00022E85" w:rsidP="000352CE">
            <w:pPr>
              <w:spacing w:after="0"/>
              <w:ind w:firstLine="540"/>
              <w:jc w:val="both"/>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sz w:val="24"/>
                <w:szCs w:val="24"/>
                <w:lang w:eastAsia="ru-RU"/>
              </w:rPr>
              <w:t xml:space="preserve">6. Открытый лично-командный турнир городов Поволжья по гиревому спорту. 3 место – </w:t>
            </w:r>
            <w:proofErr w:type="spellStart"/>
            <w:r w:rsidRPr="00022DC1">
              <w:rPr>
                <w:rFonts w:ascii="Times New Roman" w:eastAsia="Times New Roman" w:hAnsi="Times New Roman" w:cs="Times New Roman"/>
                <w:sz w:val="24"/>
                <w:szCs w:val="24"/>
                <w:lang w:eastAsia="ru-RU"/>
              </w:rPr>
              <w:t>Дубинкин</w:t>
            </w:r>
            <w:proofErr w:type="spellEnd"/>
            <w:r w:rsidRPr="00022DC1">
              <w:rPr>
                <w:rFonts w:ascii="Times New Roman" w:eastAsia="Times New Roman" w:hAnsi="Times New Roman" w:cs="Times New Roman"/>
                <w:sz w:val="24"/>
                <w:szCs w:val="24"/>
                <w:lang w:eastAsia="ru-RU"/>
              </w:rPr>
              <w:t xml:space="preserve"> Илья (Тренер – преподаватель  </w:t>
            </w:r>
            <w:proofErr w:type="spellStart"/>
            <w:r w:rsidRPr="00022DC1">
              <w:rPr>
                <w:rFonts w:ascii="Times New Roman" w:eastAsia="Times New Roman" w:hAnsi="Times New Roman" w:cs="Times New Roman"/>
                <w:sz w:val="24"/>
                <w:szCs w:val="24"/>
                <w:lang w:eastAsia="ru-RU"/>
              </w:rPr>
              <w:t>Якунчев</w:t>
            </w:r>
            <w:proofErr w:type="spellEnd"/>
            <w:r w:rsidRPr="00022DC1">
              <w:rPr>
                <w:rFonts w:ascii="Times New Roman" w:eastAsia="Times New Roman" w:hAnsi="Times New Roman" w:cs="Times New Roman"/>
                <w:sz w:val="24"/>
                <w:szCs w:val="24"/>
                <w:lang w:eastAsia="ru-RU"/>
              </w:rPr>
              <w:t xml:space="preserve"> А. П.).</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Calibri" w:hAnsi="Times New Roman" w:cs="Times New Roman"/>
                <w:sz w:val="24"/>
                <w:szCs w:val="24"/>
                <w:lang w:eastAsia="ru-RU"/>
              </w:rPr>
              <w:t>7. Чувашская Республика. Открытый республиканский турнир по вольной борьбе памяти МС СССР Г.Н. Смирнова.</w:t>
            </w:r>
            <w:r w:rsidRPr="00022DC1">
              <w:rPr>
                <w:rFonts w:ascii="Times New Roman" w:eastAsia="Times New Roman" w:hAnsi="Times New Roman" w:cs="Times New Roman"/>
                <w:sz w:val="24"/>
                <w:szCs w:val="24"/>
                <w:lang w:eastAsia="ru-RU"/>
              </w:rPr>
              <w:t>1 место –  Воронина Ксения.</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С целью массового привлечения детского и взрослого населения к занятиям физической культурой и спортом ДЮСШ наделена полномочиями Центра тестирования Всероссийского физкультурн</w:t>
            </w:r>
            <w:proofErr w:type="gramStart"/>
            <w:r w:rsidRPr="00022DC1">
              <w:rPr>
                <w:rFonts w:ascii="Times New Roman" w:eastAsia="Times New Roman" w:hAnsi="Times New Roman" w:cs="Times New Roman"/>
                <w:sz w:val="24"/>
                <w:szCs w:val="24"/>
                <w:lang w:eastAsia="ru-RU"/>
              </w:rPr>
              <w:t>о-</w:t>
            </w:r>
            <w:proofErr w:type="gramEnd"/>
            <w:r w:rsidRPr="00022DC1">
              <w:rPr>
                <w:rFonts w:ascii="Times New Roman" w:eastAsia="Times New Roman" w:hAnsi="Times New Roman" w:cs="Times New Roman"/>
                <w:sz w:val="24"/>
                <w:szCs w:val="24"/>
                <w:lang w:eastAsia="ru-RU"/>
              </w:rPr>
              <w:t xml:space="preserve"> спортивного комплекса «Готов к труду и обороне». В районе проведены зимний и летний фестивали ГТО. Всего приняли участие 491 учащийся. По результатам участия на золотой знак отличия сдали  6 учащихся, </w:t>
            </w:r>
            <w:proofErr w:type="gramStart"/>
            <w:r w:rsidRPr="00022DC1">
              <w:rPr>
                <w:rFonts w:ascii="Times New Roman" w:eastAsia="Times New Roman" w:hAnsi="Times New Roman" w:cs="Times New Roman"/>
                <w:sz w:val="24"/>
                <w:szCs w:val="24"/>
                <w:lang w:eastAsia="ru-RU"/>
              </w:rPr>
              <w:t>на</w:t>
            </w:r>
            <w:proofErr w:type="gramEnd"/>
            <w:r w:rsidRPr="00022DC1">
              <w:rPr>
                <w:rFonts w:ascii="Times New Roman" w:eastAsia="Times New Roman" w:hAnsi="Times New Roman" w:cs="Times New Roman"/>
                <w:sz w:val="24"/>
                <w:szCs w:val="24"/>
                <w:lang w:eastAsia="ru-RU"/>
              </w:rPr>
              <w:t xml:space="preserve"> серебряный – 44 и бронзовый – 41.</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Проведены муниципальные этапы Всероссийских спортивных соревнований школьников «Президентские состязания» и «Президентские спортивные игры», районный финал военно-спортивных игр среди отрядов Движения юных патриотов, соревнования по стрельбе из пневматической винтовки, плаванию, лыжным гонкам, шашкам и шахматам, мини-футболу, волейболу. </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
                <w:sz w:val="24"/>
                <w:szCs w:val="24"/>
                <w:lang w:eastAsia="ru-RU"/>
              </w:rPr>
              <w:t xml:space="preserve">  </w:t>
            </w:r>
            <w:r w:rsidRPr="00022DC1">
              <w:rPr>
                <w:rFonts w:ascii="Times New Roman" w:eastAsia="Times New Roman" w:hAnsi="Times New Roman" w:cs="Times New Roman"/>
                <w:b/>
                <w:sz w:val="24"/>
                <w:szCs w:val="24"/>
                <w:bdr w:val="none" w:sz="0" w:space="0" w:color="auto" w:frame="1"/>
                <w:lang w:eastAsia="ru-RU"/>
              </w:rPr>
              <w:t xml:space="preserve">МБУ </w:t>
            </w:r>
            <w:proofErr w:type="gramStart"/>
            <w:r w:rsidRPr="00022DC1">
              <w:rPr>
                <w:rFonts w:ascii="Times New Roman" w:eastAsia="Times New Roman" w:hAnsi="Times New Roman" w:cs="Times New Roman"/>
                <w:b/>
                <w:sz w:val="24"/>
                <w:szCs w:val="24"/>
                <w:bdr w:val="none" w:sz="0" w:space="0" w:color="auto" w:frame="1"/>
                <w:lang w:eastAsia="ru-RU"/>
              </w:rPr>
              <w:t>ДО</w:t>
            </w:r>
            <w:proofErr w:type="gramEnd"/>
            <w:r w:rsidRPr="00022DC1">
              <w:rPr>
                <w:rFonts w:ascii="Times New Roman" w:eastAsia="Times New Roman" w:hAnsi="Times New Roman" w:cs="Times New Roman"/>
                <w:b/>
                <w:sz w:val="24"/>
                <w:szCs w:val="24"/>
                <w:bdr w:val="none" w:sz="0" w:space="0" w:color="auto" w:frame="1"/>
                <w:lang w:eastAsia="ru-RU"/>
              </w:rPr>
              <w:t xml:space="preserve"> «</w:t>
            </w:r>
            <w:proofErr w:type="gramStart"/>
            <w:r w:rsidRPr="00022DC1">
              <w:rPr>
                <w:rFonts w:ascii="Times New Roman" w:eastAsia="Times New Roman" w:hAnsi="Times New Roman" w:cs="Times New Roman"/>
                <w:b/>
                <w:sz w:val="24"/>
                <w:szCs w:val="24"/>
                <w:bdr w:val="none" w:sz="0" w:space="0" w:color="auto" w:frame="1"/>
                <w:lang w:eastAsia="ru-RU"/>
              </w:rPr>
              <w:t>Детская</w:t>
            </w:r>
            <w:proofErr w:type="gramEnd"/>
            <w:r w:rsidRPr="00022DC1">
              <w:rPr>
                <w:rFonts w:ascii="Times New Roman" w:eastAsia="Times New Roman" w:hAnsi="Times New Roman" w:cs="Times New Roman"/>
                <w:b/>
                <w:sz w:val="24"/>
                <w:szCs w:val="24"/>
                <w:bdr w:val="none" w:sz="0" w:space="0" w:color="auto" w:frame="1"/>
                <w:lang w:eastAsia="ru-RU"/>
              </w:rPr>
              <w:t xml:space="preserve"> школа искусств» Чамзинского муниципального района</w:t>
            </w:r>
            <w:r w:rsidRPr="00022DC1">
              <w:rPr>
                <w:rFonts w:ascii="Times New Roman" w:eastAsia="Times New Roman" w:hAnsi="Times New Roman" w:cs="Times New Roman"/>
                <w:sz w:val="24"/>
                <w:szCs w:val="24"/>
                <w:bdr w:val="none" w:sz="0" w:space="0" w:color="auto" w:frame="1"/>
                <w:lang w:eastAsia="ru-RU"/>
              </w:rPr>
              <w:t xml:space="preserve"> является образовательным учреждением, которое предоставляет комплексное образование в сфере изобразительного, декоративно-прикладного, хореографического, музыкального искусства, где каждому ребёнку созданы необходимые комфортные условия для личностного развития и реализации   творческого потенциала. </w:t>
            </w:r>
            <w:r w:rsidRPr="00022DC1">
              <w:rPr>
                <w:rFonts w:ascii="Times New Roman" w:eastAsia="Times New Roman" w:hAnsi="Times New Roman" w:cs="Times New Roman"/>
                <w:sz w:val="24"/>
                <w:szCs w:val="24"/>
                <w:shd w:val="clear" w:color="auto" w:fill="FFFFFF"/>
                <w:lang w:eastAsia="ru-RU"/>
              </w:rPr>
              <w:t>В школе сложился замечательный педагогический коллектив образованных, высокопрофессиональных педагогов из 29 человек.</w:t>
            </w:r>
          </w:p>
          <w:p w:rsidR="00022E85" w:rsidRPr="00022DC1" w:rsidRDefault="00022E85" w:rsidP="000352CE">
            <w:pPr>
              <w:shd w:val="clear" w:color="auto" w:fill="FFFFFF"/>
              <w:spacing w:after="0"/>
              <w:ind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bdr w:val="none" w:sz="0" w:space="0" w:color="auto" w:frame="1"/>
                <w:lang w:eastAsia="ru-RU"/>
              </w:rPr>
              <w:t xml:space="preserve">Значимые мероприятия МБУ </w:t>
            </w:r>
            <w:proofErr w:type="gramStart"/>
            <w:r w:rsidRPr="00022DC1">
              <w:rPr>
                <w:rFonts w:ascii="Times New Roman" w:eastAsia="Times New Roman" w:hAnsi="Times New Roman" w:cs="Times New Roman"/>
                <w:sz w:val="24"/>
                <w:szCs w:val="24"/>
                <w:bdr w:val="none" w:sz="0" w:space="0" w:color="auto" w:frame="1"/>
                <w:lang w:eastAsia="ru-RU"/>
              </w:rPr>
              <w:t>ДО</w:t>
            </w:r>
            <w:proofErr w:type="gramEnd"/>
            <w:r w:rsidRPr="00022DC1">
              <w:rPr>
                <w:rFonts w:ascii="Times New Roman" w:eastAsia="Times New Roman" w:hAnsi="Times New Roman" w:cs="Times New Roman"/>
                <w:sz w:val="24"/>
                <w:szCs w:val="24"/>
                <w:bdr w:val="none" w:sz="0" w:space="0" w:color="auto" w:frame="1"/>
                <w:lang w:eastAsia="ru-RU"/>
              </w:rPr>
              <w:t xml:space="preserve"> «</w:t>
            </w:r>
            <w:proofErr w:type="gramStart"/>
            <w:r w:rsidRPr="00022DC1">
              <w:rPr>
                <w:rFonts w:ascii="Times New Roman" w:eastAsia="Times New Roman" w:hAnsi="Times New Roman" w:cs="Times New Roman"/>
                <w:sz w:val="24"/>
                <w:szCs w:val="24"/>
                <w:bdr w:val="none" w:sz="0" w:space="0" w:color="auto" w:frame="1"/>
                <w:lang w:eastAsia="ru-RU"/>
              </w:rPr>
              <w:t>Детская</w:t>
            </w:r>
            <w:proofErr w:type="gramEnd"/>
            <w:r w:rsidRPr="00022DC1">
              <w:rPr>
                <w:rFonts w:ascii="Times New Roman" w:eastAsia="Times New Roman" w:hAnsi="Times New Roman" w:cs="Times New Roman"/>
                <w:sz w:val="24"/>
                <w:szCs w:val="24"/>
                <w:bdr w:val="none" w:sz="0" w:space="0" w:color="auto" w:frame="1"/>
                <w:lang w:eastAsia="ru-RU"/>
              </w:rPr>
              <w:t xml:space="preserve"> школа искусств»  за </w:t>
            </w:r>
            <w:r w:rsidRPr="00022DC1">
              <w:rPr>
                <w:rFonts w:ascii="Times New Roman" w:eastAsia="Times New Roman" w:hAnsi="Times New Roman" w:cs="Times New Roman"/>
                <w:sz w:val="24"/>
                <w:szCs w:val="24"/>
                <w:lang w:eastAsia="ru-RU"/>
              </w:rPr>
              <w:t>2018 год:</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val="en-US" w:eastAsia="ru-RU"/>
              </w:rPr>
              <w:t>XI</w:t>
            </w:r>
            <w:r w:rsidRPr="00022DC1">
              <w:rPr>
                <w:rFonts w:ascii="Times New Roman" w:eastAsia="Times New Roman" w:hAnsi="Times New Roman" w:cs="Times New Roman"/>
                <w:sz w:val="24"/>
                <w:szCs w:val="24"/>
                <w:lang w:eastAsia="ru-RU"/>
              </w:rPr>
              <w:t xml:space="preserve"> Республиканский конкурс творческих работ «Святыни земли мордовской» (номинация изобразительного искусства) –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Республиканская творческая олимпиада по рисунку среди учащихся ДХШ и ДШИ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val="en-US" w:eastAsia="ru-RU"/>
              </w:rPr>
              <w:t>V</w:t>
            </w:r>
            <w:r w:rsidRPr="00022DC1">
              <w:rPr>
                <w:rFonts w:ascii="Times New Roman" w:eastAsia="Times New Roman" w:hAnsi="Times New Roman" w:cs="Times New Roman"/>
                <w:sz w:val="24"/>
                <w:szCs w:val="24"/>
                <w:lang w:eastAsia="ru-RU"/>
              </w:rPr>
              <w:t xml:space="preserve"> Республиканский конкурс юных вокалистов «Звонкие голоса» - Лауреат </w:t>
            </w:r>
            <w:r w:rsidRPr="00022DC1">
              <w:rPr>
                <w:rFonts w:ascii="Times New Roman" w:eastAsia="Times New Roman" w:hAnsi="Times New Roman" w:cs="Times New Roman"/>
                <w:sz w:val="24"/>
                <w:szCs w:val="24"/>
                <w:lang w:val="en-US" w:eastAsia="ru-RU"/>
              </w:rPr>
              <w:t>III</w:t>
            </w:r>
            <w:r w:rsidRPr="00022DC1">
              <w:rPr>
                <w:rFonts w:ascii="Times New Roman" w:eastAsia="Times New Roman" w:hAnsi="Times New Roman" w:cs="Times New Roman"/>
                <w:sz w:val="24"/>
                <w:szCs w:val="24"/>
                <w:lang w:eastAsia="ru-RU"/>
              </w:rPr>
              <w:t xml:space="preserve"> степени;</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Республиканский конкурс инструментальных ансамблей и оркестров «</w:t>
            </w:r>
            <w:proofErr w:type="spellStart"/>
            <w:r w:rsidRPr="00022DC1">
              <w:rPr>
                <w:rFonts w:ascii="Times New Roman" w:eastAsia="Times New Roman" w:hAnsi="Times New Roman" w:cs="Times New Roman"/>
                <w:sz w:val="24"/>
                <w:szCs w:val="24"/>
                <w:lang w:eastAsia="ru-RU"/>
              </w:rPr>
              <w:t>Вастома</w:t>
            </w:r>
            <w:proofErr w:type="spellEnd"/>
            <w:r w:rsidRPr="00022DC1">
              <w:rPr>
                <w:rFonts w:ascii="Times New Roman" w:eastAsia="Times New Roman" w:hAnsi="Times New Roman" w:cs="Times New Roman"/>
                <w:sz w:val="24"/>
                <w:szCs w:val="24"/>
                <w:lang w:eastAsia="ru-RU"/>
              </w:rPr>
              <w:t xml:space="preserve">» - Лауреаты </w:t>
            </w:r>
            <w:r w:rsidRPr="00022DC1">
              <w:rPr>
                <w:rFonts w:ascii="Times New Roman" w:eastAsia="Times New Roman" w:hAnsi="Times New Roman" w:cs="Times New Roman"/>
                <w:sz w:val="24"/>
                <w:szCs w:val="24"/>
                <w:lang w:val="en-US" w:eastAsia="ru-RU"/>
              </w:rPr>
              <w:t>I</w:t>
            </w:r>
            <w:r w:rsidRPr="00022DC1">
              <w:rPr>
                <w:rFonts w:ascii="Times New Roman" w:eastAsia="Times New Roman" w:hAnsi="Times New Roman" w:cs="Times New Roman"/>
                <w:sz w:val="24"/>
                <w:szCs w:val="24"/>
                <w:lang w:eastAsia="ru-RU"/>
              </w:rPr>
              <w:t xml:space="preserve"> степени и Лауреаты </w:t>
            </w:r>
            <w:r w:rsidRPr="00022DC1">
              <w:rPr>
                <w:rFonts w:ascii="Times New Roman" w:eastAsia="Times New Roman" w:hAnsi="Times New Roman" w:cs="Times New Roman"/>
                <w:sz w:val="24"/>
                <w:szCs w:val="24"/>
                <w:lang w:val="en-US" w:eastAsia="ru-RU"/>
              </w:rPr>
              <w:t>III</w:t>
            </w:r>
            <w:r w:rsidRPr="00022DC1">
              <w:rPr>
                <w:rFonts w:ascii="Times New Roman" w:eastAsia="Times New Roman" w:hAnsi="Times New Roman" w:cs="Times New Roman"/>
                <w:sz w:val="24"/>
                <w:szCs w:val="24"/>
                <w:lang w:eastAsia="ru-RU"/>
              </w:rPr>
              <w:t xml:space="preserve"> степени;</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Всероссийский конкурс искусств «Добрые звуки земли» - Лауреаты </w:t>
            </w:r>
            <w:r w:rsidRPr="00022DC1">
              <w:rPr>
                <w:rFonts w:ascii="Times New Roman" w:eastAsia="Times New Roman" w:hAnsi="Times New Roman" w:cs="Times New Roman"/>
                <w:sz w:val="24"/>
                <w:szCs w:val="24"/>
                <w:lang w:val="en-US" w:eastAsia="ru-RU"/>
              </w:rPr>
              <w:t>I</w:t>
            </w:r>
            <w:r w:rsidRPr="00022DC1">
              <w:rPr>
                <w:rFonts w:ascii="Times New Roman" w:eastAsia="Times New Roman" w:hAnsi="Times New Roman" w:cs="Times New Roman"/>
                <w:sz w:val="24"/>
                <w:szCs w:val="24"/>
                <w:lang w:eastAsia="ru-RU"/>
              </w:rPr>
              <w:t xml:space="preserve"> степени и Лауреаты </w:t>
            </w:r>
            <w:r w:rsidRPr="00022DC1">
              <w:rPr>
                <w:rFonts w:ascii="Times New Roman" w:eastAsia="Times New Roman" w:hAnsi="Times New Roman" w:cs="Times New Roman"/>
                <w:sz w:val="24"/>
                <w:szCs w:val="24"/>
                <w:lang w:val="en-US" w:eastAsia="ru-RU"/>
              </w:rPr>
              <w:t>II</w:t>
            </w:r>
            <w:r w:rsidRPr="00022DC1">
              <w:rPr>
                <w:rFonts w:ascii="Times New Roman" w:eastAsia="Times New Roman" w:hAnsi="Times New Roman" w:cs="Times New Roman"/>
                <w:sz w:val="24"/>
                <w:szCs w:val="24"/>
                <w:lang w:eastAsia="ru-RU"/>
              </w:rPr>
              <w:t xml:space="preserve"> степени;</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Всероссийский творческий конкурс к Пушкинскому дню в России «Сказки А. С. Пушкина глазами детей» - 1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val="en-US" w:eastAsia="ru-RU"/>
              </w:rPr>
              <w:t>XVII</w:t>
            </w:r>
            <w:r w:rsidRPr="00022DC1">
              <w:rPr>
                <w:rFonts w:ascii="Times New Roman" w:eastAsia="Times New Roman" w:hAnsi="Times New Roman" w:cs="Times New Roman"/>
                <w:sz w:val="24"/>
                <w:szCs w:val="24"/>
                <w:lang w:eastAsia="ru-RU"/>
              </w:rPr>
              <w:t xml:space="preserve"> Международный конкурс творческих коллективов и солистов «Первые ласточки» - Лауреаты </w:t>
            </w:r>
            <w:r w:rsidRPr="00022DC1">
              <w:rPr>
                <w:rFonts w:ascii="Times New Roman" w:eastAsia="Times New Roman" w:hAnsi="Times New Roman" w:cs="Times New Roman"/>
                <w:sz w:val="24"/>
                <w:szCs w:val="24"/>
                <w:lang w:val="en-US" w:eastAsia="ru-RU"/>
              </w:rPr>
              <w:t>I</w:t>
            </w:r>
            <w:r w:rsidRPr="00022DC1">
              <w:rPr>
                <w:rFonts w:ascii="Times New Roman" w:eastAsia="Times New Roman" w:hAnsi="Times New Roman" w:cs="Times New Roman"/>
                <w:sz w:val="24"/>
                <w:szCs w:val="24"/>
                <w:lang w:eastAsia="ru-RU"/>
              </w:rPr>
              <w:t xml:space="preserve"> степени;</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val="en-US" w:eastAsia="ru-RU"/>
              </w:rPr>
              <w:t>VII</w:t>
            </w:r>
            <w:r w:rsidRPr="00022DC1">
              <w:rPr>
                <w:rFonts w:ascii="Times New Roman" w:eastAsia="Times New Roman" w:hAnsi="Times New Roman" w:cs="Times New Roman"/>
                <w:sz w:val="24"/>
                <w:szCs w:val="24"/>
                <w:lang w:eastAsia="ru-RU"/>
              </w:rPr>
              <w:t xml:space="preserve"> Республиканский Фестиваль молодых музыкантов «Посвящение» - 1 место, 2 место и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val="en-US" w:eastAsia="ru-RU"/>
              </w:rPr>
              <w:t>III</w:t>
            </w:r>
            <w:r w:rsidRPr="00022DC1">
              <w:rPr>
                <w:rFonts w:ascii="Times New Roman" w:eastAsia="Times New Roman" w:hAnsi="Times New Roman" w:cs="Times New Roman"/>
                <w:sz w:val="24"/>
                <w:szCs w:val="24"/>
                <w:bdr w:val="none" w:sz="0" w:space="0" w:color="auto" w:frame="1"/>
                <w:lang w:eastAsia="ru-RU"/>
              </w:rPr>
              <w:t xml:space="preserve"> Республиканский конкурс учащихся хореографических отделений ДХШ и ДШИ «Шаг к успеху» - 2 место и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val="en-US" w:eastAsia="ru-RU"/>
              </w:rPr>
              <w:t>XI</w:t>
            </w:r>
            <w:r w:rsidRPr="00022DC1">
              <w:rPr>
                <w:rFonts w:ascii="Times New Roman" w:eastAsia="Times New Roman" w:hAnsi="Times New Roman" w:cs="Times New Roman"/>
                <w:sz w:val="24"/>
                <w:szCs w:val="24"/>
                <w:bdr w:val="none" w:sz="0" w:space="0" w:color="auto" w:frame="1"/>
                <w:lang w:eastAsia="ru-RU"/>
              </w:rPr>
              <w:t xml:space="preserve"> Республиканский конкурс инструментального исполнительства «Юный виртуоз» - 2 место и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val="en-US" w:eastAsia="ru-RU"/>
              </w:rPr>
              <w:t>IV</w:t>
            </w:r>
            <w:r w:rsidRPr="00022DC1">
              <w:rPr>
                <w:rFonts w:ascii="Times New Roman" w:eastAsia="Times New Roman" w:hAnsi="Times New Roman" w:cs="Times New Roman"/>
                <w:sz w:val="24"/>
                <w:szCs w:val="24"/>
                <w:bdr w:val="none" w:sz="0" w:space="0" w:color="auto" w:frame="1"/>
                <w:lang w:eastAsia="ru-RU"/>
              </w:rPr>
              <w:t xml:space="preserve"> Республиканский Конкурс хоровых коллективов ДМШ и ДШИ «Поющее детство» - 4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val="en-US" w:eastAsia="ru-RU"/>
              </w:rPr>
              <w:t>VII</w:t>
            </w:r>
            <w:r w:rsidRPr="00022DC1">
              <w:rPr>
                <w:rFonts w:ascii="Times New Roman" w:eastAsia="Times New Roman" w:hAnsi="Times New Roman" w:cs="Times New Roman"/>
                <w:sz w:val="24"/>
                <w:szCs w:val="24"/>
                <w:bdr w:val="none" w:sz="0" w:space="0" w:color="auto" w:frame="1"/>
                <w:lang w:eastAsia="ru-RU"/>
              </w:rPr>
              <w:t xml:space="preserve"> Республиканский конкурс по рисунку учащихся ДХШ и ДШИ - 2 место и 3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Всероссийских хореографический фестиваль-конкурс «Ступени» – 2 место.</w:t>
            </w:r>
          </w:p>
          <w:p w:rsidR="00022E85" w:rsidRPr="00022DC1" w:rsidRDefault="00022E85" w:rsidP="000352CE">
            <w:pPr>
              <w:numPr>
                <w:ilvl w:val="0"/>
                <w:numId w:val="29"/>
              </w:numPr>
              <w:shd w:val="clear" w:color="auto" w:fill="FFFFFF"/>
              <w:spacing w:after="0"/>
              <w:ind w:left="0" w:firstLine="540"/>
              <w:jc w:val="both"/>
              <w:textAlignment w:val="baseline"/>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Международный конкурс «Музыка звезд» - 2 место.</w:t>
            </w:r>
          </w:p>
          <w:p w:rsidR="00022E85" w:rsidRPr="00022DC1" w:rsidRDefault="00022E85" w:rsidP="000352CE">
            <w:pPr>
              <w:spacing w:after="0"/>
              <w:ind w:firstLine="540"/>
              <w:jc w:val="both"/>
              <w:rPr>
                <w:rFonts w:ascii="Times New Roman" w:eastAsia="Times New Roman" w:hAnsi="Times New Roman" w:cs="Times New Roman"/>
                <w:bCs/>
                <w:iCs/>
                <w:color w:val="000000"/>
                <w:sz w:val="24"/>
                <w:szCs w:val="24"/>
                <w:lang w:eastAsia="ru-RU"/>
              </w:rPr>
            </w:pPr>
            <w:r w:rsidRPr="00022DC1">
              <w:rPr>
                <w:rFonts w:ascii="Times New Roman" w:eastAsia="Times New Roman" w:hAnsi="Times New Roman" w:cs="Times New Roman"/>
                <w:sz w:val="24"/>
                <w:szCs w:val="24"/>
                <w:lang w:eastAsia="ru-RU"/>
              </w:rPr>
              <w:t xml:space="preserve">За 2018 год  выделено  на укрепление материально- технической базы из </w:t>
            </w:r>
            <w:r w:rsidRPr="00022DC1">
              <w:rPr>
                <w:rFonts w:ascii="Times New Roman" w:eastAsia="Times New Roman" w:hAnsi="Times New Roman" w:cs="Times New Roman"/>
                <w:sz w:val="24"/>
                <w:szCs w:val="24"/>
                <w:lang w:eastAsia="ru-RU"/>
              </w:rPr>
              <w:lastRenderedPageBreak/>
              <w:t xml:space="preserve">муниципального бюджета  </w:t>
            </w:r>
            <w:r w:rsidRPr="00022DC1">
              <w:rPr>
                <w:rFonts w:ascii="Times New Roman" w:eastAsia="Times New Roman" w:hAnsi="Times New Roman" w:cs="Times New Roman"/>
                <w:color w:val="000000"/>
                <w:sz w:val="24"/>
                <w:szCs w:val="24"/>
                <w:lang w:eastAsia="ru-RU"/>
              </w:rPr>
              <w:t>2158,9 тыс.</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bCs/>
                <w:iCs/>
                <w:color w:val="000000"/>
                <w:sz w:val="24"/>
                <w:szCs w:val="24"/>
                <w:lang w:eastAsia="ru-RU"/>
              </w:rPr>
              <w:t>рублей, в том числе:</w:t>
            </w:r>
          </w:p>
          <w:p w:rsidR="00022E85" w:rsidRPr="00022DC1" w:rsidRDefault="00022E85" w:rsidP="000352CE">
            <w:pPr>
              <w:numPr>
                <w:ilvl w:val="0"/>
                <w:numId w:val="16"/>
              </w:numPr>
              <w:spacing w:after="0"/>
              <w:ind w:firstLine="540"/>
              <w:contextualSpacing/>
              <w:jc w:val="both"/>
              <w:rPr>
                <w:rFonts w:ascii="Times New Roman" w:eastAsia="Times New Roman" w:hAnsi="Times New Roman" w:cs="Times New Roman"/>
                <w:bCs/>
                <w:iCs/>
                <w:color w:val="000000"/>
                <w:sz w:val="24"/>
                <w:szCs w:val="24"/>
                <w:lang w:eastAsia="ru-RU"/>
              </w:rPr>
            </w:pPr>
            <w:r w:rsidRPr="00022DC1">
              <w:rPr>
                <w:rFonts w:ascii="Times New Roman" w:eastAsia="Times New Roman" w:hAnsi="Times New Roman" w:cs="Times New Roman"/>
                <w:color w:val="000000"/>
                <w:sz w:val="24"/>
                <w:szCs w:val="24"/>
                <w:lang w:eastAsia="ru-RU"/>
              </w:rPr>
              <w:t xml:space="preserve">общеобразовательным организациям – </w:t>
            </w:r>
            <w:r w:rsidRPr="00022DC1">
              <w:rPr>
                <w:rFonts w:ascii="Times New Roman" w:eastAsia="Times New Roman" w:hAnsi="Times New Roman" w:cs="Times New Roman"/>
                <w:bCs/>
                <w:iCs/>
                <w:color w:val="000000"/>
                <w:sz w:val="24"/>
                <w:szCs w:val="24"/>
                <w:lang w:eastAsia="ru-RU"/>
              </w:rPr>
              <w:t xml:space="preserve">1679,1 </w:t>
            </w:r>
            <w:proofErr w:type="spellStart"/>
            <w:r w:rsidRPr="00022DC1">
              <w:rPr>
                <w:rFonts w:ascii="Times New Roman" w:eastAsia="Times New Roman" w:hAnsi="Times New Roman" w:cs="Times New Roman"/>
                <w:bCs/>
                <w:iCs/>
                <w:color w:val="000000"/>
                <w:sz w:val="24"/>
                <w:szCs w:val="24"/>
                <w:lang w:eastAsia="ru-RU"/>
              </w:rPr>
              <w:t>тыс</w:t>
            </w:r>
            <w:proofErr w:type="spellEnd"/>
            <w:proofErr w:type="gramStart"/>
            <w:r w:rsidRPr="00022DC1">
              <w:rPr>
                <w:rFonts w:ascii="Times New Roman" w:eastAsia="Times New Roman" w:hAnsi="Times New Roman" w:cs="Times New Roman"/>
                <w:bCs/>
                <w:iCs/>
                <w:color w:val="000000"/>
                <w:sz w:val="24"/>
                <w:szCs w:val="24"/>
                <w:lang w:eastAsia="ru-RU"/>
              </w:rPr>
              <w:t xml:space="preserve"> .</w:t>
            </w:r>
            <w:proofErr w:type="gramEnd"/>
            <w:r w:rsidRPr="00022DC1">
              <w:rPr>
                <w:rFonts w:ascii="Times New Roman" w:eastAsia="Times New Roman" w:hAnsi="Times New Roman" w:cs="Times New Roman"/>
                <w:sz w:val="24"/>
                <w:szCs w:val="24"/>
              </w:rPr>
              <w:t>рублей,</w:t>
            </w:r>
          </w:p>
          <w:p w:rsidR="00022E85" w:rsidRPr="00022DC1" w:rsidRDefault="00022E85" w:rsidP="000352CE">
            <w:pPr>
              <w:numPr>
                <w:ilvl w:val="0"/>
                <w:numId w:val="16"/>
              </w:numPr>
              <w:spacing w:after="0"/>
              <w:ind w:firstLine="540"/>
              <w:contextualSpacing/>
              <w:jc w:val="both"/>
              <w:rPr>
                <w:rFonts w:ascii="Times New Roman" w:eastAsia="Times New Roman" w:hAnsi="Times New Roman" w:cs="Times New Roman"/>
                <w:bCs/>
                <w:iCs/>
                <w:color w:val="000000"/>
                <w:sz w:val="24"/>
                <w:szCs w:val="24"/>
                <w:lang w:eastAsia="ru-RU"/>
              </w:rPr>
            </w:pPr>
            <w:r w:rsidRPr="00022DC1">
              <w:rPr>
                <w:rFonts w:ascii="Times New Roman" w:eastAsia="Times New Roman" w:hAnsi="Times New Roman" w:cs="Times New Roman"/>
                <w:bCs/>
                <w:iCs/>
                <w:color w:val="000000"/>
                <w:sz w:val="24"/>
                <w:szCs w:val="24"/>
                <w:lang w:eastAsia="ru-RU"/>
              </w:rPr>
              <w:t xml:space="preserve">дошкольным образовательным организациям – 469,8  тыс. </w:t>
            </w:r>
            <w:r w:rsidRPr="00022DC1">
              <w:rPr>
                <w:rFonts w:ascii="Times New Roman" w:eastAsia="Times New Roman" w:hAnsi="Times New Roman" w:cs="Times New Roman"/>
                <w:sz w:val="24"/>
                <w:szCs w:val="24"/>
              </w:rPr>
              <w:t>рублей,</w:t>
            </w:r>
          </w:p>
          <w:p w:rsidR="00022E85" w:rsidRPr="00022DC1" w:rsidRDefault="00022E85"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Муниципальная программа «Развитие образования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на 2016-2025 годы считается высокоэффективной, т.к. уровень эффективности реализации программы составил 120%.</w:t>
            </w:r>
          </w:p>
          <w:p w:rsidR="000A4B8D" w:rsidRPr="00022DC1" w:rsidRDefault="0002695E"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По итогам 201</w:t>
            </w:r>
            <w:r w:rsidR="00022E85"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степень реализации основных мероприятий составляет </w:t>
            </w:r>
            <w:r w:rsidR="000A4B8D" w:rsidRPr="00022DC1">
              <w:rPr>
                <w:rFonts w:ascii="Times New Roman" w:eastAsia="Times New Roman" w:hAnsi="Times New Roman" w:cs="Times New Roman"/>
                <w:sz w:val="24"/>
                <w:szCs w:val="24"/>
                <w:lang w:eastAsia="ru-RU"/>
              </w:rPr>
              <w:t>100</w:t>
            </w:r>
            <w:r w:rsidRPr="00022DC1">
              <w:rPr>
                <w:rFonts w:ascii="Times New Roman" w:eastAsia="Times New Roman" w:hAnsi="Times New Roman" w:cs="Times New Roman"/>
                <w:sz w:val="24"/>
                <w:szCs w:val="24"/>
                <w:lang w:eastAsia="ru-RU"/>
              </w:rPr>
              <w:t>%</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w:t>
            </w:r>
            <w:r w:rsidR="000A4B8D" w:rsidRPr="00022DC1">
              <w:rPr>
                <w:rFonts w:ascii="Times New Roman" w:eastAsia="Times New Roman" w:hAnsi="Times New Roman" w:cs="Times New Roman"/>
                <w:sz w:val="24"/>
                <w:szCs w:val="24"/>
                <w:lang w:eastAsia="ru-RU"/>
              </w:rPr>
              <w:t>1</w:t>
            </w:r>
            <w:r w:rsidR="00FA46D3" w:rsidRPr="00022DC1">
              <w:rPr>
                <w:rFonts w:ascii="Times New Roman" w:eastAsia="Times New Roman" w:hAnsi="Times New Roman" w:cs="Times New Roman"/>
                <w:sz w:val="24"/>
                <w:szCs w:val="24"/>
                <w:lang w:eastAsia="ru-RU"/>
              </w:rPr>
              <w:t>7</w:t>
            </w:r>
            <w:r w:rsidRPr="00022DC1">
              <w:rPr>
                <w:rFonts w:ascii="Times New Roman" w:eastAsia="Times New Roman" w:hAnsi="Times New Roman" w:cs="Times New Roman"/>
                <w:sz w:val="24"/>
                <w:szCs w:val="24"/>
                <w:lang w:eastAsia="ru-RU"/>
              </w:rPr>
              <w:t xml:space="preserve"> основных мероприятий запланированных к реализации в 201</w:t>
            </w:r>
            <w:r w:rsidR="00FA46D3"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году, выполнено </w:t>
            </w:r>
            <w:r w:rsidR="000A4B8D" w:rsidRPr="00022DC1">
              <w:rPr>
                <w:rFonts w:ascii="Times New Roman" w:eastAsia="Times New Roman" w:hAnsi="Times New Roman" w:cs="Times New Roman"/>
                <w:sz w:val="24"/>
                <w:szCs w:val="24"/>
                <w:lang w:eastAsia="ru-RU"/>
              </w:rPr>
              <w:t>1</w:t>
            </w:r>
            <w:r w:rsidR="00FA46D3" w:rsidRPr="00022DC1">
              <w:rPr>
                <w:rFonts w:ascii="Times New Roman" w:eastAsia="Times New Roman" w:hAnsi="Times New Roman" w:cs="Times New Roman"/>
                <w:sz w:val="24"/>
                <w:szCs w:val="24"/>
                <w:lang w:eastAsia="ru-RU"/>
              </w:rPr>
              <w:t>7</w:t>
            </w:r>
            <w:r w:rsidRPr="00022DC1">
              <w:rPr>
                <w:rFonts w:ascii="Times New Roman" w:eastAsia="Times New Roman" w:hAnsi="Times New Roman" w:cs="Times New Roman"/>
                <w:sz w:val="24"/>
                <w:szCs w:val="24"/>
                <w:lang w:eastAsia="ru-RU"/>
              </w:rPr>
              <w:t>. Степень эффективности использования средств-1</w:t>
            </w:r>
            <w:r w:rsidR="00FA46D3" w:rsidRPr="00022DC1">
              <w:rPr>
                <w:rFonts w:ascii="Times New Roman" w:eastAsia="Times New Roman" w:hAnsi="Times New Roman" w:cs="Times New Roman"/>
                <w:sz w:val="24"/>
                <w:szCs w:val="24"/>
                <w:lang w:eastAsia="ru-RU"/>
              </w:rPr>
              <w:t>01,3</w:t>
            </w:r>
            <w:r w:rsidRPr="00022DC1">
              <w:rPr>
                <w:rFonts w:ascii="Times New Roman" w:eastAsia="Times New Roman" w:hAnsi="Times New Roman" w:cs="Times New Roman"/>
                <w:sz w:val="24"/>
                <w:szCs w:val="24"/>
                <w:lang w:eastAsia="ru-RU"/>
              </w:rPr>
              <w:t>%, степень достижения целевых значений -1</w:t>
            </w:r>
            <w:r w:rsidR="00FA46D3" w:rsidRPr="00022DC1">
              <w:rPr>
                <w:rFonts w:ascii="Times New Roman" w:eastAsia="Times New Roman" w:hAnsi="Times New Roman" w:cs="Times New Roman"/>
                <w:sz w:val="24"/>
                <w:szCs w:val="24"/>
                <w:lang w:eastAsia="ru-RU"/>
              </w:rPr>
              <w:t>18,5</w:t>
            </w:r>
            <w:r w:rsidR="000A4B8D"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 Уровень эффективности  реализации программы -</w:t>
            </w:r>
            <w:r w:rsidR="000A4B8D" w:rsidRPr="00022DC1">
              <w:rPr>
                <w:rFonts w:ascii="Times New Roman" w:eastAsia="Times New Roman" w:hAnsi="Times New Roman" w:cs="Times New Roman"/>
                <w:sz w:val="24"/>
                <w:szCs w:val="24"/>
                <w:lang w:eastAsia="ru-RU"/>
              </w:rPr>
              <w:t>1</w:t>
            </w:r>
            <w:r w:rsidR="00FA46D3" w:rsidRPr="00022DC1">
              <w:rPr>
                <w:rFonts w:ascii="Times New Roman" w:eastAsia="Times New Roman" w:hAnsi="Times New Roman" w:cs="Times New Roman"/>
                <w:sz w:val="24"/>
                <w:szCs w:val="24"/>
                <w:lang w:eastAsia="ru-RU"/>
              </w:rPr>
              <w:t>20,0</w:t>
            </w:r>
            <w:r w:rsidR="006E60FF"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w:t>
            </w:r>
            <w:r w:rsidR="000A4B8D" w:rsidRPr="00022DC1">
              <w:rPr>
                <w:rFonts w:ascii="Times New Roman" w:eastAsia="Times New Roman" w:hAnsi="Times New Roman" w:cs="Times New Roman"/>
                <w:sz w:val="24"/>
                <w:szCs w:val="24"/>
                <w:lang w:eastAsia="ru-RU"/>
              </w:rPr>
              <w:t xml:space="preserve"> </w:t>
            </w:r>
          </w:p>
          <w:p w:rsidR="000A4B8D" w:rsidRPr="00022DC1" w:rsidRDefault="000A4B8D" w:rsidP="000352CE">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kern w:val="2"/>
                <w:sz w:val="24"/>
                <w:szCs w:val="24"/>
                <w:lang w:eastAsia="ru-RU"/>
              </w:rPr>
              <w:t xml:space="preserve">Муниципальная  программа «Развитие образования в </w:t>
            </w:r>
            <w:proofErr w:type="spellStart"/>
            <w:r w:rsidRPr="00022DC1">
              <w:rPr>
                <w:rFonts w:ascii="Times New Roman" w:eastAsia="Times New Roman" w:hAnsi="Times New Roman" w:cs="Times New Roman"/>
                <w:kern w:val="2"/>
                <w:sz w:val="24"/>
                <w:szCs w:val="24"/>
                <w:lang w:eastAsia="ru-RU"/>
              </w:rPr>
              <w:t>Чамзинском</w:t>
            </w:r>
            <w:proofErr w:type="spellEnd"/>
            <w:r w:rsidRPr="00022DC1">
              <w:rPr>
                <w:rFonts w:ascii="Times New Roman" w:eastAsia="Times New Roman" w:hAnsi="Times New Roman" w:cs="Times New Roman"/>
                <w:kern w:val="2"/>
                <w:sz w:val="24"/>
                <w:szCs w:val="24"/>
                <w:lang w:eastAsia="ru-RU"/>
              </w:rPr>
              <w:t xml:space="preserve"> муниципальном районе»  на 2016-202</w:t>
            </w:r>
            <w:r w:rsidR="00FA46D3" w:rsidRPr="00022DC1">
              <w:rPr>
                <w:rFonts w:ascii="Times New Roman" w:eastAsia="Times New Roman" w:hAnsi="Times New Roman" w:cs="Times New Roman"/>
                <w:kern w:val="2"/>
                <w:sz w:val="24"/>
                <w:szCs w:val="24"/>
                <w:lang w:eastAsia="ru-RU"/>
              </w:rPr>
              <w:t>5</w:t>
            </w:r>
            <w:r w:rsidRPr="00022DC1">
              <w:rPr>
                <w:rFonts w:ascii="Times New Roman" w:eastAsia="Times New Roman" w:hAnsi="Times New Roman" w:cs="Times New Roman"/>
                <w:kern w:val="2"/>
                <w:sz w:val="24"/>
                <w:szCs w:val="24"/>
                <w:lang w:eastAsia="ru-RU"/>
              </w:rPr>
              <w:t xml:space="preserve"> </w:t>
            </w:r>
            <w:proofErr w:type="spellStart"/>
            <w:proofErr w:type="gramStart"/>
            <w:r w:rsidRPr="00022DC1">
              <w:rPr>
                <w:rFonts w:ascii="Times New Roman" w:eastAsia="Times New Roman" w:hAnsi="Times New Roman" w:cs="Times New Roman"/>
                <w:kern w:val="2"/>
                <w:sz w:val="24"/>
                <w:szCs w:val="24"/>
                <w:lang w:eastAsia="ru-RU"/>
              </w:rPr>
              <w:t>гг</w:t>
            </w:r>
            <w:proofErr w:type="spellEnd"/>
            <w:proofErr w:type="gramEnd"/>
            <w:r w:rsidR="00FD491A" w:rsidRPr="00022DC1">
              <w:rPr>
                <w:rFonts w:ascii="Times New Roman" w:eastAsia="Times New Roman" w:hAnsi="Times New Roman" w:cs="Times New Roman"/>
                <w:kern w:val="2"/>
                <w:sz w:val="24"/>
                <w:szCs w:val="24"/>
                <w:lang w:eastAsia="ru-RU"/>
              </w:rPr>
              <w:t xml:space="preserve"> за 201</w:t>
            </w:r>
            <w:r w:rsidR="00FA46D3" w:rsidRPr="00022DC1">
              <w:rPr>
                <w:rFonts w:ascii="Times New Roman" w:eastAsia="Times New Roman" w:hAnsi="Times New Roman" w:cs="Times New Roman"/>
                <w:kern w:val="2"/>
                <w:sz w:val="24"/>
                <w:szCs w:val="24"/>
                <w:lang w:eastAsia="ru-RU"/>
              </w:rPr>
              <w:t>8</w:t>
            </w:r>
            <w:r w:rsidR="00FD491A" w:rsidRPr="00022DC1">
              <w:rPr>
                <w:rFonts w:ascii="Times New Roman" w:eastAsia="Times New Roman" w:hAnsi="Times New Roman" w:cs="Times New Roman"/>
                <w:kern w:val="2"/>
                <w:sz w:val="24"/>
                <w:szCs w:val="24"/>
                <w:lang w:eastAsia="ru-RU"/>
              </w:rPr>
              <w:t xml:space="preserve"> год</w:t>
            </w:r>
            <w:r w:rsidRPr="00022DC1">
              <w:rPr>
                <w:rFonts w:ascii="Times New Roman" w:eastAsia="Times New Roman" w:hAnsi="Times New Roman" w:cs="Times New Roman"/>
                <w:kern w:val="2"/>
                <w:sz w:val="24"/>
                <w:szCs w:val="24"/>
                <w:lang w:eastAsia="ru-RU"/>
              </w:rPr>
              <w:t xml:space="preserve">  </w:t>
            </w:r>
            <w:r w:rsidRPr="00022DC1">
              <w:rPr>
                <w:rFonts w:ascii="Times New Roman" w:eastAsia="Times New Roman" w:hAnsi="Times New Roman" w:cs="Times New Roman"/>
                <w:sz w:val="24"/>
                <w:szCs w:val="24"/>
                <w:lang w:eastAsia="ru-RU"/>
              </w:rPr>
              <w:t xml:space="preserve">считается </w:t>
            </w:r>
            <w:r w:rsidR="00FD491A" w:rsidRPr="00022DC1">
              <w:rPr>
                <w:rFonts w:ascii="Times New Roman" w:eastAsia="Times New Roman" w:hAnsi="Times New Roman" w:cs="Times New Roman"/>
                <w:sz w:val="24"/>
                <w:szCs w:val="24"/>
                <w:lang w:eastAsia="ru-RU"/>
              </w:rPr>
              <w:t>высоко</w:t>
            </w:r>
            <w:r w:rsidRPr="00022DC1">
              <w:rPr>
                <w:rFonts w:ascii="Times New Roman" w:eastAsia="Times New Roman" w:hAnsi="Times New Roman" w:cs="Times New Roman"/>
                <w:sz w:val="24"/>
                <w:szCs w:val="24"/>
                <w:lang w:eastAsia="ru-RU"/>
              </w:rPr>
              <w:t>эффективной, т.к. уровень эффективности реализации программы составил 1</w:t>
            </w:r>
            <w:r w:rsidR="00FA46D3" w:rsidRPr="00022DC1">
              <w:rPr>
                <w:rFonts w:ascii="Times New Roman" w:eastAsia="Times New Roman" w:hAnsi="Times New Roman" w:cs="Times New Roman"/>
                <w:sz w:val="24"/>
                <w:szCs w:val="24"/>
                <w:lang w:eastAsia="ru-RU"/>
              </w:rPr>
              <w:t>20</w:t>
            </w:r>
            <w:r w:rsidR="006E60FF" w:rsidRPr="00022DC1">
              <w:rPr>
                <w:rFonts w:ascii="Times New Roman" w:eastAsia="Times New Roman" w:hAnsi="Times New Roman" w:cs="Times New Roman"/>
                <w:sz w:val="24"/>
                <w:szCs w:val="24"/>
                <w:lang w:eastAsia="ru-RU"/>
              </w:rPr>
              <w:t>,0</w:t>
            </w:r>
            <w:r w:rsidRPr="00022DC1">
              <w:rPr>
                <w:rFonts w:ascii="Times New Roman" w:eastAsia="Times New Roman" w:hAnsi="Times New Roman" w:cs="Times New Roman"/>
                <w:sz w:val="24"/>
                <w:szCs w:val="24"/>
                <w:lang w:eastAsia="ru-RU"/>
              </w:rPr>
              <w:t xml:space="preserve"> %.</w:t>
            </w:r>
          </w:p>
          <w:p w:rsidR="000A4B8D" w:rsidRPr="00022DC1" w:rsidRDefault="000A4B8D" w:rsidP="000352CE">
            <w:pPr>
              <w:spacing w:after="0"/>
              <w:ind w:firstLine="540"/>
              <w:jc w:val="both"/>
              <w:rPr>
                <w:rFonts w:ascii="Times New Roman" w:eastAsia="Times New Roman" w:hAnsi="Times New Roman" w:cs="Times New Roman"/>
                <w:sz w:val="24"/>
                <w:szCs w:val="24"/>
                <w:lang w:eastAsia="ru-RU"/>
              </w:rPr>
            </w:pPr>
          </w:p>
          <w:p w:rsidR="00572C96" w:rsidRPr="00022DC1" w:rsidRDefault="00472B00" w:rsidP="00140503">
            <w:pPr>
              <w:spacing w:after="0" w:line="240" w:lineRule="auto"/>
              <w:jc w:val="center"/>
              <w:rPr>
                <w:rFonts w:ascii="Times New Roman" w:eastAsia="Times New Roman" w:hAnsi="Times New Roman" w:cs="Times New Roman"/>
                <w:b/>
                <w:sz w:val="24"/>
                <w:szCs w:val="24"/>
                <w:lang w:eastAsia="ru-RU"/>
              </w:rPr>
            </w:pPr>
            <w:r w:rsidRPr="00022DC1">
              <w:rPr>
                <w:rFonts w:ascii="Times New Roman" w:eastAsia="Times New Roman" w:hAnsi="Times New Roman" w:cs="Times New Roman"/>
                <w:b/>
                <w:sz w:val="24"/>
                <w:szCs w:val="24"/>
                <w:lang w:eastAsia="ru-RU"/>
              </w:rPr>
              <w:t>17</w:t>
            </w:r>
            <w:r w:rsidR="000A4B8D" w:rsidRPr="00022DC1">
              <w:rPr>
                <w:rFonts w:ascii="Times New Roman" w:eastAsia="Times New Roman" w:hAnsi="Times New Roman" w:cs="Times New Roman"/>
                <w:b/>
                <w:sz w:val="24"/>
                <w:szCs w:val="24"/>
                <w:lang w:eastAsia="ru-RU"/>
              </w:rPr>
              <w:t xml:space="preserve">. </w:t>
            </w:r>
            <w:r w:rsidR="00CD7FB1" w:rsidRPr="00022DC1">
              <w:rPr>
                <w:rFonts w:ascii="Times New Roman" w:eastAsia="Times New Roman" w:hAnsi="Times New Roman" w:cs="Times New Roman"/>
                <w:b/>
                <w:sz w:val="24"/>
                <w:szCs w:val="24"/>
                <w:lang w:eastAsia="ru-RU"/>
              </w:rPr>
              <w:t>М</w:t>
            </w:r>
            <w:r w:rsidR="00572C96" w:rsidRPr="00022DC1">
              <w:rPr>
                <w:rFonts w:ascii="Times New Roman" w:eastAsia="Times New Roman" w:hAnsi="Times New Roman" w:cs="Times New Roman"/>
                <w:b/>
                <w:sz w:val="24"/>
                <w:szCs w:val="24"/>
                <w:lang w:eastAsia="ru-RU"/>
              </w:rPr>
              <w:t>униципальн</w:t>
            </w:r>
            <w:r w:rsidR="00CD7FB1" w:rsidRPr="00022DC1">
              <w:rPr>
                <w:rFonts w:ascii="Times New Roman" w:eastAsia="Times New Roman" w:hAnsi="Times New Roman" w:cs="Times New Roman"/>
                <w:b/>
                <w:sz w:val="24"/>
                <w:szCs w:val="24"/>
                <w:lang w:eastAsia="ru-RU"/>
              </w:rPr>
              <w:t>ая</w:t>
            </w:r>
            <w:r w:rsidR="00572C96" w:rsidRPr="00022DC1">
              <w:rPr>
                <w:rFonts w:ascii="Times New Roman" w:eastAsia="Times New Roman" w:hAnsi="Times New Roman" w:cs="Times New Roman"/>
                <w:b/>
                <w:sz w:val="24"/>
                <w:szCs w:val="24"/>
                <w:lang w:eastAsia="ru-RU"/>
              </w:rPr>
              <w:t xml:space="preserve"> программ</w:t>
            </w:r>
            <w:r w:rsidR="00CD7FB1" w:rsidRPr="00022DC1">
              <w:rPr>
                <w:rFonts w:ascii="Times New Roman" w:eastAsia="Times New Roman" w:hAnsi="Times New Roman" w:cs="Times New Roman"/>
                <w:b/>
                <w:sz w:val="24"/>
                <w:szCs w:val="24"/>
                <w:lang w:eastAsia="ru-RU"/>
              </w:rPr>
              <w:t>а</w:t>
            </w:r>
            <w:r w:rsidR="00572C96" w:rsidRPr="00022DC1">
              <w:rPr>
                <w:rFonts w:ascii="Times New Roman" w:eastAsia="Times New Roman" w:hAnsi="Times New Roman" w:cs="Times New Roman"/>
                <w:b/>
                <w:sz w:val="24"/>
                <w:szCs w:val="24"/>
                <w:lang w:eastAsia="ru-RU"/>
              </w:rPr>
              <w:t xml:space="preserve">  «Развитие муниципальной службы в </w:t>
            </w:r>
            <w:proofErr w:type="spellStart"/>
            <w:r w:rsidR="00572C96" w:rsidRPr="00022DC1">
              <w:rPr>
                <w:rFonts w:ascii="Times New Roman" w:eastAsia="Times New Roman" w:hAnsi="Times New Roman" w:cs="Times New Roman"/>
                <w:b/>
                <w:sz w:val="24"/>
                <w:szCs w:val="24"/>
                <w:lang w:eastAsia="ru-RU"/>
              </w:rPr>
              <w:t>Чамзинском</w:t>
            </w:r>
            <w:proofErr w:type="spellEnd"/>
            <w:r w:rsidR="00572C96" w:rsidRPr="00022DC1">
              <w:rPr>
                <w:rFonts w:ascii="Times New Roman" w:eastAsia="Times New Roman" w:hAnsi="Times New Roman" w:cs="Times New Roman"/>
                <w:b/>
                <w:sz w:val="24"/>
                <w:szCs w:val="24"/>
                <w:lang w:eastAsia="ru-RU"/>
              </w:rPr>
              <w:t xml:space="preserve"> муниципальном районе Республики Мордовия (2015-20</w:t>
            </w:r>
            <w:r w:rsidR="000A4B8D" w:rsidRPr="00022DC1">
              <w:rPr>
                <w:rFonts w:ascii="Times New Roman" w:eastAsia="Times New Roman" w:hAnsi="Times New Roman" w:cs="Times New Roman"/>
                <w:b/>
                <w:sz w:val="24"/>
                <w:szCs w:val="24"/>
                <w:lang w:eastAsia="ru-RU"/>
              </w:rPr>
              <w:t>22</w:t>
            </w:r>
            <w:r w:rsidR="00572C96" w:rsidRPr="00022DC1">
              <w:rPr>
                <w:rFonts w:ascii="Times New Roman" w:eastAsia="Times New Roman" w:hAnsi="Times New Roman" w:cs="Times New Roman"/>
                <w:b/>
                <w:sz w:val="24"/>
                <w:szCs w:val="24"/>
                <w:lang w:eastAsia="ru-RU"/>
              </w:rPr>
              <w:t>гг)</w:t>
            </w:r>
          </w:p>
          <w:p w:rsidR="00B65745" w:rsidRPr="00022DC1" w:rsidRDefault="00B65745" w:rsidP="00022DC1">
            <w:pPr>
              <w:spacing w:after="0" w:line="240" w:lineRule="auto"/>
              <w:jc w:val="both"/>
              <w:rPr>
                <w:rFonts w:ascii="Times New Roman" w:eastAsia="Times New Roman" w:hAnsi="Times New Roman" w:cs="Times New Roman"/>
                <w:b/>
                <w:sz w:val="24"/>
                <w:szCs w:val="24"/>
                <w:highlight w:val="yellow"/>
                <w:lang w:eastAsia="ru-RU"/>
              </w:rPr>
            </w:pPr>
          </w:p>
          <w:p w:rsidR="00472B00" w:rsidRPr="00022DC1" w:rsidRDefault="00472B00" w:rsidP="008F0E47">
            <w:pPr>
              <w:autoSpaceDE w:val="0"/>
              <w:autoSpaceDN w:val="0"/>
              <w:adjustRightInd w:val="0"/>
              <w:spacing w:after="0"/>
              <w:ind w:firstLine="72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Муниципальная программа «Развитие муниципальной службы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Республики Мордовия (2015-2022гг) утверждена постановлением Администрации Чамзинского муниципального района от 07.10.2015года №898. </w:t>
            </w:r>
            <w:proofErr w:type="gramStart"/>
            <w:r w:rsidRPr="00022DC1">
              <w:rPr>
                <w:rFonts w:ascii="Times New Roman" w:eastAsia="Times New Roman" w:hAnsi="Times New Roman" w:cs="Times New Roman"/>
                <w:sz w:val="24"/>
                <w:szCs w:val="24"/>
                <w:lang w:eastAsia="ru-RU"/>
              </w:rPr>
              <w:t xml:space="preserve">Программа разработана в соответствии с Федеральным законом </w:t>
            </w:r>
            <w:r w:rsidRPr="00022DC1">
              <w:rPr>
                <w:rFonts w:ascii="Times New Roman" w:eastAsia="Times New Roman" w:hAnsi="Times New Roman" w:cs="Times New Roman"/>
                <w:sz w:val="24"/>
                <w:szCs w:val="24"/>
                <w:shd w:val="clear" w:color="auto" w:fill="FFFFFF"/>
                <w:lang w:eastAsia="ru-RU"/>
              </w:rPr>
              <w:t>от 2 марта 2007 г. N 25-ФЗ</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shd w:val="clear" w:color="auto" w:fill="FFFFFF"/>
                <w:lang w:eastAsia="ru-RU"/>
              </w:rPr>
              <w:t>О муниципальной службе в Российской Федерации»</w:t>
            </w:r>
            <w:r w:rsidRPr="00022DC1">
              <w:rPr>
                <w:rFonts w:ascii="Times New Roman" w:eastAsia="Times New Roman" w:hAnsi="Times New Roman" w:cs="Times New Roman"/>
                <w:sz w:val="24"/>
                <w:szCs w:val="24"/>
                <w:lang w:eastAsia="ru-RU"/>
              </w:rPr>
              <w:t xml:space="preserve"> и Законом Республики Мордовия от 8 июня 2007 г. № 48-3 «О регулировании отношений в сфере муниципальной службы в Республике Мордовия», Указом Главы Республики Мордовия от </w:t>
            </w:r>
            <w:r w:rsidRPr="00022DC1">
              <w:rPr>
                <w:rFonts w:ascii="Times New Roman" w:eastAsia="Times New Roman" w:hAnsi="Times New Roman" w:cs="Times New Roman"/>
                <w:sz w:val="24"/>
                <w:szCs w:val="24"/>
                <w:shd w:val="clear" w:color="auto" w:fill="FFFFFF"/>
                <w:lang w:eastAsia="ru-RU"/>
              </w:rPr>
              <w:t xml:space="preserve"> 4 сентября 2018 г. N 287-УГ</w:t>
            </w:r>
            <w:r w:rsidRPr="00022DC1">
              <w:rPr>
                <w:rFonts w:ascii="Times New Roman" w:eastAsia="Times New Roman" w:hAnsi="Times New Roman" w:cs="Times New Roman"/>
                <w:sz w:val="24"/>
                <w:szCs w:val="24"/>
                <w:lang w:eastAsia="ru-RU"/>
              </w:rPr>
              <w:t xml:space="preserve"> </w:t>
            </w:r>
            <w:r w:rsidRPr="00022DC1">
              <w:rPr>
                <w:rFonts w:ascii="Times New Roman" w:eastAsia="Times New Roman" w:hAnsi="Times New Roman" w:cs="Times New Roman"/>
                <w:sz w:val="24"/>
                <w:szCs w:val="24"/>
                <w:shd w:val="clear" w:color="auto" w:fill="FFFFFF"/>
                <w:lang w:eastAsia="ru-RU"/>
              </w:rPr>
              <w:t>«О Программе Республики Мордовия "Развитие муниципальной службы в Республике</w:t>
            </w:r>
            <w:proofErr w:type="gramEnd"/>
            <w:r w:rsidRPr="00022DC1">
              <w:rPr>
                <w:rFonts w:ascii="Times New Roman" w:eastAsia="Times New Roman" w:hAnsi="Times New Roman" w:cs="Times New Roman"/>
                <w:sz w:val="24"/>
                <w:szCs w:val="24"/>
                <w:shd w:val="clear" w:color="auto" w:fill="FFFFFF"/>
                <w:lang w:eastAsia="ru-RU"/>
              </w:rPr>
              <w:t xml:space="preserve"> Мордовия (2019 - 2021 годы)».</w:t>
            </w:r>
          </w:p>
          <w:p w:rsidR="00472B00" w:rsidRPr="00022DC1" w:rsidRDefault="00472B00" w:rsidP="008F0E47">
            <w:pPr>
              <w:autoSpaceDE w:val="0"/>
              <w:autoSpaceDN w:val="0"/>
              <w:adjustRightInd w:val="0"/>
              <w:spacing w:after="0"/>
              <w:ind w:firstLine="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 xml:space="preserve">Основной целью Программы является создание системы эффективной и профессиональной муниципальной службы в </w:t>
            </w:r>
            <w:proofErr w:type="spellStart"/>
            <w:r w:rsidRPr="00022DC1">
              <w:rPr>
                <w:rFonts w:ascii="Times New Roman" w:eastAsia="Times New Roman" w:hAnsi="Times New Roman" w:cs="Times New Roman"/>
                <w:sz w:val="24"/>
                <w:szCs w:val="24"/>
                <w:lang w:eastAsia="ru-RU"/>
              </w:rPr>
              <w:t>Чамзинском</w:t>
            </w:r>
            <w:proofErr w:type="spellEnd"/>
            <w:r w:rsidRPr="00022DC1">
              <w:rPr>
                <w:rFonts w:ascii="Times New Roman" w:eastAsia="Times New Roman" w:hAnsi="Times New Roman" w:cs="Times New Roman"/>
                <w:sz w:val="24"/>
                <w:szCs w:val="24"/>
                <w:lang w:eastAsia="ru-RU"/>
              </w:rPr>
              <w:t xml:space="preserve"> муниципальном районе Республике Мордовия, ориентированной на обеспечение актуальных потребностей общества и развитие экономики. Основными задачами программы являются:</w:t>
            </w:r>
          </w:p>
          <w:p w:rsidR="00472B00" w:rsidRPr="00022DC1" w:rsidRDefault="00472B00" w:rsidP="008F0E47">
            <w:pPr>
              <w:autoSpaceDE w:val="0"/>
              <w:autoSpaceDN w:val="0"/>
              <w:adjustRightInd w:val="0"/>
              <w:spacing w:after="0"/>
              <w:ind w:firstLine="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технологии управления персоналом;</w:t>
            </w:r>
          </w:p>
          <w:p w:rsidR="00472B00" w:rsidRPr="00022DC1" w:rsidRDefault="00472B00" w:rsidP="008F0E47">
            <w:pPr>
              <w:autoSpaceDE w:val="0"/>
              <w:autoSpaceDN w:val="0"/>
              <w:adjustRightInd w:val="0"/>
              <w:spacing w:after="0"/>
              <w:ind w:firstLine="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-совершенствование организационной структуры муниципальной -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472B00" w:rsidRPr="00022DC1" w:rsidRDefault="00472B00" w:rsidP="008F0E47">
            <w:pPr>
              <w:tabs>
                <w:tab w:val="left" w:pos="288"/>
              </w:tabs>
              <w:autoSpaceDE w:val="0"/>
              <w:autoSpaceDN w:val="0"/>
              <w:adjustRightInd w:val="0"/>
              <w:spacing w:after="0"/>
              <w:ind w:firstLine="22"/>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 xml:space="preserve">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472B00" w:rsidRPr="00022DC1" w:rsidRDefault="00472B00" w:rsidP="008F0E47">
            <w:pPr>
              <w:tabs>
                <w:tab w:val="left" w:pos="288"/>
              </w:tabs>
              <w:autoSpaceDE w:val="0"/>
              <w:autoSpaceDN w:val="0"/>
              <w:adjustRightInd w:val="0"/>
              <w:spacing w:after="0"/>
              <w:ind w:firstLine="14"/>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t>-внедрение детализированной системы квалификационных требований, ориентированной на эффективное достижение целей и выполнение задач администрации Чамзинского муниципального района и ее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472B00" w:rsidRPr="00022DC1" w:rsidRDefault="00472B00" w:rsidP="008F0E47">
            <w:pPr>
              <w:tabs>
                <w:tab w:val="left" w:pos="288"/>
              </w:tabs>
              <w:autoSpaceDE w:val="0"/>
              <w:autoSpaceDN w:val="0"/>
              <w:adjustRightInd w:val="0"/>
              <w:spacing w:after="0"/>
              <w:ind w:firstLine="14"/>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t xml:space="preserve">-обеспечение престижа и конкурентоспособности муниципальной службы, </w:t>
            </w:r>
            <w:r w:rsidRPr="00022DC1">
              <w:rPr>
                <w:rFonts w:ascii="Times New Roman" w:eastAsia="Times New Roman" w:hAnsi="Times New Roman" w:cs="Times New Roman"/>
                <w:sz w:val="24"/>
                <w:szCs w:val="24"/>
                <w:lang w:eastAsia="ru-RU"/>
              </w:rPr>
              <w:lastRenderedPageBreak/>
              <w:t>повышение мотивации муниципальных служащих к эффективной и результативной профессиональной служебной деятельности;</w:t>
            </w:r>
          </w:p>
          <w:p w:rsidR="00472B00" w:rsidRPr="00022DC1" w:rsidRDefault="00472B00" w:rsidP="008F0E47">
            <w:pPr>
              <w:tabs>
                <w:tab w:val="left" w:pos="288"/>
              </w:tabs>
              <w:autoSpaceDE w:val="0"/>
              <w:autoSpaceDN w:val="0"/>
              <w:adjustRightInd w:val="0"/>
              <w:spacing w:after="0"/>
              <w:ind w:firstLine="14"/>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t>-осуществление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472B00" w:rsidRPr="00022DC1" w:rsidRDefault="00472B00" w:rsidP="008F0E47">
            <w:pPr>
              <w:tabs>
                <w:tab w:val="left" w:pos="288"/>
              </w:tabs>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t>-повышение эффективности работы с кадровым резервом в органах местного самоуправления;</w:t>
            </w:r>
          </w:p>
          <w:p w:rsidR="00472B00" w:rsidRPr="00022DC1" w:rsidRDefault="00472B00" w:rsidP="008F0E47">
            <w:pPr>
              <w:tabs>
                <w:tab w:val="left" w:pos="418"/>
              </w:tabs>
              <w:autoSpaceDE w:val="0"/>
              <w:autoSpaceDN w:val="0"/>
              <w:adjustRightInd w:val="0"/>
              <w:spacing w:after="0"/>
              <w:ind w:left="7" w:hanging="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r>
            <w:r w:rsidRPr="00022DC1">
              <w:rPr>
                <w:rFonts w:ascii="Times New Roman" w:eastAsia="Times New Roman" w:hAnsi="Times New Roman" w:cs="Times New Roman"/>
                <w:sz w:val="24"/>
                <w:szCs w:val="24"/>
                <w:lang w:eastAsia="ru-RU"/>
              </w:rPr>
              <w:tab/>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472B00" w:rsidRPr="00022DC1" w:rsidRDefault="00472B00" w:rsidP="008F0E47">
            <w:pPr>
              <w:autoSpaceDE w:val="0"/>
              <w:autoSpaceDN w:val="0"/>
              <w:adjustRightInd w:val="0"/>
              <w:spacing w:after="0"/>
              <w:ind w:firstLine="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 xml:space="preserve">-обеспечение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022DC1">
              <w:rPr>
                <w:rFonts w:ascii="Times New Roman" w:eastAsia="Times New Roman" w:hAnsi="Times New Roman" w:cs="Times New Roman"/>
                <w:sz w:val="24"/>
                <w:szCs w:val="24"/>
                <w:lang w:eastAsia="ru-RU"/>
              </w:rPr>
              <w:t>референтной</w:t>
            </w:r>
            <w:proofErr w:type="spellEnd"/>
            <w:r w:rsidRPr="00022DC1">
              <w:rPr>
                <w:rFonts w:ascii="Times New Roman" w:eastAsia="Times New Roman" w:hAnsi="Times New Roman" w:cs="Times New Roman"/>
                <w:sz w:val="24"/>
                <w:szCs w:val="24"/>
                <w:lang w:eastAsia="ru-RU"/>
              </w:rPr>
              <w:t xml:space="preserve"> информации о муниципальной службе и способствующих общественному участию.</w:t>
            </w:r>
          </w:p>
          <w:p w:rsidR="00472B00" w:rsidRPr="00022DC1" w:rsidRDefault="00472B00" w:rsidP="008F0E47">
            <w:pPr>
              <w:autoSpaceDE w:val="0"/>
              <w:autoSpaceDN w:val="0"/>
              <w:adjustRightInd w:val="0"/>
              <w:spacing w:after="0"/>
              <w:ind w:firstLine="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ab/>
              <w:t>Мероприятия Программы реализуются за счет средств бюджета Чамзинского муниципального района.</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2018 году в рамках Программы выполнены следующие мероприятия: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-Анализ муниципальной нормативной правовой базы на предмет своевременного устранения выявленных нарушений действующего законодательства;</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-Участие в ежегодном республиканском конкурсе на звание «Лучший муниципальный служащий Республики Мордовия»;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-Совершенствование работы, направленной на приоритетное применение мер по предупреждению и борьбе с коррупцией на муниципальной службе;</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-Автоматизация кадровых процедур, повышение качества и эффективности муниципальной службы;</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-Совершенствование средств и методов информирования населения о деятельности органов местного самоуправления;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 поселений;</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-Оказание консультативной, методической и организационной помощи органам местного самоуправления поселений по вопросам подготовки и проведения конкурсов на замещение  вакантных должностей глав местных администраций, муниципальных выборов;</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-Консультационное обеспечение деятельности органов местного самоуправления;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-Мониторинг муниципальных программ и планов подготовки, переподготовки и повышения квалификации кадров органов местного самоуправления;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-Разработка на основе кадрового мониторинга плана обучения муниципальных служащих;</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-Получение дополнительного профессионального образования (профессиональной переподготовки и повышения квалификации) муниципальных служащих и лиц, </w:t>
            </w:r>
            <w:r w:rsidRPr="00022DC1">
              <w:rPr>
                <w:rFonts w:ascii="Times New Roman" w:eastAsia="Times New Roman" w:hAnsi="Times New Roman" w:cs="Times New Roman"/>
                <w:sz w:val="24"/>
                <w:szCs w:val="24"/>
                <w:lang w:eastAsia="ru-RU"/>
              </w:rPr>
              <w:lastRenderedPageBreak/>
              <w:t>замещающих муниципальные должности на постоянной основе;</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-Участие должностных лиц, осуществляющих свои полномочия на постоянной основе, муниципальных служащих органов местного самоуправления Чамзинского муниципального района в семинарах, совещаниях, конференциях по вопросам развития муниципальной службы, обмену опытом работы в органах местного самоуправления;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-Формирование системы гарантий, предоставляемых муниципальным служащим (пенсионное обеспечение за выслугу лет);</w:t>
            </w:r>
          </w:p>
          <w:p w:rsidR="00472B00" w:rsidRPr="00022DC1" w:rsidRDefault="00472B00" w:rsidP="008F0E47">
            <w:pPr>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bdr w:val="none" w:sz="0" w:space="0" w:color="auto" w:frame="1"/>
                <w:lang w:eastAsia="ru-RU"/>
              </w:rPr>
              <w:tab/>
              <w:t xml:space="preserve">Планируемый объем расходов на реализацию программных мероприятий в 2018 году составил 1201,1 тыс. рублей. Запланированные в бюджете муниципального района средства на реализацию мероприятий программы освоены в сумме 1195,5 </w:t>
            </w:r>
            <w:proofErr w:type="spellStart"/>
            <w:r w:rsidRPr="00022DC1">
              <w:rPr>
                <w:rFonts w:ascii="Times New Roman" w:eastAsia="Times New Roman" w:hAnsi="Times New Roman" w:cs="Times New Roman"/>
                <w:sz w:val="24"/>
                <w:szCs w:val="24"/>
                <w:bdr w:val="none" w:sz="0" w:space="0" w:color="auto" w:frame="1"/>
                <w:lang w:eastAsia="ru-RU"/>
              </w:rPr>
              <w:t>тыс</w:t>
            </w:r>
            <w:proofErr w:type="gramStart"/>
            <w:r w:rsidRPr="00022DC1">
              <w:rPr>
                <w:rFonts w:ascii="Times New Roman" w:eastAsia="Times New Roman" w:hAnsi="Times New Roman" w:cs="Times New Roman"/>
                <w:sz w:val="24"/>
                <w:szCs w:val="24"/>
                <w:bdr w:val="none" w:sz="0" w:space="0" w:color="auto" w:frame="1"/>
                <w:lang w:eastAsia="ru-RU"/>
              </w:rPr>
              <w:t>.р</w:t>
            </w:r>
            <w:proofErr w:type="gramEnd"/>
            <w:r w:rsidRPr="00022DC1">
              <w:rPr>
                <w:rFonts w:ascii="Times New Roman" w:eastAsia="Times New Roman" w:hAnsi="Times New Roman" w:cs="Times New Roman"/>
                <w:sz w:val="24"/>
                <w:szCs w:val="24"/>
                <w:bdr w:val="none" w:sz="0" w:space="0" w:color="auto" w:frame="1"/>
                <w:lang w:eastAsia="ru-RU"/>
              </w:rPr>
              <w:t>уб</w:t>
            </w:r>
            <w:proofErr w:type="spellEnd"/>
            <w:r w:rsidRPr="00022DC1">
              <w:rPr>
                <w:rFonts w:ascii="Times New Roman" w:eastAsia="Times New Roman" w:hAnsi="Times New Roman" w:cs="Times New Roman"/>
                <w:sz w:val="24"/>
                <w:szCs w:val="24"/>
                <w:bdr w:val="none" w:sz="0" w:space="0" w:color="auto" w:frame="1"/>
                <w:lang w:eastAsia="ru-RU"/>
              </w:rPr>
              <w:t>., с</w:t>
            </w:r>
            <w:r w:rsidRPr="00022DC1">
              <w:rPr>
                <w:rFonts w:ascii="Times New Roman" w:eastAsia="Microsoft YaHei" w:hAnsi="Times New Roman" w:cs="Times New Roman"/>
                <w:color w:val="000000"/>
                <w:sz w:val="24"/>
                <w:szCs w:val="24"/>
              </w:rPr>
              <w:t>тепень соответствия запланированному уровню затрат 99,5</w:t>
            </w:r>
            <w:r w:rsidRPr="00022DC1">
              <w:rPr>
                <w:rFonts w:ascii="Times New Roman" w:eastAsia="Times New Roman" w:hAnsi="Times New Roman" w:cs="Times New Roman"/>
                <w:sz w:val="24"/>
                <w:szCs w:val="24"/>
                <w:bdr w:val="none" w:sz="0" w:space="0" w:color="auto" w:frame="1"/>
                <w:lang w:eastAsia="ru-RU"/>
              </w:rPr>
              <w:t>%, о</w:t>
            </w:r>
            <w:r w:rsidRPr="00022DC1">
              <w:rPr>
                <w:rFonts w:ascii="Times New Roman" w:eastAsia="Microsoft YaHei" w:hAnsi="Times New Roman" w:cs="Times New Roman"/>
                <w:color w:val="000000"/>
                <w:sz w:val="24"/>
                <w:szCs w:val="24"/>
              </w:rPr>
              <w:t>ценка эффективности использования средств 100,</w:t>
            </w:r>
            <w:r w:rsidR="007B45FA" w:rsidRPr="00022DC1">
              <w:rPr>
                <w:rFonts w:ascii="Times New Roman" w:eastAsia="Microsoft YaHei" w:hAnsi="Times New Roman" w:cs="Times New Roman"/>
                <w:color w:val="000000"/>
                <w:sz w:val="24"/>
                <w:szCs w:val="24"/>
              </w:rPr>
              <w:t>5</w:t>
            </w:r>
            <w:r w:rsidRPr="00022DC1">
              <w:rPr>
                <w:rFonts w:ascii="Times New Roman" w:eastAsia="Microsoft YaHei" w:hAnsi="Times New Roman" w:cs="Times New Roman"/>
                <w:color w:val="000000"/>
                <w:sz w:val="24"/>
                <w:szCs w:val="24"/>
              </w:rPr>
              <w:t>%.</w:t>
            </w:r>
            <w:r w:rsidRPr="00022DC1">
              <w:rPr>
                <w:rFonts w:ascii="Times New Roman" w:eastAsia="Times New Roman" w:hAnsi="Times New Roman" w:cs="Times New Roman"/>
                <w:sz w:val="24"/>
                <w:szCs w:val="24"/>
                <w:lang w:eastAsia="ru-RU"/>
              </w:rPr>
              <w:tab/>
              <w:t xml:space="preserve">Степень достижения целевых значений показателей  программы </w:t>
            </w:r>
            <w:r w:rsidR="007B45FA" w:rsidRPr="00022DC1">
              <w:rPr>
                <w:rFonts w:ascii="Times New Roman" w:eastAsia="Times New Roman" w:hAnsi="Times New Roman" w:cs="Times New Roman"/>
                <w:sz w:val="24"/>
                <w:szCs w:val="24"/>
                <w:lang w:eastAsia="ru-RU"/>
              </w:rPr>
              <w:t>206,6</w:t>
            </w:r>
            <w:r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ab/>
              <w:t xml:space="preserve">Уровень эффективности реализации программы </w:t>
            </w:r>
            <w:r w:rsidR="007B45FA" w:rsidRPr="00022DC1">
              <w:rPr>
                <w:rFonts w:ascii="Times New Roman" w:eastAsia="Times New Roman" w:hAnsi="Times New Roman" w:cs="Times New Roman"/>
                <w:sz w:val="24"/>
                <w:szCs w:val="24"/>
                <w:lang w:eastAsia="ru-RU"/>
              </w:rPr>
              <w:t>207,6%, программа высокоэффективная.</w:t>
            </w:r>
          </w:p>
          <w:p w:rsidR="00472B00" w:rsidRPr="00022DC1" w:rsidRDefault="00472B00"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proofErr w:type="gramStart"/>
            <w:r w:rsidRPr="00022DC1">
              <w:rPr>
                <w:rFonts w:ascii="Times New Roman" w:eastAsia="Times New Roman" w:hAnsi="Times New Roman" w:cs="Times New Roman"/>
                <w:sz w:val="24"/>
                <w:szCs w:val="24"/>
                <w:bdr w:val="none" w:sz="0" w:space="0" w:color="auto" w:frame="1"/>
                <w:lang w:eastAsia="ru-RU"/>
              </w:rPr>
              <w:t>Исходя из вышеизложенного следует</w:t>
            </w:r>
            <w:proofErr w:type="gramEnd"/>
            <w:r w:rsidRPr="00022DC1">
              <w:rPr>
                <w:rFonts w:ascii="Times New Roman" w:eastAsia="Times New Roman" w:hAnsi="Times New Roman" w:cs="Times New Roman"/>
                <w:sz w:val="24"/>
                <w:szCs w:val="24"/>
                <w:bdr w:val="none" w:sz="0" w:space="0" w:color="auto" w:frame="1"/>
                <w:lang w:eastAsia="ru-RU"/>
              </w:rPr>
              <w:t>, что программа может быть признана эффективной и целесообразной к финансированию на 2019 год с учетом корректировки объемов финансирования.</w:t>
            </w:r>
          </w:p>
          <w:p w:rsidR="00DE633D" w:rsidRPr="00022DC1" w:rsidRDefault="00DE633D" w:rsidP="008F0E47">
            <w:pPr>
              <w:widowControl w:val="0"/>
              <w:tabs>
                <w:tab w:val="left" w:pos="540"/>
                <w:tab w:val="left" w:pos="4536"/>
              </w:tabs>
              <w:suppressAutoHyphens/>
              <w:spacing w:after="0"/>
              <w:jc w:val="both"/>
              <w:rPr>
                <w:rFonts w:ascii="Times New Roman" w:eastAsia="Times New Roman" w:hAnsi="Times New Roman" w:cs="Times New Roman"/>
                <w:sz w:val="24"/>
                <w:szCs w:val="24"/>
                <w:lang w:eastAsia="ru-RU"/>
              </w:rPr>
            </w:pPr>
          </w:p>
          <w:p w:rsidR="005A418B" w:rsidRPr="00022DC1" w:rsidRDefault="00E212C3" w:rsidP="00100D3F">
            <w:pPr>
              <w:autoSpaceDE w:val="0"/>
              <w:autoSpaceDN w:val="0"/>
              <w:adjustRightInd w:val="0"/>
              <w:spacing w:after="0" w:line="240" w:lineRule="auto"/>
              <w:jc w:val="center"/>
              <w:rPr>
                <w:rFonts w:ascii="Times New Roman" w:eastAsia="Times New Roman" w:hAnsi="Times New Roman" w:cs="Times New Roman"/>
                <w:b/>
                <w:sz w:val="24"/>
                <w:szCs w:val="24"/>
                <w:bdr w:val="none" w:sz="0" w:space="0" w:color="auto" w:frame="1"/>
                <w:lang w:eastAsia="ru-RU"/>
              </w:rPr>
            </w:pPr>
            <w:r w:rsidRPr="00022DC1">
              <w:rPr>
                <w:rFonts w:ascii="Times New Roman" w:eastAsia="Times New Roman" w:hAnsi="Times New Roman" w:cs="Times New Roman"/>
                <w:b/>
                <w:sz w:val="24"/>
                <w:szCs w:val="24"/>
                <w:bdr w:val="none" w:sz="0" w:space="0" w:color="auto" w:frame="1"/>
                <w:lang w:eastAsia="ru-RU"/>
              </w:rPr>
              <w:t>1</w:t>
            </w:r>
            <w:r w:rsidR="00DF2F3D" w:rsidRPr="00022DC1">
              <w:rPr>
                <w:rFonts w:ascii="Times New Roman" w:eastAsia="Times New Roman" w:hAnsi="Times New Roman" w:cs="Times New Roman"/>
                <w:b/>
                <w:sz w:val="24"/>
                <w:szCs w:val="24"/>
                <w:bdr w:val="none" w:sz="0" w:space="0" w:color="auto" w:frame="1"/>
                <w:lang w:eastAsia="ru-RU"/>
              </w:rPr>
              <w:t>8</w:t>
            </w:r>
            <w:r w:rsidRPr="00022DC1">
              <w:rPr>
                <w:rFonts w:ascii="Times New Roman" w:eastAsia="Times New Roman" w:hAnsi="Times New Roman" w:cs="Times New Roman"/>
                <w:b/>
                <w:sz w:val="24"/>
                <w:szCs w:val="24"/>
                <w:bdr w:val="none" w:sz="0" w:space="0" w:color="auto" w:frame="1"/>
                <w:lang w:eastAsia="ru-RU"/>
              </w:rPr>
              <w:t>.</w:t>
            </w:r>
            <w:r w:rsidR="00DE633D" w:rsidRPr="00022DC1">
              <w:rPr>
                <w:rFonts w:ascii="Times New Roman" w:eastAsia="Times New Roman" w:hAnsi="Times New Roman" w:cs="Times New Roman"/>
                <w:b/>
                <w:sz w:val="24"/>
                <w:szCs w:val="24"/>
                <w:bdr w:val="none" w:sz="0" w:space="0" w:color="auto" w:frame="1"/>
                <w:lang w:eastAsia="ru-RU"/>
              </w:rPr>
              <w:t xml:space="preserve"> Муниципальная программа «Повышение качества государственных и муниципальных услуг в </w:t>
            </w:r>
            <w:proofErr w:type="spellStart"/>
            <w:r w:rsidR="00DE633D" w:rsidRPr="00022DC1">
              <w:rPr>
                <w:rFonts w:ascii="Times New Roman" w:eastAsia="Times New Roman" w:hAnsi="Times New Roman" w:cs="Times New Roman"/>
                <w:b/>
                <w:sz w:val="24"/>
                <w:szCs w:val="24"/>
                <w:bdr w:val="none" w:sz="0" w:space="0" w:color="auto" w:frame="1"/>
                <w:lang w:eastAsia="ru-RU"/>
              </w:rPr>
              <w:t>Чамзинском</w:t>
            </w:r>
            <w:proofErr w:type="spellEnd"/>
            <w:r w:rsidR="00DE633D" w:rsidRPr="00022DC1">
              <w:rPr>
                <w:rFonts w:ascii="Times New Roman" w:eastAsia="Times New Roman" w:hAnsi="Times New Roman" w:cs="Times New Roman"/>
                <w:b/>
                <w:sz w:val="24"/>
                <w:szCs w:val="24"/>
                <w:bdr w:val="none" w:sz="0" w:space="0" w:color="auto" w:frame="1"/>
                <w:lang w:eastAsia="ru-RU"/>
              </w:rPr>
              <w:t xml:space="preserve"> муниципальном районе Республики Мордовия на 2015-2019 годы».</w:t>
            </w:r>
          </w:p>
          <w:p w:rsidR="00D37ED8" w:rsidRPr="00022DC1" w:rsidRDefault="00D37ED8" w:rsidP="00022DC1">
            <w:pPr>
              <w:autoSpaceDE w:val="0"/>
              <w:autoSpaceDN w:val="0"/>
              <w:adjustRightInd w:val="0"/>
              <w:spacing w:after="0" w:line="240" w:lineRule="auto"/>
              <w:jc w:val="both"/>
              <w:rPr>
                <w:rFonts w:ascii="Times New Roman" w:eastAsia="Times New Roman" w:hAnsi="Times New Roman" w:cs="Times New Roman"/>
                <w:b/>
                <w:sz w:val="24"/>
                <w:szCs w:val="24"/>
                <w:bdr w:val="none" w:sz="0" w:space="0" w:color="auto" w:frame="1"/>
                <w:lang w:eastAsia="ru-RU"/>
              </w:rPr>
            </w:pPr>
          </w:p>
          <w:p w:rsidR="00DF2F3D" w:rsidRPr="00022DC1" w:rsidRDefault="00DF2F3D" w:rsidP="008F0E47">
            <w:pPr>
              <w:spacing w:after="0"/>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sz w:val="24"/>
                <w:szCs w:val="24"/>
                <w:lang w:eastAsia="ru-RU"/>
              </w:rPr>
              <w:t xml:space="preserve">        </w:t>
            </w:r>
            <w:proofErr w:type="gramStart"/>
            <w:r w:rsidRPr="00022DC1">
              <w:rPr>
                <w:rFonts w:ascii="Times New Roman" w:eastAsia="Times New Roman" w:hAnsi="Times New Roman" w:cs="Times New Roman"/>
                <w:sz w:val="24"/>
                <w:szCs w:val="24"/>
                <w:lang w:eastAsia="ru-RU"/>
              </w:rPr>
              <w:t xml:space="preserve">Муниципальная программа </w:t>
            </w:r>
            <w:r w:rsidRPr="00022DC1">
              <w:rPr>
                <w:rFonts w:ascii="Times New Roman" w:eastAsia="Times New Roman" w:hAnsi="Times New Roman" w:cs="Times New Roman"/>
                <w:sz w:val="24"/>
                <w:szCs w:val="24"/>
                <w:bdr w:val="none" w:sz="0" w:space="0" w:color="auto" w:frame="1"/>
                <w:lang w:eastAsia="ru-RU"/>
              </w:rPr>
              <w:t xml:space="preserve">«Повышение качества государственных и муниципальных услуг в </w:t>
            </w:r>
            <w:proofErr w:type="spellStart"/>
            <w:r w:rsidRPr="00022DC1">
              <w:rPr>
                <w:rFonts w:ascii="Times New Roman" w:eastAsia="Times New Roman" w:hAnsi="Times New Roman" w:cs="Times New Roman"/>
                <w:sz w:val="24"/>
                <w:szCs w:val="24"/>
                <w:bdr w:val="none" w:sz="0" w:space="0" w:color="auto" w:frame="1"/>
                <w:lang w:eastAsia="ru-RU"/>
              </w:rPr>
              <w:t>Чамзинском</w:t>
            </w:r>
            <w:proofErr w:type="spellEnd"/>
            <w:r w:rsidRPr="00022DC1">
              <w:rPr>
                <w:rFonts w:ascii="Times New Roman" w:eastAsia="Times New Roman" w:hAnsi="Times New Roman" w:cs="Times New Roman"/>
                <w:sz w:val="24"/>
                <w:szCs w:val="24"/>
                <w:bdr w:val="none" w:sz="0" w:space="0" w:color="auto" w:frame="1"/>
                <w:lang w:eastAsia="ru-RU"/>
              </w:rPr>
              <w:t xml:space="preserve"> муниципальном районе Республики Мордовия на 2015-2021 годы» </w:t>
            </w:r>
            <w:r w:rsidRPr="00022DC1">
              <w:rPr>
                <w:rFonts w:ascii="Times New Roman" w:eastAsia="Times New Roman" w:hAnsi="Times New Roman" w:cs="Times New Roman"/>
                <w:sz w:val="24"/>
                <w:szCs w:val="24"/>
                <w:lang w:eastAsia="ru-RU"/>
              </w:rPr>
              <w:t xml:space="preserve">утверждена </w:t>
            </w:r>
            <w:r w:rsidRPr="00022DC1">
              <w:rPr>
                <w:rFonts w:ascii="Times New Roman" w:hAnsi="Times New Roman" w:cs="Times New Roman"/>
                <w:sz w:val="24"/>
                <w:szCs w:val="24"/>
              </w:rPr>
              <w:t xml:space="preserve"> </w:t>
            </w:r>
            <w:r w:rsidRPr="00022DC1">
              <w:rPr>
                <w:rFonts w:ascii="Times New Roman" w:eastAsia="Times New Roman" w:hAnsi="Times New Roman" w:cs="Times New Roman"/>
                <w:sz w:val="24"/>
                <w:szCs w:val="24"/>
                <w:lang w:eastAsia="ru-RU"/>
              </w:rPr>
              <w:t xml:space="preserve">Постановлением Администрации Чамзинского муниципального района № 611 от 21. 07.2015 г. </w:t>
            </w:r>
            <w:r w:rsidR="00C22973">
              <w:rPr>
                <w:rFonts w:ascii="Times New Roman" w:eastAsia="Times New Roman" w:hAnsi="Times New Roman" w:cs="Times New Roman"/>
                <w:sz w:val="24"/>
                <w:szCs w:val="24"/>
                <w:lang w:eastAsia="ru-RU"/>
              </w:rPr>
              <w:t>За 2018 год в</w:t>
            </w:r>
            <w:r w:rsidRPr="00022DC1">
              <w:rPr>
                <w:rFonts w:ascii="Times New Roman" w:eastAsia="Times New Roman" w:hAnsi="Times New Roman" w:cs="Times New Roman"/>
                <w:bCs/>
                <w:sz w:val="24"/>
                <w:szCs w:val="24"/>
                <w:lang w:eastAsia="ru-RU"/>
              </w:rPr>
              <w:t xml:space="preserve"> рамках </w:t>
            </w:r>
            <w:r w:rsidR="00C22973">
              <w:rPr>
                <w:rFonts w:ascii="Times New Roman" w:eastAsia="Times New Roman" w:hAnsi="Times New Roman" w:cs="Times New Roman"/>
                <w:bCs/>
                <w:sz w:val="24"/>
                <w:szCs w:val="24"/>
                <w:lang w:eastAsia="ru-RU"/>
              </w:rPr>
              <w:t xml:space="preserve"> П</w:t>
            </w:r>
            <w:r w:rsidRPr="00022DC1">
              <w:rPr>
                <w:rFonts w:ascii="Times New Roman" w:eastAsia="Times New Roman" w:hAnsi="Times New Roman" w:cs="Times New Roman"/>
                <w:bCs/>
                <w:sz w:val="24"/>
                <w:szCs w:val="24"/>
                <w:lang w:eastAsia="ru-RU"/>
              </w:rPr>
              <w:t>рограммы было реализовано 10 мероприятий по развитию</w:t>
            </w:r>
            <w:r w:rsidRPr="00022DC1">
              <w:rPr>
                <w:rFonts w:ascii="Times New Roman" w:eastAsia="Times New Roman" w:hAnsi="Times New Roman" w:cs="Times New Roman"/>
                <w:b/>
                <w:bCs/>
                <w:sz w:val="24"/>
                <w:szCs w:val="24"/>
                <w:lang w:eastAsia="ru-RU"/>
              </w:rPr>
              <w:t xml:space="preserve"> </w:t>
            </w:r>
            <w:r w:rsidRPr="00022DC1">
              <w:rPr>
                <w:rFonts w:ascii="Times New Roman" w:eastAsia="Times New Roman" w:hAnsi="Times New Roman" w:cs="Times New Roman"/>
                <w:bCs/>
                <w:sz w:val="24"/>
                <w:szCs w:val="24"/>
                <w:lang w:eastAsia="ru-RU"/>
              </w:rPr>
              <w:t xml:space="preserve">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roofErr w:type="gramEnd"/>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1.</w:t>
            </w:r>
            <w:r w:rsidRPr="00022DC1">
              <w:rPr>
                <w:rFonts w:ascii="Times New Roman" w:eastAsia="Times New Roman" w:hAnsi="Times New Roman" w:cs="Times New Roman"/>
                <w:color w:val="000000"/>
                <w:sz w:val="24"/>
                <w:szCs w:val="24"/>
                <w:lang w:eastAsia="ru-RU"/>
              </w:rPr>
              <w:t xml:space="preserve"> Приведение административных регламентов муниципальных услуг в соответствие с текущим законодательством</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2.</w:t>
            </w:r>
            <w:r w:rsidRPr="00022DC1">
              <w:rPr>
                <w:rFonts w:ascii="Times New Roman" w:eastAsia="Times New Roman" w:hAnsi="Times New Roman" w:cs="Times New Roman"/>
                <w:sz w:val="24"/>
                <w:szCs w:val="24"/>
                <w:lang w:eastAsia="ru-RU"/>
              </w:rPr>
              <w:t xml:space="preserve"> Проведение анализа норм муниципальных нормативно-правовых актов, регулирующих предоставление государственных и муниципальных услуг, в том числе на базе МФЦ, на предмет наличия ограничений, в том числе в части приема и выдачи документов сотрудниками МФЦ, доступа сотрудников МФЦ к муниципальным информационным системам</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3.</w:t>
            </w:r>
            <w:r w:rsidRPr="00022DC1">
              <w:rPr>
                <w:rFonts w:ascii="Times New Roman" w:eastAsia="Times New Roman" w:hAnsi="Times New Roman" w:cs="Times New Roman"/>
                <w:sz w:val="24"/>
                <w:szCs w:val="24"/>
                <w:lang w:eastAsia="ru-RU"/>
              </w:rPr>
              <w:t xml:space="preserve"> Расходы на организацию предоставления государственных и муниципальных услуг</w:t>
            </w:r>
          </w:p>
          <w:p w:rsidR="00DF2F3D" w:rsidRPr="00022DC1" w:rsidRDefault="00DF2F3D" w:rsidP="008F0E47">
            <w:pPr>
              <w:spacing w:after="0"/>
              <w:ind w:firstLine="708"/>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bCs/>
                <w:sz w:val="24"/>
                <w:szCs w:val="24"/>
                <w:lang w:eastAsia="ru-RU"/>
              </w:rPr>
              <w:t>4.</w:t>
            </w:r>
            <w:r w:rsidRPr="00022DC1">
              <w:rPr>
                <w:rFonts w:ascii="Times New Roman" w:eastAsia="Times New Roman" w:hAnsi="Times New Roman" w:cs="Times New Roman"/>
                <w:sz w:val="24"/>
                <w:szCs w:val="24"/>
                <w:lang w:eastAsia="ru-RU"/>
              </w:rPr>
              <w:t xml:space="preserve"> Информационное сопровождение функционирования МФЦ и территориально обособленных структурных подразделений МФЦ:</w:t>
            </w:r>
          </w:p>
          <w:p w:rsidR="00DF2F3D" w:rsidRPr="00022DC1" w:rsidRDefault="00DF2F3D" w:rsidP="008F0E47">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-разработка информационных материалов и публикация их в СМИ, а также на официальных сайтах МФЦ и  органов местного самоуправления Чамзинского муниципального района;</w:t>
            </w:r>
          </w:p>
          <w:p w:rsidR="00DF2F3D" w:rsidRPr="00022DC1" w:rsidRDefault="00DF2F3D" w:rsidP="008F0E47">
            <w:p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-разработка информационных материалов, размещаемых и распространяемых в МФЦ;</w:t>
            </w:r>
          </w:p>
          <w:p w:rsidR="00DF2F3D" w:rsidRPr="00022DC1" w:rsidRDefault="00DF2F3D" w:rsidP="008F0E47">
            <w:pPr>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-проведение специализированных мероприятий (конференций, семинаров).</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5. Направление на обучение специалистов МФЦ по техническому состоянию и безопасной эксплуатации электроустановок, по пожарной безопасности, по техническому состоянию и безопасной эксплуатации тепловых установок, в рамках ФЗ 44 и др. (не </w:t>
            </w:r>
            <w:r w:rsidRPr="00022DC1">
              <w:rPr>
                <w:rFonts w:ascii="Times New Roman" w:eastAsia="Times New Roman" w:hAnsi="Times New Roman" w:cs="Times New Roman"/>
                <w:bCs/>
                <w:sz w:val="24"/>
                <w:szCs w:val="24"/>
                <w:lang w:eastAsia="ru-RU"/>
              </w:rPr>
              <w:lastRenderedPageBreak/>
              <w:t>обучались).</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6. Направление на обучение специалистов удаленных рабочих мест предоставлению государственных и муниципальных услуг в режиме «одного окна» (проведение семинаров, стажировка  в органах, услуги которых предоставляются в МФЦ)  (обучение проводилось бесплатно).</w:t>
            </w:r>
          </w:p>
          <w:p w:rsidR="00DF2F3D" w:rsidRPr="00022DC1" w:rsidRDefault="00DF2F3D" w:rsidP="008F0E47">
            <w:pPr>
              <w:autoSpaceDE w:val="0"/>
              <w:autoSpaceDN w:val="0"/>
              <w:adjustRightInd w:val="0"/>
              <w:spacing w:after="0"/>
              <w:ind w:left="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7. Модернизация компьютерного парка МКУ «МФЦ» и </w:t>
            </w:r>
            <w:proofErr w:type="spellStart"/>
            <w:r w:rsidRPr="00022DC1">
              <w:rPr>
                <w:rFonts w:ascii="Times New Roman" w:eastAsia="Times New Roman" w:hAnsi="Times New Roman" w:cs="Times New Roman"/>
                <w:bCs/>
                <w:sz w:val="24"/>
                <w:szCs w:val="24"/>
                <w:lang w:eastAsia="ru-RU"/>
              </w:rPr>
              <w:t>ТОСПов</w:t>
            </w:r>
            <w:proofErr w:type="spellEnd"/>
            <w:r w:rsidRPr="00022DC1">
              <w:rPr>
                <w:rFonts w:ascii="Times New Roman" w:eastAsia="Times New Roman" w:hAnsi="Times New Roman" w:cs="Times New Roman"/>
                <w:bCs/>
                <w:sz w:val="24"/>
                <w:szCs w:val="24"/>
                <w:lang w:eastAsia="ru-RU"/>
              </w:rPr>
              <w:t xml:space="preserve"> МКУ «МФЦ» - 93,1. </w:t>
            </w:r>
          </w:p>
          <w:p w:rsidR="00DF2F3D" w:rsidRPr="00022DC1" w:rsidRDefault="00DF2F3D" w:rsidP="008F0E47">
            <w:pPr>
              <w:autoSpaceDE w:val="0"/>
              <w:autoSpaceDN w:val="0"/>
              <w:adjustRightInd w:val="0"/>
              <w:spacing w:after="0"/>
              <w:ind w:left="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8. Прохождение периодического медицинского осмотра. </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9. Проверка средств измерения, установленных в системе отопления здания МКУ «МФЦ». </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10. Проведение </w:t>
            </w:r>
            <w:proofErr w:type="spellStart"/>
            <w:r w:rsidRPr="00022DC1">
              <w:rPr>
                <w:rFonts w:ascii="Times New Roman" w:eastAsia="Times New Roman" w:hAnsi="Times New Roman" w:cs="Times New Roman"/>
                <w:bCs/>
                <w:sz w:val="24"/>
                <w:szCs w:val="24"/>
                <w:lang w:eastAsia="ru-RU"/>
              </w:rPr>
              <w:t>опрессовки</w:t>
            </w:r>
            <w:proofErr w:type="spellEnd"/>
            <w:r w:rsidRPr="00022DC1">
              <w:rPr>
                <w:rFonts w:ascii="Times New Roman" w:eastAsia="Times New Roman" w:hAnsi="Times New Roman" w:cs="Times New Roman"/>
                <w:bCs/>
                <w:sz w:val="24"/>
                <w:szCs w:val="24"/>
                <w:lang w:eastAsia="ru-RU"/>
              </w:rPr>
              <w:t xml:space="preserve"> знания МКУ «МФЦ». </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11. Замена наклейки на стекло «Режим работы» на входе здания МКУ «МФЦ». </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bCs/>
                <w:sz w:val="24"/>
                <w:szCs w:val="24"/>
                <w:lang w:eastAsia="ru-RU"/>
              </w:rPr>
              <w:t xml:space="preserve">Данные мероприятия проводились в рамках текущего финансирования МФЦ. Расходы на организацию предоставления государственных и муниципальных услуг в 2017 году составили 4106,6 тысяч рублей выделенных из местного бюджета. </w:t>
            </w:r>
          </w:p>
          <w:p w:rsidR="00DF2F3D" w:rsidRPr="00022DC1" w:rsidRDefault="00DF2F3D" w:rsidP="008F0E47">
            <w:pPr>
              <w:widowControl w:val="0"/>
              <w:tabs>
                <w:tab w:val="left" w:pos="540"/>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Вывод: по итогам 2018 года подраздел «</w:t>
            </w:r>
            <w:r w:rsidRPr="00022DC1">
              <w:rPr>
                <w:rFonts w:ascii="Times New Roman" w:eastAsia="Times New Roman" w:hAnsi="Times New Roman" w:cs="Times New Roman"/>
                <w:color w:val="000000"/>
                <w:sz w:val="24"/>
                <w:szCs w:val="24"/>
                <w:lang w:eastAsia="ru-RU"/>
              </w:rPr>
              <w:t>Повышение эффективности деятельности органов местного самоуправления»</w:t>
            </w:r>
            <w:r w:rsidRPr="00022DC1">
              <w:rPr>
                <w:rFonts w:ascii="Times New Roman" w:eastAsia="Times New Roman" w:hAnsi="Times New Roman" w:cs="Times New Roman"/>
                <w:sz w:val="24"/>
                <w:szCs w:val="24"/>
                <w:lang w:eastAsia="ru-RU"/>
              </w:rPr>
              <w:t xml:space="preserve">  высокоэффективен.</w:t>
            </w:r>
          </w:p>
          <w:p w:rsidR="00DF2F3D" w:rsidRPr="00022DC1" w:rsidRDefault="00DF2F3D" w:rsidP="008F0E47">
            <w:pPr>
              <w:autoSpaceDE w:val="0"/>
              <w:autoSpaceDN w:val="0"/>
              <w:adjustRightInd w:val="0"/>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По итогам 2018 года степень реализации основных мероприятий составляет 90,9%:  из 11 основных мероприятий запланированных к реализации в 2018 году, выполнено 10.</w:t>
            </w:r>
          </w:p>
          <w:p w:rsidR="00DF2F3D" w:rsidRPr="00022DC1" w:rsidRDefault="00DF2F3D" w:rsidP="008F0E47">
            <w:pPr>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Степень эффективности использования средств-94,03%.</w:t>
            </w:r>
          </w:p>
          <w:p w:rsidR="00DF2F3D" w:rsidRPr="00022DC1" w:rsidRDefault="00DF2F3D" w:rsidP="008F0E47">
            <w:pPr>
              <w:autoSpaceDE w:val="0"/>
              <w:autoSpaceDN w:val="0"/>
              <w:adjustRightInd w:val="0"/>
              <w:spacing w:after="0"/>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Степень достижения целевых значений показателей  программы 109,44%.</w:t>
            </w:r>
          </w:p>
          <w:p w:rsidR="00DF2F3D" w:rsidRPr="00022DC1" w:rsidRDefault="00DF2F3D" w:rsidP="008F0E47">
            <w:pPr>
              <w:widowControl w:val="0"/>
              <w:tabs>
                <w:tab w:val="left" w:pos="540"/>
                <w:tab w:val="left" w:pos="4536"/>
              </w:tabs>
              <w:suppressAutoHyphens/>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Уровень эффек</w:t>
            </w:r>
            <w:r w:rsidR="00100D3F">
              <w:rPr>
                <w:rFonts w:ascii="Times New Roman" w:eastAsia="Times New Roman" w:hAnsi="Times New Roman" w:cs="Times New Roman"/>
                <w:sz w:val="24"/>
                <w:szCs w:val="24"/>
                <w:lang w:eastAsia="ru-RU"/>
              </w:rPr>
              <w:t>тивности реализации программы 102,9</w:t>
            </w:r>
            <w:r w:rsidRPr="00022DC1">
              <w:rPr>
                <w:rFonts w:ascii="Times New Roman" w:eastAsia="Times New Roman" w:hAnsi="Times New Roman" w:cs="Times New Roman"/>
                <w:sz w:val="24"/>
                <w:szCs w:val="24"/>
                <w:lang w:eastAsia="ru-RU"/>
              </w:rPr>
              <w:t>%.</w:t>
            </w:r>
          </w:p>
          <w:p w:rsidR="00DF2F3D" w:rsidRPr="00022DC1" w:rsidRDefault="00DF2F3D" w:rsidP="008F0E47">
            <w:pPr>
              <w:widowControl w:val="0"/>
              <w:autoSpaceDE w:val="0"/>
              <w:autoSpaceDN w:val="0"/>
              <w:adjustRightInd w:val="0"/>
              <w:spacing w:after="0"/>
              <w:ind w:left="360"/>
              <w:jc w:val="both"/>
              <w:outlineLvl w:val="0"/>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Вывод: программа высокоэффективная.</w:t>
            </w:r>
          </w:p>
          <w:p w:rsidR="00541D83" w:rsidRPr="00022DC1" w:rsidRDefault="00541D83" w:rsidP="00022DC1">
            <w:pPr>
              <w:widowControl w:val="0"/>
              <w:autoSpaceDE w:val="0"/>
              <w:autoSpaceDN w:val="0"/>
              <w:adjustRightInd w:val="0"/>
              <w:spacing w:after="0" w:line="240" w:lineRule="auto"/>
              <w:ind w:left="360"/>
              <w:jc w:val="both"/>
              <w:outlineLvl w:val="0"/>
              <w:rPr>
                <w:rFonts w:ascii="Times New Roman" w:eastAsia="Times New Roman" w:hAnsi="Times New Roman" w:cs="Times New Roman"/>
                <w:sz w:val="24"/>
                <w:szCs w:val="24"/>
                <w:bdr w:val="none" w:sz="0" w:space="0" w:color="auto" w:frame="1"/>
                <w:lang w:eastAsia="ru-RU"/>
              </w:rPr>
            </w:pPr>
          </w:p>
          <w:p w:rsidR="008A5533" w:rsidRPr="00022DC1" w:rsidRDefault="00DF2F3D" w:rsidP="00022DC1">
            <w:pPr>
              <w:widowControl w:val="0"/>
              <w:autoSpaceDE w:val="0"/>
              <w:autoSpaceDN w:val="0"/>
              <w:adjustRightInd w:val="0"/>
              <w:spacing w:after="0" w:line="240" w:lineRule="auto"/>
              <w:ind w:left="360"/>
              <w:jc w:val="center"/>
              <w:outlineLvl w:val="0"/>
              <w:rPr>
                <w:rFonts w:ascii="Times New Roman" w:eastAsia="Times New Roman" w:hAnsi="Times New Roman" w:cs="Times New Roman"/>
                <w:b/>
                <w:sz w:val="24"/>
                <w:szCs w:val="24"/>
                <w:bdr w:val="none" w:sz="0" w:space="0" w:color="auto" w:frame="1"/>
                <w:lang w:eastAsia="ru-RU"/>
              </w:rPr>
            </w:pPr>
            <w:r w:rsidRPr="00022DC1">
              <w:rPr>
                <w:rFonts w:ascii="Times New Roman" w:eastAsia="Times New Roman" w:hAnsi="Times New Roman" w:cs="Times New Roman"/>
                <w:b/>
                <w:bCs/>
                <w:sz w:val="24"/>
                <w:szCs w:val="24"/>
                <w:lang w:eastAsia="ru-RU"/>
              </w:rPr>
              <w:t>19</w:t>
            </w:r>
            <w:r w:rsidR="00A40C16" w:rsidRPr="00022DC1">
              <w:rPr>
                <w:rFonts w:ascii="Times New Roman" w:eastAsia="Times New Roman" w:hAnsi="Times New Roman" w:cs="Times New Roman"/>
                <w:b/>
                <w:bCs/>
                <w:sz w:val="24"/>
                <w:szCs w:val="24"/>
                <w:lang w:eastAsia="ru-RU"/>
              </w:rPr>
              <w:t xml:space="preserve">. </w:t>
            </w:r>
            <w:r w:rsidR="008A5533" w:rsidRPr="00022DC1">
              <w:rPr>
                <w:rFonts w:ascii="Times New Roman" w:eastAsia="Times New Roman" w:hAnsi="Times New Roman" w:cs="Times New Roman"/>
                <w:b/>
                <w:bCs/>
                <w:sz w:val="24"/>
                <w:szCs w:val="24"/>
                <w:lang w:eastAsia="ru-RU"/>
              </w:rPr>
              <w:t>Муниципальная программа «</w:t>
            </w:r>
            <w:r w:rsidR="008A5533" w:rsidRPr="00022DC1">
              <w:rPr>
                <w:rFonts w:ascii="Times New Roman" w:eastAsia="Times New Roman" w:hAnsi="Times New Roman" w:cs="Times New Roman"/>
                <w:b/>
                <w:sz w:val="24"/>
                <w:szCs w:val="24"/>
                <w:bdr w:val="none" w:sz="0" w:space="0" w:color="auto" w:frame="1"/>
                <w:lang w:eastAsia="ru-RU"/>
              </w:rPr>
              <w:t>Оформление  права</w:t>
            </w:r>
            <w:r w:rsidR="008A5533" w:rsidRPr="00022DC1">
              <w:rPr>
                <w:rFonts w:ascii="Times New Roman" w:eastAsia="Times New Roman" w:hAnsi="Times New Roman" w:cs="Times New Roman"/>
                <w:b/>
                <w:sz w:val="24"/>
                <w:szCs w:val="24"/>
                <w:lang w:eastAsia="ru-RU"/>
              </w:rPr>
              <w:t xml:space="preserve"> </w:t>
            </w:r>
            <w:r w:rsidR="008A5533" w:rsidRPr="00022DC1">
              <w:rPr>
                <w:rFonts w:ascii="Times New Roman" w:eastAsia="Times New Roman" w:hAnsi="Times New Roman" w:cs="Times New Roman"/>
                <w:b/>
                <w:sz w:val="24"/>
                <w:szCs w:val="24"/>
                <w:bdr w:val="none" w:sz="0" w:space="0" w:color="auto" w:frame="1"/>
                <w:lang w:eastAsia="ru-RU"/>
              </w:rPr>
              <w:t xml:space="preserve"> собственности  на </w:t>
            </w:r>
            <w:r w:rsidR="008A5533" w:rsidRPr="00022DC1">
              <w:rPr>
                <w:rFonts w:ascii="Times New Roman" w:eastAsia="Times New Roman" w:hAnsi="Times New Roman" w:cs="Times New Roman"/>
                <w:b/>
                <w:sz w:val="24"/>
                <w:szCs w:val="24"/>
                <w:lang w:eastAsia="ru-RU"/>
              </w:rPr>
              <w:t xml:space="preserve"> муниципальные  и  </w:t>
            </w:r>
            <w:r w:rsidR="008A5533" w:rsidRPr="00022DC1">
              <w:rPr>
                <w:rFonts w:ascii="Times New Roman" w:eastAsia="Times New Roman" w:hAnsi="Times New Roman" w:cs="Times New Roman"/>
                <w:b/>
                <w:sz w:val="24"/>
                <w:szCs w:val="24"/>
                <w:bdr w:val="none" w:sz="0" w:space="0" w:color="auto" w:frame="1"/>
                <w:lang w:eastAsia="ru-RU"/>
              </w:rPr>
              <w:t>бесхозяйные  объекты недвижимого имущества</w:t>
            </w:r>
            <w:r w:rsidR="008A5533" w:rsidRPr="00022DC1">
              <w:rPr>
                <w:rFonts w:ascii="Times New Roman" w:eastAsia="Times New Roman" w:hAnsi="Times New Roman" w:cs="Times New Roman"/>
                <w:b/>
                <w:sz w:val="24"/>
                <w:szCs w:val="24"/>
                <w:lang w:eastAsia="ru-RU"/>
              </w:rPr>
              <w:t xml:space="preserve">, расположенные  </w:t>
            </w:r>
            <w:r w:rsidR="008A5533" w:rsidRPr="00022DC1">
              <w:rPr>
                <w:rFonts w:ascii="Times New Roman" w:eastAsia="Times New Roman" w:hAnsi="Times New Roman" w:cs="Times New Roman"/>
                <w:b/>
                <w:sz w:val="24"/>
                <w:szCs w:val="24"/>
                <w:bdr w:val="none" w:sz="0" w:space="0" w:color="auto" w:frame="1"/>
                <w:lang w:eastAsia="ru-RU"/>
              </w:rPr>
              <w:t xml:space="preserve">на территории  </w:t>
            </w:r>
            <w:r w:rsidR="008A5533" w:rsidRPr="00022DC1">
              <w:rPr>
                <w:rFonts w:ascii="Times New Roman" w:eastAsia="Times New Roman" w:hAnsi="Times New Roman" w:cs="Times New Roman"/>
                <w:b/>
                <w:bCs/>
                <w:sz w:val="24"/>
                <w:szCs w:val="24"/>
                <w:lang w:eastAsia="ru-RU"/>
              </w:rPr>
              <w:t>Ча</w:t>
            </w:r>
            <w:r w:rsidR="005A38B2" w:rsidRPr="00022DC1">
              <w:rPr>
                <w:rFonts w:ascii="Times New Roman" w:eastAsia="Times New Roman" w:hAnsi="Times New Roman" w:cs="Times New Roman"/>
                <w:b/>
                <w:bCs/>
                <w:sz w:val="24"/>
                <w:szCs w:val="24"/>
                <w:lang w:eastAsia="ru-RU"/>
              </w:rPr>
              <w:t>мзинского муниципального района</w:t>
            </w:r>
            <w:r w:rsidR="008A5533" w:rsidRPr="00022DC1">
              <w:rPr>
                <w:rFonts w:ascii="Times New Roman" w:eastAsia="Times New Roman" w:hAnsi="Times New Roman" w:cs="Times New Roman"/>
                <w:b/>
                <w:bCs/>
                <w:sz w:val="24"/>
                <w:szCs w:val="24"/>
                <w:lang w:eastAsia="ru-RU"/>
              </w:rPr>
              <w:t xml:space="preserve"> </w:t>
            </w:r>
            <w:r w:rsidR="008A5533" w:rsidRPr="00022DC1">
              <w:rPr>
                <w:rFonts w:ascii="Times New Roman" w:eastAsia="Times New Roman" w:hAnsi="Times New Roman" w:cs="Times New Roman"/>
                <w:b/>
                <w:sz w:val="24"/>
                <w:szCs w:val="24"/>
                <w:bdr w:val="none" w:sz="0" w:space="0" w:color="auto" w:frame="1"/>
                <w:lang w:eastAsia="ru-RU"/>
              </w:rPr>
              <w:t>на 2015-20</w:t>
            </w:r>
            <w:r w:rsidRPr="00022DC1">
              <w:rPr>
                <w:rFonts w:ascii="Times New Roman" w:eastAsia="Times New Roman" w:hAnsi="Times New Roman" w:cs="Times New Roman"/>
                <w:b/>
                <w:sz w:val="24"/>
                <w:szCs w:val="24"/>
                <w:bdr w:val="none" w:sz="0" w:space="0" w:color="auto" w:frame="1"/>
                <w:lang w:eastAsia="ru-RU"/>
              </w:rPr>
              <w:t>21</w:t>
            </w:r>
            <w:r w:rsidR="008A5533" w:rsidRPr="00022DC1">
              <w:rPr>
                <w:rFonts w:ascii="Times New Roman" w:eastAsia="Times New Roman" w:hAnsi="Times New Roman" w:cs="Times New Roman"/>
                <w:b/>
                <w:sz w:val="24"/>
                <w:szCs w:val="24"/>
                <w:bdr w:val="none" w:sz="0" w:space="0" w:color="auto" w:frame="1"/>
                <w:lang w:eastAsia="ru-RU"/>
              </w:rPr>
              <w:t xml:space="preserve"> годы»</w:t>
            </w:r>
          </w:p>
          <w:p w:rsidR="00B26E21" w:rsidRPr="00022DC1" w:rsidRDefault="00B26E21" w:rsidP="00022DC1">
            <w:pPr>
              <w:widowControl w:val="0"/>
              <w:autoSpaceDE w:val="0"/>
              <w:autoSpaceDN w:val="0"/>
              <w:adjustRightInd w:val="0"/>
              <w:spacing w:after="0" w:line="240" w:lineRule="auto"/>
              <w:ind w:left="360"/>
              <w:jc w:val="both"/>
              <w:outlineLvl w:val="0"/>
              <w:rPr>
                <w:rFonts w:ascii="Times New Roman" w:eastAsia="Times New Roman" w:hAnsi="Times New Roman" w:cs="Times New Roman"/>
                <w:b/>
                <w:sz w:val="24"/>
                <w:szCs w:val="24"/>
                <w:bdr w:val="none" w:sz="0" w:space="0" w:color="auto" w:frame="1"/>
                <w:lang w:eastAsia="ru-RU"/>
              </w:rPr>
            </w:pPr>
          </w:p>
          <w:p w:rsidR="00DF2F3D" w:rsidRPr="00022DC1" w:rsidRDefault="00E67020" w:rsidP="008F0E47">
            <w:pPr>
              <w:widowControl w:val="0"/>
              <w:autoSpaceDE w:val="0"/>
              <w:autoSpaceDN w:val="0"/>
              <w:adjustRightInd w:val="0"/>
              <w:spacing w:after="0"/>
              <w:jc w:val="both"/>
              <w:outlineLvl w:val="0"/>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 xml:space="preserve">        </w:t>
            </w:r>
            <w:r w:rsidR="00DF2F3D" w:rsidRPr="00022DC1">
              <w:rPr>
                <w:rFonts w:ascii="Times New Roman" w:eastAsia="Times New Roman" w:hAnsi="Times New Roman" w:cs="Times New Roman"/>
                <w:sz w:val="24"/>
                <w:szCs w:val="24"/>
                <w:bdr w:val="none" w:sz="0" w:space="0" w:color="auto" w:frame="1"/>
                <w:lang w:eastAsia="ru-RU"/>
              </w:rPr>
              <w:t xml:space="preserve">        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2015-2021 годы» </w:t>
            </w:r>
            <w:r w:rsidR="00DF2F3D" w:rsidRPr="00022DC1">
              <w:rPr>
                <w:rFonts w:ascii="Times New Roman" w:eastAsia="Times New Roman" w:hAnsi="Times New Roman" w:cs="Times New Roman"/>
                <w:sz w:val="24"/>
                <w:szCs w:val="24"/>
                <w:lang w:eastAsia="ru-RU"/>
              </w:rPr>
              <w:t>утверждена постановлением Администрации Чамзинского муниципального района от   08.12.2014 г. № 970.</w:t>
            </w:r>
          </w:p>
          <w:p w:rsidR="00DF2F3D" w:rsidRPr="00022DC1" w:rsidRDefault="00DF2F3D" w:rsidP="008F0E47">
            <w:pPr>
              <w:widowControl w:val="0"/>
              <w:autoSpaceDE w:val="0"/>
              <w:autoSpaceDN w:val="0"/>
              <w:adjustRightInd w:val="0"/>
              <w:spacing w:after="0"/>
              <w:jc w:val="both"/>
              <w:outlineLvl w:val="0"/>
              <w:rPr>
                <w:rFonts w:ascii="Times New Roman" w:eastAsia="Calibri" w:hAnsi="Times New Roman" w:cs="Times New Roman"/>
                <w:sz w:val="24"/>
                <w:szCs w:val="24"/>
              </w:rPr>
            </w:pPr>
            <w:r w:rsidRPr="00022DC1">
              <w:rPr>
                <w:rFonts w:ascii="Times New Roman" w:eastAsia="Times New Roman" w:hAnsi="Times New Roman" w:cs="Times New Roman"/>
                <w:sz w:val="24"/>
                <w:szCs w:val="24"/>
                <w:lang w:eastAsia="ru-RU"/>
              </w:rPr>
              <w:t xml:space="preserve"> </w:t>
            </w:r>
            <w:r w:rsidRPr="00022DC1">
              <w:rPr>
                <w:rFonts w:ascii="Times New Roman" w:eastAsia="Calibri" w:hAnsi="Times New Roman" w:cs="Times New Roman"/>
                <w:sz w:val="24"/>
                <w:szCs w:val="24"/>
              </w:rPr>
              <w:t xml:space="preserve">     Фактический  объем  финансирования  мероприятий в рамках муниципальной программы  за   2018 год  составил   857,3 тыс. рублей  или  99,9 % от  первоначального  плана, в  том  числе  за  счет средств   местного  бюджета  857,3 тыс. рублей.</w:t>
            </w:r>
          </w:p>
          <w:p w:rsidR="00DF2F3D" w:rsidRPr="00022DC1" w:rsidRDefault="00DF2F3D" w:rsidP="008F0E47">
            <w:pPr>
              <w:spacing w:after="0"/>
              <w:ind w:firstLine="567"/>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В ходе реализации программы  были проведены  следующие  мероприятия, степень достижения целевого значения которых составила:</w:t>
            </w:r>
          </w:p>
          <w:p w:rsidR="00DF2F3D" w:rsidRPr="00022DC1" w:rsidRDefault="00DF2F3D" w:rsidP="008F0E47">
            <w:pPr>
              <w:widowControl w:val="0"/>
              <w:autoSpaceDE w:val="0"/>
              <w:autoSpaceDN w:val="0"/>
              <w:adjustRightInd w:val="0"/>
              <w:spacing w:after="0"/>
              <w:ind w:firstLine="708"/>
              <w:jc w:val="both"/>
              <w:outlineLvl w:val="1"/>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1)Увеличение доли  имущественных ресурсов (налоговых и неналоговых доходов) в доходах бюджета муниципального района -   80,7%.</w:t>
            </w:r>
          </w:p>
          <w:p w:rsidR="00DF2F3D" w:rsidRPr="00022DC1" w:rsidRDefault="00DF2F3D" w:rsidP="008F0E47">
            <w:pPr>
              <w:tabs>
                <w:tab w:val="left" w:pos="601"/>
              </w:tabs>
              <w:spacing w:after="0"/>
              <w:ind w:firstLine="708"/>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2)Увеличение</w:t>
            </w:r>
            <w:r w:rsidRPr="00022DC1">
              <w:rPr>
                <w:rFonts w:ascii="Times New Roman" w:eastAsia="Calibri" w:hAnsi="Times New Roman" w:cs="Times New Roman"/>
                <w:b/>
                <w:sz w:val="24"/>
                <w:szCs w:val="24"/>
              </w:rPr>
              <w:t xml:space="preserve"> </w:t>
            </w:r>
            <w:r w:rsidRPr="00022DC1">
              <w:rPr>
                <w:rFonts w:ascii="Times New Roman" w:eastAsia="Calibri" w:hAnsi="Times New Roman" w:cs="Times New Roman"/>
                <w:sz w:val="24"/>
                <w:szCs w:val="24"/>
              </w:rPr>
              <w:t>количества</w:t>
            </w:r>
            <w:r w:rsidRPr="00022DC1">
              <w:rPr>
                <w:rFonts w:ascii="Times New Roman" w:eastAsia="Calibri" w:hAnsi="Times New Roman" w:cs="Times New Roman"/>
                <w:b/>
                <w:sz w:val="24"/>
                <w:szCs w:val="24"/>
              </w:rPr>
              <w:t xml:space="preserve">  </w:t>
            </w:r>
            <w:r w:rsidRPr="00022DC1">
              <w:rPr>
                <w:rFonts w:ascii="Times New Roman" w:eastAsia="Calibri" w:hAnsi="Times New Roman" w:cs="Times New Roman"/>
                <w:sz w:val="24"/>
                <w:szCs w:val="24"/>
              </w:rPr>
              <w:t xml:space="preserve">поставленных на государственный кадастровый учет (ГКН)  и  зарегистрированных  в муниципальную собственность муниципальных и бесхозяйных объектов (объекты капитального строительства (в </w:t>
            </w:r>
            <w:proofErr w:type="spellStart"/>
            <w:r w:rsidRPr="00022DC1">
              <w:rPr>
                <w:rFonts w:ascii="Times New Roman" w:eastAsia="Calibri" w:hAnsi="Times New Roman" w:cs="Times New Roman"/>
                <w:sz w:val="24"/>
                <w:szCs w:val="24"/>
              </w:rPr>
              <w:t>т.ч</w:t>
            </w:r>
            <w:proofErr w:type="spellEnd"/>
            <w:r w:rsidRPr="00022DC1">
              <w:rPr>
                <w:rFonts w:ascii="Times New Roman" w:eastAsia="Calibri" w:hAnsi="Times New Roman" w:cs="Times New Roman"/>
                <w:sz w:val="24"/>
                <w:szCs w:val="24"/>
              </w:rPr>
              <w:t>. линейные), земельные участки) -   81,2%.</w:t>
            </w:r>
          </w:p>
          <w:p w:rsidR="00D640BA" w:rsidRPr="00022DC1" w:rsidRDefault="00D640BA" w:rsidP="008F0E47">
            <w:pPr>
              <w:tabs>
                <w:tab w:val="left" w:pos="601"/>
              </w:tabs>
              <w:spacing w:after="0"/>
              <w:ind w:firstLine="708"/>
              <w:jc w:val="both"/>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lang w:eastAsia="ru-RU"/>
              </w:rPr>
              <w:t>По итогам 201</w:t>
            </w:r>
            <w:r w:rsidR="00DF2F3D"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года степень реализации основных мероприятий составляет </w:t>
            </w:r>
            <w:r w:rsidR="00DF2F3D" w:rsidRPr="00022DC1">
              <w:rPr>
                <w:rFonts w:ascii="Times New Roman" w:eastAsia="Times New Roman" w:hAnsi="Times New Roman" w:cs="Times New Roman"/>
                <w:sz w:val="24"/>
                <w:szCs w:val="24"/>
                <w:lang w:eastAsia="ru-RU"/>
              </w:rPr>
              <w:t>100</w:t>
            </w:r>
            <w:r w:rsidRPr="00022DC1">
              <w:rPr>
                <w:rFonts w:ascii="Times New Roman" w:eastAsia="Times New Roman" w:hAnsi="Times New Roman" w:cs="Times New Roman"/>
                <w:sz w:val="24"/>
                <w:szCs w:val="24"/>
                <w:lang w:eastAsia="ru-RU"/>
              </w:rPr>
              <w:t>%</w:t>
            </w:r>
            <w:proofErr w:type="gramStart"/>
            <w:r w:rsidRPr="00022DC1">
              <w:rPr>
                <w:rFonts w:ascii="Times New Roman" w:eastAsia="Times New Roman" w:hAnsi="Times New Roman" w:cs="Times New Roman"/>
                <w:sz w:val="24"/>
                <w:szCs w:val="24"/>
                <w:lang w:eastAsia="ru-RU"/>
              </w:rPr>
              <w:t xml:space="preserve"> :</w:t>
            </w:r>
            <w:proofErr w:type="gramEnd"/>
            <w:r w:rsidRPr="00022DC1">
              <w:rPr>
                <w:rFonts w:ascii="Times New Roman" w:eastAsia="Times New Roman" w:hAnsi="Times New Roman" w:cs="Times New Roman"/>
                <w:sz w:val="24"/>
                <w:szCs w:val="24"/>
                <w:lang w:eastAsia="ru-RU"/>
              </w:rPr>
              <w:t xml:space="preserve">  из </w:t>
            </w:r>
            <w:r w:rsidR="00DF2F3D"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основных мероприятий запланированных к реализации в 201</w:t>
            </w:r>
            <w:r w:rsidR="00DF2F3D"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 xml:space="preserve"> году, выполнено </w:t>
            </w:r>
            <w:r w:rsidR="00DF2F3D" w:rsidRPr="00022DC1">
              <w:rPr>
                <w:rFonts w:ascii="Times New Roman" w:eastAsia="Times New Roman" w:hAnsi="Times New Roman" w:cs="Times New Roman"/>
                <w:sz w:val="24"/>
                <w:szCs w:val="24"/>
                <w:lang w:eastAsia="ru-RU"/>
              </w:rPr>
              <w:t>8</w:t>
            </w:r>
            <w:r w:rsidRPr="00022DC1">
              <w:rPr>
                <w:rFonts w:ascii="Times New Roman" w:eastAsia="Times New Roman" w:hAnsi="Times New Roman" w:cs="Times New Roman"/>
                <w:sz w:val="24"/>
                <w:szCs w:val="24"/>
                <w:lang w:eastAsia="ru-RU"/>
              </w:rPr>
              <w:t>.</w:t>
            </w:r>
          </w:p>
          <w:p w:rsidR="00D640BA" w:rsidRPr="00022DC1" w:rsidRDefault="00D640BA" w:rsidP="008F0E47">
            <w:pPr>
              <w:autoSpaceDE w:val="0"/>
              <w:autoSpaceDN w:val="0"/>
              <w:adjustRightInd w:val="0"/>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Степень эффективности использования средств-</w:t>
            </w:r>
            <w:r w:rsidR="00DF2F3D" w:rsidRPr="00022DC1">
              <w:rPr>
                <w:rFonts w:ascii="Times New Roman" w:eastAsia="Times New Roman" w:hAnsi="Times New Roman" w:cs="Times New Roman"/>
                <w:sz w:val="24"/>
                <w:szCs w:val="24"/>
                <w:lang w:eastAsia="ru-RU"/>
              </w:rPr>
              <w:t>100,1</w:t>
            </w:r>
            <w:r w:rsidRPr="00022DC1">
              <w:rPr>
                <w:rFonts w:ascii="Times New Roman" w:eastAsia="Times New Roman" w:hAnsi="Times New Roman" w:cs="Times New Roman"/>
                <w:sz w:val="24"/>
                <w:szCs w:val="24"/>
                <w:lang w:eastAsia="ru-RU"/>
              </w:rPr>
              <w:t>%,</w:t>
            </w:r>
            <w:r w:rsidR="008F0E47">
              <w:rPr>
                <w:rFonts w:ascii="Times New Roman" w:eastAsia="Times New Roman" w:hAnsi="Times New Roman" w:cs="Times New Roman"/>
                <w:sz w:val="24"/>
                <w:szCs w:val="24"/>
                <w:lang w:eastAsia="ru-RU"/>
              </w:rPr>
              <w:t>с</w:t>
            </w:r>
            <w:r w:rsidRPr="00022DC1">
              <w:rPr>
                <w:rFonts w:ascii="Times New Roman" w:eastAsia="Times New Roman" w:hAnsi="Times New Roman" w:cs="Times New Roman"/>
                <w:sz w:val="24"/>
                <w:szCs w:val="24"/>
                <w:lang w:eastAsia="ru-RU"/>
              </w:rPr>
              <w:t xml:space="preserve">тепень достижения целевых значений показателей  программы </w:t>
            </w:r>
            <w:r w:rsidR="00DF2F3D" w:rsidRPr="00022DC1">
              <w:rPr>
                <w:rFonts w:ascii="Times New Roman" w:eastAsia="Times New Roman" w:hAnsi="Times New Roman" w:cs="Times New Roman"/>
                <w:sz w:val="24"/>
                <w:szCs w:val="24"/>
                <w:lang w:eastAsia="ru-RU"/>
              </w:rPr>
              <w:t>89,14</w:t>
            </w:r>
            <w:r w:rsidRPr="00022DC1">
              <w:rPr>
                <w:rFonts w:ascii="Times New Roman" w:eastAsia="Times New Roman" w:hAnsi="Times New Roman" w:cs="Times New Roman"/>
                <w:sz w:val="24"/>
                <w:szCs w:val="24"/>
                <w:lang w:eastAsia="ru-RU"/>
              </w:rPr>
              <w:t xml:space="preserve">%.Уровень эффективности реализации программы </w:t>
            </w:r>
            <w:r w:rsidR="00DF2F3D" w:rsidRPr="00022DC1">
              <w:rPr>
                <w:rFonts w:ascii="Times New Roman" w:eastAsia="Times New Roman" w:hAnsi="Times New Roman" w:cs="Times New Roman"/>
                <w:sz w:val="24"/>
                <w:szCs w:val="24"/>
                <w:lang w:eastAsia="ru-RU"/>
              </w:rPr>
              <w:t>89,2</w:t>
            </w:r>
            <w:r w:rsidRPr="00022DC1">
              <w:rPr>
                <w:rFonts w:ascii="Times New Roman" w:eastAsia="Times New Roman" w:hAnsi="Times New Roman" w:cs="Times New Roman"/>
                <w:sz w:val="24"/>
                <w:szCs w:val="24"/>
                <w:lang w:eastAsia="ru-RU"/>
              </w:rPr>
              <w:t>%.</w:t>
            </w:r>
          </w:p>
          <w:p w:rsidR="005A418B" w:rsidRPr="00022DC1" w:rsidRDefault="00D640BA" w:rsidP="008F0E47">
            <w:pPr>
              <w:widowControl w:val="0"/>
              <w:autoSpaceDE w:val="0"/>
              <w:autoSpaceDN w:val="0"/>
              <w:adjustRightInd w:val="0"/>
              <w:spacing w:after="0"/>
              <w:ind w:left="360"/>
              <w:jc w:val="both"/>
              <w:outlineLvl w:val="0"/>
              <w:rPr>
                <w:rFonts w:ascii="Times New Roman" w:eastAsia="Times New Roman" w:hAnsi="Times New Roman" w:cs="Times New Roman"/>
                <w:b/>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Вывод: программа</w:t>
            </w:r>
            <w:r w:rsidR="00E67020" w:rsidRPr="00022DC1">
              <w:rPr>
                <w:rFonts w:ascii="Times New Roman" w:eastAsia="Times New Roman" w:hAnsi="Times New Roman" w:cs="Times New Roman"/>
                <w:sz w:val="24"/>
                <w:szCs w:val="24"/>
                <w:bdr w:val="none" w:sz="0" w:space="0" w:color="auto" w:frame="1"/>
                <w:lang w:eastAsia="ru-RU"/>
              </w:rPr>
              <w:t xml:space="preserve"> </w:t>
            </w:r>
            <w:r w:rsidR="00DF2F3D" w:rsidRPr="00022DC1">
              <w:rPr>
                <w:rFonts w:ascii="Times New Roman" w:eastAsia="Times New Roman" w:hAnsi="Times New Roman" w:cs="Times New Roman"/>
                <w:sz w:val="24"/>
                <w:szCs w:val="24"/>
                <w:bdr w:val="none" w:sz="0" w:space="0" w:color="auto" w:frame="1"/>
                <w:lang w:eastAsia="ru-RU"/>
              </w:rPr>
              <w:t>эффективная</w:t>
            </w:r>
            <w:r w:rsidR="00E67020" w:rsidRPr="00022DC1">
              <w:rPr>
                <w:rFonts w:ascii="Times New Roman" w:eastAsia="Times New Roman" w:hAnsi="Times New Roman" w:cs="Times New Roman"/>
                <w:sz w:val="24"/>
                <w:szCs w:val="24"/>
                <w:bdr w:val="none" w:sz="0" w:space="0" w:color="auto" w:frame="1"/>
                <w:lang w:eastAsia="ru-RU"/>
              </w:rPr>
              <w:t>, может быть принята к реализации в 201</w:t>
            </w:r>
            <w:r w:rsidR="00DF2F3D" w:rsidRPr="00022DC1">
              <w:rPr>
                <w:rFonts w:ascii="Times New Roman" w:eastAsia="Times New Roman" w:hAnsi="Times New Roman" w:cs="Times New Roman"/>
                <w:sz w:val="24"/>
                <w:szCs w:val="24"/>
                <w:bdr w:val="none" w:sz="0" w:space="0" w:color="auto" w:frame="1"/>
                <w:lang w:eastAsia="ru-RU"/>
              </w:rPr>
              <w:t>9</w:t>
            </w:r>
            <w:r w:rsidR="00E67020" w:rsidRPr="00022DC1">
              <w:rPr>
                <w:rFonts w:ascii="Times New Roman" w:eastAsia="Times New Roman" w:hAnsi="Times New Roman" w:cs="Times New Roman"/>
                <w:sz w:val="24"/>
                <w:szCs w:val="24"/>
                <w:bdr w:val="none" w:sz="0" w:space="0" w:color="auto" w:frame="1"/>
                <w:lang w:eastAsia="ru-RU"/>
              </w:rPr>
              <w:t xml:space="preserve"> году</w:t>
            </w:r>
            <w:r w:rsidRPr="00022DC1">
              <w:rPr>
                <w:rFonts w:ascii="Times New Roman" w:eastAsia="Times New Roman" w:hAnsi="Times New Roman" w:cs="Times New Roman"/>
                <w:sz w:val="24"/>
                <w:szCs w:val="24"/>
                <w:bdr w:val="none" w:sz="0" w:space="0" w:color="auto" w:frame="1"/>
                <w:lang w:eastAsia="ru-RU"/>
              </w:rPr>
              <w:t xml:space="preserve"> с учетом корректировки объемов финансирования.</w:t>
            </w:r>
          </w:p>
          <w:p w:rsidR="00DB089C" w:rsidRPr="00022DC1" w:rsidRDefault="00DB089C" w:rsidP="00022DC1">
            <w:pPr>
              <w:widowControl w:val="0"/>
              <w:autoSpaceDE w:val="0"/>
              <w:autoSpaceDN w:val="0"/>
              <w:adjustRightInd w:val="0"/>
              <w:spacing w:after="0" w:line="240" w:lineRule="auto"/>
              <w:jc w:val="both"/>
              <w:outlineLvl w:val="0"/>
              <w:rPr>
                <w:rFonts w:ascii="Times New Roman" w:eastAsia="Times New Roman" w:hAnsi="Times New Roman" w:cs="Times New Roman"/>
                <w:sz w:val="24"/>
                <w:szCs w:val="24"/>
                <w:bdr w:val="none" w:sz="0" w:space="0" w:color="auto" w:frame="1"/>
                <w:lang w:eastAsia="ru-RU"/>
              </w:rPr>
            </w:pPr>
            <w:r w:rsidRPr="00022DC1">
              <w:rPr>
                <w:rFonts w:ascii="Times New Roman" w:eastAsia="Times New Roman" w:hAnsi="Times New Roman" w:cs="Times New Roman"/>
                <w:sz w:val="24"/>
                <w:szCs w:val="24"/>
                <w:bdr w:val="none" w:sz="0" w:space="0" w:color="auto" w:frame="1"/>
                <w:lang w:eastAsia="ru-RU"/>
              </w:rPr>
              <w:t xml:space="preserve">        </w:t>
            </w:r>
          </w:p>
          <w:p w:rsidR="004A4B4E" w:rsidRPr="00022DC1" w:rsidRDefault="00071E2C" w:rsidP="008F0E47">
            <w:pPr>
              <w:spacing w:after="0" w:line="240" w:lineRule="auto"/>
              <w:jc w:val="center"/>
              <w:rPr>
                <w:rFonts w:ascii="Times New Roman" w:hAnsi="Times New Roman" w:cs="Times New Roman"/>
                <w:b/>
                <w:sz w:val="24"/>
                <w:szCs w:val="24"/>
              </w:rPr>
            </w:pPr>
            <w:r w:rsidRPr="00022DC1">
              <w:rPr>
                <w:rFonts w:ascii="Times New Roman" w:hAnsi="Times New Roman" w:cs="Times New Roman"/>
                <w:b/>
                <w:sz w:val="24"/>
                <w:szCs w:val="24"/>
              </w:rPr>
              <w:t>2</w:t>
            </w:r>
            <w:r w:rsidR="00DF2F3D" w:rsidRPr="00022DC1">
              <w:rPr>
                <w:rFonts w:ascii="Times New Roman" w:hAnsi="Times New Roman" w:cs="Times New Roman"/>
                <w:b/>
                <w:sz w:val="24"/>
                <w:szCs w:val="24"/>
              </w:rPr>
              <w:t>0</w:t>
            </w:r>
            <w:r w:rsidR="00D640BA" w:rsidRPr="00022DC1">
              <w:rPr>
                <w:rFonts w:ascii="Times New Roman" w:hAnsi="Times New Roman" w:cs="Times New Roman"/>
                <w:b/>
                <w:sz w:val="24"/>
                <w:szCs w:val="24"/>
              </w:rPr>
              <w:t xml:space="preserve">. </w:t>
            </w:r>
            <w:r w:rsidR="004A4B4E" w:rsidRPr="00022DC1">
              <w:rPr>
                <w:rFonts w:ascii="Times New Roman" w:hAnsi="Times New Roman" w:cs="Times New Roman"/>
                <w:b/>
                <w:sz w:val="24"/>
                <w:szCs w:val="24"/>
              </w:rPr>
              <w:t xml:space="preserve">Муниципальная программа "Развитие культуры и туризма в </w:t>
            </w:r>
            <w:proofErr w:type="spellStart"/>
            <w:r w:rsidR="004A4B4E" w:rsidRPr="00022DC1">
              <w:rPr>
                <w:rFonts w:ascii="Times New Roman" w:hAnsi="Times New Roman" w:cs="Times New Roman"/>
                <w:b/>
                <w:sz w:val="24"/>
                <w:szCs w:val="24"/>
              </w:rPr>
              <w:t>Чамзинском</w:t>
            </w:r>
            <w:proofErr w:type="spellEnd"/>
            <w:r w:rsidR="004A4B4E" w:rsidRPr="00022DC1">
              <w:rPr>
                <w:rFonts w:ascii="Times New Roman" w:hAnsi="Times New Roman" w:cs="Times New Roman"/>
                <w:b/>
                <w:sz w:val="24"/>
                <w:szCs w:val="24"/>
              </w:rPr>
              <w:t xml:space="preserve"> муниципальном районе на 2014-20</w:t>
            </w:r>
            <w:r w:rsidR="007066F6" w:rsidRPr="00022DC1">
              <w:rPr>
                <w:rFonts w:ascii="Times New Roman" w:hAnsi="Times New Roman" w:cs="Times New Roman"/>
                <w:b/>
                <w:sz w:val="24"/>
                <w:szCs w:val="24"/>
              </w:rPr>
              <w:t>2</w:t>
            </w:r>
            <w:r w:rsidR="00C22973">
              <w:rPr>
                <w:rFonts w:ascii="Times New Roman" w:hAnsi="Times New Roman" w:cs="Times New Roman"/>
                <w:b/>
                <w:sz w:val="24"/>
                <w:szCs w:val="24"/>
              </w:rPr>
              <w:t>1</w:t>
            </w:r>
            <w:r w:rsidR="004A4B4E" w:rsidRPr="00022DC1">
              <w:rPr>
                <w:rFonts w:ascii="Times New Roman" w:hAnsi="Times New Roman" w:cs="Times New Roman"/>
                <w:b/>
                <w:sz w:val="24"/>
                <w:szCs w:val="24"/>
              </w:rPr>
              <w:t xml:space="preserve"> годы"</w:t>
            </w:r>
          </w:p>
          <w:p w:rsidR="00D640BA" w:rsidRPr="00022DC1" w:rsidRDefault="00D640BA" w:rsidP="00022DC1">
            <w:pPr>
              <w:spacing w:after="0"/>
              <w:ind w:firstLine="284"/>
              <w:jc w:val="both"/>
              <w:rPr>
                <w:rFonts w:ascii="Times New Roman" w:hAnsi="Times New Roman" w:cs="Times New Roman"/>
                <w:sz w:val="24"/>
                <w:szCs w:val="24"/>
              </w:rPr>
            </w:pPr>
          </w:p>
          <w:p w:rsidR="00DF2F3D" w:rsidRPr="00022DC1" w:rsidRDefault="00003713"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xml:space="preserve">     </w:t>
            </w:r>
            <w:r w:rsidR="00DF2F3D" w:rsidRPr="00022DC1">
              <w:rPr>
                <w:rFonts w:ascii="Times New Roman" w:hAnsi="Times New Roman" w:cs="Times New Roman"/>
                <w:sz w:val="24"/>
                <w:szCs w:val="24"/>
              </w:rPr>
              <w:t xml:space="preserve"> Муниципальная программа "Развитие культуры и туризма в </w:t>
            </w:r>
            <w:proofErr w:type="spellStart"/>
            <w:r w:rsidR="00DF2F3D" w:rsidRPr="00022DC1">
              <w:rPr>
                <w:rFonts w:ascii="Times New Roman" w:hAnsi="Times New Roman" w:cs="Times New Roman"/>
                <w:sz w:val="24"/>
                <w:szCs w:val="24"/>
              </w:rPr>
              <w:t>Чамзинском</w:t>
            </w:r>
            <w:proofErr w:type="spellEnd"/>
            <w:r w:rsidR="00DF2F3D" w:rsidRPr="00022DC1">
              <w:rPr>
                <w:rFonts w:ascii="Times New Roman" w:hAnsi="Times New Roman" w:cs="Times New Roman"/>
                <w:sz w:val="24"/>
                <w:szCs w:val="24"/>
              </w:rPr>
              <w:t xml:space="preserve"> муниципальном районе на 2014-2021 годы" в новой редакции утверждена постановлением Администрации Чамзинского муниципального района от 31.08.2015 года. </w:t>
            </w:r>
            <w:r w:rsidR="00DF2F3D" w:rsidRPr="00022DC1">
              <w:rPr>
                <w:rFonts w:ascii="Times New Roman" w:eastAsia="Times New Roman" w:hAnsi="Times New Roman" w:cs="Times New Roman"/>
                <w:sz w:val="24"/>
                <w:szCs w:val="24"/>
                <w:lang w:eastAsia="ru-RU"/>
              </w:rPr>
              <w:t>Планируемый объем расходов на реализацию основных мероприятий на 2018 год составил 50208,3 тыс. рублей. Фактически освоено 50169,8 тыс. рублей. Оценка использования финансовых средств составила 100,1%</w:t>
            </w:r>
            <w:r w:rsidR="00DF2F3D" w:rsidRPr="00022DC1">
              <w:rPr>
                <w:rFonts w:ascii="Times New Roman" w:hAnsi="Times New Roman" w:cs="Times New Roman"/>
                <w:sz w:val="24"/>
                <w:szCs w:val="24"/>
              </w:rPr>
              <w:t>.</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xml:space="preserve"> К целевым показателям программы относятся:</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Количество самодеятельных коллективов;</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Количество участников самодеятельных коллективов;</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Количество организованных мест массового отдыха населения</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Уровень удовлетворенности населения качеством предоставления государственных и муниципальных услуг в сфере культуры, от общего числа опрошенных;</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Увеличение количества  граждан, вовлечённых в культурно-массовые  мероприятия (по сравнению с предыдущим годом);</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Увеличение численности участников культурно-досуговых мероприятий (по сравнению с предыдущим годом);</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Количество  муниципальных библиотек;</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Увеличение количества посещений библиотек гражданами Чамзинского муниципального района;</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-Увеличение доли детей, привлекаемых к участию в творческих мероприятиях, в общем числе детей;</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Доля публичных библиотек, подключенных к сети «Интернет», в общем количестве библиотек;</w:t>
            </w:r>
          </w:p>
          <w:p w:rsidR="00DF2F3D" w:rsidRPr="00022DC1" w:rsidRDefault="00DF2F3D" w:rsidP="008F0E47">
            <w:pPr>
              <w:spacing w:after="0"/>
              <w:ind w:firstLine="284"/>
              <w:jc w:val="both"/>
              <w:rPr>
                <w:rFonts w:ascii="Times New Roman" w:hAnsi="Times New Roman" w:cs="Times New Roman"/>
                <w:sz w:val="24"/>
                <w:szCs w:val="24"/>
              </w:rPr>
            </w:pPr>
            <w:r w:rsidRPr="00022DC1">
              <w:rPr>
                <w:rFonts w:ascii="Times New Roman" w:hAnsi="Times New Roman" w:cs="Times New Roman"/>
                <w:sz w:val="24"/>
                <w:szCs w:val="24"/>
              </w:rPr>
              <w:t>- Увеличение количества  детей, обучающихся в  детской школе искусств, детских музыкальных школах.</w:t>
            </w:r>
          </w:p>
          <w:p w:rsidR="00DF2F3D" w:rsidRPr="00022DC1" w:rsidRDefault="00DF2F3D" w:rsidP="008F0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284"/>
              <w:jc w:val="both"/>
              <w:rPr>
                <w:rFonts w:ascii="Times New Roman" w:eastAsia="Andale Sans UI" w:hAnsi="Times New Roman" w:cs="Times New Roman"/>
                <w:kern w:val="1"/>
                <w:sz w:val="24"/>
                <w:szCs w:val="24"/>
              </w:rPr>
            </w:pPr>
            <w:proofErr w:type="gramStart"/>
            <w:r w:rsidRPr="00022DC1">
              <w:rPr>
                <w:rFonts w:ascii="Times New Roman" w:hAnsi="Times New Roman" w:cs="Times New Roman"/>
                <w:sz w:val="24"/>
                <w:szCs w:val="24"/>
              </w:rPr>
              <w:t xml:space="preserve">К 2021 году планируется увеличить уровень удовлетворенности населения качеством предоставления государственных и муниципальных услуг в сфере культуры, от общего числа опрошенных до 88%, увеличить количество посещений библиотек гражданами Чамзинского муниципального района на 1,8% (по сравнению с предыдущим годом), увеличить количество  детей, обучающихся в  детской школе искусств, детских музыкальных школах до 438 человек, </w:t>
            </w:r>
            <w:r w:rsidRPr="00022DC1">
              <w:rPr>
                <w:rFonts w:ascii="Times New Roman" w:eastAsia="Andale Sans UI" w:hAnsi="Times New Roman" w:cs="Times New Roman"/>
                <w:kern w:val="1"/>
                <w:sz w:val="24"/>
                <w:szCs w:val="24"/>
                <w:lang w:eastAsia="ar-SA"/>
              </w:rPr>
              <w:t>увеличить численность участников культурно-</w:t>
            </w:r>
            <w:r w:rsidRPr="00022DC1">
              <w:rPr>
                <w:rFonts w:ascii="Times New Roman" w:eastAsia="Andale Sans UI" w:hAnsi="Times New Roman" w:cs="Times New Roman"/>
                <w:kern w:val="1"/>
                <w:sz w:val="24"/>
                <w:szCs w:val="24"/>
                <w:lang w:eastAsia="ar-SA"/>
              </w:rPr>
              <w:lastRenderedPageBreak/>
              <w:t>досуговых мероприятий (по сравнению с</w:t>
            </w:r>
            <w:proofErr w:type="gramEnd"/>
            <w:r w:rsidRPr="00022DC1">
              <w:rPr>
                <w:rFonts w:ascii="Times New Roman" w:eastAsia="Andale Sans UI" w:hAnsi="Times New Roman" w:cs="Times New Roman"/>
                <w:kern w:val="1"/>
                <w:sz w:val="24"/>
                <w:szCs w:val="24"/>
                <w:lang w:eastAsia="ar-SA"/>
              </w:rPr>
              <w:t xml:space="preserve"> предыдущим годом) на 4,29%.</w:t>
            </w:r>
            <w:r w:rsidRPr="00022DC1">
              <w:rPr>
                <w:rFonts w:ascii="Times New Roman" w:eastAsia="Andale Sans UI" w:hAnsi="Times New Roman" w:cs="Times New Roman"/>
                <w:kern w:val="1"/>
                <w:sz w:val="24"/>
                <w:szCs w:val="24"/>
              </w:rPr>
              <w:t xml:space="preserve"> </w:t>
            </w:r>
            <w:r w:rsidRPr="00022DC1">
              <w:rPr>
                <w:rFonts w:ascii="Times New Roman" w:hAnsi="Times New Roman" w:cs="Times New Roman"/>
                <w:sz w:val="24"/>
                <w:szCs w:val="24"/>
              </w:rPr>
              <w:t>Общая степень достижения целей программы составила 100,91%.</w:t>
            </w:r>
          </w:p>
          <w:p w:rsidR="00003713" w:rsidRPr="00022DC1" w:rsidRDefault="00DD48AD" w:rsidP="008F0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284"/>
              <w:jc w:val="both"/>
              <w:rPr>
                <w:rFonts w:ascii="Times New Roman" w:eastAsia="Times New Roman" w:hAnsi="Times New Roman" w:cs="Times New Roman"/>
                <w:sz w:val="24"/>
                <w:szCs w:val="24"/>
                <w:lang w:eastAsia="ru-RU"/>
              </w:rPr>
            </w:pPr>
            <w:r w:rsidRPr="00022DC1">
              <w:rPr>
                <w:rFonts w:ascii="Times New Roman" w:hAnsi="Times New Roman" w:cs="Times New Roman"/>
                <w:sz w:val="24"/>
                <w:szCs w:val="24"/>
              </w:rPr>
              <w:t xml:space="preserve"> </w:t>
            </w:r>
            <w:r w:rsidR="001236AC" w:rsidRPr="00022DC1">
              <w:rPr>
                <w:rFonts w:ascii="Times New Roman" w:eastAsia="Times New Roman" w:hAnsi="Times New Roman" w:cs="Times New Roman"/>
                <w:sz w:val="24"/>
                <w:szCs w:val="24"/>
                <w:lang w:eastAsia="ru-RU"/>
              </w:rPr>
              <w:t>По итогам 201</w:t>
            </w:r>
            <w:r w:rsidR="00DF2F3D" w:rsidRPr="00022DC1">
              <w:rPr>
                <w:rFonts w:ascii="Times New Roman" w:eastAsia="Times New Roman" w:hAnsi="Times New Roman" w:cs="Times New Roman"/>
                <w:sz w:val="24"/>
                <w:szCs w:val="24"/>
                <w:lang w:eastAsia="ru-RU"/>
              </w:rPr>
              <w:t>8</w:t>
            </w:r>
            <w:r w:rsidR="001236AC" w:rsidRPr="00022DC1">
              <w:rPr>
                <w:rFonts w:ascii="Times New Roman" w:eastAsia="Times New Roman" w:hAnsi="Times New Roman" w:cs="Times New Roman"/>
                <w:sz w:val="24"/>
                <w:szCs w:val="24"/>
                <w:lang w:eastAsia="ru-RU"/>
              </w:rPr>
              <w:t xml:space="preserve"> года степень реализации основных мероприятий составляет 100</w:t>
            </w:r>
            <w:r w:rsidR="00E212C3" w:rsidRPr="00022DC1">
              <w:rPr>
                <w:rFonts w:ascii="Times New Roman" w:eastAsia="Times New Roman" w:hAnsi="Times New Roman" w:cs="Times New Roman"/>
                <w:sz w:val="24"/>
                <w:szCs w:val="24"/>
                <w:lang w:eastAsia="ru-RU"/>
              </w:rPr>
              <w:t>,</w:t>
            </w:r>
            <w:r w:rsidR="007066F6" w:rsidRPr="00022DC1">
              <w:rPr>
                <w:rFonts w:ascii="Times New Roman" w:eastAsia="Times New Roman" w:hAnsi="Times New Roman" w:cs="Times New Roman"/>
                <w:sz w:val="24"/>
                <w:szCs w:val="24"/>
                <w:lang w:eastAsia="ru-RU"/>
              </w:rPr>
              <w:t>0</w:t>
            </w:r>
            <w:r w:rsidR="001236AC" w:rsidRPr="00022DC1">
              <w:rPr>
                <w:rFonts w:ascii="Times New Roman" w:eastAsia="Times New Roman" w:hAnsi="Times New Roman" w:cs="Times New Roman"/>
                <w:sz w:val="24"/>
                <w:szCs w:val="24"/>
                <w:lang w:eastAsia="ru-RU"/>
              </w:rPr>
              <w:t>%</w:t>
            </w:r>
            <w:proofErr w:type="gramStart"/>
            <w:r w:rsidR="001236AC" w:rsidRPr="00022DC1">
              <w:rPr>
                <w:rFonts w:ascii="Times New Roman" w:eastAsia="Times New Roman" w:hAnsi="Times New Roman" w:cs="Times New Roman"/>
                <w:sz w:val="24"/>
                <w:szCs w:val="24"/>
                <w:lang w:eastAsia="ru-RU"/>
              </w:rPr>
              <w:t xml:space="preserve"> :</w:t>
            </w:r>
            <w:proofErr w:type="gramEnd"/>
            <w:r w:rsidR="001236AC" w:rsidRPr="00022DC1">
              <w:rPr>
                <w:rFonts w:ascii="Times New Roman" w:eastAsia="Times New Roman" w:hAnsi="Times New Roman" w:cs="Times New Roman"/>
                <w:sz w:val="24"/>
                <w:szCs w:val="24"/>
                <w:lang w:eastAsia="ru-RU"/>
              </w:rPr>
              <w:t xml:space="preserve">  из </w:t>
            </w:r>
            <w:r w:rsidR="00DF2F3D" w:rsidRPr="00022DC1">
              <w:rPr>
                <w:rFonts w:ascii="Times New Roman" w:eastAsia="Times New Roman" w:hAnsi="Times New Roman" w:cs="Times New Roman"/>
                <w:sz w:val="24"/>
                <w:szCs w:val="24"/>
                <w:lang w:eastAsia="ru-RU"/>
              </w:rPr>
              <w:t>8</w:t>
            </w:r>
            <w:r w:rsidR="001236AC" w:rsidRPr="00022DC1">
              <w:rPr>
                <w:rFonts w:ascii="Times New Roman" w:eastAsia="Times New Roman" w:hAnsi="Times New Roman" w:cs="Times New Roman"/>
                <w:sz w:val="24"/>
                <w:szCs w:val="24"/>
                <w:lang w:eastAsia="ru-RU"/>
              </w:rPr>
              <w:t xml:space="preserve"> основных мероприятий запланированных к реализации в 201</w:t>
            </w:r>
            <w:r w:rsidR="00DF2F3D" w:rsidRPr="00022DC1">
              <w:rPr>
                <w:rFonts w:ascii="Times New Roman" w:eastAsia="Times New Roman" w:hAnsi="Times New Roman" w:cs="Times New Roman"/>
                <w:sz w:val="24"/>
                <w:szCs w:val="24"/>
                <w:lang w:eastAsia="ru-RU"/>
              </w:rPr>
              <w:t>8</w:t>
            </w:r>
            <w:r w:rsidR="001236AC" w:rsidRPr="00022DC1">
              <w:rPr>
                <w:rFonts w:ascii="Times New Roman" w:eastAsia="Times New Roman" w:hAnsi="Times New Roman" w:cs="Times New Roman"/>
                <w:sz w:val="24"/>
                <w:szCs w:val="24"/>
                <w:lang w:eastAsia="ru-RU"/>
              </w:rPr>
              <w:t xml:space="preserve"> году, выполнено </w:t>
            </w:r>
            <w:r w:rsidR="00DF2F3D" w:rsidRPr="00022DC1">
              <w:rPr>
                <w:rFonts w:ascii="Times New Roman" w:eastAsia="Times New Roman" w:hAnsi="Times New Roman" w:cs="Times New Roman"/>
                <w:sz w:val="24"/>
                <w:szCs w:val="24"/>
                <w:lang w:eastAsia="ru-RU"/>
              </w:rPr>
              <w:t>8</w:t>
            </w:r>
            <w:r w:rsidR="001236AC" w:rsidRPr="00022DC1">
              <w:rPr>
                <w:rFonts w:ascii="Times New Roman" w:eastAsia="Times New Roman" w:hAnsi="Times New Roman" w:cs="Times New Roman"/>
                <w:sz w:val="24"/>
                <w:szCs w:val="24"/>
                <w:lang w:eastAsia="ru-RU"/>
              </w:rPr>
              <w:t>.     Степень эффективности использования средств-1</w:t>
            </w:r>
            <w:r w:rsidR="00DF2F3D" w:rsidRPr="00022DC1">
              <w:rPr>
                <w:rFonts w:ascii="Times New Roman" w:eastAsia="Times New Roman" w:hAnsi="Times New Roman" w:cs="Times New Roman"/>
                <w:sz w:val="24"/>
                <w:szCs w:val="24"/>
                <w:lang w:eastAsia="ru-RU"/>
              </w:rPr>
              <w:t>00,1</w:t>
            </w:r>
            <w:r w:rsidR="001236AC" w:rsidRPr="00022DC1">
              <w:rPr>
                <w:rFonts w:ascii="Times New Roman" w:eastAsia="Times New Roman" w:hAnsi="Times New Roman" w:cs="Times New Roman"/>
                <w:sz w:val="24"/>
                <w:szCs w:val="24"/>
                <w:lang w:eastAsia="ru-RU"/>
              </w:rPr>
              <w:t>%,</w:t>
            </w:r>
          </w:p>
          <w:p w:rsidR="00B26E21" w:rsidRPr="00022DC1" w:rsidRDefault="001236AC" w:rsidP="008F0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284"/>
              <w:jc w:val="both"/>
              <w:rPr>
                <w:rFonts w:ascii="Times New Roman" w:hAnsi="Times New Roman" w:cs="Times New Roman"/>
                <w:sz w:val="24"/>
                <w:szCs w:val="24"/>
              </w:rPr>
            </w:pPr>
            <w:r w:rsidRPr="00022DC1">
              <w:rPr>
                <w:rFonts w:ascii="Times New Roman" w:eastAsia="Times New Roman" w:hAnsi="Times New Roman" w:cs="Times New Roman"/>
                <w:sz w:val="24"/>
                <w:szCs w:val="24"/>
                <w:lang w:eastAsia="ru-RU"/>
              </w:rPr>
              <w:tab/>
              <w:t>Степень достижения целевых значений показателей  программы 100,</w:t>
            </w:r>
            <w:r w:rsidR="00DF2F3D" w:rsidRPr="00022DC1">
              <w:rPr>
                <w:rFonts w:ascii="Times New Roman" w:eastAsia="Times New Roman" w:hAnsi="Times New Roman" w:cs="Times New Roman"/>
                <w:sz w:val="24"/>
                <w:szCs w:val="24"/>
                <w:lang w:eastAsia="ru-RU"/>
              </w:rPr>
              <w:t>91</w:t>
            </w:r>
            <w:r w:rsidRPr="00022DC1">
              <w:rPr>
                <w:rFonts w:ascii="Times New Roman" w:eastAsia="Times New Roman" w:hAnsi="Times New Roman" w:cs="Times New Roman"/>
                <w:sz w:val="24"/>
                <w:szCs w:val="24"/>
                <w:lang w:eastAsia="ru-RU"/>
              </w:rPr>
              <w:t>%.</w:t>
            </w:r>
            <w:r w:rsidRPr="00022DC1">
              <w:rPr>
                <w:rFonts w:ascii="Times New Roman" w:eastAsia="Times New Roman" w:hAnsi="Times New Roman" w:cs="Times New Roman"/>
                <w:sz w:val="24"/>
                <w:szCs w:val="24"/>
                <w:lang w:eastAsia="ru-RU"/>
              </w:rPr>
              <w:tab/>
              <w:t>Уровень эффективности реализации программы 1</w:t>
            </w:r>
            <w:r w:rsidR="00DF2F3D" w:rsidRPr="00022DC1">
              <w:rPr>
                <w:rFonts w:ascii="Times New Roman" w:eastAsia="Times New Roman" w:hAnsi="Times New Roman" w:cs="Times New Roman"/>
                <w:sz w:val="24"/>
                <w:szCs w:val="24"/>
                <w:lang w:eastAsia="ru-RU"/>
              </w:rPr>
              <w:t>01,0</w:t>
            </w:r>
            <w:r w:rsidRPr="00022DC1">
              <w:rPr>
                <w:rFonts w:ascii="Times New Roman" w:eastAsia="Times New Roman" w:hAnsi="Times New Roman" w:cs="Times New Roman"/>
                <w:sz w:val="24"/>
                <w:szCs w:val="24"/>
                <w:lang w:eastAsia="ru-RU"/>
              </w:rPr>
              <w:t>%.</w:t>
            </w:r>
            <w:r w:rsidR="00B26E21" w:rsidRPr="00022DC1">
              <w:rPr>
                <w:rFonts w:ascii="Times New Roman" w:hAnsi="Times New Roman" w:cs="Times New Roman"/>
                <w:sz w:val="24"/>
                <w:szCs w:val="24"/>
              </w:rPr>
              <w:t xml:space="preserve"> </w:t>
            </w:r>
            <w:r w:rsidR="00071E2C" w:rsidRPr="00022DC1">
              <w:rPr>
                <w:rFonts w:ascii="Times New Roman" w:eastAsia="Times New Roman" w:hAnsi="Times New Roman" w:cs="Times New Roman"/>
                <w:sz w:val="24"/>
                <w:szCs w:val="24"/>
                <w:bdr w:val="none" w:sz="0" w:space="0" w:color="auto" w:frame="1"/>
                <w:lang w:eastAsia="ru-RU"/>
              </w:rPr>
              <w:t xml:space="preserve"> Вывод: по итогам 201</w:t>
            </w:r>
            <w:r w:rsidR="00DF2F3D" w:rsidRPr="00022DC1">
              <w:rPr>
                <w:rFonts w:ascii="Times New Roman" w:eastAsia="Times New Roman" w:hAnsi="Times New Roman" w:cs="Times New Roman"/>
                <w:sz w:val="24"/>
                <w:szCs w:val="24"/>
                <w:bdr w:val="none" w:sz="0" w:space="0" w:color="auto" w:frame="1"/>
                <w:lang w:eastAsia="ru-RU"/>
              </w:rPr>
              <w:t>8</w:t>
            </w:r>
            <w:r w:rsidR="00071E2C" w:rsidRPr="00022DC1">
              <w:rPr>
                <w:rFonts w:ascii="Times New Roman" w:eastAsia="Times New Roman" w:hAnsi="Times New Roman" w:cs="Times New Roman"/>
                <w:sz w:val="24"/>
                <w:szCs w:val="24"/>
                <w:bdr w:val="none" w:sz="0" w:space="0" w:color="auto" w:frame="1"/>
                <w:lang w:eastAsia="ru-RU"/>
              </w:rPr>
              <w:t xml:space="preserve"> года муниципальная программа</w:t>
            </w:r>
            <w:r w:rsidR="00071E2C" w:rsidRPr="00022DC1">
              <w:rPr>
                <w:rFonts w:ascii="Times New Roman" w:hAnsi="Times New Roman" w:cs="Times New Roman"/>
                <w:sz w:val="24"/>
                <w:szCs w:val="24"/>
              </w:rPr>
              <w:t xml:space="preserve"> «Развитие культуры и туризма в </w:t>
            </w:r>
            <w:proofErr w:type="spellStart"/>
            <w:r w:rsidR="00071E2C" w:rsidRPr="00022DC1">
              <w:rPr>
                <w:rFonts w:ascii="Times New Roman" w:hAnsi="Times New Roman" w:cs="Times New Roman"/>
                <w:sz w:val="24"/>
                <w:szCs w:val="24"/>
              </w:rPr>
              <w:t>Чамзинском</w:t>
            </w:r>
            <w:proofErr w:type="spellEnd"/>
            <w:r w:rsidR="00071E2C" w:rsidRPr="00022DC1">
              <w:rPr>
                <w:rFonts w:ascii="Times New Roman" w:hAnsi="Times New Roman" w:cs="Times New Roman"/>
                <w:sz w:val="24"/>
                <w:szCs w:val="24"/>
              </w:rPr>
              <w:t xml:space="preserve"> муниципальном районе на 2014-20</w:t>
            </w:r>
            <w:r w:rsidR="007066F6" w:rsidRPr="00022DC1">
              <w:rPr>
                <w:rFonts w:ascii="Times New Roman" w:hAnsi="Times New Roman" w:cs="Times New Roman"/>
                <w:sz w:val="24"/>
                <w:szCs w:val="24"/>
              </w:rPr>
              <w:t>2</w:t>
            </w:r>
            <w:r w:rsidR="00DF2F3D" w:rsidRPr="00022DC1">
              <w:rPr>
                <w:rFonts w:ascii="Times New Roman" w:hAnsi="Times New Roman" w:cs="Times New Roman"/>
                <w:sz w:val="24"/>
                <w:szCs w:val="24"/>
              </w:rPr>
              <w:t>1</w:t>
            </w:r>
            <w:r w:rsidR="00071E2C" w:rsidRPr="00022DC1">
              <w:rPr>
                <w:rFonts w:ascii="Times New Roman" w:hAnsi="Times New Roman" w:cs="Times New Roman"/>
                <w:sz w:val="24"/>
                <w:szCs w:val="24"/>
              </w:rPr>
              <w:t xml:space="preserve"> годы» </w:t>
            </w:r>
            <w:r w:rsidR="00071E2C" w:rsidRPr="00022DC1">
              <w:rPr>
                <w:rFonts w:ascii="Times New Roman" w:eastAsia="Times New Roman" w:hAnsi="Times New Roman" w:cs="Times New Roman"/>
                <w:sz w:val="24"/>
                <w:szCs w:val="24"/>
                <w:bdr w:val="none" w:sz="0" w:space="0" w:color="auto" w:frame="1"/>
                <w:lang w:eastAsia="ru-RU"/>
              </w:rPr>
              <w:t xml:space="preserve"> является  </w:t>
            </w:r>
            <w:r w:rsidR="00DF2F3D" w:rsidRPr="00022DC1">
              <w:rPr>
                <w:rFonts w:ascii="Times New Roman" w:eastAsia="Times New Roman" w:hAnsi="Times New Roman" w:cs="Times New Roman"/>
                <w:sz w:val="24"/>
                <w:szCs w:val="24"/>
                <w:bdr w:val="none" w:sz="0" w:space="0" w:color="auto" w:frame="1"/>
                <w:lang w:eastAsia="ru-RU"/>
              </w:rPr>
              <w:t>высоко</w:t>
            </w:r>
            <w:r w:rsidR="00071E2C" w:rsidRPr="00022DC1">
              <w:rPr>
                <w:rFonts w:ascii="Times New Roman" w:eastAsia="Times New Roman" w:hAnsi="Times New Roman" w:cs="Times New Roman"/>
                <w:sz w:val="24"/>
                <w:szCs w:val="24"/>
                <w:bdr w:val="none" w:sz="0" w:space="0" w:color="auto" w:frame="1"/>
                <w:lang w:eastAsia="ru-RU"/>
              </w:rPr>
              <w:t>эффективной.</w:t>
            </w:r>
          </w:p>
          <w:p w:rsidR="00B26E21" w:rsidRPr="00022DC1" w:rsidRDefault="00B26E21" w:rsidP="008F0E47">
            <w:pPr>
              <w:spacing w:after="0"/>
              <w:jc w:val="both"/>
              <w:rPr>
                <w:rFonts w:ascii="Times New Roman" w:hAnsi="Times New Roman" w:cs="Times New Roman"/>
                <w:b/>
                <w:sz w:val="24"/>
                <w:szCs w:val="24"/>
              </w:rPr>
            </w:pPr>
          </w:p>
          <w:p w:rsidR="008647D9" w:rsidRPr="00022DC1" w:rsidRDefault="008647D9" w:rsidP="008F0E47">
            <w:pPr>
              <w:spacing w:after="0" w:line="240" w:lineRule="auto"/>
              <w:jc w:val="center"/>
              <w:rPr>
                <w:rFonts w:ascii="Times New Roman" w:hAnsi="Times New Roman" w:cs="Times New Roman"/>
                <w:b/>
                <w:bCs/>
                <w:sz w:val="24"/>
                <w:szCs w:val="24"/>
              </w:rPr>
            </w:pPr>
            <w:r w:rsidRPr="00022DC1">
              <w:rPr>
                <w:rFonts w:ascii="Times New Roman" w:hAnsi="Times New Roman" w:cs="Times New Roman"/>
                <w:b/>
                <w:bCs/>
                <w:sz w:val="24"/>
                <w:szCs w:val="24"/>
              </w:rPr>
              <w:t>2</w:t>
            </w:r>
            <w:r w:rsidR="00DF2F3D" w:rsidRPr="00022DC1">
              <w:rPr>
                <w:rFonts w:ascii="Times New Roman" w:hAnsi="Times New Roman" w:cs="Times New Roman"/>
                <w:b/>
                <w:bCs/>
                <w:sz w:val="24"/>
                <w:szCs w:val="24"/>
              </w:rPr>
              <w:t>1</w:t>
            </w:r>
            <w:r w:rsidRPr="00022DC1">
              <w:rPr>
                <w:rFonts w:ascii="Times New Roman" w:hAnsi="Times New Roman" w:cs="Times New Roman"/>
                <w:b/>
                <w:bCs/>
                <w:sz w:val="24"/>
                <w:szCs w:val="24"/>
              </w:rPr>
              <w:t>. Муниципальная программа</w:t>
            </w:r>
            <w:r w:rsidR="00FB0144" w:rsidRPr="00022DC1">
              <w:rPr>
                <w:rFonts w:ascii="Times New Roman" w:hAnsi="Times New Roman" w:cs="Times New Roman"/>
                <w:b/>
                <w:bCs/>
                <w:sz w:val="24"/>
                <w:szCs w:val="24"/>
              </w:rPr>
              <w:t xml:space="preserve"> (дорожная карта)</w:t>
            </w:r>
            <w:r w:rsidRPr="00022DC1">
              <w:rPr>
                <w:rFonts w:ascii="Times New Roman" w:hAnsi="Times New Roman" w:cs="Times New Roman"/>
                <w:b/>
                <w:bCs/>
                <w:sz w:val="24"/>
                <w:szCs w:val="24"/>
              </w:rPr>
              <w:t xml:space="preserve"> «Доступная среда»</w:t>
            </w:r>
          </w:p>
          <w:p w:rsidR="008647D9" w:rsidRPr="00022DC1" w:rsidRDefault="008647D9" w:rsidP="008F0E47">
            <w:pPr>
              <w:spacing w:after="0" w:line="240" w:lineRule="auto"/>
              <w:jc w:val="center"/>
              <w:rPr>
                <w:rFonts w:ascii="Times New Roman" w:hAnsi="Times New Roman" w:cs="Times New Roman"/>
                <w:b/>
                <w:bCs/>
                <w:sz w:val="24"/>
                <w:szCs w:val="24"/>
              </w:rPr>
            </w:pPr>
            <w:r w:rsidRPr="00022DC1">
              <w:rPr>
                <w:rFonts w:ascii="Times New Roman" w:hAnsi="Times New Roman" w:cs="Times New Roman"/>
                <w:b/>
                <w:bCs/>
                <w:sz w:val="24"/>
                <w:szCs w:val="24"/>
              </w:rPr>
              <w:t>на 201</w:t>
            </w:r>
            <w:r w:rsidR="00FB0144" w:rsidRPr="00022DC1">
              <w:rPr>
                <w:rFonts w:ascii="Times New Roman" w:hAnsi="Times New Roman" w:cs="Times New Roman"/>
                <w:b/>
                <w:bCs/>
                <w:sz w:val="24"/>
                <w:szCs w:val="24"/>
              </w:rPr>
              <w:t>6</w:t>
            </w:r>
            <w:r w:rsidRPr="00022DC1">
              <w:rPr>
                <w:rFonts w:ascii="Times New Roman" w:hAnsi="Times New Roman" w:cs="Times New Roman"/>
                <w:b/>
                <w:bCs/>
                <w:sz w:val="24"/>
                <w:szCs w:val="24"/>
              </w:rPr>
              <w:t>-20</w:t>
            </w:r>
            <w:r w:rsidR="00FB0144" w:rsidRPr="00022DC1">
              <w:rPr>
                <w:rFonts w:ascii="Times New Roman" w:hAnsi="Times New Roman" w:cs="Times New Roman"/>
                <w:b/>
                <w:bCs/>
                <w:sz w:val="24"/>
                <w:szCs w:val="24"/>
              </w:rPr>
              <w:t>30</w:t>
            </w:r>
            <w:r w:rsidRPr="00022DC1">
              <w:rPr>
                <w:rFonts w:ascii="Times New Roman" w:hAnsi="Times New Roman" w:cs="Times New Roman"/>
                <w:b/>
                <w:bCs/>
                <w:sz w:val="24"/>
                <w:szCs w:val="24"/>
              </w:rPr>
              <w:t xml:space="preserve"> годы</w:t>
            </w:r>
          </w:p>
          <w:p w:rsidR="008647D9" w:rsidRPr="00022DC1" w:rsidRDefault="008647D9" w:rsidP="00022DC1">
            <w:pPr>
              <w:spacing w:after="0" w:line="240" w:lineRule="auto"/>
              <w:jc w:val="both"/>
              <w:rPr>
                <w:rFonts w:ascii="Times New Roman" w:hAnsi="Times New Roman" w:cs="Times New Roman"/>
                <w:b/>
                <w:bCs/>
                <w:sz w:val="24"/>
                <w:szCs w:val="24"/>
              </w:rPr>
            </w:pPr>
          </w:p>
          <w:p w:rsidR="00FE27AF" w:rsidRPr="00022DC1"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bCs/>
                <w:sz w:val="24"/>
                <w:szCs w:val="24"/>
              </w:rPr>
              <w:t xml:space="preserve">Муниципальная программа (дорожная карта) «Доступная среда» на 2016-2030 годы </w:t>
            </w:r>
            <w:r w:rsidRPr="00022DC1">
              <w:rPr>
                <w:rFonts w:ascii="Times New Roman" w:eastAsia="Calibri" w:hAnsi="Times New Roman" w:cs="Times New Roman"/>
                <w:sz w:val="24"/>
                <w:szCs w:val="24"/>
              </w:rPr>
              <w:t>утверждена постановлением Администрации Чамзинского муниципального района № 206-г от 23 марта 2016 года.</w:t>
            </w:r>
          </w:p>
          <w:p w:rsidR="00FE27AF" w:rsidRPr="00022DC1"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w:t>
            </w:r>
            <w:r w:rsidRPr="00022DC1">
              <w:rPr>
                <w:rFonts w:ascii="Times New Roman" w:eastAsia="Calibri" w:hAnsi="Times New Roman" w:cs="Times New Roman"/>
                <w:sz w:val="24"/>
                <w:szCs w:val="24"/>
              </w:rPr>
              <w:tab/>
            </w:r>
            <w:proofErr w:type="gramStart"/>
            <w:r w:rsidRPr="00022DC1">
              <w:rPr>
                <w:rFonts w:ascii="Times New Roman" w:eastAsia="Calibri" w:hAnsi="Times New Roman" w:cs="Times New Roman"/>
                <w:sz w:val="24"/>
                <w:szCs w:val="24"/>
              </w:rPr>
              <w:t>Целью Программы является формирование к 2030 году условий, обеспечивающих доступ инвалидов    и других маломобильных групп населения к физическому окружению, объектам социально-бытовой инфраструктуры, транспорту, информации и связи, образовательным, воспитательным, рекреационным и другим услугам, предоставляемым  населению, обеспечивающих повышение социальной активности лиц с ограниченными возможностями здоровья, а также совершенствование системы реабилитации и социальной интеграции инвалидов и других маломобильных групп населения, повышение качества их</w:t>
            </w:r>
            <w:proofErr w:type="gramEnd"/>
            <w:r w:rsidRPr="00022DC1">
              <w:rPr>
                <w:rFonts w:ascii="Times New Roman" w:eastAsia="Calibri" w:hAnsi="Times New Roman" w:cs="Times New Roman"/>
                <w:sz w:val="24"/>
                <w:szCs w:val="24"/>
              </w:rPr>
              <w:t xml:space="preserve"> жизни.</w:t>
            </w:r>
          </w:p>
          <w:p w:rsidR="00FE27AF" w:rsidRPr="00022DC1"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w:t>
            </w:r>
            <w:r w:rsidRPr="00022DC1">
              <w:rPr>
                <w:rFonts w:ascii="Times New Roman" w:eastAsia="Calibri" w:hAnsi="Times New Roman" w:cs="Times New Roman"/>
                <w:sz w:val="24"/>
                <w:szCs w:val="24"/>
              </w:rPr>
              <w:tab/>
              <w:t>Основные задачи программы:  разработка и внедрение новых нормативно-правовых актов для реализации мероприятий, обеспечивающих формирование доступной среды для инвалидов и других маломобильных групп населения с учетом установленных стандартов, соблюдение СНиП, обеспечивающих условия доступности для маломобильных граждан при проектировании общественных и жилых зданий; обеспечение профессионального обучения и образования инвалидов. Программа предусматривает комплексные мероприятия по созданию условий для реабилитации и интеграции инвалидов в общество, обеспечению доступности объектов социальной, транспортной, инженерной инфраструктуры и услуг для инвалидов и других маломобильных групп населения, а также повышению уровня и качества их жизни.</w:t>
            </w:r>
          </w:p>
          <w:p w:rsidR="00FE27AF" w:rsidRPr="00022DC1"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Основной целью программы  является обеспечение беспрепятственного доступа (далее - доступность)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на территории Чамзинского муниципального района.</w:t>
            </w:r>
          </w:p>
          <w:p w:rsidR="00FE27AF" w:rsidRPr="00022DC1" w:rsidRDefault="00FD6A70" w:rsidP="008F0E4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E27AF" w:rsidRPr="00022DC1">
              <w:rPr>
                <w:rFonts w:ascii="Times New Roman" w:eastAsia="Calibri" w:hAnsi="Times New Roman" w:cs="Times New Roman"/>
                <w:sz w:val="24"/>
                <w:szCs w:val="24"/>
              </w:rPr>
              <w:t xml:space="preserve">  В</w:t>
            </w:r>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администрации</w:t>
            </w:r>
            <w:proofErr w:type="spellEnd"/>
            <w:r w:rsidR="00FE27AF" w:rsidRPr="00022DC1">
              <w:rPr>
                <w:rFonts w:ascii="Times New Roman" w:eastAsia="Calibri" w:hAnsi="Times New Roman" w:cs="Times New Roman"/>
                <w:sz w:val="24"/>
                <w:szCs w:val="24"/>
                <w:lang w:val="de-DE"/>
              </w:rPr>
              <w:t xml:space="preserve">   Чамзинского   </w:t>
            </w:r>
            <w:proofErr w:type="spellStart"/>
            <w:r w:rsidR="00FE27AF" w:rsidRPr="00022DC1">
              <w:rPr>
                <w:rFonts w:ascii="Times New Roman" w:eastAsia="Calibri" w:hAnsi="Times New Roman" w:cs="Times New Roman"/>
                <w:sz w:val="24"/>
                <w:szCs w:val="24"/>
                <w:lang w:val="de-DE"/>
              </w:rPr>
              <w:t>муниципального</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района</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сформирован</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Реестр</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объектов</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социальной</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инфраструктуры</w:t>
            </w:r>
            <w:proofErr w:type="spellEnd"/>
            <w:r w:rsidR="00FE27AF" w:rsidRPr="00022DC1">
              <w:rPr>
                <w:rFonts w:ascii="Times New Roman" w:eastAsia="Calibri" w:hAnsi="Times New Roman" w:cs="Times New Roman"/>
                <w:sz w:val="24"/>
                <w:szCs w:val="24"/>
                <w:lang w:val="de-DE"/>
              </w:rPr>
              <w:t xml:space="preserve"> и </w:t>
            </w:r>
            <w:proofErr w:type="spellStart"/>
            <w:r w:rsidR="00FE27AF" w:rsidRPr="00022DC1">
              <w:rPr>
                <w:rFonts w:ascii="Times New Roman" w:eastAsia="Calibri" w:hAnsi="Times New Roman" w:cs="Times New Roman"/>
                <w:sz w:val="24"/>
                <w:szCs w:val="24"/>
                <w:lang w:val="de-DE"/>
              </w:rPr>
              <w:t>услуг</w:t>
            </w:r>
            <w:proofErr w:type="spellEnd"/>
            <w:r w:rsidR="00FE27AF" w:rsidRPr="00022DC1">
              <w:rPr>
                <w:rFonts w:ascii="Times New Roman" w:eastAsia="Calibri" w:hAnsi="Times New Roman" w:cs="Times New Roman"/>
                <w:sz w:val="24"/>
                <w:szCs w:val="24"/>
                <w:lang w:val="de-DE"/>
              </w:rPr>
              <w:t xml:space="preserve"> в </w:t>
            </w:r>
            <w:proofErr w:type="spellStart"/>
            <w:r w:rsidR="00FE27AF" w:rsidRPr="00022DC1">
              <w:rPr>
                <w:rFonts w:ascii="Times New Roman" w:eastAsia="Calibri" w:hAnsi="Times New Roman" w:cs="Times New Roman"/>
                <w:sz w:val="24"/>
                <w:szCs w:val="24"/>
                <w:lang w:val="de-DE"/>
              </w:rPr>
              <w:t>сферах</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жизнедеятельности</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инвалидов</w:t>
            </w:r>
            <w:proofErr w:type="spellEnd"/>
            <w:r w:rsidR="00FE27AF" w:rsidRPr="00022DC1">
              <w:rPr>
                <w:rFonts w:ascii="Times New Roman" w:eastAsia="Calibri" w:hAnsi="Times New Roman" w:cs="Times New Roman"/>
                <w:sz w:val="24"/>
                <w:szCs w:val="24"/>
                <w:lang w:val="de-DE"/>
              </w:rPr>
              <w:t xml:space="preserve">    и    </w:t>
            </w:r>
            <w:proofErr w:type="spellStart"/>
            <w:r w:rsidR="00FE27AF" w:rsidRPr="00022DC1">
              <w:rPr>
                <w:rFonts w:ascii="Times New Roman" w:eastAsia="Calibri" w:hAnsi="Times New Roman" w:cs="Times New Roman"/>
                <w:sz w:val="24"/>
                <w:szCs w:val="24"/>
                <w:lang w:val="de-DE"/>
              </w:rPr>
              <w:t>других</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маломобильных</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групп</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населения</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по</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Чамзинскому</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муниципальному</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району</w:t>
            </w:r>
            <w:proofErr w:type="spellEnd"/>
            <w:r w:rsidR="00FE27AF" w:rsidRPr="00022DC1">
              <w:rPr>
                <w:rFonts w:ascii="Times New Roman" w:eastAsia="Calibri" w:hAnsi="Times New Roman" w:cs="Times New Roman"/>
                <w:sz w:val="24"/>
                <w:szCs w:val="24"/>
                <w:lang w:val="de-DE"/>
              </w:rPr>
              <w:t xml:space="preserve">», с </w:t>
            </w:r>
            <w:proofErr w:type="spellStart"/>
            <w:r w:rsidR="00FE27AF" w:rsidRPr="00022DC1">
              <w:rPr>
                <w:rFonts w:ascii="Times New Roman" w:eastAsia="Calibri" w:hAnsi="Times New Roman" w:cs="Times New Roman"/>
                <w:sz w:val="24"/>
                <w:szCs w:val="24"/>
                <w:lang w:val="de-DE"/>
              </w:rPr>
              <w:t>целью</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последующего</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использования</w:t>
            </w:r>
            <w:proofErr w:type="spellEnd"/>
            <w:r w:rsidR="00FE27AF" w:rsidRPr="00022DC1">
              <w:rPr>
                <w:rFonts w:ascii="Times New Roman" w:eastAsia="Calibri" w:hAnsi="Times New Roman" w:cs="Times New Roman"/>
                <w:sz w:val="24"/>
                <w:szCs w:val="24"/>
                <w:lang w:val="de-DE"/>
              </w:rPr>
              <w:t xml:space="preserve">   в   </w:t>
            </w:r>
            <w:proofErr w:type="spellStart"/>
            <w:r w:rsidR="00FE27AF" w:rsidRPr="00022DC1">
              <w:rPr>
                <w:rFonts w:ascii="Times New Roman" w:eastAsia="Calibri" w:hAnsi="Times New Roman" w:cs="Times New Roman"/>
                <w:sz w:val="24"/>
                <w:szCs w:val="24"/>
                <w:lang w:val="de-DE"/>
              </w:rPr>
              <w:t>мониторинге</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хода</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реализации</w:t>
            </w:r>
            <w:proofErr w:type="spellEnd"/>
            <w:r w:rsidR="00FE27AF" w:rsidRPr="00022DC1">
              <w:rPr>
                <w:rFonts w:ascii="Times New Roman" w:eastAsia="Calibri" w:hAnsi="Times New Roman" w:cs="Times New Roman"/>
                <w:sz w:val="24"/>
                <w:szCs w:val="24"/>
                <w:lang w:val="de-DE"/>
              </w:rPr>
              <w:t xml:space="preserve"> </w:t>
            </w:r>
            <w:proofErr w:type="spellStart"/>
            <w:r w:rsidR="00FE27AF" w:rsidRPr="00022DC1">
              <w:rPr>
                <w:rFonts w:ascii="Times New Roman" w:eastAsia="Calibri" w:hAnsi="Times New Roman" w:cs="Times New Roman"/>
                <w:sz w:val="24"/>
                <w:szCs w:val="24"/>
                <w:lang w:val="de-DE"/>
              </w:rPr>
              <w:t>Программы</w:t>
            </w:r>
            <w:proofErr w:type="spellEnd"/>
            <w:r w:rsidR="00FE27AF" w:rsidRPr="00022DC1">
              <w:rPr>
                <w:rFonts w:ascii="Times New Roman" w:eastAsia="Calibri" w:hAnsi="Times New Roman" w:cs="Times New Roman"/>
                <w:sz w:val="24"/>
                <w:szCs w:val="24"/>
                <w:lang w:val="de-DE"/>
              </w:rPr>
              <w:t xml:space="preserve">.           </w:t>
            </w:r>
          </w:p>
          <w:p w:rsidR="00FD6A70"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lang w:val="de-DE"/>
              </w:rPr>
              <w:t xml:space="preserve"> </w:t>
            </w:r>
            <w:r w:rsidR="00FD6A70">
              <w:rPr>
                <w:rFonts w:ascii="Times New Roman" w:eastAsia="Calibri" w:hAnsi="Times New Roman" w:cs="Times New Roman"/>
                <w:sz w:val="24"/>
                <w:szCs w:val="24"/>
              </w:rPr>
              <w:t xml:space="preserve">    </w:t>
            </w:r>
            <w:r w:rsidRPr="00022DC1">
              <w:rPr>
                <w:rFonts w:ascii="Times New Roman" w:eastAsia="Calibri" w:hAnsi="Times New Roman" w:cs="Times New Roman"/>
                <w:sz w:val="24"/>
                <w:szCs w:val="24"/>
                <w:lang w:val="de-DE"/>
              </w:rPr>
              <w:t xml:space="preserve">  В </w:t>
            </w:r>
            <w:proofErr w:type="spellStart"/>
            <w:r w:rsidRPr="00022DC1">
              <w:rPr>
                <w:rFonts w:ascii="Times New Roman" w:eastAsia="Calibri" w:hAnsi="Times New Roman" w:cs="Times New Roman"/>
                <w:sz w:val="24"/>
                <w:szCs w:val="24"/>
                <w:lang w:val="de-DE"/>
              </w:rPr>
              <w:t>рамках</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реализации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Программы</w:t>
            </w:r>
            <w:proofErr w:type="spellEnd"/>
            <w:r w:rsidRPr="00022DC1">
              <w:rPr>
                <w:rFonts w:ascii="Times New Roman" w:eastAsia="Calibri" w:hAnsi="Times New Roman" w:cs="Times New Roman"/>
                <w:sz w:val="24"/>
                <w:szCs w:val="24"/>
                <w:lang w:val="de-DE"/>
              </w:rPr>
              <w:t xml:space="preserve">, в </w:t>
            </w:r>
            <w:proofErr w:type="spellStart"/>
            <w:r w:rsidRPr="00022DC1">
              <w:rPr>
                <w:rFonts w:ascii="Times New Roman" w:eastAsia="Calibri" w:hAnsi="Times New Roman" w:cs="Times New Roman"/>
                <w:sz w:val="24"/>
                <w:szCs w:val="24"/>
                <w:lang w:val="de-DE"/>
              </w:rPr>
              <w:t>целях</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организации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социальной</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занятости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инвалидов</w:t>
            </w:r>
            <w:proofErr w:type="spellEnd"/>
            <w:r w:rsidRPr="00022DC1">
              <w:rPr>
                <w:rFonts w:ascii="Times New Roman" w:eastAsia="Calibri" w:hAnsi="Times New Roman" w:cs="Times New Roman"/>
                <w:sz w:val="24"/>
                <w:szCs w:val="24"/>
                <w:lang w:val="de-DE"/>
              </w:rPr>
              <w:t xml:space="preserve">  в  201</w:t>
            </w:r>
            <w:r w:rsidRPr="00022DC1">
              <w:rPr>
                <w:rFonts w:ascii="Times New Roman" w:eastAsia="Calibri" w:hAnsi="Times New Roman" w:cs="Times New Roman"/>
                <w:sz w:val="24"/>
                <w:szCs w:val="24"/>
              </w:rPr>
              <w:t xml:space="preserve">8 </w:t>
            </w:r>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году</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при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содействии</w:t>
            </w:r>
            <w:proofErr w:type="spellEnd"/>
            <w:r w:rsidRPr="00022DC1">
              <w:rPr>
                <w:rFonts w:ascii="Times New Roman" w:eastAsia="Calibri" w:hAnsi="Times New Roman" w:cs="Times New Roman"/>
                <w:sz w:val="24"/>
                <w:szCs w:val="24"/>
                <w:lang w:val="de-DE"/>
              </w:rPr>
              <w:t xml:space="preserve">   ГКУ  РМ   «</w:t>
            </w:r>
            <w:proofErr w:type="spellStart"/>
            <w:r w:rsidRPr="00022DC1">
              <w:rPr>
                <w:rFonts w:ascii="Times New Roman" w:eastAsia="Calibri" w:hAnsi="Times New Roman" w:cs="Times New Roman"/>
                <w:sz w:val="24"/>
                <w:szCs w:val="24"/>
                <w:lang w:val="de-DE"/>
              </w:rPr>
              <w:t>Центр</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занятости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населения</w:t>
            </w:r>
            <w:proofErr w:type="spellEnd"/>
            <w:r w:rsidRPr="00022DC1">
              <w:rPr>
                <w:rFonts w:ascii="Times New Roman" w:eastAsia="Calibri" w:hAnsi="Times New Roman" w:cs="Times New Roman"/>
                <w:sz w:val="24"/>
                <w:szCs w:val="24"/>
                <w:lang w:val="de-DE"/>
              </w:rPr>
              <w:t xml:space="preserve"> Чамзинского </w:t>
            </w:r>
            <w:proofErr w:type="spellStart"/>
            <w:r w:rsidRPr="00022DC1">
              <w:rPr>
                <w:rFonts w:ascii="Times New Roman" w:eastAsia="Calibri" w:hAnsi="Times New Roman" w:cs="Times New Roman"/>
                <w:sz w:val="24"/>
                <w:szCs w:val="24"/>
                <w:lang w:val="de-DE"/>
              </w:rPr>
              <w:t>района</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трудоустроено</w:t>
            </w:r>
            <w:proofErr w:type="spellEnd"/>
            <w:r w:rsidRPr="00022DC1">
              <w:rPr>
                <w:rFonts w:ascii="Times New Roman" w:eastAsia="Calibri" w:hAnsi="Times New Roman" w:cs="Times New Roman"/>
                <w:sz w:val="24"/>
                <w:szCs w:val="24"/>
                <w:lang w:val="de-DE"/>
              </w:rPr>
              <w:t xml:space="preserve">  </w:t>
            </w:r>
            <w:r w:rsidRPr="00022DC1">
              <w:rPr>
                <w:rFonts w:ascii="Times New Roman" w:eastAsia="Calibri" w:hAnsi="Times New Roman" w:cs="Times New Roman"/>
                <w:sz w:val="24"/>
                <w:szCs w:val="24"/>
              </w:rPr>
              <w:t>16</w:t>
            </w:r>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человек</w:t>
            </w:r>
            <w:proofErr w:type="spellEnd"/>
            <w:r w:rsidRPr="00022DC1">
              <w:rPr>
                <w:rFonts w:ascii="Times New Roman" w:eastAsia="Calibri" w:hAnsi="Times New Roman" w:cs="Times New Roman"/>
                <w:sz w:val="24"/>
                <w:szCs w:val="24"/>
                <w:lang w:val="de-DE"/>
              </w:rPr>
              <w:t xml:space="preserve">  </w:t>
            </w:r>
            <w:r w:rsidR="00FD6A70">
              <w:rPr>
                <w:rFonts w:ascii="Times New Roman" w:eastAsia="Calibri" w:hAnsi="Times New Roman" w:cs="Times New Roman"/>
                <w:sz w:val="24"/>
                <w:szCs w:val="24"/>
                <w:lang w:val="de-DE"/>
              </w:rPr>
              <w:t xml:space="preserve">с  </w:t>
            </w:r>
            <w:proofErr w:type="spellStart"/>
            <w:r w:rsidR="00FD6A70">
              <w:rPr>
                <w:rFonts w:ascii="Times New Roman" w:eastAsia="Calibri" w:hAnsi="Times New Roman" w:cs="Times New Roman"/>
                <w:sz w:val="24"/>
                <w:szCs w:val="24"/>
                <w:lang w:val="de-DE"/>
              </w:rPr>
              <w:t>ограниченными</w:t>
            </w:r>
            <w:proofErr w:type="spellEnd"/>
            <w:r w:rsidR="00FD6A70">
              <w:rPr>
                <w:rFonts w:ascii="Times New Roman" w:eastAsia="Calibri" w:hAnsi="Times New Roman" w:cs="Times New Roman"/>
                <w:sz w:val="24"/>
                <w:szCs w:val="24"/>
                <w:lang w:val="de-DE"/>
              </w:rPr>
              <w:t xml:space="preserve"> </w:t>
            </w:r>
            <w:proofErr w:type="spellStart"/>
            <w:r w:rsidR="00FD6A70">
              <w:rPr>
                <w:rFonts w:ascii="Times New Roman" w:eastAsia="Calibri" w:hAnsi="Times New Roman" w:cs="Times New Roman"/>
                <w:sz w:val="24"/>
                <w:szCs w:val="24"/>
                <w:lang w:val="de-DE"/>
              </w:rPr>
              <w:t>возможностями</w:t>
            </w:r>
            <w:proofErr w:type="spellEnd"/>
          </w:p>
          <w:p w:rsidR="00FE27AF" w:rsidRPr="00022DC1" w:rsidRDefault="00FD6A70" w:rsidP="008F0E47">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FE27AF" w:rsidRPr="00022DC1">
              <w:rPr>
                <w:rFonts w:ascii="Times New Roman" w:eastAsia="Calibri" w:hAnsi="Times New Roman" w:cs="Times New Roman"/>
                <w:sz w:val="24"/>
                <w:szCs w:val="24"/>
              </w:rPr>
              <w:t>Согласно мероприяти</w:t>
            </w:r>
            <w:r>
              <w:rPr>
                <w:rFonts w:ascii="Times New Roman" w:eastAsia="Calibri" w:hAnsi="Times New Roman" w:cs="Times New Roman"/>
                <w:sz w:val="24"/>
                <w:szCs w:val="24"/>
              </w:rPr>
              <w:t>ям</w:t>
            </w:r>
            <w:r w:rsidR="00FE27AF" w:rsidRPr="00022DC1">
              <w:rPr>
                <w:rFonts w:ascii="Times New Roman" w:eastAsia="Calibri" w:hAnsi="Times New Roman" w:cs="Times New Roman"/>
                <w:sz w:val="24"/>
                <w:szCs w:val="24"/>
              </w:rPr>
              <w:t>, запланированны</w:t>
            </w:r>
            <w:r>
              <w:rPr>
                <w:rFonts w:ascii="Times New Roman" w:eastAsia="Calibri" w:hAnsi="Times New Roman" w:cs="Times New Roman"/>
                <w:sz w:val="24"/>
                <w:szCs w:val="24"/>
              </w:rPr>
              <w:t>м</w:t>
            </w:r>
            <w:r w:rsidR="00FE27AF" w:rsidRPr="00022DC1">
              <w:rPr>
                <w:rFonts w:ascii="Times New Roman" w:eastAsia="Calibri" w:hAnsi="Times New Roman" w:cs="Times New Roman"/>
                <w:sz w:val="24"/>
                <w:szCs w:val="24"/>
              </w:rPr>
              <w:t xml:space="preserve"> на 2018 год, на территории п. Чамзинка:  установлены разметки со знаком «Парковка для инвалидов» на территории филиала музея.   </w:t>
            </w:r>
            <w:proofErr w:type="gramStart"/>
            <w:r w:rsidR="00FE27AF" w:rsidRPr="00022DC1">
              <w:rPr>
                <w:rFonts w:ascii="Times New Roman" w:eastAsia="Calibri" w:hAnsi="Times New Roman" w:cs="Times New Roman"/>
                <w:sz w:val="24"/>
                <w:szCs w:val="24"/>
              </w:rPr>
              <w:t xml:space="preserve">Адаптированы следующие объекты: с. </w:t>
            </w:r>
            <w:proofErr w:type="spellStart"/>
            <w:r w:rsidR="00FE27AF" w:rsidRPr="00022DC1">
              <w:rPr>
                <w:rFonts w:ascii="Times New Roman" w:eastAsia="Calibri" w:hAnsi="Times New Roman" w:cs="Times New Roman"/>
                <w:sz w:val="24"/>
                <w:szCs w:val="24"/>
              </w:rPr>
              <w:t>Мичурино</w:t>
            </w:r>
            <w:proofErr w:type="spellEnd"/>
            <w:r w:rsidR="00FE27AF" w:rsidRPr="00022DC1">
              <w:rPr>
                <w:rFonts w:ascii="Times New Roman" w:eastAsia="Calibri" w:hAnsi="Times New Roman" w:cs="Times New Roman"/>
                <w:sz w:val="24"/>
                <w:szCs w:val="24"/>
              </w:rPr>
              <w:t xml:space="preserve"> магазин  «Волна», с. </w:t>
            </w:r>
            <w:proofErr w:type="spellStart"/>
            <w:r w:rsidR="00FE27AF" w:rsidRPr="00022DC1">
              <w:rPr>
                <w:rFonts w:ascii="Times New Roman" w:eastAsia="Calibri" w:hAnsi="Times New Roman" w:cs="Times New Roman"/>
                <w:sz w:val="24"/>
                <w:szCs w:val="24"/>
              </w:rPr>
              <w:t>Пичеуры</w:t>
            </w:r>
            <w:proofErr w:type="spellEnd"/>
            <w:r w:rsidR="00FE27AF" w:rsidRPr="00022DC1">
              <w:rPr>
                <w:rFonts w:ascii="Times New Roman" w:eastAsia="Calibri" w:hAnsi="Times New Roman" w:cs="Times New Roman"/>
                <w:sz w:val="24"/>
                <w:szCs w:val="24"/>
              </w:rPr>
              <w:t xml:space="preserve">  магазин «Аленка», магазин ООО «Мираж».</w:t>
            </w:r>
            <w:proofErr w:type="gramEnd"/>
            <w:r w:rsidR="00FE27AF" w:rsidRPr="00022DC1">
              <w:rPr>
                <w:rFonts w:ascii="Times New Roman" w:eastAsia="Calibri" w:hAnsi="Times New Roman" w:cs="Times New Roman"/>
                <w:sz w:val="24"/>
                <w:szCs w:val="24"/>
              </w:rPr>
              <w:t xml:space="preserve">  Данные мероприятия проводились за счет внебюджетных средств. Из запланированных сре</w:t>
            </w:r>
            <w:proofErr w:type="gramStart"/>
            <w:r w:rsidR="00FE27AF" w:rsidRPr="00022DC1">
              <w:rPr>
                <w:rFonts w:ascii="Times New Roman" w:eastAsia="Calibri" w:hAnsi="Times New Roman" w:cs="Times New Roman"/>
                <w:sz w:val="24"/>
                <w:szCs w:val="24"/>
              </w:rPr>
              <w:t>дств в с</w:t>
            </w:r>
            <w:proofErr w:type="gramEnd"/>
            <w:r w:rsidR="00FE27AF" w:rsidRPr="00022DC1">
              <w:rPr>
                <w:rFonts w:ascii="Times New Roman" w:eastAsia="Calibri" w:hAnsi="Times New Roman" w:cs="Times New Roman"/>
                <w:sz w:val="24"/>
                <w:szCs w:val="24"/>
              </w:rPr>
              <w:t xml:space="preserve">умме 180,0 тыс. рублей, на данные мероприятия освоено 180,0 тыс. рублей. </w:t>
            </w:r>
          </w:p>
          <w:p w:rsidR="00FE27AF" w:rsidRPr="00022DC1" w:rsidRDefault="00FE27AF" w:rsidP="008F0E47">
            <w:pPr>
              <w:spacing w:after="0"/>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w:t>
            </w:r>
            <w:proofErr w:type="spellStart"/>
            <w:r w:rsidRPr="00022DC1">
              <w:rPr>
                <w:rFonts w:ascii="Times New Roman" w:eastAsia="Calibri" w:hAnsi="Times New Roman" w:cs="Times New Roman"/>
                <w:sz w:val="24"/>
                <w:szCs w:val="24"/>
                <w:lang w:val="de-DE"/>
              </w:rPr>
              <w:t>По</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итогам</w:t>
            </w:r>
            <w:proofErr w:type="spellEnd"/>
            <w:r w:rsidRPr="00022DC1">
              <w:rPr>
                <w:rFonts w:ascii="Times New Roman" w:eastAsia="Calibri" w:hAnsi="Times New Roman" w:cs="Times New Roman"/>
                <w:sz w:val="24"/>
                <w:szCs w:val="24"/>
                <w:lang w:val="de-DE"/>
              </w:rPr>
              <w:t xml:space="preserve"> 201</w:t>
            </w:r>
            <w:r w:rsidRPr="00022DC1">
              <w:rPr>
                <w:rFonts w:ascii="Times New Roman" w:eastAsia="Calibri" w:hAnsi="Times New Roman" w:cs="Times New Roman"/>
                <w:sz w:val="24"/>
                <w:szCs w:val="24"/>
              </w:rPr>
              <w:t>8</w:t>
            </w:r>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года</w:t>
            </w:r>
            <w:proofErr w:type="spellEnd"/>
            <w:r w:rsidRPr="00022DC1">
              <w:rPr>
                <w:rFonts w:ascii="Times New Roman" w:eastAsia="Calibri" w:hAnsi="Times New Roman" w:cs="Times New Roman"/>
                <w:sz w:val="24"/>
                <w:szCs w:val="24"/>
              </w:rPr>
              <w:t>,</w:t>
            </w:r>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степень</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реализации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основных</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мероприятий</w:t>
            </w:r>
            <w:proofErr w:type="spellEnd"/>
            <w:r w:rsidRPr="00022DC1">
              <w:rPr>
                <w:rFonts w:ascii="Times New Roman" w:eastAsia="Calibri" w:hAnsi="Times New Roman" w:cs="Times New Roman"/>
                <w:sz w:val="24"/>
                <w:szCs w:val="24"/>
              </w:rPr>
              <w:t xml:space="preserve"> и оценка</w:t>
            </w:r>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эффективности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использования</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средств</w:t>
            </w:r>
            <w:proofErr w:type="spellEnd"/>
            <w:r w:rsidRPr="00022DC1">
              <w:rPr>
                <w:rFonts w:ascii="Times New Roman" w:eastAsia="Calibri" w:hAnsi="Times New Roman" w:cs="Times New Roman"/>
                <w:sz w:val="24"/>
                <w:szCs w:val="24"/>
                <w:lang w:val="de-DE"/>
              </w:rPr>
              <w:t xml:space="preserve"> </w:t>
            </w:r>
            <w:r w:rsidRPr="00022DC1">
              <w:rPr>
                <w:rFonts w:ascii="Times New Roman" w:eastAsia="Calibri" w:hAnsi="Times New Roman" w:cs="Times New Roman"/>
                <w:sz w:val="24"/>
                <w:szCs w:val="24"/>
              </w:rPr>
              <w:t>составляет 80%.  С</w:t>
            </w:r>
            <w:proofErr w:type="spellStart"/>
            <w:r w:rsidRPr="00022DC1">
              <w:rPr>
                <w:rFonts w:ascii="Times New Roman" w:eastAsia="Calibri" w:hAnsi="Times New Roman" w:cs="Times New Roman"/>
                <w:sz w:val="24"/>
                <w:szCs w:val="24"/>
                <w:lang w:val="de-DE"/>
              </w:rPr>
              <w:t>тепень</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достижения</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целевых</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значений</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показателей</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программы</w:t>
            </w:r>
            <w:proofErr w:type="spellEnd"/>
            <w:r w:rsidRPr="00022DC1">
              <w:rPr>
                <w:rFonts w:ascii="Times New Roman" w:eastAsia="Calibri" w:hAnsi="Times New Roman" w:cs="Times New Roman"/>
                <w:sz w:val="24"/>
                <w:szCs w:val="24"/>
                <w:lang w:val="de-DE"/>
              </w:rPr>
              <w:t xml:space="preserve"> </w:t>
            </w:r>
            <w:r w:rsidRPr="00022DC1">
              <w:rPr>
                <w:rFonts w:ascii="Times New Roman" w:eastAsia="Calibri" w:hAnsi="Times New Roman" w:cs="Times New Roman"/>
                <w:sz w:val="24"/>
                <w:szCs w:val="24"/>
              </w:rPr>
              <w:t xml:space="preserve">составляют </w:t>
            </w:r>
            <w:r w:rsidRPr="00022DC1">
              <w:rPr>
                <w:rFonts w:ascii="Times New Roman" w:eastAsia="Calibri" w:hAnsi="Times New Roman" w:cs="Times New Roman"/>
                <w:sz w:val="24"/>
                <w:szCs w:val="24"/>
                <w:lang w:val="de-DE"/>
              </w:rPr>
              <w:t xml:space="preserve">100%. </w:t>
            </w:r>
            <w:proofErr w:type="spellStart"/>
            <w:r w:rsidRPr="00022DC1">
              <w:rPr>
                <w:rFonts w:ascii="Times New Roman" w:eastAsia="Calibri" w:hAnsi="Times New Roman" w:cs="Times New Roman"/>
                <w:sz w:val="24"/>
                <w:szCs w:val="24"/>
                <w:lang w:val="de-DE"/>
              </w:rPr>
              <w:t>Уровень</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эффективности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реализации</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программы</w:t>
            </w:r>
            <w:proofErr w:type="spellEnd"/>
            <w:r w:rsidRPr="00022DC1">
              <w:rPr>
                <w:rFonts w:ascii="Times New Roman" w:eastAsia="Calibri" w:hAnsi="Times New Roman" w:cs="Times New Roman"/>
                <w:sz w:val="24"/>
                <w:szCs w:val="24"/>
                <w:lang w:val="de-DE"/>
              </w:rPr>
              <w:t xml:space="preserve"> </w:t>
            </w:r>
            <w:r w:rsidRPr="00022DC1">
              <w:rPr>
                <w:rFonts w:ascii="Times New Roman" w:eastAsia="Calibri" w:hAnsi="Times New Roman" w:cs="Times New Roman"/>
                <w:sz w:val="24"/>
                <w:szCs w:val="24"/>
              </w:rPr>
              <w:t>составляет 80</w:t>
            </w:r>
            <w:r w:rsidRPr="00022DC1">
              <w:rPr>
                <w:rFonts w:ascii="Times New Roman" w:eastAsia="Calibri" w:hAnsi="Times New Roman" w:cs="Times New Roman"/>
                <w:sz w:val="24"/>
                <w:szCs w:val="24"/>
                <w:lang w:val="de-DE"/>
              </w:rPr>
              <w:t>%</w:t>
            </w:r>
            <w:r w:rsidRPr="00022DC1">
              <w:rPr>
                <w:rFonts w:ascii="Times New Roman" w:eastAsia="Calibri" w:hAnsi="Times New Roman" w:cs="Times New Roman"/>
                <w:sz w:val="24"/>
                <w:szCs w:val="24"/>
              </w:rPr>
              <w:t>.</w:t>
            </w:r>
          </w:p>
          <w:p w:rsidR="00FE27AF" w:rsidRDefault="00FE27AF" w:rsidP="008F0E47">
            <w:pPr>
              <w:spacing w:after="0"/>
              <w:jc w:val="both"/>
              <w:rPr>
                <w:rFonts w:ascii="Times New Roman" w:eastAsia="Calibri" w:hAnsi="Times New Roman" w:cs="Times New Roman"/>
                <w:bCs/>
                <w:sz w:val="24"/>
                <w:szCs w:val="24"/>
              </w:rPr>
            </w:pPr>
            <w:proofErr w:type="spellStart"/>
            <w:r w:rsidRPr="00022DC1">
              <w:rPr>
                <w:rFonts w:ascii="Times New Roman" w:eastAsia="Calibri" w:hAnsi="Times New Roman" w:cs="Times New Roman"/>
                <w:sz w:val="24"/>
                <w:szCs w:val="24"/>
                <w:lang w:val="de-DE"/>
              </w:rPr>
              <w:t>Вывод</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по</w:t>
            </w:r>
            <w:proofErr w:type="spellEnd"/>
            <w:r w:rsidRPr="00022DC1">
              <w:rPr>
                <w:rFonts w:ascii="Times New Roman" w:eastAsia="Calibri" w:hAnsi="Times New Roman" w:cs="Times New Roman"/>
                <w:sz w:val="24"/>
                <w:szCs w:val="24"/>
                <w:lang w:val="de-DE"/>
              </w:rPr>
              <w:t xml:space="preserve"> </w:t>
            </w:r>
            <w:proofErr w:type="spellStart"/>
            <w:r w:rsidRPr="00022DC1">
              <w:rPr>
                <w:rFonts w:ascii="Times New Roman" w:eastAsia="Calibri" w:hAnsi="Times New Roman" w:cs="Times New Roman"/>
                <w:sz w:val="24"/>
                <w:szCs w:val="24"/>
                <w:lang w:val="de-DE"/>
              </w:rPr>
              <w:t>итогам</w:t>
            </w:r>
            <w:proofErr w:type="spellEnd"/>
            <w:r w:rsidRPr="00022DC1">
              <w:rPr>
                <w:rFonts w:ascii="Times New Roman" w:eastAsia="Calibri" w:hAnsi="Times New Roman" w:cs="Times New Roman"/>
                <w:sz w:val="24"/>
                <w:szCs w:val="24"/>
                <w:lang w:val="de-DE"/>
              </w:rPr>
              <w:t xml:space="preserve"> 201</w:t>
            </w:r>
            <w:r w:rsidRPr="00022DC1">
              <w:rPr>
                <w:rFonts w:ascii="Times New Roman" w:eastAsia="Calibri" w:hAnsi="Times New Roman" w:cs="Times New Roman"/>
                <w:sz w:val="24"/>
                <w:szCs w:val="24"/>
              </w:rPr>
              <w:t>8</w:t>
            </w:r>
            <w:proofErr w:type="spellStart"/>
            <w:r w:rsidRPr="00022DC1">
              <w:rPr>
                <w:rFonts w:ascii="Times New Roman" w:eastAsia="Calibri" w:hAnsi="Times New Roman" w:cs="Times New Roman"/>
                <w:sz w:val="24"/>
                <w:szCs w:val="24"/>
                <w:lang w:val="de-DE"/>
              </w:rPr>
              <w:t>года</w:t>
            </w:r>
            <w:proofErr w:type="spellEnd"/>
            <w:r w:rsidRPr="00022DC1">
              <w:rPr>
                <w:rFonts w:ascii="Times New Roman" w:eastAsia="Calibri" w:hAnsi="Times New Roman" w:cs="Times New Roman"/>
                <w:sz w:val="24"/>
                <w:szCs w:val="24"/>
                <w:lang w:val="de-DE"/>
              </w:rPr>
              <w:t xml:space="preserve"> </w:t>
            </w:r>
            <w:r w:rsidRPr="00022DC1">
              <w:rPr>
                <w:rFonts w:ascii="Times New Roman" w:eastAsia="Calibri" w:hAnsi="Times New Roman" w:cs="Times New Roman"/>
                <w:bCs/>
                <w:sz w:val="24"/>
                <w:szCs w:val="24"/>
              </w:rPr>
              <w:t>Муниципальная программа (дорожная карта) «Доступная среда» на 2016-2030 годы –  эффективная.</w:t>
            </w:r>
          </w:p>
          <w:p w:rsidR="008F0E47" w:rsidRPr="00022DC1" w:rsidRDefault="008F0E47" w:rsidP="008F0E47">
            <w:pPr>
              <w:spacing w:after="0"/>
              <w:jc w:val="both"/>
              <w:rPr>
                <w:rFonts w:ascii="Times New Roman" w:eastAsia="Calibri" w:hAnsi="Times New Roman" w:cs="Times New Roman"/>
                <w:bCs/>
                <w:sz w:val="24"/>
                <w:szCs w:val="24"/>
              </w:rPr>
            </w:pPr>
          </w:p>
          <w:p w:rsidR="00B730B8" w:rsidRPr="00C90F07" w:rsidRDefault="00003713" w:rsidP="008F0E47">
            <w:pPr>
              <w:spacing w:after="0" w:line="240" w:lineRule="auto"/>
              <w:ind w:firstLine="540"/>
              <w:jc w:val="center"/>
              <w:rPr>
                <w:rFonts w:ascii="Times New Roman" w:eastAsia="Times New Roman" w:hAnsi="Times New Roman" w:cs="Times New Roman"/>
                <w:b/>
                <w:sz w:val="24"/>
                <w:szCs w:val="24"/>
                <w:lang w:eastAsia="ru-RU"/>
              </w:rPr>
            </w:pPr>
            <w:r w:rsidRPr="00C90F07">
              <w:rPr>
                <w:rFonts w:ascii="Times New Roman" w:eastAsia="Times New Roman" w:hAnsi="Times New Roman" w:cs="Times New Roman"/>
                <w:b/>
                <w:sz w:val="24"/>
                <w:szCs w:val="24"/>
                <w:lang w:eastAsia="ru-RU"/>
              </w:rPr>
              <w:t>2</w:t>
            </w:r>
            <w:r w:rsidR="00C22973" w:rsidRPr="00C90F07">
              <w:rPr>
                <w:rFonts w:ascii="Times New Roman" w:eastAsia="Times New Roman" w:hAnsi="Times New Roman" w:cs="Times New Roman"/>
                <w:b/>
                <w:sz w:val="24"/>
                <w:szCs w:val="24"/>
                <w:lang w:eastAsia="ru-RU"/>
              </w:rPr>
              <w:t>2</w:t>
            </w:r>
            <w:r w:rsidRPr="00C90F07">
              <w:rPr>
                <w:rFonts w:ascii="Times New Roman" w:eastAsia="Times New Roman" w:hAnsi="Times New Roman" w:cs="Times New Roman"/>
                <w:b/>
                <w:sz w:val="24"/>
                <w:szCs w:val="24"/>
                <w:lang w:eastAsia="ru-RU"/>
              </w:rPr>
              <w:t>.</w:t>
            </w:r>
            <w:r w:rsidR="00B730B8" w:rsidRPr="00C90F07">
              <w:rPr>
                <w:rFonts w:ascii="Times New Roman" w:eastAsia="Times New Roman" w:hAnsi="Times New Roman" w:cs="Times New Roman"/>
                <w:b/>
                <w:sz w:val="24"/>
                <w:szCs w:val="24"/>
                <w:lang w:eastAsia="ru-RU"/>
              </w:rPr>
              <w:t xml:space="preserve">Муниципальная программа </w:t>
            </w:r>
            <w:r w:rsidRPr="00C90F07">
              <w:rPr>
                <w:rFonts w:ascii="Times New Roman" w:eastAsia="Times New Roman" w:hAnsi="Times New Roman" w:cs="Times New Roman"/>
                <w:b/>
                <w:sz w:val="24"/>
                <w:szCs w:val="24"/>
                <w:lang w:eastAsia="ru-RU"/>
              </w:rPr>
              <w:t>"Патриотическое воспитание граждан, проживающих на территории Чамзинского муниципального района</w:t>
            </w:r>
          </w:p>
          <w:p w:rsidR="00003713" w:rsidRPr="00C90F07" w:rsidRDefault="00003713" w:rsidP="008F0E47">
            <w:pPr>
              <w:spacing w:after="0"/>
              <w:ind w:firstLine="540"/>
              <w:jc w:val="center"/>
              <w:rPr>
                <w:rFonts w:ascii="Times New Roman" w:eastAsia="Times New Roman" w:hAnsi="Times New Roman" w:cs="Times New Roman"/>
                <w:b/>
                <w:sz w:val="24"/>
                <w:szCs w:val="24"/>
                <w:lang w:eastAsia="ru-RU"/>
              </w:rPr>
            </w:pPr>
            <w:r w:rsidRPr="00C90F07">
              <w:rPr>
                <w:rFonts w:ascii="Times New Roman" w:eastAsia="Times New Roman" w:hAnsi="Times New Roman" w:cs="Times New Roman"/>
                <w:b/>
                <w:sz w:val="24"/>
                <w:szCs w:val="24"/>
                <w:lang w:eastAsia="ru-RU"/>
              </w:rPr>
              <w:t>на 2017 - 2021 годы"</w:t>
            </w:r>
          </w:p>
          <w:p w:rsidR="00003713" w:rsidRPr="00022DC1" w:rsidRDefault="00003713" w:rsidP="008F0E47">
            <w:pPr>
              <w:spacing w:after="0"/>
              <w:ind w:firstLine="540"/>
              <w:jc w:val="both"/>
              <w:rPr>
                <w:rFonts w:ascii="Times New Roman" w:eastAsia="Times New Roman" w:hAnsi="Times New Roman" w:cs="Times New Roman"/>
                <w:sz w:val="24"/>
                <w:szCs w:val="24"/>
                <w:highlight w:val="yellow"/>
                <w:lang w:eastAsia="ru-RU"/>
              </w:rPr>
            </w:pPr>
            <w:r w:rsidRPr="00C90F07">
              <w:rPr>
                <w:rFonts w:ascii="Times New Roman" w:eastAsia="Times New Roman" w:hAnsi="Times New Roman" w:cs="Times New Roman"/>
                <w:sz w:val="24"/>
                <w:szCs w:val="24"/>
                <w:lang w:eastAsia="ru-RU"/>
              </w:rPr>
              <w:t xml:space="preserve">Муниципальная программа  "Патриотическое воспитание граждан, проживающих на территории Чамзинского муниципального района на 2017 - 2021 годы" утверждена  постановлением Администрации Чамзинского муниципального района от 23.08.2016г. №703. Внесены изменения по финансированию программы из муниципального бюджета - Постановление Администрации Чамзинского муниципального района от </w:t>
            </w:r>
            <w:r w:rsidR="00C90F07">
              <w:rPr>
                <w:rFonts w:ascii="Times New Roman" w:eastAsia="Times New Roman" w:hAnsi="Times New Roman" w:cs="Times New Roman"/>
                <w:sz w:val="24"/>
                <w:szCs w:val="24"/>
                <w:lang w:eastAsia="ru-RU"/>
              </w:rPr>
              <w:t>21.12.2018</w:t>
            </w:r>
            <w:r w:rsidRPr="00C90F07">
              <w:rPr>
                <w:rFonts w:ascii="Times New Roman" w:eastAsia="Times New Roman" w:hAnsi="Times New Roman" w:cs="Times New Roman"/>
                <w:sz w:val="24"/>
                <w:szCs w:val="24"/>
                <w:lang w:eastAsia="ru-RU"/>
              </w:rPr>
              <w:t>г. №</w:t>
            </w:r>
            <w:r w:rsidR="00C90F07">
              <w:rPr>
                <w:rFonts w:ascii="Times New Roman" w:eastAsia="Times New Roman" w:hAnsi="Times New Roman" w:cs="Times New Roman"/>
                <w:sz w:val="24"/>
                <w:szCs w:val="24"/>
                <w:lang w:eastAsia="ru-RU"/>
              </w:rPr>
              <w:t>825</w:t>
            </w:r>
            <w:r w:rsidRPr="00C90F07">
              <w:rPr>
                <w:rFonts w:ascii="Times New Roman" w:eastAsia="Times New Roman" w:hAnsi="Times New Roman" w:cs="Times New Roman"/>
                <w:sz w:val="24"/>
                <w:szCs w:val="24"/>
                <w:lang w:eastAsia="ru-RU"/>
              </w:rPr>
              <w:t>.</w:t>
            </w:r>
          </w:p>
          <w:p w:rsidR="0021785E" w:rsidRPr="00022DC1" w:rsidRDefault="0021785E" w:rsidP="008F0E47">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В 2018 году в рамках патриотического воспитания были проведены следующие мероприятия:</w:t>
            </w:r>
          </w:p>
          <w:p w:rsidR="0021785E" w:rsidRPr="00022DC1" w:rsidRDefault="0021785E" w:rsidP="008F0E47">
            <w:pPr>
              <w:numPr>
                <w:ilvl w:val="0"/>
                <w:numId w:val="24"/>
              </w:numPr>
              <w:spacing w:after="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 мероприятия, приуроченные к 73-годовщине  Великой Победы, которые способствовали гражданско-патриотическому и духовному - нравственно становлению личности. Это: </w:t>
            </w:r>
          </w:p>
          <w:p w:rsidR="0021785E" w:rsidRPr="00022DC1" w:rsidRDefault="0021785E" w:rsidP="008F0E47">
            <w:pPr>
              <w:spacing w:after="0"/>
              <w:ind w:left="720"/>
              <w:jc w:val="both"/>
              <w:rPr>
                <w:rFonts w:ascii="Times New Roman" w:eastAsia="Times New Roman" w:hAnsi="Times New Roman" w:cs="Times New Roman"/>
                <w:sz w:val="24"/>
                <w:szCs w:val="24"/>
                <w:lang w:eastAsia="ru-RU"/>
              </w:rPr>
            </w:pPr>
            <w:r w:rsidRPr="00022DC1">
              <w:rPr>
                <w:rFonts w:ascii="Times New Roman" w:eastAsia="Calibri" w:hAnsi="Times New Roman" w:cs="Times New Roman"/>
                <w:sz w:val="24"/>
                <w:szCs w:val="24"/>
              </w:rPr>
              <w:t xml:space="preserve">- </w:t>
            </w:r>
            <w:r w:rsidRPr="00022DC1">
              <w:rPr>
                <w:rFonts w:ascii="Times New Roman" w:eastAsia="Times New Roman" w:hAnsi="Times New Roman" w:cs="Times New Roman"/>
                <w:sz w:val="24"/>
                <w:szCs w:val="24"/>
                <w:lang w:eastAsia="ru-RU"/>
              </w:rPr>
              <w:t xml:space="preserve"> санитарная уборка территорий памятников и обелисков, мемориала павшим воинам в Великой Отечественной войне;</w:t>
            </w:r>
          </w:p>
          <w:p w:rsidR="0021785E" w:rsidRPr="00022DC1" w:rsidRDefault="0021785E" w:rsidP="008F0E47">
            <w:pPr>
              <w:spacing w:after="0"/>
              <w:ind w:left="644"/>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акция «Я помню! Я горжусь!» </w:t>
            </w:r>
          </w:p>
          <w:p w:rsidR="0021785E" w:rsidRPr="00022DC1" w:rsidRDefault="0021785E" w:rsidP="008F0E47">
            <w:pPr>
              <w:spacing w:after="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 классные часы: «И помнит мир спасенный», «Дети </w:t>
            </w:r>
            <w:proofErr w:type="gramStart"/>
            <w:r w:rsidRPr="00022DC1">
              <w:rPr>
                <w:rFonts w:ascii="Times New Roman" w:eastAsia="Calibri" w:hAnsi="Times New Roman" w:cs="Times New Roman"/>
                <w:sz w:val="24"/>
                <w:szCs w:val="24"/>
              </w:rPr>
              <w:t>блокадного</w:t>
            </w:r>
            <w:proofErr w:type="gramEnd"/>
            <w:r w:rsidRPr="00022DC1">
              <w:rPr>
                <w:rFonts w:ascii="Times New Roman" w:eastAsia="Calibri" w:hAnsi="Times New Roman" w:cs="Times New Roman"/>
                <w:sz w:val="24"/>
                <w:szCs w:val="24"/>
              </w:rPr>
              <w:t xml:space="preserve">  </w:t>
            </w:r>
          </w:p>
          <w:p w:rsidR="0021785E" w:rsidRPr="00022DC1" w:rsidRDefault="0021785E" w:rsidP="008F0E47">
            <w:pPr>
              <w:spacing w:after="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Ленинграда»,  </w:t>
            </w:r>
            <w:r w:rsidRPr="00022DC1">
              <w:rPr>
                <w:rFonts w:ascii="Times New Roman" w:eastAsia="Calibri" w:hAnsi="Times New Roman" w:cs="Times New Roman"/>
                <w:sz w:val="24"/>
                <w:szCs w:val="24"/>
                <w:shd w:val="clear" w:color="auto" w:fill="FFFFFF"/>
              </w:rPr>
              <w:t>«Тропой памяти, и др.»</w:t>
            </w:r>
            <w:r w:rsidRPr="00022DC1">
              <w:rPr>
                <w:rFonts w:ascii="Times New Roman" w:eastAsia="Calibri" w:hAnsi="Times New Roman" w:cs="Times New Roman"/>
                <w:sz w:val="24"/>
                <w:szCs w:val="24"/>
              </w:rPr>
              <w:t>;</w:t>
            </w:r>
          </w:p>
          <w:p w:rsidR="0021785E" w:rsidRPr="00022DC1" w:rsidRDefault="0021785E" w:rsidP="008F0E47">
            <w:pPr>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выставка рисунков «Великой Победе посвящается»;</w:t>
            </w:r>
          </w:p>
          <w:p w:rsidR="0021785E" w:rsidRPr="00022DC1" w:rsidRDefault="0021785E" w:rsidP="008F0E47">
            <w:pPr>
              <w:overflowPunct w:val="0"/>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акция  «Вахта памяти», «Пост Памяти №1»; </w:t>
            </w:r>
          </w:p>
          <w:p w:rsidR="0021785E" w:rsidRPr="00022DC1" w:rsidRDefault="0021785E" w:rsidP="008F0E47">
            <w:pPr>
              <w:overflowPunct w:val="0"/>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акция  «Бессмертный полк», участие в республиканской акции;</w:t>
            </w:r>
          </w:p>
          <w:p w:rsidR="0021785E" w:rsidRPr="00022DC1" w:rsidRDefault="0021785E" w:rsidP="008F0E47">
            <w:pPr>
              <w:overflowPunct w:val="0"/>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акция «Георгиевская ленточка»;</w:t>
            </w:r>
          </w:p>
          <w:p w:rsidR="0021785E" w:rsidRPr="00022DC1" w:rsidRDefault="0021785E" w:rsidP="008F0E47">
            <w:pPr>
              <w:overflowPunct w:val="0"/>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концертные программы, посвященные 73-годовщине Победы в ВОВ (с приглашением ветеранов ВОВ;</w:t>
            </w:r>
          </w:p>
          <w:p w:rsidR="0021785E" w:rsidRPr="00022DC1" w:rsidRDefault="0021785E" w:rsidP="008F0E47">
            <w:pPr>
              <w:spacing w:after="0"/>
              <w:ind w:left="720"/>
              <w:contextualSpacing/>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акция «Письмо солдату»;</w:t>
            </w:r>
          </w:p>
          <w:p w:rsidR="0021785E" w:rsidRPr="00022DC1" w:rsidRDefault="0021785E" w:rsidP="008F0E47">
            <w:pPr>
              <w:widowControl w:val="0"/>
              <w:numPr>
                <w:ilvl w:val="0"/>
                <w:numId w:val="5"/>
              </w:numPr>
              <w:suppressAutoHyphens/>
              <w:autoSpaceDN w:val="0"/>
              <w:spacing w:after="120"/>
              <w:jc w:val="both"/>
              <w:textAlignment w:val="baseline"/>
              <w:rPr>
                <w:rFonts w:ascii="Times New Roman" w:eastAsia="SimSun" w:hAnsi="Times New Roman" w:cs="Times New Roman"/>
                <w:kern w:val="3"/>
                <w:sz w:val="24"/>
                <w:szCs w:val="24"/>
                <w:lang w:eastAsia="zh-CN" w:bidi="hi-IN"/>
              </w:rPr>
            </w:pPr>
            <w:r w:rsidRPr="00022DC1">
              <w:rPr>
                <w:rFonts w:ascii="Times New Roman" w:eastAsia="SimSun" w:hAnsi="Times New Roman" w:cs="Times New Roman"/>
                <w:kern w:val="3"/>
                <w:sz w:val="24"/>
                <w:szCs w:val="24"/>
                <w:lang w:eastAsia="zh-CN" w:bidi="hi-IN"/>
              </w:rPr>
              <w:t>Учащиеся – кадеты МБОУ «Комсомольская СОШ №1» ежегодно 1 июня</w:t>
            </w:r>
            <w:r w:rsidRPr="00022DC1">
              <w:rPr>
                <w:rFonts w:ascii="Times New Roman" w:eastAsia="SimSun" w:hAnsi="Times New Roman" w:cs="Times New Roman"/>
                <w:color w:val="24678D"/>
                <w:kern w:val="3"/>
                <w:sz w:val="24"/>
                <w:szCs w:val="24"/>
                <w:lang w:eastAsia="zh-CN" w:bidi="hi-IN"/>
              </w:rPr>
              <w:t xml:space="preserve"> </w:t>
            </w:r>
            <w:r w:rsidRPr="00022DC1">
              <w:rPr>
                <w:rFonts w:ascii="Times New Roman" w:eastAsia="SimSun" w:hAnsi="Times New Roman" w:cs="Times New Roman"/>
                <w:kern w:val="3"/>
                <w:sz w:val="24"/>
                <w:szCs w:val="24"/>
                <w:lang w:eastAsia="zh-CN" w:bidi="hi-IN"/>
              </w:rPr>
              <w:t>принимают участие в Республиканском конкурсе бального танца  среди учащихся кадетских классов Республики  Мордовия «Кадетский бал». В июне этого года они представили в конкурсной программе два танца</w:t>
            </w:r>
            <w:r w:rsidRPr="00022DC1">
              <w:rPr>
                <w:rFonts w:ascii="Times New Roman" w:eastAsia="Times New Roman" w:hAnsi="Times New Roman" w:cs="Times New Roman"/>
                <w:sz w:val="24"/>
                <w:szCs w:val="24"/>
                <w:lang w:eastAsia="ru-RU"/>
              </w:rPr>
              <w:t>, которые заняли 1 и 2 место.</w:t>
            </w:r>
          </w:p>
          <w:p w:rsidR="0021785E" w:rsidRPr="00022DC1" w:rsidRDefault="0021785E" w:rsidP="008F0E47">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рамках месячника родного языка  всех школах района прошли классные часы, недели русского, родного языка и литературы, открытые уроки, викторины, конкурсы рисунков, проводились конкурсы чтецов, оформлялись стенды, выставки, где размещались творческие проекты. </w:t>
            </w:r>
          </w:p>
          <w:p w:rsidR="0021785E" w:rsidRPr="00022DC1" w:rsidRDefault="0021785E" w:rsidP="008F0E47">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lastRenderedPageBreak/>
              <w:t xml:space="preserve">В    целях  приобщения обучающихся к поэтическому творчеству в 2018г проводился республиканский этап конкурса литературных работ «Искусство слова». В республике творческие работы наших учащихся заняли призовые места:  </w:t>
            </w:r>
            <w:r w:rsidRPr="00022DC1">
              <w:rPr>
                <w:rFonts w:ascii="Times New Roman" w:eastAsia="Times New Roman" w:hAnsi="Times New Roman" w:cs="Times New Roman"/>
                <w:sz w:val="24"/>
                <w:szCs w:val="24"/>
                <w:u w:val="single"/>
                <w:lang w:eastAsia="ru-RU"/>
              </w:rPr>
              <w:t xml:space="preserve">в  возрастной 10 – 13 лет, номинация «Публицистика», творческая работа Рябовой Ангелины (ученицы  МБОУ «Лицей №1» </w:t>
            </w:r>
            <w:proofErr w:type="spellStart"/>
            <w:r w:rsidRPr="00022DC1">
              <w:rPr>
                <w:rFonts w:ascii="Times New Roman" w:eastAsia="Times New Roman" w:hAnsi="Times New Roman" w:cs="Times New Roman"/>
                <w:sz w:val="24"/>
                <w:szCs w:val="24"/>
                <w:u w:val="single"/>
                <w:lang w:eastAsia="ru-RU"/>
              </w:rPr>
              <w:t>р.п</w:t>
            </w:r>
            <w:proofErr w:type="gramStart"/>
            <w:r w:rsidRPr="00022DC1">
              <w:rPr>
                <w:rFonts w:ascii="Times New Roman" w:eastAsia="Times New Roman" w:hAnsi="Times New Roman" w:cs="Times New Roman"/>
                <w:sz w:val="24"/>
                <w:szCs w:val="24"/>
                <w:u w:val="single"/>
                <w:lang w:eastAsia="ru-RU"/>
              </w:rPr>
              <w:t>.Ч</w:t>
            </w:r>
            <w:proofErr w:type="gramEnd"/>
            <w:r w:rsidRPr="00022DC1">
              <w:rPr>
                <w:rFonts w:ascii="Times New Roman" w:eastAsia="Times New Roman" w:hAnsi="Times New Roman" w:cs="Times New Roman"/>
                <w:sz w:val="24"/>
                <w:szCs w:val="24"/>
                <w:u w:val="single"/>
                <w:lang w:eastAsia="ru-RU"/>
              </w:rPr>
              <w:t>амзинка</w:t>
            </w:r>
            <w:proofErr w:type="spellEnd"/>
            <w:r w:rsidRPr="00022DC1">
              <w:rPr>
                <w:rFonts w:ascii="Times New Roman" w:eastAsia="Times New Roman" w:hAnsi="Times New Roman" w:cs="Times New Roman"/>
                <w:sz w:val="24"/>
                <w:szCs w:val="24"/>
                <w:u w:val="single"/>
                <w:lang w:eastAsia="ru-RU"/>
              </w:rPr>
              <w:t>) заняла 2 место</w:t>
            </w:r>
            <w:r w:rsidRPr="00022DC1">
              <w:rPr>
                <w:rFonts w:ascii="Times New Roman" w:eastAsia="Times New Roman" w:hAnsi="Times New Roman" w:cs="Times New Roman"/>
                <w:sz w:val="24"/>
                <w:szCs w:val="24"/>
                <w:lang w:eastAsia="ru-RU"/>
              </w:rPr>
              <w:t>.</w:t>
            </w:r>
          </w:p>
          <w:p w:rsidR="0021785E" w:rsidRPr="00022DC1" w:rsidRDefault="0021785E" w:rsidP="008F0E47">
            <w:pPr>
              <w:spacing w:after="0"/>
              <w:ind w:firstLine="540"/>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повышения социально-благотворительной активности молодёжи, утверждения незыблемости и памяти к ветеранам Великой Отечественной войны  в районе проводились акции: «Ветеран живёт рядом» и «Мы чтим Вас, Ветераны!». </w:t>
            </w:r>
          </w:p>
          <w:p w:rsidR="0021785E" w:rsidRPr="00022DC1" w:rsidRDefault="0021785E" w:rsidP="008F0E47">
            <w:pPr>
              <w:spacing w:after="0"/>
              <w:ind w:firstLine="56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воспитание патриотизма и гражданственности детей и молодежи,  популяризации государственных символов (Флага Российской Федерации, Герба Российской Федерации, Гимна Российской Федерации) Российской Федерации и Республики Мордовия, изучения </w:t>
            </w:r>
            <w:proofErr w:type="gramStart"/>
            <w:r w:rsidRPr="00022DC1">
              <w:rPr>
                <w:rFonts w:ascii="Times New Roman" w:eastAsia="Times New Roman" w:hAnsi="Times New Roman" w:cs="Times New Roman"/>
                <w:sz w:val="24"/>
                <w:szCs w:val="24"/>
                <w:lang w:eastAsia="ru-RU"/>
              </w:rPr>
              <w:t>обучающимися</w:t>
            </w:r>
            <w:proofErr w:type="gramEnd"/>
            <w:r w:rsidRPr="00022DC1">
              <w:rPr>
                <w:rFonts w:ascii="Times New Roman" w:eastAsia="Times New Roman" w:hAnsi="Times New Roman" w:cs="Times New Roman"/>
                <w:sz w:val="24"/>
                <w:szCs w:val="24"/>
                <w:lang w:eastAsia="ru-RU"/>
              </w:rPr>
              <w:t xml:space="preserve"> истории государственных символов Российской Федерации и символов Республики Мордовия проводился конкурса на знание государственной символики. </w:t>
            </w:r>
          </w:p>
          <w:p w:rsidR="0021785E" w:rsidRPr="00022DC1" w:rsidRDefault="0021785E" w:rsidP="008F0E47">
            <w:pPr>
              <w:spacing w:after="0"/>
              <w:ind w:firstLine="56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 xml:space="preserve">В целях совершенствования патриотического воспитания молодёжи в феврале-марте 2018г проводился месячник военно-патриотического воспитания молодёжи. В рамках месячника в общеобразовательных учреждениях были проведены торжественные собрания и митинги, посвящённые Дню защитника Отечества и памяти россиянам, исполнявших служебный долг за пределами Отечества. Проходило чествование ветеранов военной службы, участников боевых действий. В феврале 2018 года состоялся Марш памяти «Снежный десант-2018», который прошел по сёлам </w:t>
            </w:r>
            <w:proofErr w:type="spellStart"/>
            <w:r w:rsidRPr="00022DC1">
              <w:rPr>
                <w:rFonts w:ascii="Times New Roman" w:eastAsia="Times New Roman" w:hAnsi="Times New Roman" w:cs="Times New Roman"/>
                <w:sz w:val="24"/>
                <w:szCs w:val="24"/>
                <w:lang w:eastAsia="ru-RU"/>
              </w:rPr>
              <w:t>Большеберезниковского</w:t>
            </w:r>
            <w:proofErr w:type="spellEnd"/>
            <w:r w:rsidRPr="00022DC1">
              <w:rPr>
                <w:rFonts w:ascii="Times New Roman" w:eastAsia="Times New Roman" w:hAnsi="Times New Roman" w:cs="Times New Roman"/>
                <w:sz w:val="24"/>
                <w:szCs w:val="24"/>
                <w:lang w:eastAsia="ru-RU"/>
              </w:rPr>
              <w:t xml:space="preserve"> и Чамзинского районов.  Участники марш-броска бойцы поисковых отрядов «Память» (Б.-Березники) и «Юный следопыт» (Чамзинка).</w:t>
            </w:r>
          </w:p>
          <w:p w:rsidR="0021785E" w:rsidRPr="00022DC1" w:rsidRDefault="0021785E" w:rsidP="008F0E47">
            <w:pPr>
              <w:spacing w:after="0"/>
              <w:ind w:firstLine="567"/>
              <w:jc w:val="both"/>
              <w:rPr>
                <w:rFonts w:ascii="Times New Roman" w:eastAsia="Times New Roman" w:hAnsi="Times New Roman" w:cs="Times New Roman"/>
                <w:sz w:val="24"/>
                <w:szCs w:val="24"/>
                <w:lang w:eastAsia="ru-RU"/>
              </w:rPr>
            </w:pPr>
            <w:r w:rsidRPr="00022DC1">
              <w:rPr>
                <w:rFonts w:ascii="Times New Roman" w:eastAsia="Times New Roman" w:hAnsi="Times New Roman" w:cs="Times New Roman"/>
                <w:sz w:val="24"/>
                <w:szCs w:val="24"/>
                <w:lang w:eastAsia="ru-RU"/>
              </w:rPr>
              <w:t>9 декабря, ежегодно,  в России отмечается памятная дата, которая в официальном календаре носит название День Героев Отечества. В связи с этим во всех образовательных организациях прошли внеклассные мероприятия и классные часы, посвященные знаменательной дате.</w:t>
            </w:r>
          </w:p>
          <w:p w:rsidR="0021785E" w:rsidRPr="00022DC1" w:rsidRDefault="0021785E" w:rsidP="008F0E47">
            <w:pPr>
              <w:spacing w:after="0"/>
              <w:jc w:val="both"/>
              <w:rPr>
                <w:rFonts w:ascii="Times New Roman" w:eastAsia="Times New Roman" w:hAnsi="Times New Roman" w:cs="Times New Roman"/>
                <w:bCs/>
                <w:sz w:val="24"/>
                <w:szCs w:val="24"/>
                <w:lang w:eastAsia="ru-RU"/>
              </w:rPr>
            </w:pPr>
            <w:r w:rsidRPr="00022DC1">
              <w:rPr>
                <w:rFonts w:ascii="Times New Roman" w:eastAsia="Times New Roman" w:hAnsi="Times New Roman" w:cs="Times New Roman"/>
                <w:sz w:val="24"/>
                <w:szCs w:val="24"/>
                <w:lang w:eastAsia="ru-RU"/>
              </w:rPr>
              <w:tab/>
              <w:t>В  5 школах района  действует отряд Всероссийского детск</w:t>
            </w:r>
            <w:proofErr w:type="gramStart"/>
            <w:r w:rsidRPr="00022DC1">
              <w:rPr>
                <w:rFonts w:ascii="Times New Roman" w:eastAsia="Times New Roman" w:hAnsi="Times New Roman" w:cs="Times New Roman"/>
                <w:sz w:val="24"/>
                <w:szCs w:val="24"/>
                <w:lang w:eastAsia="ru-RU"/>
              </w:rPr>
              <w:t>о-</w:t>
            </w:r>
            <w:proofErr w:type="gramEnd"/>
            <w:r w:rsidRPr="00022DC1">
              <w:rPr>
                <w:rFonts w:ascii="Times New Roman" w:eastAsia="Times New Roman" w:hAnsi="Times New Roman" w:cs="Times New Roman"/>
                <w:sz w:val="24"/>
                <w:szCs w:val="24"/>
                <w:lang w:eastAsia="ru-RU"/>
              </w:rPr>
              <w:t xml:space="preserve"> юношеского военно- патриотического общественного движения «ЮНАРМИЯ», которые являются активными участниками муниципальных и республиканских мероприятий. </w:t>
            </w:r>
            <w:r w:rsidRPr="00022DC1">
              <w:rPr>
                <w:rFonts w:ascii="Times New Roman" w:eastAsia="Times New Roman" w:hAnsi="Times New Roman" w:cs="Times New Roman"/>
                <w:bCs/>
                <w:sz w:val="24"/>
                <w:szCs w:val="24"/>
                <w:lang w:eastAsia="ru-RU"/>
              </w:rPr>
              <w:t xml:space="preserve">Учащиеся принимают активное участие в конкурсах </w:t>
            </w:r>
            <w:r w:rsidRPr="00022DC1">
              <w:rPr>
                <w:rFonts w:ascii="Times New Roman" w:eastAsia="Times New Roman" w:hAnsi="Times New Roman" w:cs="Times New Roman"/>
                <w:sz w:val="24"/>
                <w:szCs w:val="24"/>
                <w:lang w:eastAsia="ru-RU"/>
              </w:rPr>
              <w:t xml:space="preserve">патриотического воспитания и реализации проекта «Герои рядом» </w:t>
            </w:r>
            <w:r w:rsidRPr="00022DC1">
              <w:rPr>
                <w:rFonts w:ascii="Times New Roman" w:eastAsia="Times New Roman" w:hAnsi="Times New Roman" w:cs="Times New Roman"/>
                <w:bCs/>
                <w:sz w:val="24"/>
                <w:szCs w:val="24"/>
                <w:lang w:eastAsia="ru-RU"/>
              </w:rPr>
              <w:t>Молодежной общественной организация «Рост» Рузаевского муниципального района.</w:t>
            </w:r>
          </w:p>
          <w:p w:rsidR="0021785E" w:rsidRPr="00022DC1" w:rsidRDefault="0021785E" w:rsidP="008F0E47">
            <w:pPr>
              <w:spacing w:after="0"/>
              <w:ind w:left="-180" w:right="355" w:firstLine="696"/>
              <w:jc w:val="both"/>
              <w:rPr>
                <w:rFonts w:ascii="Times New Roman" w:eastAsia="Times New Roman" w:hAnsi="Times New Roman" w:cs="Times New Roman"/>
                <w:sz w:val="24"/>
                <w:szCs w:val="24"/>
                <w:lang w:eastAsia="ru-RU"/>
              </w:rPr>
            </w:pPr>
            <w:proofErr w:type="gramStart"/>
            <w:r w:rsidRPr="00022DC1">
              <w:rPr>
                <w:rFonts w:ascii="Times New Roman" w:eastAsia="Times New Roman" w:hAnsi="Times New Roman" w:cs="Times New Roman"/>
                <w:sz w:val="24"/>
                <w:szCs w:val="24"/>
                <w:lang w:eastAsia="ru-RU"/>
              </w:rPr>
              <w:t xml:space="preserve">Во  исполнение приказа Министерства образования Республики Мордовия  от 8 мая 2018 года № 465 «Об организации и проведении пятидневных учебных сборов с обучающимися десятых классов общеобразовательных организаций, обучающимися воспитанниками </w:t>
            </w:r>
            <w:proofErr w:type="spellStart"/>
            <w:r w:rsidRPr="00022DC1">
              <w:rPr>
                <w:rFonts w:ascii="Times New Roman" w:eastAsia="Times New Roman" w:hAnsi="Times New Roman" w:cs="Times New Roman"/>
                <w:sz w:val="24"/>
                <w:szCs w:val="24"/>
                <w:lang w:eastAsia="ru-RU"/>
              </w:rPr>
              <w:t>интернатных</w:t>
            </w:r>
            <w:proofErr w:type="spellEnd"/>
            <w:r w:rsidRPr="00022DC1">
              <w:rPr>
                <w:rFonts w:ascii="Times New Roman" w:eastAsia="Times New Roman" w:hAnsi="Times New Roman" w:cs="Times New Roman"/>
                <w:sz w:val="24"/>
                <w:szCs w:val="24"/>
                <w:lang w:eastAsia="ru-RU"/>
              </w:rPr>
              <w:t xml:space="preserve"> учреждений (обучающимися десятых классов), обучающимися и студентами предпоследних курсов профессиональных образовательных организаций», распоряжения  Главы администрации Чамзинского муниципального района от 4 мая 2018 года №84 «О проведении учебных сборов с юношами 10-х</w:t>
            </w:r>
            <w:proofErr w:type="gramEnd"/>
            <w:r w:rsidRPr="00022DC1">
              <w:rPr>
                <w:rFonts w:ascii="Times New Roman" w:eastAsia="Times New Roman" w:hAnsi="Times New Roman" w:cs="Times New Roman"/>
                <w:sz w:val="24"/>
                <w:szCs w:val="24"/>
                <w:lang w:eastAsia="ru-RU"/>
              </w:rPr>
              <w:t xml:space="preserve"> классов общеобразовательных организаций» в период с 28 мая по 01 июня были проведены Учебные сборы, которые прошли на базе МБОУ «Комсомольская СОШ №3» с юношами 10 классов в количестве 68 человек. Программа учебных сборов включала в себя занятия по тактической подготовке, огневой подготовке, строевой подготовке, </w:t>
            </w:r>
            <w:proofErr w:type="spellStart"/>
            <w:r w:rsidRPr="00022DC1">
              <w:rPr>
                <w:rFonts w:ascii="Times New Roman" w:eastAsia="Times New Roman" w:hAnsi="Times New Roman" w:cs="Times New Roman"/>
                <w:sz w:val="24"/>
                <w:szCs w:val="24"/>
                <w:lang w:eastAsia="ru-RU"/>
              </w:rPr>
              <w:t>военно</w:t>
            </w:r>
            <w:proofErr w:type="spellEnd"/>
            <w:r w:rsidRPr="00022DC1">
              <w:rPr>
                <w:rFonts w:ascii="Times New Roman" w:eastAsia="Times New Roman" w:hAnsi="Times New Roman" w:cs="Times New Roman"/>
                <w:sz w:val="24"/>
                <w:szCs w:val="24"/>
                <w:lang w:eastAsia="ru-RU"/>
              </w:rPr>
              <w:t xml:space="preserve"> – медицинской подготовке и др.</w:t>
            </w:r>
          </w:p>
          <w:p w:rsidR="00C90F07" w:rsidRPr="00022DC1" w:rsidRDefault="0021785E" w:rsidP="00C90F07">
            <w:pPr>
              <w:widowControl w:val="0"/>
              <w:tabs>
                <w:tab w:val="left" w:pos="4536"/>
              </w:tabs>
              <w:suppressAutoHyphens/>
              <w:spacing w:after="0" w:line="240" w:lineRule="auto"/>
              <w:jc w:val="both"/>
              <w:rPr>
                <w:rFonts w:ascii="Times New Roman" w:eastAsia="SimSun" w:hAnsi="Times New Roman" w:cs="Times New Roman"/>
                <w:kern w:val="3"/>
                <w:sz w:val="24"/>
                <w:szCs w:val="24"/>
                <w:lang w:eastAsia="zh-CN" w:bidi="hi-IN"/>
              </w:rPr>
            </w:pPr>
            <w:r w:rsidRPr="00022DC1">
              <w:rPr>
                <w:rFonts w:ascii="Times New Roman" w:eastAsia="Times New Roman" w:hAnsi="Times New Roman" w:cs="Times New Roman"/>
                <w:kern w:val="3"/>
                <w:sz w:val="24"/>
                <w:szCs w:val="24"/>
                <w:lang w:eastAsia="ja-JP" w:bidi="fa-IR"/>
              </w:rPr>
              <w:t xml:space="preserve">Из 4 основных мероприятий, запланированных к реализации в 2018 году, выполнено 4, степень реализации основных мероприятий 100%. </w:t>
            </w:r>
            <w:r w:rsidR="00C90F07" w:rsidRPr="00022DC1">
              <w:rPr>
                <w:rFonts w:ascii="Times New Roman" w:eastAsia="Times New Roman" w:hAnsi="Times New Roman" w:cs="Times New Roman"/>
                <w:sz w:val="24"/>
                <w:szCs w:val="24"/>
                <w:lang w:eastAsia="ru-RU"/>
              </w:rPr>
              <w:t xml:space="preserve">  </w:t>
            </w:r>
            <w:r w:rsidR="00C90F07" w:rsidRPr="00C90F07">
              <w:rPr>
                <w:rFonts w:ascii="Times New Roman" w:eastAsia="Times New Roman" w:hAnsi="Times New Roman" w:cs="Times New Roman"/>
                <w:sz w:val="24"/>
                <w:szCs w:val="24"/>
                <w:lang w:eastAsia="ru-RU"/>
              </w:rPr>
              <w:t xml:space="preserve">Степень достижения целевых значений </w:t>
            </w:r>
            <w:r w:rsidR="00C90F07" w:rsidRPr="00C90F07">
              <w:rPr>
                <w:rFonts w:ascii="Times New Roman" w:eastAsia="Times New Roman" w:hAnsi="Times New Roman" w:cs="Times New Roman"/>
                <w:sz w:val="24"/>
                <w:szCs w:val="24"/>
                <w:lang w:eastAsia="ru-RU"/>
              </w:rPr>
              <w:lastRenderedPageBreak/>
              <w:t>– 100%, уровень эффективности реализации программы рассчитать невозможно из-за отсутствия финансирования.</w:t>
            </w:r>
          </w:p>
          <w:p w:rsidR="0021785E" w:rsidRPr="00022DC1" w:rsidRDefault="0021785E" w:rsidP="008F0E47">
            <w:pPr>
              <w:widowControl w:val="0"/>
              <w:suppressAutoHyphens/>
              <w:autoSpaceDN w:val="0"/>
              <w:spacing w:before="75" w:after="0"/>
              <w:ind w:firstLine="708"/>
              <w:jc w:val="both"/>
              <w:textAlignment w:val="baseline"/>
              <w:rPr>
                <w:rFonts w:ascii="Times New Roman" w:eastAsia="Times New Roman" w:hAnsi="Times New Roman" w:cs="Times New Roman"/>
                <w:kern w:val="3"/>
                <w:sz w:val="24"/>
                <w:szCs w:val="24"/>
                <w:lang w:eastAsia="ja-JP" w:bidi="fa-IR"/>
              </w:rPr>
            </w:pPr>
          </w:p>
          <w:p w:rsidR="0021785E" w:rsidRPr="00022DC1" w:rsidRDefault="0021785E" w:rsidP="00022DC1">
            <w:pPr>
              <w:spacing w:after="0" w:line="240" w:lineRule="auto"/>
              <w:jc w:val="both"/>
              <w:rPr>
                <w:rFonts w:ascii="Times New Roman" w:eastAsia="Times New Roman" w:hAnsi="Times New Roman" w:cs="Times New Roman"/>
                <w:color w:val="FF0000"/>
                <w:sz w:val="24"/>
                <w:szCs w:val="24"/>
                <w:lang w:eastAsia="ru-RU"/>
              </w:rPr>
            </w:pPr>
          </w:p>
          <w:p w:rsidR="004B207B" w:rsidRPr="00022DC1" w:rsidRDefault="004B207B" w:rsidP="008F0E47">
            <w:pPr>
              <w:suppressAutoHyphens/>
              <w:spacing w:after="0" w:line="240" w:lineRule="auto"/>
              <w:jc w:val="center"/>
              <w:rPr>
                <w:rFonts w:ascii="Times New Roman" w:eastAsia="Times New Roman" w:hAnsi="Times New Roman" w:cs="Times New Roman"/>
                <w:b/>
                <w:sz w:val="24"/>
                <w:szCs w:val="24"/>
                <w:lang w:eastAsia="ar-SA"/>
              </w:rPr>
            </w:pPr>
            <w:r w:rsidRPr="00022DC1">
              <w:rPr>
                <w:rFonts w:ascii="Times New Roman" w:eastAsia="Times New Roman" w:hAnsi="Times New Roman" w:cs="Times New Roman"/>
                <w:b/>
                <w:sz w:val="24"/>
                <w:szCs w:val="24"/>
                <w:lang w:eastAsia="ar-SA"/>
              </w:rPr>
              <w:t>2</w:t>
            </w:r>
            <w:r w:rsidR="00C22973">
              <w:rPr>
                <w:rFonts w:ascii="Times New Roman" w:eastAsia="Times New Roman" w:hAnsi="Times New Roman" w:cs="Times New Roman"/>
                <w:b/>
                <w:sz w:val="24"/>
                <w:szCs w:val="24"/>
                <w:lang w:eastAsia="ar-SA"/>
              </w:rPr>
              <w:t>3</w:t>
            </w:r>
            <w:r w:rsidRPr="00022DC1">
              <w:rPr>
                <w:rFonts w:ascii="Times New Roman" w:eastAsia="Times New Roman" w:hAnsi="Times New Roman" w:cs="Times New Roman"/>
                <w:b/>
                <w:sz w:val="24"/>
                <w:szCs w:val="24"/>
                <w:lang w:eastAsia="ar-SA"/>
              </w:rPr>
              <w:t>.Муниципальная программа «Социальная поддержка граждан»</w:t>
            </w:r>
          </w:p>
          <w:p w:rsidR="004B207B" w:rsidRPr="00022DC1" w:rsidRDefault="004B207B" w:rsidP="008F0E47">
            <w:pPr>
              <w:suppressAutoHyphens/>
              <w:spacing w:after="0" w:line="240" w:lineRule="auto"/>
              <w:jc w:val="center"/>
              <w:rPr>
                <w:rFonts w:ascii="Times New Roman" w:eastAsia="Times New Roman" w:hAnsi="Times New Roman" w:cs="Times New Roman"/>
                <w:b/>
                <w:i/>
                <w:sz w:val="24"/>
                <w:szCs w:val="24"/>
                <w:lang w:eastAsia="ar-SA"/>
              </w:rPr>
            </w:pPr>
            <w:r w:rsidRPr="00022DC1">
              <w:rPr>
                <w:rFonts w:ascii="Times New Roman" w:eastAsia="Times New Roman" w:hAnsi="Times New Roman" w:cs="Times New Roman"/>
                <w:b/>
                <w:sz w:val="24"/>
                <w:szCs w:val="24"/>
                <w:lang w:eastAsia="ar-SA"/>
              </w:rPr>
              <w:t>на 2017-2020 годы</w:t>
            </w:r>
          </w:p>
          <w:p w:rsidR="004B207B" w:rsidRPr="00022DC1" w:rsidRDefault="004B207B" w:rsidP="00022DC1">
            <w:pPr>
              <w:suppressAutoHyphens/>
              <w:spacing w:after="0" w:line="240" w:lineRule="auto"/>
              <w:jc w:val="both"/>
              <w:rPr>
                <w:rFonts w:ascii="Times New Roman" w:eastAsia="Times New Roman" w:hAnsi="Times New Roman" w:cs="Times New Roman"/>
                <w:sz w:val="24"/>
                <w:szCs w:val="24"/>
                <w:lang w:eastAsia="ar-SA"/>
              </w:rPr>
            </w:pPr>
          </w:p>
          <w:p w:rsidR="009C05F7" w:rsidRPr="00022DC1" w:rsidRDefault="004B207B" w:rsidP="008F0E47">
            <w:pPr>
              <w:spacing w:after="0"/>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ab/>
            </w:r>
            <w:r w:rsidR="009C05F7" w:rsidRPr="00022DC1">
              <w:rPr>
                <w:rFonts w:ascii="Times New Roman" w:eastAsia="Times New Roman" w:hAnsi="Times New Roman" w:cs="Times New Roman"/>
                <w:sz w:val="24"/>
                <w:szCs w:val="24"/>
                <w:lang w:eastAsia="ar-SA"/>
              </w:rPr>
              <w:t>Му</w:t>
            </w:r>
            <w:r w:rsidR="0021785E" w:rsidRPr="00022DC1">
              <w:rPr>
                <w:rFonts w:ascii="Times New Roman" w:eastAsia="Times New Roman" w:hAnsi="Times New Roman" w:cs="Times New Roman"/>
                <w:sz w:val="24"/>
                <w:szCs w:val="24"/>
                <w:lang w:eastAsia="ar-SA"/>
              </w:rPr>
              <w:t xml:space="preserve">ниципальная программа «Социальная поддержка граждан» на 2017-2020 годы утверждена постановлением Администрации Чамзинского муниципального района №56 от 28.01.2017 года. </w:t>
            </w:r>
          </w:p>
          <w:p w:rsidR="0021785E" w:rsidRPr="00022DC1" w:rsidRDefault="0021785E" w:rsidP="008F0E47">
            <w:pPr>
              <w:spacing w:after="0"/>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ab/>
              <w:t>Основными задачами Программы являются: повышение качества социальных услуг, предоставляемых с учетом изменяющихся потребностей граждан, создание благоприятных условий для функционирования института семьи, развитие механизмов информационной, консультационной поддержки социально ориентированных некоммерческих организаций.</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Целью Программы является:  формирование организационных, социально </w:t>
            </w:r>
            <w:proofErr w:type="gramStart"/>
            <w:r w:rsidRPr="00022DC1">
              <w:rPr>
                <w:rFonts w:ascii="Times New Roman" w:eastAsia="Times New Roman" w:hAnsi="Times New Roman" w:cs="Times New Roman"/>
                <w:sz w:val="24"/>
                <w:szCs w:val="24"/>
                <w:lang w:eastAsia="ar-SA"/>
              </w:rPr>
              <w:t>–э</w:t>
            </w:r>
            <w:proofErr w:type="gramEnd"/>
            <w:r w:rsidRPr="00022DC1">
              <w:rPr>
                <w:rFonts w:ascii="Times New Roman" w:eastAsia="Times New Roman" w:hAnsi="Times New Roman" w:cs="Times New Roman"/>
                <w:sz w:val="24"/>
                <w:szCs w:val="24"/>
                <w:lang w:eastAsia="ar-SA"/>
              </w:rPr>
              <w:t xml:space="preserve">кономических условий для роста благосостояния граждан   - получателей мер социальной поддержки; обеспечение социальной и экономической устойчивости семьи, повышение роли семьи в обществе; поддержка деятельности социально ориентированных некоммерческих организаций, осуществляющих деятельность на территории района, повышение социальной защищенности и доступности качественных услуг в сфере социальной защиты населения. </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Цели Программы соответствуют также Концепции долгосрочного социально-экономического  развития   Российской  Федерации   на   период  до  2022 года, утвержденной  распоряжением  Правительства   Российской   Федерации  от 17 ноября 2008 г. № 1662-р, предусматривающей, что социальное благополучие в России   будет   достигнуто   за  счет   реализации    социальной    политики  по поддержке  уязвимых  слоев  населения.</w:t>
            </w:r>
          </w:p>
          <w:p w:rsidR="0021785E" w:rsidRPr="00022DC1" w:rsidRDefault="0021785E" w:rsidP="008F0E47">
            <w:pPr>
              <w:suppressAutoHyphens/>
              <w:spacing w:after="0"/>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Данная программа включает в себя три подпрограммы: </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«Развитие мер социальной поддержки отдельных категорий граждан», к приоритетным направлениям государственной политики в области социальной поддержки населения отнесено повышение эффективности социальной поддержки отдельных групп населения, обеспечение адресной поддержки лиц, относящихся к категории бедных; формирование системы социальной поддержки и адаптации, обеспечивающей, помимо функций социальной защиты, также функции социального развития;</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«Поддержка социально ориентированных некоммерческих организаций», целями данной подпрограммы являются создание и развитие условий для эффективной деятельности социально ориентированных некоммерческих организаций, а также использование их возможностей для увеличения объема и повышения качества социальных услуг, оказываемых гражданам, проживающим на территории муниципального района;</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 «Организация отдыха и оздоровления детей», целью реализации данной подпрограммы является создание в </w:t>
            </w:r>
            <w:proofErr w:type="spellStart"/>
            <w:r w:rsidRPr="00022DC1">
              <w:rPr>
                <w:rFonts w:ascii="Times New Roman" w:eastAsia="Times New Roman" w:hAnsi="Times New Roman" w:cs="Times New Roman"/>
                <w:sz w:val="24"/>
                <w:szCs w:val="24"/>
                <w:lang w:eastAsia="ar-SA"/>
              </w:rPr>
              <w:t>Чамзинском</w:t>
            </w:r>
            <w:proofErr w:type="spellEnd"/>
            <w:r w:rsidRPr="00022DC1">
              <w:rPr>
                <w:rFonts w:ascii="Times New Roman" w:eastAsia="Times New Roman" w:hAnsi="Times New Roman" w:cs="Times New Roman"/>
                <w:sz w:val="24"/>
                <w:szCs w:val="24"/>
                <w:lang w:eastAsia="ar-SA"/>
              </w:rPr>
              <w:t xml:space="preserve"> муниципальном районе правовых, экономических и организационных условий, необходимых для полноценного отдыха и оздоровления детей. </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В рамках исполнения Программы, объем финансовых средств, запланированный на 2018 год, составил 3783,9 тыс. рублей. Фактически освоенный объем финансирования на 2018 год составил 3746,5 тыс. рублей. Данные средства освоены на оказание материальной помощи отдельным категориям </w:t>
            </w:r>
            <w:proofErr w:type="gramStart"/>
            <w:r w:rsidRPr="00022DC1">
              <w:rPr>
                <w:rFonts w:ascii="Times New Roman" w:eastAsia="Times New Roman" w:hAnsi="Times New Roman" w:cs="Times New Roman"/>
                <w:sz w:val="24"/>
                <w:szCs w:val="24"/>
                <w:lang w:eastAsia="ar-SA"/>
              </w:rPr>
              <w:t>граждан</w:t>
            </w:r>
            <w:proofErr w:type="gramEnd"/>
            <w:r w:rsidRPr="00022DC1">
              <w:rPr>
                <w:rFonts w:ascii="Times New Roman" w:eastAsia="Times New Roman" w:hAnsi="Times New Roman" w:cs="Times New Roman"/>
                <w:sz w:val="24"/>
                <w:szCs w:val="24"/>
                <w:lang w:eastAsia="ar-SA"/>
              </w:rPr>
              <w:t xml:space="preserve"> оказавшимся в трудной жизненной ситуации; </w:t>
            </w:r>
            <w:r w:rsidRPr="00022DC1">
              <w:rPr>
                <w:rFonts w:ascii="Times New Roman" w:eastAsia="Times New Roman" w:hAnsi="Times New Roman" w:cs="Times New Roman"/>
                <w:sz w:val="24"/>
                <w:szCs w:val="24"/>
                <w:lang w:eastAsia="ar-SA"/>
              </w:rPr>
              <w:lastRenderedPageBreak/>
              <w:t xml:space="preserve">финансирование социально ориентированных некоммерческих организаций; проведение мероприятий по организации отдыха и оздоровления детей. </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По итогам 2018 года, степень реализации основных мероприятий составляет 100 %. Оценка эффективности использования средств составляет 101%. Степень достижения целевого значения составляет 100%. Уровень эффективности реализации программы составляет 101%.</w:t>
            </w:r>
          </w:p>
          <w:p w:rsidR="0021785E" w:rsidRPr="00022DC1" w:rsidRDefault="0021785E" w:rsidP="008F0E47">
            <w:pPr>
              <w:suppressAutoHyphens/>
              <w:spacing w:after="0"/>
              <w:ind w:firstLine="708"/>
              <w:jc w:val="both"/>
              <w:rPr>
                <w:rFonts w:ascii="Times New Roman" w:eastAsia="Times New Roman" w:hAnsi="Times New Roman" w:cs="Times New Roman"/>
                <w:sz w:val="24"/>
                <w:szCs w:val="24"/>
                <w:lang w:eastAsia="ar-SA"/>
              </w:rPr>
            </w:pPr>
            <w:r w:rsidRPr="00022DC1">
              <w:rPr>
                <w:rFonts w:ascii="Times New Roman" w:eastAsia="Times New Roman" w:hAnsi="Times New Roman" w:cs="Times New Roman"/>
                <w:sz w:val="24"/>
                <w:szCs w:val="24"/>
                <w:lang w:eastAsia="ar-SA"/>
              </w:rPr>
              <w:t xml:space="preserve">Вывод: по итогам 2018 года Муниципальная программа «Социальная поддержка граждан» на 2017 – 2022 годы является высокоэффективной. </w:t>
            </w:r>
          </w:p>
          <w:p w:rsidR="003B5127" w:rsidRPr="00022DC1" w:rsidRDefault="003B5127" w:rsidP="00022DC1">
            <w:pPr>
              <w:spacing w:after="0" w:line="240" w:lineRule="auto"/>
              <w:jc w:val="both"/>
              <w:rPr>
                <w:rFonts w:ascii="Times New Roman" w:eastAsia="Times New Roman" w:hAnsi="Times New Roman" w:cs="Times New Roman"/>
                <w:sz w:val="24"/>
                <w:szCs w:val="24"/>
                <w:lang w:eastAsia="ar-SA"/>
              </w:rPr>
            </w:pPr>
          </w:p>
          <w:p w:rsidR="003B5127" w:rsidRPr="00022DC1" w:rsidRDefault="008036D1" w:rsidP="008F0E47">
            <w:pPr>
              <w:widowControl w:val="0"/>
              <w:suppressAutoHyphens/>
              <w:spacing w:after="0" w:line="240" w:lineRule="auto"/>
              <w:jc w:val="center"/>
              <w:rPr>
                <w:rFonts w:ascii="Times New Roman" w:eastAsia="Lucida Sans Unicode" w:hAnsi="Times New Roman" w:cs="Times New Roman"/>
                <w:b/>
                <w:kern w:val="1"/>
                <w:sz w:val="24"/>
                <w:szCs w:val="24"/>
              </w:rPr>
            </w:pPr>
            <w:r>
              <w:rPr>
                <w:rFonts w:ascii="Times New Roman" w:eastAsia="Lucida Sans Unicode" w:hAnsi="Times New Roman" w:cs="Times New Roman"/>
                <w:b/>
                <w:kern w:val="1"/>
                <w:sz w:val="24"/>
                <w:szCs w:val="24"/>
              </w:rPr>
              <w:t xml:space="preserve">24. </w:t>
            </w:r>
            <w:r w:rsidR="003B5127" w:rsidRPr="00022DC1">
              <w:rPr>
                <w:rFonts w:ascii="Times New Roman" w:eastAsia="Lucida Sans Unicode" w:hAnsi="Times New Roman" w:cs="Times New Roman"/>
                <w:b/>
                <w:kern w:val="1"/>
                <w:sz w:val="24"/>
                <w:szCs w:val="24"/>
              </w:rPr>
              <w:t xml:space="preserve">Муниципальная программа «Повышение безопасности дорожного движения в </w:t>
            </w:r>
            <w:proofErr w:type="spellStart"/>
            <w:r w:rsidR="003B5127" w:rsidRPr="00022DC1">
              <w:rPr>
                <w:rFonts w:ascii="Times New Roman" w:eastAsia="Lucida Sans Unicode" w:hAnsi="Times New Roman" w:cs="Times New Roman"/>
                <w:b/>
                <w:kern w:val="1"/>
                <w:sz w:val="24"/>
                <w:szCs w:val="24"/>
              </w:rPr>
              <w:t>Чамзинском</w:t>
            </w:r>
            <w:proofErr w:type="spellEnd"/>
            <w:r w:rsidR="003B5127" w:rsidRPr="00022DC1">
              <w:rPr>
                <w:rFonts w:ascii="Times New Roman" w:eastAsia="Lucida Sans Unicode" w:hAnsi="Times New Roman" w:cs="Times New Roman"/>
                <w:b/>
                <w:kern w:val="1"/>
                <w:sz w:val="24"/>
                <w:szCs w:val="24"/>
              </w:rPr>
              <w:t xml:space="preserve"> муниципальном районе на 2016 - 202</w:t>
            </w:r>
            <w:r w:rsidR="00923AC7" w:rsidRPr="00022DC1">
              <w:rPr>
                <w:rFonts w:ascii="Times New Roman" w:eastAsia="Lucida Sans Unicode" w:hAnsi="Times New Roman" w:cs="Times New Roman"/>
                <w:b/>
                <w:kern w:val="1"/>
                <w:sz w:val="24"/>
                <w:szCs w:val="24"/>
              </w:rPr>
              <w:t>1</w:t>
            </w:r>
            <w:r w:rsidR="003B5127" w:rsidRPr="00022DC1">
              <w:rPr>
                <w:rFonts w:ascii="Times New Roman" w:eastAsia="Lucida Sans Unicode" w:hAnsi="Times New Roman" w:cs="Times New Roman"/>
                <w:b/>
                <w:kern w:val="1"/>
                <w:sz w:val="24"/>
                <w:szCs w:val="24"/>
              </w:rPr>
              <w:t xml:space="preserve"> годы»</w:t>
            </w:r>
          </w:p>
          <w:p w:rsidR="003B5127" w:rsidRPr="00022DC1" w:rsidRDefault="003B5127" w:rsidP="00022DC1">
            <w:pPr>
              <w:widowControl w:val="0"/>
              <w:suppressAutoHyphens/>
              <w:spacing w:after="0" w:line="240" w:lineRule="auto"/>
              <w:jc w:val="both"/>
              <w:rPr>
                <w:rFonts w:ascii="Times New Roman" w:eastAsia="Times New Roman" w:hAnsi="Times New Roman" w:cs="Times New Roman"/>
                <w:sz w:val="24"/>
                <w:szCs w:val="24"/>
                <w:lang w:eastAsia="ru-RU"/>
              </w:rPr>
            </w:pPr>
          </w:p>
          <w:p w:rsidR="00E6503F" w:rsidRPr="00022DC1" w:rsidRDefault="00EF57EF" w:rsidP="00022DC1">
            <w:pPr>
              <w:widowControl w:val="0"/>
              <w:suppressAutoHyphens/>
              <w:spacing w:after="0" w:line="240" w:lineRule="auto"/>
              <w:jc w:val="both"/>
              <w:rPr>
                <w:rFonts w:ascii="Times New Roman" w:eastAsia="Lucida Sans Unicode" w:hAnsi="Times New Roman" w:cs="Times New Roman"/>
                <w:kern w:val="1"/>
                <w:sz w:val="24"/>
                <w:szCs w:val="24"/>
              </w:rPr>
            </w:pPr>
            <w:r>
              <w:rPr>
                <w:rFonts w:ascii="Times New Roman" w:eastAsia="Times New Roman" w:hAnsi="Times New Roman" w:cs="Times New Roman"/>
                <w:sz w:val="24"/>
                <w:szCs w:val="24"/>
                <w:lang w:eastAsia="ru-RU"/>
              </w:rPr>
              <w:t xml:space="preserve">             </w:t>
            </w:r>
            <w:r w:rsidR="00E6503F" w:rsidRPr="00022DC1">
              <w:rPr>
                <w:rFonts w:ascii="Times New Roman" w:eastAsia="Times New Roman" w:hAnsi="Times New Roman" w:cs="Times New Roman"/>
                <w:sz w:val="24"/>
                <w:szCs w:val="24"/>
                <w:lang w:eastAsia="ru-RU"/>
              </w:rPr>
              <w:t xml:space="preserve">Муниципальная программа </w:t>
            </w:r>
            <w:r w:rsidR="00E6503F" w:rsidRPr="00022DC1">
              <w:rPr>
                <w:rFonts w:ascii="Times New Roman" w:eastAsia="Lucida Sans Unicode" w:hAnsi="Times New Roman" w:cs="Times New Roman"/>
                <w:kern w:val="1"/>
                <w:sz w:val="24"/>
                <w:szCs w:val="24"/>
              </w:rPr>
              <w:t xml:space="preserve">«Повышение безопасности дорожного движения в </w:t>
            </w:r>
            <w:proofErr w:type="spellStart"/>
            <w:r w:rsidR="00E6503F" w:rsidRPr="00022DC1">
              <w:rPr>
                <w:rFonts w:ascii="Times New Roman" w:eastAsia="Lucida Sans Unicode" w:hAnsi="Times New Roman" w:cs="Times New Roman"/>
                <w:kern w:val="1"/>
                <w:sz w:val="24"/>
                <w:szCs w:val="24"/>
              </w:rPr>
              <w:t>Чамзинском</w:t>
            </w:r>
            <w:proofErr w:type="spellEnd"/>
            <w:r w:rsidR="00E6503F" w:rsidRPr="00022DC1">
              <w:rPr>
                <w:rFonts w:ascii="Times New Roman" w:eastAsia="Lucida Sans Unicode" w:hAnsi="Times New Roman" w:cs="Times New Roman"/>
                <w:kern w:val="1"/>
                <w:sz w:val="24"/>
                <w:szCs w:val="24"/>
              </w:rPr>
              <w:t xml:space="preserve"> муниципальном районе на 2016 - 2021 годы» в </w:t>
            </w:r>
            <w:proofErr w:type="spellStart"/>
            <w:r w:rsidR="00E6503F" w:rsidRPr="00022DC1">
              <w:rPr>
                <w:rFonts w:ascii="Times New Roman" w:eastAsia="Lucida Sans Unicode" w:hAnsi="Times New Roman" w:cs="Times New Roman"/>
                <w:kern w:val="1"/>
                <w:sz w:val="24"/>
                <w:szCs w:val="24"/>
              </w:rPr>
              <w:t>Чамзинском</w:t>
            </w:r>
            <w:proofErr w:type="spellEnd"/>
            <w:r w:rsidR="00E6503F" w:rsidRPr="00022DC1">
              <w:rPr>
                <w:rFonts w:ascii="Times New Roman" w:eastAsia="Lucida Sans Unicode" w:hAnsi="Times New Roman" w:cs="Times New Roman"/>
                <w:kern w:val="1"/>
                <w:sz w:val="24"/>
                <w:szCs w:val="24"/>
              </w:rPr>
              <w:t xml:space="preserve"> муниципальном районе Республики Мордовия </w:t>
            </w:r>
            <w:r w:rsidR="00E6503F" w:rsidRPr="00022DC1">
              <w:rPr>
                <w:rFonts w:ascii="Times New Roman" w:eastAsia="Times New Roman" w:hAnsi="Times New Roman" w:cs="Times New Roman"/>
                <w:sz w:val="24"/>
                <w:szCs w:val="24"/>
                <w:lang w:eastAsia="ru-RU"/>
              </w:rPr>
              <w:t xml:space="preserve"> утверждена постановлением администрации Чамзинского муниципального района № 822  от 15.09.2016г</w:t>
            </w:r>
          </w:p>
          <w:p w:rsidR="00E6503F" w:rsidRPr="00022DC1" w:rsidRDefault="00E6503F" w:rsidP="00022DC1">
            <w:pPr>
              <w:widowControl w:val="0"/>
              <w:suppressAutoHyphens/>
              <w:spacing w:after="0"/>
              <w:jc w:val="both"/>
              <w:rPr>
                <w:rFonts w:ascii="Times New Roman" w:eastAsia="Lucida Sans Unicode" w:hAnsi="Times New Roman" w:cs="Times New Roman"/>
                <w:kern w:val="1"/>
                <w:sz w:val="24"/>
                <w:szCs w:val="24"/>
              </w:rPr>
            </w:pPr>
            <w:r w:rsidRPr="00022DC1">
              <w:rPr>
                <w:rFonts w:ascii="Times New Roman" w:eastAsia="Lucida Sans Unicode" w:hAnsi="Times New Roman" w:cs="Times New Roman"/>
                <w:kern w:val="1"/>
                <w:sz w:val="24"/>
                <w:szCs w:val="24"/>
              </w:rPr>
              <w:tab/>
              <w:t>Объём финансирования составил 0 тысяч рублей или 0 % к плану.</w:t>
            </w:r>
          </w:p>
          <w:p w:rsidR="00E6503F" w:rsidRPr="00022DC1" w:rsidRDefault="00E6503F" w:rsidP="00022DC1">
            <w:pPr>
              <w:widowControl w:val="0"/>
              <w:suppressAutoHyphens/>
              <w:spacing w:after="0"/>
              <w:jc w:val="both"/>
              <w:rPr>
                <w:rStyle w:val="22"/>
                <w:color w:val="000000"/>
                <w:sz w:val="24"/>
                <w:szCs w:val="24"/>
              </w:rPr>
            </w:pPr>
            <w:r w:rsidRPr="00022DC1">
              <w:rPr>
                <w:rFonts w:ascii="Times New Roman" w:eastAsia="Lucida Sans Unicode" w:hAnsi="Times New Roman" w:cs="Times New Roman"/>
                <w:kern w:val="1"/>
                <w:sz w:val="24"/>
                <w:szCs w:val="24"/>
              </w:rPr>
              <w:t>Основная цель программы:</w:t>
            </w:r>
            <w:r w:rsidRPr="00022DC1">
              <w:rPr>
                <w:rFonts w:ascii="Times New Roman" w:eastAsia="Lucida Sans Unicode" w:hAnsi="Times New Roman" w:cs="Times New Roman"/>
                <w:kern w:val="1"/>
                <w:sz w:val="24"/>
                <w:szCs w:val="24"/>
              </w:rPr>
              <w:tab/>
              <w:t xml:space="preserve"> </w:t>
            </w:r>
            <w:r w:rsidRPr="00022DC1">
              <w:rPr>
                <w:rStyle w:val="22"/>
                <w:color w:val="000000"/>
                <w:sz w:val="24"/>
                <w:szCs w:val="24"/>
              </w:rPr>
              <w:t>является сокращение прогнозируемого уровня случаев смертности в результате дорожно</w:t>
            </w:r>
            <w:r w:rsidRPr="00022DC1">
              <w:rPr>
                <w:rStyle w:val="22"/>
                <w:color w:val="000000"/>
                <w:sz w:val="24"/>
                <w:szCs w:val="24"/>
              </w:rPr>
              <w:softHyphen/>
              <w:t>-транспортных происшествий к 2021 году на 30% по сравнению с 2014 годом. Количество ДТП по сравнению с 2017 годом снижено на 10,9%. Количество погибших по сравнению с 2017 годом возросло на 150%.</w:t>
            </w:r>
          </w:p>
          <w:p w:rsidR="00E6503F" w:rsidRPr="00022DC1" w:rsidRDefault="00E6503F" w:rsidP="00022DC1">
            <w:pPr>
              <w:tabs>
                <w:tab w:val="left" w:pos="851"/>
              </w:tabs>
              <w:spacing w:after="0"/>
              <w:jc w:val="both"/>
              <w:rPr>
                <w:rFonts w:ascii="Times New Roman" w:eastAsia="Calibri" w:hAnsi="Times New Roman" w:cs="Times New Roman"/>
                <w:color w:val="000000"/>
                <w:sz w:val="24"/>
                <w:szCs w:val="24"/>
                <w:shd w:val="clear" w:color="auto" w:fill="FFFFFF"/>
              </w:rPr>
            </w:pPr>
            <w:r w:rsidRPr="00022DC1">
              <w:rPr>
                <w:rStyle w:val="22"/>
                <w:color w:val="000000"/>
                <w:sz w:val="24"/>
                <w:szCs w:val="24"/>
              </w:rPr>
              <w:tab/>
            </w:r>
            <w:r w:rsidRPr="00022DC1">
              <w:rPr>
                <w:rFonts w:ascii="Times New Roman" w:eastAsia="Calibri" w:hAnsi="Times New Roman" w:cs="Times New Roman"/>
                <w:color w:val="000000"/>
                <w:sz w:val="24"/>
                <w:szCs w:val="24"/>
                <w:shd w:val="clear" w:color="auto" w:fill="FFFFFF"/>
              </w:rPr>
              <w:t>Детский дорожно-транспортный травматизм является одной из самых болезненных проблем современного общества. Ежегодно на дорогах России совершаются большое количество дорожно-транспортных происшествии с участием детей и подростков.</w:t>
            </w:r>
          </w:p>
          <w:p w:rsidR="00E6503F" w:rsidRPr="00022DC1" w:rsidRDefault="00E6503F" w:rsidP="00022DC1">
            <w:pPr>
              <w:pStyle w:val="af"/>
              <w:tabs>
                <w:tab w:val="left" w:pos="851"/>
              </w:tabs>
              <w:spacing w:line="276" w:lineRule="auto"/>
              <w:jc w:val="both"/>
              <w:rPr>
                <w:rFonts w:ascii="Times New Roman" w:eastAsia="Calibri" w:hAnsi="Times New Roman" w:cs="Times New Roman"/>
                <w:sz w:val="24"/>
                <w:szCs w:val="24"/>
                <w:shd w:val="clear" w:color="auto" w:fill="FFFFFF"/>
              </w:rPr>
            </w:pPr>
            <w:r w:rsidRPr="00022DC1">
              <w:rPr>
                <w:rFonts w:ascii="Times New Roman" w:hAnsi="Times New Roman" w:cs="Times New Roman"/>
                <w:sz w:val="24"/>
                <w:szCs w:val="24"/>
                <w:shd w:val="clear" w:color="auto" w:fill="FFFFFF"/>
              </w:rPr>
              <w:tab/>
            </w:r>
            <w:r w:rsidRPr="00022DC1">
              <w:rPr>
                <w:rFonts w:ascii="Times New Roman" w:eastAsia="Calibri" w:hAnsi="Times New Roman" w:cs="Times New Roman"/>
                <w:sz w:val="24"/>
                <w:szCs w:val="24"/>
                <w:shd w:val="clear" w:color="auto" w:fill="FFFFFF"/>
              </w:rPr>
              <w:t>Чтобы избежать дорожно-транспортное происшествие, в общеобраз</w:t>
            </w:r>
            <w:r w:rsidRPr="00022DC1">
              <w:rPr>
                <w:rFonts w:ascii="Times New Roman" w:hAnsi="Times New Roman" w:cs="Times New Roman"/>
                <w:sz w:val="24"/>
                <w:szCs w:val="24"/>
                <w:shd w:val="clear" w:color="auto" w:fill="FFFFFF"/>
              </w:rPr>
              <w:t>овательных учреждениях проводят</w:t>
            </w:r>
            <w:r w:rsidRPr="00022DC1">
              <w:rPr>
                <w:rFonts w:ascii="Times New Roman" w:eastAsia="Calibri" w:hAnsi="Times New Roman" w:cs="Times New Roman"/>
                <w:sz w:val="24"/>
                <w:szCs w:val="24"/>
                <w:shd w:val="clear" w:color="auto" w:fill="FFFFFF"/>
              </w:rPr>
              <w:t>ся  различные мероприятия, направленные на предупреждение дорожного травматизма</w:t>
            </w:r>
            <w:r w:rsidRPr="00022DC1">
              <w:rPr>
                <w:rFonts w:ascii="Times New Roman" w:hAnsi="Times New Roman" w:cs="Times New Roman"/>
                <w:sz w:val="24"/>
                <w:szCs w:val="24"/>
                <w:shd w:val="clear" w:color="auto" w:fill="FFFFFF"/>
              </w:rPr>
              <w:t xml:space="preserve"> по следующим направлениям</w:t>
            </w:r>
            <w:r w:rsidRPr="00022DC1">
              <w:rPr>
                <w:rFonts w:ascii="Times New Roman" w:eastAsia="Calibri" w:hAnsi="Times New Roman" w:cs="Times New Roman"/>
                <w:sz w:val="24"/>
                <w:szCs w:val="24"/>
                <w:shd w:val="clear" w:color="auto" w:fill="FFFFFF"/>
              </w:rPr>
              <w:t>:</w:t>
            </w:r>
          </w:p>
          <w:p w:rsidR="00E6503F" w:rsidRPr="00022DC1" w:rsidRDefault="00E6503F" w:rsidP="00022DC1">
            <w:pPr>
              <w:pStyle w:val="af"/>
              <w:spacing w:line="276" w:lineRule="auto"/>
              <w:jc w:val="both"/>
              <w:rPr>
                <w:rFonts w:ascii="Times New Roman" w:eastAsia="Calibri" w:hAnsi="Times New Roman" w:cs="Times New Roman"/>
                <w:sz w:val="24"/>
                <w:szCs w:val="24"/>
                <w:shd w:val="clear" w:color="auto" w:fill="FFFFFF"/>
              </w:rPr>
            </w:pPr>
            <w:r w:rsidRPr="00022DC1">
              <w:rPr>
                <w:rFonts w:ascii="Times New Roman" w:eastAsia="Calibri" w:hAnsi="Times New Roman" w:cs="Times New Roman"/>
                <w:sz w:val="24"/>
                <w:szCs w:val="24"/>
                <w:shd w:val="clear" w:color="auto" w:fill="FFFFFF"/>
              </w:rPr>
              <w:t>Работа с пед</w:t>
            </w:r>
            <w:r w:rsidR="00EF57EF">
              <w:rPr>
                <w:rFonts w:ascii="Times New Roman" w:eastAsia="Calibri" w:hAnsi="Times New Roman" w:cs="Times New Roman"/>
                <w:sz w:val="24"/>
                <w:szCs w:val="24"/>
                <w:shd w:val="clear" w:color="auto" w:fill="FFFFFF"/>
              </w:rPr>
              <w:t xml:space="preserve">агогическими </w:t>
            </w:r>
            <w:r w:rsidRPr="00022DC1">
              <w:rPr>
                <w:rFonts w:ascii="Times New Roman" w:eastAsia="Calibri" w:hAnsi="Times New Roman" w:cs="Times New Roman"/>
                <w:sz w:val="24"/>
                <w:szCs w:val="24"/>
                <w:shd w:val="clear" w:color="auto" w:fill="FFFFFF"/>
              </w:rPr>
              <w:t>коллектив</w:t>
            </w:r>
            <w:r w:rsidR="00EF57EF">
              <w:rPr>
                <w:rFonts w:ascii="Times New Roman" w:eastAsia="Calibri" w:hAnsi="Times New Roman" w:cs="Times New Roman"/>
                <w:sz w:val="24"/>
                <w:szCs w:val="24"/>
                <w:shd w:val="clear" w:color="auto" w:fill="FFFFFF"/>
              </w:rPr>
              <w:t>ами</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hAnsi="Times New Roman" w:cs="Times New Roman"/>
                <w:sz w:val="24"/>
                <w:szCs w:val="24"/>
                <w:shd w:val="clear" w:color="auto" w:fill="FFFFFF"/>
              </w:rPr>
              <w:t>Работа с учащимися</w:t>
            </w:r>
            <w:r w:rsidRPr="00022DC1">
              <w:rPr>
                <w:rFonts w:ascii="Times New Roman" w:eastAsia="Calibri" w:hAnsi="Times New Roman" w:cs="Times New Roman"/>
                <w:sz w:val="24"/>
                <w:szCs w:val="24"/>
                <w:shd w:val="clear" w:color="auto" w:fill="FFFFFF"/>
              </w:rPr>
              <w:t>,</w:t>
            </w:r>
            <w:r w:rsidRPr="00022DC1">
              <w:rPr>
                <w:rFonts w:ascii="Times New Roman" w:hAnsi="Times New Roman" w:cs="Times New Roman"/>
                <w:sz w:val="24"/>
                <w:szCs w:val="24"/>
                <w:shd w:val="clear" w:color="auto" w:fill="FFFFFF"/>
              </w:rPr>
              <w:t xml:space="preserve"> </w:t>
            </w:r>
            <w:r w:rsidRPr="00022DC1">
              <w:rPr>
                <w:rFonts w:ascii="Times New Roman" w:eastAsia="Calibri" w:hAnsi="Times New Roman" w:cs="Times New Roman"/>
                <w:sz w:val="24"/>
                <w:szCs w:val="24"/>
                <w:shd w:val="clear" w:color="auto" w:fill="FFFFFF"/>
              </w:rPr>
              <w:t>с воспитанниками</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shd w:val="clear" w:color="auto" w:fill="FFFFFF"/>
              </w:rPr>
              <w:t>Работа с родителями</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shd w:val="clear" w:color="auto" w:fill="FFFFFF"/>
              </w:rPr>
              <w:t>- С работниками п</w:t>
            </w:r>
            <w:r w:rsidRPr="00022DC1">
              <w:rPr>
                <w:rFonts w:ascii="Times New Roman" w:eastAsia="Calibri" w:hAnsi="Times New Roman" w:cs="Times New Roman"/>
                <w:sz w:val="24"/>
                <w:szCs w:val="24"/>
              </w:rPr>
              <w:t>роводятся инструктивно – методические консультации.</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Большая работа проводится в образовательных учреждениях:</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В</w:t>
            </w:r>
            <w:r w:rsidRPr="00022DC1">
              <w:rPr>
                <w:rFonts w:ascii="Times New Roman" w:eastAsia="Calibri" w:hAnsi="Times New Roman" w:cs="Times New Roman"/>
                <w:b/>
                <w:bCs/>
                <w:sz w:val="24"/>
                <w:szCs w:val="24"/>
              </w:rPr>
              <w:t xml:space="preserve"> </w:t>
            </w:r>
            <w:r w:rsidRPr="00022DC1">
              <w:rPr>
                <w:rFonts w:ascii="Times New Roman" w:eastAsia="Calibri" w:hAnsi="Times New Roman" w:cs="Times New Roman"/>
                <w:bCs/>
                <w:sz w:val="24"/>
                <w:szCs w:val="24"/>
              </w:rPr>
              <w:t>каждой школе функционируют отряды юных инспекторов дорожного</w:t>
            </w:r>
            <w:r w:rsidR="008D4908">
              <w:rPr>
                <w:rFonts w:ascii="Times New Roman" w:eastAsia="Calibri" w:hAnsi="Times New Roman" w:cs="Times New Roman"/>
                <w:bCs/>
                <w:sz w:val="24"/>
                <w:szCs w:val="24"/>
              </w:rPr>
              <w:t xml:space="preserve"> </w:t>
            </w:r>
            <w:r w:rsidRPr="00022DC1">
              <w:rPr>
                <w:rFonts w:ascii="Times New Roman" w:eastAsia="Calibri" w:hAnsi="Times New Roman" w:cs="Times New Roman"/>
                <w:bCs/>
                <w:sz w:val="24"/>
                <w:szCs w:val="24"/>
              </w:rPr>
              <w:t xml:space="preserve">  движения</w:t>
            </w:r>
            <w:r w:rsidRPr="00022DC1">
              <w:rPr>
                <w:rFonts w:ascii="Times New Roman" w:eastAsia="Calibri" w:hAnsi="Times New Roman" w:cs="Times New Roman"/>
                <w:sz w:val="24"/>
                <w:szCs w:val="24"/>
              </w:rPr>
              <w:t>.</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Проходят классные часы:</w:t>
            </w:r>
            <w:r w:rsidRPr="00022DC1">
              <w:rPr>
                <w:rFonts w:ascii="Times New Roman" w:hAnsi="Times New Roman" w:cs="Times New Roman"/>
                <w:sz w:val="24"/>
                <w:szCs w:val="24"/>
              </w:rPr>
              <w:t xml:space="preserve"> </w:t>
            </w:r>
            <w:r w:rsidRPr="00022DC1">
              <w:rPr>
                <w:rFonts w:ascii="Times New Roman" w:eastAsia="Calibri" w:hAnsi="Times New Roman" w:cs="Times New Roman"/>
                <w:sz w:val="24"/>
                <w:szCs w:val="24"/>
              </w:rPr>
              <w:t>«Осторожна дорога»,</w:t>
            </w:r>
            <w:r w:rsidRPr="00022DC1">
              <w:rPr>
                <w:rFonts w:ascii="Times New Roman" w:hAnsi="Times New Roman" w:cs="Times New Roman"/>
                <w:sz w:val="24"/>
                <w:szCs w:val="24"/>
              </w:rPr>
              <w:t xml:space="preserve"> Юный пешеход»</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Правила поведения пешехода на дорогах», Осторожно гололед»</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Так же проходят Викторины. Конкурсы рисунков, беседы  </w:t>
            </w:r>
          </w:p>
          <w:p w:rsidR="00E6503F" w:rsidRPr="00022DC1" w:rsidRDefault="00E6503F" w:rsidP="00022DC1">
            <w:pPr>
              <w:pStyle w:val="af"/>
              <w:spacing w:line="276" w:lineRule="auto"/>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  -В каждом учреждении имеются Уголки Дорожного движения,</w:t>
            </w:r>
            <w:r w:rsidR="00C22973">
              <w:rPr>
                <w:rFonts w:ascii="Times New Roman" w:eastAsia="Calibri" w:hAnsi="Times New Roman" w:cs="Times New Roman"/>
                <w:sz w:val="24"/>
                <w:szCs w:val="24"/>
              </w:rPr>
              <w:t xml:space="preserve"> </w:t>
            </w:r>
            <w:r w:rsidRPr="00022DC1">
              <w:rPr>
                <w:rFonts w:ascii="Times New Roman" w:eastAsia="Calibri" w:hAnsi="Times New Roman" w:cs="Times New Roman"/>
                <w:sz w:val="24"/>
                <w:szCs w:val="24"/>
              </w:rPr>
              <w:t>они постоянно обновляются новой информацией, куда поступает информация о ДТП, о школьных мероприятиях, связанных с изучением правилам дорожного движения</w:t>
            </w:r>
          </w:p>
          <w:p w:rsidR="00E6503F" w:rsidRPr="00022DC1" w:rsidRDefault="00E6503F" w:rsidP="00022DC1">
            <w:pPr>
              <w:pStyle w:val="af"/>
              <w:spacing w:line="276" w:lineRule="auto"/>
              <w:jc w:val="both"/>
              <w:rPr>
                <w:rFonts w:ascii="Times New Roman" w:hAnsi="Times New Roman" w:cs="Times New Roman"/>
                <w:sz w:val="24"/>
                <w:szCs w:val="24"/>
              </w:rPr>
            </w:pPr>
            <w:r w:rsidRPr="00022DC1">
              <w:rPr>
                <w:rFonts w:ascii="Times New Roman" w:hAnsi="Times New Roman" w:cs="Times New Roman"/>
                <w:sz w:val="24"/>
                <w:szCs w:val="24"/>
              </w:rPr>
              <w:t>проведены следующие профилактические мероприятия:</w:t>
            </w:r>
          </w:p>
          <w:p w:rsidR="00E6503F" w:rsidRPr="00022DC1" w:rsidRDefault="00E6503F" w:rsidP="00022DC1">
            <w:pPr>
              <w:pStyle w:val="af"/>
              <w:jc w:val="both"/>
              <w:rPr>
                <w:rFonts w:ascii="Times New Roman" w:eastAsia="Calibri" w:hAnsi="Times New Roman" w:cs="Times New Roman"/>
                <w:b/>
                <w:sz w:val="24"/>
                <w:szCs w:val="24"/>
              </w:rPr>
            </w:pPr>
            <w:r w:rsidRPr="00022DC1">
              <w:rPr>
                <w:rFonts w:ascii="Times New Roman" w:eastAsia="Calibri" w:hAnsi="Times New Roman" w:cs="Times New Roman"/>
                <w:b/>
                <w:sz w:val="24"/>
                <w:szCs w:val="24"/>
              </w:rPr>
              <w:t xml:space="preserve">Январь </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с 15 по 20 января 2018 года информационно-пропагандистская акция «Засветись»</w:t>
            </w:r>
          </w:p>
          <w:p w:rsidR="00E6503F" w:rsidRPr="00022DC1" w:rsidRDefault="00E6503F" w:rsidP="00022DC1">
            <w:pPr>
              <w:pStyle w:val="af"/>
              <w:jc w:val="both"/>
              <w:rPr>
                <w:rFonts w:ascii="Times New Roman" w:eastAsia="Calibri" w:hAnsi="Times New Roman" w:cs="Times New Roman"/>
                <w:b/>
                <w:sz w:val="24"/>
                <w:szCs w:val="24"/>
              </w:rPr>
            </w:pPr>
            <w:r w:rsidRPr="00022DC1">
              <w:rPr>
                <w:rFonts w:ascii="Times New Roman" w:eastAsia="Calibri" w:hAnsi="Times New Roman" w:cs="Times New Roman"/>
                <w:b/>
                <w:sz w:val="24"/>
                <w:szCs w:val="24"/>
              </w:rPr>
              <w:t>Март</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Участие во Всероссийском конкурсе, посвященном 45-летию создания отрядов ЮИД «ЮИД - вчера, сегодня, завтра» - 6 марта 2018</w:t>
            </w:r>
          </w:p>
          <w:p w:rsidR="00E6503F" w:rsidRPr="00022DC1" w:rsidRDefault="00E6503F" w:rsidP="00022DC1">
            <w:pPr>
              <w:pStyle w:val="af"/>
              <w:jc w:val="both"/>
              <w:rPr>
                <w:rFonts w:ascii="Times New Roman" w:eastAsia="Calibri" w:hAnsi="Times New Roman" w:cs="Times New Roman"/>
                <w:b/>
                <w:sz w:val="24"/>
                <w:szCs w:val="24"/>
              </w:rPr>
            </w:pPr>
            <w:r w:rsidRPr="00022DC1">
              <w:rPr>
                <w:rFonts w:ascii="Times New Roman" w:eastAsia="Calibri" w:hAnsi="Times New Roman" w:cs="Times New Roman"/>
                <w:b/>
                <w:sz w:val="24"/>
                <w:szCs w:val="24"/>
              </w:rPr>
              <w:t xml:space="preserve">Май </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Муниципальный этап конкурса «Безопасное колесо»</w:t>
            </w:r>
          </w:p>
          <w:p w:rsidR="00E6503F" w:rsidRPr="00022DC1" w:rsidRDefault="00E6503F" w:rsidP="00022DC1">
            <w:pPr>
              <w:pStyle w:val="af"/>
              <w:jc w:val="both"/>
              <w:rPr>
                <w:rFonts w:ascii="Times New Roman" w:eastAsia="Calibri" w:hAnsi="Times New Roman" w:cs="Times New Roman"/>
                <w:b/>
                <w:sz w:val="24"/>
                <w:szCs w:val="24"/>
              </w:rPr>
            </w:pPr>
            <w:r w:rsidRPr="00022DC1">
              <w:rPr>
                <w:rFonts w:ascii="Times New Roman" w:eastAsia="Calibri" w:hAnsi="Times New Roman" w:cs="Times New Roman"/>
                <w:b/>
                <w:sz w:val="24"/>
                <w:szCs w:val="24"/>
              </w:rPr>
              <w:t>Июнь</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с 4 июня по 14 сентября 2018 участие во Всероссийском конкурсе Безопасная дорога - </w:t>
            </w:r>
            <w:r w:rsidRPr="00022DC1">
              <w:rPr>
                <w:rFonts w:ascii="Times New Roman" w:eastAsia="Calibri" w:hAnsi="Times New Roman" w:cs="Times New Roman"/>
                <w:sz w:val="24"/>
                <w:szCs w:val="24"/>
              </w:rPr>
              <w:lastRenderedPageBreak/>
              <w:t>детям.</w:t>
            </w:r>
          </w:p>
          <w:p w:rsidR="00E6503F" w:rsidRPr="00022DC1" w:rsidRDefault="00E6503F" w:rsidP="00022DC1">
            <w:pPr>
              <w:pStyle w:val="af"/>
              <w:jc w:val="both"/>
              <w:rPr>
                <w:rFonts w:ascii="Times New Roman" w:eastAsia="Calibri" w:hAnsi="Times New Roman" w:cs="Times New Roman"/>
                <w:b/>
                <w:sz w:val="24"/>
                <w:szCs w:val="24"/>
              </w:rPr>
            </w:pPr>
            <w:r w:rsidRPr="00022DC1">
              <w:rPr>
                <w:rFonts w:ascii="Times New Roman" w:eastAsia="Calibri" w:hAnsi="Times New Roman" w:cs="Times New Roman"/>
                <w:b/>
                <w:sz w:val="24"/>
                <w:szCs w:val="24"/>
              </w:rPr>
              <w:t>Сентябрь</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с 29 августа по 29 сентября 2018 года в образовательных организациях Чамзинского муниципального района был проведен Месячник безопасности детей.</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В рамках Месячника в образовательных организациях были проведены мероприятия по безопасности детей:</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w:t>
            </w:r>
            <w:r w:rsidRPr="00022DC1">
              <w:rPr>
                <w:rFonts w:ascii="Times New Roman" w:eastAsia="Calibri" w:hAnsi="Times New Roman" w:cs="Times New Roman"/>
                <w:sz w:val="24"/>
                <w:szCs w:val="24"/>
              </w:rPr>
              <w:tab/>
              <w:t>профилактическое мероприятие «Юный пешеход»;</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w:t>
            </w:r>
            <w:r w:rsidRPr="00022DC1">
              <w:rPr>
                <w:rFonts w:ascii="Times New Roman" w:eastAsia="Calibri" w:hAnsi="Times New Roman" w:cs="Times New Roman"/>
                <w:sz w:val="24"/>
                <w:szCs w:val="24"/>
              </w:rPr>
              <w:tab/>
              <w:t>конкурсы, викторины, ролевые игры, интерактивные путешествия</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w:t>
            </w:r>
            <w:r w:rsidRPr="00022DC1">
              <w:rPr>
                <w:rFonts w:ascii="Times New Roman" w:eastAsia="Calibri" w:hAnsi="Times New Roman" w:cs="Times New Roman"/>
                <w:sz w:val="24"/>
                <w:szCs w:val="24"/>
              </w:rPr>
              <w:tab/>
              <w:t>занятия по правилам поведения на дорогах, в транспорте, в зоне движения поездов.</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w:t>
            </w:r>
            <w:r w:rsidRPr="00022DC1">
              <w:rPr>
                <w:rFonts w:ascii="Times New Roman" w:eastAsia="Calibri" w:hAnsi="Times New Roman" w:cs="Times New Roman"/>
                <w:sz w:val="24"/>
                <w:szCs w:val="24"/>
              </w:rPr>
              <w:tab/>
              <w:t>с 3 по 6 сентября 2018 года оперативно-профилактическое мероприятие «Юный пешеход».</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6 по 9 ноября 2018 года оперативно-профилактическое мероприятие «Юный пешеход».</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sz w:val="24"/>
                <w:szCs w:val="24"/>
              </w:rPr>
              <w:t xml:space="preserve">Всемирный день памяти жертв ДТП -19 ноября 2018 </w:t>
            </w:r>
          </w:p>
          <w:p w:rsidR="00E6503F" w:rsidRPr="00022DC1" w:rsidRDefault="00E6503F" w:rsidP="00022DC1">
            <w:pPr>
              <w:pStyle w:val="af"/>
              <w:jc w:val="both"/>
              <w:rPr>
                <w:rFonts w:ascii="Times New Roman" w:eastAsia="Calibri" w:hAnsi="Times New Roman" w:cs="Times New Roman"/>
                <w:sz w:val="24"/>
                <w:szCs w:val="24"/>
              </w:rPr>
            </w:pPr>
            <w:r w:rsidRPr="00022DC1">
              <w:rPr>
                <w:rFonts w:ascii="Times New Roman" w:eastAsia="Calibri" w:hAnsi="Times New Roman" w:cs="Times New Roman"/>
                <w:b/>
                <w:sz w:val="24"/>
                <w:szCs w:val="24"/>
              </w:rPr>
              <w:t>Ноябрь - декабрь</w:t>
            </w:r>
            <w:r w:rsidRPr="00022DC1">
              <w:rPr>
                <w:rFonts w:ascii="Times New Roman" w:eastAsia="Calibri" w:hAnsi="Times New Roman" w:cs="Times New Roman"/>
                <w:sz w:val="24"/>
                <w:szCs w:val="24"/>
              </w:rPr>
              <w:t xml:space="preserve"> 29.11.2018-7.12.2018</w:t>
            </w:r>
          </w:p>
          <w:p w:rsidR="00E6503F" w:rsidRPr="00022DC1" w:rsidRDefault="00E6503F" w:rsidP="00022DC1">
            <w:pPr>
              <w:pStyle w:val="af"/>
              <w:jc w:val="both"/>
              <w:rPr>
                <w:rFonts w:ascii="Times New Roman" w:eastAsia="Lucida Sans Unicode" w:hAnsi="Times New Roman" w:cs="Times New Roman"/>
                <w:kern w:val="1"/>
                <w:sz w:val="24"/>
                <w:szCs w:val="24"/>
              </w:rPr>
            </w:pPr>
            <w:r w:rsidRPr="00022DC1">
              <w:rPr>
                <w:rFonts w:ascii="Times New Roman" w:eastAsia="Calibri" w:hAnsi="Times New Roman" w:cs="Times New Roman"/>
                <w:sz w:val="24"/>
                <w:szCs w:val="24"/>
              </w:rPr>
              <w:t xml:space="preserve">Информационно - пропагандистская акция «Засветись»- в рамках акции ребята 1-3 классов получили подвески </w:t>
            </w:r>
            <w:proofErr w:type="spellStart"/>
            <w:r w:rsidRPr="00022DC1">
              <w:rPr>
                <w:rFonts w:ascii="Times New Roman" w:eastAsia="Calibri" w:hAnsi="Times New Roman" w:cs="Times New Roman"/>
                <w:sz w:val="24"/>
                <w:szCs w:val="24"/>
              </w:rPr>
              <w:t>световозвращающие</w:t>
            </w:r>
            <w:proofErr w:type="spellEnd"/>
            <w:r w:rsidRPr="00022DC1">
              <w:rPr>
                <w:rFonts w:ascii="Times New Roman" w:eastAsia="Calibri" w:hAnsi="Times New Roman" w:cs="Times New Roman"/>
                <w:sz w:val="24"/>
                <w:szCs w:val="24"/>
              </w:rPr>
              <w:t>.</w:t>
            </w:r>
          </w:p>
          <w:p w:rsidR="003B5127" w:rsidRPr="00022DC1" w:rsidRDefault="00E6503F" w:rsidP="00022DC1">
            <w:pPr>
              <w:widowControl w:val="0"/>
              <w:tabs>
                <w:tab w:val="left" w:pos="4536"/>
              </w:tabs>
              <w:suppressAutoHyphens/>
              <w:spacing w:after="0" w:line="240" w:lineRule="auto"/>
              <w:jc w:val="both"/>
              <w:rPr>
                <w:rFonts w:ascii="Times New Roman" w:eastAsia="SimSun" w:hAnsi="Times New Roman" w:cs="Times New Roman"/>
                <w:kern w:val="3"/>
                <w:sz w:val="24"/>
                <w:szCs w:val="24"/>
                <w:lang w:eastAsia="zh-CN" w:bidi="hi-IN"/>
              </w:rPr>
            </w:pPr>
            <w:r w:rsidRPr="00022DC1">
              <w:rPr>
                <w:rFonts w:ascii="Times New Roman" w:eastAsia="Times New Roman" w:hAnsi="Times New Roman" w:cs="Times New Roman"/>
                <w:sz w:val="24"/>
                <w:szCs w:val="24"/>
                <w:lang w:eastAsia="ru-RU"/>
              </w:rPr>
              <w:t xml:space="preserve">         </w:t>
            </w:r>
            <w:r w:rsidR="003B5127" w:rsidRPr="00022DC1">
              <w:rPr>
                <w:rFonts w:ascii="Times New Roman" w:eastAsia="Times New Roman" w:hAnsi="Times New Roman" w:cs="Times New Roman"/>
                <w:sz w:val="24"/>
                <w:szCs w:val="24"/>
                <w:lang w:eastAsia="ru-RU"/>
              </w:rPr>
              <w:t>Из 4 основных мероприятий, запланированных к реализации в 201</w:t>
            </w:r>
            <w:r w:rsidRPr="00022DC1">
              <w:rPr>
                <w:rFonts w:ascii="Times New Roman" w:eastAsia="Times New Roman" w:hAnsi="Times New Roman" w:cs="Times New Roman"/>
                <w:sz w:val="24"/>
                <w:szCs w:val="24"/>
                <w:lang w:eastAsia="ru-RU"/>
              </w:rPr>
              <w:t>8</w:t>
            </w:r>
            <w:r w:rsidR="003B5127" w:rsidRPr="00022DC1">
              <w:rPr>
                <w:rFonts w:ascii="Times New Roman" w:eastAsia="Times New Roman" w:hAnsi="Times New Roman" w:cs="Times New Roman"/>
                <w:sz w:val="24"/>
                <w:szCs w:val="24"/>
                <w:lang w:eastAsia="ru-RU"/>
              </w:rPr>
              <w:t xml:space="preserve"> году, выполнено 2, степень реализации основных мероприятий 50%.</w:t>
            </w:r>
            <w:r w:rsidR="0000014A" w:rsidRPr="00022DC1">
              <w:rPr>
                <w:rFonts w:ascii="Times New Roman" w:eastAsia="Times New Roman" w:hAnsi="Times New Roman" w:cs="Times New Roman"/>
                <w:sz w:val="24"/>
                <w:szCs w:val="24"/>
                <w:lang w:eastAsia="ru-RU"/>
              </w:rPr>
              <w:t>. С</w:t>
            </w:r>
            <w:r w:rsidR="003B5127" w:rsidRPr="00022DC1">
              <w:rPr>
                <w:rFonts w:ascii="Times New Roman" w:eastAsia="Times New Roman" w:hAnsi="Times New Roman" w:cs="Times New Roman"/>
                <w:sz w:val="24"/>
                <w:szCs w:val="24"/>
                <w:lang w:eastAsia="ru-RU"/>
              </w:rPr>
              <w:t xml:space="preserve">тепень достижения целевых значений – </w:t>
            </w:r>
            <w:r w:rsidRPr="00022DC1">
              <w:rPr>
                <w:rFonts w:ascii="Times New Roman" w:eastAsia="Times New Roman" w:hAnsi="Times New Roman" w:cs="Times New Roman"/>
                <w:sz w:val="24"/>
                <w:szCs w:val="24"/>
                <w:lang w:eastAsia="ru-RU"/>
              </w:rPr>
              <w:t>142,2</w:t>
            </w:r>
            <w:r w:rsidR="003B5127" w:rsidRPr="00022DC1">
              <w:rPr>
                <w:rFonts w:ascii="Times New Roman" w:eastAsia="Times New Roman" w:hAnsi="Times New Roman" w:cs="Times New Roman"/>
                <w:sz w:val="24"/>
                <w:szCs w:val="24"/>
                <w:lang w:eastAsia="ru-RU"/>
              </w:rPr>
              <w:t xml:space="preserve">%, уровень эффективности реализации программы </w:t>
            </w:r>
            <w:r w:rsidR="0000014A" w:rsidRPr="00022DC1">
              <w:rPr>
                <w:rFonts w:ascii="Times New Roman" w:eastAsia="Times New Roman" w:hAnsi="Times New Roman" w:cs="Times New Roman"/>
                <w:sz w:val="24"/>
                <w:szCs w:val="24"/>
                <w:lang w:eastAsia="ru-RU"/>
              </w:rPr>
              <w:t xml:space="preserve">рассчитать невозможно из-за отсутствия </w:t>
            </w:r>
            <w:r w:rsidR="009C05F7" w:rsidRPr="00022DC1">
              <w:rPr>
                <w:rFonts w:ascii="Times New Roman" w:eastAsia="Times New Roman" w:hAnsi="Times New Roman" w:cs="Times New Roman"/>
                <w:sz w:val="24"/>
                <w:szCs w:val="24"/>
                <w:lang w:eastAsia="ru-RU"/>
              </w:rPr>
              <w:t>финансирования</w:t>
            </w:r>
            <w:r w:rsidR="0000014A" w:rsidRPr="00022DC1">
              <w:rPr>
                <w:rFonts w:ascii="Times New Roman" w:eastAsia="Times New Roman" w:hAnsi="Times New Roman" w:cs="Times New Roman"/>
                <w:sz w:val="24"/>
                <w:szCs w:val="24"/>
                <w:lang w:eastAsia="ru-RU"/>
              </w:rPr>
              <w:t>.</w:t>
            </w:r>
          </w:p>
          <w:p w:rsidR="008D4908" w:rsidRPr="00AD3B35" w:rsidRDefault="008D4908" w:rsidP="00AD3B35">
            <w:pPr>
              <w:rPr>
                <w:rFonts w:ascii="Times New Roman" w:eastAsia="Times New Roman" w:hAnsi="Times New Roman" w:cs="Times New Roman"/>
                <w:sz w:val="24"/>
                <w:szCs w:val="24"/>
                <w:lang w:eastAsia="ru-RU"/>
              </w:rPr>
            </w:pPr>
          </w:p>
        </w:tc>
        <w:tc>
          <w:tcPr>
            <w:tcW w:w="877" w:type="dxa"/>
            <w:shd w:val="clear" w:color="auto" w:fill="auto"/>
            <w:tcMar>
              <w:left w:w="0" w:type="dxa"/>
              <w:right w:w="0" w:type="dxa"/>
            </w:tcMar>
          </w:tcPr>
          <w:p w:rsidR="008A5533" w:rsidRPr="004A59F2" w:rsidRDefault="008A5533" w:rsidP="002F002E">
            <w:pPr>
              <w:spacing w:after="0"/>
              <w:rPr>
                <w:rFonts w:ascii="Times New Roman" w:eastAsia="Times New Roman" w:hAnsi="Times New Roman" w:cs="Times New Roman"/>
                <w:sz w:val="24"/>
                <w:szCs w:val="24"/>
                <w:lang w:eastAsia="ru-RU"/>
              </w:rPr>
            </w:pPr>
          </w:p>
        </w:tc>
      </w:tr>
    </w:tbl>
    <w:p w:rsidR="009C05F7" w:rsidRPr="00735EF0" w:rsidRDefault="009C05F7" w:rsidP="009C05F7">
      <w:pPr>
        <w:framePr w:hSpace="180" w:wrap="around" w:vAnchor="text" w:hAnchor="page" w:x="796" w:y="1381"/>
        <w:widowControl w:val="0"/>
        <w:shd w:val="clear" w:color="auto" w:fill="FFFFFF"/>
        <w:suppressAutoHyphens/>
        <w:autoSpaceDN w:val="0"/>
        <w:spacing w:before="280" w:after="0" w:line="240" w:lineRule="auto"/>
        <w:ind w:left="360"/>
        <w:suppressOverlap/>
        <w:jc w:val="center"/>
        <w:rPr>
          <w:rFonts w:ascii="Times New Roman" w:eastAsia="Times New Roman" w:hAnsi="Times New Roman" w:cs="Times New Roman"/>
          <w:b/>
          <w:sz w:val="24"/>
          <w:szCs w:val="24"/>
          <w:lang w:eastAsia="ru-RU"/>
        </w:rPr>
      </w:pPr>
      <w:r>
        <w:rPr>
          <w:rFonts w:ascii="Times New Roman" w:hAnsi="Times New Roman" w:cs="Times New Roman"/>
          <w:b/>
          <w:sz w:val="24"/>
          <w:szCs w:val="24"/>
        </w:rPr>
        <w:lastRenderedPageBreak/>
        <w:t>Р</w:t>
      </w:r>
      <w:r w:rsidRPr="00735EF0">
        <w:rPr>
          <w:rFonts w:ascii="Times New Roman" w:hAnsi="Times New Roman" w:cs="Times New Roman"/>
          <w:b/>
          <w:sz w:val="24"/>
          <w:szCs w:val="24"/>
        </w:rPr>
        <w:t xml:space="preserve">ЕЗУЛЬТАТЫ </w:t>
      </w:r>
      <w:r w:rsidRPr="00735EF0">
        <w:rPr>
          <w:rFonts w:ascii="Times New Roman" w:eastAsia="Times New Roman" w:hAnsi="Times New Roman" w:cs="Times New Roman"/>
          <w:b/>
          <w:sz w:val="24"/>
          <w:szCs w:val="24"/>
          <w:lang w:eastAsia="ru-RU"/>
        </w:rPr>
        <w:t>ОЦЕНКИ ЭФФЕКТИВНОСТИ</w:t>
      </w:r>
    </w:p>
    <w:p w:rsidR="009C05F7" w:rsidRDefault="009C05F7" w:rsidP="009C05F7">
      <w:pPr>
        <w:framePr w:hSpace="180" w:wrap="around" w:vAnchor="text" w:hAnchor="page" w:x="796" w:y="1381"/>
        <w:widowControl w:val="0"/>
        <w:tabs>
          <w:tab w:val="left" w:pos="4536"/>
        </w:tabs>
        <w:suppressAutoHyphens/>
        <w:spacing w:after="0" w:line="240" w:lineRule="auto"/>
        <w:suppressOverlap/>
        <w:jc w:val="center"/>
        <w:rPr>
          <w:rFonts w:ascii="Times New Roman" w:eastAsia="Times New Roman" w:hAnsi="Times New Roman" w:cs="Times New Roman"/>
          <w:b/>
          <w:bCs/>
          <w:sz w:val="24"/>
          <w:szCs w:val="24"/>
          <w:lang w:eastAsia="ru-RU"/>
        </w:rPr>
      </w:pPr>
      <w:r w:rsidRPr="00735EF0">
        <w:rPr>
          <w:rFonts w:ascii="Times New Roman" w:eastAsia="Times New Roman" w:hAnsi="Times New Roman" w:cs="Times New Roman"/>
          <w:b/>
          <w:bCs/>
          <w:sz w:val="24"/>
          <w:szCs w:val="24"/>
          <w:lang w:eastAsia="ru-RU"/>
        </w:rPr>
        <w:t xml:space="preserve">реализации муниципальных программ Чамзинского муниципального района </w:t>
      </w:r>
    </w:p>
    <w:p w:rsidR="009C05F7" w:rsidRPr="00735EF0" w:rsidRDefault="009C05F7" w:rsidP="009C05F7">
      <w:pPr>
        <w:framePr w:hSpace="180" w:wrap="around" w:vAnchor="text" w:hAnchor="page" w:x="796" w:y="1381"/>
        <w:widowControl w:val="0"/>
        <w:tabs>
          <w:tab w:val="left" w:pos="4536"/>
        </w:tabs>
        <w:suppressAutoHyphens/>
        <w:spacing w:after="0" w:line="240" w:lineRule="auto"/>
        <w:suppressOverlap/>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за 2018 год</w:t>
      </w:r>
    </w:p>
    <w:p w:rsidR="00703E44" w:rsidRDefault="00703E44" w:rsidP="00757A23">
      <w:pPr>
        <w:spacing w:after="0" w:line="240" w:lineRule="auto"/>
        <w:ind w:left="4248"/>
        <w:rPr>
          <w:rFonts w:ascii="Times New Roman" w:eastAsia="Times New Roman" w:hAnsi="Times New Roman" w:cs="Times New Roman"/>
          <w:b/>
          <w:bCs/>
          <w:sz w:val="24"/>
          <w:szCs w:val="24"/>
          <w:lang w:eastAsia="ru-RU"/>
        </w:rPr>
      </w:pPr>
    </w:p>
    <w:p w:rsidR="00AC223A" w:rsidRPr="001D045C" w:rsidRDefault="00AC223A" w:rsidP="00757A23">
      <w:pPr>
        <w:spacing w:after="0" w:line="240" w:lineRule="auto"/>
        <w:ind w:left="4248"/>
      </w:pPr>
    </w:p>
    <w:tbl>
      <w:tblPr>
        <w:tblpPr w:leftFromText="180" w:rightFromText="180" w:vertAnchor="text" w:horzAnchor="margin" w:tblpXSpec="center" w:tblpY="222"/>
        <w:tblOverlap w:val="never"/>
        <w:tblW w:w="10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40" w:type="dxa"/>
          <w:bottom w:w="75" w:type="dxa"/>
          <w:right w:w="40" w:type="dxa"/>
        </w:tblCellMar>
        <w:tblLook w:val="04A0" w:firstRow="1" w:lastRow="0" w:firstColumn="1" w:lastColumn="0" w:noHBand="0" w:noVBand="1"/>
      </w:tblPr>
      <w:tblGrid>
        <w:gridCol w:w="466"/>
        <w:gridCol w:w="4394"/>
        <w:gridCol w:w="950"/>
        <w:gridCol w:w="989"/>
        <w:gridCol w:w="1279"/>
        <w:gridCol w:w="893"/>
        <w:gridCol w:w="1944"/>
      </w:tblGrid>
      <w:tr w:rsidR="00703E44" w:rsidRPr="004A59F2" w:rsidTr="00BF13D9">
        <w:trPr>
          <w:trHeight w:val="1719"/>
        </w:trPr>
        <w:tc>
          <w:tcPr>
            <w:tcW w:w="466" w:type="dxa"/>
            <w:tcBorders>
              <w:top w:val="single" w:sz="4" w:space="0" w:color="auto"/>
              <w:left w:val="single" w:sz="4" w:space="0" w:color="auto"/>
              <w:bottom w:val="single" w:sz="4" w:space="0" w:color="auto"/>
              <w:right w:val="single" w:sz="4" w:space="0" w:color="auto"/>
            </w:tcBorders>
            <w:vAlign w:val="center"/>
            <w:hideMark/>
          </w:tcPr>
          <w:p w:rsidR="00703E44" w:rsidRPr="004A59F2" w:rsidRDefault="00703E44">
            <w:pPr>
              <w:widowControl w:val="0"/>
              <w:autoSpaceDE w:val="0"/>
              <w:autoSpaceDN w:val="0"/>
              <w:adjustRightInd w:val="0"/>
              <w:jc w:val="center"/>
              <w:rPr>
                <w:rFonts w:ascii="Times New Roman" w:eastAsia="Times New Roman" w:hAnsi="Times New Roman" w:cs="Times New Roman"/>
                <w:sz w:val="24"/>
                <w:szCs w:val="24"/>
              </w:rPr>
            </w:pPr>
            <w:r w:rsidRPr="004A59F2">
              <w:rPr>
                <w:rFonts w:ascii="Times New Roman" w:eastAsia="Times New Roman" w:hAnsi="Times New Roman" w:cs="Times New Roman"/>
                <w:sz w:val="24"/>
                <w:szCs w:val="24"/>
              </w:rPr>
              <w:t>№</w:t>
            </w:r>
          </w:p>
          <w:p w:rsidR="00703E44" w:rsidRPr="004A59F2" w:rsidRDefault="00703E44">
            <w:pPr>
              <w:widowControl w:val="0"/>
              <w:autoSpaceDE w:val="0"/>
              <w:autoSpaceDN w:val="0"/>
              <w:adjustRightInd w:val="0"/>
              <w:jc w:val="center"/>
              <w:rPr>
                <w:rFonts w:ascii="Times New Roman" w:eastAsia="Times New Roman" w:hAnsi="Times New Roman" w:cs="Times New Roman"/>
                <w:sz w:val="24"/>
                <w:szCs w:val="24"/>
              </w:rPr>
            </w:pPr>
            <w:proofErr w:type="gramStart"/>
            <w:r w:rsidRPr="004A59F2">
              <w:rPr>
                <w:rFonts w:ascii="Times New Roman" w:eastAsia="Times New Roman" w:hAnsi="Times New Roman" w:cs="Times New Roman"/>
                <w:sz w:val="24"/>
                <w:szCs w:val="24"/>
              </w:rPr>
              <w:t>п</w:t>
            </w:r>
            <w:proofErr w:type="gramEnd"/>
            <w:r w:rsidRPr="004A59F2">
              <w:rPr>
                <w:rFonts w:ascii="Times New Roman" w:eastAsia="Times New Roman" w:hAnsi="Times New Roman" w:cs="Times New Roman"/>
                <w:sz w:val="24"/>
                <w:szCs w:val="24"/>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703E44" w:rsidRPr="004A59F2" w:rsidRDefault="00703E44">
            <w:pPr>
              <w:widowControl w:val="0"/>
              <w:spacing w:after="0" w:line="240" w:lineRule="auto"/>
              <w:ind w:hanging="142"/>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Наименование программы</w:t>
            </w:r>
          </w:p>
        </w:tc>
        <w:tc>
          <w:tcPr>
            <w:tcW w:w="950" w:type="dxa"/>
            <w:tcBorders>
              <w:top w:val="single" w:sz="4" w:space="0" w:color="auto"/>
              <w:left w:val="single" w:sz="4" w:space="0" w:color="auto"/>
              <w:bottom w:val="single" w:sz="4" w:space="0" w:color="auto"/>
              <w:right w:val="single" w:sz="4" w:space="0" w:color="auto"/>
            </w:tcBorders>
            <w:vAlign w:val="center"/>
            <w:hideMark/>
          </w:tcPr>
          <w:p w:rsidR="00703E44" w:rsidRPr="00724A5B" w:rsidRDefault="00703E44">
            <w:pPr>
              <w:widowControl w:val="0"/>
              <w:spacing w:after="0" w:line="240" w:lineRule="auto"/>
              <w:jc w:val="center"/>
              <w:rPr>
                <w:rFonts w:ascii="Times New Roman" w:hAnsi="Times New Roman" w:cs="Times New Roman"/>
                <w:snapToGrid w:val="0"/>
                <w:sz w:val="24"/>
                <w:szCs w:val="24"/>
                <w:lang w:eastAsia="ru-RU"/>
              </w:rPr>
            </w:pPr>
            <w:r w:rsidRPr="00724A5B">
              <w:rPr>
                <w:rFonts w:ascii="Times New Roman" w:hAnsi="Times New Roman" w:cs="Times New Roman"/>
                <w:snapToGrid w:val="0"/>
                <w:sz w:val="24"/>
                <w:szCs w:val="24"/>
                <w:lang w:eastAsia="ru-RU"/>
              </w:rPr>
              <w:t>степень реализации основных мероприятий программы, %</w:t>
            </w:r>
          </w:p>
        </w:tc>
        <w:tc>
          <w:tcPr>
            <w:tcW w:w="989" w:type="dxa"/>
            <w:tcBorders>
              <w:top w:val="single" w:sz="4" w:space="0" w:color="auto"/>
              <w:left w:val="single" w:sz="4" w:space="0" w:color="auto"/>
              <w:bottom w:val="single" w:sz="4" w:space="0" w:color="auto"/>
              <w:right w:val="single" w:sz="4" w:space="0" w:color="auto"/>
            </w:tcBorders>
            <w:vAlign w:val="center"/>
            <w:hideMark/>
          </w:tcPr>
          <w:p w:rsidR="00703E44" w:rsidRPr="004A59F2" w:rsidRDefault="00703E44">
            <w:pPr>
              <w:widowControl w:val="0"/>
              <w:spacing w:after="0" w:line="240" w:lineRule="auto"/>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эффективность использования финансовых  средств, %</w:t>
            </w:r>
          </w:p>
        </w:tc>
        <w:tc>
          <w:tcPr>
            <w:tcW w:w="1279" w:type="dxa"/>
            <w:tcBorders>
              <w:top w:val="single" w:sz="4" w:space="0" w:color="auto"/>
              <w:left w:val="single" w:sz="4" w:space="0" w:color="auto"/>
              <w:bottom w:val="single" w:sz="4" w:space="0" w:color="auto"/>
              <w:right w:val="single" w:sz="4" w:space="0" w:color="auto"/>
            </w:tcBorders>
            <w:hideMark/>
          </w:tcPr>
          <w:p w:rsidR="00703E44" w:rsidRPr="004A59F2" w:rsidRDefault="00703E44">
            <w:pPr>
              <w:widowControl w:val="0"/>
              <w:spacing w:after="0" w:line="240" w:lineRule="auto"/>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степень достижения целевых     значений, %</w:t>
            </w:r>
          </w:p>
        </w:tc>
        <w:tc>
          <w:tcPr>
            <w:tcW w:w="893" w:type="dxa"/>
            <w:tcBorders>
              <w:top w:val="single" w:sz="4" w:space="0" w:color="auto"/>
              <w:left w:val="single" w:sz="4" w:space="0" w:color="auto"/>
              <w:bottom w:val="single" w:sz="4" w:space="0" w:color="auto"/>
              <w:right w:val="single" w:sz="4" w:space="0" w:color="auto"/>
            </w:tcBorders>
            <w:vAlign w:val="center"/>
            <w:hideMark/>
          </w:tcPr>
          <w:p w:rsidR="00703E44" w:rsidRPr="004A59F2" w:rsidRDefault="00703E44">
            <w:pPr>
              <w:widowControl w:val="0"/>
              <w:spacing w:after="0" w:line="240" w:lineRule="auto"/>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общий уровень эффективности реализации, %</w:t>
            </w:r>
          </w:p>
        </w:tc>
        <w:tc>
          <w:tcPr>
            <w:tcW w:w="1944" w:type="dxa"/>
            <w:tcBorders>
              <w:top w:val="single" w:sz="4" w:space="0" w:color="auto"/>
              <w:left w:val="single" w:sz="4" w:space="0" w:color="auto"/>
              <w:bottom w:val="single" w:sz="4" w:space="0" w:color="auto"/>
              <w:right w:val="single" w:sz="4" w:space="0" w:color="auto"/>
            </w:tcBorders>
            <w:vAlign w:val="center"/>
            <w:hideMark/>
          </w:tcPr>
          <w:p w:rsidR="00703E44" w:rsidRPr="004A59F2" w:rsidRDefault="00703E44">
            <w:pPr>
              <w:widowControl w:val="0"/>
              <w:suppressAutoHyphens/>
              <w:spacing w:after="0" w:line="240" w:lineRule="auto"/>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Результат оценки</w:t>
            </w:r>
          </w:p>
          <w:p w:rsidR="00703E44" w:rsidRPr="004A59F2" w:rsidRDefault="00703E44">
            <w:pPr>
              <w:widowControl w:val="0"/>
              <w:spacing w:after="0" w:line="240" w:lineRule="auto"/>
              <w:jc w:val="center"/>
              <w:rPr>
                <w:rFonts w:ascii="Times New Roman" w:hAnsi="Times New Roman" w:cs="Times New Roman"/>
                <w:b/>
                <w:snapToGrid w:val="0"/>
                <w:sz w:val="24"/>
                <w:szCs w:val="24"/>
                <w:lang w:eastAsia="ru-RU"/>
              </w:rPr>
            </w:pPr>
            <w:r w:rsidRPr="004A59F2">
              <w:rPr>
                <w:rFonts w:ascii="Times New Roman" w:hAnsi="Times New Roman" w:cs="Times New Roman"/>
                <w:b/>
                <w:snapToGrid w:val="0"/>
                <w:sz w:val="24"/>
                <w:szCs w:val="24"/>
                <w:lang w:eastAsia="ru-RU"/>
              </w:rPr>
              <w:t>(заключение об эффективности)</w:t>
            </w:r>
          </w:p>
        </w:tc>
      </w:tr>
      <w:tr w:rsidR="00703E44" w:rsidRPr="0008004E" w:rsidTr="00BF13D9">
        <w:trPr>
          <w:trHeight w:val="1660"/>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p>
        </w:tc>
        <w:tc>
          <w:tcPr>
            <w:tcW w:w="4394" w:type="dxa"/>
            <w:tcBorders>
              <w:top w:val="single" w:sz="4" w:space="0" w:color="auto"/>
              <w:left w:val="single" w:sz="4" w:space="0" w:color="auto"/>
              <w:bottom w:val="single" w:sz="4" w:space="0" w:color="auto"/>
              <w:right w:val="single" w:sz="4" w:space="0" w:color="auto"/>
            </w:tcBorders>
            <w:hideMark/>
          </w:tcPr>
          <w:p w:rsidR="00703E44" w:rsidRPr="0008004E" w:rsidRDefault="00703E44" w:rsidP="00320AB6">
            <w:pPr>
              <w:autoSpaceDE w:val="0"/>
              <w:autoSpaceDN w:val="0"/>
              <w:adjustRightInd w:val="0"/>
              <w:outlineLvl w:val="0"/>
              <w:rPr>
                <w:rFonts w:ascii="Times New Roman" w:hAnsi="Times New Roman" w:cs="Times New Roman"/>
                <w:sz w:val="24"/>
                <w:szCs w:val="24"/>
              </w:rPr>
            </w:pPr>
            <w:r w:rsidRPr="0008004E">
              <w:rPr>
                <w:rFonts w:ascii="Times New Roman" w:hAnsi="Times New Roman" w:cs="Times New Roman"/>
                <w:sz w:val="24"/>
                <w:szCs w:val="24"/>
                <w:bdr w:val="none" w:sz="0" w:space="0" w:color="auto" w:frame="1"/>
              </w:rPr>
              <w:t xml:space="preserve">Муниципальная программа повышения эффективности управления муниципальными финансами в </w:t>
            </w:r>
            <w:proofErr w:type="spellStart"/>
            <w:r w:rsidRPr="0008004E">
              <w:rPr>
                <w:rFonts w:ascii="Times New Roman" w:hAnsi="Times New Roman" w:cs="Times New Roman"/>
                <w:sz w:val="24"/>
                <w:szCs w:val="24"/>
                <w:bdr w:val="none" w:sz="0" w:space="0" w:color="auto" w:frame="1"/>
              </w:rPr>
              <w:t>Чамзинском</w:t>
            </w:r>
            <w:proofErr w:type="spellEnd"/>
            <w:r w:rsidRPr="0008004E">
              <w:rPr>
                <w:rFonts w:ascii="Times New Roman" w:hAnsi="Times New Roman" w:cs="Times New Roman"/>
                <w:sz w:val="24"/>
                <w:szCs w:val="24"/>
                <w:bdr w:val="none" w:sz="0" w:space="0" w:color="auto" w:frame="1"/>
              </w:rPr>
              <w:t xml:space="preserve"> муниципальном районе </w:t>
            </w:r>
          </w:p>
        </w:tc>
        <w:tc>
          <w:tcPr>
            <w:tcW w:w="950"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703E44">
            <w:pPr>
              <w:widowControl w:val="0"/>
              <w:autoSpaceDE w:val="0"/>
              <w:autoSpaceDN w:val="0"/>
              <w:adjustRightInd w:val="0"/>
              <w:jc w:val="center"/>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w:t>
            </w:r>
            <w:r w:rsidR="006E43C8" w:rsidRPr="0008004E">
              <w:rPr>
                <w:rFonts w:ascii="Times New Roman" w:eastAsia="Times New Roman" w:hAnsi="Times New Roman" w:cs="Times New Roman"/>
                <w:sz w:val="24"/>
                <w:szCs w:val="24"/>
              </w:rPr>
              <w:t>,0</w:t>
            </w:r>
          </w:p>
        </w:tc>
        <w:tc>
          <w:tcPr>
            <w:tcW w:w="989"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703E44" w:rsidP="009C7622">
            <w:pPr>
              <w:widowControl w:val="0"/>
              <w:autoSpaceDE w:val="0"/>
              <w:autoSpaceDN w:val="0"/>
              <w:adjustRightInd w:val="0"/>
              <w:jc w:val="center"/>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9C7622">
              <w:rPr>
                <w:rFonts w:ascii="Times New Roman" w:eastAsia="Times New Roman" w:hAnsi="Times New Roman" w:cs="Times New Roman"/>
                <w:sz w:val="24"/>
                <w:szCs w:val="24"/>
              </w:rPr>
              <w:t>00,2</w:t>
            </w:r>
          </w:p>
        </w:tc>
        <w:tc>
          <w:tcPr>
            <w:tcW w:w="1279"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2E77F2" w:rsidP="009C7622">
            <w:pPr>
              <w:jc w:val="center"/>
              <w:rPr>
                <w:rFonts w:ascii="Times New Roman" w:hAnsi="Times New Roman" w:cs="Times New Roman"/>
                <w:sz w:val="24"/>
                <w:szCs w:val="24"/>
              </w:rPr>
            </w:pPr>
            <w:r w:rsidRPr="0008004E">
              <w:rPr>
                <w:rFonts w:ascii="Times New Roman" w:hAnsi="Times New Roman" w:cs="Times New Roman"/>
                <w:sz w:val="24"/>
                <w:szCs w:val="24"/>
              </w:rPr>
              <w:t>10</w:t>
            </w:r>
            <w:r w:rsidR="009C7622">
              <w:rPr>
                <w:rFonts w:ascii="Times New Roman" w:hAnsi="Times New Roman" w:cs="Times New Roman"/>
                <w:sz w:val="24"/>
                <w:szCs w:val="24"/>
              </w:rPr>
              <w:t>0,9</w:t>
            </w:r>
          </w:p>
        </w:tc>
        <w:tc>
          <w:tcPr>
            <w:tcW w:w="893"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6E43C8" w:rsidP="009C7622">
            <w:pPr>
              <w:jc w:val="center"/>
              <w:rPr>
                <w:rFonts w:ascii="Times New Roman" w:hAnsi="Times New Roman" w:cs="Times New Roman"/>
                <w:sz w:val="24"/>
                <w:szCs w:val="24"/>
              </w:rPr>
            </w:pPr>
            <w:r w:rsidRPr="0008004E">
              <w:rPr>
                <w:rFonts w:ascii="Times New Roman" w:hAnsi="Times New Roman" w:cs="Times New Roman"/>
                <w:sz w:val="24"/>
                <w:szCs w:val="24"/>
              </w:rPr>
              <w:t>1</w:t>
            </w:r>
            <w:r w:rsidR="009C7622">
              <w:rPr>
                <w:rFonts w:ascii="Times New Roman" w:hAnsi="Times New Roman" w:cs="Times New Roman"/>
                <w:sz w:val="24"/>
                <w:szCs w:val="24"/>
              </w:rPr>
              <w:t>01,1</w:t>
            </w:r>
          </w:p>
        </w:tc>
        <w:tc>
          <w:tcPr>
            <w:tcW w:w="1944"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C44CAF" w:rsidP="00C44CAF">
            <w:pPr>
              <w:rPr>
                <w:rFonts w:ascii="Times New Roman" w:hAnsi="Times New Roman" w:cs="Times New Roman"/>
                <w:sz w:val="24"/>
                <w:szCs w:val="24"/>
              </w:rPr>
            </w:pPr>
            <w:r w:rsidRPr="0008004E">
              <w:rPr>
                <w:rFonts w:ascii="Times New Roman" w:hAnsi="Times New Roman" w:cs="Times New Roman"/>
                <w:sz w:val="24"/>
                <w:szCs w:val="24"/>
              </w:rPr>
              <w:t>Высокоэ</w:t>
            </w:r>
            <w:r w:rsidR="00703E44" w:rsidRPr="0008004E">
              <w:rPr>
                <w:rFonts w:ascii="Times New Roman" w:hAnsi="Times New Roman" w:cs="Times New Roman"/>
                <w:sz w:val="24"/>
                <w:szCs w:val="24"/>
              </w:rPr>
              <w:t>ффективная</w:t>
            </w:r>
          </w:p>
        </w:tc>
      </w:tr>
      <w:tr w:rsidR="00703E44" w:rsidRPr="0008004E" w:rsidTr="00BF13D9">
        <w:trPr>
          <w:trHeight w:val="1561"/>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2.</w:t>
            </w:r>
          </w:p>
        </w:tc>
        <w:tc>
          <w:tcPr>
            <w:tcW w:w="4394" w:type="dxa"/>
            <w:tcBorders>
              <w:top w:val="single" w:sz="4" w:space="0" w:color="auto"/>
              <w:left w:val="single" w:sz="4" w:space="0" w:color="auto"/>
              <w:bottom w:val="single" w:sz="4" w:space="0" w:color="auto"/>
              <w:right w:val="single" w:sz="4" w:space="0" w:color="auto"/>
            </w:tcBorders>
            <w:hideMark/>
          </w:tcPr>
          <w:p w:rsidR="00703E44" w:rsidRPr="0008004E" w:rsidRDefault="00C44CAF" w:rsidP="00320AB6">
            <w:pPr>
              <w:widowControl w:val="0"/>
              <w:autoSpaceDE w:val="0"/>
              <w:autoSpaceDN w:val="0"/>
              <w:spacing w:after="0"/>
              <w:rPr>
                <w:rFonts w:ascii="Times New Roman" w:hAnsi="Times New Roman" w:cs="Times New Roman"/>
                <w:sz w:val="24"/>
                <w:szCs w:val="24"/>
              </w:rPr>
            </w:pPr>
            <w:r w:rsidRPr="0008004E">
              <w:rPr>
                <w:rFonts w:ascii="Times New Roman" w:hAnsi="Times New Roman" w:cs="Times New Roman"/>
                <w:sz w:val="24"/>
                <w:szCs w:val="24"/>
              </w:rPr>
              <w:t>Муниципальная программа комплексного социально-экономического развития Чамзинского муниципального района Республики Мордовия на период 2015-2019 годы</w:t>
            </w:r>
          </w:p>
        </w:tc>
        <w:tc>
          <w:tcPr>
            <w:tcW w:w="950" w:type="dxa"/>
            <w:tcBorders>
              <w:top w:val="single" w:sz="4" w:space="0" w:color="auto"/>
              <w:left w:val="single" w:sz="4" w:space="0" w:color="auto"/>
              <w:bottom w:val="single" w:sz="4" w:space="0" w:color="auto"/>
              <w:right w:val="single" w:sz="4" w:space="0" w:color="auto"/>
            </w:tcBorders>
            <w:vAlign w:val="center"/>
          </w:tcPr>
          <w:p w:rsidR="00703E44" w:rsidRPr="0008004E" w:rsidRDefault="009C7622" w:rsidP="009C7622">
            <w:pPr>
              <w:widowControl w:val="0"/>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90,9</w:t>
            </w:r>
          </w:p>
        </w:tc>
        <w:tc>
          <w:tcPr>
            <w:tcW w:w="989" w:type="dxa"/>
            <w:tcBorders>
              <w:top w:val="single" w:sz="4" w:space="0" w:color="auto"/>
              <w:left w:val="single" w:sz="4" w:space="0" w:color="auto"/>
              <w:bottom w:val="single" w:sz="4" w:space="0" w:color="auto"/>
              <w:right w:val="single" w:sz="4" w:space="0" w:color="auto"/>
            </w:tcBorders>
            <w:vAlign w:val="center"/>
          </w:tcPr>
          <w:p w:rsidR="00703E44" w:rsidRPr="0008004E" w:rsidRDefault="009C7622" w:rsidP="009C7622">
            <w:pPr>
              <w:widowControl w:val="0"/>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67,9</w:t>
            </w:r>
          </w:p>
        </w:tc>
        <w:tc>
          <w:tcPr>
            <w:tcW w:w="1279" w:type="dxa"/>
            <w:tcBorders>
              <w:top w:val="single" w:sz="4" w:space="0" w:color="auto"/>
              <w:left w:val="single" w:sz="4" w:space="0" w:color="auto"/>
              <w:bottom w:val="single" w:sz="4" w:space="0" w:color="auto"/>
              <w:right w:val="single" w:sz="4" w:space="0" w:color="auto"/>
            </w:tcBorders>
            <w:vAlign w:val="center"/>
          </w:tcPr>
          <w:p w:rsidR="00703E44" w:rsidRPr="0008004E" w:rsidRDefault="00724A5B" w:rsidP="009C7622">
            <w:pPr>
              <w:autoSpaceDE w:val="0"/>
              <w:autoSpaceDN w:val="0"/>
              <w:adjustRightInd w:val="0"/>
              <w:jc w:val="center"/>
              <w:rPr>
                <w:rFonts w:ascii="Times New Roman" w:hAnsi="Times New Roman" w:cs="Times New Roman"/>
                <w:bCs/>
                <w:iCs/>
                <w:sz w:val="24"/>
                <w:szCs w:val="24"/>
              </w:rPr>
            </w:pPr>
            <w:r w:rsidRPr="0008004E">
              <w:rPr>
                <w:rFonts w:ascii="Times New Roman" w:hAnsi="Times New Roman" w:cs="Times New Roman"/>
                <w:bCs/>
                <w:iCs/>
                <w:sz w:val="24"/>
                <w:szCs w:val="24"/>
              </w:rPr>
              <w:t>1</w:t>
            </w:r>
            <w:r w:rsidR="002E77F2" w:rsidRPr="0008004E">
              <w:rPr>
                <w:rFonts w:ascii="Times New Roman" w:hAnsi="Times New Roman" w:cs="Times New Roman"/>
                <w:bCs/>
                <w:iCs/>
                <w:sz w:val="24"/>
                <w:szCs w:val="24"/>
              </w:rPr>
              <w:t>06,</w:t>
            </w:r>
            <w:r w:rsidR="009C7622">
              <w:rPr>
                <w:rFonts w:ascii="Times New Roman" w:hAnsi="Times New Roman" w:cs="Times New Roman"/>
                <w:bCs/>
                <w:iCs/>
                <w:sz w:val="24"/>
                <w:szCs w:val="24"/>
              </w:rPr>
              <w:t>3</w:t>
            </w:r>
          </w:p>
        </w:tc>
        <w:tc>
          <w:tcPr>
            <w:tcW w:w="893" w:type="dxa"/>
            <w:tcBorders>
              <w:top w:val="single" w:sz="4" w:space="0" w:color="auto"/>
              <w:left w:val="single" w:sz="4" w:space="0" w:color="auto"/>
              <w:bottom w:val="single" w:sz="4" w:space="0" w:color="auto"/>
              <w:right w:val="single" w:sz="4" w:space="0" w:color="auto"/>
            </w:tcBorders>
            <w:vAlign w:val="center"/>
          </w:tcPr>
          <w:p w:rsidR="00703E44" w:rsidRPr="0008004E" w:rsidRDefault="002E77F2" w:rsidP="009C7622">
            <w:pPr>
              <w:autoSpaceDE w:val="0"/>
              <w:autoSpaceDN w:val="0"/>
              <w:adjustRightInd w:val="0"/>
              <w:jc w:val="center"/>
              <w:rPr>
                <w:rFonts w:ascii="Times New Roman" w:hAnsi="Times New Roman" w:cs="Times New Roman"/>
                <w:bCs/>
                <w:iCs/>
                <w:sz w:val="24"/>
                <w:szCs w:val="24"/>
              </w:rPr>
            </w:pPr>
            <w:r w:rsidRPr="0008004E">
              <w:rPr>
                <w:rFonts w:ascii="Times New Roman" w:hAnsi="Times New Roman" w:cs="Times New Roman"/>
                <w:bCs/>
                <w:iCs/>
                <w:sz w:val="24"/>
                <w:szCs w:val="24"/>
              </w:rPr>
              <w:t>1</w:t>
            </w:r>
            <w:r w:rsidR="009C7622">
              <w:rPr>
                <w:rFonts w:ascii="Times New Roman" w:hAnsi="Times New Roman" w:cs="Times New Roman"/>
                <w:bCs/>
                <w:iCs/>
                <w:sz w:val="24"/>
                <w:szCs w:val="24"/>
              </w:rPr>
              <w:t>4</w:t>
            </w:r>
            <w:r w:rsidRPr="0008004E">
              <w:rPr>
                <w:rFonts w:ascii="Times New Roman" w:hAnsi="Times New Roman" w:cs="Times New Roman"/>
                <w:bCs/>
                <w:iCs/>
                <w:sz w:val="24"/>
                <w:szCs w:val="24"/>
              </w:rPr>
              <w:t>2,</w:t>
            </w:r>
            <w:r w:rsidR="009C7622">
              <w:rPr>
                <w:rFonts w:ascii="Times New Roman" w:hAnsi="Times New Roman" w:cs="Times New Roman"/>
                <w:bCs/>
                <w:iCs/>
                <w:sz w:val="24"/>
                <w:szCs w:val="24"/>
              </w:rPr>
              <w:t>4</w:t>
            </w:r>
          </w:p>
        </w:tc>
        <w:tc>
          <w:tcPr>
            <w:tcW w:w="1944" w:type="dxa"/>
            <w:tcBorders>
              <w:top w:val="single" w:sz="4" w:space="0" w:color="auto"/>
              <w:left w:val="single" w:sz="4" w:space="0" w:color="auto"/>
              <w:bottom w:val="single" w:sz="4" w:space="0" w:color="auto"/>
              <w:right w:val="single" w:sz="4" w:space="0" w:color="auto"/>
            </w:tcBorders>
            <w:vAlign w:val="center"/>
          </w:tcPr>
          <w:p w:rsidR="00703E44" w:rsidRPr="0008004E" w:rsidRDefault="002E77F2">
            <w:pPr>
              <w:autoSpaceDE w:val="0"/>
              <w:autoSpaceDN w:val="0"/>
              <w:adjustRightInd w:val="0"/>
              <w:jc w:val="cente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1797"/>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lastRenderedPageBreak/>
              <w:t>3.</w:t>
            </w:r>
          </w:p>
        </w:tc>
        <w:tc>
          <w:tcPr>
            <w:tcW w:w="4394" w:type="dxa"/>
            <w:tcBorders>
              <w:top w:val="single" w:sz="4" w:space="0" w:color="auto"/>
              <w:left w:val="single" w:sz="4" w:space="0" w:color="auto"/>
              <w:bottom w:val="single" w:sz="4" w:space="0" w:color="auto"/>
              <w:right w:val="single" w:sz="4" w:space="0" w:color="auto"/>
            </w:tcBorders>
            <w:hideMark/>
          </w:tcPr>
          <w:p w:rsidR="00703E44" w:rsidRPr="0008004E" w:rsidRDefault="00703E44" w:rsidP="00320AB6">
            <w:pPr>
              <w:suppressAutoHyphens/>
              <w:rPr>
                <w:rFonts w:ascii="Times New Roman" w:hAnsi="Times New Roman" w:cs="Times New Roman"/>
                <w:sz w:val="24"/>
                <w:szCs w:val="24"/>
              </w:rPr>
            </w:pPr>
            <w:r w:rsidRPr="0008004E">
              <w:rPr>
                <w:rFonts w:ascii="Times New Roman" w:hAnsi="Times New Roman" w:cs="Times New Roman"/>
                <w:sz w:val="24"/>
                <w:szCs w:val="24"/>
              </w:rPr>
              <w:t xml:space="preserve"> </w:t>
            </w:r>
            <w:r w:rsidR="00C44CAF" w:rsidRPr="0008004E">
              <w:rPr>
                <w:rFonts w:ascii="Times New Roman" w:hAnsi="Times New Roman" w:cs="Times New Roman"/>
                <w:color w:val="000000"/>
                <w:sz w:val="24"/>
                <w:szCs w:val="24"/>
                <w:lang w:eastAsia="ru-RU"/>
              </w:rPr>
              <w:t xml:space="preserve"> Муниципальная программа «Энергосбережение и повышение энергетической эффективности в </w:t>
            </w:r>
            <w:proofErr w:type="spellStart"/>
            <w:r w:rsidR="00C44CAF" w:rsidRPr="0008004E">
              <w:rPr>
                <w:rFonts w:ascii="Times New Roman" w:hAnsi="Times New Roman" w:cs="Times New Roman"/>
                <w:color w:val="000000"/>
                <w:sz w:val="24"/>
                <w:szCs w:val="24"/>
                <w:lang w:eastAsia="ru-RU"/>
              </w:rPr>
              <w:t>Чамзинском</w:t>
            </w:r>
            <w:proofErr w:type="spellEnd"/>
            <w:r w:rsidR="00C44CAF" w:rsidRPr="0008004E">
              <w:rPr>
                <w:rFonts w:ascii="Times New Roman" w:hAnsi="Times New Roman" w:cs="Times New Roman"/>
                <w:color w:val="000000"/>
                <w:sz w:val="24"/>
                <w:szCs w:val="24"/>
                <w:lang w:eastAsia="ru-RU"/>
              </w:rPr>
              <w:t xml:space="preserve">  муниципальном районе Республики Мордовия» на   2016 – 2020 годы</w:t>
            </w:r>
          </w:p>
        </w:tc>
        <w:tc>
          <w:tcPr>
            <w:tcW w:w="950" w:type="dxa"/>
            <w:tcBorders>
              <w:top w:val="single" w:sz="4" w:space="0" w:color="auto"/>
              <w:left w:val="single" w:sz="4" w:space="0" w:color="auto"/>
              <w:bottom w:val="single" w:sz="4" w:space="0" w:color="auto"/>
              <w:right w:val="single" w:sz="4" w:space="0" w:color="auto"/>
            </w:tcBorders>
            <w:vAlign w:val="center"/>
          </w:tcPr>
          <w:p w:rsidR="00703E44" w:rsidRPr="0008004E" w:rsidRDefault="00C44CAF" w:rsidP="009C7622">
            <w:pPr>
              <w:widowControl w:val="0"/>
              <w:autoSpaceDE w:val="0"/>
              <w:autoSpaceDN w:val="0"/>
              <w:adjustRightInd w:val="0"/>
              <w:jc w:val="center"/>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7</w:t>
            </w:r>
            <w:r w:rsidR="009C7622">
              <w:rPr>
                <w:rFonts w:ascii="Times New Roman" w:eastAsia="Times New Roman" w:hAnsi="Times New Roman" w:cs="Times New Roman"/>
                <w:sz w:val="24"/>
                <w:szCs w:val="24"/>
              </w:rPr>
              <w:t>9,0</w:t>
            </w:r>
          </w:p>
        </w:tc>
        <w:tc>
          <w:tcPr>
            <w:tcW w:w="989" w:type="dxa"/>
            <w:tcBorders>
              <w:top w:val="single" w:sz="4" w:space="0" w:color="auto"/>
              <w:left w:val="single" w:sz="4" w:space="0" w:color="auto"/>
              <w:bottom w:val="single" w:sz="4" w:space="0" w:color="auto"/>
              <w:right w:val="single" w:sz="4" w:space="0" w:color="auto"/>
            </w:tcBorders>
            <w:vAlign w:val="center"/>
          </w:tcPr>
          <w:p w:rsidR="00703E44" w:rsidRPr="0008004E" w:rsidRDefault="008E1F11" w:rsidP="008E1F11">
            <w:pPr>
              <w:widowControl w:val="0"/>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317,8</w:t>
            </w:r>
          </w:p>
        </w:tc>
        <w:tc>
          <w:tcPr>
            <w:tcW w:w="1279" w:type="dxa"/>
            <w:tcBorders>
              <w:top w:val="single" w:sz="4" w:space="0" w:color="auto"/>
              <w:left w:val="single" w:sz="4" w:space="0" w:color="auto"/>
              <w:bottom w:val="single" w:sz="4" w:space="0" w:color="auto"/>
              <w:right w:val="single" w:sz="4" w:space="0" w:color="auto"/>
            </w:tcBorders>
            <w:vAlign w:val="center"/>
          </w:tcPr>
          <w:p w:rsidR="00703E44" w:rsidRPr="0008004E" w:rsidRDefault="00C44CAF" w:rsidP="00703E44">
            <w:pPr>
              <w:autoSpaceDE w:val="0"/>
              <w:autoSpaceDN w:val="0"/>
              <w:adjustRightInd w:val="0"/>
              <w:jc w:val="center"/>
              <w:rPr>
                <w:rFonts w:ascii="Times New Roman" w:hAnsi="Times New Roman" w:cs="Times New Roman"/>
                <w:bCs/>
                <w:iCs/>
                <w:sz w:val="24"/>
                <w:szCs w:val="24"/>
              </w:rPr>
            </w:pPr>
            <w:r w:rsidRPr="0008004E">
              <w:rPr>
                <w:rFonts w:ascii="Times New Roman" w:hAnsi="Times New Roman" w:cs="Times New Roman"/>
                <w:bCs/>
                <w:iCs/>
                <w:sz w:val="24"/>
                <w:szCs w:val="24"/>
              </w:rPr>
              <w:t>100,0</w:t>
            </w:r>
          </w:p>
        </w:tc>
        <w:tc>
          <w:tcPr>
            <w:tcW w:w="893" w:type="dxa"/>
            <w:tcBorders>
              <w:top w:val="single" w:sz="4" w:space="0" w:color="auto"/>
              <w:left w:val="single" w:sz="4" w:space="0" w:color="auto"/>
              <w:bottom w:val="single" w:sz="4" w:space="0" w:color="auto"/>
              <w:right w:val="single" w:sz="4" w:space="0" w:color="auto"/>
            </w:tcBorders>
            <w:vAlign w:val="center"/>
          </w:tcPr>
          <w:p w:rsidR="00703E44" w:rsidRPr="0008004E" w:rsidRDefault="008E1F11" w:rsidP="008E1F11">
            <w:pPr>
              <w:autoSpaceDE w:val="0"/>
              <w:autoSpaceDN w:val="0"/>
              <w:adjustRightInd w:val="0"/>
              <w:jc w:val="center"/>
              <w:rPr>
                <w:rFonts w:ascii="Times New Roman" w:hAnsi="Times New Roman" w:cs="Times New Roman"/>
                <w:bCs/>
                <w:iCs/>
                <w:sz w:val="24"/>
                <w:szCs w:val="24"/>
              </w:rPr>
            </w:pPr>
            <w:r>
              <w:rPr>
                <w:rFonts w:ascii="Times New Roman" w:hAnsi="Times New Roman" w:cs="Times New Roman"/>
                <w:bCs/>
                <w:iCs/>
                <w:sz w:val="24"/>
                <w:szCs w:val="24"/>
              </w:rPr>
              <w:t>317,8</w:t>
            </w:r>
          </w:p>
        </w:tc>
        <w:tc>
          <w:tcPr>
            <w:tcW w:w="1944" w:type="dxa"/>
            <w:tcBorders>
              <w:top w:val="single" w:sz="4" w:space="0" w:color="auto"/>
              <w:left w:val="single" w:sz="4" w:space="0" w:color="auto"/>
              <w:bottom w:val="single" w:sz="4" w:space="0" w:color="auto"/>
              <w:right w:val="single" w:sz="4" w:space="0" w:color="auto"/>
            </w:tcBorders>
            <w:vAlign w:val="center"/>
            <w:hideMark/>
          </w:tcPr>
          <w:p w:rsidR="00703E44" w:rsidRPr="0008004E" w:rsidRDefault="008E1F11" w:rsidP="00C44CAF">
            <w:pPr>
              <w:autoSpaceDE w:val="0"/>
              <w:autoSpaceDN w:val="0"/>
              <w:adjustRightInd w:val="0"/>
              <w:jc w:val="cente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147"/>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4.</w:t>
            </w:r>
          </w:p>
        </w:tc>
        <w:tc>
          <w:tcPr>
            <w:tcW w:w="4394" w:type="dxa"/>
            <w:tcBorders>
              <w:top w:val="single" w:sz="4" w:space="0" w:color="auto"/>
              <w:left w:val="single" w:sz="4" w:space="0" w:color="auto"/>
              <w:bottom w:val="single" w:sz="4" w:space="0" w:color="auto"/>
              <w:right w:val="single" w:sz="4" w:space="0" w:color="auto"/>
            </w:tcBorders>
            <w:hideMark/>
          </w:tcPr>
          <w:p w:rsidR="00C44CAF" w:rsidRPr="0008004E" w:rsidRDefault="00C44CAF"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rPr>
              <w:t xml:space="preserve">Муниципальная программа «Модернизация и реформирование жилищно-коммунального хозяйства»  на 2016-2019 годы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w:t>
            </w:r>
          </w:p>
          <w:p w:rsidR="00703E44" w:rsidRPr="0008004E" w:rsidRDefault="00703E44" w:rsidP="00320AB6">
            <w:pPr>
              <w:suppressAutoHyphens/>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vAlign w:val="center"/>
          </w:tcPr>
          <w:p w:rsidR="00703E44" w:rsidRPr="0008004E" w:rsidRDefault="002E77F2" w:rsidP="008E1F11">
            <w:pPr>
              <w:widowControl w:val="0"/>
              <w:autoSpaceDE w:val="0"/>
              <w:autoSpaceDN w:val="0"/>
              <w:adjustRightInd w:val="0"/>
              <w:jc w:val="center"/>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81,</w:t>
            </w:r>
            <w:r w:rsidR="008E1F11">
              <w:rPr>
                <w:rFonts w:ascii="Times New Roman" w:eastAsia="Times New Roman" w:hAnsi="Times New Roman" w:cs="Times New Roman"/>
                <w:sz w:val="24"/>
                <w:szCs w:val="24"/>
              </w:rPr>
              <w:t>81</w:t>
            </w:r>
          </w:p>
        </w:tc>
        <w:tc>
          <w:tcPr>
            <w:tcW w:w="989" w:type="dxa"/>
            <w:tcBorders>
              <w:top w:val="single" w:sz="4" w:space="0" w:color="auto"/>
              <w:left w:val="single" w:sz="4" w:space="0" w:color="auto"/>
              <w:bottom w:val="single" w:sz="4" w:space="0" w:color="auto"/>
              <w:right w:val="single" w:sz="4" w:space="0" w:color="auto"/>
            </w:tcBorders>
            <w:vAlign w:val="center"/>
          </w:tcPr>
          <w:p w:rsidR="00703E44" w:rsidRPr="0008004E" w:rsidRDefault="008E1F11" w:rsidP="002E77F2">
            <w:pPr>
              <w:widowControl w:val="0"/>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268,2</w:t>
            </w:r>
          </w:p>
        </w:tc>
        <w:tc>
          <w:tcPr>
            <w:tcW w:w="1279" w:type="dxa"/>
            <w:tcBorders>
              <w:top w:val="single" w:sz="4" w:space="0" w:color="auto"/>
              <w:left w:val="single" w:sz="4" w:space="0" w:color="auto"/>
              <w:bottom w:val="single" w:sz="4" w:space="0" w:color="auto"/>
              <w:right w:val="single" w:sz="4" w:space="0" w:color="auto"/>
            </w:tcBorders>
            <w:vAlign w:val="center"/>
          </w:tcPr>
          <w:p w:rsidR="00703E44" w:rsidRPr="0008004E" w:rsidRDefault="002E77F2" w:rsidP="002E77F2">
            <w:pPr>
              <w:autoSpaceDE w:val="0"/>
              <w:autoSpaceDN w:val="0"/>
              <w:adjustRightInd w:val="0"/>
              <w:jc w:val="center"/>
              <w:rPr>
                <w:rFonts w:ascii="Times New Roman" w:hAnsi="Times New Roman" w:cs="Times New Roman"/>
                <w:bCs/>
                <w:iCs/>
                <w:sz w:val="24"/>
                <w:szCs w:val="24"/>
              </w:rPr>
            </w:pPr>
            <w:r w:rsidRPr="0008004E">
              <w:rPr>
                <w:rFonts w:ascii="Times New Roman" w:hAnsi="Times New Roman" w:cs="Times New Roman"/>
                <w:bCs/>
                <w:iCs/>
                <w:sz w:val="24"/>
                <w:szCs w:val="24"/>
              </w:rPr>
              <w:t>75,0</w:t>
            </w:r>
          </w:p>
        </w:tc>
        <w:tc>
          <w:tcPr>
            <w:tcW w:w="893" w:type="dxa"/>
            <w:tcBorders>
              <w:top w:val="single" w:sz="4" w:space="0" w:color="auto"/>
              <w:left w:val="single" w:sz="4" w:space="0" w:color="auto"/>
              <w:bottom w:val="single" w:sz="4" w:space="0" w:color="auto"/>
              <w:right w:val="single" w:sz="4" w:space="0" w:color="auto"/>
            </w:tcBorders>
            <w:vAlign w:val="center"/>
          </w:tcPr>
          <w:p w:rsidR="00703E44" w:rsidRPr="0008004E" w:rsidRDefault="008E1F11" w:rsidP="002E77F2">
            <w:pPr>
              <w:autoSpaceDE w:val="0"/>
              <w:autoSpaceDN w:val="0"/>
              <w:adjustRightInd w:val="0"/>
              <w:jc w:val="center"/>
              <w:rPr>
                <w:rFonts w:ascii="Times New Roman" w:hAnsi="Times New Roman" w:cs="Times New Roman"/>
                <w:bCs/>
                <w:iCs/>
                <w:sz w:val="24"/>
                <w:szCs w:val="24"/>
              </w:rPr>
            </w:pPr>
            <w:r>
              <w:rPr>
                <w:rFonts w:ascii="Times New Roman" w:hAnsi="Times New Roman" w:cs="Times New Roman"/>
                <w:bCs/>
                <w:iCs/>
                <w:sz w:val="24"/>
                <w:szCs w:val="24"/>
              </w:rPr>
              <w:t>201,2</w:t>
            </w:r>
          </w:p>
        </w:tc>
        <w:tc>
          <w:tcPr>
            <w:tcW w:w="1944" w:type="dxa"/>
            <w:tcBorders>
              <w:top w:val="single" w:sz="4" w:space="0" w:color="auto"/>
              <w:left w:val="single" w:sz="4" w:space="0" w:color="auto"/>
              <w:bottom w:val="single" w:sz="4" w:space="0" w:color="auto"/>
              <w:right w:val="single" w:sz="4" w:space="0" w:color="auto"/>
            </w:tcBorders>
            <w:vAlign w:val="center"/>
          </w:tcPr>
          <w:p w:rsidR="00703E44" w:rsidRPr="0008004E" w:rsidRDefault="00C02C52" w:rsidP="00703E44">
            <w:pPr>
              <w:autoSpaceDE w:val="0"/>
              <w:autoSpaceDN w:val="0"/>
              <w:adjustRightInd w:val="0"/>
              <w:jc w:val="cente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147"/>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5.</w:t>
            </w:r>
          </w:p>
        </w:tc>
        <w:tc>
          <w:tcPr>
            <w:tcW w:w="4394" w:type="dxa"/>
            <w:tcBorders>
              <w:top w:val="single" w:sz="4" w:space="0" w:color="auto"/>
              <w:left w:val="single" w:sz="4" w:space="0" w:color="auto"/>
              <w:bottom w:val="single" w:sz="4" w:space="0" w:color="auto"/>
              <w:right w:val="single" w:sz="4" w:space="0" w:color="auto"/>
            </w:tcBorders>
            <w:hideMark/>
          </w:tcPr>
          <w:p w:rsidR="00703E44" w:rsidRPr="0008004E" w:rsidRDefault="00C44CAF" w:rsidP="00320AB6">
            <w:pPr>
              <w:suppressAutoHyphens/>
              <w:rPr>
                <w:rFonts w:ascii="Times New Roman" w:hAnsi="Times New Roman" w:cs="Times New Roman"/>
                <w:sz w:val="24"/>
                <w:szCs w:val="24"/>
              </w:rPr>
            </w:pPr>
            <w:r w:rsidRPr="0008004E">
              <w:rPr>
                <w:rFonts w:ascii="Times New Roman" w:hAnsi="Times New Roman" w:cs="Times New Roman"/>
                <w:sz w:val="24"/>
                <w:szCs w:val="24"/>
                <w:lang w:eastAsia="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2014 - 2018 годы»</w:t>
            </w: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8E1F11" w:rsidP="002E77F2">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71,42</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2E77F2">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102,5</w:t>
            </w:r>
          </w:p>
        </w:tc>
        <w:tc>
          <w:tcPr>
            <w:tcW w:w="1279" w:type="dxa"/>
            <w:tcBorders>
              <w:top w:val="single" w:sz="4" w:space="0" w:color="auto"/>
              <w:left w:val="single" w:sz="4" w:space="0" w:color="auto"/>
              <w:bottom w:val="single" w:sz="4" w:space="0" w:color="auto"/>
              <w:right w:val="single" w:sz="4" w:space="0" w:color="auto"/>
            </w:tcBorders>
          </w:tcPr>
          <w:p w:rsidR="00703E44" w:rsidRPr="0008004E" w:rsidRDefault="008E1F11" w:rsidP="00703E44">
            <w:pPr>
              <w:pStyle w:val="af2"/>
              <w:rPr>
                <w:rFonts w:ascii="Times New Roman" w:hAnsi="Times New Roman"/>
              </w:rPr>
            </w:pPr>
            <w:r>
              <w:rPr>
                <w:rFonts w:ascii="Times New Roman" w:hAnsi="Times New Roman"/>
              </w:rPr>
              <w:t>87,5</w:t>
            </w:r>
          </w:p>
        </w:tc>
        <w:tc>
          <w:tcPr>
            <w:tcW w:w="893" w:type="dxa"/>
            <w:tcBorders>
              <w:top w:val="single" w:sz="4" w:space="0" w:color="auto"/>
              <w:left w:val="single" w:sz="4" w:space="0" w:color="auto"/>
              <w:bottom w:val="single" w:sz="4" w:space="0" w:color="auto"/>
              <w:right w:val="single" w:sz="4" w:space="0" w:color="auto"/>
            </w:tcBorders>
          </w:tcPr>
          <w:p w:rsidR="00703E44" w:rsidRPr="0008004E" w:rsidRDefault="008E1F11" w:rsidP="009B0F69">
            <w:pPr>
              <w:pStyle w:val="af2"/>
              <w:rPr>
                <w:rFonts w:ascii="Times New Roman" w:hAnsi="Times New Roman"/>
              </w:rPr>
            </w:pPr>
            <w:r>
              <w:rPr>
                <w:rFonts w:ascii="Times New Roman" w:hAnsi="Times New Roman"/>
              </w:rPr>
              <w:t>89,7</w:t>
            </w:r>
          </w:p>
        </w:tc>
        <w:tc>
          <w:tcPr>
            <w:tcW w:w="1944" w:type="dxa"/>
            <w:tcBorders>
              <w:top w:val="single" w:sz="4" w:space="0" w:color="auto"/>
              <w:left w:val="single" w:sz="4" w:space="0" w:color="auto"/>
              <w:bottom w:val="single" w:sz="4" w:space="0" w:color="auto"/>
              <w:right w:val="single" w:sz="4" w:space="0" w:color="auto"/>
            </w:tcBorders>
            <w:hideMark/>
          </w:tcPr>
          <w:p w:rsidR="00703E44" w:rsidRPr="0008004E" w:rsidRDefault="009B0F69" w:rsidP="00703E44">
            <w:pPr>
              <w:pStyle w:val="af2"/>
              <w:rPr>
                <w:rFonts w:ascii="Times New Roman" w:hAnsi="Times New Roman"/>
              </w:rPr>
            </w:pPr>
            <w:r w:rsidRPr="0008004E">
              <w:rPr>
                <w:rFonts w:ascii="Times New Roman" w:hAnsi="Times New Roman"/>
              </w:rPr>
              <w:t>Э</w:t>
            </w:r>
            <w:r w:rsidR="00703E44" w:rsidRPr="0008004E">
              <w:rPr>
                <w:rFonts w:ascii="Times New Roman" w:hAnsi="Times New Roman"/>
              </w:rPr>
              <w:t>ффективная</w:t>
            </w:r>
          </w:p>
        </w:tc>
      </w:tr>
      <w:tr w:rsidR="00703E44" w:rsidRPr="0008004E" w:rsidTr="00BF13D9">
        <w:trPr>
          <w:trHeight w:val="147"/>
        </w:trPr>
        <w:tc>
          <w:tcPr>
            <w:tcW w:w="466" w:type="dxa"/>
            <w:tcBorders>
              <w:top w:val="single" w:sz="4" w:space="0" w:color="auto"/>
              <w:left w:val="single" w:sz="4" w:space="0" w:color="auto"/>
              <w:bottom w:val="single" w:sz="4" w:space="0" w:color="auto"/>
              <w:right w:val="single" w:sz="4" w:space="0" w:color="auto"/>
            </w:tcBorders>
            <w:hideMark/>
          </w:tcPr>
          <w:p w:rsidR="00703E44" w:rsidRPr="008E1F11" w:rsidRDefault="00703E44" w:rsidP="00703E44">
            <w:pPr>
              <w:widowControl w:val="0"/>
              <w:autoSpaceDE w:val="0"/>
              <w:autoSpaceDN w:val="0"/>
              <w:adjustRightInd w:val="0"/>
              <w:rPr>
                <w:rFonts w:ascii="Times New Roman" w:eastAsia="Times New Roman" w:hAnsi="Times New Roman" w:cs="Times New Roman"/>
                <w:sz w:val="24"/>
                <w:szCs w:val="24"/>
              </w:rPr>
            </w:pPr>
            <w:r w:rsidRPr="008E1F11">
              <w:rPr>
                <w:rFonts w:ascii="Times New Roman" w:eastAsia="Times New Roman" w:hAnsi="Times New Roman" w:cs="Times New Roman"/>
                <w:sz w:val="24"/>
                <w:szCs w:val="24"/>
              </w:rPr>
              <w:t>6.</w:t>
            </w:r>
          </w:p>
        </w:tc>
        <w:tc>
          <w:tcPr>
            <w:tcW w:w="4394" w:type="dxa"/>
            <w:tcBorders>
              <w:top w:val="single" w:sz="4" w:space="0" w:color="auto"/>
              <w:left w:val="single" w:sz="4" w:space="0" w:color="auto"/>
              <w:bottom w:val="single" w:sz="4" w:space="0" w:color="auto"/>
              <w:right w:val="single" w:sz="4" w:space="0" w:color="auto"/>
            </w:tcBorders>
            <w:hideMark/>
          </w:tcPr>
          <w:p w:rsidR="00703E44" w:rsidRPr="008E1F11" w:rsidRDefault="00703E44" w:rsidP="00320AB6">
            <w:pPr>
              <w:rPr>
                <w:rFonts w:ascii="Times New Roman" w:hAnsi="Times New Roman" w:cs="Times New Roman"/>
                <w:sz w:val="24"/>
                <w:szCs w:val="24"/>
              </w:rPr>
            </w:pPr>
            <w:r w:rsidRPr="0008004E">
              <w:rPr>
                <w:rFonts w:ascii="Times New Roman" w:hAnsi="Times New Roman" w:cs="Times New Roman"/>
                <w:sz w:val="24"/>
                <w:szCs w:val="24"/>
              </w:rPr>
              <w:t xml:space="preserve"> </w:t>
            </w:r>
            <w:r w:rsidR="00C44CAF" w:rsidRPr="0008004E">
              <w:rPr>
                <w:rFonts w:ascii="Times New Roman" w:hAnsi="Times New Roman" w:cs="Times New Roman"/>
                <w:sz w:val="24"/>
                <w:szCs w:val="24"/>
              </w:rPr>
              <w:t xml:space="preserve"> </w:t>
            </w:r>
            <w:r w:rsidR="008E1F11" w:rsidRPr="00022DC1">
              <w:rPr>
                <w:rFonts w:cs="Times New Roman"/>
                <w:b/>
                <w:bCs/>
              </w:rPr>
              <w:t xml:space="preserve"> </w:t>
            </w:r>
            <w:r w:rsidR="008E1F11" w:rsidRPr="008E1F11">
              <w:rPr>
                <w:rFonts w:ascii="Times New Roman" w:hAnsi="Times New Roman" w:cs="Times New Roman"/>
                <w:bCs/>
              </w:rPr>
              <w:t xml:space="preserve">Муниципальная программа </w:t>
            </w:r>
            <w:r w:rsidR="008E1F11" w:rsidRPr="008E1F11">
              <w:rPr>
                <w:rFonts w:ascii="Times New Roman" w:hAnsi="Times New Roman" w:cs="Times New Roman"/>
              </w:rPr>
              <w:t>«Обеспечение доступным и комфортным жильем и коммунальными услугами граждан Российской Федерации»</w:t>
            </w: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9B0F69"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76,0</w:t>
            </w:r>
          </w:p>
        </w:tc>
        <w:tc>
          <w:tcPr>
            <w:tcW w:w="1279"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hAnsi="Times New Roman" w:cs="Times New Roman"/>
                <w:sz w:val="24"/>
                <w:szCs w:val="24"/>
              </w:rPr>
            </w:pPr>
            <w:r w:rsidRPr="0008004E">
              <w:rPr>
                <w:rFonts w:ascii="Times New Roman" w:hAnsi="Times New Roman" w:cs="Times New Roman"/>
                <w:sz w:val="24"/>
                <w:szCs w:val="24"/>
              </w:rPr>
              <w:t>100</w:t>
            </w:r>
            <w:r w:rsidR="00C44CAF" w:rsidRPr="0008004E">
              <w:rPr>
                <w:rFonts w:ascii="Times New Roman" w:hAnsi="Times New Roman" w:cs="Times New Roman"/>
                <w:sz w:val="24"/>
                <w:szCs w:val="24"/>
              </w:rPr>
              <w:t>,0</w:t>
            </w:r>
          </w:p>
        </w:tc>
        <w:tc>
          <w:tcPr>
            <w:tcW w:w="893" w:type="dxa"/>
            <w:tcBorders>
              <w:top w:val="single" w:sz="4" w:space="0" w:color="auto"/>
              <w:left w:val="single" w:sz="4" w:space="0" w:color="auto"/>
              <w:bottom w:val="single" w:sz="4" w:space="0" w:color="auto"/>
              <w:right w:val="single" w:sz="4" w:space="0" w:color="auto"/>
            </w:tcBorders>
            <w:hideMark/>
          </w:tcPr>
          <w:p w:rsidR="00703E44" w:rsidRPr="0008004E" w:rsidRDefault="00703E44" w:rsidP="008E1F11">
            <w:pPr>
              <w:widowControl w:val="0"/>
              <w:autoSpaceDE w:val="0"/>
              <w:autoSpaceDN w:val="0"/>
              <w:adjustRightInd w:val="0"/>
              <w:rPr>
                <w:rFonts w:ascii="Times New Roman" w:hAnsi="Times New Roman" w:cs="Times New Roman"/>
                <w:sz w:val="24"/>
                <w:szCs w:val="24"/>
              </w:rPr>
            </w:pPr>
            <w:r w:rsidRPr="0008004E">
              <w:rPr>
                <w:rFonts w:ascii="Times New Roman" w:hAnsi="Times New Roman" w:cs="Times New Roman"/>
                <w:sz w:val="24"/>
                <w:szCs w:val="24"/>
              </w:rPr>
              <w:t>1</w:t>
            </w:r>
            <w:r w:rsidR="008E1F11">
              <w:rPr>
                <w:rFonts w:ascii="Times New Roman" w:hAnsi="Times New Roman" w:cs="Times New Roman"/>
                <w:sz w:val="24"/>
                <w:szCs w:val="24"/>
              </w:rPr>
              <w:t>76,0</w:t>
            </w:r>
          </w:p>
        </w:tc>
        <w:tc>
          <w:tcPr>
            <w:tcW w:w="1944" w:type="dxa"/>
            <w:tcBorders>
              <w:top w:val="single" w:sz="4" w:space="0" w:color="auto"/>
              <w:left w:val="single" w:sz="4" w:space="0" w:color="auto"/>
              <w:bottom w:val="single" w:sz="4" w:space="0" w:color="auto"/>
              <w:right w:val="single" w:sz="4" w:space="0" w:color="auto"/>
            </w:tcBorders>
            <w:hideMark/>
          </w:tcPr>
          <w:p w:rsidR="00703E44" w:rsidRPr="0008004E" w:rsidRDefault="00C02C52" w:rsidP="00703E44">
            <w:pPr>
              <w:widowControl w:val="0"/>
              <w:autoSpaceDE w:val="0"/>
              <w:autoSpaceDN w:val="0"/>
              <w:adjustRightInd w:val="0"/>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C44CAF" w:rsidRPr="0008004E" w:rsidTr="00BF13D9">
        <w:trPr>
          <w:trHeight w:val="147"/>
        </w:trPr>
        <w:tc>
          <w:tcPr>
            <w:tcW w:w="466" w:type="dxa"/>
            <w:tcBorders>
              <w:top w:val="single" w:sz="4" w:space="0" w:color="auto"/>
              <w:left w:val="single" w:sz="4" w:space="0" w:color="auto"/>
              <w:bottom w:val="single" w:sz="4" w:space="0" w:color="auto"/>
              <w:right w:val="single" w:sz="4" w:space="0" w:color="auto"/>
            </w:tcBorders>
          </w:tcPr>
          <w:p w:rsidR="00C44CAF" w:rsidRPr="0008004E" w:rsidRDefault="00AA0C8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7</w:t>
            </w:r>
          </w:p>
        </w:tc>
        <w:tc>
          <w:tcPr>
            <w:tcW w:w="4394" w:type="dxa"/>
            <w:tcBorders>
              <w:top w:val="single" w:sz="4" w:space="0" w:color="auto"/>
              <w:left w:val="single" w:sz="4" w:space="0" w:color="auto"/>
              <w:bottom w:val="single" w:sz="4" w:space="0" w:color="auto"/>
              <w:right w:val="single" w:sz="4" w:space="0" w:color="auto"/>
            </w:tcBorders>
          </w:tcPr>
          <w:p w:rsidR="00C44CAF" w:rsidRPr="0008004E" w:rsidRDefault="00C44CAF" w:rsidP="00320AB6">
            <w:pPr>
              <w:suppressAutoHyphens/>
              <w:rPr>
                <w:rFonts w:ascii="Times New Roman" w:hAnsi="Times New Roman" w:cs="Times New Roman"/>
                <w:sz w:val="24"/>
                <w:szCs w:val="24"/>
                <w:lang w:eastAsia="ar-SA"/>
              </w:rPr>
            </w:pPr>
            <w:r w:rsidRPr="0008004E">
              <w:rPr>
                <w:rFonts w:ascii="Times New Roman" w:hAnsi="Times New Roman" w:cs="Times New Roman"/>
                <w:sz w:val="24"/>
                <w:szCs w:val="24"/>
              </w:rPr>
              <w:t xml:space="preserve">Муниципальная программа «Развитие автомобильных дорог» на 2015-2018 годы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Республики Мордовия</w:t>
            </w:r>
          </w:p>
        </w:tc>
        <w:tc>
          <w:tcPr>
            <w:tcW w:w="950" w:type="dxa"/>
            <w:tcBorders>
              <w:top w:val="single" w:sz="4" w:space="0" w:color="auto"/>
              <w:left w:val="single" w:sz="4" w:space="0" w:color="auto"/>
              <w:bottom w:val="single" w:sz="4" w:space="0" w:color="auto"/>
              <w:right w:val="single" w:sz="4" w:space="0" w:color="auto"/>
            </w:tcBorders>
          </w:tcPr>
          <w:p w:rsidR="00C44CAF" w:rsidRPr="0008004E" w:rsidRDefault="008E1F11"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989" w:type="dxa"/>
            <w:tcBorders>
              <w:top w:val="single" w:sz="4" w:space="0" w:color="auto"/>
              <w:left w:val="single" w:sz="4" w:space="0" w:color="auto"/>
              <w:bottom w:val="single" w:sz="4" w:space="0" w:color="auto"/>
              <w:right w:val="single" w:sz="4" w:space="0" w:color="auto"/>
            </w:tcBorders>
          </w:tcPr>
          <w:p w:rsidR="00C44CAF" w:rsidRPr="0008004E" w:rsidRDefault="008E1F11" w:rsidP="005E6674">
            <w:pP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279" w:type="dxa"/>
            <w:tcBorders>
              <w:top w:val="single" w:sz="4" w:space="0" w:color="auto"/>
              <w:left w:val="single" w:sz="4" w:space="0" w:color="auto"/>
              <w:bottom w:val="single" w:sz="4" w:space="0" w:color="auto"/>
              <w:right w:val="single" w:sz="4" w:space="0" w:color="auto"/>
            </w:tcBorders>
          </w:tcPr>
          <w:p w:rsidR="00C44CAF"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76,8</w:t>
            </w:r>
          </w:p>
        </w:tc>
        <w:tc>
          <w:tcPr>
            <w:tcW w:w="893" w:type="dxa"/>
            <w:tcBorders>
              <w:top w:val="single" w:sz="4" w:space="0" w:color="auto"/>
              <w:left w:val="single" w:sz="4" w:space="0" w:color="auto"/>
              <w:bottom w:val="single" w:sz="4" w:space="0" w:color="auto"/>
              <w:right w:val="single" w:sz="4" w:space="0" w:color="auto"/>
            </w:tcBorders>
          </w:tcPr>
          <w:p w:rsidR="00C44CAF"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76,8</w:t>
            </w:r>
          </w:p>
        </w:tc>
        <w:tc>
          <w:tcPr>
            <w:tcW w:w="1944" w:type="dxa"/>
            <w:tcBorders>
              <w:top w:val="single" w:sz="4" w:space="0" w:color="auto"/>
              <w:left w:val="single" w:sz="4" w:space="0" w:color="auto"/>
              <w:bottom w:val="single" w:sz="4" w:space="0" w:color="auto"/>
              <w:right w:val="single" w:sz="4" w:space="0" w:color="auto"/>
            </w:tcBorders>
          </w:tcPr>
          <w:p w:rsidR="00C44CAF" w:rsidRPr="0008004E" w:rsidRDefault="008E1F11" w:rsidP="005E6674">
            <w:pPr>
              <w:widowControl w:val="0"/>
              <w:autoSpaceDE w:val="0"/>
              <w:autoSpaceDN w:val="0"/>
              <w:adjustRightInd w:val="0"/>
              <w:rPr>
                <w:rFonts w:ascii="Times New Roman" w:hAnsi="Times New Roman" w:cs="Times New Roman"/>
                <w:sz w:val="24"/>
                <w:szCs w:val="24"/>
              </w:rPr>
            </w:pPr>
            <w:r>
              <w:rPr>
                <w:rFonts w:ascii="Times New Roman" w:eastAsia="Times New Roman" w:hAnsi="Times New Roman" w:cs="Times New Roman"/>
                <w:sz w:val="24"/>
                <w:szCs w:val="24"/>
              </w:rPr>
              <w:t>У</w:t>
            </w:r>
            <w:r w:rsidR="00C02C52" w:rsidRPr="0008004E">
              <w:rPr>
                <w:rFonts w:ascii="Times New Roman" w:eastAsia="Times New Roman" w:hAnsi="Times New Roman" w:cs="Times New Roman"/>
                <w:sz w:val="24"/>
                <w:szCs w:val="24"/>
              </w:rPr>
              <w:t>довлетворительный уровень эффективности</w:t>
            </w:r>
          </w:p>
        </w:tc>
      </w:tr>
      <w:tr w:rsidR="00C02C52" w:rsidRPr="0008004E" w:rsidTr="00BF13D9">
        <w:trPr>
          <w:trHeight w:val="147"/>
        </w:trPr>
        <w:tc>
          <w:tcPr>
            <w:tcW w:w="466" w:type="dxa"/>
            <w:tcBorders>
              <w:top w:val="single" w:sz="4" w:space="0" w:color="auto"/>
              <w:left w:val="single" w:sz="4" w:space="0" w:color="auto"/>
              <w:bottom w:val="single" w:sz="4" w:space="0" w:color="auto"/>
              <w:right w:val="single" w:sz="4" w:space="0" w:color="auto"/>
            </w:tcBorders>
            <w:hideMark/>
          </w:tcPr>
          <w:p w:rsidR="00C02C52" w:rsidRPr="0008004E" w:rsidRDefault="00AA0C8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8</w:t>
            </w:r>
            <w:r w:rsidR="00C02C52"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C02C52" w:rsidRPr="0008004E" w:rsidRDefault="00C02C52" w:rsidP="00320AB6">
            <w:pPr>
              <w:suppressAutoHyphens/>
              <w:rPr>
                <w:rFonts w:ascii="Times New Roman" w:hAnsi="Times New Roman" w:cs="Times New Roman"/>
                <w:sz w:val="24"/>
                <w:szCs w:val="24"/>
              </w:rPr>
            </w:pPr>
            <w:r w:rsidRPr="0008004E">
              <w:rPr>
                <w:rFonts w:ascii="Times New Roman" w:hAnsi="Times New Roman" w:cs="Times New Roman"/>
                <w:sz w:val="24"/>
                <w:szCs w:val="24"/>
                <w:lang w:eastAsia="ar-SA"/>
              </w:rPr>
              <w:t xml:space="preserve"> </w:t>
            </w:r>
            <w:r w:rsidRPr="0008004E">
              <w:rPr>
                <w:rFonts w:ascii="Times New Roman" w:hAnsi="Times New Roman" w:cs="Times New Roman"/>
                <w:sz w:val="24"/>
                <w:szCs w:val="24"/>
              </w:rPr>
              <w:t xml:space="preserve"> Муниципальная программа «Укрепление общественного порядка и обеспечение общественной безопасности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2016-2020 годы</w:t>
            </w:r>
          </w:p>
        </w:tc>
        <w:tc>
          <w:tcPr>
            <w:tcW w:w="950" w:type="dxa"/>
            <w:tcBorders>
              <w:top w:val="single" w:sz="4" w:space="0" w:color="auto"/>
              <w:left w:val="single" w:sz="4" w:space="0" w:color="auto"/>
              <w:bottom w:val="single" w:sz="4" w:space="0" w:color="auto"/>
              <w:right w:val="single" w:sz="4" w:space="0" w:color="auto"/>
            </w:tcBorders>
            <w:hideMark/>
          </w:tcPr>
          <w:p w:rsidR="00C02C52" w:rsidRPr="0008004E" w:rsidRDefault="009B0F69" w:rsidP="009B0F69">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80,0</w:t>
            </w:r>
          </w:p>
        </w:tc>
        <w:tc>
          <w:tcPr>
            <w:tcW w:w="989" w:type="dxa"/>
            <w:tcBorders>
              <w:top w:val="single" w:sz="4" w:space="0" w:color="auto"/>
              <w:left w:val="single" w:sz="4" w:space="0" w:color="auto"/>
              <w:bottom w:val="single" w:sz="4" w:space="0" w:color="auto"/>
              <w:right w:val="single" w:sz="4" w:space="0" w:color="auto"/>
            </w:tcBorders>
            <w:hideMark/>
          </w:tcPr>
          <w:p w:rsidR="00C02C52" w:rsidRPr="0008004E" w:rsidRDefault="008E1F11" w:rsidP="008E1F11">
            <w:pPr>
              <w:rPr>
                <w:rFonts w:ascii="Times New Roman" w:eastAsia="Times New Roman" w:hAnsi="Times New Roman" w:cs="Times New Roman"/>
                <w:sz w:val="24"/>
                <w:szCs w:val="24"/>
              </w:rPr>
            </w:pPr>
            <w:r>
              <w:rPr>
                <w:rFonts w:ascii="Times New Roman" w:eastAsia="Times New Roman" w:hAnsi="Times New Roman" w:cs="Times New Roman"/>
                <w:sz w:val="24"/>
                <w:szCs w:val="24"/>
              </w:rPr>
              <w:t>83,2</w:t>
            </w:r>
          </w:p>
        </w:tc>
        <w:tc>
          <w:tcPr>
            <w:tcW w:w="127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01,9</w:t>
            </w:r>
          </w:p>
        </w:tc>
        <w:tc>
          <w:tcPr>
            <w:tcW w:w="893" w:type="dxa"/>
            <w:tcBorders>
              <w:top w:val="single" w:sz="4" w:space="0" w:color="auto"/>
              <w:left w:val="single" w:sz="4" w:space="0" w:color="auto"/>
              <w:bottom w:val="single" w:sz="4" w:space="0" w:color="auto"/>
              <w:right w:val="single" w:sz="4" w:space="0" w:color="auto"/>
            </w:tcBorders>
            <w:hideMark/>
          </w:tcPr>
          <w:p w:rsidR="00C02C52" w:rsidRPr="0008004E" w:rsidRDefault="008E1F11" w:rsidP="008E1F11">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84,8</w:t>
            </w:r>
          </w:p>
        </w:tc>
        <w:tc>
          <w:tcPr>
            <w:tcW w:w="1944" w:type="dxa"/>
            <w:tcBorders>
              <w:top w:val="single" w:sz="4" w:space="0" w:color="auto"/>
              <w:left w:val="single" w:sz="4" w:space="0" w:color="auto"/>
              <w:bottom w:val="single" w:sz="4" w:space="0" w:color="auto"/>
              <w:right w:val="single" w:sz="4" w:space="0" w:color="auto"/>
            </w:tcBorders>
            <w:hideMark/>
          </w:tcPr>
          <w:p w:rsidR="00C02C52" w:rsidRPr="0008004E" w:rsidRDefault="009B0F69">
            <w:pPr>
              <w:rPr>
                <w:rFonts w:ascii="Times New Roman" w:hAnsi="Times New Roman" w:cs="Times New Roman"/>
                <w:sz w:val="24"/>
                <w:szCs w:val="24"/>
              </w:rPr>
            </w:pPr>
            <w:r w:rsidRPr="0008004E">
              <w:rPr>
                <w:rFonts w:ascii="Times New Roman" w:hAnsi="Times New Roman" w:cs="Times New Roman"/>
                <w:sz w:val="24"/>
                <w:szCs w:val="24"/>
              </w:rPr>
              <w:t>Э</w:t>
            </w:r>
            <w:r w:rsidR="00C02C52" w:rsidRPr="0008004E">
              <w:rPr>
                <w:rFonts w:ascii="Times New Roman" w:hAnsi="Times New Roman" w:cs="Times New Roman"/>
                <w:sz w:val="24"/>
                <w:szCs w:val="24"/>
              </w:rPr>
              <w:t>ффективная</w:t>
            </w:r>
          </w:p>
        </w:tc>
      </w:tr>
      <w:tr w:rsidR="00C02C52" w:rsidRPr="0008004E" w:rsidTr="00BF13D9">
        <w:trPr>
          <w:trHeight w:val="1828"/>
        </w:trPr>
        <w:tc>
          <w:tcPr>
            <w:tcW w:w="466" w:type="dxa"/>
            <w:tcBorders>
              <w:top w:val="single" w:sz="4" w:space="0" w:color="auto"/>
              <w:left w:val="single" w:sz="4" w:space="0" w:color="auto"/>
              <w:bottom w:val="single" w:sz="4" w:space="0" w:color="auto"/>
              <w:right w:val="single" w:sz="4" w:space="0" w:color="auto"/>
            </w:tcBorders>
            <w:hideMark/>
          </w:tcPr>
          <w:p w:rsidR="00C02C52" w:rsidRPr="0008004E" w:rsidRDefault="00AA0C8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9</w:t>
            </w:r>
            <w:r w:rsidR="00C02C52" w:rsidRPr="0008004E">
              <w:rPr>
                <w:rFonts w:ascii="Times New Roman" w:eastAsia="Times New Roman" w:hAnsi="Times New Roman" w:cs="Times New Roman"/>
                <w:sz w:val="24"/>
                <w:szCs w:val="24"/>
              </w:rPr>
              <w:t xml:space="preserve">. </w:t>
            </w:r>
          </w:p>
        </w:tc>
        <w:tc>
          <w:tcPr>
            <w:tcW w:w="4394" w:type="dxa"/>
            <w:tcBorders>
              <w:top w:val="single" w:sz="4" w:space="0" w:color="auto"/>
              <w:left w:val="single" w:sz="4" w:space="0" w:color="auto"/>
              <w:bottom w:val="single" w:sz="4" w:space="0" w:color="auto"/>
              <w:right w:val="single" w:sz="4" w:space="0" w:color="auto"/>
            </w:tcBorders>
            <w:hideMark/>
          </w:tcPr>
          <w:p w:rsidR="00C02C52" w:rsidRPr="0008004E" w:rsidRDefault="00C02C52" w:rsidP="00320AB6">
            <w:pPr>
              <w:widowControl w:val="0"/>
              <w:tabs>
                <w:tab w:val="left" w:pos="4536"/>
              </w:tabs>
              <w:suppressAutoHyphens/>
              <w:rPr>
                <w:rFonts w:ascii="Times New Roman" w:hAnsi="Times New Roman" w:cs="Times New Roman"/>
                <w:sz w:val="24"/>
                <w:szCs w:val="24"/>
              </w:rPr>
            </w:pPr>
            <w:r w:rsidRPr="0008004E">
              <w:rPr>
                <w:rFonts w:ascii="Times New Roman" w:hAnsi="Times New Roman" w:cs="Times New Roman"/>
                <w:sz w:val="24"/>
                <w:szCs w:val="24"/>
              </w:rPr>
              <w:t xml:space="preserve">Муниципальная программа «Духовно-нравственное воспитание детей, молодежи и населения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2016  - 2020 годы»</w:t>
            </w:r>
          </w:p>
        </w:tc>
        <w:tc>
          <w:tcPr>
            <w:tcW w:w="950" w:type="dxa"/>
            <w:tcBorders>
              <w:top w:val="single" w:sz="4" w:space="0" w:color="auto"/>
              <w:left w:val="single" w:sz="4" w:space="0" w:color="auto"/>
              <w:bottom w:val="single" w:sz="4" w:space="0" w:color="auto"/>
              <w:right w:val="single" w:sz="4" w:space="0" w:color="auto"/>
            </w:tcBorders>
            <w:hideMark/>
          </w:tcPr>
          <w:p w:rsidR="00C02C52" w:rsidRPr="0008004E" w:rsidRDefault="00C02C52" w:rsidP="00703E44">
            <w:pPr>
              <w:rPr>
                <w:rFonts w:ascii="Times New Roman" w:hAnsi="Times New Roman" w:cs="Times New Roman"/>
                <w:sz w:val="24"/>
                <w:szCs w:val="24"/>
              </w:rPr>
            </w:pPr>
            <w:r w:rsidRPr="0008004E">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A17267">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116,7</w:t>
            </w:r>
          </w:p>
        </w:tc>
        <w:tc>
          <w:tcPr>
            <w:tcW w:w="127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100,0</w:t>
            </w:r>
          </w:p>
        </w:tc>
        <w:tc>
          <w:tcPr>
            <w:tcW w:w="893" w:type="dxa"/>
            <w:tcBorders>
              <w:top w:val="single" w:sz="4" w:space="0" w:color="auto"/>
              <w:left w:val="single" w:sz="4" w:space="0" w:color="auto"/>
              <w:bottom w:val="single" w:sz="4" w:space="0" w:color="auto"/>
              <w:right w:val="single" w:sz="4" w:space="0" w:color="auto"/>
            </w:tcBorders>
            <w:hideMark/>
          </w:tcPr>
          <w:p w:rsidR="00C02C52" w:rsidRPr="0008004E" w:rsidRDefault="00C02C52" w:rsidP="00A17267">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116,7</w:t>
            </w:r>
          </w:p>
        </w:tc>
        <w:tc>
          <w:tcPr>
            <w:tcW w:w="1944" w:type="dxa"/>
            <w:tcBorders>
              <w:top w:val="single" w:sz="4" w:space="0" w:color="auto"/>
              <w:left w:val="single" w:sz="4" w:space="0" w:color="auto"/>
              <w:bottom w:val="single" w:sz="4" w:space="0" w:color="auto"/>
              <w:right w:val="single" w:sz="4" w:space="0" w:color="auto"/>
            </w:tcBorders>
            <w:hideMark/>
          </w:tcPr>
          <w:p w:rsidR="00C02C52" w:rsidRPr="0008004E" w:rsidRDefault="00C02C52">
            <w:pP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C02C52" w:rsidRPr="0008004E" w:rsidTr="00BF13D9">
        <w:trPr>
          <w:trHeight w:val="1431"/>
        </w:trPr>
        <w:tc>
          <w:tcPr>
            <w:tcW w:w="466" w:type="dxa"/>
            <w:tcBorders>
              <w:top w:val="single" w:sz="4" w:space="0" w:color="auto"/>
              <w:left w:val="single" w:sz="4" w:space="0" w:color="auto"/>
              <w:bottom w:val="single" w:sz="4" w:space="0" w:color="auto"/>
              <w:right w:val="single" w:sz="4" w:space="0" w:color="auto"/>
            </w:tcBorders>
            <w:hideMark/>
          </w:tcPr>
          <w:p w:rsidR="00C02C52" w:rsidRPr="0008004E" w:rsidRDefault="00AA0C8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lastRenderedPageBreak/>
              <w:t>10</w:t>
            </w:r>
            <w:r w:rsidR="00C02C52"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C02C52" w:rsidRPr="0008004E" w:rsidRDefault="00C02C52" w:rsidP="008E1F11">
            <w:pPr>
              <w:rPr>
                <w:rFonts w:ascii="Times New Roman" w:hAnsi="Times New Roman" w:cs="Times New Roman"/>
                <w:sz w:val="24"/>
                <w:szCs w:val="24"/>
              </w:rPr>
            </w:pPr>
            <w:r w:rsidRPr="0008004E">
              <w:rPr>
                <w:rFonts w:ascii="Times New Roman" w:eastAsia="Calibri" w:hAnsi="Times New Roman" w:cs="Times New Roman"/>
                <w:sz w:val="24"/>
                <w:szCs w:val="24"/>
              </w:rPr>
              <w:t xml:space="preserve"> </w:t>
            </w:r>
            <w:r w:rsidRPr="0008004E">
              <w:rPr>
                <w:rFonts w:ascii="Times New Roman" w:hAnsi="Times New Roman" w:cs="Times New Roman"/>
                <w:sz w:val="24"/>
                <w:szCs w:val="24"/>
              </w:rPr>
              <w:t xml:space="preserve"> Муниципальная программа «Гармонизация межнациональных и межконфессиональных отношений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2014 – 202</w:t>
            </w:r>
            <w:r w:rsidR="008E1F11">
              <w:rPr>
                <w:rFonts w:ascii="Times New Roman" w:hAnsi="Times New Roman" w:cs="Times New Roman"/>
                <w:sz w:val="24"/>
                <w:szCs w:val="24"/>
              </w:rPr>
              <w:t>5</w:t>
            </w:r>
            <w:r w:rsidRPr="0008004E">
              <w:rPr>
                <w:rFonts w:ascii="Times New Roman" w:hAnsi="Times New Roman" w:cs="Times New Roman"/>
                <w:sz w:val="24"/>
                <w:szCs w:val="24"/>
              </w:rPr>
              <w:t xml:space="preserve"> годы»</w:t>
            </w:r>
          </w:p>
        </w:tc>
        <w:tc>
          <w:tcPr>
            <w:tcW w:w="950" w:type="dxa"/>
            <w:tcBorders>
              <w:top w:val="single" w:sz="4" w:space="0" w:color="auto"/>
              <w:left w:val="single" w:sz="4" w:space="0" w:color="auto"/>
              <w:bottom w:val="single" w:sz="4" w:space="0" w:color="auto"/>
              <w:right w:val="single" w:sz="4" w:space="0" w:color="auto"/>
            </w:tcBorders>
            <w:hideMark/>
          </w:tcPr>
          <w:p w:rsidR="00C02C52" w:rsidRPr="0008004E" w:rsidRDefault="00C02C5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hideMark/>
          </w:tcPr>
          <w:p w:rsidR="00C02C52" w:rsidRPr="0008004E" w:rsidRDefault="009B0F69" w:rsidP="009B0F69">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100,0</w:t>
            </w:r>
          </w:p>
        </w:tc>
        <w:tc>
          <w:tcPr>
            <w:tcW w:w="127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8E1F11">
            <w:pPr>
              <w:rPr>
                <w:rFonts w:ascii="Times New Roman" w:hAnsi="Times New Roman" w:cs="Times New Roman"/>
                <w:sz w:val="24"/>
                <w:szCs w:val="24"/>
              </w:rPr>
            </w:pPr>
            <w:r w:rsidRPr="0008004E">
              <w:rPr>
                <w:rFonts w:ascii="Times New Roman" w:eastAsia="Times New Roman" w:hAnsi="Times New Roman" w:cs="Times New Roman"/>
                <w:sz w:val="24"/>
                <w:szCs w:val="24"/>
              </w:rPr>
              <w:t>10</w:t>
            </w:r>
            <w:r w:rsidR="008E1F11">
              <w:rPr>
                <w:rFonts w:ascii="Times New Roman" w:eastAsia="Times New Roman" w:hAnsi="Times New Roman" w:cs="Times New Roman"/>
                <w:sz w:val="24"/>
                <w:szCs w:val="24"/>
              </w:rPr>
              <w:t>3,0</w:t>
            </w:r>
          </w:p>
        </w:tc>
        <w:tc>
          <w:tcPr>
            <w:tcW w:w="893" w:type="dxa"/>
            <w:tcBorders>
              <w:top w:val="single" w:sz="4" w:space="0" w:color="auto"/>
              <w:left w:val="single" w:sz="4" w:space="0" w:color="auto"/>
              <w:bottom w:val="single" w:sz="4" w:space="0" w:color="auto"/>
              <w:right w:val="single" w:sz="4" w:space="0" w:color="auto"/>
            </w:tcBorders>
            <w:hideMark/>
          </w:tcPr>
          <w:p w:rsidR="00C02C52" w:rsidRPr="0008004E" w:rsidRDefault="009B0F69" w:rsidP="008E1F11">
            <w:pPr>
              <w:rPr>
                <w:rFonts w:ascii="Times New Roman" w:hAnsi="Times New Roman" w:cs="Times New Roman"/>
                <w:sz w:val="24"/>
                <w:szCs w:val="24"/>
              </w:rPr>
            </w:pPr>
            <w:r w:rsidRPr="0008004E">
              <w:rPr>
                <w:rFonts w:ascii="Times New Roman" w:eastAsia="Times New Roman" w:hAnsi="Times New Roman" w:cs="Times New Roman"/>
                <w:sz w:val="24"/>
                <w:szCs w:val="24"/>
              </w:rPr>
              <w:t>10</w:t>
            </w:r>
            <w:r w:rsidR="008E1F11">
              <w:rPr>
                <w:rFonts w:ascii="Times New Roman" w:eastAsia="Times New Roman" w:hAnsi="Times New Roman" w:cs="Times New Roman"/>
                <w:sz w:val="24"/>
                <w:szCs w:val="24"/>
              </w:rPr>
              <w:t>3,</w:t>
            </w:r>
            <w:r w:rsidRPr="0008004E">
              <w:rPr>
                <w:rFonts w:ascii="Times New Roman" w:eastAsia="Times New Roman" w:hAnsi="Times New Roman" w:cs="Times New Roman"/>
                <w:sz w:val="24"/>
                <w:szCs w:val="24"/>
              </w:rPr>
              <w:t>0</w:t>
            </w:r>
          </w:p>
        </w:tc>
        <w:tc>
          <w:tcPr>
            <w:tcW w:w="1944" w:type="dxa"/>
            <w:tcBorders>
              <w:top w:val="single" w:sz="4" w:space="0" w:color="auto"/>
              <w:left w:val="single" w:sz="4" w:space="0" w:color="auto"/>
              <w:bottom w:val="single" w:sz="4" w:space="0" w:color="auto"/>
              <w:right w:val="single" w:sz="4" w:space="0" w:color="auto"/>
            </w:tcBorders>
            <w:hideMark/>
          </w:tcPr>
          <w:p w:rsidR="00C02C52" w:rsidRPr="0008004E" w:rsidRDefault="00C02C52">
            <w:pP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C02C52" w:rsidRPr="0008004E" w:rsidTr="00BF13D9">
        <w:trPr>
          <w:trHeight w:val="1247"/>
        </w:trPr>
        <w:tc>
          <w:tcPr>
            <w:tcW w:w="466" w:type="dxa"/>
            <w:tcBorders>
              <w:top w:val="single" w:sz="4" w:space="0" w:color="auto"/>
              <w:left w:val="single" w:sz="4" w:space="0" w:color="auto"/>
              <w:bottom w:val="single" w:sz="4" w:space="0" w:color="auto"/>
              <w:right w:val="single" w:sz="4" w:space="0" w:color="auto"/>
            </w:tcBorders>
            <w:hideMark/>
          </w:tcPr>
          <w:p w:rsidR="00C02C52" w:rsidRPr="0008004E" w:rsidRDefault="00C02C52" w:rsidP="00AA0C82">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AA0C82" w:rsidRPr="0008004E">
              <w:rPr>
                <w:rFonts w:ascii="Times New Roman" w:eastAsia="Times New Roman" w:hAnsi="Times New Roman" w:cs="Times New Roman"/>
                <w:sz w:val="24"/>
                <w:szCs w:val="24"/>
              </w:rPr>
              <w:t>1</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C02C52" w:rsidRPr="0008004E" w:rsidRDefault="00C02C52"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lang w:eastAsia="ar-SA"/>
              </w:rPr>
              <w:t xml:space="preserve"> </w:t>
            </w:r>
            <w:r w:rsidRPr="0008004E">
              <w:rPr>
                <w:rFonts w:ascii="Times New Roman" w:hAnsi="Times New Roman" w:cs="Times New Roman"/>
                <w:sz w:val="24"/>
                <w:szCs w:val="24"/>
              </w:rPr>
              <w:t xml:space="preserve"> Муниципальная программа «Развитие физической культуры и массового спорта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2016-202</w:t>
            </w:r>
            <w:r w:rsidR="008E1F11">
              <w:rPr>
                <w:rFonts w:ascii="Times New Roman" w:hAnsi="Times New Roman" w:cs="Times New Roman"/>
                <w:sz w:val="24"/>
                <w:szCs w:val="24"/>
              </w:rPr>
              <w:t>1</w:t>
            </w:r>
            <w:r w:rsidRPr="0008004E">
              <w:rPr>
                <w:rFonts w:ascii="Times New Roman" w:hAnsi="Times New Roman" w:cs="Times New Roman"/>
                <w:sz w:val="24"/>
                <w:szCs w:val="24"/>
              </w:rPr>
              <w:t xml:space="preserve"> годы»</w:t>
            </w:r>
          </w:p>
          <w:p w:rsidR="00C02C52" w:rsidRPr="0008004E" w:rsidRDefault="00C02C52" w:rsidP="00320AB6">
            <w:pPr>
              <w:suppressAutoHyphens/>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hideMark/>
          </w:tcPr>
          <w:p w:rsidR="00C02C52" w:rsidRPr="0008004E" w:rsidRDefault="00C02C52"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00,6</w:t>
            </w:r>
          </w:p>
        </w:tc>
        <w:tc>
          <w:tcPr>
            <w:tcW w:w="1279" w:type="dxa"/>
            <w:tcBorders>
              <w:top w:val="single" w:sz="4" w:space="0" w:color="auto"/>
              <w:left w:val="single" w:sz="4" w:space="0" w:color="auto"/>
              <w:bottom w:val="single" w:sz="4" w:space="0" w:color="auto"/>
              <w:right w:val="single" w:sz="4" w:space="0" w:color="auto"/>
            </w:tcBorders>
            <w:hideMark/>
          </w:tcPr>
          <w:p w:rsidR="00C02C52" w:rsidRPr="0008004E" w:rsidRDefault="00C02C52" w:rsidP="008E1F11">
            <w:pPr>
              <w:pStyle w:val="af2"/>
              <w:rPr>
                <w:rFonts w:ascii="Times New Roman" w:hAnsi="Times New Roman"/>
              </w:rPr>
            </w:pPr>
            <w:r w:rsidRPr="0008004E">
              <w:rPr>
                <w:rFonts w:ascii="Times New Roman" w:hAnsi="Times New Roman"/>
              </w:rPr>
              <w:t>10</w:t>
            </w:r>
            <w:r w:rsidR="008E1F11">
              <w:rPr>
                <w:rFonts w:ascii="Times New Roman" w:hAnsi="Times New Roman"/>
              </w:rPr>
              <w:t>6,6</w:t>
            </w:r>
          </w:p>
        </w:tc>
        <w:tc>
          <w:tcPr>
            <w:tcW w:w="893" w:type="dxa"/>
            <w:tcBorders>
              <w:top w:val="single" w:sz="4" w:space="0" w:color="auto"/>
              <w:left w:val="single" w:sz="4" w:space="0" w:color="auto"/>
              <w:bottom w:val="single" w:sz="4" w:space="0" w:color="auto"/>
              <w:right w:val="single" w:sz="4" w:space="0" w:color="auto"/>
            </w:tcBorders>
            <w:hideMark/>
          </w:tcPr>
          <w:p w:rsidR="00C02C52" w:rsidRPr="0008004E" w:rsidRDefault="005E6674" w:rsidP="008E1F11">
            <w:pPr>
              <w:pStyle w:val="af2"/>
              <w:rPr>
                <w:rFonts w:ascii="Times New Roman" w:hAnsi="Times New Roman"/>
              </w:rPr>
            </w:pPr>
            <w:r w:rsidRPr="0008004E">
              <w:rPr>
                <w:rFonts w:ascii="Times New Roman" w:hAnsi="Times New Roman"/>
              </w:rPr>
              <w:t>10</w:t>
            </w:r>
            <w:r w:rsidR="008E1F11">
              <w:rPr>
                <w:rFonts w:ascii="Times New Roman" w:hAnsi="Times New Roman"/>
              </w:rPr>
              <w:t>7,2</w:t>
            </w:r>
          </w:p>
        </w:tc>
        <w:tc>
          <w:tcPr>
            <w:tcW w:w="1944" w:type="dxa"/>
            <w:tcBorders>
              <w:top w:val="single" w:sz="4" w:space="0" w:color="auto"/>
              <w:left w:val="single" w:sz="4" w:space="0" w:color="auto"/>
              <w:bottom w:val="single" w:sz="4" w:space="0" w:color="auto"/>
              <w:right w:val="single" w:sz="4" w:space="0" w:color="auto"/>
            </w:tcBorders>
            <w:hideMark/>
          </w:tcPr>
          <w:p w:rsidR="00C02C52" w:rsidRPr="0008004E" w:rsidRDefault="00C02C52">
            <w:pP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1287"/>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AA0C82">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AA0C82" w:rsidRPr="0008004E">
              <w:rPr>
                <w:rFonts w:ascii="Times New Roman" w:eastAsia="Times New Roman" w:hAnsi="Times New Roman" w:cs="Times New Roman"/>
                <w:sz w:val="24"/>
                <w:szCs w:val="24"/>
              </w:rPr>
              <w:t>2</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703E44" w:rsidRPr="0008004E" w:rsidRDefault="00A17267" w:rsidP="00320AB6">
            <w:pPr>
              <w:widowControl w:val="0"/>
              <w:tabs>
                <w:tab w:val="left" w:pos="4536"/>
              </w:tabs>
              <w:suppressAutoHyphens/>
              <w:rPr>
                <w:rFonts w:ascii="Times New Roman" w:hAnsi="Times New Roman" w:cs="Times New Roman"/>
                <w:sz w:val="24"/>
                <w:szCs w:val="24"/>
              </w:rPr>
            </w:pPr>
            <w:r w:rsidRPr="0008004E">
              <w:rPr>
                <w:rFonts w:ascii="Times New Roman" w:hAnsi="Times New Roman" w:cs="Times New Roman"/>
                <w:sz w:val="24"/>
                <w:szCs w:val="24"/>
              </w:rPr>
              <w:t>Муниципальная комплексная программа «Молодёжь Чамзинского муниципальн</w:t>
            </w:r>
            <w:r w:rsidR="005E6674" w:rsidRPr="0008004E">
              <w:rPr>
                <w:rFonts w:ascii="Times New Roman" w:hAnsi="Times New Roman" w:cs="Times New Roman"/>
                <w:sz w:val="24"/>
                <w:szCs w:val="24"/>
              </w:rPr>
              <w:t>ого района» на 2016-2020 годы</w:t>
            </w: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w:t>
            </w:r>
            <w:r w:rsidR="00A17267" w:rsidRPr="0008004E">
              <w:rPr>
                <w:rFonts w:ascii="Times New Roman" w:eastAsia="Times New Roman" w:hAnsi="Times New Roman" w:cs="Times New Roman"/>
                <w:sz w:val="24"/>
                <w:szCs w:val="24"/>
              </w:rPr>
              <w:t>,0</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A17267"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8</w:t>
            </w:r>
            <w:r w:rsidR="005E6674" w:rsidRPr="0008004E">
              <w:rPr>
                <w:rFonts w:ascii="Times New Roman" w:eastAsia="Times New Roman" w:hAnsi="Times New Roman" w:cs="Times New Roman"/>
                <w:sz w:val="24"/>
                <w:szCs w:val="24"/>
              </w:rPr>
              <w:t>2</w:t>
            </w:r>
            <w:r w:rsidR="008E1F11">
              <w:rPr>
                <w:rFonts w:ascii="Times New Roman" w:eastAsia="Times New Roman" w:hAnsi="Times New Roman" w:cs="Times New Roman"/>
                <w:sz w:val="24"/>
                <w:szCs w:val="24"/>
              </w:rPr>
              <w:t>,0</w:t>
            </w:r>
          </w:p>
        </w:tc>
        <w:tc>
          <w:tcPr>
            <w:tcW w:w="1279" w:type="dxa"/>
            <w:tcBorders>
              <w:top w:val="single" w:sz="4" w:space="0" w:color="auto"/>
              <w:left w:val="single" w:sz="4" w:space="0" w:color="auto"/>
              <w:bottom w:val="single" w:sz="4" w:space="0" w:color="auto"/>
              <w:right w:val="single" w:sz="4" w:space="0" w:color="auto"/>
            </w:tcBorders>
            <w:hideMark/>
          </w:tcPr>
          <w:p w:rsidR="00703E44" w:rsidRPr="0008004E" w:rsidRDefault="00A17267"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15,0</w:t>
            </w:r>
          </w:p>
        </w:tc>
        <w:tc>
          <w:tcPr>
            <w:tcW w:w="893" w:type="dxa"/>
            <w:tcBorders>
              <w:top w:val="single" w:sz="4" w:space="0" w:color="auto"/>
              <w:left w:val="single" w:sz="4" w:space="0" w:color="auto"/>
              <w:bottom w:val="single" w:sz="4" w:space="0" w:color="auto"/>
              <w:right w:val="single" w:sz="4" w:space="0" w:color="auto"/>
            </w:tcBorders>
            <w:hideMark/>
          </w:tcPr>
          <w:p w:rsidR="00703E44" w:rsidRPr="0008004E" w:rsidRDefault="008E1F11" w:rsidP="008E1F11">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209,3</w:t>
            </w:r>
          </w:p>
        </w:tc>
        <w:tc>
          <w:tcPr>
            <w:tcW w:w="1944" w:type="dxa"/>
            <w:tcBorders>
              <w:top w:val="single" w:sz="4" w:space="0" w:color="auto"/>
              <w:left w:val="single" w:sz="4" w:space="0" w:color="auto"/>
              <w:bottom w:val="single" w:sz="4" w:space="0" w:color="auto"/>
              <w:right w:val="single" w:sz="4" w:space="0" w:color="auto"/>
            </w:tcBorders>
            <w:hideMark/>
          </w:tcPr>
          <w:p w:rsidR="00703E44" w:rsidRPr="0008004E" w:rsidRDefault="00703E44"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1285"/>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AA0C82">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AA0C82" w:rsidRPr="0008004E">
              <w:rPr>
                <w:rFonts w:ascii="Times New Roman" w:eastAsia="Times New Roman" w:hAnsi="Times New Roman" w:cs="Times New Roman"/>
                <w:sz w:val="24"/>
                <w:szCs w:val="24"/>
              </w:rPr>
              <w:t>3</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A17267" w:rsidRPr="0008004E" w:rsidRDefault="00703E44"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rPr>
              <w:t xml:space="preserve"> </w:t>
            </w:r>
            <w:r w:rsidR="00A17267" w:rsidRPr="0008004E">
              <w:rPr>
                <w:rFonts w:ascii="Times New Roman" w:hAnsi="Times New Roman" w:cs="Times New Roman"/>
                <w:sz w:val="24"/>
                <w:szCs w:val="24"/>
              </w:rPr>
              <w:t xml:space="preserve"> Муниципальная программа «Формирование информационного общества в </w:t>
            </w:r>
            <w:proofErr w:type="spellStart"/>
            <w:r w:rsidR="00A17267" w:rsidRPr="0008004E">
              <w:rPr>
                <w:rFonts w:ascii="Times New Roman" w:hAnsi="Times New Roman" w:cs="Times New Roman"/>
                <w:sz w:val="24"/>
                <w:szCs w:val="24"/>
              </w:rPr>
              <w:t>Чамзинском</w:t>
            </w:r>
            <w:proofErr w:type="spellEnd"/>
            <w:r w:rsidR="00A17267" w:rsidRPr="0008004E">
              <w:rPr>
                <w:rFonts w:ascii="Times New Roman" w:hAnsi="Times New Roman" w:cs="Times New Roman"/>
                <w:sz w:val="24"/>
                <w:szCs w:val="24"/>
              </w:rPr>
              <w:t xml:space="preserve"> муниципальном районе на 2014-2018 гг.»</w:t>
            </w:r>
          </w:p>
          <w:p w:rsidR="00703E44" w:rsidRPr="0008004E" w:rsidRDefault="00703E44" w:rsidP="00320AB6">
            <w:pPr>
              <w:widowControl w:val="0"/>
              <w:tabs>
                <w:tab w:val="left" w:pos="4536"/>
              </w:tabs>
              <w:suppressAutoHyphens/>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8E1F11" w:rsidP="008E1F11">
            <w:pPr>
              <w:rPr>
                <w:rFonts w:ascii="Times New Roman" w:hAnsi="Times New Roman" w:cs="Times New Roman"/>
                <w:sz w:val="24"/>
                <w:szCs w:val="24"/>
              </w:rPr>
            </w:pPr>
            <w:r>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8E1F11">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102,4</w:t>
            </w:r>
          </w:p>
        </w:tc>
        <w:tc>
          <w:tcPr>
            <w:tcW w:w="127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8E1F11">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100,0</w:t>
            </w:r>
          </w:p>
        </w:tc>
        <w:tc>
          <w:tcPr>
            <w:tcW w:w="893" w:type="dxa"/>
            <w:tcBorders>
              <w:top w:val="single" w:sz="4" w:space="0" w:color="auto"/>
              <w:left w:val="single" w:sz="4" w:space="0" w:color="auto"/>
              <w:bottom w:val="single" w:sz="4" w:space="0" w:color="auto"/>
              <w:right w:val="single" w:sz="4" w:space="0" w:color="auto"/>
            </w:tcBorders>
            <w:hideMark/>
          </w:tcPr>
          <w:p w:rsidR="00703E44" w:rsidRPr="0008004E" w:rsidRDefault="008E1F11" w:rsidP="005E6674">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102,4</w:t>
            </w:r>
          </w:p>
        </w:tc>
        <w:tc>
          <w:tcPr>
            <w:tcW w:w="1944" w:type="dxa"/>
            <w:tcBorders>
              <w:top w:val="single" w:sz="4" w:space="0" w:color="auto"/>
              <w:left w:val="single" w:sz="4" w:space="0" w:color="auto"/>
              <w:bottom w:val="single" w:sz="4" w:space="0" w:color="auto"/>
              <w:right w:val="single" w:sz="4" w:space="0" w:color="auto"/>
            </w:tcBorders>
          </w:tcPr>
          <w:p w:rsidR="00703E44" w:rsidRPr="0008004E" w:rsidRDefault="008E1F11" w:rsidP="008E1F11">
            <w:pPr>
              <w:widowControl w:val="0"/>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Высокоэ</w:t>
            </w:r>
            <w:r w:rsidR="00C02C52" w:rsidRPr="0008004E">
              <w:rPr>
                <w:rFonts w:ascii="Times New Roman" w:hAnsi="Times New Roman" w:cs="Times New Roman"/>
                <w:sz w:val="24"/>
                <w:szCs w:val="24"/>
              </w:rPr>
              <w:t>ффективная</w:t>
            </w:r>
          </w:p>
        </w:tc>
      </w:tr>
      <w:tr w:rsidR="00703E44" w:rsidRPr="0008004E" w:rsidTr="00BF13D9">
        <w:trPr>
          <w:trHeight w:val="1574"/>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AA0C82">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AA0C82" w:rsidRPr="0008004E">
              <w:rPr>
                <w:rFonts w:ascii="Times New Roman" w:eastAsia="Times New Roman" w:hAnsi="Times New Roman" w:cs="Times New Roman"/>
                <w:sz w:val="24"/>
                <w:szCs w:val="24"/>
              </w:rPr>
              <w:t>4</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170C0A" w:rsidRPr="0008004E" w:rsidRDefault="00170C0A"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rPr>
              <w:t>Муниципальная программа развития и  поддержки малого и среднего предпринимательства  Чамзинского муниципального района на 2016-2020 годы</w:t>
            </w:r>
          </w:p>
          <w:p w:rsidR="00703E44" w:rsidRPr="0008004E" w:rsidRDefault="00703E44" w:rsidP="00320AB6">
            <w:pP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84,2</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8E1F11">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84,2</w:t>
            </w:r>
          </w:p>
        </w:tc>
        <w:tc>
          <w:tcPr>
            <w:tcW w:w="127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94,6</w:t>
            </w:r>
          </w:p>
        </w:tc>
        <w:tc>
          <w:tcPr>
            <w:tcW w:w="893" w:type="dxa"/>
            <w:tcBorders>
              <w:top w:val="single" w:sz="4" w:space="0" w:color="auto"/>
              <w:left w:val="single" w:sz="4" w:space="0" w:color="auto"/>
              <w:bottom w:val="single" w:sz="4" w:space="0" w:color="auto"/>
              <w:right w:val="single" w:sz="4" w:space="0" w:color="auto"/>
            </w:tcBorders>
            <w:hideMark/>
          </w:tcPr>
          <w:p w:rsidR="00703E44"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79,7</w:t>
            </w:r>
          </w:p>
        </w:tc>
        <w:tc>
          <w:tcPr>
            <w:tcW w:w="1944" w:type="dxa"/>
            <w:tcBorders>
              <w:top w:val="single" w:sz="4" w:space="0" w:color="auto"/>
              <w:left w:val="single" w:sz="4" w:space="0" w:color="auto"/>
              <w:bottom w:val="single" w:sz="4" w:space="0" w:color="auto"/>
              <w:right w:val="single" w:sz="4" w:space="0" w:color="auto"/>
            </w:tcBorders>
            <w:hideMark/>
          </w:tcPr>
          <w:p w:rsidR="00703E44" w:rsidRPr="0008004E" w:rsidRDefault="006552B3" w:rsidP="00703E4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Удовлетворительный уровень эффективности</w:t>
            </w:r>
          </w:p>
        </w:tc>
      </w:tr>
      <w:tr w:rsidR="00703E44" w:rsidRPr="0008004E" w:rsidTr="00BF13D9">
        <w:trPr>
          <w:trHeight w:val="1576"/>
        </w:trPr>
        <w:tc>
          <w:tcPr>
            <w:tcW w:w="466" w:type="dxa"/>
            <w:tcBorders>
              <w:top w:val="single" w:sz="4" w:space="0" w:color="auto"/>
              <w:left w:val="single" w:sz="4" w:space="0" w:color="auto"/>
              <w:bottom w:val="single" w:sz="4" w:space="0" w:color="auto"/>
              <w:right w:val="single" w:sz="4" w:space="0" w:color="auto"/>
            </w:tcBorders>
            <w:hideMark/>
          </w:tcPr>
          <w:p w:rsidR="00703E44" w:rsidRPr="0008004E" w:rsidRDefault="00703E44" w:rsidP="00AA0C82">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AA0C82" w:rsidRPr="0008004E">
              <w:rPr>
                <w:rFonts w:ascii="Times New Roman" w:eastAsia="Times New Roman" w:hAnsi="Times New Roman" w:cs="Times New Roman"/>
                <w:sz w:val="24"/>
                <w:szCs w:val="24"/>
              </w:rPr>
              <w:t>5</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hideMark/>
          </w:tcPr>
          <w:p w:rsidR="00170C0A" w:rsidRPr="0008004E" w:rsidRDefault="00170C0A"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2015-2020 годы</w:t>
            </w:r>
          </w:p>
          <w:p w:rsidR="00703E44" w:rsidRPr="0008004E" w:rsidRDefault="00703E44" w:rsidP="00320AB6">
            <w:pP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hideMark/>
          </w:tcPr>
          <w:p w:rsidR="00703E44" w:rsidRPr="0008004E" w:rsidRDefault="005E6674" w:rsidP="005E6674">
            <w:pPr>
              <w:rPr>
                <w:rFonts w:ascii="Times New Roman" w:hAnsi="Times New Roman" w:cs="Times New Roman"/>
                <w:sz w:val="24"/>
                <w:szCs w:val="24"/>
              </w:rPr>
            </w:pPr>
            <w:r w:rsidRPr="0008004E">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hideMark/>
          </w:tcPr>
          <w:p w:rsidR="00703E44" w:rsidRPr="0008004E" w:rsidRDefault="00170C0A" w:rsidP="008E1F11">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8E1F11">
              <w:rPr>
                <w:rFonts w:ascii="Times New Roman" w:eastAsia="Times New Roman" w:hAnsi="Times New Roman" w:cs="Times New Roman"/>
                <w:sz w:val="24"/>
                <w:szCs w:val="24"/>
              </w:rPr>
              <w:t>02,06</w:t>
            </w:r>
          </w:p>
        </w:tc>
        <w:tc>
          <w:tcPr>
            <w:tcW w:w="1279" w:type="dxa"/>
            <w:tcBorders>
              <w:top w:val="single" w:sz="4" w:space="0" w:color="auto"/>
              <w:left w:val="single" w:sz="4" w:space="0" w:color="auto"/>
              <w:bottom w:val="single" w:sz="4" w:space="0" w:color="auto"/>
              <w:right w:val="single" w:sz="4" w:space="0" w:color="auto"/>
            </w:tcBorders>
            <w:hideMark/>
          </w:tcPr>
          <w:p w:rsidR="00703E44" w:rsidRPr="0008004E" w:rsidRDefault="008E1F11"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88,5</w:t>
            </w:r>
          </w:p>
        </w:tc>
        <w:tc>
          <w:tcPr>
            <w:tcW w:w="893" w:type="dxa"/>
            <w:tcBorders>
              <w:top w:val="single" w:sz="4" w:space="0" w:color="auto"/>
              <w:left w:val="single" w:sz="4" w:space="0" w:color="auto"/>
              <w:bottom w:val="single" w:sz="4" w:space="0" w:color="auto"/>
              <w:right w:val="single" w:sz="4" w:space="0" w:color="auto"/>
            </w:tcBorders>
            <w:hideMark/>
          </w:tcPr>
          <w:p w:rsidR="00703E44" w:rsidRPr="0008004E" w:rsidRDefault="009863E4"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90,4</w:t>
            </w:r>
          </w:p>
        </w:tc>
        <w:tc>
          <w:tcPr>
            <w:tcW w:w="1944" w:type="dxa"/>
            <w:tcBorders>
              <w:top w:val="single" w:sz="4" w:space="0" w:color="auto"/>
              <w:left w:val="single" w:sz="4" w:space="0" w:color="auto"/>
              <w:bottom w:val="single" w:sz="4" w:space="0" w:color="auto"/>
              <w:right w:val="single" w:sz="4" w:space="0" w:color="auto"/>
            </w:tcBorders>
            <w:hideMark/>
          </w:tcPr>
          <w:p w:rsidR="00703E44" w:rsidRPr="0008004E" w:rsidRDefault="009863E4" w:rsidP="005E667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Э</w:t>
            </w:r>
            <w:r w:rsidR="00C02C52" w:rsidRPr="0008004E">
              <w:rPr>
                <w:rFonts w:ascii="Times New Roman" w:eastAsia="Times New Roman" w:hAnsi="Times New Roman" w:cs="Times New Roman"/>
                <w:sz w:val="24"/>
                <w:szCs w:val="24"/>
              </w:rPr>
              <w:t>ффективная</w:t>
            </w:r>
          </w:p>
        </w:tc>
      </w:tr>
      <w:tr w:rsidR="00703E44" w:rsidRPr="0008004E" w:rsidTr="00BF13D9">
        <w:trPr>
          <w:trHeight w:val="1576"/>
        </w:trPr>
        <w:tc>
          <w:tcPr>
            <w:tcW w:w="466" w:type="dxa"/>
            <w:tcBorders>
              <w:top w:val="single" w:sz="4" w:space="0" w:color="auto"/>
              <w:left w:val="single" w:sz="4" w:space="0" w:color="auto"/>
              <w:bottom w:val="single" w:sz="4" w:space="0" w:color="auto"/>
              <w:right w:val="single" w:sz="4" w:space="0" w:color="auto"/>
            </w:tcBorders>
          </w:tcPr>
          <w:p w:rsidR="00703E44" w:rsidRPr="0008004E" w:rsidRDefault="00320AB6"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E92DE8">
              <w:rPr>
                <w:rFonts w:ascii="Times New Roman" w:eastAsia="Times New Roman" w:hAnsi="Times New Roman" w:cs="Times New Roman"/>
                <w:sz w:val="24"/>
                <w:szCs w:val="24"/>
              </w:rPr>
              <w:t>6</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703E44" w:rsidRPr="0008004E" w:rsidRDefault="00703E44" w:rsidP="00320AB6">
            <w:pPr>
              <w:rPr>
                <w:rFonts w:ascii="Times New Roman" w:hAnsi="Times New Roman" w:cs="Times New Roman"/>
                <w:sz w:val="24"/>
                <w:szCs w:val="24"/>
              </w:rPr>
            </w:pPr>
            <w:r w:rsidRPr="0008004E">
              <w:rPr>
                <w:rFonts w:ascii="Times New Roman" w:hAnsi="Times New Roman" w:cs="Times New Roman"/>
                <w:sz w:val="24"/>
                <w:szCs w:val="24"/>
              </w:rPr>
              <w:t xml:space="preserve"> </w:t>
            </w:r>
            <w:r w:rsidR="00170C0A" w:rsidRPr="0008004E">
              <w:rPr>
                <w:rFonts w:ascii="Times New Roman" w:hAnsi="Times New Roman" w:cs="Times New Roman"/>
                <w:sz w:val="24"/>
                <w:szCs w:val="24"/>
              </w:rPr>
              <w:t xml:space="preserve"> Муниципальная программа «Развитие образования в </w:t>
            </w:r>
            <w:proofErr w:type="spellStart"/>
            <w:r w:rsidR="00170C0A" w:rsidRPr="0008004E">
              <w:rPr>
                <w:rFonts w:ascii="Times New Roman" w:hAnsi="Times New Roman" w:cs="Times New Roman"/>
                <w:sz w:val="24"/>
                <w:szCs w:val="24"/>
              </w:rPr>
              <w:t>Чамзинском</w:t>
            </w:r>
            <w:proofErr w:type="spellEnd"/>
            <w:r w:rsidR="00170C0A" w:rsidRPr="0008004E">
              <w:rPr>
                <w:rFonts w:ascii="Times New Roman" w:hAnsi="Times New Roman" w:cs="Times New Roman"/>
                <w:sz w:val="24"/>
                <w:szCs w:val="24"/>
              </w:rPr>
              <w:t xml:space="preserve"> муниципальном районе  на 2016-2020 годы»</w:t>
            </w:r>
          </w:p>
        </w:tc>
        <w:tc>
          <w:tcPr>
            <w:tcW w:w="950" w:type="dxa"/>
            <w:tcBorders>
              <w:top w:val="single" w:sz="4" w:space="0" w:color="auto"/>
              <w:left w:val="single" w:sz="4" w:space="0" w:color="auto"/>
              <w:bottom w:val="single" w:sz="4" w:space="0" w:color="auto"/>
              <w:right w:val="single" w:sz="4" w:space="0" w:color="auto"/>
            </w:tcBorders>
          </w:tcPr>
          <w:p w:rsidR="00703E44" w:rsidRPr="0008004E" w:rsidRDefault="00170C0A" w:rsidP="00703E44">
            <w:pPr>
              <w:rPr>
                <w:rFonts w:ascii="Times New Roman" w:hAnsi="Times New Roman" w:cs="Times New Roman"/>
                <w:sz w:val="24"/>
                <w:szCs w:val="24"/>
              </w:rPr>
            </w:pPr>
            <w:r w:rsidRPr="0008004E">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703E44" w:rsidRPr="0008004E" w:rsidRDefault="00170C0A"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w:t>
            </w:r>
            <w:r w:rsidR="009863E4">
              <w:rPr>
                <w:rFonts w:ascii="Times New Roman" w:eastAsia="Times New Roman" w:hAnsi="Times New Roman" w:cs="Times New Roman"/>
                <w:sz w:val="24"/>
                <w:szCs w:val="24"/>
              </w:rPr>
              <w:t>1,3</w:t>
            </w:r>
          </w:p>
        </w:tc>
        <w:tc>
          <w:tcPr>
            <w:tcW w:w="1279" w:type="dxa"/>
            <w:tcBorders>
              <w:top w:val="single" w:sz="4" w:space="0" w:color="auto"/>
              <w:left w:val="single" w:sz="4" w:space="0" w:color="auto"/>
              <w:bottom w:val="single" w:sz="4" w:space="0" w:color="auto"/>
              <w:right w:val="single" w:sz="4" w:space="0" w:color="auto"/>
            </w:tcBorders>
          </w:tcPr>
          <w:p w:rsidR="00703E44" w:rsidRPr="0008004E" w:rsidRDefault="00170C0A"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9863E4">
              <w:rPr>
                <w:rFonts w:ascii="Times New Roman" w:eastAsia="Times New Roman" w:hAnsi="Times New Roman" w:cs="Times New Roman"/>
                <w:sz w:val="24"/>
                <w:szCs w:val="24"/>
              </w:rPr>
              <w:t>18,5</w:t>
            </w:r>
          </w:p>
        </w:tc>
        <w:tc>
          <w:tcPr>
            <w:tcW w:w="893" w:type="dxa"/>
            <w:tcBorders>
              <w:top w:val="single" w:sz="4" w:space="0" w:color="auto"/>
              <w:left w:val="single" w:sz="4" w:space="0" w:color="auto"/>
              <w:bottom w:val="single" w:sz="4" w:space="0" w:color="auto"/>
              <w:right w:val="single" w:sz="4" w:space="0" w:color="auto"/>
            </w:tcBorders>
          </w:tcPr>
          <w:p w:rsidR="00703E44" w:rsidRPr="0008004E" w:rsidRDefault="00170C0A"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9863E4">
              <w:rPr>
                <w:rFonts w:ascii="Times New Roman" w:eastAsia="Times New Roman" w:hAnsi="Times New Roman" w:cs="Times New Roman"/>
                <w:sz w:val="24"/>
                <w:szCs w:val="24"/>
              </w:rPr>
              <w:t>20,0</w:t>
            </w:r>
          </w:p>
        </w:tc>
        <w:tc>
          <w:tcPr>
            <w:tcW w:w="1944" w:type="dxa"/>
            <w:tcBorders>
              <w:top w:val="single" w:sz="4" w:space="0" w:color="auto"/>
              <w:left w:val="single" w:sz="4" w:space="0" w:color="auto"/>
              <w:bottom w:val="single" w:sz="4" w:space="0" w:color="auto"/>
              <w:right w:val="single" w:sz="4" w:space="0" w:color="auto"/>
            </w:tcBorders>
          </w:tcPr>
          <w:p w:rsidR="00703E44" w:rsidRPr="0008004E" w:rsidRDefault="00C02C52" w:rsidP="00703E44">
            <w:pPr>
              <w:widowControl w:val="0"/>
              <w:autoSpaceDE w:val="0"/>
              <w:autoSpaceDN w:val="0"/>
              <w:adjustRightInd w:val="0"/>
              <w:rPr>
                <w:rFonts w:ascii="Times New Roman" w:hAnsi="Times New Roman" w:cs="Times New Roman"/>
                <w:snapToGrid w:val="0"/>
                <w:sz w:val="24"/>
                <w:szCs w:val="24"/>
                <w:lang w:eastAsia="ru-RU"/>
              </w:rPr>
            </w:pPr>
            <w:r w:rsidRPr="0008004E">
              <w:rPr>
                <w:rFonts w:ascii="Times New Roman" w:hAnsi="Times New Roman" w:cs="Times New Roman"/>
                <w:sz w:val="24"/>
                <w:szCs w:val="24"/>
              </w:rPr>
              <w:t>Высокоэффективная</w:t>
            </w:r>
          </w:p>
        </w:tc>
      </w:tr>
      <w:tr w:rsidR="00703E44" w:rsidRPr="0008004E" w:rsidTr="00BF13D9">
        <w:trPr>
          <w:trHeight w:val="1576"/>
        </w:trPr>
        <w:tc>
          <w:tcPr>
            <w:tcW w:w="466" w:type="dxa"/>
            <w:tcBorders>
              <w:top w:val="single" w:sz="4" w:space="0" w:color="auto"/>
              <w:left w:val="single" w:sz="4" w:space="0" w:color="auto"/>
              <w:bottom w:val="single" w:sz="4" w:space="0" w:color="auto"/>
              <w:right w:val="single" w:sz="4" w:space="0" w:color="auto"/>
            </w:tcBorders>
          </w:tcPr>
          <w:p w:rsidR="00703E44" w:rsidRPr="0008004E" w:rsidRDefault="00320AB6"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lastRenderedPageBreak/>
              <w:t>1</w:t>
            </w:r>
            <w:r w:rsidR="00E92DE8">
              <w:rPr>
                <w:rFonts w:ascii="Times New Roman" w:eastAsia="Times New Roman" w:hAnsi="Times New Roman" w:cs="Times New Roman"/>
                <w:sz w:val="24"/>
                <w:szCs w:val="24"/>
              </w:rPr>
              <w:t>7</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703E44" w:rsidRPr="0008004E" w:rsidRDefault="00170C0A" w:rsidP="00320AB6">
            <w:pPr>
              <w:widowControl w:val="0"/>
              <w:autoSpaceDE w:val="0"/>
              <w:autoSpaceDN w:val="0"/>
              <w:adjustRightInd w:val="0"/>
              <w:spacing w:before="108"/>
              <w:outlineLvl w:val="0"/>
              <w:rPr>
                <w:rFonts w:ascii="Times New Roman" w:hAnsi="Times New Roman" w:cs="Times New Roman"/>
                <w:bCs/>
                <w:color w:val="26282F"/>
                <w:sz w:val="24"/>
                <w:szCs w:val="24"/>
              </w:rPr>
            </w:pPr>
            <w:r w:rsidRPr="0008004E">
              <w:rPr>
                <w:rFonts w:ascii="Times New Roman" w:hAnsi="Times New Roman" w:cs="Times New Roman"/>
                <w:sz w:val="24"/>
                <w:szCs w:val="24"/>
              </w:rPr>
              <w:t xml:space="preserve">Муниципальная программа «Развитие муниципальной службы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(2015-2018 годы)</w:t>
            </w:r>
          </w:p>
        </w:tc>
        <w:tc>
          <w:tcPr>
            <w:tcW w:w="950" w:type="dxa"/>
            <w:tcBorders>
              <w:top w:val="single" w:sz="4" w:space="0" w:color="auto"/>
              <w:left w:val="single" w:sz="4" w:space="0" w:color="auto"/>
              <w:bottom w:val="single" w:sz="4" w:space="0" w:color="auto"/>
              <w:right w:val="single" w:sz="4" w:space="0" w:color="auto"/>
            </w:tcBorders>
          </w:tcPr>
          <w:p w:rsidR="00703E44" w:rsidRPr="0008004E" w:rsidRDefault="00C02C52" w:rsidP="00703E44">
            <w:pPr>
              <w:rPr>
                <w:rFonts w:ascii="Times New Roman" w:hAnsi="Times New Roman" w:cs="Times New Roman"/>
                <w:sz w:val="24"/>
                <w:szCs w:val="24"/>
              </w:rPr>
            </w:pPr>
            <w:r w:rsidRPr="0008004E">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703E44" w:rsidRPr="0008004E" w:rsidRDefault="00C02C52"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w:t>
            </w:r>
            <w:r w:rsidR="008C2EBA" w:rsidRPr="0008004E">
              <w:rPr>
                <w:rFonts w:ascii="Times New Roman" w:eastAsia="Times New Roman" w:hAnsi="Times New Roman" w:cs="Times New Roman"/>
                <w:sz w:val="24"/>
                <w:szCs w:val="24"/>
              </w:rPr>
              <w:t>0,</w:t>
            </w:r>
            <w:r w:rsidR="009863E4">
              <w:rPr>
                <w:rFonts w:ascii="Times New Roman" w:eastAsia="Times New Roman" w:hAnsi="Times New Roman" w:cs="Times New Roman"/>
                <w:sz w:val="24"/>
                <w:szCs w:val="24"/>
              </w:rPr>
              <w:t>5</w:t>
            </w:r>
          </w:p>
        </w:tc>
        <w:tc>
          <w:tcPr>
            <w:tcW w:w="1279" w:type="dxa"/>
            <w:tcBorders>
              <w:top w:val="single" w:sz="4" w:space="0" w:color="auto"/>
              <w:left w:val="single" w:sz="4" w:space="0" w:color="auto"/>
              <w:bottom w:val="single" w:sz="4" w:space="0" w:color="auto"/>
              <w:right w:val="single" w:sz="4" w:space="0" w:color="auto"/>
            </w:tcBorders>
          </w:tcPr>
          <w:p w:rsidR="00703E44"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206,6</w:t>
            </w:r>
          </w:p>
        </w:tc>
        <w:tc>
          <w:tcPr>
            <w:tcW w:w="893" w:type="dxa"/>
            <w:tcBorders>
              <w:top w:val="single" w:sz="4" w:space="0" w:color="auto"/>
              <w:left w:val="single" w:sz="4" w:space="0" w:color="auto"/>
              <w:bottom w:val="single" w:sz="4" w:space="0" w:color="auto"/>
              <w:right w:val="single" w:sz="4" w:space="0" w:color="auto"/>
            </w:tcBorders>
          </w:tcPr>
          <w:p w:rsidR="00703E44" w:rsidRPr="0008004E" w:rsidRDefault="009863E4" w:rsidP="008C2EBA">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207,6</w:t>
            </w:r>
          </w:p>
        </w:tc>
        <w:tc>
          <w:tcPr>
            <w:tcW w:w="1944" w:type="dxa"/>
            <w:tcBorders>
              <w:top w:val="single" w:sz="4" w:space="0" w:color="auto"/>
              <w:left w:val="single" w:sz="4" w:space="0" w:color="auto"/>
              <w:bottom w:val="single" w:sz="4" w:space="0" w:color="auto"/>
              <w:right w:val="single" w:sz="4" w:space="0" w:color="auto"/>
            </w:tcBorders>
          </w:tcPr>
          <w:p w:rsidR="00703E44" w:rsidRPr="0008004E" w:rsidRDefault="00C02C52" w:rsidP="00703E44">
            <w:pPr>
              <w:widowControl w:val="0"/>
              <w:autoSpaceDE w:val="0"/>
              <w:autoSpaceDN w:val="0"/>
              <w:adjustRightInd w:val="0"/>
              <w:rPr>
                <w:rFonts w:ascii="Times New Roman" w:hAnsi="Times New Roman" w:cs="Times New Roman"/>
                <w:snapToGrid w:val="0"/>
                <w:sz w:val="24"/>
                <w:szCs w:val="24"/>
                <w:lang w:eastAsia="ru-RU"/>
              </w:rPr>
            </w:pPr>
            <w:r w:rsidRPr="0008004E">
              <w:rPr>
                <w:rFonts w:ascii="Times New Roman" w:hAnsi="Times New Roman" w:cs="Times New Roman"/>
                <w:sz w:val="24"/>
                <w:szCs w:val="24"/>
              </w:rPr>
              <w:t>Высокоэффективная</w:t>
            </w:r>
          </w:p>
        </w:tc>
      </w:tr>
      <w:tr w:rsidR="00703E44" w:rsidRPr="0008004E" w:rsidTr="00BF13D9">
        <w:trPr>
          <w:trHeight w:val="1576"/>
        </w:trPr>
        <w:tc>
          <w:tcPr>
            <w:tcW w:w="466" w:type="dxa"/>
            <w:tcBorders>
              <w:top w:val="single" w:sz="4" w:space="0" w:color="auto"/>
              <w:left w:val="single" w:sz="4" w:space="0" w:color="auto"/>
              <w:bottom w:val="single" w:sz="4" w:space="0" w:color="auto"/>
              <w:right w:val="single" w:sz="4" w:space="0" w:color="auto"/>
            </w:tcBorders>
          </w:tcPr>
          <w:p w:rsidR="00703E44" w:rsidRPr="0008004E" w:rsidRDefault="00320AB6"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E92DE8">
              <w:rPr>
                <w:rFonts w:ascii="Times New Roman" w:eastAsia="Times New Roman" w:hAnsi="Times New Roman" w:cs="Times New Roman"/>
                <w:sz w:val="24"/>
                <w:szCs w:val="24"/>
              </w:rPr>
              <w:t>8</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703E44" w:rsidRPr="0008004E" w:rsidRDefault="00170C0A" w:rsidP="00320AB6">
            <w:pPr>
              <w:suppressAutoHyphens/>
              <w:rPr>
                <w:rFonts w:ascii="Times New Roman" w:hAnsi="Times New Roman" w:cs="Times New Roman"/>
                <w:sz w:val="24"/>
                <w:szCs w:val="24"/>
              </w:rPr>
            </w:pPr>
            <w:r w:rsidRPr="0008004E">
              <w:rPr>
                <w:rFonts w:ascii="Times New Roman" w:hAnsi="Times New Roman" w:cs="Times New Roman"/>
                <w:color w:val="000000"/>
                <w:sz w:val="24"/>
                <w:szCs w:val="24"/>
              </w:rPr>
              <w:t xml:space="preserve">Муниципальная программа «Повышение качества государственных и муниципальных услуг в </w:t>
            </w:r>
            <w:proofErr w:type="spellStart"/>
            <w:r w:rsidRPr="0008004E">
              <w:rPr>
                <w:rFonts w:ascii="Times New Roman" w:hAnsi="Times New Roman" w:cs="Times New Roman"/>
                <w:color w:val="000000"/>
                <w:sz w:val="24"/>
                <w:szCs w:val="24"/>
              </w:rPr>
              <w:t>Чамзинском</w:t>
            </w:r>
            <w:proofErr w:type="spellEnd"/>
            <w:r w:rsidRPr="0008004E">
              <w:rPr>
                <w:rFonts w:ascii="Times New Roman" w:hAnsi="Times New Roman" w:cs="Times New Roman"/>
                <w:color w:val="000000"/>
                <w:sz w:val="24"/>
                <w:szCs w:val="24"/>
              </w:rPr>
              <w:t xml:space="preserve"> муниципальном районе Республики Мордовия на 2015-2019 годы»</w:t>
            </w:r>
          </w:p>
        </w:tc>
        <w:tc>
          <w:tcPr>
            <w:tcW w:w="950" w:type="dxa"/>
            <w:tcBorders>
              <w:top w:val="single" w:sz="4" w:space="0" w:color="auto"/>
              <w:left w:val="single" w:sz="4" w:space="0" w:color="auto"/>
              <w:bottom w:val="single" w:sz="4" w:space="0" w:color="auto"/>
              <w:right w:val="single" w:sz="4" w:space="0" w:color="auto"/>
            </w:tcBorders>
          </w:tcPr>
          <w:p w:rsidR="00703E44" w:rsidRPr="0008004E" w:rsidRDefault="009863E4" w:rsidP="00703E44">
            <w:pPr>
              <w:rPr>
                <w:rFonts w:ascii="Times New Roman" w:hAnsi="Times New Roman" w:cs="Times New Roman"/>
                <w:sz w:val="24"/>
                <w:szCs w:val="24"/>
              </w:rPr>
            </w:pPr>
            <w:r>
              <w:rPr>
                <w:rFonts w:ascii="Times New Roman" w:hAnsi="Times New Roman" w:cs="Times New Roman"/>
                <w:sz w:val="24"/>
                <w:szCs w:val="24"/>
              </w:rPr>
              <w:t>90,9</w:t>
            </w:r>
          </w:p>
        </w:tc>
        <w:tc>
          <w:tcPr>
            <w:tcW w:w="989" w:type="dxa"/>
            <w:tcBorders>
              <w:top w:val="single" w:sz="4" w:space="0" w:color="auto"/>
              <w:left w:val="single" w:sz="4" w:space="0" w:color="auto"/>
              <w:bottom w:val="single" w:sz="4" w:space="0" w:color="auto"/>
              <w:right w:val="single" w:sz="4" w:space="0" w:color="auto"/>
            </w:tcBorders>
          </w:tcPr>
          <w:p w:rsidR="00703E44" w:rsidRPr="0008004E" w:rsidRDefault="009863E4" w:rsidP="006552B3">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94,03</w:t>
            </w:r>
          </w:p>
        </w:tc>
        <w:tc>
          <w:tcPr>
            <w:tcW w:w="1279" w:type="dxa"/>
            <w:tcBorders>
              <w:top w:val="single" w:sz="4" w:space="0" w:color="auto"/>
              <w:left w:val="single" w:sz="4" w:space="0" w:color="auto"/>
              <w:bottom w:val="single" w:sz="4" w:space="0" w:color="auto"/>
              <w:right w:val="single" w:sz="4" w:space="0" w:color="auto"/>
            </w:tcBorders>
          </w:tcPr>
          <w:p w:rsidR="00703E44" w:rsidRPr="0008004E" w:rsidRDefault="009863E4" w:rsidP="006552B3">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109,44</w:t>
            </w:r>
          </w:p>
        </w:tc>
        <w:tc>
          <w:tcPr>
            <w:tcW w:w="893" w:type="dxa"/>
            <w:tcBorders>
              <w:top w:val="single" w:sz="4" w:space="0" w:color="auto"/>
              <w:left w:val="single" w:sz="4" w:space="0" w:color="auto"/>
              <w:bottom w:val="single" w:sz="4" w:space="0" w:color="auto"/>
              <w:right w:val="single" w:sz="4" w:space="0" w:color="auto"/>
            </w:tcBorders>
          </w:tcPr>
          <w:p w:rsidR="00703E44" w:rsidRPr="0008004E" w:rsidRDefault="006552B3"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w:t>
            </w:r>
            <w:r w:rsidR="009863E4">
              <w:rPr>
                <w:rFonts w:ascii="Times New Roman" w:eastAsia="Times New Roman" w:hAnsi="Times New Roman" w:cs="Times New Roman"/>
                <w:sz w:val="24"/>
                <w:szCs w:val="24"/>
              </w:rPr>
              <w:t>02,9</w:t>
            </w:r>
          </w:p>
        </w:tc>
        <w:tc>
          <w:tcPr>
            <w:tcW w:w="1944" w:type="dxa"/>
            <w:tcBorders>
              <w:top w:val="single" w:sz="4" w:space="0" w:color="auto"/>
              <w:left w:val="single" w:sz="4" w:space="0" w:color="auto"/>
              <w:bottom w:val="single" w:sz="4" w:space="0" w:color="auto"/>
              <w:right w:val="single" w:sz="4" w:space="0" w:color="auto"/>
            </w:tcBorders>
          </w:tcPr>
          <w:p w:rsidR="00703E44" w:rsidRPr="0008004E" w:rsidRDefault="00C02C52" w:rsidP="00703E44">
            <w:pPr>
              <w:widowControl w:val="0"/>
              <w:autoSpaceDE w:val="0"/>
              <w:autoSpaceDN w:val="0"/>
              <w:adjustRightInd w:val="0"/>
              <w:rPr>
                <w:rFonts w:ascii="Times New Roman" w:hAnsi="Times New Roman" w:cs="Times New Roman"/>
                <w:snapToGrid w:val="0"/>
                <w:sz w:val="24"/>
                <w:szCs w:val="24"/>
                <w:lang w:eastAsia="ru-RU"/>
              </w:rPr>
            </w:pPr>
            <w:r w:rsidRPr="0008004E">
              <w:rPr>
                <w:rFonts w:ascii="Times New Roman" w:hAnsi="Times New Roman" w:cs="Times New Roman"/>
                <w:sz w:val="24"/>
                <w:szCs w:val="24"/>
              </w:rPr>
              <w:t>Высокоэффективная</w:t>
            </w:r>
          </w:p>
        </w:tc>
      </w:tr>
      <w:tr w:rsidR="00C02C52" w:rsidRPr="0008004E" w:rsidTr="00BF13D9">
        <w:trPr>
          <w:trHeight w:val="1576"/>
        </w:trPr>
        <w:tc>
          <w:tcPr>
            <w:tcW w:w="466" w:type="dxa"/>
            <w:tcBorders>
              <w:top w:val="single" w:sz="4" w:space="0" w:color="auto"/>
              <w:left w:val="single" w:sz="4" w:space="0" w:color="auto"/>
              <w:bottom w:val="single" w:sz="4" w:space="0" w:color="auto"/>
              <w:right w:val="single" w:sz="4" w:space="0" w:color="auto"/>
            </w:tcBorders>
          </w:tcPr>
          <w:p w:rsidR="00C02C52" w:rsidRPr="0008004E" w:rsidRDefault="00E92DE8"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320AB6"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C02C52" w:rsidRPr="0008004E" w:rsidRDefault="00C02C52" w:rsidP="00320AB6">
            <w:pPr>
              <w:suppressAutoHyphens/>
              <w:rPr>
                <w:rFonts w:ascii="Times New Roman" w:hAnsi="Times New Roman" w:cs="Times New Roman"/>
                <w:sz w:val="24"/>
                <w:szCs w:val="24"/>
              </w:rPr>
            </w:pPr>
            <w:r w:rsidRPr="0008004E">
              <w:rPr>
                <w:rFonts w:ascii="Times New Roman" w:hAnsi="Times New Roman" w:cs="Times New Roman"/>
                <w:sz w:val="24"/>
                <w:szCs w:val="24"/>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950" w:type="dxa"/>
            <w:tcBorders>
              <w:top w:val="single" w:sz="4" w:space="0" w:color="auto"/>
              <w:left w:val="single" w:sz="4" w:space="0" w:color="auto"/>
              <w:bottom w:val="single" w:sz="4" w:space="0" w:color="auto"/>
              <w:right w:val="single" w:sz="4" w:space="0" w:color="auto"/>
            </w:tcBorders>
          </w:tcPr>
          <w:p w:rsidR="00C02C52" w:rsidRPr="0008004E" w:rsidRDefault="009863E4" w:rsidP="006552B3">
            <w:pPr>
              <w:rPr>
                <w:rFonts w:ascii="Times New Roman" w:hAnsi="Times New Roman" w:cs="Times New Roman"/>
                <w:sz w:val="24"/>
                <w:szCs w:val="24"/>
              </w:rPr>
            </w:pPr>
            <w:r>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C02C52" w:rsidRPr="0008004E" w:rsidRDefault="009863E4" w:rsidP="006552B3">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100,1</w:t>
            </w:r>
          </w:p>
        </w:tc>
        <w:tc>
          <w:tcPr>
            <w:tcW w:w="1279" w:type="dxa"/>
            <w:tcBorders>
              <w:top w:val="single" w:sz="4" w:space="0" w:color="auto"/>
              <w:left w:val="single" w:sz="4" w:space="0" w:color="auto"/>
              <w:bottom w:val="single" w:sz="4" w:space="0" w:color="auto"/>
              <w:right w:val="single" w:sz="4" w:space="0" w:color="auto"/>
            </w:tcBorders>
          </w:tcPr>
          <w:p w:rsidR="00C02C52" w:rsidRPr="0008004E" w:rsidRDefault="009863E4" w:rsidP="006552B3">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89,14</w:t>
            </w:r>
          </w:p>
        </w:tc>
        <w:tc>
          <w:tcPr>
            <w:tcW w:w="893" w:type="dxa"/>
            <w:tcBorders>
              <w:top w:val="single" w:sz="4" w:space="0" w:color="auto"/>
              <w:left w:val="single" w:sz="4" w:space="0" w:color="auto"/>
              <w:bottom w:val="single" w:sz="4" w:space="0" w:color="auto"/>
              <w:right w:val="single" w:sz="4" w:space="0" w:color="auto"/>
            </w:tcBorders>
          </w:tcPr>
          <w:p w:rsidR="00C02C52" w:rsidRPr="0008004E" w:rsidRDefault="009863E4" w:rsidP="006552B3">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89,2</w:t>
            </w:r>
          </w:p>
        </w:tc>
        <w:tc>
          <w:tcPr>
            <w:tcW w:w="1944" w:type="dxa"/>
            <w:tcBorders>
              <w:top w:val="single" w:sz="4" w:space="0" w:color="auto"/>
              <w:left w:val="single" w:sz="4" w:space="0" w:color="auto"/>
              <w:bottom w:val="single" w:sz="4" w:space="0" w:color="auto"/>
              <w:right w:val="single" w:sz="4" w:space="0" w:color="auto"/>
            </w:tcBorders>
          </w:tcPr>
          <w:p w:rsidR="00C02C52" w:rsidRPr="0008004E" w:rsidRDefault="009863E4" w:rsidP="009863E4">
            <w:pPr>
              <w:rPr>
                <w:rFonts w:ascii="Times New Roman" w:hAnsi="Times New Roman" w:cs="Times New Roman"/>
                <w:sz w:val="24"/>
                <w:szCs w:val="24"/>
              </w:rPr>
            </w:pPr>
            <w:r>
              <w:rPr>
                <w:rFonts w:ascii="Times New Roman" w:eastAsia="Times New Roman" w:hAnsi="Times New Roman" w:cs="Times New Roman"/>
                <w:sz w:val="24"/>
                <w:szCs w:val="24"/>
              </w:rPr>
              <w:t>Э</w:t>
            </w:r>
            <w:r w:rsidR="006552B3" w:rsidRPr="0008004E">
              <w:rPr>
                <w:rFonts w:ascii="Times New Roman" w:eastAsia="Times New Roman" w:hAnsi="Times New Roman" w:cs="Times New Roman"/>
                <w:sz w:val="24"/>
                <w:szCs w:val="24"/>
              </w:rPr>
              <w:t>ффективн</w:t>
            </w:r>
            <w:r>
              <w:rPr>
                <w:rFonts w:ascii="Times New Roman" w:eastAsia="Times New Roman" w:hAnsi="Times New Roman" w:cs="Times New Roman"/>
                <w:sz w:val="24"/>
                <w:szCs w:val="24"/>
              </w:rPr>
              <w:t>ая</w:t>
            </w:r>
          </w:p>
        </w:tc>
      </w:tr>
      <w:tr w:rsidR="00C02C52" w:rsidRPr="0008004E" w:rsidTr="00BF13D9">
        <w:trPr>
          <w:trHeight w:val="1199"/>
        </w:trPr>
        <w:tc>
          <w:tcPr>
            <w:tcW w:w="466" w:type="dxa"/>
            <w:tcBorders>
              <w:top w:val="single" w:sz="4" w:space="0" w:color="auto"/>
              <w:left w:val="single" w:sz="4" w:space="0" w:color="auto"/>
              <w:bottom w:val="single" w:sz="4" w:space="0" w:color="auto"/>
              <w:right w:val="single" w:sz="4" w:space="0" w:color="auto"/>
            </w:tcBorders>
          </w:tcPr>
          <w:p w:rsidR="00C02C52" w:rsidRPr="0008004E" w:rsidRDefault="00320AB6"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2</w:t>
            </w:r>
            <w:r w:rsidR="00E92DE8">
              <w:rPr>
                <w:rFonts w:ascii="Times New Roman" w:eastAsia="Times New Roman" w:hAnsi="Times New Roman" w:cs="Times New Roman"/>
                <w:sz w:val="24"/>
                <w:szCs w:val="24"/>
              </w:rPr>
              <w:t>0</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C02C52" w:rsidRPr="0008004E" w:rsidRDefault="00C02C52" w:rsidP="00320AB6">
            <w:pPr>
              <w:spacing w:after="0" w:line="240" w:lineRule="auto"/>
              <w:rPr>
                <w:rFonts w:ascii="Times New Roman" w:hAnsi="Times New Roman" w:cs="Times New Roman"/>
                <w:sz w:val="24"/>
                <w:szCs w:val="24"/>
              </w:rPr>
            </w:pPr>
            <w:r w:rsidRPr="0008004E">
              <w:rPr>
                <w:rFonts w:ascii="Times New Roman" w:hAnsi="Times New Roman" w:cs="Times New Roman"/>
                <w:sz w:val="24"/>
                <w:szCs w:val="24"/>
              </w:rPr>
              <w:t xml:space="preserve">Муниципальная  программа: «Развитие культуры и туризма в </w:t>
            </w:r>
            <w:proofErr w:type="spellStart"/>
            <w:r w:rsidRPr="0008004E">
              <w:rPr>
                <w:rFonts w:ascii="Times New Roman" w:hAnsi="Times New Roman" w:cs="Times New Roman"/>
                <w:sz w:val="24"/>
                <w:szCs w:val="24"/>
              </w:rPr>
              <w:t>Чамзинском</w:t>
            </w:r>
            <w:proofErr w:type="spellEnd"/>
            <w:r w:rsidRPr="0008004E">
              <w:rPr>
                <w:rFonts w:ascii="Times New Roman" w:hAnsi="Times New Roman" w:cs="Times New Roman"/>
                <w:sz w:val="24"/>
                <w:szCs w:val="24"/>
              </w:rPr>
              <w:t xml:space="preserve"> муниципальном районе на 2014 -2018 годы»</w:t>
            </w:r>
          </w:p>
        </w:tc>
        <w:tc>
          <w:tcPr>
            <w:tcW w:w="950" w:type="dxa"/>
            <w:tcBorders>
              <w:top w:val="single" w:sz="4" w:space="0" w:color="auto"/>
              <w:left w:val="single" w:sz="4" w:space="0" w:color="auto"/>
              <w:bottom w:val="single" w:sz="4" w:space="0" w:color="auto"/>
              <w:right w:val="single" w:sz="4" w:space="0" w:color="auto"/>
            </w:tcBorders>
          </w:tcPr>
          <w:p w:rsidR="00C02C52" w:rsidRPr="0008004E" w:rsidRDefault="009863E4" w:rsidP="00703E44">
            <w:pPr>
              <w:rPr>
                <w:rFonts w:ascii="Times New Roman" w:hAnsi="Times New Roman" w:cs="Times New Roman"/>
                <w:sz w:val="24"/>
                <w:szCs w:val="24"/>
              </w:rPr>
            </w:pPr>
            <w:r>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C02C52"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100,1</w:t>
            </w:r>
          </w:p>
        </w:tc>
        <w:tc>
          <w:tcPr>
            <w:tcW w:w="1279" w:type="dxa"/>
            <w:tcBorders>
              <w:top w:val="single" w:sz="4" w:space="0" w:color="auto"/>
              <w:left w:val="single" w:sz="4" w:space="0" w:color="auto"/>
              <w:bottom w:val="single" w:sz="4" w:space="0" w:color="auto"/>
              <w:right w:val="single" w:sz="4" w:space="0" w:color="auto"/>
            </w:tcBorders>
          </w:tcPr>
          <w:p w:rsidR="00C02C52" w:rsidRPr="0008004E" w:rsidRDefault="00C02C52" w:rsidP="009863E4">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w:t>
            </w:r>
            <w:r w:rsidR="009863E4">
              <w:rPr>
                <w:rFonts w:ascii="Times New Roman" w:eastAsia="Times New Roman" w:hAnsi="Times New Roman" w:cs="Times New Roman"/>
                <w:sz w:val="24"/>
                <w:szCs w:val="24"/>
              </w:rPr>
              <w:t>91</w:t>
            </w:r>
          </w:p>
        </w:tc>
        <w:tc>
          <w:tcPr>
            <w:tcW w:w="893" w:type="dxa"/>
            <w:tcBorders>
              <w:top w:val="single" w:sz="4" w:space="0" w:color="auto"/>
              <w:left w:val="single" w:sz="4" w:space="0" w:color="auto"/>
              <w:bottom w:val="single" w:sz="4" w:space="0" w:color="auto"/>
              <w:right w:val="single" w:sz="4" w:space="0" w:color="auto"/>
            </w:tcBorders>
          </w:tcPr>
          <w:p w:rsidR="00C02C52"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101,0</w:t>
            </w:r>
          </w:p>
        </w:tc>
        <w:tc>
          <w:tcPr>
            <w:tcW w:w="1944" w:type="dxa"/>
            <w:tcBorders>
              <w:top w:val="single" w:sz="4" w:space="0" w:color="auto"/>
              <w:left w:val="single" w:sz="4" w:space="0" w:color="auto"/>
              <w:bottom w:val="single" w:sz="4" w:space="0" w:color="auto"/>
              <w:right w:val="single" w:sz="4" w:space="0" w:color="auto"/>
            </w:tcBorders>
          </w:tcPr>
          <w:p w:rsidR="00C02C52" w:rsidRPr="0008004E" w:rsidRDefault="00C02C52">
            <w:pPr>
              <w:rPr>
                <w:rFonts w:ascii="Times New Roman" w:hAnsi="Times New Roman" w:cs="Times New Roman"/>
                <w:sz w:val="24"/>
                <w:szCs w:val="24"/>
              </w:rPr>
            </w:pPr>
            <w:r w:rsidRPr="0008004E">
              <w:rPr>
                <w:rFonts w:ascii="Times New Roman" w:hAnsi="Times New Roman" w:cs="Times New Roman"/>
                <w:sz w:val="24"/>
                <w:szCs w:val="24"/>
              </w:rPr>
              <w:t>Высокоэффективная</w:t>
            </w:r>
          </w:p>
        </w:tc>
      </w:tr>
      <w:tr w:rsidR="00703E44" w:rsidRPr="0008004E" w:rsidTr="00BF13D9">
        <w:trPr>
          <w:trHeight w:val="837"/>
        </w:trPr>
        <w:tc>
          <w:tcPr>
            <w:tcW w:w="466" w:type="dxa"/>
            <w:tcBorders>
              <w:top w:val="single" w:sz="4" w:space="0" w:color="auto"/>
              <w:left w:val="single" w:sz="4" w:space="0" w:color="auto"/>
              <w:bottom w:val="single" w:sz="4" w:space="0" w:color="auto"/>
              <w:right w:val="single" w:sz="4" w:space="0" w:color="auto"/>
            </w:tcBorders>
          </w:tcPr>
          <w:p w:rsidR="00703E44" w:rsidRPr="0008004E" w:rsidRDefault="00320AB6"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2</w:t>
            </w:r>
            <w:r w:rsidR="00E92DE8">
              <w:rPr>
                <w:rFonts w:ascii="Times New Roman" w:eastAsia="Times New Roman" w:hAnsi="Times New Roman" w:cs="Times New Roman"/>
                <w:sz w:val="24"/>
                <w:szCs w:val="24"/>
              </w:rPr>
              <w:t>1</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320AB6" w:rsidRPr="0008004E" w:rsidRDefault="00320AB6" w:rsidP="00320AB6">
            <w:pPr>
              <w:spacing w:after="0" w:line="240" w:lineRule="auto"/>
              <w:rPr>
                <w:rFonts w:ascii="Times New Roman" w:hAnsi="Times New Roman" w:cs="Times New Roman"/>
                <w:bCs/>
                <w:sz w:val="24"/>
                <w:szCs w:val="24"/>
              </w:rPr>
            </w:pPr>
            <w:r w:rsidRPr="0008004E">
              <w:rPr>
                <w:rFonts w:ascii="Times New Roman" w:hAnsi="Times New Roman" w:cs="Times New Roman"/>
                <w:bCs/>
                <w:sz w:val="24"/>
                <w:szCs w:val="24"/>
              </w:rPr>
              <w:t xml:space="preserve"> Муниципальная программа (дорожная карта) «Доступная среда»   </w:t>
            </w:r>
          </w:p>
          <w:p w:rsidR="00320AB6" w:rsidRPr="0008004E" w:rsidRDefault="00320AB6" w:rsidP="00320AB6">
            <w:pPr>
              <w:spacing w:after="0" w:line="240" w:lineRule="auto"/>
              <w:rPr>
                <w:rFonts w:ascii="Times New Roman" w:hAnsi="Times New Roman" w:cs="Times New Roman"/>
                <w:bCs/>
                <w:sz w:val="24"/>
                <w:szCs w:val="24"/>
              </w:rPr>
            </w:pPr>
            <w:r w:rsidRPr="0008004E">
              <w:rPr>
                <w:rFonts w:ascii="Times New Roman" w:hAnsi="Times New Roman" w:cs="Times New Roman"/>
                <w:bCs/>
                <w:sz w:val="24"/>
                <w:szCs w:val="24"/>
              </w:rPr>
              <w:t>на 2016-2030 годы</w:t>
            </w:r>
          </w:p>
          <w:p w:rsidR="00703E44" w:rsidRPr="0008004E" w:rsidRDefault="00703E44" w:rsidP="00703E44">
            <w:pPr>
              <w:rPr>
                <w:rFonts w:ascii="Times New Roman" w:hAnsi="Times New Roman" w:cs="Times New Roman"/>
                <w:sz w:val="24"/>
                <w:szCs w:val="24"/>
              </w:rPr>
            </w:pPr>
          </w:p>
        </w:tc>
        <w:tc>
          <w:tcPr>
            <w:tcW w:w="950" w:type="dxa"/>
            <w:tcBorders>
              <w:top w:val="single" w:sz="4" w:space="0" w:color="auto"/>
              <w:left w:val="single" w:sz="4" w:space="0" w:color="auto"/>
              <w:bottom w:val="single" w:sz="4" w:space="0" w:color="auto"/>
              <w:right w:val="single" w:sz="4" w:space="0" w:color="auto"/>
            </w:tcBorders>
          </w:tcPr>
          <w:p w:rsidR="00703E44" w:rsidRPr="0008004E" w:rsidRDefault="009863E4" w:rsidP="00703E44">
            <w:pPr>
              <w:rPr>
                <w:rFonts w:ascii="Times New Roman" w:hAnsi="Times New Roman" w:cs="Times New Roman"/>
                <w:sz w:val="24"/>
                <w:szCs w:val="24"/>
              </w:rPr>
            </w:pPr>
            <w:r>
              <w:rPr>
                <w:rFonts w:ascii="Times New Roman" w:hAnsi="Times New Roman" w:cs="Times New Roman"/>
                <w:sz w:val="24"/>
                <w:szCs w:val="24"/>
              </w:rPr>
              <w:t>80,0</w:t>
            </w:r>
          </w:p>
        </w:tc>
        <w:tc>
          <w:tcPr>
            <w:tcW w:w="989" w:type="dxa"/>
            <w:tcBorders>
              <w:top w:val="single" w:sz="4" w:space="0" w:color="auto"/>
              <w:left w:val="single" w:sz="4" w:space="0" w:color="auto"/>
              <w:bottom w:val="single" w:sz="4" w:space="0" w:color="auto"/>
              <w:right w:val="single" w:sz="4" w:space="0" w:color="auto"/>
            </w:tcBorders>
          </w:tcPr>
          <w:p w:rsidR="00703E44"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279" w:type="dxa"/>
            <w:tcBorders>
              <w:top w:val="single" w:sz="4" w:space="0" w:color="auto"/>
              <w:left w:val="single" w:sz="4" w:space="0" w:color="auto"/>
              <w:bottom w:val="single" w:sz="4" w:space="0" w:color="auto"/>
              <w:right w:val="single" w:sz="4" w:space="0" w:color="auto"/>
            </w:tcBorders>
          </w:tcPr>
          <w:p w:rsidR="00703E44" w:rsidRPr="0008004E" w:rsidRDefault="009863E4" w:rsidP="009B0F69">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893" w:type="dxa"/>
            <w:tcBorders>
              <w:top w:val="single" w:sz="4" w:space="0" w:color="auto"/>
              <w:left w:val="single" w:sz="4" w:space="0" w:color="auto"/>
              <w:bottom w:val="single" w:sz="4" w:space="0" w:color="auto"/>
              <w:right w:val="single" w:sz="4" w:space="0" w:color="auto"/>
            </w:tcBorders>
          </w:tcPr>
          <w:p w:rsidR="00703E44"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80,0</w:t>
            </w:r>
          </w:p>
        </w:tc>
        <w:tc>
          <w:tcPr>
            <w:tcW w:w="1944" w:type="dxa"/>
            <w:tcBorders>
              <w:top w:val="single" w:sz="4" w:space="0" w:color="auto"/>
              <w:left w:val="single" w:sz="4" w:space="0" w:color="auto"/>
              <w:bottom w:val="single" w:sz="4" w:space="0" w:color="auto"/>
              <w:right w:val="single" w:sz="4" w:space="0" w:color="auto"/>
            </w:tcBorders>
          </w:tcPr>
          <w:p w:rsidR="00703E44" w:rsidRPr="0008004E" w:rsidRDefault="009863E4" w:rsidP="009B0F69">
            <w:pPr>
              <w:widowControl w:val="0"/>
              <w:autoSpaceDE w:val="0"/>
              <w:autoSpaceDN w:val="0"/>
              <w:adjustRightInd w:val="0"/>
              <w:rPr>
                <w:rFonts w:ascii="Times New Roman" w:hAnsi="Times New Roman" w:cs="Times New Roman"/>
                <w:snapToGrid w:val="0"/>
                <w:sz w:val="24"/>
                <w:szCs w:val="24"/>
                <w:lang w:eastAsia="ru-RU"/>
              </w:rPr>
            </w:pPr>
            <w:r>
              <w:rPr>
                <w:rFonts w:ascii="Times New Roman" w:eastAsia="Times New Roman" w:hAnsi="Times New Roman" w:cs="Times New Roman"/>
                <w:sz w:val="24"/>
                <w:szCs w:val="24"/>
              </w:rPr>
              <w:t>Э</w:t>
            </w:r>
            <w:r w:rsidRPr="0008004E">
              <w:rPr>
                <w:rFonts w:ascii="Times New Roman" w:eastAsia="Times New Roman" w:hAnsi="Times New Roman" w:cs="Times New Roman"/>
                <w:sz w:val="24"/>
                <w:szCs w:val="24"/>
              </w:rPr>
              <w:t>ффективн</w:t>
            </w:r>
            <w:r>
              <w:rPr>
                <w:rFonts w:ascii="Times New Roman" w:eastAsia="Times New Roman" w:hAnsi="Times New Roman" w:cs="Times New Roman"/>
                <w:sz w:val="24"/>
                <w:szCs w:val="24"/>
              </w:rPr>
              <w:t>ая</w:t>
            </w:r>
          </w:p>
        </w:tc>
      </w:tr>
      <w:tr w:rsidR="009B0F69" w:rsidRPr="0008004E" w:rsidTr="00367180">
        <w:trPr>
          <w:trHeight w:val="25"/>
        </w:trPr>
        <w:tc>
          <w:tcPr>
            <w:tcW w:w="466" w:type="dxa"/>
            <w:tcBorders>
              <w:top w:val="single" w:sz="4" w:space="0" w:color="auto"/>
              <w:left w:val="single" w:sz="4" w:space="0" w:color="auto"/>
              <w:bottom w:val="single" w:sz="4" w:space="0" w:color="auto"/>
              <w:right w:val="single" w:sz="4" w:space="0" w:color="auto"/>
            </w:tcBorders>
          </w:tcPr>
          <w:p w:rsidR="009B0F69" w:rsidRPr="0008004E" w:rsidRDefault="00F04665" w:rsidP="00E92DE8">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2</w:t>
            </w:r>
            <w:r w:rsidR="00E92DE8">
              <w:rPr>
                <w:rFonts w:ascii="Times New Roman" w:eastAsia="Times New Roman" w:hAnsi="Times New Roman" w:cs="Times New Roman"/>
                <w:sz w:val="24"/>
                <w:szCs w:val="24"/>
              </w:rPr>
              <w:t>2</w:t>
            </w:r>
            <w:r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04665" w:rsidRPr="00C90F07" w:rsidRDefault="00F04665" w:rsidP="00F04665">
            <w:pPr>
              <w:spacing w:after="0" w:line="240" w:lineRule="auto"/>
              <w:rPr>
                <w:rFonts w:ascii="Times New Roman" w:eastAsia="Times New Roman" w:hAnsi="Times New Roman" w:cs="Times New Roman"/>
                <w:sz w:val="24"/>
                <w:szCs w:val="24"/>
                <w:lang w:eastAsia="ru-RU"/>
              </w:rPr>
            </w:pPr>
            <w:r w:rsidRPr="00C90F07">
              <w:rPr>
                <w:rFonts w:ascii="Times New Roman" w:eastAsia="Times New Roman" w:hAnsi="Times New Roman" w:cs="Times New Roman"/>
                <w:sz w:val="24"/>
                <w:szCs w:val="24"/>
                <w:lang w:eastAsia="ru-RU"/>
              </w:rPr>
              <w:t>Муниципальная программа "Патриотическое воспитание граждан, проживающих на территории Чамзинского муниципального района</w:t>
            </w:r>
          </w:p>
          <w:p w:rsidR="00F04665" w:rsidRPr="00C90F07" w:rsidRDefault="00F04665" w:rsidP="00F04665">
            <w:pPr>
              <w:spacing w:after="0" w:line="240" w:lineRule="auto"/>
              <w:ind w:firstLine="540"/>
              <w:rPr>
                <w:rFonts w:ascii="Times New Roman" w:eastAsia="Times New Roman" w:hAnsi="Times New Roman" w:cs="Times New Roman"/>
                <w:sz w:val="24"/>
                <w:szCs w:val="24"/>
                <w:lang w:eastAsia="ru-RU"/>
              </w:rPr>
            </w:pPr>
            <w:r w:rsidRPr="00C90F07">
              <w:rPr>
                <w:rFonts w:ascii="Times New Roman" w:eastAsia="Times New Roman" w:hAnsi="Times New Roman" w:cs="Times New Roman"/>
                <w:sz w:val="24"/>
                <w:szCs w:val="24"/>
                <w:lang w:eastAsia="ru-RU"/>
              </w:rPr>
              <w:t xml:space="preserve"> на 2017 - 2021 годы"</w:t>
            </w:r>
          </w:p>
          <w:p w:rsidR="009B0F69" w:rsidRPr="009863E4" w:rsidRDefault="009B0F69" w:rsidP="00320AB6">
            <w:pPr>
              <w:spacing w:after="0" w:line="240" w:lineRule="auto"/>
              <w:rPr>
                <w:rFonts w:ascii="Times New Roman" w:hAnsi="Times New Roman" w:cs="Times New Roman"/>
                <w:bCs/>
                <w:sz w:val="24"/>
                <w:szCs w:val="24"/>
                <w:highlight w:val="yellow"/>
              </w:rPr>
            </w:pPr>
          </w:p>
        </w:tc>
        <w:tc>
          <w:tcPr>
            <w:tcW w:w="950" w:type="dxa"/>
            <w:tcBorders>
              <w:top w:val="single" w:sz="4" w:space="0" w:color="auto"/>
              <w:left w:val="single" w:sz="4" w:space="0" w:color="auto"/>
              <w:bottom w:val="single" w:sz="4" w:space="0" w:color="auto"/>
              <w:right w:val="single" w:sz="4" w:space="0" w:color="auto"/>
            </w:tcBorders>
          </w:tcPr>
          <w:p w:rsidR="009B0F69" w:rsidRPr="00C90F07" w:rsidRDefault="006552B3" w:rsidP="00703E44">
            <w:pPr>
              <w:rPr>
                <w:rFonts w:ascii="Times New Roman" w:hAnsi="Times New Roman" w:cs="Times New Roman"/>
                <w:sz w:val="24"/>
                <w:szCs w:val="24"/>
              </w:rPr>
            </w:pPr>
            <w:r w:rsidRPr="00C90F07">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9B0F69" w:rsidRPr="00C90F07" w:rsidRDefault="009863E4" w:rsidP="00703E44">
            <w:pPr>
              <w:widowControl w:val="0"/>
              <w:autoSpaceDE w:val="0"/>
              <w:autoSpaceDN w:val="0"/>
              <w:adjustRightInd w:val="0"/>
              <w:rPr>
                <w:rFonts w:ascii="Times New Roman" w:eastAsia="Times New Roman" w:hAnsi="Times New Roman" w:cs="Times New Roman"/>
                <w:sz w:val="24"/>
                <w:szCs w:val="24"/>
              </w:rPr>
            </w:pPr>
            <w:r w:rsidRPr="00C90F07">
              <w:rPr>
                <w:rFonts w:ascii="Times New Roman" w:eastAsia="Times New Roman" w:hAnsi="Times New Roman" w:cs="Times New Roman"/>
                <w:sz w:val="24"/>
                <w:szCs w:val="24"/>
              </w:rPr>
              <w:t>-</w:t>
            </w:r>
          </w:p>
        </w:tc>
        <w:tc>
          <w:tcPr>
            <w:tcW w:w="1279" w:type="dxa"/>
            <w:tcBorders>
              <w:top w:val="single" w:sz="4" w:space="0" w:color="auto"/>
              <w:left w:val="single" w:sz="4" w:space="0" w:color="auto"/>
              <w:bottom w:val="single" w:sz="4" w:space="0" w:color="auto"/>
              <w:right w:val="single" w:sz="4" w:space="0" w:color="auto"/>
            </w:tcBorders>
          </w:tcPr>
          <w:p w:rsidR="009B0F69" w:rsidRPr="00C90F07" w:rsidRDefault="006552B3" w:rsidP="009B0F69">
            <w:pPr>
              <w:widowControl w:val="0"/>
              <w:autoSpaceDE w:val="0"/>
              <w:autoSpaceDN w:val="0"/>
              <w:adjustRightInd w:val="0"/>
              <w:rPr>
                <w:rFonts w:ascii="Times New Roman" w:eastAsia="Times New Roman" w:hAnsi="Times New Roman" w:cs="Times New Roman"/>
                <w:sz w:val="24"/>
                <w:szCs w:val="24"/>
              </w:rPr>
            </w:pPr>
            <w:r w:rsidRPr="00C90F07">
              <w:rPr>
                <w:rFonts w:ascii="Times New Roman" w:eastAsia="Times New Roman" w:hAnsi="Times New Roman" w:cs="Times New Roman"/>
                <w:sz w:val="24"/>
                <w:szCs w:val="24"/>
              </w:rPr>
              <w:t>100,0</w:t>
            </w:r>
          </w:p>
        </w:tc>
        <w:tc>
          <w:tcPr>
            <w:tcW w:w="893" w:type="dxa"/>
            <w:tcBorders>
              <w:top w:val="single" w:sz="4" w:space="0" w:color="auto"/>
              <w:left w:val="single" w:sz="4" w:space="0" w:color="auto"/>
              <w:bottom w:val="single" w:sz="4" w:space="0" w:color="auto"/>
              <w:right w:val="single" w:sz="4" w:space="0" w:color="auto"/>
            </w:tcBorders>
          </w:tcPr>
          <w:p w:rsidR="009B0F69" w:rsidRPr="00C90F07" w:rsidRDefault="00C90F07" w:rsidP="00C90F07">
            <w:pPr>
              <w:widowControl w:val="0"/>
              <w:autoSpaceDE w:val="0"/>
              <w:autoSpaceDN w:val="0"/>
              <w:adjustRightInd w:val="0"/>
              <w:jc w:val="center"/>
              <w:rPr>
                <w:rFonts w:ascii="Times New Roman" w:eastAsia="Times New Roman" w:hAnsi="Times New Roman" w:cs="Times New Roman"/>
                <w:sz w:val="24"/>
                <w:szCs w:val="24"/>
              </w:rPr>
            </w:pPr>
            <w:r w:rsidRPr="00C90F07">
              <w:rPr>
                <w:rFonts w:ascii="Times New Roman" w:eastAsia="Times New Roman" w:hAnsi="Times New Roman" w:cs="Times New Roman"/>
                <w:sz w:val="24"/>
                <w:szCs w:val="24"/>
              </w:rPr>
              <w:t>-</w:t>
            </w:r>
          </w:p>
        </w:tc>
        <w:tc>
          <w:tcPr>
            <w:tcW w:w="1944" w:type="dxa"/>
            <w:tcBorders>
              <w:top w:val="single" w:sz="4" w:space="0" w:color="auto"/>
              <w:left w:val="single" w:sz="4" w:space="0" w:color="auto"/>
              <w:bottom w:val="single" w:sz="4" w:space="0" w:color="auto"/>
              <w:right w:val="single" w:sz="4" w:space="0" w:color="auto"/>
            </w:tcBorders>
          </w:tcPr>
          <w:p w:rsidR="009B0F69" w:rsidRPr="009863E4" w:rsidRDefault="009863E4" w:rsidP="009B0F69">
            <w:pPr>
              <w:widowControl w:val="0"/>
              <w:autoSpaceDE w:val="0"/>
              <w:autoSpaceDN w:val="0"/>
              <w:adjustRightInd w:val="0"/>
              <w:rPr>
                <w:rFonts w:ascii="Times New Roman" w:hAnsi="Times New Roman" w:cs="Times New Roman"/>
                <w:snapToGrid w:val="0"/>
                <w:sz w:val="24"/>
                <w:szCs w:val="24"/>
                <w:highlight w:val="yellow"/>
                <w:lang w:eastAsia="ru-RU"/>
              </w:rPr>
            </w:pPr>
            <w:bookmarkStart w:id="1" w:name="_GoBack"/>
            <w:r w:rsidRPr="0008004E">
              <w:rPr>
                <w:rFonts w:ascii="Times New Roman" w:hAnsi="Times New Roman" w:cs="Times New Roman"/>
                <w:snapToGrid w:val="0"/>
                <w:sz w:val="24"/>
                <w:szCs w:val="24"/>
                <w:lang w:eastAsia="ru-RU"/>
              </w:rPr>
              <w:t>Уровень эффективности не может быть рассчитан</w:t>
            </w:r>
            <w:bookmarkEnd w:id="1"/>
          </w:p>
        </w:tc>
      </w:tr>
      <w:tr w:rsidR="009B0F69" w:rsidRPr="0008004E" w:rsidTr="00BF13D9">
        <w:trPr>
          <w:trHeight w:val="837"/>
        </w:trPr>
        <w:tc>
          <w:tcPr>
            <w:tcW w:w="466" w:type="dxa"/>
            <w:tcBorders>
              <w:top w:val="single" w:sz="4" w:space="0" w:color="auto"/>
              <w:left w:val="single" w:sz="4" w:space="0" w:color="auto"/>
              <w:bottom w:val="single" w:sz="4" w:space="0" w:color="auto"/>
              <w:right w:val="single" w:sz="4" w:space="0" w:color="auto"/>
            </w:tcBorders>
          </w:tcPr>
          <w:p w:rsidR="009B0F69" w:rsidRPr="0008004E" w:rsidRDefault="00E92DE8"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4394" w:type="dxa"/>
            <w:tcBorders>
              <w:top w:val="single" w:sz="4" w:space="0" w:color="auto"/>
              <w:left w:val="single" w:sz="4" w:space="0" w:color="auto"/>
              <w:bottom w:val="single" w:sz="4" w:space="0" w:color="auto"/>
              <w:right w:val="single" w:sz="4" w:space="0" w:color="auto"/>
            </w:tcBorders>
          </w:tcPr>
          <w:p w:rsidR="00F04665" w:rsidRPr="0008004E" w:rsidRDefault="00F04665" w:rsidP="00F04665">
            <w:pPr>
              <w:suppressAutoHyphens/>
              <w:spacing w:after="0" w:line="240" w:lineRule="auto"/>
              <w:rPr>
                <w:rFonts w:ascii="Times New Roman" w:eastAsia="Times New Roman" w:hAnsi="Times New Roman" w:cs="Times New Roman"/>
                <w:sz w:val="26"/>
                <w:szCs w:val="26"/>
                <w:lang w:eastAsia="ar-SA"/>
              </w:rPr>
            </w:pPr>
            <w:r w:rsidRPr="0008004E">
              <w:rPr>
                <w:rFonts w:ascii="Times New Roman" w:eastAsia="Times New Roman" w:hAnsi="Times New Roman" w:cs="Times New Roman"/>
                <w:sz w:val="26"/>
                <w:szCs w:val="26"/>
                <w:lang w:eastAsia="ar-SA"/>
              </w:rPr>
              <w:t xml:space="preserve">Муниципальная программа «Социальная поддержка граждан» </w:t>
            </w:r>
          </w:p>
          <w:p w:rsidR="00F04665" w:rsidRPr="0008004E" w:rsidRDefault="00F04665" w:rsidP="00F04665">
            <w:pPr>
              <w:suppressAutoHyphens/>
              <w:spacing w:after="0" w:line="240" w:lineRule="auto"/>
              <w:rPr>
                <w:rFonts w:ascii="Times New Roman" w:eastAsia="Times New Roman" w:hAnsi="Times New Roman" w:cs="Times New Roman"/>
                <w:i/>
                <w:sz w:val="26"/>
                <w:szCs w:val="26"/>
                <w:lang w:eastAsia="ar-SA"/>
              </w:rPr>
            </w:pPr>
            <w:r w:rsidRPr="0008004E">
              <w:rPr>
                <w:rFonts w:ascii="Times New Roman" w:eastAsia="Times New Roman" w:hAnsi="Times New Roman" w:cs="Times New Roman"/>
                <w:sz w:val="26"/>
                <w:szCs w:val="26"/>
                <w:lang w:eastAsia="ar-SA"/>
              </w:rPr>
              <w:t>на 2017-2020 годы</w:t>
            </w:r>
          </w:p>
          <w:p w:rsidR="009B0F69" w:rsidRPr="0008004E" w:rsidRDefault="009B0F69" w:rsidP="00320AB6">
            <w:pPr>
              <w:spacing w:after="0" w:line="240" w:lineRule="auto"/>
              <w:rPr>
                <w:rFonts w:ascii="Times New Roman" w:hAnsi="Times New Roman" w:cs="Times New Roman"/>
                <w:bCs/>
                <w:sz w:val="24"/>
                <w:szCs w:val="24"/>
              </w:rPr>
            </w:pPr>
          </w:p>
        </w:tc>
        <w:tc>
          <w:tcPr>
            <w:tcW w:w="950" w:type="dxa"/>
            <w:tcBorders>
              <w:top w:val="single" w:sz="4" w:space="0" w:color="auto"/>
              <w:left w:val="single" w:sz="4" w:space="0" w:color="auto"/>
              <w:bottom w:val="single" w:sz="4" w:space="0" w:color="auto"/>
              <w:right w:val="single" w:sz="4" w:space="0" w:color="auto"/>
            </w:tcBorders>
          </w:tcPr>
          <w:p w:rsidR="009B0F69" w:rsidRPr="0008004E" w:rsidRDefault="00F04665" w:rsidP="00703E44">
            <w:pPr>
              <w:rPr>
                <w:rFonts w:ascii="Times New Roman" w:hAnsi="Times New Roman" w:cs="Times New Roman"/>
                <w:sz w:val="24"/>
                <w:szCs w:val="24"/>
              </w:rPr>
            </w:pPr>
            <w:r w:rsidRPr="0008004E">
              <w:rPr>
                <w:rFonts w:ascii="Times New Roman" w:hAnsi="Times New Roman" w:cs="Times New Roman"/>
                <w:sz w:val="24"/>
                <w:szCs w:val="24"/>
              </w:rPr>
              <w:t>100,0</w:t>
            </w:r>
          </w:p>
        </w:tc>
        <w:tc>
          <w:tcPr>
            <w:tcW w:w="989" w:type="dxa"/>
            <w:tcBorders>
              <w:top w:val="single" w:sz="4" w:space="0" w:color="auto"/>
              <w:left w:val="single" w:sz="4" w:space="0" w:color="auto"/>
              <w:bottom w:val="single" w:sz="4" w:space="0" w:color="auto"/>
              <w:right w:val="single" w:sz="4" w:space="0" w:color="auto"/>
            </w:tcBorders>
          </w:tcPr>
          <w:p w:rsidR="009B0F69" w:rsidRPr="0008004E" w:rsidRDefault="009863E4"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101,0</w:t>
            </w:r>
          </w:p>
        </w:tc>
        <w:tc>
          <w:tcPr>
            <w:tcW w:w="1279" w:type="dxa"/>
            <w:tcBorders>
              <w:top w:val="single" w:sz="4" w:space="0" w:color="auto"/>
              <w:left w:val="single" w:sz="4" w:space="0" w:color="auto"/>
              <w:bottom w:val="single" w:sz="4" w:space="0" w:color="auto"/>
              <w:right w:val="single" w:sz="4" w:space="0" w:color="auto"/>
            </w:tcBorders>
          </w:tcPr>
          <w:p w:rsidR="009B0F69" w:rsidRPr="0008004E" w:rsidRDefault="00F04665" w:rsidP="009B0F69">
            <w:pPr>
              <w:widowControl w:val="0"/>
              <w:autoSpaceDE w:val="0"/>
              <w:autoSpaceDN w:val="0"/>
              <w:adjustRightInd w:val="0"/>
              <w:rPr>
                <w:rFonts w:ascii="Times New Roman" w:eastAsia="Times New Roman" w:hAnsi="Times New Roman" w:cs="Times New Roman"/>
                <w:sz w:val="24"/>
                <w:szCs w:val="24"/>
              </w:rPr>
            </w:pPr>
            <w:r w:rsidRPr="0008004E">
              <w:rPr>
                <w:rFonts w:ascii="Times New Roman" w:eastAsia="Times New Roman" w:hAnsi="Times New Roman" w:cs="Times New Roman"/>
                <w:sz w:val="24"/>
                <w:szCs w:val="24"/>
              </w:rPr>
              <w:t>100,0</w:t>
            </w:r>
          </w:p>
        </w:tc>
        <w:tc>
          <w:tcPr>
            <w:tcW w:w="893" w:type="dxa"/>
            <w:tcBorders>
              <w:top w:val="single" w:sz="4" w:space="0" w:color="auto"/>
              <w:left w:val="single" w:sz="4" w:space="0" w:color="auto"/>
              <w:bottom w:val="single" w:sz="4" w:space="0" w:color="auto"/>
              <w:right w:val="single" w:sz="4" w:space="0" w:color="auto"/>
            </w:tcBorders>
          </w:tcPr>
          <w:p w:rsidR="009B0F69" w:rsidRPr="0008004E" w:rsidRDefault="009863E4" w:rsidP="009B0F69">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101,0</w:t>
            </w:r>
          </w:p>
        </w:tc>
        <w:tc>
          <w:tcPr>
            <w:tcW w:w="1944" w:type="dxa"/>
            <w:tcBorders>
              <w:top w:val="single" w:sz="4" w:space="0" w:color="auto"/>
              <w:left w:val="single" w:sz="4" w:space="0" w:color="auto"/>
              <w:bottom w:val="single" w:sz="4" w:space="0" w:color="auto"/>
              <w:right w:val="single" w:sz="4" w:space="0" w:color="auto"/>
            </w:tcBorders>
          </w:tcPr>
          <w:p w:rsidR="009B0F69" w:rsidRPr="0008004E" w:rsidRDefault="00F04665" w:rsidP="009B0F69">
            <w:pPr>
              <w:widowControl w:val="0"/>
              <w:autoSpaceDE w:val="0"/>
              <w:autoSpaceDN w:val="0"/>
              <w:adjustRightInd w:val="0"/>
              <w:rPr>
                <w:rFonts w:ascii="Times New Roman" w:hAnsi="Times New Roman" w:cs="Times New Roman"/>
                <w:snapToGrid w:val="0"/>
                <w:sz w:val="24"/>
                <w:szCs w:val="24"/>
                <w:lang w:eastAsia="ru-RU"/>
              </w:rPr>
            </w:pPr>
            <w:r w:rsidRPr="0008004E">
              <w:rPr>
                <w:rFonts w:ascii="Times New Roman" w:hAnsi="Times New Roman" w:cs="Times New Roman"/>
                <w:sz w:val="24"/>
                <w:szCs w:val="24"/>
              </w:rPr>
              <w:t>Высокоэффективная</w:t>
            </w:r>
          </w:p>
        </w:tc>
      </w:tr>
      <w:tr w:rsidR="009B0F69" w:rsidRPr="0008004E" w:rsidTr="00BF13D9">
        <w:trPr>
          <w:trHeight w:val="837"/>
        </w:trPr>
        <w:tc>
          <w:tcPr>
            <w:tcW w:w="466" w:type="dxa"/>
            <w:tcBorders>
              <w:top w:val="single" w:sz="4" w:space="0" w:color="auto"/>
              <w:left w:val="single" w:sz="4" w:space="0" w:color="auto"/>
              <w:bottom w:val="single" w:sz="4" w:space="0" w:color="auto"/>
              <w:right w:val="single" w:sz="4" w:space="0" w:color="auto"/>
            </w:tcBorders>
          </w:tcPr>
          <w:p w:rsidR="009B0F69" w:rsidRPr="0008004E" w:rsidRDefault="00E92DE8"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F04665" w:rsidRPr="0008004E">
              <w:rPr>
                <w:rFonts w:ascii="Times New Roman" w:eastAsia="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tcPr>
          <w:p w:rsidR="00F04665" w:rsidRPr="0008004E" w:rsidRDefault="00F04665" w:rsidP="00F04665">
            <w:pPr>
              <w:widowControl w:val="0"/>
              <w:suppressAutoHyphens/>
              <w:spacing w:after="0" w:line="240" w:lineRule="auto"/>
              <w:rPr>
                <w:rFonts w:ascii="Times New Roman" w:eastAsia="Lucida Sans Unicode" w:hAnsi="Times New Roman" w:cs="Times New Roman"/>
                <w:kern w:val="1"/>
                <w:sz w:val="24"/>
                <w:szCs w:val="24"/>
              </w:rPr>
            </w:pPr>
            <w:r w:rsidRPr="0008004E">
              <w:rPr>
                <w:rFonts w:ascii="Times New Roman" w:eastAsia="Lucida Sans Unicode" w:hAnsi="Times New Roman" w:cs="Times New Roman"/>
                <w:kern w:val="1"/>
                <w:sz w:val="24"/>
                <w:szCs w:val="24"/>
              </w:rPr>
              <w:t xml:space="preserve">Муниципальная программа «Повышение безопасности дорожного движения в </w:t>
            </w:r>
            <w:proofErr w:type="spellStart"/>
            <w:r w:rsidRPr="0008004E">
              <w:rPr>
                <w:rFonts w:ascii="Times New Roman" w:eastAsia="Lucida Sans Unicode" w:hAnsi="Times New Roman" w:cs="Times New Roman"/>
                <w:kern w:val="1"/>
                <w:sz w:val="24"/>
                <w:szCs w:val="24"/>
              </w:rPr>
              <w:t>Чамзинском</w:t>
            </w:r>
            <w:proofErr w:type="spellEnd"/>
            <w:r w:rsidRPr="0008004E">
              <w:rPr>
                <w:rFonts w:ascii="Times New Roman" w:eastAsia="Lucida Sans Unicode" w:hAnsi="Times New Roman" w:cs="Times New Roman"/>
                <w:kern w:val="1"/>
                <w:sz w:val="24"/>
                <w:szCs w:val="24"/>
              </w:rPr>
              <w:t xml:space="preserve"> муниципальном районе на 2016 - 2020 годы»</w:t>
            </w:r>
          </w:p>
          <w:p w:rsidR="009B0F69" w:rsidRPr="0008004E" w:rsidRDefault="009B0F69" w:rsidP="00320AB6">
            <w:pPr>
              <w:spacing w:after="0" w:line="240" w:lineRule="auto"/>
              <w:rPr>
                <w:rFonts w:ascii="Times New Roman" w:hAnsi="Times New Roman" w:cs="Times New Roman"/>
                <w:bCs/>
                <w:sz w:val="24"/>
                <w:szCs w:val="24"/>
              </w:rPr>
            </w:pPr>
          </w:p>
        </w:tc>
        <w:tc>
          <w:tcPr>
            <w:tcW w:w="950" w:type="dxa"/>
            <w:tcBorders>
              <w:top w:val="single" w:sz="4" w:space="0" w:color="auto"/>
              <w:left w:val="single" w:sz="4" w:space="0" w:color="auto"/>
              <w:bottom w:val="single" w:sz="4" w:space="0" w:color="auto"/>
              <w:right w:val="single" w:sz="4" w:space="0" w:color="auto"/>
            </w:tcBorders>
          </w:tcPr>
          <w:p w:rsidR="009B0F69" w:rsidRPr="0008004E" w:rsidRDefault="006552B3" w:rsidP="00703E44">
            <w:pPr>
              <w:rPr>
                <w:rFonts w:ascii="Times New Roman" w:hAnsi="Times New Roman" w:cs="Times New Roman"/>
                <w:sz w:val="24"/>
                <w:szCs w:val="24"/>
              </w:rPr>
            </w:pPr>
            <w:r w:rsidRPr="0008004E">
              <w:rPr>
                <w:rFonts w:ascii="Times New Roman" w:hAnsi="Times New Roman" w:cs="Times New Roman"/>
                <w:sz w:val="24"/>
                <w:szCs w:val="24"/>
              </w:rPr>
              <w:t>50,0</w:t>
            </w:r>
          </w:p>
        </w:tc>
        <w:tc>
          <w:tcPr>
            <w:tcW w:w="989" w:type="dxa"/>
            <w:tcBorders>
              <w:top w:val="single" w:sz="4" w:space="0" w:color="auto"/>
              <w:left w:val="single" w:sz="4" w:space="0" w:color="auto"/>
              <w:bottom w:val="single" w:sz="4" w:space="0" w:color="auto"/>
              <w:right w:val="single" w:sz="4" w:space="0" w:color="auto"/>
            </w:tcBorders>
          </w:tcPr>
          <w:p w:rsidR="009B0F69" w:rsidRPr="0008004E" w:rsidRDefault="009863E4" w:rsidP="00703E4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279" w:type="dxa"/>
            <w:tcBorders>
              <w:top w:val="single" w:sz="4" w:space="0" w:color="auto"/>
              <w:left w:val="single" w:sz="4" w:space="0" w:color="auto"/>
              <w:bottom w:val="single" w:sz="4" w:space="0" w:color="auto"/>
              <w:right w:val="single" w:sz="4" w:space="0" w:color="auto"/>
            </w:tcBorders>
          </w:tcPr>
          <w:p w:rsidR="009B0F69" w:rsidRPr="0008004E" w:rsidRDefault="009863E4" w:rsidP="009863E4">
            <w:pPr>
              <w:widowControl w:val="0"/>
              <w:autoSpaceDE w:val="0"/>
              <w:autoSpaceDN w:val="0"/>
              <w:adjustRightInd w:val="0"/>
              <w:rPr>
                <w:rFonts w:ascii="Times New Roman" w:eastAsia="Times New Roman" w:hAnsi="Times New Roman" w:cs="Times New Roman"/>
                <w:sz w:val="24"/>
                <w:szCs w:val="24"/>
              </w:rPr>
            </w:pPr>
            <w:r>
              <w:rPr>
                <w:rFonts w:ascii="Times New Roman" w:eastAsia="Times New Roman" w:hAnsi="Times New Roman" w:cs="Times New Roman"/>
                <w:sz w:val="24"/>
                <w:szCs w:val="24"/>
              </w:rPr>
              <w:t>142,2</w:t>
            </w:r>
          </w:p>
        </w:tc>
        <w:tc>
          <w:tcPr>
            <w:tcW w:w="893" w:type="dxa"/>
            <w:tcBorders>
              <w:top w:val="single" w:sz="4" w:space="0" w:color="auto"/>
              <w:left w:val="single" w:sz="4" w:space="0" w:color="auto"/>
              <w:bottom w:val="single" w:sz="4" w:space="0" w:color="auto"/>
              <w:right w:val="single" w:sz="4" w:space="0" w:color="auto"/>
            </w:tcBorders>
          </w:tcPr>
          <w:p w:rsidR="009B0F69" w:rsidRPr="0008004E" w:rsidRDefault="00C90F07" w:rsidP="00C90F07">
            <w:pPr>
              <w:widowControl w:val="0"/>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944" w:type="dxa"/>
            <w:tcBorders>
              <w:top w:val="single" w:sz="4" w:space="0" w:color="auto"/>
              <w:left w:val="single" w:sz="4" w:space="0" w:color="auto"/>
              <w:bottom w:val="single" w:sz="4" w:space="0" w:color="auto"/>
              <w:right w:val="single" w:sz="4" w:space="0" w:color="auto"/>
            </w:tcBorders>
          </w:tcPr>
          <w:p w:rsidR="009B0F69" w:rsidRPr="0008004E" w:rsidRDefault="006552B3" w:rsidP="009B0F69">
            <w:pPr>
              <w:widowControl w:val="0"/>
              <w:autoSpaceDE w:val="0"/>
              <w:autoSpaceDN w:val="0"/>
              <w:adjustRightInd w:val="0"/>
              <w:rPr>
                <w:rFonts w:ascii="Times New Roman" w:hAnsi="Times New Roman" w:cs="Times New Roman"/>
                <w:snapToGrid w:val="0"/>
                <w:sz w:val="24"/>
                <w:szCs w:val="24"/>
                <w:lang w:eastAsia="ru-RU"/>
              </w:rPr>
            </w:pPr>
            <w:r w:rsidRPr="0008004E">
              <w:rPr>
                <w:rFonts w:ascii="Times New Roman" w:hAnsi="Times New Roman" w:cs="Times New Roman"/>
                <w:snapToGrid w:val="0"/>
                <w:sz w:val="24"/>
                <w:szCs w:val="24"/>
                <w:lang w:eastAsia="ru-RU"/>
              </w:rPr>
              <w:t>Уровень эффективности не может быть рассчитан</w:t>
            </w:r>
          </w:p>
        </w:tc>
      </w:tr>
    </w:tbl>
    <w:p w:rsidR="00703E44" w:rsidRPr="0008004E" w:rsidRDefault="00703E44" w:rsidP="00703E44">
      <w:pPr>
        <w:widowControl w:val="0"/>
        <w:tabs>
          <w:tab w:val="left" w:pos="-360"/>
        </w:tabs>
        <w:suppressAutoHyphens/>
        <w:spacing w:after="0" w:line="240" w:lineRule="auto"/>
        <w:ind w:left="-360" w:firstLine="540"/>
        <w:jc w:val="both"/>
        <w:rPr>
          <w:rFonts w:ascii="Times New Roman" w:hAnsi="Times New Roman" w:cs="Times New Roman"/>
          <w:b/>
          <w:sz w:val="24"/>
          <w:szCs w:val="24"/>
          <w:lang w:eastAsia="ru-RU"/>
        </w:rPr>
      </w:pPr>
    </w:p>
    <w:p w:rsidR="00952144" w:rsidRPr="0008004E" w:rsidRDefault="00952144" w:rsidP="00703E44">
      <w:pPr>
        <w:widowControl w:val="0"/>
        <w:tabs>
          <w:tab w:val="left" w:pos="-360"/>
        </w:tabs>
        <w:suppressAutoHyphens/>
        <w:spacing w:after="0" w:line="240" w:lineRule="auto"/>
        <w:ind w:left="-360" w:firstLine="540"/>
        <w:jc w:val="both"/>
        <w:rPr>
          <w:rFonts w:ascii="Times New Roman" w:hAnsi="Times New Roman" w:cs="Times New Roman"/>
          <w:sz w:val="24"/>
          <w:szCs w:val="24"/>
          <w:lang w:eastAsia="ru-RU"/>
        </w:rPr>
      </w:pPr>
      <w:r w:rsidRPr="0008004E">
        <w:rPr>
          <w:rFonts w:ascii="Times New Roman" w:hAnsi="Times New Roman" w:cs="Times New Roman"/>
          <w:sz w:val="24"/>
          <w:szCs w:val="24"/>
          <w:lang w:eastAsia="ru-RU"/>
        </w:rPr>
        <w:t xml:space="preserve">Уровень эффективности программ определяется по следующей шкале:  свыше 100%- высокоэффективная, от 80% до 100%- эффективная, от 50% до 79%-удовлетворительный уровень </w:t>
      </w:r>
      <w:r w:rsidRPr="0008004E">
        <w:rPr>
          <w:rFonts w:ascii="Times New Roman" w:hAnsi="Times New Roman" w:cs="Times New Roman"/>
          <w:sz w:val="24"/>
          <w:szCs w:val="24"/>
          <w:lang w:eastAsia="ru-RU"/>
        </w:rPr>
        <w:lastRenderedPageBreak/>
        <w:t>эффективности, ниже 50%- неэффективная.</w:t>
      </w:r>
    </w:p>
    <w:p w:rsidR="00703E44" w:rsidRPr="0008004E" w:rsidRDefault="00952144" w:rsidP="00703E44">
      <w:pPr>
        <w:widowControl w:val="0"/>
        <w:tabs>
          <w:tab w:val="left" w:pos="-360"/>
        </w:tabs>
        <w:suppressAutoHyphens/>
        <w:spacing w:after="0" w:line="240" w:lineRule="auto"/>
        <w:ind w:left="-360" w:firstLine="540"/>
        <w:jc w:val="both"/>
        <w:rPr>
          <w:rFonts w:ascii="Times New Roman" w:hAnsi="Times New Roman" w:cs="Times New Roman"/>
          <w:sz w:val="24"/>
          <w:szCs w:val="24"/>
          <w:lang w:eastAsia="ru-RU"/>
        </w:rPr>
      </w:pPr>
      <w:r w:rsidRPr="0008004E">
        <w:rPr>
          <w:rFonts w:ascii="Times New Roman" w:hAnsi="Times New Roman" w:cs="Times New Roman"/>
          <w:sz w:val="24"/>
          <w:szCs w:val="24"/>
          <w:lang w:eastAsia="ru-RU"/>
        </w:rPr>
        <w:t>Вывод:</w:t>
      </w:r>
      <w:r w:rsidR="00703E44" w:rsidRPr="0008004E">
        <w:rPr>
          <w:rFonts w:ascii="Times New Roman" w:hAnsi="Times New Roman" w:cs="Times New Roman"/>
          <w:sz w:val="24"/>
          <w:szCs w:val="24"/>
          <w:lang w:eastAsia="ru-RU"/>
        </w:rPr>
        <w:t xml:space="preserve"> по результатам оценки эффективности </w:t>
      </w:r>
      <w:r w:rsidR="00703E44" w:rsidRPr="0008004E">
        <w:rPr>
          <w:rFonts w:ascii="Times New Roman" w:hAnsi="Times New Roman" w:cs="Times New Roman"/>
          <w:bCs/>
          <w:sz w:val="24"/>
          <w:szCs w:val="24"/>
          <w:lang w:eastAsia="ru-RU"/>
        </w:rPr>
        <w:t>реализации муниципальных программ за 201</w:t>
      </w:r>
      <w:r w:rsidR="009863E4">
        <w:rPr>
          <w:rFonts w:ascii="Times New Roman" w:hAnsi="Times New Roman" w:cs="Times New Roman"/>
          <w:bCs/>
          <w:sz w:val="24"/>
          <w:szCs w:val="24"/>
          <w:lang w:eastAsia="ru-RU"/>
        </w:rPr>
        <w:t>8</w:t>
      </w:r>
      <w:r w:rsidR="00703E44" w:rsidRPr="0008004E">
        <w:rPr>
          <w:rFonts w:ascii="Times New Roman" w:hAnsi="Times New Roman" w:cs="Times New Roman"/>
          <w:bCs/>
          <w:sz w:val="24"/>
          <w:szCs w:val="24"/>
          <w:lang w:eastAsia="ru-RU"/>
        </w:rPr>
        <w:t xml:space="preserve"> год:</w:t>
      </w:r>
    </w:p>
    <w:p w:rsidR="00703E44" w:rsidRPr="0008004E" w:rsidRDefault="00703E44" w:rsidP="00703E44">
      <w:pPr>
        <w:widowControl w:val="0"/>
        <w:numPr>
          <w:ilvl w:val="0"/>
          <w:numId w:val="11"/>
        </w:numPr>
        <w:tabs>
          <w:tab w:val="num" w:pos="-360"/>
        </w:tabs>
        <w:suppressAutoHyphens/>
        <w:spacing w:after="0" w:line="240" w:lineRule="auto"/>
        <w:ind w:left="-360" w:firstLine="720"/>
        <w:jc w:val="both"/>
        <w:rPr>
          <w:rFonts w:ascii="Times New Roman" w:hAnsi="Times New Roman" w:cs="Times New Roman"/>
          <w:sz w:val="24"/>
          <w:szCs w:val="24"/>
          <w:lang w:eastAsia="ru-RU"/>
        </w:rPr>
      </w:pPr>
      <w:r w:rsidRPr="0008004E">
        <w:rPr>
          <w:rFonts w:ascii="Times New Roman" w:hAnsi="Times New Roman" w:cs="Times New Roman"/>
          <w:sz w:val="24"/>
          <w:szCs w:val="24"/>
          <w:lang w:eastAsia="ru-RU"/>
        </w:rPr>
        <w:t xml:space="preserve">Из </w:t>
      </w:r>
      <w:r w:rsidR="00320AB6" w:rsidRPr="0008004E">
        <w:rPr>
          <w:rFonts w:ascii="Times New Roman" w:hAnsi="Times New Roman" w:cs="Times New Roman"/>
          <w:sz w:val="24"/>
          <w:szCs w:val="24"/>
          <w:lang w:eastAsia="ru-RU"/>
        </w:rPr>
        <w:t>2</w:t>
      </w:r>
      <w:r w:rsidR="00E92DE8">
        <w:rPr>
          <w:rFonts w:ascii="Times New Roman" w:hAnsi="Times New Roman" w:cs="Times New Roman"/>
          <w:sz w:val="24"/>
          <w:szCs w:val="24"/>
          <w:lang w:eastAsia="ru-RU"/>
        </w:rPr>
        <w:t>4</w:t>
      </w:r>
      <w:r w:rsidRPr="0008004E">
        <w:rPr>
          <w:rFonts w:ascii="Times New Roman" w:hAnsi="Times New Roman" w:cs="Times New Roman"/>
          <w:sz w:val="24"/>
          <w:szCs w:val="24"/>
          <w:lang w:eastAsia="ru-RU"/>
        </w:rPr>
        <w:t xml:space="preserve"> муниципальных программ </w:t>
      </w:r>
      <w:r w:rsidR="009020E1" w:rsidRPr="0008004E">
        <w:rPr>
          <w:rFonts w:ascii="Times New Roman" w:hAnsi="Times New Roman" w:cs="Times New Roman"/>
          <w:sz w:val="24"/>
          <w:szCs w:val="24"/>
          <w:lang w:eastAsia="ru-RU"/>
        </w:rPr>
        <w:t>1</w:t>
      </w:r>
      <w:r w:rsidR="00E92DE8">
        <w:rPr>
          <w:rFonts w:ascii="Times New Roman" w:hAnsi="Times New Roman" w:cs="Times New Roman"/>
          <w:sz w:val="24"/>
          <w:szCs w:val="24"/>
          <w:lang w:eastAsia="ru-RU"/>
        </w:rPr>
        <w:t>5</w:t>
      </w:r>
      <w:r w:rsidRPr="0008004E">
        <w:rPr>
          <w:rFonts w:ascii="Times New Roman" w:hAnsi="Times New Roman" w:cs="Times New Roman"/>
          <w:sz w:val="24"/>
          <w:szCs w:val="24"/>
          <w:lang w:eastAsia="ru-RU"/>
        </w:rPr>
        <w:t xml:space="preserve"> программ имеют высокий уровень эффек</w:t>
      </w:r>
      <w:r w:rsidR="009020E1" w:rsidRPr="0008004E">
        <w:rPr>
          <w:rFonts w:ascii="Times New Roman" w:hAnsi="Times New Roman" w:cs="Times New Roman"/>
          <w:sz w:val="24"/>
          <w:szCs w:val="24"/>
          <w:lang w:eastAsia="ru-RU"/>
        </w:rPr>
        <w:t>тивности реализации программы (</w:t>
      </w:r>
      <w:r w:rsidR="006552B3" w:rsidRPr="0008004E">
        <w:rPr>
          <w:rFonts w:ascii="Times New Roman" w:hAnsi="Times New Roman" w:cs="Times New Roman"/>
          <w:sz w:val="24"/>
          <w:szCs w:val="24"/>
          <w:lang w:eastAsia="ru-RU"/>
        </w:rPr>
        <w:t>6</w:t>
      </w:r>
      <w:r w:rsidR="00E92DE8">
        <w:rPr>
          <w:rFonts w:ascii="Times New Roman" w:hAnsi="Times New Roman" w:cs="Times New Roman"/>
          <w:sz w:val="24"/>
          <w:szCs w:val="24"/>
          <w:lang w:eastAsia="ru-RU"/>
        </w:rPr>
        <w:t>2,5</w:t>
      </w:r>
      <w:r w:rsidRPr="0008004E">
        <w:rPr>
          <w:rFonts w:ascii="Times New Roman" w:hAnsi="Times New Roman" w:cs="Times New Roman"/>
          <w:sz w:val="24"/>
          <w:szCs w:val="24"/>
          <w:lang w:eastAsia="ru-RU"/>
        </w:rPr>
        <w:t xml:space="preserve"> %).</w:t>
      </w:r>
    </w:p>
    <w:p w:rsidR="00703E44" w:rsidRPr="0008004E" w:rsidRDefault="00E92DE8" w:rsidP="00703E44">
      <w:pPr>
        <w:widowControl w:val="0"/>
        <w:numPr>
          <w:ilvl w:val="0"/>
          <w:numId w:val="11"/>
        </w:numPr>
        <w:tabs>
          <w:tab w:val="num" w:pos="-360"/>
        </w:tabs>
        <w:suppressAutoHyphens/>
        <w:spacing w:after="0" w:line="240" w:lineRule="auto"/>
        <w:ind w:left="-360"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5</w:t>
      </w:r>
      <w:r w:rsidR="00703E44" w:rsidRPr="0008004E">
        <w:rPr>
          <w:rFonts w:ascii="Times New Roman" w:hAnsi="Times New Roman" w:cs="Times New Roman"/>
          <w:sz w:val="24"/>
          <w:szCs w:val="24"/>
          <w:lang w:eastAsia="ru-RU"/>
        </w:rPr>
        <w:t xml:space="preserve"> программ</w:t>
      </w:r>
      <w:r w:rsidR="009020E1" w:rsidRPr="0008004E">
        <w:rPr>
          <w:rFonts w:ascii="Times New Roman" w:hAnsi="Times New Roman" w:cs="Times New Roman"/>
          <w:sz w:val="24"/>
          <w:szCs w:val="24"/>
          <w:lang w:eastAsia="ru-RU"/>
        </w:rPr>
        <w:t>ы</w:t>
      </w:r>
      <w:r w:rsidR="00703E44" w:rsidRPr="0008004E">
        <w:rPr>
          <w:rFonts w:ascii="Times New Roman" w:hAnsi="Times New Roman" w:cs="Times New Roman"/>
          <w:sz w:val="24"/>
          <w:szCs w:val="24"/>
          <w:lang w:eastAsia="ru-RU"/>
        </w:rPr>
        <w:t xml:space="preserve"> имеют  эффективный уровень реализации  (</w:t>
      </w:r>
      <w:r w:rsidR="0082451A">
        <w:rPr>
          <w:rFonts w:ascii="Times New Roman" w:hAnsi="Times New Roman" w:cs="Times New Roman"/>
          <w:sz w:val="24"/>
          <w:szCs w:val="24"/>
          <w:lang w:eastAsia="ru-RU"/>
        </w:rPr>
        <w:t>20,84</w:t>
      </w:r>
      <w:r w:rsidR="00703E44" w:rsidRPr="0008004E">
        <w:rPr>
          <w:rFonts w:ascii="Times New Roman" w:hAnsi="Times New Roman" w:cs="Times New Roman"/>
          <w:sz w:val="24"/>
          <w:szCs w:val="24"/>
          <w:lang w:eastAsia="ru-RU"/>
        </w:rPr>
        <w:t>%).</w:t>
      </w:r>
    </w:p>
    <w:p w:rsidR="00C02C52" w:rsidRPr="0008004E" w:rsidRDefault="0082451A" w:rsidP="00703E44">
      <w:pPr>
        <w:widowControl w:val="0"/>
        <w:numPr>
          <w:ilvl w:val="0"/>
          <w:numId w:val="11"/>
        </w:numPr>
        <w:tabs>
          <w:tab w:val="num" w:pos="-360"/>
        </w:tabs>
        <w:suppressAutoHyphens/>
        <w:spacing w:after="0" w:line="240" w:lineRule="auto"/>
        <w:ind w:left="-360"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2</w:t>
      </w:r>
      <w:r w:rsidR="00C02C52" w:rsidRPr="0008004E">
        <w:rPr>
          <w:rFonts w:ascii="Times New Roman" w:hAnsi="Times New Roman" w:cs="Times New Roman"/>
          <w:sz w:val="24"/>
          <w:szCs w:val="24"/>
          <w:lang w:eastAsia="ru-RU"/>
        </w:rPr>
        <w:t xml:space="preserve"> программы имеют </w:t>
      </w:r>
      <w:r w:rsidR="00952144" w:rsidRPr="0008004E">
        <w:rPr>
          <w:rFonts w:ascii="Times New Roman" w:hAnsi="Times New Roman" w:cs="Times New Roman"/>
          <w:sz w:val="24"/>
          <w:szCs w:val="24"/>
          <w:lang w:eastAsia="ru-RU"/>
        </w:rPr>
        <w:t>удовлетворительный уровень эффективности (</w:t>
      </w:r>
      <w:r>
        <w:rPr>
          <w:rFonts w:ascii="Times New Roman" w:hAnsi="Times New Roman" w:cs="Times New Roman"/>
          <w:sz w:val="24"/>
          <w:szCs w:val="24"/>
          <w:lang w:eastAsia="ru-RU"/>
        </w:rPr>
        <w:t>8,33</w:t>
      </w:r>
      <w:r w:rsidR="00952144" w:rsidRPr="0008004E">
        <w:rPr>
          <w:rFonts w:ascii="Times New Roman" w:hAnsi="Times New Roman" w:cs="Times New Roman"/>
          <w:sz w:val="24"/>
          <w:szCs w:val="24"/>
          <w:lang w:eastAsia="ru-RU"/>
        </w:rPr>
        <w:t>%)</w:t>
      </w:r>
    </w:p>
    <w:p w:rsidR="00703E44" w:rsidRPr="0008004E" w:rsidRDefault="00A6057B" w:rsidP="00703E44">
      <w:pPr>
        <w:widowControl w:val="0"/>
        <w:numPr>
          <w:ilvl w:val="0"/>
          <w:numId w:val="11"/>
        </w:numPr>
        <w:tabs>
          <w:tab w:val="num" w:pos="-360"/>
        </w:tabs>
        <w:suppressAutoHyphens/>
        <w:spacing w:after="0" w:line="240" w:lineRule="auto"/>
        <w:ind w:left="-360" w:firstLine="72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 2-м </w:t>
      </w:r>
      <w:r w:rsidR="00703E44" w:rsidRPr="0008004E">
        <w:rPr>
          <w:rFonts w:ascii="Times New Roman" w:hAnsi="Times New Roman" w:cs="Times New Roman"/>
          <w:sz w:val="24"/>
          <w:szCs w:val="24"/>
          <w:lang w:eastAsia="ru-RU"/>
        </w:rPr>
        <w:t xml:space="preserve"> программ</w:t>
      </w:r>
      <w:r w:rsidR="006552B3" w:rsidRPr="0008004E">
        <w:rPr>
          <w:rFonts w:ascii="Times New Roman" w:hAnsi="Times New Roman" w:cs="Times New Roman"/>
          <w:sz w:val="24"/>
          <w:szCs w:val="24"/>
          <w:lang w:eastAsia="ru-RU"/>
        </w:rPr>
        <w:t>а</w:t>
      </w:r>
      <w:r>
        <w:rPr>
          <w:rFonts w:ascii="Times New Roman" w:hAnsi="Times New Roman" w:cs="Times New Roman"/>
          <w:sz w:val="24"/>
          <w:szCs w:val="24"/>
          <w:lang w:eastAsia="ru-RU"/>
        </w:rPr>
        <w:t>м</w:t>
      </w:r>
      <w:r w:rsidR="006552B3" w:rsidRPr="0008004E">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у</w:t>
      </w:r>
      <w:r w:rsidRPr="0008004E">
        <w:rPr>
          <w:rFonts w:ascii="Times New Roman" w:hAnsi="Times New Roman" w:cs="Times New Roman"/>
          <w:snapToGrid w:val="0"/>
          <w:sz w:val="24"/>
          <w:szCs w:val="24"/>
          <w:lang w:eastAsia="ru-RU"/>
        </w:rPr>
        <w:t>ровень эффективности не может быть рассчитан</w:t>
      </w:r>
      <w:r w:rsidRPr="0008004E">
        <w:rPr>
          <w:rFonts w:ascii="Times New Roman" w:hAnsi="Times New Roman" w:cs="Times New Roman"/>
          <w:sz w:val="24"/>
          <w:szCs w:val="24"/>
          <w:lang w:eastAsia="ru-RU"/>
        </w:rPr>
        <w:t xml:space="preserve"> </w:t>
      </w:r>
      <w:r w:rsidR="00703E44" w:rsidRPr="0008004E">
        <w:rPr>
          <w:rFonts w:ascii="Times New Roman" w:hAnsi="Times New Roman" w:cs="Times New Roman"/>
          <w:sz w:val="24"/>
          <w:szCs w:val="24"/>
          <w:lang w:eastAsia="ru-RU"/>
        </w:rPr>
        <w:t>(</w:t>
      </w:r>
      <w:r w:rsidR="00E92DE8">
        <w:rPr>
          <w:rFonts w:ascii="Times New Roman" w:hAnsi="Times New Roman" w:cs="Times New Roman"/>
          <w:sz w:val="24"/>
          <w:szCs w:val="24"/>
          <w:lang w:eastAsia="ru-RU"/>
        </w:rPr>
        <w:t>8,3</w:t>
      </w:r>
      <w:r w:rsidR="0082451A">
        <w:rPr>
          <w:rFonts w:ascii="Times New Roman" w:hAnsi="Times New Roman" w:cs="Times New Roman"/>
          <w:sz w:val="24"/>
          <w:szCs w:val="24"/>
          <w:lang w:eastAsia="ru-RU"/>
        </w:rPr>
        <w:t>3</w:t>
      </w:r>
      <w:r w:rsidR="00703E44" w:rsidRPr="0008004E">
        <w:rPr>
          <w:rFonts w:ascii="Times New Roman" w:hAnsi="Times New Roman" w:cs="Times New Roman"/>
          <w:sz w:val="24"/>
          <w:szCs w:val="24"/>
          <w:lang w:eastAsia="ru-RU"/>
        </w:rPr>
        <w:t xml:space="preserve"> %).</w:t>
      </w:r>
    </w:p>
    <w:p w:rsidR="00315064" w:rsidRPr="0008004E" w:rsidRDefault="00315064" w:rsidP="00315064">
      <w:pPr>
        <w:spacing w:after="0" w:line="240" w:lineRule="auto"/>
        <w:jc w:val="center"/>
        <w:rPr>
          <w:rFonts w:ascii="Times New Roman" w:eastAsia="Times New Roman" w:hAnsi="Times New Roman" w:cs="Times New Roman"/>
          <w:b/>
          <w:color w:val="FF0000"/>
          <w:sz w:val="24"/>
          <w:szCs w:val="24"/>
          <w:lang w:eastAsia="ru-RU"/>
        </w:rPr>
      </w:pPr>
    </w:p>
    <w:p w:rsidR="00315064" w:rsidRPr="0008004E" w:rsidRDefault="00315064" w:rsidP="00315064">
      <w:pPr>
        <w:spacing w:after="0" w:line="240" w:lineRule="auto"/>
        <w:jc w:val="center"/>
        <w:rPr>
          <w:rFonts w:ascii="Times New Roman" w:eastAsia="Times New Roman" w:hAnsi="Times New Roman" w:cs="Times New Roman"/>
          <w:b/>
          <w:sz w:val="24"/>
          <w:szCs w:val="24"/>
          <w:lang w:eastAsia="ru-RU"/>
        </w:rPr>
      </w:pPr>
      <w:r w:rsidRPr="0008004E">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717723CE" wp14:editId="02A58B41">
                <wp:simplePos x="0" y="0"/>
                <wp:positionH relativeFrom="column">
                  <wp:posOffset>8446135</wp:posOffset>
                </wp:positionH>
                <wp:positionV relativeFrom="paragraph">
                  <wp:posOffset>-346075</wp:posOffset>
                </wp:positionV>
                <wp:extent cx="1257300" cy="394335"/>
                <wp:effectExtent l="2540" t="0" r="0" b="63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7CA0" w:rsidRPr="00C50644" w:rsidRDefault="005E7CA0" w:rsidP="00315064"/>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665.05pt;margin-top:-27.25pt;width:99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" filled="f" stroked="f">
                <v:textbox inset="0,0,0,0">
                  <w:txbxContent>
                    <w:p w:rsidR="00E6503F" w:rsidRPr="00C50644" w:rsidRDefault="00E6503F" w:rsidP="00315064"/>
                  </w:txbxContent>
                </v:textbox>
              </v:shape>
            </w:pict>
          </mc:Fallback>
        </mc:AlternateContent>
      </w:r>
      <w:r w:rsidRPr="0008004E">
        <w:rPr>
          <w:rFonts w:ascii="Times New Roman" w:eastAsia="Times New Roman" w:hAnsi="Times New Roman" w:cs="Times New Roman"/>
          <w:b/>
          <w:sz w:val="24"/>
          <w:szCs w:val="24"/>
          <w:lang w:eastAsia="ru-RU"/>
        </w:rPr>
        <w:t>Заключение</w:t>
      </w:r>
    </w:p>
    <w:p w:rsidR="00315064" w:rsidRPr="0008004E"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08004E">
        <w:rPr>
          <w:rFonts w:ascii="Times New Roman" w:eastAsia="Times New Roman" w:hAnsi="Times New Roman" w:cs="Times New Roman"/>
          <w:sz w:val="24"/>
          <w:szCs w:val="24"/>
          <w:lang w:eastAsia="ru-RU"/>
        </w:rPr>
        <w:t xml:space="preserve">Эффективность проектов и программ, разрабатываемых и реализуемых на бюджетные средства, на средства налогоплательщиков, — важнейший объект внимания государственного и общественного контроля. </w:t>
      </w:r>
    </w:p>
    <w:p w:rsidR="00315064" w:rsidRPr="0008004E"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08004E">
        <w:rPr>
          <w:rFonts w:ascii="Times New Roman" w:eastAsia="Times New Roman" w:hAnsi="Times New Roman" w:cs="Times New Roman"/>
          <w:sz w:val="24"/>
          <w:szCs w:val="24"/>
          <w:lang w:eastAsia="ru-RU"/>
        </w:rPr>
        <w:t xml:space="preserve">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315064" w:rsidRPr="004A59F2"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08004E">
        <w:rPr>
          <w:rFonts w:ascii="Times New Roman" w:eastAsia="Times New Roman" w:hAnsi="Times New Roman" w:cs="Times New Roman"/>
          <w:sz w:val="24"/>
          <w:szCs w:val="24"/>
          <w:lang w:eastAsia="ru-RU"/>
        </w:rPr>
        <w:t xml:space="preserve">В целом, эффективность решения проблем социально-экономического развития </w:t>
      </w:r>
      <w:r w:rsidR="00224632" w:rsidRPr="0008004E">
        <w:rPr>
          <w:rFonts w:ascii="Times New Roman" w:eastAsia="Times New Roman" w:hAnsi="Times New Roman" w:cs="Times New Roman"/>
          <w:sz w:val="24"/>
          <w:szCs w:val="24"/>
          <w:lang w:eastAsia="ru-RU"/>
        </w:rPr>
        <w:t>Чам</w:t>
      </w:r>
      <w:r w:rsidR="00224632" w:rsidRPr="004A59F2">
        <w:rPr>
          <w:rFonts w:ascii="Times New Roman" w:eastAsia="Times New Roman" w:hAnsi="Times New Roman" w:cs="Times New Roman"/>
          <w:sz w:val="24"/>
          <w:szCs w:val="24"/>
          <w:lang w:eastAsia="ru-RU"/>
        </w:rPr>
        <w:t>зинского муниципального</w:t>
      </w:r>
      <w:r w:rsidRPr="004A59F2">
        <w:rPr>
          <w:rFonts w:ascii="Times New Roman" w:eastAsia="Times New Roman" w:hAnsi="Times New Roman" w:cs="Times New Roman"/>
          <w:sz w:val="24"/>
          <w:szCs w:val="24"/>
          <w:lang w:eastAsia="ru-RU"/>
        </w:rPr>
        <w:t xml:space="preserve">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315064" w:rsidRPr="004A59F2"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В реализации программ остаются  актуальными следующие недостатки: </w:t>
      </w:r>
    </w:p>
    <w:p w:rsidR="00315064" w:rsidRPr="004A59F2"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 несвоевременность проведения мероприятий программ и внесения актуальных изменений в программы; </w:t>
      </w:r>
    </w:p>
    <w:p w:rsidR="00315064" w:rsidRPr="004A59F2"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 затягивание сроков проведения конкурсных процедур; </w:t>
      </w:r>
    </w:p>
    <w:p w:rsidR="00315064" w:rsidRPr="004A59F2" w:rsidRDefault="00315064" w:rsidP="00315064">
      <w:pPr>
        <w:spacing w:after="0" w:line="240" w:lineRule="auto"/>
        <w:ind w:firstLine="708"/>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 неравномерность использования бюджетных средств. </w:t>
      </w:r>
    </w:p>
    <w:p w:rsidR="00315064" w:rsidRPr="004A59F2" w:rsidRDefault="00224632" w:rsidP="00315064">
      <w:pPr>
        <w:widowControl w:val="0"/>
        <w:tabs>
          <w:tab w:val="left" w:pos="4536"/>
        </w:tabs>
        <w:suppressAutoHyphens/>
        <w:spacing w:after="0" w:line="240" w:lineRule="auto"/>
        <w:ind w:firstLine="720"/>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Учитывая вышеизложенное, ответственным исполнителям муниципальных программ</w:t>
      </w:r>
      <w:proofErr w:type="gramStart"/>
      <w:r w:rsidR="00315064" w:rsidRPr="004A59F2">
        <w:rPr>
          <w:rFonts w:ascii="Times New Roman" w:eastAsia="Times New Roman" w:hAnsi="Times New Roman" w:cs="Times New Roman"/>
          <w:sz w:val="24"/>
          <w:szCs w:val="24"/>
          <w:lang w:eastAsia="ru-RU"/>
        </w:rPr>
        <w:t xml:space="preserve"> ,</w:t>
      </w:r>
      <w:proofErr w:type="gramEnd"/>
      <w:r w:rsidR="00315064" w:rsidRPr="004A59F2">
        <w:rPr>
          <w:rFonts w:ascii="Times New Roman" w:eastAsia="Times New Roman" w:hAnsi="Times New Roman" w:cs="Times New Roman"/>
          <w:sz w:val="24"/>
          <w:szCs w:val="24"/>
          <w:lang w:eastAsia="ru-RU"/>
        </w:rPr>
        <w:t xml:space="preserve"> необходимо: </w:t>
      </w:r>
    </w:p>
    <w:p w:rsidR="00315064" w:rsidRPr="004A59F2" w:rsidRDefault="00315064" w:rsidP="00BF0A59">
      <w:pPr>
        <w:spacing w:after="0" w:line="240" w:lineRule="auto"/>
        <w:ind w:firstLine="708"/>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 разрабатывать муниципальные программы в соответствии  с постановлением администрации муниципального образования </w:t>
      </w:r>
      <w:r w:rsidR="00BF0A59" w:rsidRPr="004A59F2">
        <w:rPr>
          <w:rFonts w:ascii="Times New Roman" w:eastAsia="Times New Roman" w:hAnsi="Times New Roman" w:cs="Times New Roman"/>
          <w:sz w:val="24"/>
          <w:szCs w:val="24"/>
          <w:lang w:eastAsia="ru-RU"/>
        </w:rPr>
        <w:t xml:space="preserve">в соответствии с </w:t>
      </w:r>
      <w:r w:rsidR="00BF0A59" w:rsidRPr="004A59F2">
        <w:rPr>
          <w:rFonts w:ascii="Times New Roman" w:eastAsia="Times New Roman" w:hAnsi="Times New Roman" w:cs="Times New Roman"/>
          <w:color w:val="26282F"/>
          <w:sz w:val="24"/>
          <w:szCs w:val="24"/>
          <w:lang w:eastAsia="ru-RU"/>
        </w:rPr>
        <w:t>Постановление</w:t>
      </w:r>
      <w:r w:rsidR="002E23DA" w:rsidRPr="004A59F2">
        <w:rPr>
          <w:rFonts w:ascii="Times New Roman" w:eastAsia="Times New Roman" w:hAnsi="Times New Roman" w:cs="Times New Roman"/>
          <w:color w:val="26282F"/>
          <w:sz w:val="24"/>
          <w:szCs w:val="24"/>
          <w:lang w:eastAsia="ru-RU"/>
        </w:rPr>
        <w:t>м</w:t>
      </w:r>
      <w:r w:rsidR="00BF0A59" w:rsidRPr="004A59F2">
        <w:rPr>
          <w:rFonts w:ascii="Times New Roman" w:eastAsia="Times New Roman" w:hAnsi="Times New Roman" w:cs="Times New Roman"/>
          <w:color w:val="26282F"/>
          <w:sz w:val="24"/>
          <w:szCs w:val="24"/>
          <w:lang w:eastAsia="ru-RU"/>
        </w:rPr>
        <w:t xml:space="preserve"> Администрации Чамзинского муниципального района Республики Мордовия от 15 января 2015 г. N 8 « О</w:t>
      </w:r>
      <w:hyperlink r:id="rId10" w:history="1">
        <w:r w:rsidR="00BF0A59" w:rsidRPr="004A59F2">
          <w:rPr>
            <w:rFonts w:ascii="Times New Roman" w:eastAsia="Times New Roman" w:hAnsi="Times New Roman" w:cs="Times New Roman"/>
            <w:sz w:val="24"/>
            <w:szCs w:val="24"/>
            <w:lang w:eastAsia="ru-RU"/>
          </w:rPr>
          <w:t xml:space="preserve"> порядке разработки, реализации и оценки эффективности муниципальных программ Чамзинского муниципального района Республики Мордовия</w:t>
        </w:r>
      </w:hyperlink>
      <w:r w:rsidR="00BF0A59" w:rsidRPr="004A59F2">
        <w:rPr>
          <w:rFonts w:ascii="Times New Roman" w:eastAsia="Times New Roman" w:hAnsi="Times New Roman" w:cs="Times New Roman"/>
          <w:sz w:val="24"/>
          <w:szCs w:val="24"/>
          <w:lang w:eastAsia="ru-RU"/>
        </w:rPr>
        <w:t>»;</w:t>
      </w:r>
    </w:p>
    <w:p w:rsidR="00315064" w:rsidRPr="004A59F2" w:rsidRDefault="00315064" w:rsidP="00315064">
      <w:pPr>
        <w:widowControl w:val="0"/>
        <w:tabs>
          <w:tab w:val="left" w:pos="4536"/>
        </w:tabs>
        <w:suppressAutoHyphens/>
        <w:spacing w:after="0" w:line="240" w:lineRule="auto"/>
        <w:ind w:firstLine="720"/>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xml:space="preserve">- активизировать подачу заявок в </w:t>
      </w:r>
      <w:r w:rsidR="00224632" w:rsidRPr="004A59F2">
        <w:rPr>
          <w:rFonts w:ascii="Times New Roman" w:eastAsia="Times New Roman" w:hAnsi="Times New Roman" w:cs="Times New Roman"/>
          <w:sz w:val="24"/>
          <w:szCs w:val="24"/>
          <w:lang w:eastAsia="ru-RU"/>
        </w:rPr>
        <w:t xml:space="preserve">отраслевые </w:t>
      </w:r>
      <w:r w:rsidRPr="004A59F2">
        <w:rPr>
          <w:rFonts w:ascii="Times New Roman" w:eastAsia="Times New Roman" w:hAnsi="Times New Roman" w:cs="Times New Roman"/>
          <w:sz w:val="24"/>
          <w:szCs w:val="24"/>
          <w:lang w:eastAsia="ru-RU"/>
        </w:rPr>
        <w:t xml:space="preserve"> Министерства </w:t>
      </w:r>
      <w:r w:rsidR="00224632" w:rsidRPr="004A59F2">
        <w:rPr>
          <w:rFonts w:ascii="Times New Roman" w:eastAsia="Times New Roman" w:hAnsi="Times New Roman" w:cs="Times New Roman"/>
          <w:sz w:val="24"/>
          <w:szCs w:val="24"/>
          <w:lang w:eastAsia="ru-RU"/>
        </w:rPr>
        <w:t>Республики Мордовия</w:t>
      </w:r>
      <w:r w:rsidRPr="004A59F2">
        <w:rPr>
          <w:rFonts w:ascii="Times New Roman" w:eastAsia="Times New Roman" w:hAnsi="Times New Roman" w:cs="Times New Roman"/>
          <w:sz w:val="24"/>
          <w:szCs w:val="24"/>
          <w:lang w:eastAsia="ru-RU"/>
        </w:rPr>
        <w:t xml:space="preserve"> на получение субсидий из </w:t>
      </w:r>
      <w:r w:rsidR="00BF0A59" w:rsidRPr="004A59F2">
        <w:rPr>
          <w:rFonts w:ascii="Times New Roman" w:eastAsia="Times New Roman" w:hAnsi="Times New Roman" w:cs="Times New Roman"/>
          <w:sz w:val="24"/>
          <w:szCs w:val="24"/>
          <w:lang w:eastAsia="ru-RU"/>
        </w:rPr>
        <w:t xml:space="preserve">республиканского </w:t>
      </w:r>
      <w:r w:rsidRPr="004A59F2">
        <w:rPr>
          <w:rFonts w:ascii="Times New Roman" w:eastAsia="Times New Roman" w:hAnsi="Times New Roman" w:cs="Times New Roman"/>
          <w:sz w:val="24"/>
          <w:szCs w:val="24"/>
          <w:lang w:eastAsia="ru-RU"/>
        </w:rPr>
        <w:t>бюджета</w:t>
      </w:r>
      <w:r w:rsidR="00BF0A59" w:rsidRPr="004A59F2">
        <w:rPr>
          <w:rFonts w:ascii="Times New Roman" w:eastAsia="Times New Roman" w:hAnsi="Times New Roman" w:cs="Times New Roman"/>
          <w:sz w:val="24"/>
          <w:szCs w:val="24"/>
          <w:lang w:eastAsia="ru-RU"/>
        </w:rPr>
        <w:t xml:space="preserve"> Республики Мордовия </w:t>
      </w:r>
      <w:r w:rsidRPr="004A59F2">
        <w:rPr>
          <w:rFonts w:ascii="Times New Roman" w:eastAsia="Times New Roman" w:hAnsi="Times New Roman" w:cs="Times New Roman"/>
          <w:sz w:val="24"/>
          <w:szCs w:val="24"/>
          <w:lang w:eastAsia="ru-RU"/>
        </w:rPr>
        <w:t xml:space="preserve"> на реализацию муниципальных программ, </w:t>
      </w:r>
    </w:p>
    <w:p w:rsidR="00315064" w:rsidRPr="004A59F2" w:rsidRDefault="00315064" w:rsidP="00315064">
      <w:pPr>
        <w:widowControl w:val="0"/>
        <w:tabs>
          <w:tab w:val="left" w:pos="4536"/>
        </w:tabs>
        <w:suppressAutoHyphens/>
        <w:spacing w:after="0" w:line="240" w:lineRule="auto"/>
        <w:ind w:firstLine="720"/>
        <w:jc w:val="both"/>
        <w:rPr>
          <w:rFonts w:ascii="Times New Roman" w:eastAsia="Times New Roman" w:hAnsi="Times New Roman" w:cs="Times New Roman"/>
          <w:sz w:val="24"/>
          <w:szCs w:val="24"/>
          <w:lang w:eastAsia="ru-RU"/>
        </w:rPr>
      </w:pPr>
      <w:r w:rsidRPr="004A59F2">
        <w:rPr>
          <w:rFonts w:ascii="Times New Roman" w:eastAsia="Times New Roman" w:hAnsi="Times New Roman" w:cs="Times New Roman"/>
          <w:sz w:val="24"/>
          <w:szCs w:val="24"/>
          <w:lang w:eastAsia="ru-RU"/>
        </w:rPr>
        <w:t>-  активизировать работу по проведению конкурсных процедур в целях своевременного освоения бюджетных средств.</w:t>
      </w:r>
    </w:p>
    <w:p w:rsidR="00315064" w:rsidRPr="004A59F2" w:rsidRDefault="00315064" w:rsidP="00315064">
      <w:pPr>
        <w:widowControl w:val="0"/>
        <w:tabs>
          <w:tab w:val="left" w:pos="4536"/>
        </w:tabs>
        <w:suppressAutoHyphens/>
        <w:spacing w:after="0" w:line="240" w:lineRule="auto"/>
        <w:ind w:firstLine="720"/>
        <w:jc w:val="both"/>
        <w:rPr>
          <w:rFonts w:ascii="Times New Roman" w:eastAsia="Times New Roman" w:hAnsi="Times New Roman" w:cs="Times New Roman"/>
          <w:sz w:val="24"/>
          <w:szCs w:val="24"/>
          <w:lang w:eastAsia="ru-RU"/>
        </w:rPr>
      </w:pPr>
    </w:p>
    <w:p w:rsidR="0027192B" w:rsidRPr="004A59F2" w:rsidRDefault="0027192B">
      <w:pPr>
        <w:rPr>
          <w:rFonts w:ascii="Times New Roman" w:hAnsi="Times New Roman" w:cs="Times New Roman"/>
          <w:sz w:val="24"/>
          <w:szCs w:val="24"/>
        </w:rPr>
      </w:pPr>
    </w:p>
    <w:sectPr w:rsidR="0027192B" w:rsidRPr="004A59F2" w:rsidSect="006808DA">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BCB" w:rsidRDefault="000E7BCB" w:rsidP="006C057E">
      <w:pPr>
        <w:spacing w:after="0" w:line="240" w:lineRule="auto"/>
      </w:pPr>
      <w:r>
        <w:separator/>
      </w:r>
    </w:p>
  </w:endnote>
  <w:endnote w:type="continuationSeparator" w:id="0">
    <w:p w:rsidR="000E7BCB" w:rsidRDefault="000E7BCB" w:rsidP="006C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00"/>
    <w:family w:val="auto"/>
    <w:pitch w:val="variable"/>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1297199"/>
      <w:docPartObj>
        <w:docPartGallery w:val="Page Numbers (Bottom of Page)"/>
        <w:docPartUnique/>
      </w:docPartObj>
    </w:sdtPr>
    <w:sdtContent>
      <w:p w:rsidR="005E7CA0" w:rsidRDefault="005E7CA0">
        <w:pPr>
          <w:pStyle w:val="ac"/>
          <w:jc w:val="center"/>
        </w:pPr>
        <w:r>
          <w:fldChar w:fldCharType="begin"/>
        </w:r>
        <w:r>
          <w:instrText>PAGE   \* MERGEFORMAT</w:instrText>
        </w:r>
        <w:r>
          <w:fldChar w:fldCharType="separate"/>
        </w:r>
        <w:r w:rsidR="00F23311">
          <w:rPr>
            <w:noProof/>
          </w:rPr>
          <w:t>59</w:t>
        </w:r>
        <w:r>
          <w:fldChar w:fldCharType="end"/>
        </w:r>
      </w:p>
    </w:sdtContent>
  </w:sdt>
  <w:p w:rsidR="005E7CA0" w:rsidRDefault="005E7CA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BCB" w:rsidRDefault="000E7BCB" w:rsidP="006C057E">
      <w:pPr>
        <w:spacing w:after="0" w:line="240" w:lineRule="auto"/>
      </w:pPr>
      <w:r>
        <w:separator/>
      </w:r>
    </w:p>
  </w:footnote>
  <w:footnote w:type="continuationSeparator" w:id="0">
    <w:p w:rsidR="000E7BCB" w:rsidRDefault="000E7BCB" w:rsidP="006C05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ru-RU"/>
      </w:rPr>
    </w:lvl>
    <w:lvl w:ilvl="1">
      <w:start w:val="1"/>
      <w:numFmt w:val="bullet"/>
      <w:lvlText w:val=""/>
      <w:lvlJc w:val="left"/>
      <w:pPr>
        <w:tabs>
          <w:tab w:val="num" w:pos="1080"/>
        </w:tabs>
        <w:ind w:left="1080" w:hanging="360"/>
      </w:pPr>
      <w:rPr>
        <w:rFonts w:ascii="Symbol" w:hAnsi="Symbol" w:cs="OpenSymbol"/>
        <w:lang w:val="ru-RU"/>
      </w:rPr>
    </w:lvl>
    <w:lvl w:ilvl="2">
      <w:start w:val="1"/>
      <w:numFmt w:val="bullet"/>
      <w:lvlText w:val=""/>
      <w:lvlJc w:val="left"/>
      <w:pPr>
        <w:tabs>
          <w:tab w:val="num" w:pos="1440"/>
        </w:tabs>
        <w:ind w:left="1440" w:hanging="360"/>
      </w:pPr>
      <w:rPr>
        <w:rFonts w:ascii="Symbol" w:hAnsi="Symbol" w:cs="OpenSymbol"/>
        <w:lang w:val="ru-RU"/>
      </w:rPr>
    </w:lvl>
    <w:lvl w:ilvl="3">
      <w:start w:val="1"/>
      <w:numFmt w:val="bullet"/>
      <w:lvlText w:val=""/>
      <w:lvlJc w:val="left"/>
      <w:pPr>
        <w:tabs>
          <w:tab w:val="num" w:pos="1800"/>
        </w:tabs>
        <w:ind w:left="1800" w:hanging="360"/>
      </w:pPr>
      <w:rPr>
        <w:rFonts w:ascii="Symbol" w:hAnsi="Symbol" w:cs="OpenSymbol"/>
        <w:lang w:val="ru-RU"/>
      </w:rPr>
    </w:lvl>
    <w:lvl w:ilvl="4">
      <w:start w:val="1"/>
      <w:numFmt w:val="bullet"/>
      <w:lvlText w:val=""/>
      <w:lvlJc w:val="left"/>
      <w:pPr>
        <w:tabs>
          <w:tab w:val="num" w:pos="2160"/>
        </w:tabs>
        <w:ind w:left="2160" w:hanging="360"/>
      </w:pPr>
      <w:rPr>
        <w:rFonts w:ascii="Symbol" w:hAnsi="Symbol" w:cs="OpenSymbol"/>
        <w:lang w:val="ru-RU"/>
      </w:rPr>
    </w:lvl>
    <w:lvl w:ilvl="5">
      <w:start w:val="1"/>
      <w:numFmt w:val="bullet"/>
      <w:lvlText w:val=""/>
      <w:lvlJc w:val="left"/>
      <w:pPr>
        <w:tabs>
          <w:tab w:val="num" w:pos="2520"/>
        </w:tabs>
        <w:ind w:left="2520" w:hanging="360"/>
      </w:pPr>
      <w:rPr>
        <w:rFonts w:ascii="Symbol" w:hAnsi="Symbol" w:cs="OpenSymbol"/>
        <w:lang w:val="ru-RU"/>
      </w:rPr>
    </w:lvl>
    <w:lvl w:ilvl="6">
      <w:start w:val="1"/>
      <w:numFmt w:val="bullet"/>
      <w:lvlText w:val=""/>
      <w:lvlJc w:val="left"/>
      <w:pPr>
        <w:tabs>
          <w:tab w:val="num" w:pos="2880"/>
        </w:tabs>
        <w:ind w:left="2880" w:hanging="360"/>
      </w:pPr>
      <w:rPr>
        <w:rFonts w:ascii="Symbol" w:hAnsi="Symbol" w:cs="OpenSymbol"/>
        <w:lang w:val="ru-RU"/>
      </w:rPr>
    </w:lvl>
    <w:lvl w:ilvl="7">
      <w:start w:val="1"/>
      <w:numFmt w:val="bullet"/>
      <w:lvlText w:val=""/>
      <w:lvlJc w:val="left"/>
      <w:pPr>
        <w:tabs>
          <w:tab w:val="num" w:pos="3240"/>
        </w:tabs>
        <w:ind w:left="3240" w:hanging="360"/>
      </w:pPr>
      <w:rPr>
        <w:rFonts w:ascii="Symbol" w:hAnsi="Symbol" w:cs="OpenSymbol"/>
        <w:lang w:val="ru-RU"/>
      </w:rPr>
    </w:lvl>
    <w:lvl w:ilvl="8">
      <w:start w:val="1"/>
      <w:numFmt w:val="bullet"/>
      <w:lvlText w:val=""/>
      <w:lvlJc w:val="left"/>
      <w:pPr>
        <w:tabs>
          <w:tab w:val="num" w:pos="3600"/>
        </w:tabs>
        <w:ind w:left="3600" w:hanging="360"/>
      </w:pPr>
      <w:rPr>
        <w:rFonts w:ascii="Symbol" w:hAnsi="Symbol" w:cs="OpenSymbol"/>
        <w:lang w:val="ru-RU"/>
      </w:rPr>
    </w:lvl>
  </w:abstractNum>
  <w:abstractNum w:abstractNumId="2">
    <w:nsid w:val="00000004"/>
    <w:multiLevelType w:val="multilevel"/>
    <w:tmpl w:val="00000004"/>
    <w:lvl w:ilvl="0">
      <w:start w:val="1"/>
      <w:numFmt w:val="bullet"/>
      <w:lvlText w:val=""/>
      <w:lvlJc w:val="left"/>
      <w:pPr>
        <w:tabs>
          <w:tab w:val="num" w:pos="720"/>
        </w:tabs>
        <w:ind w:left="720" w:hanging="360"/>
      </w:pPr>
      <w:rPr>
        <w:rFonts w:ascii="Symbol" w:hAnsi="Symbol" w:cs="Symbol"/>
        <w:color w:val="000000"/>
        <w:sz w:val="28"/>
        <w:szCs w:val="28"/>
        <w:lang w:val="ru-RU"/>
      </w:rPr>
    </w:lvl>
    <w:lvl w:ilvl="1">
      <w:start w:val="1"/>
      <w:numFmt w:val="bullet"/>
      <w:lvlText w:val=""/>
      <w:lvlJc w:val="left"/>
      <w:pPr>
        <w:tabs>
          <w:tab w:val="num" w:pos="1080"/>
        </w:tabs>
        <w:ind w:left="1080" w:hanging="360"/>
      </w:pPr>
      <w:rPr>
        <w:rFonts w:ascii="Symbol" w:hAnsi="Symbol" w:cs="Symbol"/>
        <w:color w:val="000000"/>
        <w:sz w:val="28"/>
        <w:szCs w:val="28"/>
        <w:lang w:val="ru-RU"/>
      </w:rPr>
    </w:lvl>
    <w:lvl w:ilvl="2">
      <w:start w:val="1"/>
      <w:numFmt w:val="bullet"/>
      <w:lvlText w:val=""/>
      <w:lvlJc w:val="left"/>
      <w:pPr>
        <w:tabs>
          <w:tab w:val="num" w:pos="1440"/>
        </w:tabs>
        <w:ind w:left="1440" w:hanging="360"/>
      </w:pPr>
      <w:rPr>
        <w:rFonts w:ascii="Symbol" w:hAnsi="Symbol" w:cs="Symbol"/>
        <w:color w:val="000000"/>
        <w:sz w:val="28"/>
        <w:szCs w:val="28"/>
        <w:lang w:val="ru-RU"/>
      </w:rPr>
    </w:lvl>
    <w:lvl w:ilvl="3">
      <w:start w:val="1"/>
      <w:numFmt w:val="bullet"/>
      <w:lvlText w:val=""/>
      <w:lvlJc w:val="left"/>
      <w:pPr>
        <w:tabs>
          <w:tab w:val="num" w:pos="1800"/>
        </w:tabs>
        <w:ind w:left="1800" w:hanging="360"/>
      </w:pPr>
      <w:rPr>
        <w:rFonts w:ascii="Symbol" w:hAnsi="Symbol" w:cs="Symbol"/>
        <w:color w:val="000000"/>
        <w:sz w:val="28"/>
        <w:szCs w:val="28"/>
        <w:lang w:val="ru-RU"/>
      </w:rPr>
    </w:lvl>
    <w:lvl w:ilvl="4">
      <w:start w:val="1"/>
      <w:numFmt w:val="bullet"/>
      <w:lvlText w:val=""/>
      <w:lvlJc w:val="left"/>
      <w:pPr>
        <w:tabs>
          <w:tab w:val="num" w:pos="2160"/>
        </w:tabs>
        <w:ind w:left="2160" w:hanging="360"/>
      </w:pPr>
      <w:rPr>
        <w:rFonts w:ascii="Symbol" w:hAnsi="Symbol" w:cs="Symbol"/>
        <w:color w:val="000000"/>
        <w:sz w:val="28"/>
        <w:szCs w:val="28"/>
        <w:lang w:val="ru-RU"/>
      </w:rPr>
    </w:lvl>
    <w:lvl w:ilvl="5">
      <w:start w:val="1"/>
      <w:numFmt w:val="bullet"/>
      <w:lvlText w:val=""/>
      <w:lvlJc w:val="left"/>
      <w:pPr>
        <w:tabs>
          <w:tab w:val="num" w:pos="2520"/>
        </w:tabs>
        <w:ind w:left="2520" w:hanging="360"/>
      </w:pPr>
      <w:rPr>
        <w:rFonts w:ascii="Symbol" w:hAnsi="Symbol" w:cs="Symbol"/>
        <w:color w:val="000000"/>
        <w:sz w:val="28"/>
        <w:szCs w:val="28"/>
        <w:lang w:val="ru-RU"/>
      </w:rPr>
    </w:lvl>
    <w:lvl w:ilvl="6">
      <w:start w:val="1"/>
      <w:numFmt w:val="bullet"/>
      <w:lvlText w:val=""/>
      <w:lvlJc w:val="left"/>
      <w:pPr>
        <w:tabs>
          <w:tab w:val="num" w:pos="2880"/>
        </w:tabs>
        <w:ind w:left="2880" w:hanging="360"/>
      </w:pPr>
      <w:rPr>
        <w:rFonts w:ascii="Symbol" w:hAnsi="Symbol" w:cs="Symbol"/>
        <w:color w:val="000000"/>
        <w:sz w:val="28"/>
        <w:szCs w:val="28"/>
        <w:lang w:val="ru-RU"/>
      </w:rPr>
    </w:lvl>
    <w:lvl w:ilvl="7">
      <w:start w:val="1"/>
      <w:numFmt w:val="bullet"/>
      <w:lvlText w:val=""/>
      <w:lvlJc w:val="left"/>
      <w:pPr>
        <w:tabs>
          <w:tab w:val="num" w:pos="3240"/>
        </w:tabs>
        <w:ind w:left="3240" w:hanging="360"/>
      </w:pPr>
      <w:rPr>
        <w:rFonts w:ascii="Symbol" w:hAnsi="Symbol" w:cs="Symbol"/>
        <w:color w:val="000000"/>
        <w:sz w:val="28"/>
        <w:szCs w:val="28"/>
        <w:lang w:val="ru-RU"/>
      </w:rPr>
    </w:lvl>
    <w:lvl w:ilvl="8">
      <w:start w:val="1"/>
      <w:numFmt w:val="bullet"/>
      <w:lvlText w:val=""/>
      <w:lvlJc w:val="left"/>
      <w:pPr>
        <w:tabs>
          <w:tab w:val="num" w:pos="3600"/>
        </w:tabs>
        <w:ind w:left="3600" w:hanging="360"/>
      </w:pPr>
      <w:rPr>
        <w:rFonts w:ascii="Symbol" w:hAnsi="Symbol" w:cs="Symbol"/>
        <w:color w:val="000000"/>
        <w:sz w:val="28"/>
        <w:szCs w:val="28"/>
        <w:lang w:val="ru-RU"/>
      </w:rPr>
    </w:lvl>
  </w:abstractNum>
  <w:abstractNum w:abstractNumId="3">
    <w:nsid w:val="00000008"/>
    <w:multiLevelType w:val="multilevel"/>
    <w:tmpl w:val="AE8CBA1C"/>
    <w:name w:val="WW8Num8"/>
    <w:lvl w:ilvl="0">
      <w:start w:val="1"/>
      <w:numFmt w:val="bullet"/>
      <w:lvlText w:val=""/>
      <w:lvlJc w:val="left"/>
      <w:pPr>
        <w:tabs>
          <w:tab w:val="num" w:pos="720"/>
        </w:tabs>
        <w:ind w:left="720" w:hanging="360"/>
      </w:pPr>
      <w:rPr>
        <w:rFonts w:ascii="Symbol" w:hAnsi="Symbol"/>
        <w:sz w:val="28"/>
        <w:szCs w:val="28"/>
        <w:lang w:val="de-DE"/>
      </w:rPr>
    </w:lvl>
    <w:lvl w:ilvl="1">
      <w:start w:val="1"/>
      <w:numFmt w:val="bullet"/>
      <w:lvlText w:val=""/>
      <w:lvlJc w:val="left"/>
      <w:pPr>
        <w:tabs>
          <w:tab w:val="num" w:pos="1080"/>
        </w:tabs>
        <w:ind w:left="1080" w:hanging="360"/>
      </w:pPr>
      <w:rPr>
        <w:rFonts w:ascii="Symbol" w:hAnsi="Symbol"/>
        <w:sz w:val="28"/>
        <w:szCs w:val="28"/>
        <w:lang w:val="ru-RU"/>
      </w:rPr>
    </w:lvl>
    <w:lvl w:ilvl="2">
      <w:start w:val="1"/>
      <w:numFmt w:val="bullet"/>
      <w:lvlText w:val=""/>
      <w:lvlJc w:val="left"/>
      <w:pPr>
        <w:tabs>
          <w:tab w:val="num" w:pos="1440"/>
        </w:tabs>
        <w:ind w:left="1440" w:hanging="360"/>
      </w:pPr>
      <w:rPr>
        <w:rFonts w:ascii="Symbol" w:hAnsi="Symbol"/>
        <w:sz w:val="28"/>
        <w:szCs w:val="28"/>
        <w:lang w:val="ru-RU"/>
      </w:rPr>
    </w:lvl>
    <w:lvl w:ilvl="3">
      <w:start w:val="1"/>
      <w:numFmt w:val="bullet"/>
      <w:lvlText w:val=""/>
      <w:lvlJc w:val="left"/>
      <w:pPr>
        <w:tabs>
          <w:tab w:val="num" w:pos="1800"/>
        </w:tabs>
        <w:ind w:left="1800" w:hanging="360"/>
      </w:pPr>
      <w:rPr>
        <w:rFonts w:ascii="Symbol" w:hAnsi="Symbol"/>
        <w:sz w:val="28"/>
        <w:szCs w:val="28"/>
        <w:lang w:val="ru-RU"/>
      </w:rPr>
    </w:lvl>
    <w:lvl w:ilvl="4">
      <w:start w:val="1"/>
      <w:numFmt w:val="bullet"/>
      <w:lvlText w:val=""/>
      <w:lvlJc w:val="left"/>
      <w:pPr>
        <w:tabs>
          <w:tab w:val="num" w:pos="2160"/>
        </w:tabs>
        <w:ind w:left="2160" w:hanging="360"/>
      </w:pPr>
      <w:rPr>
        <w:rFonts w:ascii="Symbol" w:hAnsi="Symbol"/>
        <w:sz w:val="28"/>
        <w:szCs w:val="28"/>
        <w:lang w:val="ru-RU"/>
      </w:rPr>
    </w:lvl>
    <w:lvl w:ilvl="5">
      <w:start w:val="1"/>
      <w:numFmt w:val="bullet"/>
      <w:lvlText w:val=""/>
      <w:lvlJc w:val="left"/>
      <w:pPr>
        <w:tabs>
          <w:tab w:val="num" w:pos="2520"/>
        </w:tabs>
        <w:ind w:left="2520" w:hanging="360"/>
      </w:pPr>
      <w:rPr>
        <w:rFonts w:ascii="Symbol" w:hAnsi="Symbol"/>
        <w:sz w:val="28"/>
        <w:szCs w:val="28"/>
        <w:lang w:val="ru-RU"/>
      </w:rPr>
    </w:lvl>
    <w:lvl w:ilvl="6">
      <w:start w:val="1"/>
      <w:numFmt w:val="bullet"/>
      <w:lvlText w:val=""/>
      <w:lvlJc w:val="left"/>
      <w:pPr>
        <w:tabs>
          <w:tab w:val="num" w:pos="2880"/>
        </w:tabs>
        <w:ind w:left="2880" w:hanging="360"/>
      </w:pPr>
      <w:rPr>
        <w:rFonts w:ascii="Symbol" w:hAnsi="Symbol"/>
        <w:sz w:val="28"/>
        <w:szCs w:val="28"/>
        <w:lang w:val="ru-RU"/>
      </w:rPr>
    </w:lvl>
    <w:lvl w:ilvl="7">
      <w:start w:val="1"/>
      <w:numFmt w:val="bullet"/>
      <w:lvlText w:val=""/>
      <w:lvlJc w:val="left"/>
      <w:pPr>
        <w:tabs>
          <w:tab w:val="num" w:pos="3240"/>
        </w:tabs>
        <w:ind w:left="3240" w:hanging="360"/>
      </w:pPr>
      <w:rPr>
        <w:rFonts w:ascii="Symbol" w:hAnsi="Symbol"/>
        <w:sz w:val="28"/>
        <w:szCs w:val="28"/>
        <w:lang w:val="ru-RU"/>
      </w:rPr>
    </w:lvl>
    <w:lvl w:ilvl="8">
      <w:start w:val="1"/>
      <w:numFmt w:val="bullet"/>
      <w:lvlText w:val=""/>
      <w:lvlJc w:val="left"/>
      <w:pPr>
        <w:tabs>
          <w:tab w:val="num" w:pos="3600"/>
        </w:tabs>
        <w:ind w:left="3600" w:hanging="360"/>
      </w:pPr>
      <w:rPr>
        <w:rFonts w:ascii="Symbol" w:hAnsi="Symbol"/>
        <w:sz w:val="28"/>
        <w:szCs w:val="28"/>
        <w:lang w:val="ru-RU"/>
      </w:rPr>
    </w:lvl>
  </w:abstractNum>
  <w:abstractNum w:abstractNumId="4">
    <w:nsid w:val="06DB31E7"/>
    <w:multiLevelType w:val="hybridMultilevel"/>
    <w:tmpl w:val="5010D9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A9F2651"/>
    <w:multiLevelType w:val="hybridMultilevel"/>
    <w:tmpl w:val="78188CA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156214A9"/>
    <w:multiLevelType w:val="hybridMultilevel"/>
    <w:tmpl w:val="B3683B98"/>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7">
    <w:nsid w:val="16270B89"/>
    <w:multiLevelType w:val="hybridMultilevel"/>
    <w:tmpl w:val="025CD4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1975FC5"/>
    <w:multiLevelType w:val="hybridMultilevel"/>
    <w:tmpl w:val="A05A36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7F33F71"/>
    <w:multiLevelType w:val="hybridMultilevel"/>
    <w:tmpl w:val="2EB43990"/>
    <w:lvl w:ilvl="0" w:tplc="3A9C026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99378F"/>
    <w:multiLevelType w:val="hybridMultilevel"/>
    <w:tmpl w:val="8C5E985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3202D8"/>
    <w:multiLevelType w:val="hybridMultilevel"/>
    <w:tmpl w:val="194A8588"/>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1DD1BCA"/>
    <w:multiLevelType w:val="hybridMultilevel"/>
    <w:tmpl w:val="DFD8DB72"/>
    <w:lvl w:ilvl="0" w:tplc="04190001">
      <w:start w:val="1"/>
      <w:numFmt w:val="bullet"/>
      <w:lvlText w:val=""/>
      <w:lvlJc w:val="left"/>
      <w:pPr>
        <w:tabs>
          <w:tab w:val="num" w:pos="1215"/>
        </w:tabs>
        <w:ind w:left="1215" w:hanging="360"/>
      </w:pPr>
      <w:rPr>
        <w:rFonts w:ascii="Symbol" w:hAnsi="Symbol" w:hint="default"/>
      </w:rPr>
    </w:lvl>
    <w:lvl w:ilvl="1" w:tplc="04190003" w:tentative="1">
      <w:start w:val="1"/>
      <w:numFmt w:val="bullet"/>
      <w:lvlText w:val="o"/>
      <w:lvlJc w:val="left"/>
      <w:pPr>
        <w:tabs>
          <w:tab w:val="num" w:pos="1935"/>
        </w:tabs>
        <w:ind w:left="1935" w:hanging="360"/>
      </w:pPr>
      <w:rPr>
        <w:rFonts w:ascii="Courier New" w:hAnsi="Courier New" w:cs="Courier New" w:hint="default"/>
      </w:rPr>
    </w:lvl>
    <w:lvl w:ilvl="2" w:tplc="04190005" w:tentative="1">
      <w:start w:val="1"/>
      <w:numFmt w:val="bullet"/>
      <w:lvlText w:val=""/>
      <w:lvlJc w:val="left"/>
      <w:pPr>
        <w:tabs>
          <w:tab w:val="num" w:pos="2655"/>
        </w:tabs>
        <w:ind w:left="2655" w:hanging="360"/>
      </w:pPr>
      <w:rPr>
        <w:rFonts w:ascii="Wingdings" w:hAnsi="Wingdings" w:hint="default"/>
      </w:rPr>
    </w:lvl>
    <w:lvl w:ilvl="3" w:tplc="04190001" w:tentative="1">
      <w:start w:val="1"/>
      <w:numFmt w:val="bullet"/>
      <w:lvlText w:val=""/>
      <w:lvlJc w:val="left"/>
      <w:pPr>
        <w:tabs>
          <w:tab w:val="num" w:pos="3375"/>
        </w:tabs>
        <w:ind w:left="3375" w:hanging="360"/>
      </w:pPr>
      <w:rPr>
        <w:rFonts w:ascii="Symbol" w:hAnsi="Symbol" w:hint="default"/>
      </w:rPr>
    </w:lvl>
    <w:lvl w:ilvl="4" w:tplc="04190003" w:tentative="1">
      <w:start w:val="1"/>
      <w:numFmt w:val="bullet"/>
      <w:lvlText w:val="o"/>
      <w:lvlJc w:val="left"/>
      <w:pPr>
        <w:tabs>
          <w:tab w:val="num" w:pos="4095"/>
        </w:tabs>
        <w:ind w:left="4095" w:hanging="360"/>
      </w:pPr>
      <w:rPr>
        <w:rFonts w:ascii="Courier New" w:hAnsi="Courier New" w:cs="Courier New" w:hint="default"/>
      </w:rPr>
    </w:lvl>
    <w:lvl w:ilvl="5" w:tplc="04190005" w:tentative="1">
      <w:start w:val="1"/>
      <w:numFmt w:val="bullet"/>
      <w:lvlText w:val=""/>
      <w:lvlJc w:val="left"/>
      <w:pPr>
        <w:tabs>
          <w:tab w:val="num" w:pos="4815"/>
        </w:tabs>
        <w:ind w:left="4815" w:hanging="360"/>
      </w:pPr>
      <w:rPr>
        <w:rFonts w:ascii="Wingdings" w:hAnsi="Wingdings" w:hint="default"/>
      </w:rPr>
    </w:lvl>
    <w:lvl w:ilvl="6" w:tplc="04190001" w:tentative="1">
      <w:start w:val="1"/>
      <w:numFmt w:val="bullet"/>
      <w:lvlText w:val=""/>
      <w:lvlJc w:val="left"/>
      <w:pPr>
        <w:tabs>
          <w:tab w:val="num" w:pos="5535"/>
        </w:tabs>
        <w:ind w:left="5535" w:hanging="360"/>
      </w:pPr>
      <w:rPr>
        <w:rFonts w:ascii="Symbol" w:hAnsi="Symbol" w:hint="default"/>
      </w:rPr>
    </w:lvl>
    <w:lvl w:ilvl="7" w:tplc="04190003" w:tentative="1">
      <w:start w:val="1"/>
      <w:numFmt w:val="bullet"/>
      <w:lvlText w:val="o"/>
      <w:lvlJc w:val="left"/>
      <w:pPr>
        <w:tabs>
          <w:tab w:val="num" w:pos="6255"/>
        </w:tabs>
        <w:ind w:left="6255" w:hanging="360"/>
      </w:pPr>
      <w:rPr>
        <w:rFonts w:ascii="Courier New" w:hAnsi="Courier New" w:cs="Courier New" w:hint="default"/>
      </w:rPr>
    </w:lvl>
    <w:lvl w:ilvl="8" w:tplc="04190005" w:tentative="1">
      <w:start w:val="1"/>
      <w:numFmt w:val="bullet"/>
      <w:lvlText w:val=""/>
      <w:lvlJc w:val="left"/>
      <w:pPr>
        <w:tabs>
          <w:tab w:val="num" w:pos="6975"/>
        </w:tabs>
        <w:ind w:left="6975" w:hanging="360"/>
      </w:pPr>
      <w:rPr>
        <w:rFonts w:ascii="Wingdings" w:hAnsi="Wingdings" w:hint="default"/>
      </w:rPr>
    </w:lvl>
  </w:abstractNum>
  <w:abstractNum w:abstractNumId="13">
    <w:nsid w:val="359A23AD"/>
    <w:multiLevelType w:val="hybridMultilevel"/>
    <w:tmpl w:val="E730CB6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368E19D7"/>
    <w:multiLevelType w:val="hybridMultilevel"/>
    <w:tmpl w:val="569ADF90"/>
    <w:lvl w:ilvl="0" w:tplc="68CE214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5">
    <w:nsid w:val="374F1120"/>
    <w:multiLevelType w:val="multilevel"/>
    <w:tmpl w:val="0A34D1CC"/>
    <w:lvl w:ilvl="0">
      <w:start w:val="1"/>
      <w:numFmt w:val="decimal"/>
      <w:lvlText w:val="%1."/>
      <w:lvlJc w:val="left"/>
      <w:pPr>
        <w:ind w:left="1212" w:hanging="360"/>
      </w:pPr>
      <w:rPr>
        <w:b w:val="0"/>
        <w:i w:val="0"/>
        <w:sz w:val="24"/>
        <w:szCs w:val="24"/>
      </w:rPr>
    </w:lvl>
    <w:lvl w:ilvl="1">
      <w:start w:val="8"/>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6">
    <w:nsid w:val="3D0949D6"/>
    <w:multiLevelType w:val="hybridMultilevel"/>
    <w:tmpl w:val="AD148EE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7">
    <w:nsid w:val="435850DD"/>
    <w:multiLevelType w:val="hybridMultilevel"/>
    <w:tmpl w:val="24CADAFC"/>
    <w:lvl w:ilvl="0" w:tplc="3B208328">
      <w:start w:val="1"/>
      <w:numFmt w:val="decimal"/>
      <w:lvlText w:val="%1."/>
      <w:lvlJc w:val="left"/>
      <w:pPr>
        <w:tabs>
          <w:tab w:val="num" w:pos="1035"/>
        </w:tabs>
        <w:ind w:left="1035" w:hanging="85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8">
    <w:nsid w:val="46AE4669"/>
    <w:multiLevelType w:val="hybridMultilevel"/>
    <w:tmpl w:val="16340B8E"/>
    <w:lvl w:ilvl="0" w:tplc="4DC8480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7DA18F3"/>
    <w:multiLevelType w:val="hybridMultilevel"/>
    <w:tmpl w:val="EB607CB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0">
    <w:nsid w:val="58D534CC"/>
    <w:multiLevelType w:val="multilevel"/>
    <w:tmpl w:val="56E2B436"/>
    <w:styleLink w:val="WW8Num1"/>
    <w:lvl w:ilvl="0">
      <w:start w:val="1"/>
      <w:numFmt w:val="none"/>
      <w:lvlText w:val="%1"/>
      <w:lvlJc w:val="left"/>
      <w:pPr>
        <w:ind w:left="0" w:firstLine="0"/>
      </w:pPr>
      <w:rPr>
        <w:sz w:val="28"/>
        <w:szCs w:val="28"/>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1">
    <w:nsid w:val="5F602E6C"/>
    <w:multiLevelType w:val="hybridMultilevel"/>
    <w:tmpl w:val="69DEF0EE"/>
    <w:lvl w:ilvl="0" w:tplc="12B27AC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641F5008"/>
    <w:multiLevelType w:val="hybridMultilevel"/>
    <w:tmpl w:val="1F347C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5AD6931"/>
    <w:multiLevelType w:val="hybridMultilevel"/>
    <w:tmpl w:val="2494974C"/>
    <w:lvl w:ilvl="0" w:tplc="8634E03E">
      <w:start w:val="1"/>
      <w:numFmt w:val="decimal"/>
      <w:lvlText w:val="%1."/>
      <w:lvlJc w:val="left"/>
      <w:pPr>
        <w:ind w:left="1350" w:hanging="9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7EA17CA"/>
    <w:multiLevelType w:val="hybridMultilevel"/>
    <w:tmpl w:val="879E3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9446C52"/>
    <w:multiLevelType w:val="hybridMultilevel"/>
    <w:tmpl w:val="72B06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99F0EC3"/>
    <w:multiLevelType w:val="hybridMultilevel"/>
    <w:tmpl w:val="E012D0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AFE438E"/>
    <w:multiLevelType w:val="hybridMultilevel"/>
    <w:tmpl w:val="C97AE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17"/>
  </w:num>
  <w:num w:numId="4">
    <w:abstractNumId w:val="9"/>
  </w:num>
  <w:num w:numId="5">
    <w:abstractNumId w:val="6"/>
  </w:num>
  <w:num w:numId="6">
    <w:abstractNumId w:val="5"/>
  </w:num>
  <w:num w:numId="7">
    <w:abstractNumId w:val="15"/>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2"/>
  </w:num>
  <w:num w:numId="10">
    <w:abstractNumId w:val="14"/>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22"/>
  </w:num>
  <w:num w:numId="17">
    <w:abstractNumId w:val="27"/>
  </w:num>
  <w:num w:numId="18">
    <w:abstractNumId w:val="7"/>
  </w:num>
  <w:num w:numId="19">
    <w:abstractNumId w:val="1"/>
  </w:num>
  <w:num w:numId="20">
    <w:abstractNumId w:val="2"/>
  </w:num>
  <w:num w:numId="21">
    <w:abstractNumId w:val="3"/>
  </w:num>
  <w:num w:numId="22">
    <w:abstractNumId w:val="26"/>
  </w:num>
  <w:num w:numId="23">
    <w:abstractNumId w:val="16"/>
  </w:num>
  <w:num w:numId="24">
    <w:abstractNumId w:val="10"/>
  </w:num>
  <w:num w:numId="25">
    <w:abstractNumId w:val="21"/>
  </w:num>
  <w:num w:numId="26">
    <w:abstractNumId w:val="11"/>
  </w:num>
  <w:num w:numId="27">
    <w:abstractNumId w:val="19"/>
  </w:num>
  <w:num w:numId="28">
    <w:abstractNumId w:val="0"/>
  </w:num>
  <w:num w:numId="29">
    <w:abstractNumId w:val="13"/>
  </w:num>
  <w:num w:numId="30">
    <w:abstractNumId w:val="23"/>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533"/>
    <w:rsid w:val="0000014A"/>
    <w:rsid w:val="0000047D"/>
    <w:rsid w:val="00003713"/>
    <w:rsid w:val="00022DC1"/>
    <w:rsid w:val="00022E85"/>
    <w:rsid w:val="0002695E"/>
    <w:rsid w:val="000278DA"/>
    <w:rsid w:val="000325AD"/>
    <w:rsid w:val="000331DE"/>
    <w:rsid w:val="000352CE"/>
    <w:rsid w:val="00042E96"/>
    <w:rsid w:val="00047B44"/>
    <w:rsid w:val="000540EC"/>
    <w:rsid w:val="00057D5B"/>
    <w:rsid w:val="00060FF9"/>
    <w:rsid w:val="00061F3E"/>
    <w:rsid w:val="00066555"/>
    <w:rsid w:val="00070B5A"/>
    <w:rsid w:val="00071300"/>
    <w:rsid w:val="00071E2C"/>
    <w:rsid w:val="00073FB0"/>
    <w:rsid w:val="0008004E"/>
    <w:rsid w:val="00082C94"/>
    <w:rsid w:val="00084B6B"/>
    <w:rsid w:val="00094CA5"/>
    <w:rsid w:val="000A4B8D"/>
    <w:rsid w:val="000A545B"/>
    <w:rsid w:val="000C19D5"/>
    <w:rsid w:val="000D1865"/>
    <w:rsid w:val="000D2BAC"/>
    <w:rsid w:val="000D2E69"/>
    <w:rsid w:val="000D6CFE"/>
    <w:rsid w:val="000E19B1"/>
    <w:rsid w:val="000E6FB2"/>
    <w:rsid w:val="000E7BCB"/>
    <w:rsid w:val="000F03A8"/>
    <w:rsid w:val="000F5A8A"/>
    <w:rsid w:val="00100D3F"/>
    <w:rsid w:val="00116499"/>
    <w:rsid w:val="001236AC"/>
    <w:rsid w:val="00137353"/>
    <w:rsid w:val="00137CE5"/>
    <w:rsid w:val="00140503"/>
    <w:rsid w:val="00146FB5"/>
    <w:rsid w:val="00150233"/>
    <w:rsid w:val="001577A6"/>
    <w:rsid w:val="0016508A"/>
    <w:rsid w:val="00170779"/>
    <w:rsid w:val="00170C0A"/>
    <w:rsid w:val="00172B75"/>
    <w:rsid w:val="00174CA9"/>
    <w:rsid w:val="001750CE"/>
    <w:rsid w:val="00177D09"/>
    <w:rsid w:val="001819AD"/>
    <w:rsid w:val="001863F2"/>
    <w:rsid w:val="00187F4F"/>
    <w:rsid w:val="001C4121"/>
    <w:rsid w:val="001D045C"/>
    <w:rsid w:val="001D6C36"/>
    <w:rsid w:val="001D7E81"/>
    <w:rsid w:val="001E5436"/>
    <w:rsid w:val="001F0E3D"/>
    <w:rsid w:val="001F2909"/>
    <w:rsid w:val="001F2E8D"/>
    <w:rsid w:val="001F32FB"/>
    <w:rsid w:val="001F4EBC"/>
    <w:rsid w:val="001F5D93"/>
    <w:rsid w:val="00203A5A"/>
    <w:rsid w:val="00203E85"/>
    <w:rsid w:val="002102C3"/>
    <w:rsid w:val="00212EBF"/>
    <w:rsid w:val="00213008"/>
    <w:rsid w:val="0021785E"/>
    <w:rsid w:val="002205C4"/>
    <w:rsid w:val="00224632"/>
    <w:rsid w:val="002278DF"/>
    <w:rsid w:val="0023475E"/>
    <w:rsid w:val="00240D7F"/>
    <w:rsid w:val="002453E0"/>
    <w:rsid w:val="00250A31"/>
    <w:rsid w:val="00260AA7"/>
    <w:rsid w:val="0026791C"/>
    <w:rsid w:val="0027192B"/>
    <w:rsid w:val="00283A42"/>
    <w:rsid w:val="002D37B0"/>
    <w:rsid w:val="002D5C5C"/>
    <w:rsid w:val="002D638A"/>
    <w:rsid w:val="002E2129"/>
    <w:rsid w:val="002E23DA"/>
    <w:rsid w:val="002E77F2"/>
    <w:rsid w:val="002E7F4A"/>
    <w:rsid w:val="002F002E"/>
    <w:rsid w:val="002F0CEC"/>
    <w:rsid w:val="002F79B9"/>
    <w:rsid w:val="003058E8"/>
    <w:rsid w:val="00315064"/>
    <w:rsid w:val="00317C04"/>
    <w:rsid w:val="00320AB6"/>
    <w:rsid w:val="00327A87"/>
    <w:rsid w:val="00334807"/>
    <w:rsid w:val="00337D85"/>
    <w:rsid w:val="003476E3"/>
    <w:rsid w:val="003548AB"/>
    <w:rsid w:val="003574BB"/>
    <w:rsid w:val="003644EE"/>
    <w:rsid w:val="00366B1F"/>
    <w:rsid w:val="00367180"/>
    <w:rsid w:val="00381548"/>
    <w:rsid w:val="00385AB7"/>
    <w:rsid w:val="00386CBB"/>
    <w:rsid w:val="00387630"/>
    <w:rsid w:val="00394D97"/>
    <w:rsid w:val="0039531D"/>
    <w:rsid w:val="003B5127"/>
    <w:rsid w:val="003B7D94"/>
    <w:rsid w:val="003C3627"/>
    <w:rsid w:val="003D6007"/>
    <w:rsid w:val="003F7906"/>
    <w:rsid w:val="00406E9F"/>
    <w:rsid w:val="0041294A"/>
    <w:rsid w:val="0041328C"/>
    <w:rsid w:val="0042247C"/>
    <w:rsid w:val="00422DC4"/>
    <w:rsid w:val="00430DA4"/>
    <w:rsid w:val="00443228"/>
    <w:rsid w:val="00445EDC"/>
    <w:rsid w:val="004500EA"/>
    <w:rsid w:val="00472B00"/>
    <w:rsid w:val="00480E57"/>
    <w:rsid w:val="0049644B"/>
    <w:rsid w:val="00497570"/>
    <w:rsid w:val="004A4B4E"/>
    <w:rsid w:val="004A59F2"/>
    <w:rsid w:val="004A7412"/>
    <w:rsid w:val="004A7CF9"/>
    <w:rsid w:val="004B207B"/>
    <w:rsid w:val="004B23B3"/>
    <w:rsid w:val="004B2B77"/>
    <w:rsid w:val="004C09D7"/>
    <w:rsid w:val="004C5A5D"/>
    <w:rsid w:val="004C64A3"/>
    <w:rsid w:val="004C6D31"/>
    <w:rsid w:val="004D3942"/>
    <w:rsid w:val="004E0068"/>
    <w:rsid w:val="004E2E14"/>
    <w:rsid w:val="004F3926"/>
    <w:rsid w:val="004F5EB0"/>
    <w:rsid w:val="004F75A2"/>
    <w:rsid w:val="004F7722"/>
    <w:rsid w:val="00503919"/>
    <w:rsid w:val="005043FD"/>
    <w:rsid w:val="00514972"/>
    <w:rsid w:val="00517E55"/>
    <w:rsid w:val="00532B14"/>
    <w:rsid w:val="005407EA"/>
    <w:rsid w:val="00541D83"/>
    <w:rsid w:val="00542482"/>
    <w:rsid w:val="00554908"/>
    <w:rsid w:val="00556A86"/>
    <w:rsid w:val="005576C8"/>
    <w:rsid w:val="00572C96"/>
    <w:rsid w:val="005856D4"/>
    <w:rsid w:val="005A1D9B"/>
    <w:rsid w:val="005A38B2"/>
    <w:rsid w:val="005A418B"/>
    <w:rsid w:val="005A4E99"/>
    <w:rsid w:val="005A7F92"/>
    <w:rsid w:val="005B35B1"/>
    <w:rsid w:val="005B60FC"/>
    <w:rsid w:val="005C3FD1"/>
    <w:rsid w:val="005D00F4"/>
    <w:rsid w:val="005D0556"/>
    <w:rsid w:val="005D7326"/>
    <w:rsid w:val="005E6674"/>
    <w:rsid w:val="005E7CA0"/>
    <w:rsid w:val="006030BF"/>
    <w:rsid w:val="0060785C"/>
    <w:rsid w:val="00610D37"/>
    <w:rsid w:val="0061592D"/>
    <w:rsid w:val="00617658"/>
    <w:rsid w:val="00621A7E"/>
    <w:rsid w:val="006221B7"/>
    <w:rsid w:val="006233E7"/>
    <w:rsid w:val="00626C01"/>
    <w:rsid w:val="00632ADF"/>
    <w:rsid w:val="00651D4C"/>
    <w:rsid w:val="006549C7"/>
    <w:rsid w:val="006552B3"/>
    <w:rsid w:val="006669AB"/>
    <w:rsid w:val="00670C7E"/>
    <w:rsid w:val="0067105C"/>
    <w:rsid w:val="0067148B"/>
    <w:rsid w:val="00676945"/>
    <w:rsid w:val="006808DA"/>
    <w:rsid w:val="0068379E"/>
    <w:rsid w:val="0069619B"/>
    <w:rsid w:val="00697BB0"/>
    <w:rsid w:val="006A0C6F"/>
    <w:rsid w:val="006A1EA9"/>
    <w:rsid w:val="006A2323"/>
    <w:rsid w:val="006B0690"/>
    <w:rsid w:val="006B24C0"/>
    <w:rsid w:val="006B474A"/>
    <w:rsid w:val="006B475B"/>
    <w:rsid w:val="006B6CBA"/>
    <w:rsid w:val="006B7EDD"/>
    <w:rsid w:val="006C057E"/>
    <w:rsid w:val="006E29E5"/>
    <w:rsid w:val="006E375F"/>
    <w:rsid w:val="006E43C8"/>
    <w:rsid w:val="006E60FF"/>
    <w:rsid w:val="006E72FE"/>
    <w:rsid w:val="006F6641"/>
    <w:rsid w:val="00703E44"/>
    <w:rsid w:val="007066F6"/>
    <w:rsid w:val="007134A8"/>
    <w:rsid w:val="00713F46"/>
    <w:rsid w:val="00715CF1"/>
    <w:rsid w:val="00720114"/>
    <w:rsid w:val="007248AE"/>
    <w:rsid w:val="00724A5B"/>
    <w:rsid w:val="0072595B"/>
    <w:rsid w:val="007310C8"/>
    <w:rsid w:val="00735EF0"/>
    <w:rsid w:val="007418E7"/>
    <w:rsid w:val="00757A23"/>
    <w:rsid w:val="00784D64"/>
    <w:rsid w:val="00794C90"/>
    <w:rsid w:val="007A768D"/>
    <w:rsid w:val="007A7E30"/>
    <w:rsid w:val="007B111F"/>
    <w:rsid w:val="007B4194"/>
    <w:rsid w:val="007B45FA"/>
    <w:rsid w:val="007B51FC"/>
    <w:rsid w:val="007B723C"/>
    <w:rsid w:val="007C3BD5"/>
    <w:rsid w:val="007D1BAB"/>
    <w:rsid w:val="007D6B79"/>
    <w:rsid w:val="007D739E"/>
    <w:rsid w:val="007E5AA3"/>
    <w:rsid w:val="007F1B0E"/>
    <w:rsid w:val="007F49E1"/>
    <w:rsid w:val="007F5A45"/>
    <w:rsid w:val="0080097D"/>
    <w:rsid w:val="008036AA"/>
    <w:rsid w:val="008036D1"/>
    <w:rsid w:val="008050CE"/>
    <w:rsid w:val="008064CC"/>
    <w:rsid w:val="008075B0"/>
    <w:rsid w:val="008158CE"/>
    <w:rsid w:val="0082451A"/>
    <w:rsid w:val="00826B66"/>
    <w:rsid w:val="00833D92"/>
    <w:rsid w:val="00840F9C"/>
    <w:rsid w:val="00841944"/>
    <w:rsid w:val="00842579"/>
    <w:rsid w:val="00845B8F"/>
    <w:rsid w:val="00851E3A"/>
    <w:rsid w:val="008647D9"/>
    <w:rsid w:val="0086685F"/>
    <w:rsid w:val="00875AD4"/>
    <w:rsid w:val="00882FCD"/>
    <w:rsid w:val="00893159"/>
    <w:rsid w:val="00896A6B"/>
    <w:rsid w:val="0089734D"/>
    <w:rsid w:val="008A4A4C"/>
    <w:rsid w:val="008A5533"/>
    <w:rsid w:val="008B269D"/>
    <w:rsid w:val="008B4089"/>
    <w:rsid w:val="008C2EBA"/>
    <w:rsid w:val="008D316B"/>
    <w:rsid w:val="008D404E"/>
    <w:rsid w:val="008D4908"/>
    <w:rsid w:val="008E1F11"/>
    <w:rsid w:val="008F0E47"/>
    <w:rsid w:val="008F2297"/>
    <w:rsid w:val="008F382B"/>
    <w:rsid w:val="009020E1"/>
    <w:rsid w:val="009047B5"/>
    <w:rsid w:val="009048D4"/>
    <w:rsid w:val="0091002C"/>
    <w:rsid w:val="00912BB9"/>
    <w:rsid w:val="009204F4"/>
    <w:rsid w:val="00922DBC"/>
    <w:rsid w:val="00923A34"/>
    <w:rsid w:val="00923AC7"/>
    <w:rsid w:val="00927065"/>
    <w:rsid w:val="00935708"/>
    <w:rsid w:val="00945367"/>
    <w:rsid w:val="00952144"/>
    <w:rsid w:val="009658E3"/>
    <w:rsid w:val="009713E1"/>
    <w:rsid w:val="009863E4"/>
    <w:rsid w:val="0098700D"/>
    <w:rsid w:val="00997D8C"/>
    <w:rsid w:val="009A093C"/>
    <w:rsid w:val="009A41A4"/>
    <w:rsid w:val="009A5227"/>
    <w:rsid w:val="009B0F69"/>
    <w:rsid w:val="009B2737"/>
    <w:rsid w:val="009B3214"/>
    <w:rsid w:val="009C05F7"/>
    <w:rsid w:val="009C19F4"/>
    <w:rsid w:val="009C7622"/>
    <w:rsid w:val="009D38A9"/>
    <w:rsid w:val="009D729F"/>
    <w:rsid w:val="009E0409"/>
    <w:rsid w:val="009E6FC0"/>
    <w:rsid w:val="009F7023"/>
    <w:rsid w:val="00A074BF"/>
    <w:rsid w:val="00A11CE3"/>
    <w:rsid w:val="00A17267"/>
    <w:rsid w:val="00A23796"/>
    <w:rsid w:val="00A26CEA"/>
    <w:rsid w:val="00A27BE8"/>
    <w:rsid w:val="00A40C16"/>
    <w:rsid w:val="00A41590"/>
    <w:rsid w:val="00A42965"/>
    <w:rsid w:val="00A45949"/>
    <w:rsid w:val="00A6057B"/>
    <w:rsid w:val="00A63E44"/>
    <w:rsid w:val="00A700B8"/>
    <w:rsid w:val="00A7046D"/>
    <w:rsid w:val="00A70494"/>
    <w:rsid w:val="00A7106E"/>
    <w:rsid w:val="00A74815"/>
    <w:rsid w:val="00A77A94"/>
    <w:rsid w:val="00A80AF7"/>
    <w:rsid w:val="00AA0953"/>
    <w:rsid w:val="00AA0C82"/>
    <w:rsid w:val="00AA7C30"/>
    <w:rsid w:val="00AB3006"/>
    <w:rsid w:val="00AB55E9"/>
    <w:rsid w:val="00AC223A"/>
    <w:rsid w:val="00AD1655"/>
    <w:rsid w:val="00AD205C"/>
    <w:rsid w:val="00AD36EB"/>
    <w:rsid w:val="00AD3B35"/>
    <w:rsid w:val="00AE728D"/>
    <w:rsid w:val="00AF3545"/>
    <w:rsid w:val="00B05349"/>
    <w:rsid w:val="00B0650F"/>
    <w:rsid w:val="00B13AA3"/>
    <w:rsid w:val="00B26E21"/>
    <w:rsid w:val="00B36733"/>
    <w:rsid w:val="00B404CE"/>
    <w:rsid w:val="00B40AC3"/>
    <w:rsid w:val="00B41360"/>
    <w:rsid w:val="00B515B8"/>
    <w:rsid w:val="00B52814"/>
    <w:rsid w:val="00B61BC6"/>
    <w:rsid w:val="00B65420"/>
    <w:rsid w:val="00B65745"/>
    <w:rsid w:val="00B6656C"/>
    <w:rsid w:val="00B730B8"/>
    <w:rsid w:val="00B74413"/>
    <w:rsid w:val="00B8437A"/>
    <w:rsid w:val="00B90E7B"/>
    <w:rsid w:val="00B92824"/>
    <w:rsid w:val="00BA1DA7"/>
    <w:rsid w:val="00BA5DE6"/>
    <w:rsid w:val="00BB7E02"/>
    <w:rsid w:val="00BC4E02"/>
    <w:rsid w:val="00BD1AD4"/>
    <w:rsid w:val="00BD499B"/>
    <w:rsid w:val="00BD6F21"/>
    <w:rsid w:val="00BE0470"/>
    <w:rsid w:val="00BE2847"/>
    <w:rsid w:val="00BE2DF3"/>
    <w:rsid w:val="00BF0A59"/>
    <w:rsid w:val="00BF0B15"/>
    <w:rsid w:val="00BF13D9"/>
    <w:rsid w:val="00BF1BC3"/>
    <w:rsid w:val="00BF546F"/>
    <w:rsid w:val="00BF7181"/>
    <w:rsid w:val="00C02C52"/>
    <w:rsid w:val="00C10731"/>
    <w:rsid w:val="00C22973"/>
    <w:rsid w:val="00C31DB5"/>
    <w:rsid w:val="00C35238"/>
    <w:rsid w:val="00C40B84"/>
    <w:rsid w:val="00C44CAF"/>
    <w:rsid w:val="00C44D4E"/>
    <w:rsid w:val="00C457D3"/>
    <w:rsid w:val="00C5148C"/>
    <w:rsid w:val="00C529EF"/>
    <w:rsid w:val="00C60968"/>
    <w:rsid w:val="00C8021B"/>
    <w:rsid w:val="00C804EF"/>
    <w:rsid w:val="00C90F07"/>
    <w:rsid w:val="00C92FD4"/>
    <w:rsid w:val="00CA01F9"/>
    <w:rsid w:val="00CA13A3"/>
    <w:rsid w:val="00CA2963"/>
    <w:rsid w:val="00CA42C3"/>
    <w:rsid w:val="00CB099D"/>
    <w:rsid w:val="00CB0F51"/>
    <w:rsid w:val="00CC7A42"/>
    <w:rsid w:val="00CD1918"/>
    <w:rsid w:val="00CD7FB1"/>
    <w:rsid w:val="00CF2CE4"/>
    <w:rsid w:val="00CF5F68"/>
    <w:rsid w:val="00CF7D9D"/>
    <w:rsid w:val="00D060E7"/>
    <w:rsid w:val="00D06D70"/>
    <w:rsid w:val="00D06E16"/>
    <w:rsid w:val="00D13210"/>
    <w:rsid w:val="00D138F7"/>
    <w:rsid w:val="00D2183E"/>
    <w:rsid w:val="00D23105"/>
    <w:rsid w:val="00D25326"/>
    <w:rsid w:val="00D258C9"/>
    <w:rsid w:val="00D27E97"/>
    <w:rsid w:val="00D30ED4"/>
    <w:rsid w:val="00D31755"/>
    <w:rsid w:val="00D37ED8"/>
    <w:rsid w:val="00D46369"/>
    <w:rsid w:val="00D604D0"/>
    <w:rsid w:val="00D640BA"/>
    <w:rsid w:val="00D83043"/>
    <w:rsid w:val="00D90698"/>
    <w:rsid w:val="00D92BEA"/>
    <w:rsid w:val="00D96127"/>
    <w:rsid w:val="00DA63D1"/>
    <w:rsid w:val="00DB089C"/>
    <w:rsid w:val="00DB1B67"/>
    <w:rsid w:val="00DB26DA"/>
    <w:rsid w:val="00DB30B1"/>
    <w:rsid w:val="00DB4CF1"/>
    <w:rsid w:val="00DD48AD"/>
    <w:rsid w:val="00DD5EE7"/>
    <w:rsid w:val="00DE102F"/>
    <w:rsid w:val="00DE633D"/>
    <w:rsid w:val="00DF0C0E"/>
    <w:rsid w:val="00DF2F3D"/>
    <w:rsid w:val="00E014EF"/>
    <w:rsid w:val="00E0193A"/>
    <w:rsid w:val="00E06ED6"/>
    <w:rsid w:val="00E0779D"/>
    <w:rsid w:val="00E17395"/>
    <w:rsid w:val="00E212C3"/>
    <w:rsid w:val="00E22A7D"/>
    <w:rsid w:val="00E24B4F"/>
    <w:rsid w:val="00E43CFA"/>
    <w:rsid w:val="00E45E82"/>
    <w:rsid w:val="00E530F5"/>
    <w:rsid w:val="00E60EEF"/>
    <w:rsid w:val="00E612C0"/>
    <w:rsid w:val="00E618D3"/>
    <w:rsid w:val="00E61E2B"/>
    <w:rsid w:val="00E6503F"/>
    <w:rsid w:val="00E67020"/>
    <w:rsid w:val="00E90CC9"/>
    <w:rsid w:val="00E92DE8"/>
    <w:rsid w:val="00EA4AE8"/>
    <w:rsid w:val="00EC3EC5"/>
    <w:rsid w:val="00EC3FEF"/>
    <w:rsid w:val="00ED05D0"/>
    <w:rsid w:val="00EF3D26"/>
    <w:rsid w:val="00EF57EF"/>
    <w:rsid w:val="00F04665"/>
    <w:rsid w:val="00F174E0"/>
    <w:rsid w:val="00F20564"/>
    <w:rsid w:val="00F23311"/>
    <w:rsid w:val="00F3137E"/>
    <w:rsid w:val="00F45FEF"/>
    <w:rsid w:val="00F54414"/>
    <w:rsid w:val="00F56D26"/>
    <w:rsid w:val="00F72435"/>
    <w:rsid w:val="00F72EBC"/>
    <w:rsid w:val="00F73A2B"/>
    <w:rsid w:val="00F7713A"/>
    <w:rsid w:val="00F80B41"/>
    <w:rsid w:val="00FA2B56"/>
    <w:rsid w:val="00FA46D3"/>
    <w:rsid w:val="00FB0144"/>
    <w:rsid w:val="00FC18FF"/>
    <w:rsid w:val="00FC2EB3"/>
    <w:rsid w:val="00FC629E"/>
    <w:rsid w:val="00FD3568"/>
    <w:rsid w:val="00FD4219"/>
    <w:rsid w:val="00FD491A"/>
    <w:rsid w:val="00FD6A70"/>
    <w:rsid w:val="00FD6B1F"/>
    <w:rsid w:val="00FE27AF"/>
    <w:rsid w:val="00FE66CE"/>
    <w:rsid w:val="00FE6F05"/>
    <w:rsid w:val="00FE70AB"/>
    <w:rsid w:val="00FF30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008"/>
  </w:style>
  <w:style w:type="paragraph" w:styleId="1">
    <w:name w:val="heading 1"/>
    <w:basedOn w:val="a"/>
    <w:next w:val="a"/>
    <w:link w:val="10"/>
    <w:uiPriority w:val="9"/>
    <w:qFormat/>
    <w:rsid w:val="00E612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975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A5533"/>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8A5533"/>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E06E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6ED6"/>
    <w:rPr>
      <w:rFonts w:ascii="Tahoma" w:hAnsi="Tahoma" w:cs="Tahoma"/>
      <w:sz w:val="16"/>
      <w:szCs w:val="16"/>
    </w:rPr>
  </w:style>
  <w:style w:type="paragraph" w:customStyle="1" w:styleId="Standard">
    <w:name w:val="Standard"/>
    <w:rsid w:val="003D6007"/>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a7">
    <w:name w:val="List Paragraph"/>
    <w:basedOn w:val="a"/>
    <w:uiPriority w:val="34"/>
    <w:qFormat/>
    <w:rsid w:val="00240D7F"/>
    <w:pPr>
      <w:ind w:left="720"/>
      <w:contextualSpacing/>
    </w:pPr>
  </w:style>
  <w:style w:type="table" w:styleId="a8">
    <w:name w:val="Table Grid"/>
    <w:basedOn w:val="a1"/>
    <w:rsid w:val="008425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тиль"/>
    <w:uiPriority w:val="99"/>
    <w:rsid w:val="009A41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6C057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C057E"/>
  </w:style>
  <w:style w:type="paragraph" w:styleId="ac">
    <w:name w:val="footer"/>
    <w:basedOn w:val="a"/>
    <w:link w:val="ad"/>
    <w:uiPriority w:val="99"/>
    <w:unhideWhenUsed/>
    <w:rsid w:val="006C057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C057E"/>
  </w:style>
  <w:style w:type="character" w:customStyle="1" w:styleId="10">
    <w:name w:val="Заголовок 1 Знак"/>
    <w:basedOn w:val="a0"/>
    <w:link w:val="1"/>
    <w:uiPriority w:val="9"/>
    <w:rsid w:val="00E612C0"/>
    <w:rPr>
      <w:rFonts w:asciiTheme="majorHAnsi" w:eastAsiaTheme="majorEastAsia" w:hAnsiTheme="majorHAnsi" w:cstheme="majorBidi"/>
      <w:b/>
      <w:bCs/>
      <w:color w:val="365F91" w:themeColor="accent1" w:themeShade="BF"/>
      <w:sz w:val="28"/>
      <w:szCs w:val="28"/>
    </w:rPr>
  </w:style>
  <w:style w:type="character" w:customStyle="1" w:styleId="ae">
    <w:name w:val="Без интервала Знак"/>
    <w:link w:val="af"/>
    <w:uiPriority w:val="99"/>
    <w:locked/>
    <w:rsid w:val="00B05349"/>
  </w:style>
  <w:style w:type="paragraph" w:styleId="af">
    <w:name w:val="No Spacing"/>
    <w:link w:val="ae"/>
    <w:uiPriority w:val="1"/>
    <w:qFormat/>
    <w:rsid w:val="00B05349"/>
    <w:pPr>
      <w:spacing w:after="0" w:line="240" w:lineRule="auto"/>
    </w:pPr>
  </w:style>
  <w:style w:type="paragraph" w:styleId="af0">
    <w:name w:val="Body Text"/>
    <w:basedOn w:val="a"/>
    <w:link w:val="af1"/>
    <w:uiPriority w:val="99"/>
    <w:semiHidden/>
    <w:unhideWhenUsed/>
    <w:rsid w:val="00FD4219"/>
    <w:pPr>
      <w:spacing w:after="120"/>
    </w:pPr>
  </w:style>
  <w:style w:type="character" w:customStyle="1" w:styleId="af1">
    <w:name w:val="Основной текст Знак"/>
    <w:basedOn w:val="a0"/>
    <w:link w:val="af0"/>
    <w:uiPriority w:val="99"/>
    <w:semiHidden/>
    <w:rsid w:val="00FD4219"/>
  </w:style>
  <w:style w:type="paragraph" w:customStyle="1" w:styleId="af2">
    <w:name w:val="Нормальный (таблица)"/>
    <w:basedOn w:val="a"/>
    <w:next w:val="a"/>
    <w:uiPriority w:val="99"/>
    <w:rsid w:val="00703E44"/>
    <w:pPr>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FontStyle163">
    <w:name w:val="Font Style163"/>
    <w:uiPriority w:val="99"/>
    <w:rsid w:val="00703E44"/>
    <w:rPr>
      <w:rFonts w:ascii="Times New Roman" w:hAnsi="Times New Roman" w:cs="Times New Roman" w:hint="default"/>
      <w:b/>
      <w:bCs w:val="0"/>
      <w:sz w:val="26"/>
    </w:rPr>
  </w:style>
  <w:style w:type="numbering" w:customStyle="1" w:styleId="WW8Num1">
    <w:name w:val="WW8Num1"/>
    <w:rsid w:val="00A63E44"/>
    <w:pPr>
      <w:numPr>
        <w:numId w:val="12"/>
      </w:numPr>
    </w:pPr>
  </w:style>
  <w:style w:type="paragraph" w:customStyle="1" w:styleId="21">
    <w:name w:val="Без интервала2"/>
    <w:uiPriority w:val="99"/>
    <w:rsid w:val="00DA63D1"/>
    <w:pPr>
      <w:spacing w:after="0" w:line="240" w:lineRule="auto"/>
    </w:pPr>
    <w:rPr>
      <w:rFonts w:ascii="Calibri" w:eastAsia="Times New Roman" w:hAnsi="Calibri" w:cs="Times New Roman"/>
    </w:rPr>
  </w:style>
  <w:style w:type="character" w:customStyle="1" w:styleId="22">
    <w:name w:val="Основной текст (2)"/>
    <w:basedOn w:val="a0"/>
    <w:uiPriority w:val="99"/>
    <w:rsid w:val="003B5127"/>
    <w:rPr>
      <w:rFonts w:ascii="Times New Roman" w:hAnsi="Times New Roman" w:cs="Times New Roman"/>
      <w:shd w:val="clear" w:color="auto" w:fill="FFFFFF"/>
    </w:rPr>
  </w:style>
  <w:style w:type="character" w:customStyle="1" w:styleId="20">
    <w:name w:val="Заголовок 2 Знак"/>
    <w:basedOn w:val="a0"/>
    <w:link w:val="2"/>
    <w:uiPriority w:val="9"/>
    <w:semiHidden/>
    <w:rsid w:val="00497570"/>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008"/>
  </w:style>
  <w:style w:type="paragraph" w:styleId="1">
    <w:name w:val="heading 1"/>
    <w:basedOn w:val="a"/>
    <w:next w:val="a"/>
    <w:link w:val="10"/>
    <w:uiPriority w:val="9"/>
    <w:qFormat/>
    <w:rsid w:val="00E612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49757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A5533"/>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8A5533"/>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E06E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06ED6"/>
    <w:rPr>
      <w:rFonts w:ascii="Tahoma" w:hAnsi="Tahoma" w:cs="Tahoma"/>
      <w:sz w:val="16"/>
      <w:szCs w:val="16"/>
    </w:rPr>
  </w:style>
  <w:style w:type="paragraph" w:customStyle="1" w:styleId="Standard">
    <w:name w:val="Standard"/>
    <w:rsid w:val="003D6007"/>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a7">
    <w:name w:val="List Paragraph"/>
    <w:basedOn w:val="a"/>
    <w:uiPriority w:val="34"/>
    <w:qFormat/>
    <w:rsid w:val="00240D7F"/>
    <w:pPr>
      <w:ind w:left="720"/>
      <w:contextualSpacing/>
    </w:pPr>
  </w:style>
  <w:style w:type="table" w:styleId="a8">
    <w:name w:val="Table Grid"/>
    <w:basedOn w:val="a1"/>
    <w:rsid w:val="0084257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тиль"/>
    <w:uiPriority w:val="99"/>
    <w:rsid w:val="009A41A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unhideWhenUsed/>
    <w:rsid w:val="006C057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C057E"/>
  </w:style>
  <w:style w:type="paragraph" w:styleId="ac">
    <w:name w:val="footer"/>
    <w:basedOn w:val="a"/>
    <w:link w:val="ad"/>
    <w:uiPriority w:val="99"/>
    <w:unhideWhenUsed/>
    <w:rsid w:val="006C057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C057E"/>
  </w:style>
  <w:style w:type="character" w:customStyle="1" w:styleId="10">
    <w:name w:val="Заголовок 1 Знак"/>
    <w:basedOn w:val="a0"/>
    <w:link w:val="1"/>
    <w:uiPriority w:val="9"/>
    <w:rsid w:val="00E612C0"/>
    <w:rPr>
      <w:rFonts w:asciiTheme="majorHAnsi" w:eastAsiaTheme="majorEastAsia" w:hAnsiTheme="majorHAnsi" w:cstheme="majorBidi"/>
      <w:b/>
      <w:bCs/>
      <w:color w:val="365F91" w:themeColor="accent1" w:themeShade="BF"/>
      <w:sz w:val="28"/>
      <w:szCs w:val="28"/>
    </w:rPr>
  </w:style>
  <w:style w:type="character" w:customStyle="1" w:styleId="ae">
    <w:name w:val="Без интервала Знак"/>
    <w:link w:val="af"/>
    <w:uiPriority w:val="99"/>
    <w:locked/>
    <w:rsid w:val="00B05349"/>
  </w:style>
  <w:style w:type="paragraph" w:styleId="af">
    <w:name w:val="No Spacing"/>
    <w:link w:val="ae"/>
    <w:uiPriority w:val="1"/>
    <w:qFormat/>
    <w:rsid w:val="00B05349"/>
    <w:pPr>
      <w:spacing w:after="0" w:line="240" w:lineRule="auto"/>
    </w:pPr>
  </w:style>
  <w:style w:type="paragraph" w:styleId="af0">
    <w:name w:val="Body Text"/>
    <w:basedOn w:val="a"/>
    <w:link w:val="af1"/>
    <w:uiPriority w:val="99"/>
    <w:semiHidden/>
    <w:unhideWhenUsed/>
    <w:rsid w:val="00FD4219"/>
    <w:pPr>
      <w:spacing w:after="120"/>
    </w:pPr>
  </w:style>
  <w:style w:type="character" w:customStyle="1" w:styleId="af1">
    <w:name w:val="Основной текст Знак"/>
    <w:basedOn w:val="a0"/>
    <w:link w:val="af0"/>
    <w:uiPriority w:val="99"/>
    <w:semiHidden/>
    <w:rsid w:val="00FD4219"/>
  </w:style>
  <w:style w:type="paragraph" w:customStyle="1" w:styleId="af2">
    <w:name w:val="Нормальный (таблица)"/>
    <w:basedOn w:val="a"/>
    <w:next w:val="a"/>
    <w:uiPriority w:val="99"/>
    <w:rsid w:val="00703E44"/>
    <w:pPr>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FontStyle163">
    <w:name w:val="Font Style163"/>
    <w:uiPriority w:val="99"/>
    <w:rsid w:val="00703E44"/>
    <w:rPr>
      <w:rFonts w:ascii="Times New Roman" w:hAnsi="Times New Roman" w:cs="Times New Roman" w:hint="default"/>
      <w:b/>
      <w:bCs w:val="0"/>
      <w:sz w:val="26"/>
    </w:rPr>
  </w:style>
  <w:style w:type="numbering" w:customStyle="1" w:styleId="WW8Num1">
    <w:name w:val="WW8Num1"/>
    <w:rsid w:val="00A63E44"/>
    <w:pPr>
      <w:numPr>
        <w:numId w:val="12"/>
      </w:numPr>
    </w:pPr>
  </w:style>
  <w:style w:type="paragraph" w:customStyle="1" w:styleId="21">
    <w:name w:val="Без интервала2"/>
    <w:uiPriority w:val="99"/>
    <w:rsid w:val="00DA63D1"/>
    <w:pPr>
      <w:spacing w:after="0" w:line="240" w:lineRule="auto"/>
    </w:pPr>
    <w:rPr>
      <w:rFonts w:ascii="Calibri" w:eastAsia="Times New Roman" w:hAnsi="Calibri" w:cs="Times New Roman"/>
    </w:rPr>
  </w:style>
  <w:style w:type="character" w:customStyle="1" w:styleId="22">
    <w:name w:val="Основной текст (2)"/>
    <w:basedOn w:val="a0"/>
    <w:uiPriority w:val="99"/>
    <w:rsid w:val="003B5127"/>
    <w:rPr>
      <w:rFonts w:ascii="Times New Roman" w:hAnsi="Times New Roman" w:cs="Times New Roman"/>
      <w:shd w:val="clear" w:color="auto" w:fill="FFFFFF"/>
    </w:rPr>
  </w:style>
  <w:style w:type="character" w:customStyle="1" w:styleId="20">
    <w:name w:val="Заголовок 2 Знак"/>
    <w:basedOn w:val="a0"/>
    <w:link w:val="2"/>
    <w:uiPriority w:val="9"/>
    <w:semiHidden/>
    <w:rsid w:val="00497570"/>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621907">
      <w:bodyDiv w:val="1"/>
      <w:marLeft w:val="0"/>
      <w:marRight w:val="0"/>
      <w:marTop w:val="0"/>
      <w:marBottom w:val="0"/>
      <w:divBdr>
        <w:top w:val="none" w:sz="0" w:space="0" w:color="auto"/>
        <w:left w:val="none" w:sz="0" w:space="0" w:color="auto"/>
        <w:bottom w:val="none" w:sz="0" w:space="0" w:color="auto"/>
        <w:right w:val="none" w:sz="0" w:space="0" w:color="auto"/>
      </w:divBdr>
    </w:div>
    <w:div w:id="123692243">
      <w:bodyDiv w:val="1"/>
      <w:marLeft w:val="0"/>
      <w:marRight w:val="0"/>
      <w:marTop w:val="0"/>
      <w:marBottom w:val="0"/>
      <w:divBdr>
        <w:top w:val="none" w:sz="0" w:space="0" w:color="auto"/>
        <w:left w:val="none" w:sz="0" w:space="0" w:color="auto"/>
        <w:bottom w:val="none" w:sz="0" w:space="0" w:color="auto"/>
        <w:right w:val="none" w:sz="0" w:space="0" w:color="auto"/>
      </w:divBdr>
    </w:div>
    <w:div w:id="271130721">
      <w:bodyDiv w:val="1"/>
      <w:marLeft w:val="0"/>
      <w:marRight w:val="0"/>
      <w:marTop w:val="0"/>
      <w:marBottom w:val="0"/>
      <w:divBdr>
        <w:top w:val="none" w:sz="0" w:space="0" w:color="auto"/>
        <w:left w:val="none" w:sz="0" w:space="0" w:color="auto"/>
        <w:bottom w:val="none" w:sz="0" w:space="0" w:color="auto"/>
        <w:right w:val="none" w:sz="0" w:space="0" w:color="auto"/>
      </w:divBdr>
    </w:div>
    <w:div w:id="287443159">
      <w:bodyDiv w:val="1"/>
      <w:marLeft w:val="0"/>
      <w:marRight w:val="0"/>
      <w:marTop w:val="0"/>
      <w:marBottom w:val="0"/>
      <w:divBdr>
        <w:top w:val="none" w:sz="0" w:space="0" w:color="auto"/>
        <w:left w:val="none" w:sz="0" w:space="0" w:color="auto"/>
        <w:bottom w:val="none" w:sz="0" w:space="0" w:color="auto"/>
        <w:right w:val="none" w:sz="0" w:space="0" w:color="auto"/>
      </w:divBdr>
    </w:div>
    <w:div w:id="551967736">
      <w:bodyDiv w:val="1"/>
      <w:marLeft w:val="0"/>
      <w:marRight w:val="0"/>
      <w:marTop w:val="0"/>
      <w:marBottom w:val="0"/>
      <w:divBdr>
        <w:top w:val="none" w:sz="0" w:space="0" w:color="auto"/>
        <w:left w:val="none" w:sz="0" w:space="0" w:color="auto"/>
        <w:bottom w:val="none" w:sz="0" w:space="0" w:color="auto"/>
        <w:right w:val="none" w:sz="0" w:space="0" w:color="auto"/>
      </w:divBdr>
    </w:div>
    <w:div w:id="612522109">
      <w:bodyDiv w:val="1"/>
      <w:marLeft w:val="0"/>
      <w:marRight w:val="0"/>
      <w:marTop w:val="0"/>
      <w:marBottom w:val="0"/>
      <w:divBdr>
        <w:top w:val="none" w:sz="0" w:space="0" w:color="auto"/>
        <w:left w:val="none" w:sz="0" w:space="0" w:color="auto"/>
        <w:bottom w:val="none" w:sz="0" w:space="0" w:color="auto"/>
        <w:right w:val="none" w:sz="0" w:space="0" w:color="auto"/>
      </w:divBdr>
    </w:div>
    <w:div w:id="931663651">
      <w:bodyDiv w:val="1"/>
      <w:marLeft w:val="0"/>
      <w:marRight w:val="0"/>
      <w:marTop w:val="0"/>
      <w:marBottom w:val="0"/>
      <w:divBdr>
        <w:top w:val="none" w:sz="0" w:space="0" w:color="auto"/>
        <w:left w:val="none" w:sz="0" w:space="0" w:color="auto"/>
        <w:bottom w:val="none" w:sz="0" w:space="0" w:color="auto"/>
        <w:right w:val="none" w:sz="0" w:space="0" w:color="auto"/>
      </w:divBdr>
    </w:div>
    <w:div w:id="1297643307">
      <w:bodyDiv w:val="1"/>
      <w:marLeft w:val="0"/>
      <w:marRight w:val="0"/>
      <w:marTop w:val="0"/>
      <w:marBottom w:val="0"/>
      <w:divBdr>
        <w:top w:val="none" w:sz="0" w:space="0" w:color="auto"/>
        <w:left w:val="none" w:sz="0" w:space="0" w:color="auto"/>
        <w:bottom w:val="none" w:sz="0" w:space="0" w:color="auto"/>
        <w:right w:val="none" w:sz="0" w:space="0" w:color="auto"/>
      </w:divBdr>
    </w:div>
    <w:div w:id="1449541028">
      <w:bodyDiv w:val="1"/>
      <w:marLeft w:val="0"/>
      <w:marRight w:val="0"/>
      <w:marTop w:val="0"/>
      <w:marBottom w:val="0"/>
      <w:divBdr>
        <w:top w:val="none" w:sz="0" w:space="0" w:color="auto"/>
        <w:left w:val="none" w:sz="0" w:space="0" w:color="auto"/>
        <w:bottom w:val="none" w:sz="0" w:space="0" w:color="auto"/>
        <w:right w:val="none" w:sz="0" w:space="0" w:color="auto"/>
      </w:divBdr>
    </w:div>
    <w:div w:id="1625382713">
      <w:bodyDiv w:val="1"/>
      <w:marLeft w:val="0"/>
      <w:marRight w:val="0"/>
      <w:marTop w:val="0"/>
      <w:marBottom w:val="0"/>
      <w:divBdr>
        <w:top w:val="none" w:sz="0" w:space="0" w:color="auto"/>
        <w:left w:val="none" w:sz="0" w:space="0" w:color="auto"/>
        <w:bottom w:val="none" w:sz="0" w:space="0" w:color="auto"/>
        <w:right w:val="none" w:sz="0" w:space="0" w:color="auto"/>
      </w:divBdr>
    </w:div>
    <w:div w:id="1710908149">
      <w:bodyDiv w:val="1"/>
      <w:marLeft w:val="0"/>
      <w:marRight w:val="0"/>
      <w:marTop w:val="0"/>
      <w:marBottom w:val="0"/>
      <w:divBdr>
        <w:top w:val="none" w:sz="0" w:space="0" w:color="auto"/>
        <w:left w:val="none" w:sz="0" w:space="0" w:color="auto"/>
        <w:bottom w:val="none" w:sz="0" w:space="0" w:color="auto"/>
        <w:right w:val="none" w:sz="0" w:space="0" w:color="auto"/>
      </w:divBdr>
    </w:div>
    <w:div w:id="1711609229">
      <w:bodyDiv w:val="1"/>
      <w:marLeft w:val="0"/>
      <w:marRight w:val="0"/>
      <w:marTop w:val="0"/>
      <w:marBottom w:val="0"/>
      <w:divBdr>
        <w:top w:val="none" w:sz="0" w:space="0" w:color="auto"/>
        <w:left w:val="none" w:sz="0" w:space="0" w:color="auto"/>
        <w:bottom w:val="none" w:sz="0" w:space="0" w:color="auto"/>
        <w:right w:val="none" w:sz="0" w:space="0" w:color="auto"/>
      </w:divBdr>
    </w:div>
    <w:div w:id="1785346065">
      <w:bodyDiv w:val="1"/>
      <w:marLeft w:val="0"/>
      <w:marRight w:val="0"/>
      <w:marTop w:val="0"/>
      <w:marBottom w:val="0"/>
      <w:divBdr>
        <w:top w:val="none" w:sz="0" w:space="0" w:color="auto"/>
        <w:left w:val="none" w:sz="0" w:space="0" w:color="auto"/>
        <w:bottom w:val="none" w:sz="0" w:space="0" w:color="auto"/>
        <w:right w:val="none" w:sz="0" w:space="0" w:color="auto"/>
      </w:divBdr>
    </w:div>
    <w:div w:id="1819609098">
      <w:bodyDiv w:val="1"/>
      <w:marLeft w:val="0"/>
      <w:marRight w:val="0"/>
      <w:marTop w:val="0"/>
      <w:marBottom w:val="0"/>
      <w:divBdr>
        <w:top w:val="none" w:sz="0" w:space="0" w:color="auto"/>
        <w:left w:val="none" w:sz="0" w:space="0" w:color="auto"/>
        <w:bottom w:val="none" w:sz="0" w:space="0" w:color="auto"/>
        <w:right w:val="none" w:sz="0" w:space="0" w:color="auto"/>
      </w:divBdr>
    </w:div>
    <w:div w:id="1824160258">
      <w:bodyDiv w:val="1"/>
      <w:marLeft w:val="0"/>
      <w:marRight w:val="0"/>
      <w:marTop w:val="0"/>
      <w:marBottom w:val="0"/>
      <w:divBdr>
        <w:top w:val="none" w:sz="0" w:space="0" w:color="auto"/>
        <w:left w:val="none" w:sz="0" w:space="0" w:color="auto"/>
        <w:bottom w:val="none" w:sz="0" w:space="0" w:color="auto"/>
        <w:right w:val="none" w:sz="0" w:space="0" w:color="auto"/>
      </w:divBdr>
    </w:div>
    <w:div w:id="1928225477">
      <w:bodyDiv w:val="1"/>
      <w:marLeft w:val="0"/>
      <w:marRight w:val="0"/>
      <w:marTop w:val="0"/>
      <w:marBottom w:val="0"/>
      <w:divBdr>
        <w:top w:val="none" w:sz="0" w:space="0" w:color="auto"/>
        <w:left w:val="none" w:sz="0" w:space="0" w:color="auto"/>
        <w:bottom w:val="none" w:sz="0" w:space="0" w:color="auto"/>
        <w:right w:val="none" w:sz="0" w:space="0" w:color="auto"/>
      </w:divBdr>
    </w:div>
    <w:div w:id="1937252000">
      <w:bodyDiv w:val="1"/>
      <w:marLeft w:val="0"/>
      <w:marRight w:val="0"/>
      <w:marTop w:val="0"/>
      <w:marBottom w:val="0"/>
      <w:divBdr>
        <w:top w:val="none" w:sz="0" w:space="0" w:color="auto"/>
        <w:left w:val="none" w:sz="0" w:space="0" w:color="auto"/>
        <w:bottom w:val="none" w:sz="0" w:space="0" w:color="auto"/>
        <w:right w:val="none" w:sz="0" w:space="0" w:color="auto"/>
      </w:divBdr>
    </w:div>
    <w:div w:id="2077312506">
      <w:bodyDiv w:val="1"/>
      <w:marLeft w:val="0"/>
      <w:marRight w:val="0"/>
      <w:marTop w:val="0"/>
      <w:marBottom w:val="0"/>
      <w:divBdr>
        <w:top w:val="none" w:sz="0" w:space="0" w:color="auto"/>
        <w:left w:val="none" w:sz="0" w:space="0" w:color="auto"/>
        <w:bottom w:val="none" w:sz="0" w:space="0" w:color="auto"/>
        <w:right w:val="none" w:sz="0" w:space="0" w:color="auto"/>
      </w:divBdr>
    </w:div>
    <w:div w:id="214442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garantF1://8959681.0" TargetMode="External"/><Relationship Id="rId4" Type="http://schemas.microsoft.com/office/2007/relationships/stylesWithEffects" Target="stylesWithEffects.xml"/><Relationship Id="rId9" Type="http://schemas.openxmlformats.org/officeDocument/2006/relationships/hyperlink" Target="garantF1://895968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C604F-375B-4084-AAFE-556DF1532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1</Pages>
  <Words>25999</Words>
  <Characters>148197</Characters>
  <Application>Microsoft Office Word</Application>
  <DocSecurity>0</DocSecurity>
  <Lines>1234</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2</cp:lastModifiedBy>
  <cp:revision>27</cp:revision>
  <cp:lastPrinted>2019-04-18T08:55:00Z</cp:lastPrinted>
  <dcterms:created xsi:type="dcterms:W3CDTF">2018-04-27T11:18:00Z</dcterms:created>
  <dcterms:modified xsi:type="dcterms:W3CDTF">2019-05-13T11:52:00Z</dcterms:modified>
</cp:coreProperties>
</file>