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899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6"/>
        <w:gridCol w:w="6520"/>
        <w:gridCol w:w="3829"/>
        <w:gridCol w:w="4254"/>
        <w:gridCol w:w="3687"/>
      </w:tblGrid>
      <w:tr w:rsidR="001B522D" w:rsidTr="007B6D46">
        <w:trPr>
          <w:gridAfter w:val="1"/>
          <w:wAfter w:w="3687" w:type="dxa"/>
          <w:trHeight w:val="382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22D" w:rsidRDefault="001B522D" w:rsidP="001B522D">
            <w:pPr>
              <w:pStyle w:val="1"/>
              <w:ind w:left="-709"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                                                                                                                      Приложение</w:t>
            </w:r>
          </w:p>
          <w:p w:rsidR="001B522D" w:rsidRDefault="001B522D" w:rsidP="001B522D">
            <w:pPr>
              <w:pStyle w:val="1"/>
              <w:ind w:left="-709" w:firstLine="0"/>
              <w:jc w:val="right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>УТВЕРЖДЕНО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>решением Совета депутатов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proofErr w:type="spellStart"/>
            <w:proofErr w:type="gram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 муниципального</w:t>
            </w:r>
            <w:proofErr w:type="gramEnd"/>
            <w:r>
              <w:rPr>
                <w:sz w:val="24"/>
                <w:szCs w:val="24"/>
              </w:rPr>
              <w:t xml:space="preserve"> района</w:t>
            </w:r>
          </w:p>
          <w:p w:rsidR="001B522D" w:rsidRPr="00C950FE" w:rsidRDefault="001B522D" w:rsidP="001B522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от </w:t>
            </w:r>
            <w:r w:rsidR="00545591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.03.2017г</w:t>
            </w:r>
            <w:r w:rsidR="00C950FE">
              <w:rPr>
                <w:sz w:val="24"/>
                <w:szCs w:val="24"/>
                <w:lang w:val="en-US"/>
              </w:rPr>
              <w:t xml:space="preserve"> </w:t>
            </w:r>
            <w:r w:rsidR="00C950FE">
              <w:rPr>
                <w:sz w:val="24"/>
                <w:szCs w:val="24"/>
              </w:rPr>
              <w:t>№ 53</w:t>
            </w:r>
          </w:p>
          <w:p w:rsidR="001B522D" w:rsidRDefault="001B522D" w:rsidP="001B522D">
            <w:pPr>
              <w:jc w:val="right"/>
              <w:rPr>
                <w:sz w:val="24"/>
                <w:szCs w:val="24"/>
              </w:rPr>
            </w:pPr>
          </w:p>
          <w:p w:rsidR="001B522D" w:rsidRDefault="001B522D" w:rsidP="001B522D">
            <w:pPr>
              <w:pStyle w:val="3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КОМПЛЕКСНЫЕ  МЕРОПРИЯТИЯ</w:t>
            </w:r>
            <w:proofErr w:type="gramEnd"/>
          </w:p>
          <w:p w:rsidR="001B522D" w:rsidRDefault="001B522D" w:rsidP="001B522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b/>
                <w:sz w:val="24"/>
                <w:szCs w:val="24"/>
              </w:rPr>
              <w:t>Чамзинского</w:t>
            </w:r>
            <w:proofErr w:type="spellEnd"/>
            <w:r>
              <w:rPr>
                <w:b/>
                <w:sz w:val="24"/>
                <w:szCs w:val="24"/>
              </w:rPr>
              <w:t xml:space="preserve"> муниципального </w:t>
            </w:r>
            <w:proofErr w:type="gramStart"/>
            <w:r>
              <w:rPr>
                <w:b/>
                <w:sz w:val="24"/>
                <w:szCs w:val="24"/>
              </w:rPr>
              <w:t>района  по</w:t>
            </w:r>
            <w:proofErr w:type="gramEnd"/>
            <w:r>
              <w:rPr>
                <w:b/>
                <w:sz w:val="24"/>
                <w:szCs w:val="24"/>
              </w:rPr>
              <w:t xml:space="preserve"> реализации Послания Главы Республики Мордовия</w:t>
            </w:r>
          </w:p>
          <w:p w:rsidR="001B522D" w:rsidRDefault="001B522D" w:rsidP="001B522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Государственному Собранию Республики Мордовия на 2017 год</w:t>
            </w:r>
          </w:p>
          <w:p w:rsidR="001B522D" w:rsidRDefault="001B522D" w:rsidP="00D73CA1">
            <w:pPr>
              <w:snapToGrid w:val="0"/>
              <w:rPr>
                <w:sz w:val="24"/>
                <w:szCs w:val="24"/>
              </w:rPr>
            </w:pPr>
          </w:p>
        </w:tc>
      </w:tr>
      <w:tr w:rsidR="00F76BF7" w:rsidTr="007B6D46">
        <w:trPr>
          <w:gridAfter w:val="1"/>
          <w:wAfter w:w="3687" w:type="dxa"/>
          <w:trHeight w:val="38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исполнения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BF7" w:rsidRDefault="00F76BF7" w:rsidP="00D73CA1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Рекомендовано для исполнения</w:t>
            </w:r>
          </w:p>
        </w:tc>
      </w:tr>
      <w:tr w:rsidR="00F76BF7" w:rsidRPr="00790F99" w:rsidTr="007B6D46">
        <w:trPr>
          <w:gridAfter w:val="1"/>
          <w:wAfter w:w="3687" w:type="dxa"/>
          <w:cantSplit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BF7" w:rsidRPr="00790F99" w:rsidRDefault="00F76BF7" w:rsidP="00D73CA1">
            <w:pPr>
              <w:snapToGrid w:val="0"/>
              <w:rPr>
                <w:b/>
                <w:sz w:val="24"/>
                <w:szCs w:val="24"/>
              </w:rPr>
            </w:pPr>
            <w:r w:rsidRPr="00790F99">
              <w:rPr>
                <w:b/>
                <w:sz w:val="24"/>
                <w:szCs w:val="24"/>
              </w:rPr>
              <w:t xml:space="preserve">                                                                                      </w:t>
            </w:r>
            <w:r>
              <w:rPr>
                <w:b/>
                <w:sz w:val="24"/>
                <w:szCs w:val="24"/>
              </w:rPr>
              <w:t xml:space="preserve">       </w:t>
            </w:r>
            <w:r w:rsidRPr="00790F99">
              <w:rPr>
                <w:b/>
                <w:sz w:val="24"/>
                <w:szCs w:val="24"/>
              </w:rPr>
              <w:t xml:space="preserve"> по развитию промышленного производства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4F38D9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F15C00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Обеспечить рост объемов промышленного </w:t>
            </w: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производства  в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2017 году по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Чамзинскому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 муниципальному району  не менее чем на      4,3%  к уровню 2016 года ,</w:t>
            </w:r>
            <w:r w:rsidRPr="00F15C00">
              <w:rPr>
                <w:sz w:val="24"/>
                <w:szCs w:val="24"/>
              </w:rPr>
              <w:t xml:space="preserve"> </w:t>
            </w:r>
            <w:r w:rsidRPr="00F15C00">
              <w:rPr>
                <w:bCs/>
                <w:sz w:val="24"/>
                <w:szCs w:val="24"/>
                <w:lang w:eastAsia="ru-RU"/>
              </w:rPr>
              <w:t>за счет увеличения выпуска  конкурентоспособной продукции, в результате внедрения новых технологий.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A5600F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  <w:lang w:val="en-US"/>
              </w:rPr>
              <w:t xml:space="preserve">I-IV </w:t>
            </w:r>
            <w:r w:rsidRPr="00F15C00">
              <w:rPr>
                <w:sz w:val="24"/>
                <w:szCs w:val="24"/>
              </w:rPr>
              <w:t>кв</w:t>
            </w:r>
            <w:r w:rsidR="00A5600F">
              <w:rPr>
                <w:sz w:val="24"/>
                <w:szCs w:val="24"/>
              </w:rPr>
              <w:t>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554A49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Предприятия обрабатывающего производства, производства и распределения электроэнергии, пара и воды</w:t>
            </w:r>
          </w:p>
        </w:tc>
      </w:tr>
      <w:tr w:rsidR="007A2103" w:rsidTr="007B6D46">
        <w:trPr>
          <w:gridAfter w:val="1"/>
          <w:wAfter w:w="3687" w:type="dxa"/>
          <w:trHeight w:val="286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9F7B04">
            <w:pPr>
              <w:rPr>
                <w:bCs/>
                <w:sz w:val="24"/>
                <w:szCs w:val="24"/>
                <w:lang w:eastAsia="ru-RU"/>
              </w:rPr>
            </w:pP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Дописать  позднее</w:t>
            </w:r>
            <w:proofErr w:type="gram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B6D46" w:rsidP="00F15C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9F7B04" w:rsidRPr="00F15C0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</w:t>
            </w:r>
            <w:r w:rsidR="009F7B04" w:rsidRPr="00F15C00">
              <w:rPr>
                <w:sz w:val="24"/>
                <w:szCs w:val="24"/>
                <w:lang w:val="en-US"/>
              </w:rPr>
              <w:t>V</w:t>
            </w:r>
            <w:r w:rsidR="009F7B04" w:rsidRPr="00F15C00">
              <w:rPr>
                <w:sz w:val="24"/>
                <w:szCs w:val="24"/>
              </w:rPr>
              <w:t xml:space="preserve"> квартал</w:t>
            </w:r>
          </w:p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7A2103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ПАО «</w:t>
            </w:r>
            <w:proofErr w:type="spellStart"/>
            <w:r w:rsidRPr="00F15C00">
              <w:rPr>
                <w:sz w:val="24"/>
                <w:szCs w:val="24"/>
              </w:rPr>
              <w:t>Мордовцемент</w:t>
            </w:r>
            <w:proofErr w:type="spellEnd"/>
            <w:r w:rsidRPr="00F15C00">
              <w:rPr>
                <w:sz w:val="24"/>
                <w:szCs w:val="24"/>
              </w:rPr>
              <w:t>»</w:t>
            </w:r>
          </w:p>
        </w:tc>
      </w:tr>
      <w:tr w:rsidR="007A2103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Произвести:</w:t>
            </w:r>
          </w:p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Шифера    </w:t>
            </w: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–  52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,5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млн.усл.плит</w:t>
            </w:r>
            <w:proofErr w:type="spellEnd"/>
          </w:p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Асботруб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  - 935    км.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усл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. труб</w:t>
            </w:r>
          </w:p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Фиброцементных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 плит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–  20,3  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млн.усл.плит</w:t>
            </w:r>
            <w:proofErr w:type="spell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</w:p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Изготовить ,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смонтировать и ввести в эксплуатацию технологическую линию покраски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фиброцементных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плит в «массе» 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  <w:lang w:val="en-US"/>
              </w:rPr>
              <w:t>II-III</w:t>
            </w:r>
            <w:r w:rsidRPr="00F15C00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7A2103">
            <w:pPr>
              <w:rPr>
                <w:sz w:val="24"/>
                <w:szCs w:val="24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Внедрить автоматизированную систему </w:t>
            </w:r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технического  учета</w:t>
            </w:r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электроэнергии на технологические линии.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  <w:lang w:val="en-US"/>
              </w:rPr>
              <w:t xml:space="preserve">III </w:t>
            </w:r>
            <w:r w:rsidRPr="00F15C00">
              <w:rPr>
                <w:sz w:val="24"/>
                <w:szCs w:val="24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7A2103">
            <w:pPr>
              <w:rPr>
                <w:sz w:val="24"/>
                <w:szCs w:val="24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B453DF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F15C00" w:rsidRDefault="007A2103" w:rsidP="007A2103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Освоить нанесение двухцветных рисунков на лицевую поверхность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фиброцементных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плит.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F15C00" w:rsidRDefault="007A2103" w:rsidP="00F15C00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  <w:lang w:val="en-US"/>
              </w:rPr>
              <w:t>I</w:t>
            </w:r>
            <w:r w:rsidRPr="00F15C00">
              <w:rPr>
                <w:sz w:val="24"/>
                <w:szCs w:val="24"/>
              </w:rPr>
              <w:t>-</w:t>
            </w:r>
            <w:r w:rsidRPr="00F15C00">
              <w:rPr>
                <w:sz w:val="24"/>
                <w:szCs w:val="24"/>
                <w:lang w:val="en-US"/>
              </w:rPr>
              <w:t>II</w:t>
            </w:r>
            <w:r w:rsidRPr="00F15C00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F15C00" w:rsidRDefault="007A2103" w:rsidP="007A2103">
            <w:pPr>
              <w:rPr>
                <w:sz w:val="24"/>
                <w:szCs w:val="24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ОАО «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Лато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Построить площадку откорма цыплят-бройлеров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B6D46" w:rsidP="0079642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val="en-US" w:eastAsia="ru-RU"/>
              </w:rPr>
              <w:t>III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="007A2103" w:rsidRPr="004E2E8F">
              <w:rPr>
                <w:bCs/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Выполнить ремонт парового котла.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9642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val="en-US" w:eastAsia="ru-RU"/>
              </w:rPr>
              <w:t>I</w:t>
            </w:r>
            <w:r w:rsidRPr="004E2E8F">
              <w:rPr>
                <w:bCs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 ООО «Мечта»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Установить набивные стеллажи на склад готовой продукции.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96426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val="en-US" w:eastAsia="ru-RU"/>
              </w:rPr>
              <w:t>I</w:t>
            </w:r>
            <w:r w:rsidRPr="004E2E8F">
              <w:rPr>
                <w:bCs/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> ООО «Мечта»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103" w:rsidRPr="004E2E8F" w:rsidRDefault="007A2103" w:rsidP="007A2103">
            <w:r w:rsidRPr="004E2E8F">
              <w:t>Заменить сливочный пастеризатор.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4E2E8F" w:rsidRDefault="007A2103" w:rsidP="00796426">
            <w:pPr>
              <w:jc w:val="center"/>
            </w:pPr>
            <w:r w:rsidRPr="004E2E8F">
              <w:rPr>
                <w:sz w:val="22"/>
                <w:szCs w:val="22"/>
                <w:lang w:val="en-US"/>
              </w:rPr>
              <w:t>II</w:t>
            </w:r>
            <w:r w:rsidRPr="004E2E8F">
              <w:rPr>
                <w:sz w:val="22"/>
                <w:szCs w:val="22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4E2E8F" w:rsidRDefault="007A2103" w:rsidP="007A2103">
            <w:r w:rsidRPr="004E2E8F">
              <w:rPr>
                <w:bCs/>
                <w:sz w:val="22"/>
                <w:szCs w:val="22"/>
                <w:lang w:eastAsia="ru-RU"/>
              </w:rPr>
              <w:t>ООО «Мечта»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sz w:val="22"/>
                <w:szCs w:val="22"/>
              </w:rPr>
            </w:pPr>
            <w:r w:rsidRPr="004E2E8F">
              <w:rPr>
                <w:sz w:val="22"/>
                <w:szCs w:val="22"/>
              </w:rPr>
              <w:t>Установить транспортер на погрузку автотранспорта.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4E2E8F" w:rsidRDefault="007A2103" w:rsidP="00796426">
            <w:pPr>
              <w:jc w:val="center"/>
            </w:pPr>
            <w:r w:rsidRPr="004E2E8F">
              <w:rPr>
                <w:sz w:val="22"/>
                <w:szCs w:val="22"/>
                <w:lang w:val="en-US"/>
              </w:rPr>
              <w:t xml:space="preserve">IV </w:t>
            </w:r>
            <w:r w:rsidRPr="004E2E8F">
              <w:rPr>
                <w:sz w:val="22"/>
                <w:szCs w:val="22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4E2E8F" w:rsidRDefault="007A2103" w:rsidP="007A2103">
            <w:r w:rsidRPr="004E2E8F">
              <w:rPr>
                <w:bCs/>
                <w:sz w:val="22"/>
                <w:szCs w:val="22"/>
                <w:lang w:eastAsia="ru-RU"/>
              </w:rPr>
              <w:t>ООО «Мечта»</w:t>
            </w:r>
          </w:p>
        </w:tc>
      </w:tr>
      <w:tr w:rsidR="007A2103" w:rsidRPr="00CB2EBF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B453DF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A2103" w:rsidRPr="004E2E8F" w:rsidRDefault="007A2103" w:rsidP="007A2103">
            <w:pPr>
              <w:rPr>
                <w:sz w:val="22"/>
                <w:szCs w:val="22"/>
              </w:rPr>
            </w:pPr>
            <w:r w:rsidRPr="004E2E8F">
              <w:rPr>
                <w:sz w:val="22"/>
                <w:szCs w:val="22"/>
              </w:rPr>
              <w:t xml:space="preserve">Ввести в эксплуатацию линию комбикормового завода для увеличения производительности до 50т/час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2103" w:rsidRPr="004E2E8F" w:rsidRDefault="007A2103" w:rsidP="00796426">
            <w:pPr>
              <w:jc w:val="center"/>
            </w:pPr>
            <w:r w:rsidRPr="004E2E8F">
              <w:rPr>
                <w:bCs/>
                <w:sz w:val="22"/>
                <w:szCs w:val="22"/>
                <w:lang w:val="en-US" w:eastAsia="ru-RU"/>
              </w:rPr>
              <w:t xml:space="preserve">II </w:t>
            </w:r>
            <w:r w:rsidRPr="004E2E8F">
              <w:rPr>
                <w:bCs/>
                <w:sz w:val="22"/>
                <w:szCs w:val="22"/>
                <w:lang w:eastAsia="ru-RU"/>
              </w:rPr>
              <w:t>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2103" w:rsidRPr="004E2E8F" w:rsidRDefault="007A2103" w:rsidP="007A2103">
            <w:r w:rsidRPr="004E2E8F">
              <w:rPr>
                <w:bCs/>
                <w:sz w:val="22"/>
                <w:szCs w:val="22"/>
                <w:lang w:eastAsia="ru-RU"/>
              </w:rPr>
              <w:t>ООО «</w:t>
            </w:r>
            <w:proofErr w:type="spellStart"/>
            <w:r w:rsidRPr="004E2E8F">
              <w:rPr>
                <w:bCs/>
                <w:sz w:val="22"/>
                <w:szCs w:val="22"/>
                <w:lang w:eastAsia="ru-RU"/>
              </w:rPr>
              <w:t>КомбиС</w:t>
            </w:r>
            <w:proofErr w:type="spellEnd"/>
            <w:r w:rsidRPr="004E2E8F">
              <w:rPr>
                <w:bCs/>
                <w:sz w:val="22"/>
                <w:szCs w:val="22"/>
                <w:lang w:eastAsia="ru-RU"/>
              </w:rPr>
              <w:t>»</w:t>
            </w:r>
          </w:p>
        </w:tc>
      </w:tr>
      <w:tr w:rsidR="007A2103" w:rsidRPr="00EB1618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6D46" w:rsidRDefault="007B6D46" w:rsidP="000638FF">
            <w:pPr>
              <w:jc w:val="center"/>
              <w:rPr>
                <w:b/>
                <w:sz w:val="22"/>
                <w:szCs w:val="22"/>
                <w:lang w:eastAsia="ru-RU"/>
              </w:rPr>
            </w:pPr>
          </w:p>
          <w:p w:rsidR="007A2103" w:rsidRDefault="007A2103" w:rsidP="000638FF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 w:rsidRPr="00EB1618">
              <w:rPr>
                <w:b/>
                <w:sz w:val="22"/>
                <w:szCs w:val="22"/>
                <w:lang w:eastAsia="ru-RU"/>
              </w:rPr>
              <w:t>По развитию связи и энергетики</w:t>
            </w:r>
          </w:p>
          <w:p w:rsidR="007B6D46" w:rsidRPr="00EB1618" w:rsidRDefault="007B6D46" w:rsidP="000638FF">
            <w:pPr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F15C0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Провести модернизацию станционного оборудования АТС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с.Мичурино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F15C00">
              <w:rPr>
                <w:bCs/>
                <w:sz w:val="24"/>
                <w:szCs w:val="24"/>
                <w:lang w:eastAsia="ru-RU"/>
              </w:rPr>
              <w:t>с.Мокшалей,с.Кульмино</w:t>
            </w:r>
            <w:proofErr w:type="spellEnd"/>
            <w:proofErr w:type="gramEnd"/>
            <w:r w:rsidRPr="00F15C00">
              <w:rPr>
                <w:bCs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споследующей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возможностью предоставления интерактивного телевидения в данных населенных пунктах.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F15C00" w:rsidP="00F15C00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                   </w:t>
            </w:r>
            <w:r w:rsidR="0020788C" w:rsidRPr="00F15C00">
              <w:rPr>
                <w:b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88C" w:rsidRPr="00F15C00" w:rsidRDefault="0020788C" w:rsidP="00F15C00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МЦТЭТ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F15C00" w:rsidP="00F15C0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1</w:t>
            </w:r>
            <w:r w:rsidR="0020788C" w:rsidRPr="00F15C00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Провести волоконно- оптическую линию связи до АТС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с.Пичеуры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F15C00" w:rsidP="00F15C00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                    </w:t>
            </w:r>
            <w:r w:rsidR="0020788C" w:rsidRPr="00F15C00">
              <w:rPr>
                <w:bCs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Чамзинский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 xml:space="preserve"> МЦТЭТ </w:t>
            </w:r>
            <w:proofErr w:type="spellStart"/>
            <w:r w:rsidRPr="00F15C00">
              <w:rPr>
                <w:bCs/>
                <w:sz w:val="24"/>
                <w:szCs w:val="24"/>
                <w:lang w:eastAsia="ru-RU"/>
              </w:rPr>
              <w:t>ПАО"Ростелеком</w:t>
            </w:r>
            <w:proofErr w:type="spellEnd"/>
            <w:r w:rsidRPr="00F15C00">
              <w:rPr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F15C00" w:rsidP="00F15C0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20788C" w:rsidRPr="00F15C00">
              <w:rPr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Провести текущий и капитальный </w:t>
            </w:r>
            <w:proofErr w:type="gramStart"/>
            <w:r w:rsidRPr="00F15C00">
              <w:rPr>
                <w:sz w:val="24"/>
                <w:szCs w:val="24"/>
              </w:rPr>
              <w:t>ремонты  электрооборудования</w:t>
            </w:r>
            <w:proofErr w:type="gramEnd"/>
            <w:r w:rsidRPr="00F15C00">
              <w:rPr>
                <w:sz w:val="24"/>
                <w:szCs w:val="24"/>
              </w:rPr>
              <w:t xml:space="preserve"> на ПС 35-110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>::</w:t>
            </w:r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Апраксино</w:t>
            </w:r>
            <w:proofErr w:type="spellEnd"/>
          </w:p>
          <w:p w:rsidR="0020788C" w:rsidRPr="00F15C00" w:rsidRDefault="0020788C" w:rsidP="0020788C">
            <w:pPr>
              <w:rPr>
                <w:bCs/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110/10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Сайгуши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110/10кВ </w:t>
            </w:r>
            <w:proofErr w:type="spellStart"/>
            <w:r w:rsidRPr="00F15C00">
              <w:rPr>
                <w:sz w:val="24"/>
                <w:szCs w:val="24"/>
              </w:rPr>
              <w:t>Медаево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ПС 110/10кВ Тепловка</w:t>
            </w:r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110/35/10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Сырятино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</w:t>
            </w:r>
            <w:proofErr w:type="spellStart"/>
            <w:r w:rsidRPr="00F15C00">
              <w:rPr>
                <w:sz w:val="24"/>
                <w:szCs w:val="24"/>
              </w:rPr>
              <w:t>Мокшалей</w:t>
            </w:r>
            <w:proofErr w:type="spellEnd"/>
            <w:proofErr w:type="gramEnd"/>
            <w:r w:rsidRPr="00F15C00">
              <w:rPr>
                <w:sz w:val="24"/>
                <w:szCs w:val="24"/>
              </w:rPr>
              <w:t xml:space="preserve"> </w:t>
            </w:r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</w:t>
            </w:r>
            <w:proofErr w:type="spellStart"/>
            <w:r w:rsidRPr="00F15C00">
              <w:rPr>
                <w:sz w:val="24"/>
                <w:szCs w:val="24"/>
              </w:rPr>
              <w:t>Пичеуры</w:t>
            </w:r>
            <w:proofErr w:type="spellEnd"/>
            <w:proofErr w:type="gram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Чамзинка </w:t>
            </w:r>
          </w:p>
          <w:p w:rsidR="0020788C" w:rsidRPr="00F15C00" w:rsidRDefault="0020788C" w:rsidP="00F15C00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ПС 35/10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ККСК     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март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апрель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август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июнь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апрель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5C00" w:rsidRDefault="00F15C00" w:rsidP="0020788C">
            <w:pPr>
              <w:rPr>
                <w:bCs/>
                <w:sz w:val="24"/>
                <w:szCs w:val="24"/>
                <w:lang w:eastAsia="ru-RU"/>
              </w:rPr>
            </w:pPr>
          </w:p>
          <w:p w:rsidR="00F15C00" w:rsidRDefault="00F15C00" w:rsidP="0020788C">
            <w:pPr>
              <w:rPr>
                <w:bCs/>
                <w:sz w:val="24"/>
                <w:szCs w:val="24"/>
                <w:lang w:eastAsia="ru-RU"/>
              </w:rPr>
            </w:pP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F15C00">
            <w:pPr>
              <w:jc w:val="center"/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Провести капитальный ремонт ВЛ-0,4 </w:t>
            </w:r>
            <w:proofErr w:type="spellStart"/>
            <w:r w:rsidRPr="00F15C00">
              <w:rPr>
                <w:sz w:val="24"/>
                <w:szCs w:val="24"/>
              </w:rPr>
              <w:t>кВ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ВЛ-0,4 кВ№</w:t>
            </w:r>
            <w:proofErr w:type="gramStart"/>
            <w:r w:rsidRPr="00F15C00">
              <w:rPr>
                <w:sz w:val="24"/>
                <w:szCs w:val="24"/>
              </w:rPr>
              <w:t>1 ,</w:t>
            </w:r>
            <w:proofErr w:type="gramEnd"/>
            <w:r w:rsidRPr="00F15C00">
              <w:rPr>
                <w:sz w:val="24"/>
                <w:szCs w:val="24"/>
              </w:rPr>
              <w:t xml:space="preserve"> от КТП № 81/100 </w:t>
            </w:r>
            <w:proofErr w:type="spellStart"/>
            <w:r w:rsidRPr="00F15C00">
              <w:rPr>
                <w:sz w:val="24"/>
                <w:szCs w:val="24"/>
              </w:rPr>
              <w:t>кВА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с.Мачказерово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КТП № 4/160 </w:t>
            </w:r>
            <w:proofErr w:type="spellStart"/>
            <w:r w:rsidRPr="00F15C00">
              <w:rPr>
                <w:sz w:val="24"/>
                <w:szCs w:val="24"/>
              </w:rPr>
              <w:t>кВА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с.Отрапдное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3 от КТП № 3/160 </w:t>
            </w:r>
            <w:proofErr w:type="spellStart"/>
            <w:r w:rsidRPr="00F15C00">
              <w:rPr>
                <w:sz w:val="24"/>
                <w:szCs w:val="24"/>
              </w:rPr>
              <w:t>кВА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с.Отрадное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ТП № 28 </w:t>
            </w:r>
            <w:proofErr w:type="spellStart"/>
            <w:r w:rsidRPr="00F15C00">
              <w:rPr>
                <w:sz w:val="24"/>
                <w:szCs w:val="24"/>
              </w:rPr>
              <w:t>с.М.Маресево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КТП № 5/100 </w:t>
            </w:r>
            <w:proofErr w:type="spellStart"/>
            <w:r w:rsidRPr="00F15C00">
              <w:rPr>
                <w:sz w:val="24"/>
                <w:szCs w:val="24"/>
              </w:rPr>
              <w:t>кВА</w:t>
            </w:r>
            <w:proofErr w:type="spellEnd"/>
            <w:r w:rsidRPr="00F15C00">
              <w:rPr>
                <w:sz w:val="24"/>
                <w:szCs w:val="24"/>
              </w:rPr>
              <w:t xml:space="preserve"> </w:t>
            </w:r>
            <w:proofErr w:type="spellStart"/>
            <w:r w:rsidRPr="00F15C00">
              <w:rPr>
                <w:sz w:val="24"/>
                <w:szCs w:val="24"/>
              </w:rPr>
              <w:t>с.Отрадное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ТП № 219 </w:t>
            </w:r>
            <w:proofErr w:type="spellStart"/>
            <w:r w:rsidRPr="00F15C00">
              <w:rPr>
                <w:sz w:val="24"/>
                <w:szCs w:val="24"/>
              </w:rPr>
              <w:t>с.Кульмино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ТП № 8 </w:t>
            </w:r>
            <w:proofErr w:type="spellStart"/>
            <w:r w:rsidRPr="00F15C00">
              <w:rPr>
                <w:sz w:val="24"/>
                <w:szCs w:val="24"/>
              </w:rPr>
              <w:t>с.Кульмино</w:t>
            </w:r>
            <w:proofErr w:type="spellEnd"/>
          </w:p>
          <w:p w:rsidR="0020788C" w:rsidRPr="00F15C00" w:rsidRDefault="0020788C" w:rsidP="0020788C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3 от ТП № 8 </w:t>
            </w:r>
            <w:proofErr w:type="spellStart"/>
            <w:r w:rsidRPr="00F15C00">
              <w:rPr>
                <w:sz w:val="24"/>
                <w:szCs w:val="24"/>
              </w:rPr>
              <w:t>с.Кульмино</w:t>
            </w:r>
            <w:proofErr w:type="spellEnd"/>
          </w:p>
          <w:p w:rsidR="0020788C" w:rsidRPr="00F15C00" w:rsidRDefault="0020788C" w:rsidP="00796426">
            <w:pPr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 xml:space="preserve">ВЛ-0,4 </w:t>
            </w:r>
            <w:proofErr w:type="spellStart"/>
            <w:proofErr w:type="gramStart"/>
            <w:r w:rsidRPr="00F15C00">
              <w:rPr>
                <w:sz w:val="24"/>
                <w:szCs w:val="24"/>
              </w:rPr>
              <w:t>кВ</w:t>
            </w:r>
            <w:proofErr w:type="spellEnd"/>
            <w:r w:rsidRPr="00F15C00">
              <w:rPr>
                <w:sz w:val="24"/>
                <w:szCs w:val="24"/>
              </w:rPr>
              <w:t xml:space="preserve">  №</w:t>
            </w:r>
            <w:proofErr w:type="gramEnd"/>
            <w:r w:rsidRPr="00F15C00">
              <w:rPr>
                <w:sz w:val="24"/>
                <w:szCs w:val="24"/>
              </w:rPr>
              <w:t xml:space="preserve">1 от ТП № 7 </w:t>
            </w:r>
            <w:proofErr w:type="spellStart"/>
            <w:r w:rsidRPr="00F15C00">
              <w:rPr>
                <w:sz w:val="24"/>
                <w:szCs w:val="24"/>
              </w:rPr>
              <w:t>с.Кульмино</w:t>
            </w:r>
            <w:proofErr w:type="spell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5C00" w:rsidRDefault="00F15C00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июнь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июль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август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август</w:t>
            </w:r>
          </w:p>
          <w:p w:rsidR="0020788C" w:rsidRPr="00F15C00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май</w:t>
            </w:r>
          </w:p>
          <w:p w:rsidR="0020788C" w:rsidRDefault="0020788C" w:rsidP="00796426">
            <w:pPr>
              <w:jc w:val="center"/>
              <w:rPr>
                <w:sz w:val="24"/>
                <w:szCs w:val="24"/>
              </w:rPr>
            </w:pPr>
            <w:r w:rsidRPr="00F15C00">
              <w:rPr>
                <w:sz w:val="24"/>
                <w:szCs w:val="24"/>
              </w:rPr>
              <w:t>август</w:t>
            </w:r>
          </w:p>
          <w:p w:rsidR="00F15C00" w:rsidRPr="00F15C00" w:rsidRDefault="00F15C00" w:rsidP="007964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5C00" w:rsidRDefault="00F15C00" w:rsidP="0020788C">
            <w:pPr>
              <w:rPr>
                <w:bCs/>
                <w:sz w:val="24"/>
                <w:szCs w:val="24"/>
                <w:lang w:eastAsia="ru-RU"/>
              </w:rPr>
            </w:pP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Комсомольское ПО </w:t>
            </w: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филиала «Мордовэнерго» </w:t>
            </w:r>
          </w:p>
          <w:p w:rsidR="0020788C" w:rsidRPr="00F15C00" w:rsidRDefault="0020788C" w:rsidP="0020788C">
            <w:pPr>
              <w:rPr>
                <w:bCs/>
                <w:sz w:val="24"/>
                <w:szCs w:val="24"/>
                <w:lang w:eastAsia="ru-RU"/>
              </w:rPr>
            </w:pPr>
            <w:r w:rsidRPr="00F15C00">
              <w:rPr>
                <w:bCs/>
                <w:sz w:val="24"/>
                <w:szCs w:val="24"/>
                <w:lang w:eastAsia="ru-RU"/>
              </w:rPr>
              <w:t xml:space="preserve"> «МРСК Волги»</w:t>
            </w:r>
          </w:p>
        </w:tc>
      </w:tr>
      <w:tr w:rsidR="0020788C" w:rsidRPr="00E61671" w:rsidTr="007B6D46">
        <w:trPr>
          <w:gridAfter w:val="1"/>
          <w:wAfter w:w="3687" w:type="dxa"/>
          <w:trHeight w:val="60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4E2E8F" w:rsidRDefault="0020788C" w:rsidP="00796426">
            <w:pPr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7B6D46" w:rsidRDefault="0020788C" w:rsidP="0020788C">
            <w:pPr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Провести капитальный ремонт КТП в количестве 19 шт.</w:t>
            </w:r>
          </w:p>
          <w:p w:rsidR="0020788C" w:rsidRPr="007B6D46" w:rsidRDefault="0020788C" w:rsidP="0020788C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апрель-сентябрь</w:t>
            </w:r>
          </w:p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Комсомольское ПО </w:t>
            </w:r>
          </w:p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 филиала «Мордовэнерго» </w:t>
            </w:r>
          </w:p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 «МРСК Волги»</w:t>
            </w:r>
          </w:p>
        </w:tc>
      </w:tr>
      <w:tr w:rsidR="0020788C" w:rsidRPr="00E61671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4E2E8F" w:rsidRDefault="0020788C" w:rsidP="00796426">
            <w:pPr>
              <w:jc w:val="right"/>
              <w:rPr>
                <w:bC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7B6D46" w:rsidRDefault="0020788C" w:rsidP="0020788C">
            <w:pPr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 xml:space="preserve">Провести капитальный ремонт ВЛ-10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</w:p>
          <w:p w:rsidR="0020788C" w:rsidRPr="007B6D46" w:rsidRDefault="0020788C" w:rsidP="0020788C">
            <w:pPr>
              <w:rPr>
                <w:bCs/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 xml:space="preserve">- ВЛ-10 </w:t>
            </w:r>
            <w:proofErr w:type="spellStart"/>
            <w:proofErr w:type="gramStart"/>
            <w:r w:rsidRPr="007B6D46">
              <w:rPr>
                <w:sz w:val="24"/>
                <w:szCs w:val="24"/>
              </w:rPr>
              <w:t>кВ</w:t>
            </w:r>
            <w:proofErr w:type="spellEnd"/>
            <w:r w:rsidRPr="007B6D46">
              <w:rPr>
                <w:sz w:val="24"/>
                <w:szCs w:val="24"/>
              </w:rPr>
              <w:t xml:space="preserve">  №</w:t>
            </w:r>
            <w:proofErr w:type="gramEnd"/>
            <w:r w:rsidRPr="007B6D46">
              <w:rPr>
                <w:sz w:val="24"/>
                <w:szCs w:val="24"/>
              </w:rPr>
              <w:t xml:space="preserve">14  ПС 35/10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  <w:r w:rsidRPr="007B6D46">
              <w:rPr>
                <w:sz w:val="24"/>
                <w:szCs w:val="24"/>
              </w:rPr>
              <w:t xml:space="preserve">  </w:t>
            </w:r>
            <w:proofErr w:type="spellStart"/>
            <w:r w:rsidRPr="007B6D46">
              <w:rPr>
                <w:sz w:val="24"/>
                <w:szCs w:val="24"/>
              </w:rPr>
              <w:t>Апраксино</w:t>
            </w:r>
            <w:proofErr w:type="spellEnd"/>
          </w:p>
          <w:p w:rsidR="0020788C" w:rsidRPr="007B6D46" w:rsidRDefault="0020788C" w:rsidP="0020788C">
            <w:pPr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 xml:space="preserve">ВЛ-10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  <w:r w:rsidRPr="007B6D46">
              <w:rPr>
                <w:sz w:val="24"/>
                <w:szCs w:val="24"/>
              </w:rPr>
              <w:t xml:space="preserve">, ф№2 ПС 220/110/10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  <w:r w:rsidRPr="007B6D46">
              <w:rPr>
                <w:sz w:val="24"/>
                <w:szCs w:val="24"/>
              </w:rPr>
              <w:t xml:space="preserve"> Комсомольская</w:t>
            </w:r>
          </w:p>
          <w:p w:rsidR="0020788C" w:rsidRDefault="0020788C" w:rsidP="0020788C">
            <w:pPr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 xml:space="preserve">Многолетняя программа расчистки трасс ВЛ-10 </w:t>
            </w:r>
            <w:proofErr w:type="spellStart"/>
            <w:r w:rsidRPr="007B6D46">
              <w:rPr>
                <w:sz w:val="24"/>
                <w:szCs w:val="24"/>
              </w:rPr>
              <w:t>кВ</w:t>
            </w:r>
            <w:proofErr w:type="spellEnd"/>
          </w:p>
          <w:p w:rsidR="00A5600F" w:rsidRPr="007B6D46" w:rsidRDefault="00A5600F" w:rsidP="0020788C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</w:p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сентябрь</w:t>
            </w:r>
          </w:p>
          <w:p w:rsidR="0020788C" w:rsidRPr="007B6D46" w:rsidRDefault="0020788C" w:rsidP="00796426">
            <w:pPr>
              <w:jc w:val="center"/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июнь</w:t>
            </w:r>
          </w:p>
          <w:p w:rsidR="0020788C" w:rsidRPr="007B6D46" w:rsidRDefault="0020788C" w:rsidP="00A5600F">
            <w:pPr>
              <w:jc w:val="center"/>
              <w:rPr>
                <w:sz w:val="24"/>
                <w:szCs w:val="24"/>
              </w:rPr>
            </w:pPr>
            <w:r w:rsidRPr="007B6D46">
              <w:rPr>
                <w:sz w:val="24"/>
                <w:szCs w:val="24"/>
              </w:rPr>
              <w:t>июль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Комсомольское ПО </w:t>
            </w:r>
          </w:p>
          <w:p w:rsidR="0020788C" w:rsidRPr="004E2E8F" w:rsidRDefault="0020788C" w:rsidP="0020788C">
            <w:pPr>
              <w:rPr>
                <w:bCs/>
                <w:sz w:val="22"/>
                <w:szCs w:val="22"/>
                <w:lang w:eastAsia="ru-RU"/>
              </w:rPr>
            </w:pPr>
            <w:r w:rsidRPr="004E2E8F">
              <w:rPr>
                <w:bCs/>
                <w:sz w:val="22"/>
                <w:szCs w:val="22"/>
                <w:lang w:eastAsia="ru-RU"/>
              </w:rPr>
              <w:t xml:space="preserve"> филиала «Мордовэнерго» </w:t>
            </w:r>
          </w:p>
          <w:p w:rsidR="0020788C" w:rsidRPr="004E2E8F" w:rsidRDefault="0020788C" w:rsidP="0020788C">
            <w:r w:rsidRPr="004E2E8F">
              <w:rPr>
                <w:bCs/>
                <w:sz w:val="22"/>
                <w:szCs w:val="22"/>
                <w:lang w:eastAsia="ru-RU"/>
              </w:rPr>
              <w:t xml:space="preserve"> «МРСК Волги»</w:t>
            </w:r>
          </w:p>
        </w:tc>
      </w:tr>
      <w:tr w:rsidR="0020788C" w:rsidRPr="00EB1618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B6D46" w:rsidRDefault="0020788C" w:rsidP="00F15C0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EB1618">
              <w:rPr>
                <w:b/>
                <w:sz w:val="22"/>
                <w:szCs w:val="22"/>
              </w:rPr>
              <w:t xml:space="preserve">                     </w:t>
            </w:r>
            <w:r>
              <w:rPr>
                <w:b/>
                <w:sz w:val="22"/>
                <w:szCs w:val="22"/>
              </w:rPr>
              <w:t xml:space="preserve">                                     </w:t>
            </w:r>
          </w:p>
          <w:p w:rsidR="00796426" w:rsidRPr="00EB1618" w:rsidRDefault="0020788C" w:rsidP="00F15C00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  </w:t>
            </w:r>
            <w:r w:rsidRPr="00EB1618">
              <w:rPr>
                <w:b/>
                <w:sz w:val="22"/>
                <w:szCs w:val="22"/>
              </w:rPr>
              <w:t xml:space="preserve"> По строительству 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Ввести в эксплуатацию жилищный фонд </w:t>
            </w:r>
            <w:proofErr w:type="gramStart"/>
            <w:r>
              <w:rPr>
                <w:sz w:val="24"/>
              </w:rPr>
              <w:t>площадью  9</w:t>
            </w:r>
            <w:proofErr w:type="gramEnd"/>
            <w:r>
              <w:rPr>
                <w:sz w:val="24"/>
              </w:rPr>
              <w:t xml:space="preserve"> 200 </w:t>
            </w:r>
            <w:proofErr w:type="spellStart"/>
            <w:r>
              <w:rPr>
                <w:sz w:val="24"/>
              </w:rPr>
              <w:t>кв.м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II</w:t>
            </w:r>
            <w:r w:rsidR="005245D0"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3A5AC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Отдел промышленности, строительства и архитектуры   администрации </w:t>
            </w:r>
            <w:proofErr w:type="spellStart"/>
            <w:r>
              <w:rPr>
                <w:sz w:val="24"/>
              </w:rPr>
              <w:t>Чамзинского</w:t>
            </w:r>
            <w:proofErr w:type="spellEnd"/>
            <w:r>
              <w:rPr>
                <w:sz w:val="24"/>
              </w:rPr>
              <w:t xml:space="preserve"> муниципального района. Главы городских и сельских поселений.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Завершить строительство водопровода в </w:t>
            </w:r>
            <w:proofErr w:type="spellStart"/>
            <w:r>
              <w:rPr>
                <w:sz w:val="24"/>
              </w:rPr>
              <w:t>с.Большое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Маресево</w:t>
            </w:r>
            <w:proofErr w:type="spellEnd"/>
            <w:r>
              <w:rPr>
                <w:sz w:val="24"/>
              </w:rPr>
              <w:t xml:space="preserve">. 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 w:rsidR="005245D0"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Администрация </w:t>
            </w:r>
            <w:proofErr w:type="spellStart"/>
            <w:r>
              <w:rPr>
                <w:sz w:val="24"/>
              </w:rPr>
              <w:t>Большемаресевского</w:t>
            </w:r>
            <w:proofErr w:type="spellEnd"/>
            <w:r>
              <w:rPr>
                <w:sz w:val="24"/>
              </w:rPr>
              <w:t xml:space="preserve"> сельского поселения.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Завершить строительство водопровода в </w:t>
            </w:r>
            <w:proofErr w:type="spellStart"/>
            <w:r>
              <w:rPr>
                <w:sz w:val="24"/>
              </w:rPr>
              <w:t>с.Киржеманы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 w:rsidR="005245D0"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Чамзинского муниципального района, Алексеевское сельское поселение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Продолжить строительство 44 квартирного жилого дома в р.п.Чамзинка.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IV</w:t>
            </w:r>
            <w:r w:rsidR="005245D0"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5245D0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Изготовить ПСД для строительства инженерных коммуникаций в кварталах индивидуального жилищного строительства в р.п. Чамзинка (электроснабжение, газоснабжение, водоснабжение, дороги).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 w:rsidR="005245D0"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городского поселения Чамзинка.</w:t>
            </w:r>
          </w:p>
        </w:tc>
      </w:tr>
      <w:tr w:rsidR="005245D0" w:rsidTr="007B6D46">
        <w:trPr>
          <w:gridAfter w:val="1"/>
          <w:wAfter w:w="3687" w:type="dxa"/>
          <w:trHeight w:val="560"/>
        </w:trPr>
        <w:tc>
          <w:tcPr>
            <w:tcW w:w="7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Изготовить ПСД для строительства инженерных коммуникаций в кварталах индивидуального жилищного строительства в </w:t>
            </w:r>
          </w:p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 xml:space="preserve">р.п. Комсомольский на </w:t>
            </w:r>
            <w:proofErr w:type="spellStart"/>
            <w:r>
              <w:rPr>
                <w:sz w:val="24"/>
              </w:rPr>
              <w:t>ул.С.Д.Эрьзи</w:t>
            </w:r>
            <w:proofErr w:type="spellEnd"/>
            <w:r>
              <w:rPr>
                <w:sz w:val="24"/>
              </w:rPr>
              <w:t xml:space="preserve"> (электроснабжение, газоснабжение, дороги).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</w:t>
            </w:r>
            <w:r w:rsidR="005245D0">
              <w:rPr>
                <w:sz w:val="24"/>
              </w:rPr>
              <w:t xml:space="preserve"> полугодие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Комсомольского городского поселения.</w:t>
            </w:r>
          </w:p>
        </w:tc>
      </w:tr>
      <w:tr w:rsidR="005245D0" w:rsidTr="007B6D46">
        <w:trPr>
          <w:gridAfter w:val="1"/>
          <w:wAfter w:w="3687" w:type="dxa"/>
          <w:trHeight w:val="126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Произвести капитальный ремонт участка дороги по </w:t>
            </w:r>
            <w:proofErr w:type="spellStart"/>
            <w:r>
              <w:rPr>
                <w:sz w:val="24"/>
              </w:rPr>
              <w:t>ул.Молодёжная</w:t>
            </w:r>
            <w:proofErr w:type="spellEnd"/>
            <w:r>
              <w:rPr>
                <w:sz w:val="24"/>
              </w:rPr>
              <w:t xml:space="preserve"> в </w:t>
            </w:r>
            <w:proofErr w:type="spellStart"/>
            <w:r>
              <w:rPr>
                <w:sz w:val="24"/>
              </w:rPr>
              <w:t>с.Медаево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7B6D46" w:rsidP="005245D0">
            <w:pPr>
              <w:snapToGrid w:val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III</w:t>
            </w:r>
            <w:r w:rsidR="005245D0">
              <w:rPr>
                <w:sz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Default="005245D0" w:rsidP="003A5AC0">
            <w:pPr>
              <w:snapToGrid w:val="0"/>
              <w:rPr>
                <w:sz w:val="24"/>
              </w:rPr>
            </w:pPr>
            <w:r>
              <w:rPr>
                <w:sz w:val="24"/>
              </w:rPr>
              <w:t>Администрация Чамзинского муниципального района.</w:t>
            </w:r>
          </w:p>
        </w:tc>
      </w:tr>
      <w:tr w:rsidR="005245D0" w:rsidRPr="000B3020" w:rsidTr="007B6D46">
        <w:trPr>
          <w:gridAfter w:val="1"/>
          <w:wAfter w:w="3687" w:type="dxa"/>
          <w:trHeight w:val="135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0B3020" w:rsidRDefault="005245D0" w:rsidP="005245D0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</w:t>
            </w:r>
            <w:r w:rsidRPr="000B3020">
              <w:rPr>
                <w:b/>
                <w:sz w:val="24"/>
                <w:szCs w:val="24"/>
              </w:rPr>
              <w:t>По жилищно-коммунальному хозяйству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 w:rsidRPr="00B0771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Заключение концес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сионного соглашения в отношении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объектов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водос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Чамзинского муниципального района.</w:t>
            </w:r>
          </w:p>
          <w:p w:rsidR="005245D0" w:rsidRPr="00B07717" w:rsidRDefault="005245D0" w:rsidP="005245D0">
            <w:pPr>
              <w:pStyle w:val="14"/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7B6D46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245D0">
              <w:rPr>
                <w:sz w:val="24"/>
                <w:szCs w:val="24"/>
                <w:lang w:val="en-US"/>
              </w:rPr>
              <w:t>I-IV</w:t>
            </w:r>
            <w:r w:rsidR="005245D0">
              <w:rPr>
                <w:sz w:val="24"/>
                <w:szCs w:val="24"/>
              </w:rPr>
              <w:t xml:space="preserve"> квартал</w:t>
            </w:r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Передача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имущественного комплекса по водоснабжению и водоотведению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 xml:space="preserve"> концессионеру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V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по управлению муниципальным имуществом, юридический отдел Чамзинского муниципального района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Объявление конкурса по оформлению 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земельных участков под объектами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водоснабжения и водоотведения</w:t>
            </w:r>
            <w:r w:rsidRPr="00B07717">
              <w:rPr>
                <w:rFonts w:ascii="Times New Roman" w:hAnsi="Times New Roman" w:cs="Times New Roman"/>
                <w:sz w:val="24"/>
                <w:szCs w:val="24"/>
              </w:rPr>
              <w:t>, передаваемыми в концессию</w:t>
            </w:r>
          </w:p>
          <w:p w:rsidR="005245D0" w:rsidRPr="00B07717" w:rsidRDefault="005245D0" w:rsidP="005245D0">
            <w:pPr>
              <w:pStyle w:val="14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Отдел жилищно-коммунального хозяйства администрации,</w:t>
            </w:r>
          </w:p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 xml:space="preserve">Отдел по управлению муниципальным имуществом, юридический отдел </w:t>
            </w:r>
            <w:r w:rsidRPr="00B07717">
              <w:rPr>
                <w:color w:val="000000"/>
                <w:sz w:val="24"/>
                <w:szCs w:val="24"/>
              </w:rPr>
              <w:lastRenderedPageBreak/>
              <w:t>Чамзинского муниципального района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EF7200" w:rsidRDefault="005245D0" w:rsidP="005245D0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по реконструкции и модернизации систем водоотведения и холодного водоснабжения:</w:t>
            </w:r>
          </w:p>
          <w:p w:rsidR="005245D0" w:rsidRPr="00EF7200" w:rsidRDefault="005245D0" w:rsidP="005245D0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1. Строительство водозабора №2 в </w:t>
            </w:r>
            <w:proofErr w:type="spellStart"/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рп.Чамзинка</w:t>
            </w:r>
            <w:proofErr w:type="spellEnd"/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мощностью 5,0 тыс.м3 </w:t>
            </w:r>
            <w:proofErr w:type="spellStart"/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сут</w:t>
            </w:r>
            <w:proofErr w:type="spellEnd"/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. </w:t>
            </w:r>
          </w:p>
          <w:p w:rsidR="005245D0" w:rsidRPr="00EF7200" w:rsidRDefault="005245D0" w:rsidP="00F15C00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7200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Pr="00EF7200">
              <w:rPr>
                <w:rFonts w:ascii="Times New Roman" w:hAnsi="Times New Roman" w:cs="Times New Roman"/>
                <w:sz w:val="24"/>
                <w:szCs w:val="24"/>
              </w:rPr>
              <w:t xml:space="preserve">2. Строительство очистных сооружений в </w:t>
            </w:r>
            <w:proofErr w:type="spellStart"/>
            <w:r w:rsidRPr="00EF7200">
              <w:rPr>
                <w:rFonts w:ascii="Times New Roman" w:hAnsi="Times New Roman" w:cs="Times New Roman"/>
                <w:sz w:val="24"/>
                <w:szCs w:val="24"/>
              </w:rPr>
              <w:t>с.Апраксино</w:t>
            </w:r>
            <w:proofErr w:type="spellEnd"/>
            <w:r w:rsidRPr="00EF7200">
              <w:rPr>
                <w:rFonts w:ascii="Times New Roman" w:hAnsi="Times New Roman" w:cs="Times New Roman"/>
                <w:sz w:val="24"/>
                <w:szCs w:val="24"/>
              </w:rPr>
              <w:t xml:space="preserve"> мощностью до 0,5 тыс.м3/</w:t>
            </w:r>
            <w:proofErr w:type="spellStart"/>
            <w:r w:rsidRPr="00EF7200">
              <w:rPr>
                <w:rFonts w:ascii="Times New Roman" w:hAnsi="Times New Roman" w:cs="Times New Roman"/>
                <w:sz w:val="24"/>
                <w:szCs w:val="24"/>
              </w:rPr>
              <w:t>сут</w:t>
            </w:r>
            <w:proofErr w:type="spellEnd"/>
            <w:r w:rsidRPr="00EF72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245D0" w:rsidRDefault="007B6D46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245D0">
              <w:rPr>
                <w:sz w:val="24"/>
                <w:szCs w:val="24"/>
              </w:rPr>
              <w:t>-</w:t>
            </w:r>
            <w:r w:rsidR="005245D0">
              <w:rPr>
                <w:sz w:val="24"/>
                <w:szCs w:val="24"/>
                <w:lang w:val="en-US"/>
              </w:rPr>
              <w:t>IV</w:t>
            </w:r>
            <w:r w:rsidR="005245D0">
              <w:rPr>
                <w:sz w:val="24"/>
                <w:szCs w:val="24"/>
              </w:rPr>
              <w:t xml:space="preserve"> квартал</w:t>
            </w:r>
          </w:p>
          <w:p w:rsidR="005245D0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 w:rsidRPr="00EE59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квартал</w:t>
            </w:r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widowControl w:val="0"/>
              <w:rPr>
                <w:sz w:val="24"/>
                <w:szCs w:val="24"/>
              </w:rPr>
            </w:pPr>
          </w:p>
          <w:p w:rsidR="005245D0" w:rsidRDefault="005245D0" w:rsidP="005245D0">
            <w:pPr>
              <w:widowControl w:val="0"/>
              <w:rPr>
                <w:sz w:val="24"/>
                <w:szCs w:val="24"/>
              </w:rPr>
            </w:pPr>
          </w:p>
          <w:p w:rsidR="005245D0" w:rsidRPr="00B07717" w:rsidRDefault="005245D0" w:rsidP="005245D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B07717">
              <w:rPr>
                <w:sz w:val="24"/>
                <w:szCs w:val="24"/>
              </w:rPr>
              <w:t>дминистрация Чамзинского муни</w:t>
            </w:r>
            <w:r>
              <w:rPr>
                <w:sz w:val="24"/>
                <w:szCs w:val="24"/>
              </w:rPr>
              <w:t xml:space="preserve">ципального района, администрация </w:t>
            </w:r>
            <w:proofErr w:type="spellStart"/>
            <w:r>
              <w:rPr>
                <w:sz w:val="24"/>
                <w:szCs w:val="24"/>
              </w:rPr>
              <w:t>Апраксинского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 w:rsidRPr="00B07717">
              <w:rPr>
                <w:sz w:val="24"/>
                <w:szCs w:val="24"/>
              </w:rPr>
              <w:t>.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pacing w:val="-2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30800" w:rsidRPr="00B07717" w:rsidRDefault="005245D0" w:rsidP="00F15C00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Проведение мероприятий в рамках реализации региональной адресной программы по капитальному ремонту многоквартирных домов на 2013-2043 годы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этапа 2017 года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. Проведение капитального ремонта в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семи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многоквартирных домах общей площадью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13,140 </w:t>
            </w:r>
            <w:r w:rsidRPr="00B07717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тыс. </w:t>
            </w:r>
            <w:r w:rsidRPr="00C63F3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м</w:t>
            </w:r>
            <w:proofErr w:type="gramStart"/>
            <w:r w:rsidRPr="00C63F35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2</w:t>
            </w:r>
            <w:r w:rsidRPr="00C63F35">
              <w:rPr>
                <w:rFonts w:ascii="Times New Roman" w:hAnsi="Times New Roman" w:cs="Times New Roman"/>
                <w:sz w:val="24"/>
                <w:szCs w:val="24"/>
              </w:rPr>
              <w:t xml:space="preserve">  на</w:t>
            </w:r>
            <w:proofErr w:type="gramEnd"/>
            <w:r w:rsidRPr="00C63F35">
              <w:rPr>
                <w:rFonts w:ascii="Times New Roman" w:hAnsi="Times New Roman" w:cs="Times New Roman"/>
                <w:sz w:val="24"/>
                <w:szCs w:val="24"/>
              </w:rPr>
              <w:t xml:space="preserve"> сумму 24226 </w:t>
            </w:r>
            <w:proofErr w:type="spellStart"/>
            <w:r w:rsidRPr="00C63F35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7B6D46" w:rsidP="007B6D4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245D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III</w:t>
            </w:r>
            <w:r w:rsidR="005245D0">
              <w:rPr>
                <w:sz w:val="24"/>
                <w:szCs w:val="24"/>
              </w:rPr>
              <w:t xml:space="preserve">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Администрация Чамзинского муниципального района, администрации поселений, собственники помещений.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Реализация мероприятий по концессионному соглашению в отношении объектов теплоснабжения этапа 2017 года согласно </w:t>
            </w:r>
            <w:proofErr w:type="spellStart"/>
            <w:r>
              <w:rPr>
                <w:color w:val="000000"/>
                <w:sz w:val="24"/>
                <w:szCs w:val="24"/>
              </w:rPr>
              <w:t>инвестпрограммы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color w:val="000000"/>
                <w:sz w:val="24"/>
                <w:szCs w:val="24"/>
              </w:rPr>
              <w:t>ИнКомСистемы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- Мордовии» на сумму 60,094 </w:t>
            </w:r>
            <w:proofErr w:type="spellStart"/>
            <w:r>
              <w:rPr>
                <w:color w:val="000000"/>
                <w:sz w:val="24"/>
                <w:szCs w:val="24"/>
              </w:rPr>
              <w:t>млн.рублей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</w:p>
          <w:p w:rsidR="005245D0" w:rsidRPr="00D400E8" w:rsidRDefault="007B6D46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5245D0">
              <w:rPr>
                <w:sz w:val="24"/>
                <w:szCs w:val="24"/>
                <w:lang w:val="en-US"/>
              </w:rPr>
              <w:t xml:space="preserve">V </w:t>
            </w:r>
            <w:proofErr w:type="spellStart"/>
            <w:r w:rsidR="005245D0">
              <w:rPr>
                <w:sz w:val="24"/>
                <w:szCs w:val="24"/>
                <w:lang w:val="en-US"/>
              </w:rPr>
              <w:t>квартал</w:t>
            </w:r>
            <w:proofErr w:type="spellEnd"/>
          </w:p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Чамзинского муниципального </w:t>
            </w:r>
            <w:proofErr w:type="gramStart"/>
            <w:r>
              <w:rPr>
                <w:sz w:val="24"/>
                <w:szCs w:val="24"/>
              </w:rPr>
              <w:t xml:space="preserve">района,  </w:t>
            </w:r>
            <w:r>
              <w:rPr>
                <w:color w:val="000000"/>
                <w:sz w:val="24"/>
                <w:szCs w:val="24"/>
              </w:rPr>
              <w:t>концессионер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ООО «</w:t>
            </w:r>
            <w:proofErr w:type="spellStart"/>
            <w:r>
              <w:rPr>
                <w:color w:val="000000"/>
                <w:sz w:val="24"/>
                <w:szCs w:val="24"/>
              </w:rPr>
              <w:t>ИнКомСистемы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– Мордовии»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397B6B" w:rsidRDefault="005245D0" w:rsidP="005245D0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городского поселения Чамзинка и Комсомольского городского поселения в реализации приоритетного проекта «ЖКХ и городская среда».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9E3A54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II-IV </w:t>
            </w:r>
            <w:r>
              <w:rPr>
                <w:color w:val="000000"/>
                <w:sz w:val="24"/>
                <w:szCs w:val="24"/>
              </w:rPr>
              <w:t>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</w:t>
            </w:r>
            <w:r>
              <w:rPr>
                <w:color w:val="000000"/>
                <w:sz w:val="24"/>
                <w:szCs w:val="24"/>
              </w:rPr>
              <w:t xml:space="preserve"> района, администрация Комсомольского городского поселения и администрация городского поселения Чамзинка</w:t>
            </w:r>
          </w:p>
        </w:tc>
      </w:tr>
      <w:tr w:rsidR="005245D0" w:rsidRPr="00B07717" w:rsidTr="007B6D46">
        <w:trPr>
          <w:gridAfter w:val="1"/>
          <w:wAfter w:w="3687" w:type="dxa"/>
          <w:trHeight w:val="287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 п</w:t>
            </w:r>
            <w:r w:rsidRPr="00B07717">
              <w:rPr>
                <w:sz w:val="24"/>
                <w:szCs w:val="24"/>
              </w:rPr>
              <w:t xml:space="preserve">роведение мероприятий по </w:t>
            </w:r>
            <w:r>
              <w:rPr>
                <w:sz w:val="24"/>
                <w:szCs w:val="24"/>
              </w:rPr>
              <w:t>организации информирования</w:t>
            </w:r>
            <w:r w:rsidRPr="00B07717">
              <w:rPr>
                <w:sz w:val="24"/>
                <w:szCs w:val="24"/>
              </w:rPr>
              <w:t xml:space="preserve"> населения о</w:t>
            </w:r>
            <w:r>
              <w:rPr>
                <w:sz w:val="24"/>
                <w:szCs w:val="24"/>
              </w:rPr>
              <w:t xml:space="preserve"> работе республиканского фонда содействия реформированию Ж</w:t>
            </w:r>
            <w:r w:rsidRPr="00B07717">
              <w:rPr>
                <w:sz w:val="24"/>
                <w:szCs w:val="24"/>
              </w:rPr>
              <w:t xml:space="preserve">КХ </w:t>
            </w:r>
            <w:r>
              <w:rPr>
                <w:sz w:val="24"/>
                <w:szCs w:val="24"/>
              </w:rPr>
              <w:t>и необходимости сохранения уровня оплаты за капитальный ремонт.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</w:t>
            </w:r>
            <w:r>
              <w:rPr>
                <w:color w:val="000000"/>
                <w:sz w:val="24"/>
                <w:szCs w:val="24"/>
              </w:rPr>
              <w:t xml:space="preserve">айона, </w:t>
            </w:r>
            <w:r w:rsidRPr="00B07717">
              <w:rPr>
                <w:color w:val="000000"/>
                <w:sz w:val="24"/>
                <w:szCs w:val="24"/>
              </w:rPr>
              <w:t>управляющие компании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Осуществить контроль за качеством выполняемых работ по капитальному ремонту многоквартирных домов с привлечением представителей общественного контроля, собственников жилья.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31D85" w:rsidRDefault="005245D0" w:rsidP="005245D0">
            <w:pPr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color w:val="000000"/>
                <w:sz w:val="24"/>
                <w:szCs w:val="24"/>
              </w:rPr>
            </w:pPr>
            <w:r w:rsidRPr="00B07717">
              <w:rPr>
                <w:color w:val="000000"/>
                <w:sz w:val="24"/>
                <w:szCs w:val="24"/>
              </w:rPr>
              <w:t>Администрация Чамзинского муниципального района, администрации поселений, управляющие компании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5F4A67" w:rsidRDefault="005245D0" w:rsidP="005245D0">
            <w:r>
              <w:t xml:space="preserve">  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1D7D95" w:rsidRDefault="005245D0" w:rsidP="005245D0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Ре</w:t>
            </w:r>
            <w:r>
              <w:rPr>
                <w:sz w:val="24"/>
                <w:szCs w:val="24"/>
              </w:rPr>
              <w:t>ализовать этапы мероприятий 2017</w:t>
            </w:r>
            <w:r w:rsidRPr="001D7D95">
              <w:rPr>
                <w:sz w:val="24"/>
                <w:szCs w:val="24"/>
              </w:rPr>
              <w:t xml:space="preserve"> года по программе Охрана окружающей среды и повышение экологической безопасности в </w:t>
            </w:r>
            <w:proofErr w:type="spellStart"/>
            <w:r w:rsidRPr="001D7D95">
              <w:rPr>
                <w:sz w:val="24"/>
                <w:szCs w:val="24"/>
              </w:rPr>
              <w:t>Чамзинском</w:t>
            </w:r>
            <w:proofErr w:type="spellEnd"/>
            <w:r w:rsidRPr="001D7D95">
              <w:rPr>
                <w:sz w:val="24"/>
                <w:szCs w:val="24"/>
              </w:rPr>
              <w:t xml:space="preserve"> муниципальном рай</w:t>
            </w:r>
            <w:r>
              <w:rPr>
                <w:sz w:val="24"/>
                <w:szCs w:val="24"/>
              </w:rPr>
              <w:t xml:space="preserve">оне на 2014-2018 годы.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1D7D95" w:rsidRDefault="005245D0" w:rsidP="005245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</w:t>
            </w:r>
            <w:r w:rsidRPr="001D7D95">
              <w:rPr>
                <w:sz w:val="24"/>
                <w:szCs w:val="24"/>
              </w:rPr>
              <w:t>I-IV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1D7D95" w:rsidRDefault="005245D0" w:rsidP="005245D0">
            <w:pPr>
              <w:rPr>
                <w:sz w:val="24"/>
                <w:szCs w:val="24"/>
              </w:rPr>
            </w:pPr>
            <w:r w:rsidRPr="001D7D95"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  <w:tr w:rsidR="005245D0" w:rsidRPr="00B07717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B07717" w:rsidRDefault="005245D0" w:rsidP="00C754F2">
            <w:pPr>
              <w:widowControl w:val="0"/>
              <w:jc w:val="both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Реализ</w:t>
            </w:r>
            <w:r>
              <w:rPr>
                <w:sz w:val="24"/>
                <w:szCs w:val="24"/>
              </w:rPr>
              <w:t xml:space="preserve">овать план мероприятий, посвященных проведению Года Экологии в </w:t>
            </w:r>
            <w:proofErr w:type="spellStart"/>
            <w:r>
              <w:rPr>
                <w:sz w:val="24"/>
                <w:szCs w:val="24"/>
              </w:rPr>
              <w:t>Чамзинском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 в 2017 году.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1D7D95" w:rsidRDefault="005245D0" w:rsidP="005245D0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I-IV </w:t>
            </w:r>
            <w:r>
              <w:rPr>
                <w:sz w:val="24"/>
                <w:szCs w:val="24"/>
              </w:rPr>
              <w:t>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Pr="00B07717" w:rsidRDefault="005245D0" w:rsidP="005245D0">
            <w:pPr>
              <w:widowControl w:val="0"/>
              <w:rPr>
                <w:sz w:val="24"/>
                <w:szCs w:val="24"/>
              </w:rPr>
            </w:pPr>
            <w:r w:rsidRPr="00B07717"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  <w:tr w:rsidR="005245D0" w:rsidRPr="006338B8" w:rsidTr="007B6D46">
        <w:trPr>
          <w:gridAfter w:val="1"/>
          <w:wAfter w:w="3687" w:type="dxa"/>
          <w:trHeight w:val="135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600F" w:rsidRDefault="005245D0" w:rsidP="005245D0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</w:t>
            </w:r>
          </w:p>
          <w:p w:rsidR="005245D0" w:rsidRPr="006338B8" w:rsidRDefault="005245D0" w:rsidP="00A5600F">
            <w:pPr>
              <w:widowControl w:val="0"/>
              <w:jc w:val="center"/>
              <w:rPr>
                <w:b/>
                <w:sz w:val="24"/>
                <w:szCs w:val="24"/>
              </w:rPr>
            </w:pPr>
            <w:r w:rsidRPr="006338B8">
              <w:rPr>
                <w:b/>
                <w:sz w:val="24"/>
                <w:szCs w:val="24"/>
              </w:rPr>
              <w:lastRenderedPageBreak/>
              <w:t>По финансовому оздоровлению района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42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162B30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162B30">
              <w:rPr>
                <w:b/>
                <w:sz w:val="23"/>
                <w:szCs w:val="23"/>
              </w:rPr>
              <w:lastRenderedPageBreak/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Default="005245D0" w:rsidP="005245D0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>Обеспечить рост налоговых и неналоговых доходов бюджета муниципального образования по итогам исполнения за 2017 год по сравнению с уровнем исполнения 2016 года по указанным показателям в сопоставимых условиях на 101 %.</w:t>
            </w:r>
          </w:p>
          <w:p w:rsidR="00C754F2" w:rsidRPr="00B760BB" w:rsidRDefault="00C754F2" w:rsidP="005245D0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7B6D46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="005245D0" w:rsidRPr="00B760BB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Финансовое управление администрации Чамзинского муниципального района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8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b/>
                <w:sz w:val="23"/>
                <w:szCs w:val="23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Обеспечить своевременную оплату за энергоносители учреждениями, состоящими на бюджете района (</w:t>
            </w:r>
            <w:r>
              <w:rPr>
                <w:sz w:val="23"/>
                <w:szCs w:val="23"/>
              </w:rPr>
              <w:t>27833,3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тыс.рублей</w:t>
            </w:r>
            <w:proofErr w:type="spellEnd"/>
            <w:r w:rsidRPr="0073568A">
              <w:rPr>
                <w:sz w:val="23"/>
                <w:szCs w:val="23"/>
              </w:rPr>
              <w:t>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Я</w:t>
            </w:r>
            <w:r w:rsidRPr="0073568A">
              <w:rPr>
                <w:sz w:val="23"/>
                <w:szCs w:val="23"/>
              </w:rPr>
              <w:t>нварь-</w:t>
            </w:r>
            <w:r>
              <w:rPr>
                <w:sz w:val="23"/>
                <w:szCs w:val="23"/>
              </w:rPr>
              <w:t>4261,2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тыс.рублей</w:t>
            </w:r>
            <w:proofErr w:type="spellEnd"/>
            <w:r w:rsidRPr="0073568A">
              <w:rPr>
                <w:sz w:val="23"/>
                <w:szCs w:val="23"/>
              </w:rPr>
              <w:t>, февраль-</w:t>
            </w:r>
            <w:r>
              <w:rPr>
                <w:sz w:val="23"/>
                <w:szCs w:val="23"/>
              </w:rPr>
              <w:t>3777,4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март-</w:t>
            </w:r>
            <w:r>
              <w:rPr>
                <w:sz w:val="23"/>
                <w:szCs w:val="23"/>
              </w:rPr>
              <w:t>3314,9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апрель-</w:t>
            </w:r>
            <w:r>
              <w:rPr>
                <w:sz w:val="23"/>
                <w:szCs w:val="23"/>
              </w:rPr>
              <w:t>2505,6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 xml:space="preserve">., май- </w:t>
            </w:r>
            <w:r>
              <w:rPr>
                <w:sz w:val="23"/>
                <w:szCs w:val="23"/>
              </w:rPr>
              <w:t>698,7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июнь-</w:t>
            </w:r>
            <w:r>
              <w:rPr>
                <w:sz w:val="23"/>
                <w:szCs w:val="23"/>
              </w:rPr>
              <w:t>568,0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июль-</w:t>
            </w:r>
            <w:r>
              <w:rPr>
                <w:sz w:val="23"/>
                <w:szCs w:val="23"/>
              </w:rPr>
              <w:t>493,1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август-</w:t>
            </w:r>
            <w:r>
              <w:rPr>
                <w:sz w:val="23"/>
                <w:szCs w:val="23"/>
              </w:rPr>
              <w:t>507,1</w:t>
            </w:r>
            <w:r w:rsidRPr="0073568A">
              <w:rPr>
                <w:sz w:val="23"/>
                <w:szCs w:val="23"/>
              </w:rPr>
              <w:t xml:space="preserve">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сентябрь-</w:t>
            </w:r>
            <w:r>
              <w:rPr>
                <w:sz w:val="23"/>
                <w:szCs w:val="23"/>
              </w:rPr>
              <w:t xml:space="preserve">651,7 </w:t>
            </w:r>
            <w:proofErr w:type="spellStart"/>
            <w:r>
              <w:rPr>
                <w:sz w:val="23"/>
                <w:szCs w:val="23"/>
              </w:rPr>
              <w:t>тыс.руб</w:t>
            </w:r>
            <w:proofErr w:type="spellEnd"/>
            <w:r>
              <w:rPr>
                <w:sz w:val="23"/>
                <w:szCs w:val="23"/>
              </w:rPr>
              <w:t>., октябрь-</w:t>
            </w:r>
            <w:proofErr w:type="gramStart"/>
            <w:r>
              <w:rPr>
                <w:sz w:val="23"/>
                <w:szCs w:val="23"/>
              </w:rPr>
              <w:t>3105,5</w:t>
            </w:r>
            <w:r w:rsidRPr="0073568A">
              <w:rPr>
                <w:sz w:val="23"/>
                <w:szCs w:val="23"/>
              </w:rPr>
              <w:t>тыс.руб.</w:t>
            </w:r>
            <w:proofErr w:type="gramEnd"/>
            <w:r w:rsidRPr="0073568A">
              <w:rPr>
                <w:sz w:val="23"/>
                <w:szCs w:val="23"/>
              </w:rPr>
              <w:t>, ноябрь-</w:t>
            </w:r>
            <w:r>
              <w:rPr>
                <w:sz w:val="23"/>
                <w:szCs w:val="23"/>
              </w:rPr>
              <w:t xml:space="preserve">3725,8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., декабрь-</w:t>
            </w:r>
            <w:r>
              <w:rPr>
                <w:sz w:val="23"/>
                <w:szCs w:val="23"/>
              </w:rPr>
              <w:t xml:space="preserve">4224,3 </w:t>
            </w:r>
            <w:proofErr w:type="spellStart"/>
            <w:r w:rsidRPr="0073568A">
              <w:rPr>
                <w:sz w:val="23"/>
                <w:szCs w:val="23"/>
              </w:rPr>
              <w:t>тыс.руб</w:t>
            </w:r>
            <w:proofErr w:type="spellEnd"/>
            <w:r w:rsidRPr="0073568A">
              <w:rPr>
                <w:sz w:val="23"/>
                <w:szCs w:val="23"/>
              </w:rPr>
              <w:t>.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-«-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b/>
                <w:sz w:val="23"/>
                <w:szCs w:val="23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Обеспечить своевременную выплату заработной платы работникам бюджетных учреждений Чамзинского муниципального района и обеспечить выполнение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и средней заработной платы в Республике Мордовия</w:t>
            </w:r>
            <w:r>
              <w:rPr>
                <w:sz w:val="23"/>
                <w:szCs w:val="23"/>
              </w:rPr>
              <w:t xml:space="preserve"> в 2016 году</w:t>
            </w:r>
            <w:r w:rsidRPr="0073568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(начиная с итогов 2015 года в качестве средней заработной платы в Республике Мордовия используется показатель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соответствии с постановлением Правительства Российской Федерации от 14 сентября 2015 г. №973 «О совершенствовании статистического учета в связи с включением в официальную статистическую информацию показателя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деятельности)»).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По отношению к средней заработной плате в РМ:</w:t>
            </w:r>
          </w:p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 педагогические работники образовательных организаций общего образования – 100%, из них педагогические работники образовательных организаций общего образования, работающие на штатных педагогических должностях к средней заработной пл</w:t>
            </w:r>
            <w:r>
              <w:rPr>
                <w:sz w:val="23"/>
                <w:szCs w:val="23"/>
              </w:rPr>
              <w:t>ате в Республике Мордовия – 91,6</w:t>
            </w:r>
            <w:r w:rsidRPr="0073568A">
              <w:rPr>
                <w:sz w:val="23"/>
                <w:szCs w:val="23"/>
              </w:rPr>
              <w:t>%;</w:t>
            </w:r>
          </w:p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 педагогические работники дошкольных образовательных организаций (к средней заработной плате в сфере общего образования) - 100%;</w:t>
            </w:r>
          </w:p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 педагогические работники организаций дополнительного образования детей (к средней</w:t>
            </w:r>
            <w:r>
              <w:rPr>
                <w:sz w:val="23"/>
                <w:szCs w:val="23"/>
              </w:rPr>
              <w:t xml:space="preserve"> заработной плате учителей) – 95</w:t>
            </w:r>
            <w:r w:rsidRPr="0073568A">
              <w:rPr>
                <w:sz w:val="23"/>
                <w:szCs w:val="23"/>
              </w:rPr>
              <w:t>%;</w:t>
            </w:r>
          </w:p>
          <w:p w:rsidR="005245D0" w:rsidRPr="0073568A" w:rsidRDefault="005245D0" w:rsidP="005245D0">
            <w:pPr>
              <w:ind w:left="-72"/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 xml:space="preserve">- работники учреждений культуры – </w:t>
            </w:r>
            <w:r>
              <w:rPr>
                <w:sz w:val="23"/>
                <w:szCs w:val="23"/>
              </w:rPr>
              <w:t>90</w:t>
            </w:r>
            <w:r w:rsidRPr="0073568A">
              <w:rPr>
                <w:sz w:val="23"/>
                <w:szCs w:val="23"/>
              </w:rPr>
              <w:t>%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-«-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Default="005245D0" w:rsidP="005245D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Проводить работу с руководителями организаций, расположенных на территории района по:</w:t>
            </w:r>
          </w:p>
          <w:p w:rsidR="005245D0" w:rsidRDefault="005245D0" w:rsidP="005245D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недопущению снижения реальной заработной платы;</w:t>
            </w:r>
          </w:p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своевременной и в полном объеме выплате заработной платы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7B6D46" w:rsidP="005245D0">
            <w:pPr>
              <w:ind w:left="-72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="005245D0">
              <w:rPr>
                <w:sz w:val="23"/>
                <w:szCs w:val="23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Администрация Чамзинского муниципального района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B760BB">
              <w:rPr>
                <w:b/>
                <w:sz w:val="23"/>
                <w:szCs w:val="23"/>
              </w:rPr>
              <w:lastRenderedPageBreak/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both"/>
              <w:rPr>
                <w:color w:val="000000" w:themeColor="text1"/>
                <w:sz w:val="23"/>
                <w:szCs w:val="23"/>
              </w:rPr>
            </w:pPr>
            <w:r w:rsidRPr="00B760BB">
              <w:rPr>
                <w:color w:val="000000" w:themeColor="text1"/>
                <w:sz w:val="23"/>
                <w:szCs w:val="23"/>
              </w:rPr>
              <w:t>Укрупнение поселений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ind w:left="-72"/>
              <w:jc w:val="center"/>
              <w:rPr>
                <w:color w:val="000000" w:themeColor="text1"/>
                <w:sz w:val="23"/>
                <w:szCs w:val="23"/>
              </w:rPr>
            </w:pPr>
            <w:r w:rsidRPr="00B760BB">
              <w:rPr>
                <w:color w:val="000000" w:themeColor="text1"/>
                <w:sz w:val="23"/>
                <w:szCs w:val="23"/>
              </w:rPr>
              <w:t>сокращение 3</w:t>
            </w:r>
            <w:r>
              <w:rPr>
                <w:color w:val="000000" w:themeColor="text1"/>
                <w:sz w:val="23"/>
                <w:szCs w:val="23"/>
              </w:rPr>
              <w:t>-х</w:t>
            </w:r>
            <w:r w:rsidRPr="00B760BB">
              <w:rPr>
                <w:color w:val="000000" w:themeColor="text1"/>
                <w:sz w:val="23"/>
                <w:szCs w:val="23"/>
              </w:rPr>
              <w:t xml:space="preserve"> администраций поселений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center"/>
              <w:rPr>
                <w:b/>
                <w:color w:val="000000" w:themeColor="text1"/>
                <w:sz w:val="23"/>
                <w:szCs w:val="23"/>
              </w:rPr>
            </w:pPr>
            <w:r>
              <w:rPr>
                <w:b/>
                <w:color w:val="000000" w:themeColor="text1"/>
                <w:sz w:val="23"/>
                <w:szCs w:val="23"/>
              </w:rPr>
              <w:t>-«-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625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Сокращение кредиторской задолженности по принятым бюджетным обязательствам на 25% по отношению к 201</w:t>
            </w:r>
            <w:r>
              <w:rPr>
                <w:sz w:val="23"/>
                <w:szCs w:val="23"/>
              </w:rPr>
              <w:t>6</w:t>
            </w:r>
            <w:r w:rsidRPr="0073568A">
              <w:rPr>
                <w:sz w:val="23"/>
                <w:szCs w:val="23"/>
              </w:rPr>
              <w:t xml:space="preserve"> году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Обеспечить снижение кредиторской задолженности по отношению к 201</w:t>
            </w:r>
            <w:r>
              <w:rPr>
                <w:sz w:val="23"/>
                <w:szCs w:val="23"/>
              </w:rPr>
              <w:t>6</w:t>
            </w:r>
            <w:r w:rsidRPr="0073568A">
              <w:rPr>
                <w:sz w:val="23"/>
                <w:szCs w:val="23"/>
              </w:rPr>
              <w:t xml:space="preserve"> году </w:t>
            </w:r>
            <w:r>
              <w:rPr>
                <w:sz w:val="23"/>
                <w:szCs w:val="23"/>
              </w:rPr>
              <w:t xml:space="preserve">до 4638,1 </w:t>
            </w:r>
            <w:proofErr w:type="spellStart"/>
            <w:r>
              <w:rPr>
                <w:sz w:val="23"/>
                <w:szCs w:val="23"/>
              </w:rPr>
              <w:t>тыс</w:t>
            </w:r>
            <w:r w:rsidRPr="0073568A">
              <w:rPr>
                <w:sz w:val="23"/>
                <w:szCs w:val="23"/>
              </w:rPr>
              <w:t>.рублей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-«-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52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both"/>
              <w:rPr>
                <w:sz w:val="23"/>
                <w:szCs w:val="23"/>
              </w:rPr>
            </w:pPr>
            <w:r w:rsidRPr="0073568A">
              <w:rPr>
                <w:sz w:val="23"/>
                <w:szCs w:val="23"/>
              </w:rPr>
              <w:t>Заверш</w:t>
            </w:r>
            <w:r>
              <w:rPr>
                <w:sz w:val="23"/>
                <w:szCs w:val="23"/>
              </w:rPr>
              <w:t>ение работ по оформлению в муни</w:t>
            </w:r>
            <w:r w:rsidRPr="0073568A">
              <w:rPr>
                <w:sz w:val="23"/>
                <w:szCs w:val="23"/>
              </w:rPr>
              <w:t>ципальную собственность невостребованных дол</w:t>
            </w:r>
            <w:r>
              <w:rPr>
                <w:sz w:val="23"/>
                <w:szCs w:val="23"/>
              </w:rPr>
              <w:t xml:space="preserve">ей и участков на землях сельскохозяйственного </w:t>
            </w:r>
            <w:r w:rsidRPr="0073568A">
              <w:rPr>
                <w:sz w:val="23"/>
                <w:szCs w:val="23"/>
              </w:rPr>
              <w:t>назначения.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7B6D46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в </w:t>
            </w:r>
            <w:r w:rsidR="005245D0">
              <w:rPr>
                <w:sz w:val="23"/>
                <w:szCs w:val="23"/>
              </w:rPr>
              <w:t>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Отдел по управлению муниципальным имуществом администрации Чамзинского муниципального района</w:t>
            </w:r>
          </w:p>
        </w:tc>
      </w:tr>
      <w:tr w:rsidR="005245D0" w:rsidRPr="0073568A" w:rsidTr="007B6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87" w:type="dxa"/>
          <w:trHeight w:val="52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B760BB">
              <w:rPr>
                <w:b/>
                <w:sz w:val="23"/>
                <w:szCs w:val="23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both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Ужесточение условий предоставления бюджетных кредитов и реструктуризации задолженности по бюджетным </w:t>
            </w:r>
            <w:proofErr w:type="gramStart"/>
            <w:r w:rsidRPr="00B760BB">
              <w:rPr>
                <w:sz w:val="23"/>
                <w:szCs w:val="23"/>
              </w:rPr>
              <w:t>кредитам  сельских</w:t>
            </w:r>
            <w:proofErr w:type="gramEnd"/>
            <w:r w:rsidRPr="00B760BB">
              <w:rPr>
                <w:sz w:val="23"/>
                <w:szCs w:val="23"/>
              </w:rPr>
              <w:t xml:space="preserve"> поселений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B760BB" w:rsidRDefault="005245D0" w:rsidP="005245D0">
            <w:pPr>
              <w:jc w:val="center"/>
              <w:rPr>
                <w:sz w:val="23"/>
                <w:szCs w:val="23"/>
              </w:rPr>
            </w:pPr>
            <w:r w:rsidRPr="00B760BB">
              <w:rPr>
                <w:sz w:val="23"/>
                <w:szCs w:val="23"/>
              </w:rPr>
              <w:t xml:space="preserve"> </w:t>
            </w:r>
            <w:r w:rsidR="007B6D46">
              <w:rPr>
                <w:sz w:val="23"/>
                <w:szCs w:val="23"/>
              </w:rPr>
              <w:t xml:space="preserve">в </w:t>
            </w:r>
            <w:r w:rsidRPr="00B760BB">
              <w:rPr>
                <w:sz w:val="23"/>
                <w:szCs w:val="23"/>
              </w:rPr>
              <w:t>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D0" w:rsidRPr="0073568A" w:rsidRDefault="005245D0" w:rsidP="005245D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Отдел по управлению муниципальным имуществом администрации Чамзинского муниципального района</w:t>
            </w:r>
          </w:p>
        </w:tc>
      </w:tr>
      <w:tr w:rsidR="005245D0" w:rsidTr="007B6D46">
        <w:trPr>
          <w:gridAfter w:val="1"/>
          <w:wAfter w:w="3687" w:type="dxa"/>
          <w:cantSplit/>
          <w:trHeight w:val="359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</w:t>
            </w:r>
            <w:proofErr w:type="gramStart"/>
            <w:r w:rsidRPr="00AC7646">
              <w:rPr>
                <w:b/>
                <w:sz w:val="24"/>
                <w:szCs w:val="24"/>
              </w:rPr>
              <w:t>Развитие  торговли</w:t>
            </w:r>
            <w:proofErr w:type="gramEnd"/>
            <w:r>
              <w:rPr>
                <w:b/>
                <w:sz w:val="24"/>
                <w:szCs w:val="24"/>
              </w:rPr>
              <w:t>, малого и среднего предпринимательства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1</w:t>
            </w:r>
          </w:p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Обеспечить рост объема оборота розничной торговли в 2017 году не менее чем на 2,3% к уровню 2016 года.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Оказывать поддержку республиканским товаропроизводителям в продвижении продукции местного </w:t>
            </w:r>
            <w:proofErr w:type="gramStart"/>
            <w:r w:rsidRPr="00581388">
              <w:rPr>
                <w:sz w:val="24"/>
                <w:szCs w:val="24"/>
              </w:rPr>
              <w:t>производства ;</w:t>
            </w:r>
            <w:proofErr w:type="gramEnd"/>
          </w:p>
          <w:p w:rsidR="005245D0" w:rsidRPr="00581388" w:rsidRDefault="005245D0" w:rsidP="005245D0">
            <w:pPr>
              <w:spacing w:line="100" w:lineRule="atLeast"/>
              <w:ind w:hanging="108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-обеспечить выполнение прогнозов по </w:t>
            </w:r>
            <w:proofErr w:type="gramStart"/>
            <w:r w:rsidRPr="00581388">
              <w:rPr>
                <w:sz w:val="24"/>
                <w:szCs w:val="24"/>
              </w:rPr>
              <w:t>реализации  алкогольной</w:t>
            </w:r>
            <w:proofErr w:type="gramEnd"/>
            <w:r w:rsidRPr="00581388">
              <w:rPr>
                <w:sz w:val="24"/>
                <w:szCs w:val="24"/>
              </w:rPr>
              <w:t xml:space="preserve"> продукции производства ООО «ЛВЗ «Саранский» в объеме 18694 </w:t>
            </w:r>
            <w:proofErr w:type="spellStart"/>
            <w:r w:rsidRPr="00581388">
              <w:rPr>
                <w:sz w:val="24"/>
                <w:szCs w:val="24"/>
              </w:rPr>
              <w:t>дкл</w:t>
            </w:r>
            <w:proofErr w:type="spellEnd"/>
            <w:r w:rsidRPr="00581388">
              <w:rPr>
                <w:sz w:val="24"/>
                <w:szCs w:val="24"/>
              </w:rPr>
              <w:t>;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ежемесячно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отдел </w:t>
            </w:r>
            <w:proofErr w:type="gramStart"/>
            <w:r w:rsidRPr="00581388">
              <w:rPr>
                <w:sz w:val="24"/>
                <w:szCs w:val="24"/>
              </w:rPr>
              <w:t>торговли,  руководители</w:t>
            </w:r>
            <w:proofErr w:type="gramEnd"/>
            <w:r w:rsidRPr="00581388">
              <w:rPr>
                <w:sz w:val="24"/>
                <w:szCs w:val="24"/>
              </w:rPr>
              <w:t xml:space="preserve"> предприятий торговли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В целях развития потребительского рынка принять необходимые меры по:</w:t>
            </w:r>
          </w:p>
          <w:p w:rsidR="005245D0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-проведению организациями розничной торговли акций по продаже товаров по сниженным ценам; </w:t>
            </w:r>
          </w:p>
          <w:p w:rsidR="005245D0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581388">
              <w:rPr>
                <w:sz w:val="24"/>
                <w:szCs w:val="24"/>
              </w:rPr>
              <w:t xml:space="preserve">увеличению количества выездной торговли по обслуживанию населения отдаленных и </w:t>
            </w:r>
            <w:proofErr w:type="gramStart"/>
            <w:r w:rsidRPr="00581388">
              <w:rPr>
                <w:sz w:val="24"/>
                <w:szCs w:val="24"/>
              </w:rPr>
              <w:t>малочисленных  населенных</w:t>
            </w:r>
            <w:proofErr w:type="gramEnd"/>
            <w:r w:rsidRPr="00581388">
              <w:rPr>
                <w:sz w:val="24"/>
                <w:szCs w:val="24"/>
              </w:rPr>
              <w:t xml:space="preserve"> пунктов.</w:t>
            </w:r>
          </w:p>
          <w:p w:rsidR="00C754F2" w:rsidRPr="00581388" w:rsidRDefault="00C754F2" w:rsidP="005245D0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в течение года</w:t>
            </w:r>
          </w:p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</w:p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</w:p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</w:p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руководители предприятий торговли</w:t>
            </w:r>
          </w:p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</w:p>
          <w:p w:rsidR="005245D0" w:rsidRPr="00581388" w:rsidRDefault="005245D0" w:rsidP="005245D0">
            <w:pPr>
              <w:spacing w:line="100" w:lineRule="atLeast"/>
              <w:rPr>
                <w:b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Организация работы по установки 17 </w:t>
            </w:r>
            <w:r w:rsidRPr="00581388">
              <w:rPr>
                <w:sz w:val="24"/>
                <w:szCs w:val="24"/>
                <w:lang w:val="en-US"/>
              </w:rPr>
              <w:t>POS</w:t>
            </w:r>
            <w:r w:rsidRPr="00581388">
              <w:rPr>
                <w:sz w:val="24"/>
                <w:szCs w:val="24"/>
              </w:rPr>
              <w:t xml:space="preserve"> – терминалов по обслуживанию потребителей с применением банковских карт в организациях розничной торговли, общественного питания, бытового обслуживания населения всех форм собственности.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кредитные учреждения района, руководители предприятий торговли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Проводить ежемесячный мониторинг организаций розничной торговли на наличие в продаже продукции местных товаропроизводителей.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581388">
              <w:rPr>
                <w:bCs/>
                <w:sz w:val="24"/>
                <w:szCs w:val="24"/>
              </w:rPr>
              <w:t>торговли,  предприятия</w:t>
            </w:r>
            <w:proofErr w:type="gramEnd"/>
            <w:r w:rsidRPr="00581388">
              <w:rPr>
                <w:bCs/>
                <w:sz w:val="24"/>
                <w:szCs w:val="24"/>
              </w:rPr>
              <w:t xml:space="preserve"> торговли всех форм собственности 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Обеспечить проведение еженедельного мониторинга </w:t>
            </w:r>
            <w:proofErr w:type="gramStart"/>
            <w:r w:rsidRPr="00581388">
              <w:rPr>
                <w:sz w:val="24"/>
                <w:szCs w:val="24"/>
              </w:rPr>
              <w:t>цен  по</w:t>
            </w:r>
            <w:proofErr w:type="gramEnd"/>
            <w:r w:rsidRPr="00581388">
              <w:rPr>
                <w:sz w:val="24"/>
                <w:szCs w:val="24"/>
              </w:rPr>
              <w:t xml:space="preserve"> 40 наименованиям продовольственных товаров, в том числе </w:t>
            </w:r>
            <w:r w:rsidRPr="00581388">
              <w:rPr>
                <w:sz w:val="24"/>
                <w:szCs w:val="24"/>
              </w:rPr>
              <w:lastRenderedPageBreak/>
              <w:t>на социально значимые товары, реализуемые в предприятиях торговли района.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 xml:space="preserve">отдел </w:t>
            </w:r>
            <w:proofErr w:type="gramStart"/>
            <w:r w:rsidRPr="00581388">
              <w:rPr>
                <w:bCs/>
                <w:sz w:val="24"/>
                <w:szCs w:val="24"/>
              </w:rPr>
              <w:t>торговли,  предприятия</w:t>
            </w:r>
            <w:proofErr w:type="gramEnd"/>
            <w:r w:rsidRPr="00581388">
              <w:rPr>
                <w:bCs/>
                <w:sz w:val="24"/>
                <w:szCs w:val="24"/>
              </w:rPr>
              <w:t xml:space="preserve"> торговли всех форм собственности 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7.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Осуществить проведение 2-</w:t>
            </w:r>
            <w:r>
              <w:rPr>
                <w:sz w:val="24"/>
                <w:szCs w:val="24"/>
              </w:rPr>
              <w:t xml:space="preserve">х </w:t>
            </w:r>
            <w:r w:rsidRPr="00581388">
              <w:rPr>
                <w:sz w:val="24"/>
                <w:szCs w:val="24"/>
              </w:rPr>
              <w:t xml:space="preserve">ярмарок «выходного дня» в целях обеспечения населения сельскохозяйственной </w:t>
            </w:r>
            <w:proofErr w:type="gramStart"/>
            <w:r w:rsidRPr="00581388">
              <w:rPr>
                <w:sz w:val="24"/>
                <w:szCs w:val="24"/>
              </w:rPr>
              <w:t xml:space="preserve">продукцией: </w:t>
            </w:r>
            <w:r>
              <w:rPr>
                <w:sz w:val="24"/>
                <w:szCs w:val="24"/>
              </w:rPr>
              <w:t xml:space="preserve"> 1</w:t>
            </w:r>
            <w:proofErr w:type="gramEnd"/>
            <w:r>
              <w:rPr>
                <w:sz w:val="24"/>
                <w:szCs w:val="24"/>
              </w:rPr>
              <w:t xml:space="preserve"> – в апреле, 1 – в ноябре.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Default="00EE59EB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FB67D7">
              <w:rPr>
                <w:sz w:val="24"/>
                <w:szCs w:val="24"/>
              </w:rPr>
              <w:t>прель,</w:t>
            </w:r>
          </w:p>
          <w:p w:rsidR="00FB67D7" w:rsidRPr="00581388" w:rsidRDefault="00FB67D7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5245D0" w:rsidTr="007B6D46">
        <w:tblPrEx>
          <w:tblLook w:val="04A0" w:firstRow="1" w:lastRow="0" w:firstColumn="1" w:lastColumn="0" w:noHBand="0" w:noVBand="1"/>
        </w:tblPrEx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8.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Продолжить сотрудничество:</w:t>
            </w:r>
          </w:p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АУ МКК «Региональный центр микрофинансирования Республики Мордовия»;</w:t>
            </w:r>
          </w:p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МКК «Фонд поддержки предпринимательства Республики Мордовия»;</w:t>
            </w:r>
          </w:p>
          <w:p w:rsidR="005245D0" w:rsidRPr="00581388" w:rsidRDefault="005245D0" w:rsidP="005245D0">
            <w:pPr>
              <w:spacing w:line="100" w:lineRule="atLeast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 xml:space="preserve">АНО «Центр поддержки предпринимательства Республики Мордовия».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EE59EB">
            <w:pPr>
              <w:spacing w:line="100" w:lineRule="atLeast"/>
              <w:jc w:val="center"/>
              <w:rPr>
                <w:sz w:val="24"/>
                <w:szCs w:val="24"/>
              </w:rPr>
            </w:pPr>
            <w:r w:rsidRPr="0058138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45D0" w:rsidRPr="00581388" w:rsidRDefault="005245D0" w:rsidP="005245D0">
            <w:pPr>
              <w:spacing w:line="100" w:lineRule="atLeast"/>
              <w:rPr>
                <w:bCs/>
                <w:sz w:val="24"/>
                <w:szCs w:val="24"/>
              </w:rPr>
            </w:pPr>
            <w:r w:rsidRPr="00581388"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5245D0" w:rsidTr="007B6D46">
        <w:trPr>
          <w:gridAfter w:val="1"/>
          <w:wAfter w:w="3687" w:type="dxa"/>
          <w:cantSplit/>
          <w:trHeight w:val="347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pStyle w:val="2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Организационная работа органов местного самоуправления</w:t>
            </w:r>
          </w:p>
        </w:tc>
      </w:tr>
      <w:tr w:rsidR="005245D0" w:rsidTr="007B6D46">
        <w:trPr>
          <w:gridAfter w:val="1"/>
          <w:wAfter w:w="3687" w:type="dxa"/>
          <w:trHeight w:val="60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Pr="00856E23" w:rsidRDefault="005245D0" w:rsidP="005245D0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обеспечить четкое соблюдение своих полномочий. Повысить эффективность работы Советов депутатов и администраций по выполнению прогнозных показателей социально-экономического развития на подведомственных территориях</w:t>
            </w:r>
          </w:p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района, администрации городских и сельских поселений</w:t>
            </w:r>
          </w:p>
        </w:tc>
      </w:tr>
      <w:tr w:rsidR="005245D0" w:rsidTr="00ED5043">
        <w:trPr>
          <w:gridAfter w:val="1"/>
          <w:wAfter w:w="3687" w:type="dxa"/>
          <w:trHeight w:val="1155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активизировать работу по противодействию коррупции среди муниципальных служащих.</w:t>
            </w:r>
          </w:p>
          <w:p w:rsidR="005245D0" w:rsidRDefault="005245D0" w:rsidP="005245D0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районного, городских и сельских поселений</w:t>
            </w:r>
          </w:p>
        </w:tc>
      </w:tr>
      <w:tr w:rsidR="005245D0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Default="005245D0" w:rsidP="005245D0">
            <w:pPr>
              <w:pStyle w:val="1"/>
            </w:pPr>
          </w:p>
        </w:tc>
        <w:tc>
          <w:tcPr>
            <w:tcW w:w="146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Default="005245D0" w:rsidP="005245D0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Оказание государственных и муниципальных услуг</w:t>
            </w:r>
          </w:p>
        </w:tc>
      </w:tr>
      <w:tr w:rsidR="005245D0" w:rsidRPr="00636318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Юридический отдел администрации Чамзинского</w:t>
            </w:r>
          </w:p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муниципального района </w:t>
            </w:r>
          </w:p>
        </w:tc>
      </w:tr>
      <w:tr w:rsidR="005245D0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Обучение специалистов «окна», </w:t>
            </w:r>
            <w:proofErr w:type="gramStart"/>
            <w:r w:rsidRPr="00636318">
              <w:rPr>
                <w:sz w:val="24"/>
                <w:szCs w:val="24"/>
                <w:lang w:eastAsia="ru-RU"/>
              </w:rPr>
              <w:t>предоставляющих  государственные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и муниципальные услуги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в течение года</w:t>
            </w:r>
          </w:p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245D0" w:rsidRPr="00636318" w:rsidRDefault="005245D0" w:rsidP="00FB67D7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245D0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Информационное сопровождение функционирования МФЦ и территориально обособленных структурных подразделений МФЦ: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lastRenderedPageBreak/>
              <w:t>разработка информационных материалов и публикация их в СМИ, а также на официальных сайтах МФЦ и органов местного самоуправления Чамзинского муниципального района;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разработка информационных материалов, размещаемых и распространяемых в МФЦ;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lastRenderedPageBreak/>
              <w:t>в течение года</w:t>
            </w:r>
          </w:p>
          <w:p w:rsidR="005245D0" w:rsidRPr="00636318" w:rsidRDefault="005245D0" w:rsidP="005245D0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245D0" w:rsidRPr="00636318" w:rsidRDefault="005245D0" w:rsidP="005245D0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245D0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636318">
              <w:rPr>
                <w:color w:val="000000" w:themeColor="text1"/>
                <w:sz w:val="24"/>
                <w:szCs w:val="24"/>
                <w:lang w:eastAsia="ru-RU"/>
              </w:rPr>
              <w:t>Обеспечить увеличение видов государственных и муниципальных услуг, предоставляемых в МФЦ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EE59EB" w:rsidP="005245D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000000" w:themeColor="text1"/>
                <w:sz w:val="24"/>
                <w:szCs w:val="24"/>
                <w:lang w:eastAsia="ru-RU"/>
              </w:rPr>
              <w:t>в</w:t>
            </w:r>
            <w:r w:rsidR="005245D0" w:rsidRPr="00636318">
              <w:rPr>
                <w:color w:val="000000" w:themeColor="text1"/>
                <w:sz w:val="24"/>
                <w:szCs w:val="24"/>
                <w:lang w:eastAsia="ru-RU"/>
              </w:rPr>
              <w:t xml:space="preserve"> течение года</w:t>
            </w:r>
          </w:p>
          <w:p w:rsidR="005245D0" w:rsidRPr="00636318" w:rsidRDefault="005245D0" w:rsidP="005245D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245D0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636318">
              <w:rPr>
                <w:color w:val="000000" w:themeColor="text1"/>
                <w:sz w:val="24"/>
                <w:szCs w:val="24"/>
                <w:lang w:eastAsia="ru-RU"/>
              </w:rPr>
              <w:t>Обеспечить увеличение объема денежных средств, поступающих в доход республиканского бюджета Республики Мордовия в счет уплаты госпошлины за предоставление федеральных государственных услуг в случае подачи заявления и (или) документов в МФЦ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245D0" w:rsidRPr="00636318" w:rsidRDefault="005245D0" w:rsidP="005245D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636318">
              <w:rPr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  <w:p w:rsidR="005245D0" w:rsidRPr="00636318" w:rsidRDefault="005245D0" w:rsidP="005245D0">
            <w:pPr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245D0" w:rsidRPr="00636318" w:rsidRDefault="005245D0" w:rsidP="005245D0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42566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542566" w:rsidP="00542566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542566" w:rsidP="00542566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Проведение мероприятий технической </w:t>
            </w:r>
            <w:proofErr w:type="spellStart"/>
            <w:r>
              <w:rPr>
                <w:sz w:val="24"/>
                <w:szCs w:val="24"/>
                <w:lang w:eastAsia="ru-RU"/>
              </w:rPr>
              <w:t>укрепленности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ru-RU"/>
              </w:rPr>
              <w:t>и  охраны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 помещения для хранения документов строгой отчетности или </w:t>
            </w:r>
            <w:proofErr w:type="spellStart"/>
            <w:r>
              <w:rPr>
                <w:sz w:val="24"/>
                <w:szCs w:val="24"/>
                <w:lang w:eastAsia="ru-RU"/>
              </w:rPr>
              <w:t>спецпродукции</w:t>
            </w:r>
            <w:proofErr w:type="spell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1100D1" w:rsidP="001100D1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</w:t>
            </w:r>
            <w:r w:rsidR="00542566">
              <w:rPr>
                <w:sz w:val="24"/>
                <w:szCs w:val="24"/>
                <w:lang w:eastAsia="ru-RU"/>
              </w:rPr>
              <w:t xml:space="preserve">арт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636318" w:rsidRDefault="00542566" w:rsidP="00542566">
            <w:pPr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42566" w:rsidRPr="00636318" w:rsidRDefault="00542566" w:rsidP="00542566">
            <w:pPr>
              <w:rPr>
                <w:sz w:val="24"/>
                <w:szCs w:val="24"/>
                <w:lang w:eastAsia="ru-RU"/>
              </w:rPr>
            </w:pPr>
          </w:p>
        </w:tc>
      </w:tr>
      <w:tr w:rsidR="00542566" w:rsidRPr="00875E64" w:rsidTr="007B6D46">
        <w:trPr>
          <w:gridAfter w:val="1"/>
          <w:wAfter w:w="3687" w:type="dxa"/>
          <w:trHeight w:val="4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542566" w:rsidP="00542566">
            <w:pPr>
              <w:jc w:val="both"/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542566" w:rsidP="00542566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Организация предоставления услуги МВД: проведение экзаменов на право управления транспортными средствами и выдачи водительских удостоверений на базе МФЦ и </w:t>
            </w:r>
            <w:proofErr w:type="spellStart"/>
            <w:r>
              <w:rPr>
                <w:sz w:val="24"/>
                <w:szCs w:val="24"/>
                <w:lang w:eastAsia="ru-RU"/>
              </w:rPr>
              <w:t>ТОСПов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sz w:val="24"/>
                <w:szCs w:val="24"/>
                <w:lang w:eastAsia="ru-RU"/>
              </w:rPr>
              <w:t xml:space="preserve">района.  </w:t>
            </w:r>
            <w:proofErr w:type="gram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636318" w:rsidRDefault="001100D1" w:rsidP="00542566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636318" w:rsidRDefault="00542566" w:rsidP="00542566">
            <w:pPr>
              <w:rPr>
                <w:sz w:val="24"/>
                <w:szCs w:val="24"/>
                <w:lang w:eastAsia="ru-RU"/>
              </w:rPr>
            </w:pPr>
            <w:proofErr w:type="gramStart"/>
            <w:r w:rsidRPr="00636318">
              <w:rPr>
                <w:sz w:val="24"/>
                <w:szCs w:val="24"/>
                <w:lang w:eastAsia="ru-RU"/>
              </w:rPr>
              <w:t>Директор  МК</w:t>
            </w:r>
            <w:proofErr w:type="gramEnd"/>
            <w:r w:rsidRPr="00636318">
              <w:rPr>
                <w:sz w:val="24"/>
                <w:szCs w:val="24"/>
                <w:lang w:eastAsia="ru-RU"/>
              </w:rPr>
              <w:t xml:space="preserve"> «МФЦ» </w:t>
            </w:r>
          </w:p>
          <w:p w:rsidR="00542566" w:rsidRPr="00636318" w:rsidRDefault="00542566" w:rsidP="00542566">
            <w:pPr>
              <w:rPr>
                <w:sz w:val="24"/>
                <w:szCs w:val="24"/>
                <w:lang w:eastAsia="ru-RU"/>
              </w:rPr>
            </w:pPr>
            <w:r w:rsidRPr="00636318">
              <w:rPr>
                <w:sz w:val="24"/>
                <w:szCs w:val="24"/>
                <w:lang w:eastAsia="ru-RU"/>
              </w:rPr>
              <w:t xml:space="preserve">Данилова А.В </w:t>
            </w:r>
          </w:p>
        </w:tc>
      </w:tr>
      <w:tr w:rsidR="00542566" w:rsidTr="007B6D46">
        <w:trPr>
          <w:gridAfter w:val="1"/>
          <w:wAfter w:w="3687" w:type="dxa"/>
          <w:trHeight w:val="459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</w:t>
            </w:r>
            <w:r w:rsidRPr="00D12C5F">
              <w:rPr>
                <w:b/>
                <w:sz w:val="24"/>
                <w:szCs w:val="24"/>
              </w:rPr>
              <w:t>Обеспечение межнационального согласия</w:t>
            </w:r>
          </w:p>
        </w:tc>
      </w:tr>
      <w:tr w:rsidR="00542566" w:rsidTr="007B6D46">
        <w:trPr>
          <w:gridAfter w:val="1"/>
          <w:wAfter w:w="3687" w:type="dxa"/>
          <w:trHeight w:val="749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мониторинга межэтнической и межнациональной ситуации в </w:t>
            </w:r>
            <w:proofErr w:type="spellStart"/>
            <w:r>
              <w:rPr>
                <w:sz w:val="24"/>
                <w:szCs w:val="24"/>
              </w:rPr>
              <w:t>Чамзинском</w:t>
            </w:r>
            <w:proofErr w:type="spellEnd"/>
            <w:r>
              <w:rPr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7B6D4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 w:rsidR="00542566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</w:t>
            </w:r>
          </w:p>
        </w:tc>
      </w:tr>
      <w:tr w:rsidR="00542566" w:rsidTr="007B6D46">
        <w:trPr>
          <w:gridAfter w:val="1"/>
          <w:wAfter w:w="3687" w:type="dxa"/>
          <w:trHeight w:val="13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мероприятий, направленных на профилактику экстремизма, развития национальных культур, формировании толерантности у молодежи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7B6D4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42566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администрации поселений</w:t>
            </w:r>
          </w:p>
        </w:tc>
      </w:tr>
      <w:tr w:rsidR="00542566" w:rsidTr="007B6D46">
        <w:trPr>
          <w:gridAfter w:val="1"/>
          <w:wAfter w:w="3687" w:type="dxa"/>
          <w:trHeight w:val="1121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материалов, формулирующих уважительное отношение к представителям различных национальностей, проживающих на территории Чамзинского муниципального района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7B6D46" w:rsidP="007B6D4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542566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III</w:t>
            </w:r>
            <w:r w:rsidR="00542566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администрации городских и сельских поселений</w:t>
            </w:r>
          </w:p>
        </w:tc>
      </w:tr>
      <w:tr w:rsidR="00542566" w:rsidTr="007B6D46">
        <w:trPr>
          <w:gridAfter w:val="1"/>
          <w:wAfter w:w="3687" w:type="dxa"/>
          <w:trHeight w:val="13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2-х совещаний с участием органов местного самоуправления и правоохранительных органов по вопросам предупреждения экстремизма на национальной и религиозной почве.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7B6D46" w:rsidP="009F233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  <w:r w:rsidR="0054256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  <w:r w:rsidR="009F233E">
              <w:rPr>
                <w:sz w:val="24"/>
                <w:szCs w:val="24"/>
                <w:lang w:val="en-US"/>
              </w:rPr>
              <w:t>V</w:t>
            </w:r>
            <w:r w:rsidR="00542566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Заместитель  главы</w:t>
            </w:r>
            <w:proofErr w:type="gramEnd"/>
            <w:r>
              <w:rPr>
                <w:sz w:val="24"/>
                <w:szCs w:val="24"/>
              </w:rPr>
              <w:t xml:space="preserve"> администрации </w:t>
            </w:r>
            <w:proofErr w:type="spellStart"/>
            <w:r>
              <w:rPr>
                <w:sz w:val="24"/>
                <w:szCs w:val="24"/>
              </w:rPr>
              <w:t>Чамзинского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</w:t>
            </w:r>
            <w:proofErr w:type="spellStart"/>
            <w:r>
              <w:rPr>
                <w:sz w:val="24"/>
                <w:szCs w:val="24"/>
              </w:rPr>
              <w:t>Криулькин</w:t>
            </w:r>
            <w:proofErr w:type="spellEnd"/>
            <w:r>
              <w:rPr>
                <w:sz w:val="24"/>
                <w:szCs w:val="24"/>
              </w:rPr>
              <w:t xml:space="preserve"> И.М., руководители религиозных конфессий</w:t>
            </w:r>
          </w:p>
        </w:tc>
      </w:tr>
      <w:tr w:rsidR="00542566" w:rsidTr="007B6D46">
        <w:trPr>
          <w:gridAfter w:val="1"/>
          <w:wAfter w:w="3687" w:type="dxa"/>
          <w:cantSplit/>
          <w:trHeight w:val="363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ED5043" w:rsidRDefault="00542566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Социальная политика</w:t>
            </w:r>
            <w:r w:rsidR="007C2112">
              <w:rPr>
                <w:b/>
                <w:sz w:val="24"/>
                <w:szCs w:val="24"/>
              </w:rPr>
              <w:t>: образование</w:t>
            </w:r>
            <w:r>
              <w:rPr>
                <w:b/>
                <w:sz w:val="24"/>
                <w:szCs w:val="24"/>
              </w:rPr>
              <w:t>, культур</w:t>
            </w:r>
            <w:r w:rsidR="007C2112"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 xml:space="preserve"> и спорт</w:t>
            </w:r>
            <w:r w:rsidR="00C950FE">
              <w:rPr>
                <w:b/>
                <w:sz w:val="24"/>
                <w:szCs w:val="24"/>
              </w:rPr>
              <w:t>.</w:t>
            </w:r>
          </w:p>
          <w:p w:rsidR="00542566" w:rsidRDefault="00542566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542566" w:rsidTr="007B6D46">
        <w:trPr>
          <w:gridAfter w:val="1"/>
          <w:wAfter w:w="3687" w:type="dxa"/>
          <w:trHeight w:val="403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Образование и воспитание.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90C92">
              <w:rPr>
                <w:rFonts w:ascii="Times New Roman" w:hAnsi="Times New Roman" w:cs="Times New Roman"/>
                <w:sz w:val="24"/>
                <w:szCs w:val="24"/>
              </w:rPr>
              <w:t>Сохранить в районе 12 действующих дошкольных образовательных организаций, как основной формы дошкольного образования детей.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7B6D4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C9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0C92">
              <w:rPr>
                <w:rFonts w:ascii="Times New Roman" w:hAnsi="Times New Roman" w:cs="Times New Roman"/>
                <w:sz w:val="24"/>
                <w:szCs w:val="24"/>
              </w:rPr>
              <w:t>Управление по социальной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42566" w:rsidRPr="00C90C92" w:rsidRDefault="00542566" w:rsidP="0054256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center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Продолжить внедрение автоматизированных информационных систем «Е-услуги. Образование», «Сетевой город. Образование» и «Электронная библиотека».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righ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В рамках реализации приоритетного национального проекта «Образование» принять участие в конкурсном отборе среди педагогов и учреждений образования, талантливой молодежи на присуждение премии Президента Российской Федерации, Главы Республики Мордовия, Главы Чамзинского муниципального района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апрель -октябрь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jc w:val="left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С целью повышения профессиональной подготовки проводить аттестацию </w:t>
            </w:r>
            <w:proofErr w:type="gramStart"/>
            <w:r w:rsidRPr="00977465">
              <w:rPr>
                <w:sz w:val="24"/>
                <w:szCs w:val="24"/>
              </w:rPr>
              <w:t>и  курсовую</w:t>
            </w:r>
            <w:proofErr w:type="gramEnd"/>
            <w:r w:rsidRPr="00977465">
              <w:rPr>
                <w:sz w:val="24"/>
                <w:szCs w:val="24"/>
              </w:rPr>
              <w:t xml:space="preserve"> подготовку педагогических и руководящих работников учреждений образования района. Провести конкурсы профессионального мастерства «Учитель года», «Воспитатель года».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март,</w:t>
            </w:r>
          </w:p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Обеспечить реализацию плана мероприятий («дорожной карты») «Изменения, направленные на повышение эффективности работы учреждения».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Продолжить работу по организации горячего питания учащихся общеобразовательных учреждений. Организовать закупку продуктов через совместные торги.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Организовать активное участие обучающихся общеобразовательных учреждений района во Всероссийской олимпиаде школьников по </w:t>
            </w:r>
            <w:proofErr w:type="gramStart"/>
            <w:r w:rsidRPr="00977465">
              <w:rPr>
                <w:sz w:val="24"/>
                <w:szCs w:val="24"/>
              </w:rPr>
              <w:t>общеобразовательным  предметам</w:t>
            </w:r>
            <w:proofErr w:type="gramEnd"/>
            <w:r w:rsidRPr="00977465">
              <w:rPr>
                <w:sz w:val="24"/>
                <w:szCs w:val="24"/>
              </w:rPr>
              <w:t xml:space="preserve">. Для школьников младшего звена провести районные олимпиады по математике, русскому языку, окружающему миру.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977465">
              <w:rPr>
                <w:sz w:val="24"/>
                <w:szCs w:val="24"/>
              </w:rPr>
              <w:t>оябрь</w:t>
            </w:r>
            <w:r>
              <w:rPr>
                <w:sz w:val="24"/>
                <w:szCs w:val="24"/>
              </w:rPr>
              <w:t>-</w:t>
            </w:r>
            <w:r w:rsidRPr="00977465">
              <w:rPr>
                <w:sz w:val="24"/>
                <w:szCs w:val="24"/>
              </w:rPr>
              <w:t>февраль</w:t>
            </w:r>
          </w:p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апрель-май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  <w:shd w:val="clear" w:color="auto" w:fill="FFFFFF"/>
              </w:rPr>
              <w:t xml:space="preserve">С целью выстраивания системной и предметной </w:t>
            </w:r>
            <w:proofErr w:type="spellStart"/>
            <w:r w:rsidRPr="00977465">
              <w:rPr>
                <w:sz w:val="24"/>
                <w:szCs w:val="24"/>
                <w:shd w:val="clear" w:color="auto" w:fill="FFFFFF"/>
              </w:rPr>
              <w:t>профориентационной</w:t>
            </w:r>
            <w:proofErr w:type="spellEnd"/>
            <w:r w:rsidRPr="00977465">
              <w:rPr>
                <w:sz w:val="24"/>
                <w:szCs w:val="24"/>
                <w:shd w:val="clear" w:color="auto" w:fill="FFFFFF"/>
              </w:rPr>
              <w:t xml:space="preserve"> работы знакомить учащихся </w:t>
            </w:r>
            <w:proofErr w:type="gramStart"/>
            <w:r w:rsidRPr="00977465">
              <w:rPr>
                <w:sz w:val="24"/>
                <w:szCs w:val="24"/>
                <w:shd w:val="clear" w:color="auto" w:fill="FFFFFF"/>
              </w:rPr>
              <w:t>с навыкам</w:t>
            </w:r>
            <w:proofErr w:type="gramEnd"/>
            <w:r w:rsidRPr="00977465">
              <w:rPr>
                <w:sz w:val="24"/>
                <w:szCs w:val="24"/>
                <w:shd w:val="clear" w:color="auto" w:fill="FFFFFF"/>
              </w:rPr>
              <w:t xml:space="preserve"> будущей профессии через организацию мастер-классов, экскурсий на предприятия района и республики.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41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Организация и </w:t>
            </w:r>
            <w:proofErr w:type="gramStart"/>
            <w:r w:rsidRPr="00977465">
              <w:rPr>
                <w:sz w:val="24"/>
                <w:szCs w:val="24"/>
              </w:rPr>
              <w:t>проведение  государственной</w:t>
            </w:r>
            <w:proofErr w:type="gramEnd"/>
            <w:r w:rsidRPr="00977465">
              <w:rPr>
                <w:sz w:val="24"/>
                <w:szCs w:val="24"/>
              </w:rPr>
              <w:t xml:space="preserve"> итоговой аттестации обучающихся, освоивших основные образовательные программы основного и среднего общего образования.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7B6D46">
            <w:pPr>
              <w:pStyle w:val="ab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май-июнь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  <w:trHeight w:val="431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977465">
              <w:rPr>
                <w:sz w:val="24"/>
                <w:szCs w:val="24"/>
              </w:rPr>
              <w:t xml:space="preserve">Обеспечить реализацию Комплекса мероприятий, </w:t>
            </w:r>
            <w:r>
              <w:rPr>
                <w:sz w:val="24"/>
                <w:szCs w:val="24"/>
              </w:rPr>
              <w:t xml:space="preserve">    </w:t>
            </w: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977465">
              <w:rPr>
                <w:sz w:val="24"/>
                <w:szCs w:val="24"/>
              </w:rPr>
              <w:t>посвящённых Году экологии.</w:t>
            </w:r>
          </w:p>
          <w:p w:rsidR="00542566" w:rsidRPr="00977465" w:rsidRDefault="00542566" w:rsidP="0054256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 С целью выявления ранней одарённости и её развития, привлекать детей к участию в мероприятиях художественно-эстетического направления, научно-технического творчества, спортивно-туристического направления.  Провести муниципальный конкурс «Ученик года».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977465">
              <w:rPr>
                <w:sz w:val="24"/>
                <w:szCs w:val="24"/>
              </w:rPr>
              <w:t>в течение года</w:t>
            </w:r>
          </w:p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977465">
              <w:rPr>
                <w:sz w:val="24"/>
                <w:szCs w:val="24"/>
              </w:rPr>
              <w:t>февраль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С целью реализации программы "Патриотическое воспитание граждан, проживающих на территории Чамзинского муниципального района на 2017 - 2021 годы» провести торжественные мероприятия, встречи с участниками Великой Отечественной </w:t>
            </w:r>
            <w:proofErr w:type="gramStart"/>
            <w:r w:rsidRPr="00977465">
              <w:rPr>
                <w:sz w:val="24"/>
                <w:szCs w:val="24"/>
              </w:rPr>
              <w:t>войны,  локальных</w:t>
            </w:r>
            <w:proofErr w:type="gramEnd"/>
            <w:r w:rsidRPr="00977465">
              <w:rPr>
                <w:sz w:val="24"/>
                <w:szCs w:val="24"/>
              </w:rPr>
              <w:t xml:space="preserve"> войн, конкурс патриотической песни «Я люблю тебя,  Россия!», олимпиаду по краеведению.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7B6D46">
              <w:rPr>
                <w:sz w:val="24"/>
                <w:szCs w:val="24"/>
              </w:rPr>
              <w:t>ф</w:t>
            </w:r>
            <w:r w:rsidRPr="00977465">
              <w:rPr>
                <w:sz w:val="24"/>
                <w:szCs w:val="24"/>
              </w:rPr>
              <w:t>евраль</w:t>
            </w:r>
            <w:r>
              <w:rPr>
                <w:sz w:val="24"/>
                <w:szCs w:val="24"/>
              </w:rPr>
              <w:t>,</w:t>
            </w:r>
          </w:p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977465">
              <w:rPr>
                <w:sz w:val="24"/>
                <w:szCs w:val="24"/>
              </w:rPr>
              <w:t>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Продолжить введение в общеобразовательных учреждениях района Всероссийского физкультурно-спортивного комплекса «Готов к труду и обороне» (ГТО). Провести муниципальные этапы Всероссийских соревнований школьников «Президентские состязания» и Всероссийские спортивные игры «Президентские игры».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C2112">
        <w:trPr>
          <w:gridAfter w:val="1"/>
          <w:wAfter w:w="3687" w:type="dxa"/>
          <w:trHeight w:val="565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B6D46" w:rsidRDefault="00542566" w:rsidP="007B6D4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целях повышения эффективности работы по предупреждению правонарушений среди несовершеннолетних учащихся, защите их прав и законных интересов провести</w:t>
            </w:r>
            <w:r w:rsidR="007B6D46">
              <w:rPr>
                <w:sz w:val="24"/>
                <w:szCs w:val="24"/>
              </w:rPr>
              <w:t xml:space="preserve"> </w:t>
            </w:r>
            <w:r w:rsidRPr="00977465">
              <w:rPr>
                <w:sz w:val="24"/>
                <w:szCs w:val="24"/>
              </w:rPr>
              <w:t xml:space="preserve">межведомственную комплексную операцию «Подросток - 2017», месячник «Неблагополучная семья». </w:t>
            </w:r>
          </w:p>
          <w:p w:rsidR="00542566" w:rsidRPr="00977465" w:rsidRDefault="00542566" w:rsidP="007B6D4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Продолжить работу по вовлечению несовершеннолетних в работу кружков и секций учреждений дополнительного </w:t>
            </w:r>
            <w:r w:rsidRPr="00977465">
              <w:rPr>
                <w:sz w:val="24"/>
                <w:szCs w:val="24"/>
              </w:rPr>
              <w:lastRenderedPageBreak/>
              <w:t xml:space="preserve">образования с целью организации их досуговой деятельности.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май,</w:t>
            </w: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977465">
              <w:rPr>
                <w:sz w:val="24"/>
                <w:szCs w:val="24"/>
              </w:rPr>
              <w:t>июнь</w:t>
            </w: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542566" w:rsidRPr="00977465" w:rsidRDefault="00542566" w:rsidP="007B6D4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A56325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C90C92" w:rsidRDefault="00542566" w:rsidP="00542566">
            <w:pPr>
              <w:pStyle w:val="ab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left="178" w:firstLine="0"/>
              <w:rPr>
                <w:sz w:val="24"/>
                <w:szCs w:val="24"/>
              </w:rPr>
            </w:pPr>
            <w:r w:rsidRPr="00977465">
              <w:rPr>
                <w:sz w:val="24"/>
                <w:szCs w:val="24"/>
              </w:rPr>
              <w:t xml:space="preserve">В целях обеспечения организованного отдыха, </w:t>
            </w:r>
            <w:proofErr w:type="gramStart"/>
            <w:r w:rsidRPr="00977465">
              <w:rPr>
                <w:sz w:val="24"/>
                <w:szCs w:val="24"/>
              </w:rPr>
              <w:t>оздоровления  и</w:t>
            </w:r>
            <w:proofErr w:type="gramEnd"/>
            <w:r w:rsidRPr="00977465">
              <w:rPr>
                <w:sz w:val="24"/>
                <w:szCs w:val="24"/>
              </w:rPr>
              <w:t xml:space="preserve">  занятости детей и подростков в летний период организовать  функционирование  лагерей ( 7 видов) на базе общеобразовательных учреждений. 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977465">
              <w:rPr>
                <w:sz w:val="24"/>
                <w:szCs w:val="24"/>
              </w:rPr>
              <w:t xml:space="preserve">июнь-июль </w:t>
            </w:r>
          </w:p>
          <w:p w:rsidR="00542566" w:rsidRPr="00977465" w:rsidRDefault="00542566" w:rsidP="00542566">
            <w:pPr>
              <w:pStyle w:val="ab"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746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977465">
              <w:rPr>
                <w:sz w:val="24"/>
                <w:szCs w:val="24"/>
              </w:rPr>
              <w:t>Управление  по</w:t>
            </w:r>
            <w:proofErr w:type="gramEnd"/>
            <w:r w:rsidRPr="00977465">
              <w:rPr>
                <w:sz w:val="24"/>
                <w:szCs w:val="24"/>
              </w:rPr>
              <w:t xml:space="preserve"> социальной работе, образовательные организации</w:t>
            </w:r>
          </w:p>
        </w:tc>
      </w:tr>
      <w:tr w:rsidR="00542566" w:rsidRPr="00973126" w:rsidTr="007B6D46">
        <w:trPr>
          <w:gridAfter w:val="1"/>
          <w:wAfter w:w="3687" w:type="dxa"/>
          <w:trHeight w:val="402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973126" w:rsidRDefault="00542566" w:rsidP="00542566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                              </w:t>
            </w:r>
            <w:r w:rsidRPr="00973126">
              <w:rPr>
                <w:b/>
                <w:color w:val="000000"/>
                <w:sz w:val="24"/>
                <w:szCs w:val="24"/>
              </w:rPr>
              <w:t>Духовно-нравственное воспитание населения.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Подготовка пакета документов для получения денежной субсидии на реконструкцию муниципального бюджетного учреждения Чамзинский РДК из федерального бюджета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6472F2">
              <w:rPr>
                <w:sz w:val="24"/>
                <w:szCs w:val="24"/>
              </w:rPr>
              <w:t>Отд</w:t>
            </w:r>
            <w:r>
              <w:rPr>
                <w:sz w:val="24"/>
                <w:szCs w:val="24"/>
              </w:rPr>
              <w:t>ел  архитектуры</w:t>
            </w:r>
            <w:proofErr w:type="gramEnd"/>
            <w:r>
              <w:rPr>
                <w:sz w:val="24"/>
                <w:szCs w:val="24"/>
              </w:rPr>
              <w:t xml:space="preserve"> и строительства, </w:t>
            </w: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Подготовить ходатайство в ОАО «Мордовский </w:t>
            </w:r>
            <w:proofErr w:type="gramStart"/>
            <w:r w:rsidRPr="006472F2">
              <w:rPr>
                <w:sz w:val="24"/>
                <w:szCs w:val="24"/>
              </w:rPr>
              <w:t>институт  инженерных</w:t>
            </w:r>
            <w:proofErr w:type="gramEnd"/>
            <w:r w:rsidRPr="006472F2">
              <w:rPr>
                <w:sz w:val="24"/>
                <w:szCs w:val="24"/>
              </w:rPr>
              <w:t xml:space="preserve"> изысканий и проектирования» на корректировку цен проектно</w:t>
            </w:r>
            <w:r>
              <w:rPr>
                <w:sz w:val="24"/>
                <w:szCs w:val="24"/>
              </w:rPr>
              <w:t>-</w:t>
            </w:r>
            <w:r w:rsidRPr="006472F2">
              <w:rPr>
                <w:sz w:val="24"/>
                <w:szCs w:val="24"/>
              </w:rPr>
              <w:t xml:space="preserve">сметной документации реконструкции МБУ «Чамзинский районный  Дом культуры» в ценах </w:t>
            </w:r>
            <w:r w:rsidRPr="006472F2">
              <w:rPr>
                <w:sz w:val="24"/>
                <w:szCs w:val="24"/>
                <w:lang w:val="en-US"/>
              </w:rPr>
              <w:t>I</w:t>
            </w:r>
            <w:r w:rsidRPr="006472F2">
              <w:rPr>
                <w:sz w:val="24"/>
                <w:szCs w:val="24"/>
              </w:rPr>
              <w:t xml:space="preserve"> квартала 2017г.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6472F2">
              <w:rPr>
                <w:sz w:val="24"/>
                <w:szCs w:val="24"/>
              </w:rPr>
              <w:t>Отдел  архитектуры</w:t>
            </w:r>
            <w:proofErr w:type="gramEnd"/>
            <w:r w:rsidRPr="006472F2">
              <w:rPr>
                <w:sz w:val="24"/>
                <w:szCs w:val="24"/>
              </w:rPr>
              <w:t xml:space="preserve"> и строительства</w:t>
            </w:r>
            <w:r>
              <w:rPr>
                <w:sz w:val="24"/>
                <w:szCs w:val="24"/>
              </w:rPr>
              <w:t xml:space="preserve">, </w:t>
            </w:r>
            <w:r w:rsidRPr="006472F2">
              <w:rPr>
                <w:sz w:val="24"/>
                <w:szCs w:val="24"/>
              </w:rPr>
              <w:t xml:space="preserve"> отдел культуры</w:t>
            </w:r>
          </w:p>
        </w:tc>
      </w:tr>
      <w:tr w:rsidR="00542566" w:rsidRPr="007D0EDA" w:rsidTr="007C2112">
        <w:trPr>
          <w:gridAfter w:val="1"/>
          <w:wAfter w:w="3687" w:type="dxa"/>
          <w:trHeight w:val="1476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работу по реорганизации учреждений культуры в направлении перевода технического и обслуживающего персонала в Муниципальное казённое учреждение (службы хозяйственного обеспечения деятельности органов местного самоуправления и муниципальных учреждений)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работу по проведению реорганизации сельских учреждений культуры в одно юридическое лицо с передачей части полномочий по клубным учреждениям на базе МБУ «Чамзинский районной Дом культуры: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6472F2">
              <w:rPr>
                <w:sz w:val="24"/>
                <w:szCs w:val="24"/>
              </w:rPr>
              <w:t>по библиотечным учреждения</w:t>
            </w:r>
            <w:proofErr w:type="gramEnd"/>
            <w:r w:rsidRPr="006472F2">
              <w:rPr>
                <w:sz w:val="24"/>
                <w:szCs w:val="24"/>
              </w:rPr>
              <w:t xml:space="preserve"> на базе МБУ «Центральная районная библиотека»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  <w:lang w:val="en-US"/>
              </w:rPr>
              <w:t>II-III</w:t>
            </w:r>
            <w:r w:rsidRPr="006472F2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Юридический отдел 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5.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6472F2">
              <w:rPr>
                <w:sz w:val="24"/>
                <w:szCs w:val="24"/>
              </w:rPr>
              <w:t>Произвести  работу</w:t>
            </w:r>
            <w:proofErr w:type="gramEnd"/>
            <w:r w:rsidRPr="006472F2">
              <w:rPr>
                <w:sz w:val="24"/>
                <w:szCs w:val="24"/>
              </w:rPr>
              <w:t xml:space="preserve"> по  проведению реорганизации учреждений культуры городского поселения </w:t>
            </w:r>
            <w:proofErr w:type="spellStart"/>
            <w:r>
              <w:rPr>
                <w:sz w:val="24"/>
                <w:szCs w:val="24"/>
              </w:rPr>
              <w:t>р</w:t>
            </w:r>
            <w:r w:rsidRPr="006472F2">
              <w:rPr>
                <w:sz w:val="24"/>
                <w:szCs w:val="24"/>
              </w:rPr>
              <w:t>п.Комсомольский</w:t>
            </w:r>
            <w:proofErr w:type="spellEnd"/>
            <w:r w:rsidRPr="006472F2">
              <w:rPr>
                <w:sz w:val="24"/>
                <w:szCs w:val="24"/>
              </w:rPr>
              <w:t xml:space="preserve"> в одно юридическое лицо на  базе МБУ Дом культуры «Цементник»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  <w:lang w:val="en-US"/>
              </w:rPr>
              <w:t>II-III</w:t>
            </w:r>
            <w:r w:rsidRPr="006472F2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Юридический отдел 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6.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работу по уточнению районного реестра объектов культурного нас</w:t>
            </w:r>
            <w:r>
              <w:rPr>
                <w:sz w:val="24"/>
                <w:szCs w:val="24"/>
              </w:rPr>
              <w:t>ледия</w:t>
            </w:r>
            <w:r w:rsidRPr="006472F2">
              <w:rPr>
                <w:sz w:val="24"/>
                <w:szCs w:val="24"/>
              </w:rPr>
              <w:t xml:space="preserve"> с подготовкой необходимых подтверждающих документов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МБУ «Центральная районная библиотека»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7.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Учреждениям культуры принимать активное участие в конкурсных программах республиканского и российского уровней на получение грантов по укреплению материально-технических баз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7B6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r w:rsidR="007B6D46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</w:t>
            </w:r>
            <w:r w:rsidRPr="006472F2">
              <w:rPr>
                <w:sz w:val="24"/>
                <w:szCs w:val="24"/>
              </w:rPr>
              <w:t>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7C2112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Принять участие в </w:t>
            </w:r>
            <w:r w:rsidRPr="006472F2">
              <w:rPr>
                <w:sz w:val="24"/>
                <w:szCs w:val="24"/>
                <w:lang w:val="en-US"/>
              </w:rPr>
              <w:t>III</w:t>
            </w:r>
            <w:r w:rsidRPr="006472F2">
              <w:rPr>
                <w:sz w:val="24"/>
                <w:szCs w:val="24"/>
              </w:rPr>
              <w:t xml:space="preserve"> </w:t>
            </w:r>
            <w:proofErr w:type="spellStart"/>
            <w:r w:rsidRPr="006472F2">
              <w:rPr>
                <w:sz w:val="24"/>
                <w:szCs w:val="24"/>
              </w:rPr>
              <w:t>пан</w:t>
            </w:r>
            <w:r w:rsidR="007C2112">
              <w:rPr>
                <w:sz w:val="24"/>
                <w:szCs w:val="24"/>
              </w:rPr>
              <w:t>к</w:t>
            </w:r>
            <w:r w:rsidRPr="006472F2">
              <w:rPr>
                <w:sz w:val="24"/>
                <w:szCs w:val="24"/>
              </w:rPr>
              <w:t>европейском</w:t>
            </w:r>
            <w:proofErr w:type="spellEnd"/>
            <w:r w:rsidRPr="006472F2">
              <w:rPr>
                <w:sz w:val="24"/>
                <w:szCs w:val="24"/>
              </w:rPr>
              <w:t xml:space="preserve"> фестивальном марафоне «от Атлантики до Тихого океана в конкурсе «Культура за зелёную </w:t>
            </w:r>
            <w:proofErr w:type="gramStart"/>
            <w:r w:rsidRPr="006472F2">
              <w:rPr>
                <w:sz w:val="24"/>
                <w:szCs w:val="24"/>
              </w:rPr>
              <w:t xml:space="preserve">планету»  </w:t>
            </w:r>
            <w:proofErr w:type="gram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арт</w:t>
            </w:r>
            <w:r>
              <w:rPr>
                <w:sz w:val="24"/>
                <w:szCs w:val="24"/>
              </w:rPr>
              <w:t>,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6472F2">
              <w:rPr>
                <w:sz w:val="24"/>
                <w:szCs w:val="24"/>
              </w:rPr>
              <w:t>прель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9.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Учреждениям культуры принимать активное участие в объявленных республиканских, межрегиональных, фестивалях народного творчества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7B6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r w:rsidR="007B6D46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</w:t>
            </w:r>
            <w:r w:rsidRPr="006472F2">
              <w:rPr>
                <w:sz w:val="24"/>
                <w:szCs w:val="24"/>
              </w:rPr>
              <w:t>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10.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торжественные мероприятия посвящённое 200-летию памяти великого флотоводца-</w:t>
            </w:r>
            <w:proofErr w:type="gramStart"/>
            <w:r w:rsidRPr="006472F2">
              <w:rPr>
                <w:sz w:val="24"/>
                <w:szCs w:val="24"/>
              </w:rPr>
              <w:t>адмирала  Фёдора</w:t>
            </w:r>
            <w:proofErr w:type="gramEnd"/>
            <w:r w:rsidRPr="006472F2">
              <w:rPr>
                <w:sz w:val="24"/>
                <w:szCs w:val="24"/>
              </w:rPr>
              <w:t xml:space="preserve"> Ушакова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472F2">
              <w:rPr>
                <w:sz w:val="24"/>
                <w:szCs w:val="24"/>
              </w:rPr>
              <w:t>ктябрь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11.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Провести </w:t>
            </w:r>
            <w:proofErr w:type="gramStart"/>
            <w:r w:rsidRPr="006472F2">
              <w:rPr>
                <w:sz w:val="24"/>
                <w:szCs w:val="24"/>
              </w:rPr>
              <w:t>торжественное мероприятие</w:t>
            </w:r>
            <w:proofErr w:type="gramEnd"/>
            <w:r w:rsidRPr="006472F2">
              <w:rPr>
                <w:sz w:val="24"/>
                <w:szCs w:val="24"/>
              </w:rPr>
              <w:t xml:space="preserve"> посвящённое 100-летию со дня рождения Героя Советского Союза Михаила Петровича </w:t>
            </w:r>
            <w:proofErr w:type="spellStart"/>
            <w:r w:rsidRPr="006472F2">
              <w:rPr>
                <w:sz w:val="24"/>
                <w:szCs w:val="24"/>
              </w:rPr>
              <w:t>Девятаева</w:t>
            </w:r>
            <w:proofErr w:type="spell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6472F2">
              <w:rPr>
                <w:sz w:val="24"/>
                <w:szCs w:val="24"/>
              </w:rPr>
              <w:t>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12.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Провести </w:t>
            </w:r>
            <w:proofErr w:type="gramStart"/>
            <w:r w:rsidRPr="006472F2">
              <w:rPr>
                <w:sz w:val="24"/>
                <w:szCs w:val="24"/>
              </w:rPr>
              <w:t>торжественное мероприятие</w:t>
            </w:r>
            <w:proofErr w:type="gramEnd"/>
            <w:r w:rsidRPr="006472F2">
              <w:rPr>
                <w:sz w:val="24"/>
                <w:szCs w:val="24"/>
              </w:rPr>
              <w:t xml:space="preserve"> посвящённое 100-летию Октябрьской революции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6472F2">
              <w:rPr>
                <w:sz w:val="24"/>
                <w:szCs w:val="24"/>
              </w:rPr>
              <w:t>оябрь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Администрация</w:t>
            </w:r>
            <w:r>
              <w:rPr>
                <w:sz w:val="24"/>
                <w:szCs w:val="24"/>
              </w:rPr>
              <w:t xml:space="preserve"> Чамзинского муниципального района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13.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В рамках сохранения и развития </w:t>
            </w:r>
            <w:proofErr w:type="gramStart"/>
            <w:r w:rsidRPr="006472F2">
              <w:rPr>
                <w:sz w:val="24"/>
                <w:szCs w:val="24"/>
              </w:rPr>
              <w:t>культурных  ценностей</w:t>
            </w:r>
            <w:proofErr w:type="gramEnd"/>
            <w:r w:rsidRPr="006472F2">
              <w:rPr>
                <w:sz w:val="24"/>
                <w:szCs w:val="24"/>
              </w:rPr>
              <w:t>, развития народного творчества провести районные фестивали: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 - «Алло – мы ищем таланты»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«Ю</w:t>
            </w:r>
            <w:r w:rsidRPr="006472F2">
              <w:rPr>
                <w:sz w:val="24"/>
                <w:szCs w:val="24"/>
              </w:rPr>
              <w:t>ный ви</w:t>
            </w:r>
            <w:r>
              <w:rPr>
                <w:sz w:val="24"/>
                <w:szCs w:val="24"/>
              </w:rPr>
              <w:t>рт</w:t>
            </w:r>
            <w:r w:rsidRPr="006472F2">
              <w:rPr>
                <w:sz w:val="24"/>
                <w:szCs w:val="24"/>
              </w:rPr>
              <w:t>уоз»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«Благовест»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«Родные напевы»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«Широта души российской»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</w:t>
            </w:r>
            <w:proofErr w:type="spellStart"/>
            <w:r w:rsidRPr="006472F2">
              <w:rPr>
                <w:sz w:val="24"/>
                <w:szCs w:val="24"/>
              </w:rPr>
              <w:t>Шумбрат</w:t>
            </w:r>
            <w:proofErr w:type="spellEnd"/>
            <w:r w:rsidRPr="006472F2">
              <w:rPr>
                <w:sz w:val="24"/>
                <w:szCs w:val="24"/>
              </w:rPr>
              <w:t xml:space="preserve"> Мордовия!» - в рамках республиканского фестиваля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- «</w:t>
            </w:r>
            <w:r>
              <w:rPr>
                <w:sz w:val="24"/>
                <w:szCs w:val="24"/>
              </w:rPr>
              <w:t>Мисс Чамзин</w:t>
            </w:r>
            <w:r w:rsidRPr="006472F2">
              <w:rPr>
                <w:sz w:val="24"/>
                <w:szCs w:val="24"/>
              </w:rPr>
              <w:t>ка – 2017г.»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март-а</w:t>
            </w:r>
            <w:r w:rsidRPr="006472F2">
              <w:rPr>
                <w:sz w:val="24"/>
                <w:szCs w:val="24"/>
              </w:rPr>
              <w:t>прель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ай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</w:t>
            </w:r>
            <w:r w:rsidRPr="006472F2">
              <w:rPr>
                <w:sz w:val="24"/>
                <w:szCs w:val="24"/>
              </w:rPr>
              <w:t>рель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ай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6472F2">
              <w:rPr>
                <w:sz w:val="24"/>
                <w:szCs w:val="24"/>
              </w:rPr>
              <w:t>юль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472F2">
              <w:rPr>
                <w:sz w:val="24"/>
                <w:szCs w:val="24"/>
              </w:rPr>
              <w:t>ктябрь-</w:t>
            </w:r>
            <w:r>
              <w:rPr>
                <w:sz w:val="24"/>
                <w:szCs w:val="24"/>
              </w:rPr>
              <w:t>н</w:t>
            </w:r>
            <w:r w:rsidRPr="006472F2">
              <w:rPr>
                <w:sz w:val="24"/>
                <w:szCs w:val="24"/>
              </w:rPr>
              <w:t>оябрь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6472F2">
              <w:rPr>
                <w:sz w:val="24"/>
                <w:szCs w:val="24"/>
              </w:rPr>
              <w:t>екабрь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7B6D46" w:rsidRDefault="007B6D46" w:rsidP="00542566">
            <w:pPr>
              <w:rPr>
                <w:sz w:val="24"/>
                <w:szCs w:val="24"/>
              </w:rPr>
            </w:pPr>
          </w:p>
          <w:p w:rsidR="007B6D46" w:rsidRDefault="007B6D4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7B6D46" w:rsidRDefault="007B6D46" w:rsidP="00542566">
            <w:pPr>
              <w:rPr>
                <w:sz w:val="24"/>
                <w:szCs w:val="24"/>
              </w:rPr>
            </w:pP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14.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Провести обслуживание сельских поселений с выездной концертной программой: «Песня не знает границ»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472F2">
              <w:rPr>
                <w:sz w:val="24"/>
                <w:szCs w:val="24"/>
              </w:rPr>
              <w:t>ай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6472F2">
              <w:rPr>
                <w:sz w:val="24"/>
                <w:szCs w:val="24"/>
              </w:rPr>
              <w:t>юнь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6472F2">
              <w:rPr>
                <w:sz w:val="24"/>
                <w:szCs w:val="24"/>
              </w:rPr>
              <w:t>вгуст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15.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Организовать выезды работников МБУ «Центральная районная библиотека» с программой «Информационный час», по населённым пунктам района с пропагандой отечественной и зарубежной литературы с одновременной книговыдачей </w:t>
            </w:r>
            <w:proofErr w:type="gramStart"/>
            <w:r w:rsidRPr="006472F2">
              <w:rPr>
                <w:sz w:val="24"/>
                <w:szCs w:val="24"/>
              </w:rPr>
              <w:t>населению.</w:t>
            </w:r>
            <w:r w:rsidRPr="006472F2">
              <w:rPr>
                <w:b/>
                <w:sz w:val="24"/>
                <w:szCs w:val="24"/>
              </w:rPr>
              <w:t xml:space="preserve">  </w:t>
            </w:r>
            <w:proofErr w:type="gramEnd"/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  <w:lang w:val="en-US"/>
              </w:rPr>
              <w:t>III-IV</w:t>
            </w:r>
            <w:r w:rsidRPr="006472F2">
              <w:rPr>
                <w:sz w:val="24"/>
                <w:szCs w:val="24"/>
              </w:rPr>
              <w:t xml:space="preserve"> кв.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МБУ «Центральная районная библиотека»</w:t>
            </w:r>
          </w:p>
        </w:tc>
      </w:tr>
      <w:tr w:rsidR="00542566" w:rsidRPr="007D0EDA" w:rsidTr="007B6D46">
        <w:trPr>
          <w:gridAfter w:val="1"/>
          <w:wAfter w:w="3687" w:type="dxa"/>
          <w:trHeight w:val="40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16.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 xml:space="preserve">Организовать проведение обменных концертов с </w:t>
            </w:r>
            <w:proofErr w:type="spellStart"/>
            <w:proofErr w:type="gramStart"/>
            <w:r w:rsidRPr="006472F2">
              <w:rPr>
                <w:sz w:val="24"/>
                <w:szCs w:val="24"/>
              </w:rPr>
              <w:t>Березниковским</w:t>
            </w:r>
            <w:proofErr w:type="spellEnd"/>
            <w:r w:rsidRPr="006472F2">
              <w:rPr>
                <w:sz w:val="24"/>
                <w:szCs w:val="24"/>
              </w:rPr>
              <w:t xml:space="preserve"> ,</w:t>
            </w:r>
            <w:proofErr w:type="gramEnd"/>
            <w:r w:rsidRPr="006472F2">
              <w:rPr>
                <w:sz w:val="24"/>
                <w:szCs w:val="24"/>
              </w:rPr>
              <w:t xml:space="preserve"> </w:t>
            </w:r>
            <w:proofErr w:type="spellStart"/>
            <w:r w:rsidRPr="006472F2">
              <w:rPr>
                <w:sz w:val="24"/>
                <w:szCs w:val="24"/>
              </w:rPr>
              <w:t>Атяшевским</w:t>
            </w:r>
            <w:proofErr w:type="spellEnd"/>
            <w:r w:rsidRPr="006472F2">
              <w:rPr>
                <w:sz w:val="24"/>
                <w:szCs w:val="24"/>
              </w:rPr>
              <w:t xml:space="preserve">, </w:t>
            </w:r>
            <w:proofErr w:type="spellStart"/>
            <w:r w:rsidRPr="006472F2">
              <w:rPr>
                <w:sz w:val="24"/>
                <w:szCs w:val="24"/>
              </w:rPr>
              <w:t>Ковылкинским</w:t>
            </w:r>
            <w:proofErr w:type="spellEnd"/>
            <w:r w:rsidRPr="006472F2">
              <w:rPr>
                <w:sz w:val="24"/>
                <w:szCs w:val="24"/>
              </w:rPr>
              <w:t xml:space="preserve"> районами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6472F2">
              <w:rPr>
                <w:sz w:val="24"/>
                <w:szCs w:val="24"/>
              </w:rPr>
              <w:t>юнь</w:t>
            </w:r>
          </w:p>
          <w:p w:rsidR="00542566" w:rsidRPr="006472F2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6472F2">
              <w:rPr>
                <w:sz w:val="24"/>
                <w:szCs w:val="24"/>
              </w:rPr>
              <w:t>юль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472F2" w:rsidRDefault="00542566" w:rsidP="00542566">
            <w:pPr>
              <w:rPr>
                <w:sz w:val="24"/>
                <w:szCs w:val="24"/>
              </w:rPr>
            </w:pPr>
            <w:r w:rsidRPr="006472F2">
              <w:rPr>
                <w:sz w:val="24"/>
                <w:szCs w:val="24"/>
              </w:rPr>
              <w:t>Отдел культуры</w:t>
            </w:r>
          </w:p>
        </w:tc>
      </w:tr>
      <w:tr w:rsidR="00542566" w:rsidRPr="00774000" w:rsidTr="007B6D46">
        <w:trPr>
          <w:gridAfter w:val="1"/>
          <w:wAfter w:w="3687" w:type="dxa"/>
          <w:trHeight w:val="195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6D46" w:rsidRDefault="00542566" w:rsidP="00542566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</w:t>
            </w:r>
          </w:p>
          <w:p w:rsidR="007B6D46" w:rsidRDefault="007B6D46" w:rsidP="00542566">
            <w:pPr>
              <w:spacing w:line="360" w:lineRule="auto"/>
              <w:rPr>
                <w:sz w:val="24"/>
                <w:szCs w:val="24"/>
              </w:rPr>
            </w:pPr>
          </w:p>
          <w:p w:rsidR="00542566" w:rsidRPr="00774000" w:rsidRDefault="00542566" w:rsidP="007B6D4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74000">
              <w:rPr>
                <w:b/>
                <w:sz w:val="24"/>
                <w:szCs w:val="24"/>
              </w:rPr>
              <w:lastRenderedPageBreak/>
              <w:t>Развитие физической культуры и спорта</w:t>
            </w:r>
          </w:p>
        </w:tc>
      </w:tr>
      <w:tr w:rsidR="00542566" w:rsidRPr="00410F35" w:rsidTr="007B6D46">
        <w:trPr>
          <w:gridAfter w:val="1"/>
          <w:wAfter w:w="3687" w:type="dxa"/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соревнования и мероприятия по развитию массовых видов спорта и привлечению молодежи к занятиям физической культурой и спортом, в том числе:</w:t>
            </w:r>
          </w:p>
          <w:p w:rsidR="00542566" w:rsidRPr="004943F8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традиционный турнир по мини-футболу на призы </w:t>
            </w:r>
            <w:r w:rsidRPr="004943F8">
              <w:rPr>
                <w:sz w:val="24"/>
                <w:szCs w:val="24"/>
              </w:rPr>
              <w:t>Главы Администрации Чамзинского муниципального района;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 w:rsidRPr="004943F8">
              <w:rPr>
                <w:sz w:val="24"/>
                <w:szCs w:val="24"/>
              </w:rPr>
              <w:t xml:space="preserve"> первенство Чамзинского муниципального района: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волейболу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шахматам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легкой атлетике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гиревому спорту</w:t>
            </w:r>
          </w:p>
          <w:p w:rsidR="00542566" w:rsidRPr="004943F8" w:rsidRDefault="00542566" w:rsidP="00542566">
            <w:pPr>
              <w:snapToGrid w:val="0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футболу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сентябрь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542566" w:rsidRDefault="00542566" w:rsidP="0054256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июнь-август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</w:t>
            </w:r>
            <w:proofErr w:type="gramEnd"/>
            <w:r>
              <w:rPr>
                <w:sz w:val="24"/>
                <w:szCs w:val="24"/>
              </w:rPr>
              <w:t xml:space="preserve"> социальной работе, отдел по делам молодежи и спорта</w:t>
            </w: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Pr="00410F3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</w:t>
            </w:r>
            <w:proofErr w:type="gramEnd"/>
            <w:r>
              <w:rPr>
                <w:sz w:val="24"/>
                <w:szCs w:val="24"/>
              </w:rPr>
              <w:t xml:space="preserve"> социальной работе, отдел по делам молодежи и спорта</w:t>
            </w:r>
          </w:p>
        </w:tc>
      </w:tr>
      <w:tr w:rsidR="00542566" w:rsidRPr="00410F35" w:rsidTr="007B6D46">
        <w:trPr>
          <w:gridAfter w:val="1"/>
          <w:wAfter w:w="3687" w:type="dxa"/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районные и принять участие в зональных и республиканских соревнованиях: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хоккею на призы клуба </w:t>
            </w:r>
            <w:proofErr w:type="spellStart"/>
            <w:r>
              <w:rPr>
                <w:sz w:val="24"/>
                <w:szCs w:val="24"/>
              </w:rPr>
              <w:t>А.Тарасова</w:t>
            </w:r>
            <w:proofErr w:type="spellEnd"/>
            <w:r>
              <w:rPr>
                <w:sz w:val="24"/>
                <w:szCs w:val="24"/>
              </w:rPr>
              <w:t xml:space="preserve"> «Золотая </w:t>
            </w:r>
            <w:proofErr w:type="spellStart"/>
            <w:r>
              <w:rPr>
                <w:sz w:val="24"/>
                <w:szCs w:val="24"/>
              </w:rPr>
              <w:t>щайба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футболу на призы клуба «Кожаный мяч»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Всероссийский день бега «Кросс наций»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легкой атлетике «Шиповки юных»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шашкам на призы </w:t>
            </w:r>
            <w:proofErr w:type="gramStart"/>
            <w:r>
              <w:rPr>
                <w:sz w:val="24"/>
                <w:szCs w:val="24"/>
              </w:rPr>
              <w:t>клуба  «</w:t>
            </w:r>
            <w:proofErr w:type="gramEnd"/>
            <w:r>
              <w:rPr>
                <w:sz w:val="24"/>
                <w:szCs w:val="24"/>
              </w:rPr>
              <w:t>Чудо шашки»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</w:t>
            </w:r>
            <w:proofErr w:type="gramStart"/>
            <w:r>
              <w:rPr>
                <w:sz w:val="24"/>
                <w:szCs w:val="24"/>
              </w:rPr>
              <w:t>шахматам  призы</w:t>
            </w:r>
            <w:proofErr w:type="gramEnd"/>
            <w:r>
              <w:rPr>
                <w:sz w:val="24"/>
                <w:szCs w:val="24"/>
              </w:rPr>
              <w:t xml:space="preserve"> клуба «Белая ладья»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соревнования школьной </w:t>
            </w:r>
            <w:proofErr w:type="spellStart"/>
            <w:r>
              <w:rPr>
                <w:sz w:val="24"/>
                <w:szCs w:val="24"/>
              </w:rPr>
              <w:t>бескетбольной</w:t>
            </w:r>
            <w:proofErr w:type="spellEnd"/>
            <w:r>
              <w:rPr>
                <w:sz w:val="24"/>
                <w:szCs w:val="24"/>
              </w:rPr>
              <w:t xml:space="preserve"> лиги «КЭС </w:t>
            </w:r>
            <w:proofErr w:type="spellStart"/>
            <w:r>
              <w:rPr>
                <w:sz w:val="24"/>
                <w:szCs w:val="24"/>
              </w:rPr>
              <w:t>баскет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snapToGrid w:val="0"/>
              <w:rPr>
                <w:sz w:val="24"/>
                <w:szCs w:val="24"/>
              </w:rPr>
            </w:pP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май-декабрь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542566" w:rsidRDefault="00542566" w:rsidP="00D33D3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Default="00542566" w:rsidP="00542566">
            <w:pPr>
              <w:rPr>
                <w:sz w:val="24"/>
                <w:szCs w:val="24"/>
              </w:rPr>
            </w:pPr>
          </w:p>
          <w:p w:rsidR="00542566" w:rsidRPr="00410F35" w:rsidRDefault="00542566" w:rsidP="0054256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</w:t>
            </w:r>
            <w:r w:rsidRPr="00360B3C">
              <w:rPr>
                <w:sz w:val="24"/>
                <w:szCs w:val="24"/>
              </w:rPr>
              <w:t xml:space="preserve">правление </w:t>
            </w:r>
            <w:r>
              <w:rPr>
                <w:sz w:val="24"/>
                <w:szCs w:val="24"/>
              </w:rPr>
              <w:t xml:space="preserve"> по</w:t>
            </w:r>
            <w:proofErr w:type="gramEnd"/>
            <w:r>
              <w:rPr>
                <w:sz w:val="24"/>
                <w:szCs w:val="24"/>
              </w:rPr>
              <w:t xml:space="preserve"> социальной работе, отдел по делам молодежи и спорта</w:t>
            </w:r>
          </w:p>
        </w:tc>
      </w:tr>
      <w:tr w:rsidR="00542566" w:rsidTr="007B6D46">
        <w:trPr>
          <w:gridAfter w:val="1"/>
          <w:wAfter w:w="3687" w:type="dxa"/>
          <w:trHeight w:val="195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Совершенствование системы социальной поддержки населения и развитие рынка труда </w:t>
            </w:r>
            <w:r w:rsidRPr="00275A4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542566" w:rsidRPr="0096066C" w:rsidTr="007B6D46">
        <w:trPr>
          <w:gridAfter w:val="1"/>
          <w:wAfter w:w="3687" w:type="dxa"/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ED5043">
            <w:pPr>
              <w:pStyle w:val="TableContents"/>
            </w:pPr>
            <w:r w:rsidRPr="0096066C">
              <w:t>Обеспечить жильем детей-сирот и детей, оставшихся без попечения родителей, в соответствии с предусмотренными на эти цели средствами республиканского и феде</w:t>
            </w:r>
            <w:r w:rsidR="00ED5043">
              <w:t>рального бюджетов в количестве 1</w:t>
            </w:r>
            <w:r w:rsidRPr="0096066C">
              <w:t xml:space="preserve"> человек</w:t>
            </w:r>
            <w:r w:rsidR="00ED5043">
              <w:t>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7B6D46" w:rsidP="00D33D33">
            <w:pPr>
              <w:pStyle w:val="TableContents"/>
              <w:jc w:val="center"/>
            </w:pPr>
            <w:r>
              <w:rPr>
                <w:lang w:val="en-US"/>
              </w:rPr>
              <w:t>III</w:t>
            </w:r>
            <w:r w:rsidR="00542566" w:rsidRPr="0096066C">
              <w:t xml:space="preserve">, </w:t>
            </w:r>
            <w:r>
              <w:rPr>
                <w:lang w:val="en-US"/>
              </w:rPr>
              <w:t>I</w:t>
            </w:r>
            <w:r w:rsidR="00D33D33">
              <w:rPr>
                <w:lang w:val="en-US"/>
              </w:rPr>
              <w:t>V</w:t>
            </w:r>
            <w:r w:rsidR="00542566" w:rsidRPr="0096066C">
              <w:t xml:space="preserve"> кварталы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ED5043">
            <w:pPr>
              <w:pStyle w:val="TableContents"/>
            </w:pPr>
            <w:r w:rsidRPr="0096066C">
              <w:t>Матюшкина Л.Н. - организационный  отдел</w:t>
            </w:r>
            <w:r w:rsidR="00ED5043">
              <w:t xml:space="preserve"> </w:t>
            </w:r>
            <w:bookmarkStart w:id="0" w:name="_GoBack"/>
            <w:bookmarkEnd w:id="0"/>
            <w:r w:rsidRPr="0096066C">
              <w:t>администраци</w:t>
            </w:r>
            <w:r>
              <w:t>и</w:t>
            </w:r>
            <w:r w:rsidRPr="0096066C">
              <w:t xml:space="preserve"> Чамзинского муниципального района</w:t>
            </w:r>
          </w:p>
        </w:tc>
      </w:tr>
      <w:tr w:rsidR="00542566" w:rsidRPr="0096066C" w:rsidTr="00ED5043">
        <w:trPr>
          <w:gridAfter w:val="1"/>
          <w:wAfter w:w="3687" w:type="dxa"/>
          <w:trHeight w:val="878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 xml:space="preserve">Обеспечить участие 10-ти молодых семей в подпрограмме "Обеспечение жильем молодых семей" федеральной целевой программы "Жилище" на 2015-2020 годы.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  <w:jc w:val="center"/>
            </w:pPr>
            <w:r w:rsidRPr="0096066C"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ED5043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  <w:r w:rsidR="00ED5043">
              <w:t xml:space="preserve"> </w:t>
            </w:r>
            <w:r w:rsidRPr="0096066C">
              <w:t>администраци</w:t>
            </w:r>
            <w:r>
              <w:t>и</w:t>
            </w:r>
            <w:r w:rsidRPr="0096066C">
              <w:t xml:space="preserve"> </w:t>
            </w:r>
            <w:proofErr w:type="spellStart"/>
            <w:r w:rsidRPr="0096066C">
              <w:t>Чамзинского</w:t>
            </w:r>
            <w:proofErr w:type="spellEnd"/>
            <w:r w:rsidRPr="0096066C">
              <w:t xml:space="preserve"> муниципального района</w:t>
            </w:r>
          </w:p>
        </w:tc>
      </w:tr>
      <w:tr w:rsidR="00542566" w:rsidRPr="0096066C" w:rsidTr="007B6D46">
        <w:trPr>
          <w:gridAfter w:val="1"/>
          <w:wAfter w:w="3687" w:type="dxa"/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TableContents"/>
            </w:pPr>
            <w:r w:rsidRPr="0096066C">
              <w:t xml:space="preserve">Обеспечить участие в федеральной целевой программе "Устойчивое развитие сельских территорий на 2014-2017 годы и на период до 2020 года" </w:t>
            </w:r>
            <w:r w:rsidR="00ED5043">
              <w:t>7-м</w:t>
            </w:r>
            <w:r w:rsidRPr="0096066C">
              <w:t>и граждан, проживающих в сельской местности, в том числе молодых семей и молодых специалистов, проживающих в сельской местности</w:t>
            </w:r>
          </w:p>
          <w:p w:rsidR="00542566" w:rsidRDefault="00542566" w:rsidP="00542566">
            <w:pPr>
              <w:pStyle w:val="TableContents"/>
            </w:pPr>
          </w:p>
          <w:p w:rsidR="00542566" w:rsidRPr="0096066C" w:rsidRDefault="00542566" w:rsidP="00542566">
            <w:pPr>
              <w:pStyle w:val="TableContents"/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7B6D46" w:rsidP="00542566">
            <w:pPr>
              <w:pStyle w:val="TableContents"/>
              <w:jc w:val="center"/>
            </w:pPr>
            <w:r>
              <w:rPr>
                <w:lang w:val="en-US"/>
              </w:rPr>
              <w:t>I</w:t>
            </w:r>
            <w:r w:rsidR="00542566"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ED5043">
            <w:pPr>
              <w:pStyle w:val="TableContents"/>
            </w:pPr>
            <w:r w:rsidRPr="0096066C">
              <w:t xml:space="preserve">Матюшкина Л.Н. - </w:t>
            </w:r>
            <w:proofErr w:type="gramStart"/>
            <w:r w:rsidRPr="0096066C">
              <w:t>организационный  отдел</w:t>
            </w:r>
            <w:proofErr w:type="gramEnd"/>
            <w:r w:rsidR="00ED5043">
              <w:t xml:space="preserve"> </w:t>
            </w:r>
            <w:r w:rsidRPr="0096066C">
              <w:t>администраци</w:t>
            </w:r>
            <w:r>
              <w:t>и</w:t>
            </w:r>
            <w:r w:rsidRPr="0096066C">
              <w:t xml:space="preserve"> </w:t>
            </w:r>
            <w:proofErr w:type="spellStart"/>
            <w:r w:rsidRPr="0096066C">
              <w:t>Чамзинского</w:t>
            </w:r>
            <w:proofErr w:type="spellEnd"/>
            <w:r w:rsidRPr="0096066C">
              <w:t xml:space="preserve"> муниципального района</w:t>
            </w:r>
          </w:p>
        </w:tc>
      </w:tr>
      <w:tr w:rsidR="00542566" w:rsidRPr="0096066C" w:rsidTr="007B6D46">
        <w:trPr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lastRenderedPageBreak/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Организация в централизованном порядке работы по постановке на государственный кадастровый учет и м</w:t>
            </w:r>
            <w:r>
              <w:t xml:space="preserve">ассовой регистрации прав в ЕГРН </w:t>
            </w:r>
            <w:r w:rsidRPr="0096066C">
              <w:t>в отношении</w:t>
            </w:r>
            <w:r>
              <w:t xml:space="preserve"> 60-ти</w:t>
            </w:r>
            <w:r w:rsidRPr="0096066C">
              <w:t xml:space="preserve"> объектов капитального строительства, сведения о </w:t>
            </w:r>
            <w:r>
              <w:t>которых отсутствуют в ГКН и ЕГРН</w:t>
            </w:r>
            <w:r w:rsidRPr="0096066C"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7B6D46" w:rsidP="00542566">
            <w:pPr>
              <w:pStyle w:val="TableContents"/>
              <w:jc w:val="center"/>
            </w:pPr>
            <w:r>
              <w:rPr>
                <w:lang w:val="en-US"/>
              </w:rPr>
              <w:t>III</w:t>
            </w:r>
            <w:r w:rsidR="00542566"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Отдел по управлению муниципальным имуществом администрации Чамзинского муниципального района</w:t>
            </w:r>
          </w:p>
        </w:tc>
        <w:tc>
          <w:tcPr>
            <w:tcW w:w="3687" w:type="dxa"/>
          </w:tcPr>
          <w:p w:rsidR="00542566" w:rsidRPr="00FF0416" w:rsidRDefault="00542566" w:rsidP="00542566">
            <w:pPr>
              <w:pStyle w:val="a3"/>
              <w:jc w:val="both"/>
            </w:pPr>
          </w:p>
        </w:tc>
      </w:tr>
      <w:tr w:rsidR="00542566" w:rsidRPr="0096066C" w:rsidTr="007B6D46">
        <w:trPr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>
              <w:t>Во исполнение Закона</w:t>
            </w:r>
            <w:r w:rsidRPr="0096066C">
              <w:t xml:space="preserve"> Республики </w:t>
            </w:r>
            <w:proofErr w:type="gramStart"/>
            <w:r w:rsidRPr="0096066C">
              <w:t xml:space="preserve">Мордовия </w:t>
            </w:r>
            <w:r>
              <w:t xml:space="preserve"> №</w:t>
            </w:r>
            <w:proofErr w:type="gramEnd"/>
            <w:r>
              <w:t xml:space="preserve"> </w:t>
            </w:r>
            <w:r w:rsidRPr="0096066C">
              <w:t>50-З от 07 сентябр</w:t>
            </w:r>
            <w:r>
              <w:t xml:space="preserve">я 2011 года «О предоставлении </w:t>
            </w:r>
            <w:r w:rsidRPr="0096066C">
              <w:t xml:space="preserve"> земельных участков гражданам, имеющих 3-х и более детей</w:t>
            </w:r>
            <w:r>
              <w:t>"</w:t>
            </w:r>
            <w:r w:rsidRPr="0096066C">
              <w:t xml:space="preserve"> продолжить работу по предоставлению безвозмездно в собственность </w:t>
            </w:r>
            <w:r>
              <w:t>15-ти земельных участков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D33D33" w:rsidP="00542566">
            <w:pPr>
              <w:pStyle w:val="TableContents"/>
              <w:jc w:val="center"/>
            </w:pPr>
            <w:r>
              <w:t>в течение</w:t>
            </w:r>
            <w:r w:rsidR="00542566">
              <w:t xml:space="preserve">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Отдел по управлению муниципальным имуществом администрации Чамзинского муниципального</w:t>
            </w:r>
          </w:p>
        </w:tc>
        <w:tc>
          <w:tcPr>
            <w:tcW w:w="3687" w:type="dxa"/>
          </w:tcPr>
          <w:p w:rsidR="00542566" w:rsidRPr="00FF0416" w:rsidRDefault="00542566" w:rsidP="00542566">
            <w:pPr>
              <w:pStyle w:val="a3"/>
              <w:jc w:val="both"/>
            </w:pPr>
          </w:p>
        </w:tc>
      </w:tr>
      <w:tr w:rsidR="00542566" w:rsidRPr="0096066C" w:rsidTr="007B6D46">
        <w:trPr>
          <w:trHeight w:val="19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 xml:space="preserve">Повысить темпы работы по оформлению прав муниципальной собственности на невостребованные </w:t>
            </w:r>
            <w:r>
              <w:t xml:space="preserve">25-ти </w:t>
            </w:r>
            <w:r w:rsidRPr="0096066C">
              <w:t>земельны</w:t>
            </w:r>
            <w:r>
              <w:t>е</w:t>
            </w:r>
            <w:r w:rsidRPr="0096066C">
              <w:t xml:space="preserve"> доли муниципальными образованиями Чамзинского муниципального района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96066C" w:rsidRDefault="00D33D33" w:rsidP="00542566">
            <w:pPr>
              <w:pStyle w:val="TableContents"/>
              <w:jc w:val="center"/>
            </w:pPr>
            <w:r>
              <w:t>в течение</w:t>
            </w:r>
            <w:r w:rsidR="00542566">
              <w:t xml:space="preserve">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96066C" w:rsidRDefault="00542566" w:rsidP="00542566">
            <w:pPr>
              <w:pStyle w:val="TableContents"/>
            </w:pPr>
            <w:r w:rsidRPr="0096066C">
              <w:t>Отдел по управлению муниципальным имуществом администрации Чамзинского муниципального района в части осуществления контроля за администрациями сельских поселений по оформлению невостребованных земельных долей.</w:t>
            </w:r>
          </w:p>
        </w:tc>
        <w:tc>
          <w:tcPr>
            <w:tcW w:w="3687" w:type="dxa"/>
          </w:tcPr>
          <w:p w:rsidR="00542566" w:rsidRDefault="00542566" w:rsidP="00542566">
            <w:pPr>
              <w:pStyle w:val="af"/>
              <w:snapToGrid w:val="0"/>
            </w:pPr>
          </w:p>
        </w:tc>
      </w:tr>
      <w:tr w:rsidR="00542566" w:rsidTr="007B6D46">
        <w:trPr>
          <w:trHeight w:val="10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 xml:space="preserve">Продолжить работу по информированию населения </w:t>
            </w:r>
            <w:proofErr w:type="gramStart"/>
            <w:r>
              <w:t>по  предоставлению</w:t>
            </w:r>
            <w:proofErr w:type="gramEnd"/>
            <w:r>
              <w:t xml:space="preserve"> мер социальной поддержки, установленных федеральным и республиканским законодательством, отдельным категориям граждан, проживающим в </w:t>
            </w:r>
            <w:proofErr w:type="spellStart"/>
            <w:r>
              <w:t>Чамзинском</w:t>
            </w:r>
            <w:proofErr w:type="spellEnd"/>
            <w:r>
              <w:t xml:space="preserve"> муниципальном районе.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1 раз в месяц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  <w:tc>
          <w:tcPr>
            <w:tcW w:w="3687" w:type="dxa"/>
          </w:tcPr>
          <w:p w:rsidR="00542566" w:rsidRDefault="00542566" w:rsidP="00542566">
            <w:pPr>
              <w:pStyle w:val="af"/>
              <w:snapToGrid w:val="0"/>
            </w:pPr>
          </w:p>
        </w:tc>
      </w:tr>
      <w:tr w:rsidR="00542566" w:rsidTr="007B6D46">
        <w:trPr>
          <w:gridAfter w:val="1"/>
          <w:wAfter w:w="3687" w:type="dxa"/>
          <w:trHeight w:val="10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Обеспечить оказание адресной социальной поддержки семьям с детьми, многодетным семьям: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организовать отдых и оздоровление 112 детей, нуждающихся в особой защите государства;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обеспечить социальную реабилитацию 3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обеспечить назначение и выплату ежемесячного пособия на ребенка 305 семьям, имеющим детей;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D33D33" w:rsidP="00542566">
            <w:pPr>
              <w:pStyle w:val="af"/>
              <w:snapToGrid w:val="0"/>
              <w:jc w:val="center"/>
            </w:pPr>
            <w:r>
              <w:t>в</w:t>
            </w:r>
            <w:r w:rsidR="00542566">
              <w:t xml:space="preserve"> течение года</w:t>
            </w:r>
          </w:p>
          <w:p w:rsidR="00542566" w:rsidRDefault="00542566" w:rsidP="00542566">
            <w:pPr>
              <w:pStyle w:val="af"/>
              <w:snapToGrid w:val="0"/>
              <w:jc w:val="center"/>
            </w:pPr>
          </w:p>
          <w:p w:rsidR="00542566" w:rsidRDefault="00542566" w:rsidP="00542566">
            <w:pPr>
              <w:pStyle w:val="af"/>
              <w:snapToGrid w:val="0"/>
              <w:jc w:val="center"/>
            </w:pPr>
            <w:r>
              <w:t>-«-</w:t>
            </w:r>
          </w:p>
          <w:p w:rsidR="00542566" w:rsidRDefault="00542566" w:rsidP="00542566">
            <w:pPr>
              <w:pStyle w:val="af"/>
              <w:snapToGrid w:val="0"/>
              <w:jc w:val="center"/>
            </w:pPr>
          </w:p>
          <w:p w:rsidR="00542566" w:rsidRDefault="00542566" w:rsidP="00542566">
            <w:pPr>
              <w:pStyle w:val="af"/>
              <w:snapToGrid w:val="0"/>
              <w:jc w:val="center"/>
            </w:pPr>
            <w:r>
              <w:t>-«-</w:t>
            </w:r>
          </w:p>
          <w:p w:rsidR="00542566" w:rsidRDefault="00542566" w:rsidP="00542566">
            <w:pPr>
              <w:pStyle w:val="af"/>
              <w:snapToGrid w:val="0"/>
              <w:jc w:val="center"/>
            </w:pPr>
          </w:p>
          <w:p w:rsidR="00542566" w:rsidRDefault="00542566" w:rsidP="00542566">
            <w:pPr>
              <w:pStyle w:val="af"/>
              <w:snapToGrid w:val="0"/>
              <w:jc w:val="center"/>
            </w:pPr>
          </w:p>
          <w:p w:rsidR="00542566" w:rsidRDefault="00542566" w:rsidP="00542566">
            <w:pPr>
              <w:pStyle w:val="af"/>
              <w:snapToGrid w:val="0"/>
              <w:jc w:val="center"/>
            </w:pPr>
            <w: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96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 xml:space="preserve">В ходе месячника «Здравствуй школа» оказать адресную материальную помощь по подготовке к школе 43 </w:t>
            </w:r>
            <w:proofErr w:type="gramStart"/>
            <w:r>
              <w:t>детям  из</w:t>
            </w:r>
            <w:proofErr w:type="gramEnd"/>
            <w:r>
              <w:t xml:space="preserve"> неблагополучных семей, особое внимание обратить детям-сиротам, многодетным семьям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август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1012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 xml:space="preserve">Оказание адресной материальной, натуральной и консультативной помощи 751 семьям, оказавшимися в </w:t>
            </w:r>
            <w:r>
              <w:lastRenderedPageBreak/>
              <w:t>трудной жизненной ситуации, в том числе семьям, находящимся в социально-опасном положении.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lastRenderedPageBreak/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1012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Организовать совместно со средствами массовой информации 4 публикации: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 положительных примерах воспитания детей в многодетных семьях, их быте, увлечениях, успехах;</w:t>
            </w:r>
          </w:p>
          <w:p w:rsidR="00542566" w:rsidRDefault="00542566" w:rsidP="00542566">
            <w:pPr>
              <w:pStyle w:val="af"/>
              <w:snapToGrid w:val="0"/>
            </w:pPr>
            <w:r>
              <w:t>- о выплатах семьям, имеющим детей в связи с рождением и воспитанием, базовом материнском капитале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Проведение мероприятий в рамках международного Дня пожилых людей и Международного дня инвалидов, оказание адресной материальной помощи 4630 ветеранам и престарелым гражданам, инвалидам района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октябрь, декабрь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 xml:space="preserve">Продолжить обследование материально-бытовых условий жизни 7-ми инвалидов, 19-ти </w:t>
            </w:r>
            <w:proofErr w:type="gramStart"/>
            <w:r>
              <w:t>участников  Великой</w:t>
            </w:r>
            <w:proofErr w:type="gramEnd"/>
            <w:r>
              <w:t xml:space="preserve"> Отечественной войны, 131- вдов, погибших (умерших) инвалидов, участников ВОВ для оказания помощи в улучшении жилищных условий, оказание адресной помощи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  <w:jc w:val="center"/>
            </w:pPr>
            <w: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gridAfter w:val="1"/>
          <w:wAfter w:w="3687" w:type="dxa"/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Продолжить обследование 170-</w:t>
            </w:r>
            <w:proofErr w:type="gramStart"/>
            <w:r>
              <w:t>х  одиноких</w:t>
            </w:r>
            <w:proofErr w:type="gramEnd"/>
            <w:r>
              <w:t xml:space="preserve"> престарелых граждан района с целью зачисления на надомное обслуживание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D33D33" w:rsidRDefault="00542566" w:rsidP="00542566">
            <w:pPr>
              <w:jc w:val="center"/>
              <w:rPr>
                <w:sz w:val="24"/>
                <w:szCs w:val="24"/>
              </w:rPr>
            </w:pPr>
            <w:r w:rsidRPr="00D33D3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</w:tr>
      <w:tr w:rsidR="00542566" w:rsidTr="007B6D46">
        <w:trPr>
          <w:trHeight w:val="42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Default="00542566" w:rsidP="00542566">
            <w:pPr>
              <w:pStyle w:val="af"/>
              <w:snapToGrid w:val="0"/>
            </w:pPr>
            <w:r>
              <w:t xml:space="preserve">Обеспечить организацию профессионального обучения и получения дополнительного профессионального образования 28-ми безработных граждан, с последующим трудоустройством по полученным профессиям (специальностям) 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D33D33" w:rsidRDefault="00542566" w:rsidP="00542566">
            <w:pPr>
              <w:jc w:val="center"/>
              <w:rPr>
                <w:sz w:val="24"/>
                <w:szCs w:val="24"/>
              </w:rPr>
            </w:pPr>
            <w:r w:rsidRPr="00D33D3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r w:rsidRPr="0012644B">
              <w:t>ГКУ «Социальная защита населения по Чамзинскому району Республики Мордовия»</w:t>
            </w:r>
          </w:p>
        </w:tc>
        <w:tc>
          <w:tcPr>
            <w:tcW w:w="3687" w:type="dxa"/>
          </w:tcPr>
          <w:p w:rsidR="00542566" w:rsidRDefault="00542566" w:rsidP="00542566">
            <w:pPr>
              <w:pStyle w:val="af"/>
              <w:snapToGrid w:val="0"/>
            </w:pPr>
          </w:p>
        </w:tc>
      </w:tr>
      <w:tr w:rsidR="00542566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</w:t>
            </w:r>
            <w:proofErr w:type="gramStart"/>
            <w:r>
              <w:rPr>
                <w:b/>
                <w:sz w:val="24"/>
                <w:szCs w:val="24"/>
              </w:rPr>
              <w:t>По  агропромышленному</w:t>
            </w:r>
            <w:proofErr w:type="gramEnd"/>
            <w:r>
              <w:rPr>
                <w:b/>
                <w:sz w:val="24"/>
                <w:szCs w:val="24"/>
              </w:rPr>
              <w:t xml:space="preserve"> комплексу</w:t>
            </w:r>
          </w:p>
        </w:tc>
      </w:tr>
      <w:tr w:rsidR="00542566" w:rsidRPr="00136674" w:rsidTr="007B6D46">
        <w:trPr>
          <w:gridAfter w:val="1"/>
          <w:wAfter w:w="3687" w:type="dxa"/>
          <w:trHeight w:val="61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Произвести не менее 102220 тонн зерновых и зернобобовых культур при урожайности не менее 38 ц/га, для чего необходимо: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посеять 100% кондиционными семенами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семенами высоких репродукций (С-Элита, и </w:t>
            </w:r>
            <w:proofErr w:type="gramStart"/>
            <w:r w:rsidRPr="000A5C75">
              <w:rPr>
                <w:sz w:val="24"/>
                <w:szCs w:val="24"/>
              </w:rPr>
              <w:t>Элита )</w:t>
            </w:r>
            <w:proofErr w:type="gramEnd"/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внести минеральные удобрения не менее 3000 </w:t>
            </w:r>
            <w:proofErr w:type="spellStart"/>
            <w:r w:rsidRPr="000A5C75">
              <w:rPr>
                <w:sz w:val="24"/>
                <w:szCs w:val="24"/>
              </w:rPr>
              <w:t>т.д.в</w:t>
            </w:r>
            <w:proofErr w:type="spellEnd"/>
            <w:r w:rsidRPr="000A5C75">
              <w:rPr>
                <w:sz w:val="24"/>
                <w:szCs w:val="24"/>
              </w:rPr>
              <w:t>,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обеспечить поставку </w:t>
            </w:r>
            <w:proofErr w:type="gramStart"/>
            <w:r w:rsidRPr="000A5C75">
              <w:rPr>
                <w:sz w:val="24"/>
                <w:szCs w:val="24"/>
              </w:rPr>
              <w:t>1750  тонн</w:t>
            </w:r>
            <w:proofErr w:type="gramEnd"/>
            <w:r w:rsidRPr="000A5C75">
              <w:rPr>
                <w:sz w:val="24"/>
                <w:szCs w:val="24"/>
              </w:rPr>
              <w:t xml:space="preserve"> пивоваренного ячменя филиалу ОАО «Объединенные пивоваренные заводы»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</w:t>
            </w:r>
            <w:r w:rsidR="00D33D33"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, </w:t>
            </w:r>
            <w:r w:rsidR="00D33D33"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кварталы</w:t>
            </w: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83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Обеспечить рост производства валовой продукции сельского хозяйства во всех категориях хозяйств не менее чем на 6%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по итогам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542566" w:rsidRPr="00136674" w:rsidTr="007B6D46">
        <w:trPr>
          <w:gridAfter w:val="1"/>
          <w:wAfter w:w="3687" w:type="dxa"/>
          <w:trHeight w:val="832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Обеспечить посев яровых-зерновых и зернобобовых на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площади 14993 га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112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b/>
                <w:bCs/>
                <w:sz w:val="24"/>
                <w:szCs w:val="24"/>
              </w:rPr>
            </w:pPr>
            <w:r w:rsidRPr="000A5C75">
              <w:rPr>
                <w:b/>
                <w:bCs/>
                <w:sz w:val="24"/>
                <w:szCs w:val="24"/>
              </w:rPr>
              <w:t>Довести: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площадь кукурузы на </w:t>
            </w:r>
            <w:proofErr w:type="gramStart"/>
            <w:r w:rsidRPr="000A5C75">
              <w:rPr>
                <w:sz w:val="24"/>
                <w:szCs w:val="24"/>
              </w:rPr>
              <w:t>зерно  2440</w:t>
            </w:r>
            <w:proofErr w:type="gramEnd"/>
            <w:r w:rsidRPr="000A5C75">
              <w:rPr>
                <w:sz w:val="24"/>
                <w:szCs w:val="24"/>
              </w:rPr>
              <w:t xml:space="preserve"> га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площадь рапса 2962 га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1019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b/>
                <w:bCs/>
                <w:sz w:val="24"/>
                <w:szCs w:val="24"/>
              </w:rPr>
              <w:t xml:space="preserve">Довести </w:t>
            </w:r>
            <w:r w:rsidRPr="000A5C75">
              <w:rPr>
                <w:sz w:val="24"/>
                <w:szCs w:val="24"/>
              </w:rPr>
              <w:t>в общественном животноводстве охват искусственным осеменением маточного поголовья в молочном животноводстве до 100%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итогам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Обеспечить рост производства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скота и птицы на убой в </w:t>
            </w:r>
            <w:proofErr w:type="spellStart"/>
            <w:proofErr w:type="gramStart"/>
            <w:r w:rsidRPr="000A5C75">
              <w:rPr>
                <w:sz w:val="24"/>
                <w:szCs w:val="24"/>
              </w:rPr>
              <w:t>сельхозорганизациях</w:t>
            </w:r>
            <w:proofErr w:type="spellEnd"/>
            <w:r w:rsidRPr="000A5C75">
              <w:rPr>
                <w:sz w:val="24"/>
                <w:szCs w:val="24"/>
              </w:rPr>
              <w:t xml:space="preserve">  101</w:t>
            </w:r>
            <w:proofErr w:type="gramEnd"/>
            <w:r w:rsidRPr="000A5C75">
              <w:rPr>
                <w:sz w:val="24"/>
                <w:szCs w:val="24"/>
              </w:rPr>
              <w:t>,5%;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Произвести 56750 тонн сахарной свеклы. На основе применения новых технологий довести урожайность свеклы до 447 ц/га. Для чего необходимо: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посеять сахарную свеклу на площади не менее 1270 га, в том числе: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инкрустированными семенами 1270 га;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внести на 1 гектар посева не менее 4 центнеров минеральных удобрений из них 3 центнера азотных минеральных удобрений и 1 центнер сложных минеральных удобрений.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предприятий   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Осуществить необходимый комплекс мер по созданию прочной кормовой базы. Для чего необходимо: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использовать многолетние травы на кормовые цели на площади 4545 </w:t>
            </w:r>
            <w:proofErr w:type="gramStart"/>
            <w:r w:rsidRPr="000A5C75">
              <w:rPr>
                <w:sz w:val="24"/>
                <w:szCs w:val="24"/>
              </w:rPr>
              <w:t>га,  из</w:t>
            </w:r>
            <w:proofErr w:type="gramEnd"/>
            <w:r w:rsidRPr="000A5C75">
              <w:rPr>
                <w:sz w:val="24"/>
                <w:szCs w:val="24"/>
              </w:rPr>
              <w:t xml:space="preserve"> них на сенаж – 3420 га, на зеленый корм – 545 га;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посеять кукурузу </w:t>
            </w:r>
            <w:proofErr w:type="gramStart"/>
            <w:r w:rsidRPr="000A5C75">
              <w:rPr>
                <w:sz w:val="24"/>
                <w:szCs w:val="24"/>
              </w:rPr>
              <w:t>на  силос</w:t>
            </w:r>
            <w:proofErr w:type="gramEnd"/>
            <w:r w:rsidRPr="000A5C75">
              <w:rPr>
                <w:sz w:val="24"/>
                <w:szCs w:val="24"/>
              </w:rPr>
              <w:t xml:space="preserve"> на площади 1311 га;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посеять однолетние травы на </w:t>
            </w:r>
            <w:proofErr w:type="gramStart"/>
            <w:r w:rsidRPr="000A5C75">
              <w:rPr>
                <w:sz w:val="24"/>
                <w:szCs w:val="24"/>
              </w:rPr>
              <w:t>площади  751</w:t>
            </w:r>
            <w:proofErr w:type="gramEnd"/>
            <w:r w:rsidRPr="000A5C75">
              <w:rPr>
                <w:sz w:val="24"/>
                <w:szCs w:val="24"/>
              </w:rPr>
              <w:t xml:space="preserve"> га;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Заготовить общественному скоту кормов на одну условную </w:t>
            </w:r>
            <w:proofErr w:type="gramStart"/>
            <w:r w:rsidRPr="000A5C75">
              <w:rPr>
                <w:sz w:val="24"/>
                <w:szCs w:val="24"/>
              </w:rPr>
              <w:t>голову  45</w:t>
            </w:r>
            <w:proofErr w:type="gramEnd"/>
            <w:r w:rsidRPr="000A5C75">
              <w:rPr>
                <w:sz w:val="24"/>
                <w:szCs w:val="24"/>
              </w:rPr>
              <w:t xml:space="preserve"> центнеров кормовых единиц.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За счет внедрения прогрессивных технологий в молочном животноводстве, улучшения условий кормления и содержания поголовья </w:t>
            </w:r>
            <w:proofErr w:type="gramStart"/>
            <w:r w:rsidRPr="000A5C75">
              <w:rPr>
                <w:sz w:val="24"/>
                <w:szCs w:val="24"/>
              </w:rPr>
              <w:t>коров  произвести</w:t>
            </w:r>
            <w:proofErr w:type="gramEnd"/>
            <w:r w:rsidRPr="000A5C75">
              <w:rPr>
                <w:sz w:val="24"/>
                <w:szCs w:val="24"/>
              </w:rPr>
              <w:t xml:space="preserve"> молока-21437 тонн, закупки 24020 тонн.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Производство мяса-123880 тонн, закупки 122808 тонн.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Регулярно проводить мониторинг финансового состояния сельскохозяйственных предприятий с целью оказания помощи в восстановлении их платежеспособности.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Добиться в 2017 году роста среднемесячной заработной платы на предприятиях агропромышленного комплекса не менее чем на 5,2%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Обеспечить: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производство яиц в общественном секторе – 275 </w:t>
            </w:r>
            <w:proofErr w:type="spellStart"/>
            <w:r w:rsidRPr="000A5C75">
              <w:rPr>
                <w:sz w:val="24"/>
                <w:szCs w:val="24"/>
              </w:rPr>
              <w:t>млн.шт</w:t>
            </w:r>
            <w:proofErr w:type="spellEnd"/>
            <w:r w:rsidRPr="000A5C75">
              <w:rPr>
                <w:sz w:val="24"/>
                <w:szCs w:val="24"/>
              </w:rPr>
              <w:t>.;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продуктивность коров в общественном секторе – 6769 </w:t>
            </w:r>
            <w:proofErr w:type="gramStart"/>
            <w:r w:rsidRPr="000A5C75">
              <w:rPr>
                <w:sz w:val="24"/>
                <w:szCs w:val="24"/>
              </w:rPr>
              <w:t>кг.;</w:t>
            </w:r>
            <w:proofErr w:type="gramEnd"/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поголовье коров до 3167 голов;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средне-сдаточный вес КРС свыше 380 </w:t>
            </w:r>
            <w:proofErr w:type="gramStart"/>
            <w:r w:rsidRPr="000A5C75">
              <w:rPr>
                <w:sz w:val="24"/>
                <w:szCs w:val="24"/>
              </w:rPr>
              <w:t>кг.;</w:t>
            </w:r>
            <w:proofErr w:type="gramEnd"/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сохранность поголовья КРС в общественном секторе к уровню 01.01.2018 года – 7216 гол. </w:t>
            </w:r>
            <w:proofErr w:type="gramStart"/>
            <w:r w:rsidRPr="000A5C75">
              <w:rPr>
                <w:sz w:val="24"/>
                <w:szCs w:val="24"/>
              </w:rPr>
              <w:t>или  100</w:t>
            </w:r>
            <w:proofErr w:type="gramEnd"/>
            <w:r w:rsidRPr="000A5C75">
              <w:rPr>
                <w:sz w:val="24"/>
                <w:szCs w:val="24"/>
              </w:rPr>
              <w:t>% к соответствующей дате 2017 года.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Организовать рассмотрение бизнес-планов сельскохозяйственных предприятий с глубоким анализом возможностей каждого претендента на получение финансовой поддержки в 2017 году на производство сельскохозяйственной продукции: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ООО «</w:t>
            </w:r>
            <w:proofErr w:type="spellStart"/>
            <w:r w:rsidRPr="000A5C75">
              <w:rPr>
                <w:sz w:val="24"/>
                <w:szCs w:val="24"/>
              </w:rPr>
              <w:t>Ремезенское</w:t>
            </w:r>
            <w:proofErr w:type="spellEnd"/>
            <w:r w:rsidRPr="000A5C75">
              <w:rPr>
                <w:sz w:val="24"/>
                <w:szCs w:val="24"/>
              </w:rPr>
              <w:t>»;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ООО «Рассвет»;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ООО «Садовод»;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АО «Птицефабрика «</w:t>
            </w:r>
            <w:proofErr w:type="spellStart"/>
            <w:r w:rsidRPr="000A5C75">
              <w:rPr>
                <w:sz w:val="24"/>
                <w:szCs w:val="24"/>
              </w:rPr>
              <w:t>Чамзинская</w:t>
            </w:r>
            <w:proofErr w:type="spellEnd"/>
            <w:r w:rsidRPr="000A5C75">
              <w:rPr>
                <w:sz w:val="24"/>
                <w:szCs w:val="24"/>
              </w:rPr>
              <w:t xml:space="preserve">»; 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ООО «Нива»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ООО «</w:t>
            </w:r>
            <w:proofErr w:type="spellStart"/>
            <w:r w:rsidRPr="000A5C75">
              <w:rPr>
                <w:sz w:val="24"/>
                <w:szCs w:val="24"/>
              </w:rPr>
              <w:t>Калиновское</w:t>
            </w:r>
            <w:proofErr w:type="spellEnd"/>
            <w:r w:rsidRPr="000A5C75">
              <w:rPr>
                <w:sz w:val="24"/>
                <w:szCs w:val="24"/>
              </w:rPr>
              <w:t>»;</w:t>
            </w:r>
          </w:p>
          <w:p w:rsidR="00542566" w:rsidRPr="000A5C75" w:rsidRDefault="00542566" w:rsidP="00542566">
            <w:pPr>
              <w:rPr>
                <w:color w:val="FF0000"/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ЗАО «Мордовский бекон»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</w:t>
            </w:r>
            <w:r w:rsidRPr="00136674">
              <w:rPr>
                <w:sz w:val="24"/>
                <w:szCs w:val="24"/>
              </w:rPr>
              <w:t>нварь</w:t>
            </w:r>
            <w:r>
              <w:rPr>
                <w:sz w:val="24"/>
                <w:szCs w:val="24"/>
              </w:rPr>
              <w:t xml:space="preserve"> 2016г.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Проведение работы по формированию и подготовке земельных участков под размещение новых бизнес-объектов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color w:val="FF0000"/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Организовать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136674">
              <w:rPr>
                <w:sz w:val="24"/>
                <w:szCs w:val="24"/>
              </w:rPr>
              <w:t>евраль-</w:t>
            </w:r>
            <w:r>
              <w:rPr>
                <w:sz w:val="24"/>
                <w:szCs w:val="24"/>
              </w:rPr>
              <w:t>м</w:t>
            </w:r>
            <w:r w:rsidRPr="00136674">
              <w:rPr>
                <w:sz w:val="24"/>
                <w:szCs w:val="24"/>
              </w:rPr>
              <w:t>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В целях применения более современных и экономичных тракторов и с/х машин приобрести: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- зерноуборочные комбайны ЕСМ-161 - 15 </w:t>
            </w:r>
            <w:proofErr w:type="spellStart"/>
            <w:r w:rsidRPr="000A5C75">
              <w:rPr>
                <w:sz w:val="24"/>
                <w:szCs w:val="24"/>
              </w:rPr>
              <w:t>шт</w:t>
            </w:r>
            <w:proofErr w:type="spellEnd"/>
            <w:r w:rsidRPr="000A5C75">
              <w:rPr>
                <w:sz w:val="24"/>
                <w:szCs w:val="24"/>
              </w:rPr>
              <w:t>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тракторы - 18шт;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 автомобили – 5 шт.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Управление сельского хозяйства, </w:t>
            </w:r>
            <w:r w:rsidRPr="00136674">
              <w:rPr>
                <w:sz w:val="24"/>
                <w:szCs w:val="24"/>
              </w:rPr>
              <w:t>руководители сельскохозяйственных предприятий, КФХ</w:t>
            </w:r>
          </w:p>
        </w:tc>
      </w:tr>
      <w:tr w:rsidR="00542566" w:rsidRPr="00136674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color w:val="FF0000"/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Участие в программе «Поддержка начинающих фермеров в Республике Мордовия». Создание начинающихся КФХ-3 чел.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ЛПХ, КФХ</w:t>
            </w: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Составить реестр НИОКР </w:t>
            </w:r>
            <w:proofErr w:type="gramStart"/>
            <w:r w:rsidRPr="000A5C75">
              <w:rPr>
                <w:sz w:val="24"/>
                <w:szCs w:val="24"/>
              </w:rPr>
              <w:t>и  рассмотреть</w:t>
            </w:r>
            <w:proofErr w:type="gramEnd"/>
            <w:r w:rsidRPr="000A5C75">
              <w:rPr>
                <w:sz w:val="24"/>
                <w:szCs w:val="24"/>
              </w:rPr>
              <w:t xml:space="preserve"> вопрос о заключении соглашений между предприятиями и МГУ им. Н. П. Огарева для оказания консультативных услуг на 4 договора.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  <w:lang w:val="en-US"/>
              </w:rPr>
              <w:t>I</w:t>
            </w:r>
            <w:r w:rsidRPr="00136674">
              <w:rPr>
                <w:sz w:val="24"/>
                <w:szCs w:val="24"/>
              </w:rPr>
              <w:t xml:space="preserve"> полугодие</w:t>
            </w:r>
          </w:p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Провести ан</w:t>
            </w:r>
            <w:r>
              <w:rPr>
                <w:sz w:val="24"/>
                <w:szCs w:val="24"/>
              </w:rPr>
              <w:t xml:space="preserve">ализ по загрузке и </w:t>
            </w:r>
            <w:proofErr w:type="gramStart"/>
            <w:r>
              <w:rPr>
                <w:sz w:val="24"/>
                <w:szCs w:val="24"/>
              </w:rPr>
              <w:t>использованию</w:t>
            </w:r>
            <w:r w:rsidRPr="000A5C75">
              <w:rPr>
                <w:sz w:val="24"/>
                <w:szCs w:val="24"/>
              </w:rPr>
              <w:t xml:space="preserve">  производственных</w:t>
            </w:r>
            <w:proofErr w:type="gramEnd"/>
            <w:r w:rsidRPr="000A5C75">
              <w:rPr>
                <w:sz w:val="24"/>
                <w:szCs w:val="24"/>
              </w:rPr>
              <w:t xml:space="preserve"> мощностей по перерабатывающим предприятиям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</w:t>
            </w:r>
            <w:r>
              <w:rPr>
                <w:sz w:val="24"/>
                <w:szCs w:val="24"/>
              </w:rPr>
              <w:t>перерабатывающих</w:t>
            </w:r>
            <w:r w:rsidRPr="00136674">
              <w:rPr>
                <w:sz w:val="24"/>
                <w:szCs w:val="24"/>
              </w:rPr>
              <w:t xml:space="preserve">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Разработать и реализовать детальный план по сохранению и увеличению поголовья коров в </w:t>
            </w:r>
            <w:proofErr w:type="spellStart"/>
            <w:r w:rsidRPr="000A5C75">
              <w:rPr>
                <w:sz w:val="24"/>
                <w:szCs w:val="24"/>
              </w:rPr>
              <w:t>сельхозорганизациях</w:t>
            </w:r>
            <w:proofErr w:type="spellEnd"/>
            <w:r w:rsidRPr="000A5C75">
              <w:rPr>
                <w:sz w:val="24"/>
                <w:szCs w:val="24"/>
              </w:rPr>
              <w:t xml:space="preserve"> и КФХ на 2017год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  <w:r>
              <w:rPr>
                <w:sz w:val="24"/>
                <w:szCs w:val="24"/>
              </w:rPr>
              <w:t xml:space="preserve"> и КФХ.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proofErr w:type="gramStart"/>
            <w:r w:rsidRPr="000A5C75">
              <w:rPr>
                <w:sz w:val="24"/>
                <w:szCs w:val="24"/>
              </w:rPr>
              <w:t>Разрабатывать  и</w:t>
            </w:r>
            <w:proofErr w:type="gramEnd"/>
            <w:r w:rsidRPr="000A5C75">
              <w:rPr>
                <w:sz w:val="24"/>
                <w:szCs w:val="24"/>
              </w:rPr>
              <w:t xml:space="preserve"> реализовывать  меры по недопущению заноса и распространения африканской чумы</w:t>
            </w:r>
            <w:r>
              <w:rPr>
                <w:sz w:val="24"/>
                <w:szCs w:val="24"/>
              </w:rPr>
              <w:t xml:space="preserve"> свиней на территорию района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A34BC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</w:t>
            </w: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ветеринарный врач ГБУРСББЖ Чамзинского муниципального района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Обеспечить реализацию соглашений между </w:t>
            </w:r>
            <w:proofErr w:type="spellStart"/>
            <w:r w:rsidRPr="000A5C75">
              <w:rPr>
                <w:sz w:val="24"/>
                <w:szCs w:val="24"/>
              </w:rPr>
              <w:t>сельхозтоваропроизводителями</w:t>
            </w:r>
            <w:proofErr w:type="spellEnd"/>
            <w:r w:rsidRPr="000A5C75">
              <w:rPr>
                <w:sz w:val="24"/>
                <w:szCs w:val="24"/>
              </w:rPr>
              <w:t xml:space="preserve"> и перерабатывающими предприятиями в рамках выполнения требований </w:t>
            </w:r>
            <w:proofErr w:type="spellStart"/>
            <w:r w:rsidRPr="000A5C75">
              <w:rPr>
                <w:sz w:val="24"/>
                <w:szCs w:val="24"/>
              </w:rPr>
              <w:t>техрегламента</w:t>
            </w:r>
            <w:proofErr w:type="spellEnd"/>
            <w:r w:rsidRPr="000A5C75">
              <w:rPr>
                <w:sz w:val="24"/>
                <w:szCs w:val="24"/>
              </w:rPr>
              <w:t xml:space="preserve"> Таможенного союза по молоку и молочной продукции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  <w:lang w:val="en-US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</w:t>
            </w:r>
            <w:r>
              <w:rPr>
                <w:sz w:val="24"/>
                <w:szCs w:val="24"/>
              </w:rPr>
              <w:t xml:space="preserve">и перерабатывающих </w:t>
            </w:r>
            <w:r w:rsidRPr="00136674">
              <w:rPr>
                <w:sz w:val="24"/>
                <w:szCs w:val="24"/>
              </w:rPr>
              <w:t>предприятий</w:t>
            </w:r>
            <w:r>
              <w:rPr>
                <w:sz w:val="24"/>
                <w:szCs w:val="24"/>
              </w:rPr>
              <w:t>.</w:t>
            </w:r>
          </w:p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ветеринарный врач ГБУРСББЖ Чамзинского муниципального района 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jc w:val="both"/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 xml:space="preserve">Завершение в 2017году строительства седьмой площадки птицефермы инвестиционного проекта "Строительство птицефермы по выращиванию бройлеров и мясоперерабатывающего комплекса по переработке птицы в </w:t>
            </w:r>
            <w:r>
              <w:rPr>
                <w:sz w:val="24"/>
                <w:szCs w:val="24"/>
              </w:rPr>
              <w:t>р</w:t>
            </w:r>
            <w:r w:rsidRPr="000A5C75">
              <w:rPr>
                <w:sz w:val="24"/>
                <w:szCs w:val="24"/>
              </w:rPr>
              <w:t xml:space="preserve">п. Чамзинка Чамзинского района Республики Мордовия "ООО "Юбилейное"  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Организовать выездную экскурсию с выпускниками школ 2017 года в аграрный институт по сельскохозяйственным специальностям.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542566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662B7A" w:rsidRDefault="00542566" w:rsidP="00542566">
            <w:pPr>
              <w:rPr>
                <w:sz w:val="24"/>
                <w:szCs w:val="24"/>
              </w:rPr>
            </w:pPr>
            <w:r w:rsidRPr="00662B7A">
              <w:rPr>
                <w:sz w:val="24"/>
                <w:szCs w:val="24"/>
              </w:rPr>
              <w:t xml:space="preserve">Подготовка высококвалифицированных кадров по программе </w:t>
            </w:r>
            <w:proofErr w:type="gramStart"/>
            <w:r w:rsidRPr="00662B7A">
              <w:rPr>
                <w:sz w:val="24"/>
                <w:szCs w:val="24"/>
              </w:rPr>
              <w:t>поддержки  кадров</w:t>
            </w:r>
            <w:proofErr w:type="gramEnd"/>
            <w:r w:rsidRPr="00662B7A">
              <w:rPr>
                <w:sz w:val="24"/>
                <w:szCs w:val="24"/>
              </w:rPr>
              <w:t xml:space="preserve"> в АПК по сельскохозяйственным специальностям. (7 человек)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июль-сентябрь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RPr="00136674" w:rsidTr="007B6D46">
        <w:trPr>
          <w:gridAfter w:val="1"/>
          <w:wAfter w:w="3687" w:type="dxa"/>
          <w:trHeight w:val="90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Продолжить реализацию программы «Поддержка и развитие кадрового потенциала в АПК».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Довести: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-уровень обеспечения сельскохозяйственных организаций квалифицированными специалистами до 83%;</w:t>
            </w:r>
          </w:p>
          <w:p w:rsidR="00542566" w:rsidRPr="000A5C75" w:rsidRDefault="00542566" w:rsidP="00542566">
            <w:pPr>
              <w:rPr>
                <w:sz w:val="24"/>
                <w:szCs w:val="24"/>
              </w:rPr>
            </w:pPr>
            <w:r w:rsidRPr="000A5C75">
              <w:rPr>
                <w:sz w:val="24"/>
                <w:szCs w:val="24"/>
              </w:rPr>
              <w:t>-долю молодых специалистов в общей численности квалифицированных специалистов сельскохозяйственных организаций до 6,2%.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136674" w:rsidRDefault="00542566" w:rsidP="00542566">
            <w:pPr>
              <w:jc w:val="both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542566" w:rsidTr="007B6D46">
        <w:trPr>
          <w:gridAfter w:val="1"/>
          <w:wAfter w:w="3687" w:type="dxa"/>
          <w:cantSplit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Обеспечение доступности, качества и эффективности медицинской помощи 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Укрепление кадрового потенциала больницы, обеспеченность населения врачами (на 10 </w:t>
            </w:r>
            <w:proofErr w:type="spellStart"/>
            <w:r w:rsidRPr="007C2112">
              <w:rPr>
                <w:sz w:val="24"/>
                <w:szCs w:val="24"/>
              </w:rPr>
              <w:t>тыс.человек</w:t>
            </w:r>
            <w:proofErr w:type="spellEnd"/>
            <w:r w:rsidRPr="007C2112">
              <w:rPr>
                <w:sz w:val="24"/>
                <w:szCs w:val="24"/>
              </w:rPr>
              <w:t xml:space="preserve"> населения, включая городское и сельское население) – 43,4.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7C2112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42566" w:rsidRPr="007C2112">
              <w:rPr>
                <w:sz w:val="24"/>
                <w:szCs w:val="24"/>
              </w:rPr>
              <w:t xml:space="preserve"> течение </w:t>
            </w:r>
            <w:smartTag w:uri="urn:schemas-microsoft-com:office:smarttags" w:element="metricconverter">
              <w:smartTagPr>
                <w:attr w:name="ProductID" w:val="2017 г"/>
              </w:smartTagPr>
              <w:r w:rsidR="00542566" w:rsidRPr="007C2112">
                <w:rPr>
                  <w:sz w:val="24"/>
                  <w:szCs w:val="24"/>
                </w:rPr>
                <w:t>2017 г</w:t>
              </w:r>
            </w:smartTag>
            <w:r w:rsidR="00542566" w:rsidRPr="007C211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ind w:left="-108"/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Администрация ГБУЗ Республики Мордовия «Комсомольская МБ»</w:t>
            </w:r>
          </w:p>
        </w:tc>
      </w:tr>
      <w:tr w:rsidR="00542566" w:rsidRPr="005D6142" w:rsidTr="007B6D46">
        <w:trPr>
          <w:gridAfter w:val="1"/>
          <w:wAfter w:w="3687" w:type="dxa"/>
          <w:trHeight w:val="33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Число лиц, проживающих в сельской местности, которым оказана скорая медицинская помощи, на 1000 человек сельского населения не менее 206,30. Время ожидания бригады скорой медицинской помощи не более 20 минут в 93,6% случаях.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Врачи отделения 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скорой медицинской помощи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Проведение мероприятий по профилактике ВИЧ-инфекции (5200 обследований в год), гепатитов В и С в </w:t>
            </w:r>
            <w:proofErr w:type="spellStart"/>
            <w:r w:rsidRPr="007C2112">
              <w:rPr>
                <w:sz w:val="24"/>
                <w:szCs w:val="24"/>
              </w:rPr>
              <w:t>Чамзинском</w:t>
            </w:r>
            <w:proofErr w:type="spellEnd"/>
            <w:r w:rsidRPr="007C2112">
              <w:rPr>
                <w:sz w:val="24"/>
                <w:szCs w:val="24"/>
              </w:rPr>
              <w:t xml:space="preserve"> районе (5600 обследований в год).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Межрайонная СПИД-лаборатория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Заведующая лабораторией</w:t>
            </w:r>
          </w:p>
        </w:tc>
      </w:tr>
      <w:tr w:rsidR="00542566" w:rsidRPr="005D6142" w:rsidTr="007B6D46">
        <w:trPr>
          <w:gridAfter w:val="1"/>
          <w:wAfter w:w="3687" w:type="dxa"/>
          <w:trHeight w:val="554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5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Проведение диспансеризации взрослого населения района в объеме государственного задания – 5952 чел.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Врачи общей практики </w:t>
            </w:r>
            <w:proofErr w:type="gramStart"/>
            <w:r w:rsidRPr="007C2112">
              <w:rPr>
                <w:sz w:val="24"/>
                <w:szCs w:val="24"/>
              </w:rPr>
              <w:t>и  другие</w:t>
            </w:r>
            <w:proofErr w:type="gramEnd"/>
            <w:r w:rsidRPr="007C2112">
              <w:rPr>
                <w:sz w:val="24"/>
                <w:szCs w:val="24"/>
              </w:rPr>
              <w:t xml:space="preserve"> специалисты</w:t>
            </w:r>
          </w:p>
        </w:tc>
      </w:tr>
      <w:tr w:rsidR="00542566" w:rsidRPr="005D6142" w:rsidTr="007B6D46">
        <w:trPr>
          <w:gridAfter w:val="1"/>
          <w:wAfter w:w="3687" w:type="dxa"/>
          <w:trHeight w:val="5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6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Выполнение плана иммунизации населения согласно национального календаря прививок и в соответствии с складывающейся эпидемиологической ситуацией по инфекционным заболеваниям: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туберкулеза – 250;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коклюша – 675;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полиомиелита – 1403;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дифтерии взрослых – 2152;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дифтерии детей – 1130;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кори – 859;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паротита – 723;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краснухи – 815;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 против гепатита – 703.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7C2112">
              <w:rPr>
                <w:sz w:val="24"/>
                <w:szCs w:val="24"/>
              </w:rPr>
              <w:t>Чамзинская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7C2112">
              <w:rPr>
                <w:sz w:val="24"/>
                <w:szCs w:val="24"/>
              </w:rPr>
              <w:t>Б.Березниковское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поликлиническое отделение </w:t>
            </w:r>
          </w:p>
        </w:tc>
      </w:tr>
      <w:tr w:rsidR="00542566" w:rsidRPr="005D6142" w:rsidTr="007B6D46">
        <w:trPr>
          <w:gridAfter w:val="1"/>
          <w:wAfter w:w="3687" w:type="dxa"/>
          <w:trHeight w:val="817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ind w:left="-5" w:firstLine="5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Провести обследование на ранее выявление туберкулеза всеми методами не менее </w:t>
            </w:r>
            <w:proofErr w:type="gramStart"/>
            <w:r w:rsidRPr="007C2112">
              <w:rPr>
                <w:sz w:val="24"/>
                <w:szCs w:val="24"/>
              </w:rPr>
              <w:t>35169  чел.</w:t>
            </w:r>
            <w:proofErr w:type="gramEnd"/>
            <w:r w:rsidRPr="007C2112">
              <w:rPr>
                <w:sz w:val="24"/>
                <w:szCs w:val="24"/>
              </w:rPr>
              <w:t xml:space="preserve"> населения </w:t>
            </w:r>
            <w:proofErr w:type="spellStart"/>
            <w:r w:rsidRPr="007C2112">
              <w:rPr>
                <w:sz w:val="24"/>
                <w:szCs w:val="24"/>
              </w:rPr>
              <w:t>Чамзинского</w:t>
            </w:r>
            <w:proofErr w:type="spellEnd"/>
            <w:r w:rsidRPr="007C2112">
              <w:rPr>
                <w:sz w:val="24"/>
                <w:szCs w:val="24"/>
              </w:rPr>
              <w:t xml:space="preserve"> и </w:t>
            </w:r>
            <w:proofErr w:type="spellStart"/>
            <w:r w:rsidRPr="007C2112">
              <w:rPr>
                <w:sz w:val="24"/>
                <w:szCs w:val="24"/>
              </w:rPr>
              <w:t>Б.Березниковского</w:t>
            </w:r>
            <w:proofErr w:type="spellEnd"/>
            <w:r w:rsidRPr="007C2112">
              <w:rPr>
                <w:sz w:val="24"/>
                <w:szCs w:val="24"/>
              </w:rPr>
              <w:t xml:space="preserve"> районов.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7C2112">
              <w:rPr>
                <w:sz w:val="24"/>
                <w:szCs w:val="24"/>
              </w:rPr>
              <w:t>Чамзинская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7C2112">
              <w:rPr>
                <w:sz w:val="24"/>
                <w:szCs w:val="24"/>
              </w:rPr>
              <w:t>Б.Березниковское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поликлиническое отделение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Врачи </w:t>
            </w:r>
            <w:proofErr w:type="spellStart"/>
            <w:r w:rsidRPr="007C2112">
              <w:rPr>
                <w:sz w:val="24"/>
                <w:szCs w:val="24"/>
              </w:rPr>
              <w:t>уч.терапевты</w:t>
            </w:r>
            <w:proofErr w:type="spellEnd"/>
            <w:r w:rsidRPr="007C2112">
              <w:rPr>
                <w:sz w:val="24"/>
                <w:szCs w:val="24"/>
              </w:rPr>
              <w:t xml:space="preserve">, ВОП, педиатры 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8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Выполнение мероприятий по внедрению стандартов оказания медицинской помощи при стационарном лечении.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Заведующие отделениями межрайонная больница»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9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Приведение коечного фонда в соответствие с потребностью населения в стационарной медицинской помощи круглосуточного пребывания (обеспеченность населения больничными койками 76,6 на 10 </w:t>
            </w:r>
            <w:proofErr w:type="spellStart"/>
            <w:r w:rsidRPr="007C2112">
              <w:rPr>
                <w:sz w:val="24"/>
                <w:szCs w:val="24"/>
              </w:rPr>
              <w:t>тыс.населения</w:t>
            </w:r>
            <w:proofErr w:type="spellEnd"/>
            <w:r w:rsidRPr="007C2112">
              <w:rPr>
                <w:sz w:val="24"/>
                <w:szCs w:val="24"/>
              </w:rPr>
              <w:t xml:space="preserve">).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7C2112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542566" w:rsidRPr="007C2112">
              <w:rPr>
                <w:sz w:val="24"/>
                <w:szCs w:val="24"/>
              </w:rPr>
              <w:t xml:space="preserve"> квартал </w:t>
            </w:r>
            <w:smartTag w:uri="urn:schemas-microsoft-com:office:smarttags" w:element="metricconverter">
              <w:smartTagPr>
                <w:attr w:name="ProductID" w:val="2017 г"/>
              </w:smartTagPr>
              <w:r w:rsidR="00542566" w:rsidRPr="007C2112">
                <w:rPr>
                  <w:sz w:val="24"/>
                  <w:szCs w:val="24"/>
                </w:rPr>
                <w:t>2017 г</w:t>
              </w:r>
            </w:smartTag>
            <w:r w:rsidR="00542566" w:rsidRPr="007C2112">
              <w:rPr>
                <w:sz w:val="24"/>
                <w:szCs w:val="24"/>
              </w:rPr>
              <w:t>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Администрация 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ГБУЗ Республики Мордовия «Комсомольская межрайонная больница»</w:t>
            </w:r>
          </w:p>
        </w:tc>
      </w:tr>
      <w:tr w:rsidR="00542566" w:rsidRPr="005D6142" w:rsidTr="007B6D46">
        <w:trPr>
          <w:gridAfter w:val="1"/>
          <w:wAfter w:w="3687" w:type="dxa"/>
          <w:trHeight w:val="46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Установить среднюю продолжительность пребывания пациента на койке 11,2.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Врачи стационара</w:t>
            </w:r>
          </w:p>
        </w:tc>
      </w:tr>
      <w:tr w:rsidR="00542566" w:rsidRPr="005D6142" w:rsidTr="007B6D46">
        <w:trPr>
          <w:gridAfter w:val="1"/>
          <w:wAfter w:w="3687" w:type="dxa"/>
          <w:trHeight w:val="98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Работа учреждения в комплексной медицинской информационной системы (КМИС) МЗ РМ, осуществление автоматизированной записи на прием к врачу с использованием сети «Интернет» и информационно-справочных сенсорных терминалов в 100% случаев.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Врачи всех специальностей, программисты, медрегистраторы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12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Добиться выполнения федеральных программ по снижению смертности от онкологических и сердечно-сосудистых болезней: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- смертность от злокачественных новообразований на 100 </w:t>
            </w:r>
            <w:proofErr w:type="spellStart"/>
            <w:r w:rsidRPr="007C2112">
              <w:rPr>
                <w:sz w:val="24"/>
                <w:szCs w:val="24"/>
              </w:rPr>
              <w:t>тыс.чел</w:t>
            </w:r>
            <w:proofErr w:type="spellEnd"/>
            <w:r w:rsidRPr="007C2112">
              <w:rPr>
                <w:sz w:val="24"/>
                <w:szCs w:val="24"/>
              </w:rPr>
              <w:t xml:space="preserve">. населения </w:t>
            </w:r>
            <w:proofErr w:type="gramStart"/>
            <w:r w:rsidRPr="007C2112">
              <w:rPr>
                <w:sz w:val="24"/>
                <w:szCs w:val="24"/>
              </w:rPr>
              <w:t>должна  быть</w:t>
            </w:r>
            <w:proofErr w:type="gramEnd"/>
            <w:r w:rsidRPr="007C2112">
              <w:rPr>
                <w:sz w:val="24"/>
                <w:szCs w:val="24"/>
              </w:rPr>
              <w:t xml:space="preserve"> не выше 184,1;</w:t>
            </w:r>
          </w:p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- смертность от болезней системы кровообращений на 100 </w:t>
            </w:r>
            <w:proofErr w:type="spellStart"/>
            <w:r w:rsidRPr="007C2112">
              <w:rPr>
                <w:sz w:val="24"/>
                <w:szCs w:val="24"/>
              </w:rPr>
              <w:t>тыс.населения</w:t>
            </w:r>
            <w:proofErr w:type="spellEnd"/>
            <w:r w:rsidRPr="007C2112">
              <w:rPr>
                <w:sz w:val="24"/>
                <w:szCs w:val="24"/>
              </w:rPr>
              <w:t xml:space="preserve"> должна быть не выше 615,0.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Администрация 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ГБУЗ Республики </w:t>
            </w:r>
            <w:proofErr w:type="gramStart"/>
            <w:r w:rsidRPr="007C2112">
              <w:rPr>
                <w:sz w:val="24"/>
                <w:szCs w:val="24"/>
              </w:rPr>
              <w:t>Мордовия  «</w:t>
            </w:r>
            <w:proofErr w:type="gramEnd"/>
            <w:r w:rsidRPr="007C2112">
              <w:rPr>
                <w:sz w:val="24"/>
                <w:szCs w:val="24"/>
              </w:rPr>
              <w:t>Комсомольская межрайонная больница» »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13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Выполнение объемов оказания высокотехнологичной помощи населению района в специализированных медицинских учреждениях согласно квот МЗ РМ – 95 чел.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Заведующие отделениями, </w:t>
            </w:r>
          </w:p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другие специалисты</w:t>
            </w:r>
          </w:p>
        </w:tc>
      </w:tr>
      <w:tr w:rsidR="00542566" w:rsidRPr="00860E5B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860E5B" w:rsidRDefault="00542566" w:rsidP="00542566">
            <w:pPr>
              <w:jc w:val="center"/>
              <w:rPr>
                <w:sz w:val="24"/>
                <w:szCs w:val="24"/>
              </w:rPr>
            </w:pPr>
            <w:r w:rsidRPr="00860E5B">
              <w:rPr>
                <w:b/>
                <w:bCs/>
                <w:sz w:val="24"/>
                <w:szCs w:val="24"/>
              </w:rPr>
              <w:t xml:space="preserve">                                             Развитие и укрепление материально-технической базы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Текущий ремонт Комсомольской и </w:t>
            </w:r>
            <w:proofErr w:type="spellStart"/>
            <w:r w:rsidRPr="007C2112">
              <w:rPr>
                <w:sz w:val="24"/>
                <w:szCs w:val="24"/>
              </w:rPr>
              <w:t>Чамзинской</w:t>
            </w:r>
            <w:proofErr w:type="spellEnd"/>
            <w:r w:rsidRPr="007C2112">
              <w:rPr>
                <w:sz w:val="24"/>
                <w:szCs w:val="24"/>
              </w:rPr>
              <w:t xml:space="preserve"> поликлиник, </w:t>
            </w:r>
            <w:proofErr w:type="spellStart"/>
            <w:r w:rsidRPr="007C2112">
              <w:rPr>
                <w:sz w:val="24"/>
                <w:szCs w:val="24"/>
              </w:rPr>
              <w:t>ФАПов</w:t>
            </w:r>
            <w:proofErr w:type="spellEnd"/>
            <w:r w:rsidRPr="007C2112">
              <w:rPr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7C2112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Администрация ГБУЗ Республики Мордовия «Комсомольская межрайонная больница» </w:t>
            </w:r>
          </w:p>
        </w:tc>
      </w:tr>
      <w:tr w:rsidR="00542566" w:rsidRPr="006B0FE8" w:rsidTr="007B6D46">
        <w:trPr>
          <w:gridAfter w:val="1"/>
          <w:wAfter w:w="3687" w:type="dxa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6B0FE8" w:rsidRDefault="00542566" w:rsidP="005425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</w:t>
            </w:r>
            <w:r w:rsidRPr="006B0FE8">
              <w:rPr>
                <w:b/>
                <w:sz w:val="24"/>
                <w:szCs w:val="24"/>
              </w:rPr>
              <w:t>Подготовка и переподготовка медицинских кадров</w:t>
            </w:r>
          </w:p>
        </w:tc>
      </w:tr>
      <w:tr w:rsidR="00542566" w:rsidRPr="005D6142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Провести сертификационный цикл обучения 36 </w:t>
            </w:r>
            <w:proofErr w:type="gramStart"/>
            <w:r w:rsidRPr="007C2112">
              <w:rPr>
                <w:sz w:val="24"/>
                <w:szCs w:val="24"/>
              </w:rPr>
              <w:t>врачей  и</w:t>
            </w:r>
            <w:proofErr w:type="gramEnd"/>
            <w:r w:rsidRPr="007C2112">
              <w:rPr>
                <w:sz w:val="24"/>
                <w:szCs w:val="24"/>
              </w:rPr>
              <w:t xml:space="preserve"> 84 средних медицинских работников.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7C2112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Администрация ГБУЗ Республики Мордовия «Комсомольская межрайонная больница»</w:t>
            </w:r>
          </w:p>
        </w:tc>
      </w:tr>
      <w:tr w:rsidR="00542566" w:rsidRPr="00457A63" w:rsidTr="007B6D46">
        <w:trPr>
          <w:gridAfter w:val="1"/>
          <w:wAfter w:w="3687" w:type="dxa"/>
          <w:cantSplit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457A63" w:rsidRDefault="00542566" w:rsidP="005425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        Совершенствование системы финансирования отрасли здравоохранения</w:t>
            </w:r>
          </w:p>
        </w:tc>
      </w:tr>
      <w:tr w:rsidR="00542566" w:rsidRPr="00457A63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 xml:space="preserve">Осуществление стимулирующих денежных выплат участковым врачам-терапевтам, врачам общей практики, участковым врачам-педиатрам и медицинским сестрам, </w:t>
            </w:r>
            <w:r w:rsidRPr="007C2112">
              <w:rPr>
                <w:sz w:val="24"/>
                <w:szCs w:val="24"/>
              </w:rPr>
              <w:lastRenderedPageBreak/>
              <w:t>работающими с ними, медицинским работникам скорой помощи и ФАП.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7C2112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</w:t>
            </w:r>
            <w:r w:rsidR="00542566" w:rsidRPr="007C2112">
              <w:rPr>
                <w:sz w:val="24"/>
                <w:szCs w:val="24"/>
              </w:rPr>
              <w:t xml:space="preserve"> течение года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7C2112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Администрация ГБУЗ Республики Мордовия «Комсомольская межрайонная блолница»</w:t>
            </w:r>
          </w:p>
        </w:tc>
      </w:tr>
      <w:tr w:rsidR="00542566" w:rsidRPr="00457A63" w:rsidTr="007B6D46">
        <w:trPr>
          <w:gridAfter w:val="1"/>
          <w:wAfter w:w="3687" w:type="dxa"/>
          <w:trHeight w:val="1451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RPr="0034479B" w:rsidTr="007B6D46">
        <w:trPr>
          <w:gridAfter w:val="1"/>
          <w:wAfter w:w="3687" w:type="dxa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Осуществлять денежные выплаты врачам и средним медицинским работникам амбулаторно-поликлинической службы, участвующих в реализации мероприятий по повышению доступности амбулаторной медицинской помощи в Республике Мордовия.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Tr="007B6D46">
        <w:trPr>
          <w:gridAfter w:val="1"/>
          <w:wAfter w:w="3687" w:type="dxa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4</w:t>
            </w:r>
          </w:p>
        </w:tc>
        <w:tc>
          <w:tcPr>
            <w:tcW w:w="6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Осуществлять денежные выплаты медицинским работникам, участвующим в реализации мероприятий по внедрению стандартов медицинской помощи.</w:t>
            </w:r>
          </w:p>
        </w:tc>
        <w:tc>
          <w:tcPr>
            <w:tcW w:w="38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RPr="00457A63" w:rsidTr="007B6D46">
        <w:trPr>
          <w:gridAfter w:val="1"/>
          <w:wAfter w:w="3687" w:type="dxa"/>
          <w:cantSplit/>
          <w:trHeight w:val="348"/>
        </w:trPr>
        <w:tc>
          <w:tcPr>
            <w:tcW w:w="153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Pr="00457A63" w:rsidRDefault="00542566" w:rsidP="00542566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Информационное обеспечение</w:t>
            </w:r>
          </w:p>
        </w:tc>
      </w:tr>
      <w:tr w:rsidR="00542566" w:rsidRPr="00457A63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Организация и проведение встреч со средствами массовой информации ответственных работников ГБУЗ Республики Мордовия «Комсомольская МБ».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7C2112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542566" w:rsidRPr="007C2112">
              <w:rPr>
                <w:sz w:val="24"/>
                <w:szCs w:val="24"/>
              </w:rPr>
              <w:t xml:space="preserve"> течение года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Заместители главного врача</w:t>
            </w:r>
          </w:p>
        </w:tc>
      </w:tr>
      <w:tr w:rsidR="00542566" w:rsidRPr="00457A63" w:rsidTr="007B6D46">
        <w:trPr>
          <w:gridAfter w:val="1"/>
          <w:wAfter w:w="3687" w:type="dxa"/>
          <w:trHeight w:val="135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Информирование различных групп населения по вопросам профилактики и сохранения здоровья с использованием средств массовой информации.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Кабинет медицинской профилактики</w:t>
            </w:r>
          </w:p>
        </w:tc>
      </w:tr>
      <w:tr w:rsidR="00542566" w:rsidRPr="00457A63" w:rsidTr="007B6D46">
        <w:trPr>
          <w:gridAfter w:val="1"/>
          <w:wAfter w:w="3687" w:type="dxa"/>
          <w:trHeight w:val="1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Pr="007C2112" w:rsidRDefault="00542566" w:rsidP="00542566">
            <w:pPr>
              <w:jc w:val="center"/>
              <w:rPr>
                <w:sz w:val="24"/>
                <w:szCs w:val="24"/>
              </w:rPr>
            </w:pPr>
            <w:r w:rsidRPr="007C2112">
              <w:rPr>
                <w:sz w:val="24"/>
                <w:szCs w:val="24"/>
              </w:rPr>
              <w:t>-«-</w:t>
            </w:r>
          </w:p>
        </w:tc>
      </w:tr>
      <w:tr w:rsidR="00542566" w:rsidTr="007B6D46">
        <w:trPr>
          <w:gridAfter w:val="1"/>
          <w:wAfter w:w="3687" w:type="dxa"/>
          <w:trHeight w:val="150"/>
        </w:trPr>
        <w:tc>
          <w:tcPr>
            <w:tcW w:w="1530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C92FC4">
              <w:rPr>
                <w:b/>
                <w:sz w:val="24"/>
                <w:szCs w:val="24"/>
              </w:rPr>
              <w:t>Контроль за выполнением комплексных мероприятий</w:t>
            </w:r>
          </w:p>
        </w:tc>
      </w:tr>
      <w:tr w:rsidR="00542566" w:rsidTr="007B6D46">
        <w:trPr>
          <w:gridAfter w:val="1"/>
          <w:wAfter w:w="3687" w:type="dxa"/>
          <w:trHeight w:val="150"/>
        </w:trPr>
        <w:tc>
          <w:tcPr>
            <w:tcW w:w="7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457A63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Pr="00ED5043" w:rsidRDefault="00542566" w:rsidP="00542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Заслушивать на заседаниях коллегии Администрации Чамзинского муниципального района ответственных за исполнение Комплексных мероприятий по реализации Послания Главы Республики Мордовия Государственному Собранию</w:t>
            </w:r>
            <w:r w:rsidR="00C950FE">
              <w:rPr>
                <w:sz w:val="24"/>
                <w:szCs w:val="24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566" w:rsidRDefault="00542566" w:rsidP="007C21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</w:t>
            </w:r>
            <w:r w:rsidR="007C2112">
              <w:rPr>
                <w:sz w:val="24"/>
                <w:szCs w:val="24"/>
                <w:lang w:val="en-US"/>
              </w:rPr>
              <w:t>III</w:t>
            </w:r>
            <w:r w:rsidR="007C2112">
              <w:rPr>
                <w:sz w:val="24"/>
                <w:szCs w:val="24"/>
              </w:rPr>
              <w:t>, IV</w:t>
            </w:r>
            <w:r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566" w:rsidRDefault="00542566" w:rsidP="005425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</w:tbl>
    <w:p w:rsidR="005F2C32" w:rsidRPr="00F76BF7" w:rsidRDefault="005F2C32" w:rsidP="00F76B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5F2C32" w:rsidRPr="00F76BF7" w:rsidSect="007B6D46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B513199"/>
    <w:multiLevelType w:val="hybridMultilevel"/>
    <w:tmpl w:val="8A2ACEE0"/>
    <w:lvl w:ilvl="0" w:tplc="CCFA422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16D35"/>
    <w:multiLevelType w:val="hybridMultilevel"/>
    <w:tmpl w:val="138E93A4"/>
    <w:lvl w:ilvl="0" w:tplc="C7BAA91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8301E"/>
    <w:multiLevelType w:val="hybridMultilevel"/>
    <w:tmpl w:val="3DBA6744"/>
    <w:lvl w:ilvl="0" w:tplc="C5CE272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 w15:restartNumberingAfterBreak="0">
    <w:nsid w:val="75FB6D16"/>
    <w:multiLevelType w:val="hybridMultilevel"/>
    <w:tmpl w:val="303AA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C64390"/>
    <w:multiLevelType w:val="hybridMultilevel"/>
    <w:tmpl w:val="62721DEA"/>
    <w:lvl w:ilvl="0" w:tplc="0419000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BF7"/>
    <w:rsid w:val="00013173"/>
    <w:rsid w:val="000638FF"/>
    <w:rsid w:val="000E1E5D"/>
    <w:rsid w:val="000E496A"/>
    <w:rsid w:val="001100D1"/>
    <w:rsid w:val="001B522D"/>
    <w:rsid w:val="0020788C"/>
    <w:rsid w:val="0023287C"/>
    <w:rsid w:val="00240A09"/>
    <w:rsid w:val="00313AAD"/>
    <w:rsid w:val="0036142C"/>
    <w:rsid w:val="00372FD9"/>
    <w:rsid w:val="003952F3"/>
    <w:rsid w:val="003A29D2"/>
    <w:rsid w:val="003A5AC0"/>
    <w:rsid w:val="004323B7"/>
    <w:rsid w:val="004C2E66"/>
    <w:rsid w:val="004D1C57"/>
    <w:rsid w:val="004F38D9"/>
    <w:rsid w:val="005029C5"/>
    <w:rsid w:val="0051096F"/>
    <w:rsid w:val="005245D0"/>
    <w:rsid w:val="00542566"/>
    <w:rsid w:val="00545591"/>
    <w:rsid w:val="00552FCE"/>
    <w:rsid w:val="00554A49"/>
    <w:rsid w:val="00581388"/>
    <w:rsid w:val="0058202C"/>
    <w:rsid w:val="005B5062"/>
    <w:rsid w:val="005F2C32"/>
    <w:rsid w:val="006374C9"/>
    <w:rsid w:val="006472F2"/>
    <w:rsid w:val="006852E8"/>
    <w:rsid w:val="00694DD4"/>
    <w:rsid w:val="006A0422"/>
    <w:rsid w:val="006B65D0"/>
    <w:rsid w:val="00722A27"/>
    <w:rsid w:val="00745DEE"/>
    <w:rsid w:val="00772D49"/>
    <w:rsid w:val="007741D4"/>
    <w:rsid w:val="00796426"/>
    <w:rsid w:val="007A2103"/>
    <w:rsid w:val="007B6D46"/>
    <w:rsid w:val="007C0EBE"/>
    <w:rsid w:val="007C2112"/>
    <w:rsid w:val="008F3437"/>
    <w:rsid w:val="00977465"/>
    <w:rsid w:val="00983AC7"/>
    <w:rsid w:val="009F05F2"/>
    <w:rsid w:val="009F233E"/>
    <w:rsid w:val="009F7B04"/>
    <w:rsid w:val="00A5600F"/>
    <w:rsid w:val="00A80A5B"/>
    <w:rsid w:val="00B0010B"/>
    <w:rsid w:val="00B03DAF"/>
    <w:rsid w:val="00B2545E"/>
    <w:rsid w:val="00B453DF"/>
    <w:rsid w:val="00B760BB"/>
    <w:rsid w:val="00B875D0"/>
    <w:rsid w:val="00BA221E"/>
    <w:rsid w:val="00BC6D59"/>
    <w:rsid w:val="00BF16EA"/>
    <w:rsid w:val="00C1615B"/>
    <w:rsid w:val="00C462DC"/>
    <w:rsid w:val="00C46E4C"/>
    <w:rsid w:val="00C6210D"/>
    <w:rsid w:val="00C754F2"/>
    <w:rsid w:val="00C90C92"/>
    <w:rsid w:val="00C950FE"/>
    <w:rsid w:val="00D33921"/>
    <w:rsid w:val="00D33D33"/>
    <w:rsid w:val="00D73CA1"/>
    <w:rsid w:val="00D74EA0"/>
    <w:rsid w:val="00D90461"/>
    <w:rsid w:val="00D95FBE"/>
    <w:rsid w:val="00DB276A"/>
    <w:rsid w:val="00DF5F5B"/>
    <w:rsid w:val="00E30800"/>
    <w:rsid w:val="00E952AF"/>
    <w:rsid w:val="00EA4BF3"/>
    <w:rsid w:val="00ED5043"/>
    <w:rsid w:val="00EE59EB"/>
    <w:rsid w:val="00F108EB"/>
    <w:rsid w:val="00F1177D"/>
    <w:rsid w:val="00F15C00"/>
    <w:rsid w:val="00F40D4A"/>
    <w:rsid w:val="00F5162F"/>
    <w:rsid w:val="00F76BF7"/>
    <w:rsid w:val="00F84DFC"/>
    <w:rsid w:val="00FA3AC5"/>
    <w:rsid w:val="00FB67D7"/>
    <w:rsid w:val="00FD0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A347D8-1B82-40BF-B2E4-9C2DFEB1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BF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F76BF7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F76BF7"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F76BF7"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F76BF7"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6B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F76B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F76BF7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F76BF7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F76BF7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bsatz-Standardschriftart">
    <w:name w:val="Absatz-Standardschriftart"/>
    <w:rsid w:val="00F76BF7"/>
  </w:style>
  <w:style w:type="character" w:customStyle="1" w:styleId="WW-Absatz-Standardschriftart">
    <w:name w:val="WW-Absatz-Standardschriftart"/>
    <w:rsid w:val="00F76BF7"/>
  </w:style>
  <w:style w:type="character" w:customStyle="1" w:styleId="WW-Absatz-Standardschriftart1">
    <w:name w:val="WW-Absatz-Standardschriftart1"/>
    <w:rsid w:val="00F76BF7"/>
  </w:style>
  <w:style w:type="character" w:customStyle="1" w:styleId="WW-Absatz-Standardschriftart11">
    <w:name w:val="WW-Absatz-Standardschriftart11"/>
    <w:rsid w:val="00F76BF7"/>
  </w:style>
  <w:style w:type="character" w:customStyle="1" w:styleId="WW-Absatz-Standardschriftart111">
    <w:name w:val="WW-Absatz-Standardschriftart111"/>
    <w:rsid w:val="00F76BF7"/>
  </w:style>
  <w:style w:type="character" w:customStyle="1" w:styleId="WW-Absatz-Standardschriftart1111">
    <w:name w:val="WW-Absatz-Standardschriftart1111"/>
    <w:rsid w:val="00F76BF7"/>
  </w:style>
  <w:style w:type="character" w:customStyle="1" w:styleId="WW8Num1z0">
    <w:name w:val="WW8Num1z0"/>
    <w:rsid w:val="00F76BF7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F76BF7"/>
    <w:rPr>
      <w:rFonts w:ascii="Courier New" w:hAnsi="Courier New"/>
    </w:rPr>
  </w:style>
  <w:style w:type="character" w:customStyle="1" w:styleId="WW8Num1z2">
    <w:name w:val="WW8Num1z2"/>
    <w:rsid w:val="00F76BF7"/>
    <w:rPr>
      <w:rFonts w:ascii="Wingdings" w:hAnsi="Wingdings"/>
    </w:rPr>
  </w:style>
  <w:style w:type="character" w:customStyle="1" w:styleId="WW8Num1z3">
    <w:name w:val="WW8Num1z3"/>
    <w:rsid w:val="00F76BF7"/>
    <w:rPr>
      <w:rFonts w:ascii="Symbol" w:hAnsi="Symbol"/>
    </w:rPr>
  </w:style>
  <w:style w:type="character" w:customStyle="1" w:styleId="11">
    <w:name w:val="Основной шрифт абзаца1"/>
    <w:rsid w:val="00F76BF7"/>
  </w:style>
  <w:style w:type="character" w:styleId="a4">
    <w:name w:val="page number"/>
    <w:basedOn w:val="11"/>
    <w:rsid w:val="00F76BF7"/>
  </w:style>
  <w:style w:type="character" w:customStyle="1" w:styleId="WW-Absatz-Standardschriftart11111">
    <w:name w:val="WW-Absatz-Standardschriftart11111"/>
    <w:rsid w:val="00F76BF7"/>
  </w:style>
  <w:style w:type="paragraph" w:customStyle="1" w:styleId="a5">
    <w:name w:val="Заголовок"/>
    <w:basedOn w:val="a"/>
    <w:next w:val="a6"/>
    <w:rsid w:val="00F76BF7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link w:val="a7"/>
    <w:rsid w:val="00F76BF7"/>
    <w:rPr>
      <w:sz w:val="24"/>
    </w:rPr>
  </w:style>
  <w:style w:type="character" w:customStyle="1" w:styleId="a7">
    <w:name w:val="Основной текст Знак"/>
    <w:basedOn w:val="a0"/>
    <w:link w:val="a6"/>
    <w:rsid w:val="00F76BF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List"/>
    <w:basedOn w:val="a6"/>
    <w:rsid w:val="00F76BF7"/>
    <w:rPr>
      <w:rFonts w:cs="Mangal"/>
    </w:rPr>
  </w:style>
  <w:style w:type="paragraph" w:customStyle="1" w:styleId="12">
    <w:name w:val="Название1"/>
    <w:basedOn w:val="a"/>
    <w:rsid w:val="00F76B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F76BF7"/>
    <w:pPr>
      <w:suppressLineNumbers/>
    </w:pPr>
    <w:rPr>
      <w:rFonts w:cs="Mangal"/>
    </w:rPr>
  </w:style>
  <w:style w:type="paragraph" w:styleId="a9">
    <w:name w:val="header"/>
    <w:basedOn w:val="a"/>
    <w:link w:val="aa"/>
    <w:rsid w:val="00F76BF7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rsid w:val="00F76BF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Body Text Indent"/>
    <w:basedOn w:val="a"/>
    <w:link w:val="ac"/>
    <w:rsid w:val="00F76BF7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character" w:customStyle="1" w:styleId="ac">
    <w:name w:val="Основной текст с отступом Знак"/>
    <w:basedOn w:val="a0"/>
    <w:link w:val="ab"/>
    <w:uiPriority w:val="99"/>
    <w:rsid w:val="00F76BF7"/>
    <w:rPr>
      <w:rFonts w:ascii="Times New Roman" w:eastAsia="Times New Roman" w:hAnsi="Times New Roman" w:cs="Times New Roman"/>
      <w:color w:val="000000"/>
      <w:kern w:val="1"/>
      <w:sz w:val="28"/>
      <w:szCs w:val="20"/>
      <w:lang w:eastAsia="ar-SA"/>
    </w:rPr>
  </w:style>
  <w:style w:type="paragraph" w:customStyle="1" w:styleId="21">
    <w:name w:val="Основной текст 21"/>
    <w:basedOn w:val="a"/>
    <w:rsid w:val="00F76BF7"/>
    <w:rPr>
      <w:b/>
      <w:sz w:val="24"/>
    </w:rPr>
  </w:style>
  <w:style w:type="paragraph" w:styleId="ad">
    <w:name w:val="Balloon Text"/>
    <w:basedOn w:val="a"/>
    <w:link w:val="ae"/>
    <w:rsid w:val="00F76BF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F76BF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">
    <w:name w:val="Содержимое таблицы"/>
    <w:basedOn w:val="a"/>
    <w:rsid w:val="00F76BF7"/>
    <w:pPr>
      <w:suppressLineNumbers/>
    </w:pPr>
    <w:rPr>
      <w:sz w:val="24"/>
      <w:szCs w:val="24"/>
    </w:rPr>
  </w:style>
  <w:style w:type="paragraph" w:styleId="af0">
    <w:name w:val="footer"/>
    <w:basedOn w:val="a"/>
    <w:link w:val="af1"/>
    <w:rsid w:val="00F76BF7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F76BF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2">
    <w:name w:val="Знак"/>
    <w:basedOn w:val="a"/>
    <w:rsid w:val="00F76BF7"/>
    <w:pPr>
      <w:spacing w:after="160" w:line="240" w:lineRule="exact"/>
    </w:pPr>
    <w:rPr>
      <w:rFonts w:ascii="Verdana" w:hAnsi="Verdana"/>
      <w:lang w:val="en-US"/>
    </w:rPr>
  </w:style>
  <w:style w:type="paragraph" w:customStyle="1" w:styleId="af3">
    <w:name w:val="Заголовок таблицы"/>
    <w:basedOn w:val="af"/>
    <w:rsid w:val="00F76BF7"/>
    <w:pPr>
      <w:jc w:val="center"/>
    </w:pPr>
    <w:rPr>
      <w:b/>
      <w:bCs/>
    </w:rPr>
  </w:style>
  <w:style w:type="paragraph" w:customStyle="1" w:styleId="af4">
    <w:name w:val="Содержимое врезки"/>
    <w:basedOn w:val="a6"/>
    <w:rsid w:val="00F76BF7"/>
  </w:style>
  <w:style w:type="paragraph" w:styleId="af5">
    <w:name w:val="Normal (Web)"/>
    <w:basedOn w:val="a"/>
    <w:uiPriority w:val="99"/>
    <w:unhideWhenUsed/>
    <w:rsid w:val="00F76BF7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4">
    <w:name w:val="Текст1"/>
    <w:basedOn w:val="a"/>
    <w:rsid w:val="00F76BF7"/>
    <w:rPr>
      <w:rFonts w:ascii="Courier New" w:hAnsi="Courier New" w:cs="Courier New"/>
    </w:rPr>
  </w:style>
  <w:style w:type="paragraph" w:customStyle="1" w:styleId="Standard">
    <w:name w:val="Standard"/>
    <w:rsid w:val="00F76BF7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lang w:eastAsia="ar-SA"/>
    </w:rPr>
  </w:style>
  <w:style w:type="table" w:styleId="af6">
    <w:name w:val="Table Grid"/>
    <w:basedOn w:val="a1"/>
    <w:uiPriority w:val="59"/>
    <w:rsid w:val="00F76BF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F76BF7"/>
    <w:pPr>
      <w:widowControl w:val="0"/>
      <w:suppressLineNumber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paragraph" w:styleId="31">
    <w:name w:val="Body Text 3"/>
    <w:basedOn w:val="a"/>
    <w:link w:val="32"/>
    <w:uiPriority w:val="99"/>
    <w:rsid w:val="00F76BF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76BF7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7">
    <w:name w:val="List Paragraph"/>
    <w:basedOn w:val="a"/>
    <w:uiPriority w:val="34"/>
    <w:qFormat/>
    <w:rsid w:val="00F76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72DAB-6F70-403C-BD3B-DA158B8DF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21</Pages>
  <Words>6891</Words>
  <Characters>39280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Козырева Наталья Вас</cp:lastModifiedBy>
  <cp:revision>84</cp:revision>
  <cp:lastPrinted>2017-03-15T07:21:00Z</cp:lastPrinted>
  <dcterms:created xsi:type="dcterms:W3CDTF">2017-03-09T10:21:00Z</dcterms:created>
  <dcterms:modified xsi:type="dcterms:W3CDTF">2017-03-20T08:31:00Z</dcterms:modified>
</cp:coreProperties>
</file>