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72"/>
          <w:szCs w:val="72"/>
          <w:lang w:eastAsia="en-US"/>
        </w:rPr>
      </w:pPr>
      <w:r>
        <w:rPr>
          <w:rFonts w:ascii="Franklin Gothic Demi Cond" w:hAnsi="Franklin Gothic Demi Cond"/>
          <w:b/>
          <w:bCs/>
          <w:i/>
          <w:sz w:val="72"/>
          <w:szCs w:val="72"/>
          <w:lang w:eastAsia="en-US"/>
        </w:rPr>
        <w:t>ИНФОРМАЦИОННЫЙ БЮЛЛЕТЕНЬ</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40"/>
          <w:szCs w:val="40"/>
          <w:lang w:eastAsia="en-US"/>
        </w:rPr>
      </w:pPr>
      <w:r>
        <w:rPr>
          <w:rFonts w:ascii="Franklin Gothic Demi Cond" w:hAnsi="Franklin Gothic Demi Cond"/>
          <w:b/>
          <w:bCs/>
          <w:i/>
          <w:sz w:val="48"/>
          <w:szCs w:val="48"/>
          <w:lang w:eastAsia="en-US"/>
        </w:rPr>
        <w:t>ЧАМЗИНСКОГО МУНИЦИПАЛЬНОГО РАЙОНА</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Является официальным печатным изданием</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Чамзинского муниципального района</w:t>
      </w:r>
    </w:p>
    <w:p w:rsidR="00660DD7" w:rsidRDefault="00411481" w:rsidP="00660DD7">
      <w:pPr>
        <w:pBdr>
          <w:bottom w:val="single" w:sz="12" w:space="1" w:color="auto"/>
        </w:pBd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13 марта</w:t>
      </w:r>
      <w:r w:rsidR="00660DD7">
        <w:rPr>
          <w:rFonts w:ascii="Franklin Gothic Demi Cond" w:hAnsi="Franklin Gothic Demi Cond"/>
          <w:bCs/>
          <w:i/>
          <w:sz w:val="28"/>
          <w:szCs w:val="28"/>
          <w:lang w:eastAsia="en-US"/>
        </w:rPr>
        <w:t xml:space="preserve"> 2017г.                                                                                     </w:t>
      </w:r>
      <w:r>
        <w:rPr>
          <w:rFonts w:ascii="Franklin Gothic Demi Cond" w:hAnsi="Franklin Gothic Demi Cond"/>
          <w:bCs/>
          <w:i/>
          <w:sz w:val="28"/>
          <w:szCs w:val="28"/>
          <w:lang w:eastAsia="en-US"/>
        </w:rPr>
        <w:t xml:space="preserve">                              №6(163</w:t>
      </w:r>
      <w:r w:rsidR="00660DD7">
        <w:rPr>
          <w:rFonts w:ascii="Franklin Gothic Demi Cond" w:hAnsi="Franklin Gothic Demi Cond"/>
          <w:bCs/>
          <w:i/>
          <w:sz w:val="28"/>
          <w:szCs w:val="28"/>
          <w:lang w:eastAsia="en-US"/>
        </w:rPr>
        <w:t>)</w:t>
      </w:r>
    </w:p>
    <w:p w:rsidR="00660DD7" w:rsidRDefault="00660DD7" w:rsidP="00660DD7">
      <w:pPr>
        <w:jc w:val="center"/>
      </w:pPr>
    </w:p>
    <w:p w:rsidR="00411481" w:rsidRPr="00411481" w:rsidRDefault="00411481" w:rsidP="00411481">
      <w:pPr>
        <w:widowControl w:val="0"/>
        <w:autoSpaceDE w:val="0"/>
        <w:autoSpaceDN w:val="0"/>
        <w:adjustRightInd w:val="0"/>
        <w:jc w:val="center"/>
        <w:outlineLvl w:val="0"/>
        <w:rPr>
          <w:bCs/>
          <w:color w:val="26282F"/>
          <w:sz w:val="28"/>
          <w:szCs w:val="28"/>
        </w:rPr>
      </w:pPr>
      <w:r w:rsidRPr="00411481">
        <w:rPr>
          <w:bCs/>
          <w:color w:val="26282F"/>
          <w:sz w:val="28"/>
          <w:szCs w:val="28"/>
        </w:rPr>
        <w:t>Администрация Чамзинского муниципального района</w:t>
      </w:r>
    </w:p>
    <w:p w:rsidR="00411481" w:rsidRPr="00411481" w:rsidRDefault="00411481" w:rsidP="00411481">
      <w:pPr>
        <w:widowControl w:val="0"/>
        <w:autoSpaceDE w:val="0"/>
        <w:autoSpaceDN w:val="0"/>
        <w:adjustRightInd w:val="0"/>
        <w:jc w:val="center"/>
        <w:outlineLvl w:val="0"/>
        <w:rPr>
          <w:bCs/>
          <w:color w:val="26282F"/>
          <w:sz w:val="28"/>
          <w:szCs w:val="28"/>
        </w:rPr>
      </w:pPr>
      <w:r w:rsidRPr="00411481">
        <w:rPr>
          <w:bCs/>
          <w:color w:val="26282F"/>
          <w:sz w:val="28"/>
          <w:szCs w:val="28"/>
        </w:rPr>
        <w:t>Республики Мордовия</w:t>
      </w:r>
    </w:p>
    <w:p w:rsidR="00411481" w:rsidRPr="00411481" w:rsidRDefault="00411481" w:rsidP="00411481">
      <w:pPr>
        <w:widowControl w:val="0"/>
        <w:autoSpaceDE w:val="0"/>
        <w:autoSpaceDN w:val="0"/>
        <w:adjustRightInd w:val="0"/>
        <w:jc w:val="center"/>
        <w:outlineLvl w:val="0"/>
        <w:rPr>
          <w:bCs/>
          <w:color w:val="26282F"/>
          <w:sz w:val="28"/>
          <w:szCs w:val="28"/>
        </w:rPr>
      </w:pPr>
    </w:p>
    <w:p w:rsidR="00411481" w:rsidRPr="00411481" w:rsidRDefault="00411481" w:rsidP="00411481">
      <w:pPr>
        <w:widowControl w:val="0"/>
        <w:autoSpaceDE w:val="0"/>
        <w:autoSpaceDN w:val="0"/>
        <w:adjustRightInd w:val="0"/>
        <w:jc w:val="center"/>
        <w:outlineLvl w:val="0"/>
        <w:rPr>
          <w:b/>
          <w:bCs/>
          <w:color w:val="26282F"/>
          <w:sz w:val="28"/>
          <w:szCs w:val="28"/>
        </w:rPr>
      </w:pPr>
      <w:r w:rsidRPr="00411481">
        <w:rPr>
          <w:b/>
          <w:bCs/>
          <w:color w:val="26282F"/>
          <w:sz w:val="28"/>
          <w:szCs w:val="28"/>
        </w:rPr>
        <w:t>ПОСТАНОВЛЕНИЕ</w:t>
      </w:r>
    </w:p>
    <w:p w:rsidR="00411481" w:rsidRPr="00411481" w:rsidRDefault="00411481" w:rsidP="00411481">
      <w:pPr>
        <w:widowControl w:val="0"/>
        <w:autoSpaceDE w:val="0"/>
        <w:autoSpaceDN w:val="0"/>
        <w:adjustRightInd w:val="0"/>
        <w:jc w:val="center"/>
        <w:outlineLvl w:val="0"/>
        <w:rPr>
          <w:bCs/>
          <w:color w:val="26282F"/>
          <w:sz w:val="28"/>
          <w:szCs w:val="28"/>
        </w:rPr>
      </w:pPr>
      <w:r w:rsidRPr="00411481">
        <w:rPr>
          <w:bCs/>
          <w:color w:val="26282F"/>
          <w:sz w:val="28"/>
          <w:szCs w:val="28"/>
        </w:rPr>
        <w:t xml:space="preserve"> </w:t>
      </w:r>
    </w:p>
    <w:p w:rsidR="00411481" w:rsidRPr="00411481" w:rsidRDefault="001457F6" w:rsidP="00411481">
      <w:pPr>
        <w:widowControl w:val="0"/>
        <w:autoSpaceDE w:val="0"/>
        <w:autoSpaceDN w:val="0"/>
        <w:adjustRightInd w:val="0"/>
        <w:jc w:val="both"/>
        <w:outlineLvl w:val="0"/>
        <w:rPr>
          <w:bCs/>
          <w:color w:val="26282F"/>
          <w:sz w:val="28"/>
          <w:szCs w:val="28"/>
        </w:rPr>
      </w:pPr>
      <w:r>
        <w:rPr>
          <w:bCs/>
          <w:color w:val="26282F"/>
          <w:sz w:val="28"/>
          <w:szCs w:val="28"/>
        </w:rPr>
        <w:t>04</w:t>
      </w:r>
      <w:r w:rsidR="00411481" w:rsidRPr="00411481">
        <w:rPr>
          <w:bCs/>
          <w:color w:val="26282F"/>
          <w:sz w:val="28"/>
          <w:szCs w:val="28"/>
        </w:rPr>
        <w:t xml:space="preserve">.03.2017г.                 </w:t>
      </w:r>
      <w:r>
        <w:rPr>
          <w:bCs/>
          <w:color w:val="26282F"/>
          <w:sz w:val="28"/>
          <w:szCs w:val="28"/>
        </w:rPr>
        <w:t xml:space="preserve">      </w:t>
      </w:r>
      <w:r w:rsidR="00411481" w:rsidRPr="00411481">
        <w:rPr>
          <w:bCs/>
          <w:color w:val="26282F"/>
          <w:sz w:val="28"/>
          <w:szCs w:val="28"/>
        </w:rPr>
        <w:t xml:space="preserve">                                  </w:t>
      </w:r>
      <w:r w:rsidR="00411481">
        <w:rPr>
          <w:bCs/>
          <w:color w:val="26282F"/>
          <w:sz w:val="28"/>
          <w:szCs w:val="28"/>
        </w:rPr>
        <w:t xml:space="preserve"> </w:t>
      </w:r>
      <w:r w:rsidR="00411481" w:rsidRPr="00411481">
        <w:rPr>
          <w:bCs/>
          <w:color w:val="26282F"/>
          <w:sz w:val="28"/>
          <w:szCs w:val="28"/>
        </w:rPr>
        <w:t xml:space="preserve">                                      №</w:t>
      </w:r>
      <w:r>
        <w:rPr>
          <w:bCs/>
          <w:color w:val="26282F"/>
          <w:sz w:val="28"/>
          <w:szCs w:val="28"/>
        </w:rPr>
        <w:t>152</w:t>
      </w:r>
    </w:p>
    <w:p w:rsidR="00411481" w:rsidRPr="00411481" w:rsidRDefault="00411481" w:rsidP="00411481">
      <w:pPr>
        <w:widowControl w:val="0"/>
        <w:autoSpaceDE w:val="0"/>
        <w:autoSpaceDN w:val="0"/>
        <w:adjustRightInd w:val="0"/>
        <w:jc w:val="center"/>
        <w:outlineLvl w:val="0"/>
        <w:rPr>
          <w:bCs/>
          <w:color w:val="26282F"/>
          <w:sz w:val="28"/>
          <w:szCs w:val="28"/>
        </w:rPr>
      </w:pPr>
      <w:proofErr w:type="spellStart"/>
      <w:r w:rsidRPr="00411481">
        <w:rPr>
          <w:bCs/>
          <w:color w:val="26282F"/>
          <w:sz w:val="28"/>
          <w:szCs w:val="28"/>
        </w:rPr>
        <w:t>р.п</w:t>
      </w:r>
      <w:proofErr w:type="spellEnd"/>
      <w:r w:rsidRPr="00411481">
        <w:rPr>
          <w:bCs/>
          <w:color w:val="26282F"/>
          <w:sz w:val="28"/>
          <w:szCs w:val="28"/>
        </w:rPr>
        <w:t>. Чамзинка</w:t>
      </w:r>
    </w:p>
    <w:p w:rsidR="00411481" w:rsidRPr="00411481" w:rsidRDefault="00411481" w:rsidP="00411481">
      <w:pPr>
        <w:widowControl w:val="0"/>
        <w:autoSpaceDE w:val="0"/>
        <w:autoSpaceDN w:val="0"/>
        <w:adjustRightInd w:val="0"/>
        <w:jc w:val="both"/>
        <w:rPr>
          <w:sz w:val="28"/>
          <w:szCs w:val="28"/>
        </w:rPr>
      </w:pPr>
    </w:p>
    <w:p w:rsidR="00411481" w:rsidRPr="00411481" w:rsidRDefault="00411481" w:rsidP="00411481">
      <w:pPr>
        <w:widowControl w:val="0"/>
        <w:autoSpaceDE w:val="0"/>
        <w:autoSpaceDN w:val="0"/>
        <w:adjustRightInd w:val="0"/>
        <w:jc w:val="center"/>
        <w:outlineLvl w:val="0"/>
        <w:rPr>
          <w:b/>
          <w:bCs/>
          <w:color w:val="26282F"/>
          <w:sz w:val="28"/>
          <w:szCs w:val="28"/>
        </w:rPr>
      </w:pPr>
      <w:r w:rsidRPr="00411481">
        <w:rPr>
          <w:b/>
          <w:bCs/>
          <w:color w:val="26282F"/>
          <w:sz w:val="28"/>
          <w:szCs w:val="28"/>
        </w:rPr>
        <w:t xml:space="preserve">Об утверждении Порядка предоставления субсидий </w:t>
      </w:r>
      <w:proofErr w:type="gramStart"/>
      <w:r w:rsidRPr="00411481">
        <w:rPr>
          <w:b/>
          <w:bCs/>
          <w:color w:val="26282F"/>
          <w:sz w:val="28"/>
          <w:szCs w:val="28"/>
        </w:rPr>
        <w:t>юридическим</w:t>
      </w:r>
      <w:proofErr w:type="gramEnd"/>
      <w:r w:rsidRPr="00411481">
        <w:rPr>
          <w:b/>
          <w:bCs/>
          <w:color w:val="26282F"/>
          <w:sz w:val="28"/>
          <w:szCs w:val="28"/>
        </w:rPr>
        <w:t xml:space="preserve"> </w:t>
      </w:r>
    </w:p>
    <w:p w:rsidR="00411481" w:rsidRPr="00411481" w:rsidRDefault="00411481" w:rsidP="00411481">
      <w:pPr>
        <w:widowControl w:val="0"/>
        <w:autoSpaceDE w:val="0"/>
        <w:autoSpaceDN w:val="0"/>
        <w:adjustRightInd w:val="0"/>
        <w:jc w:val="center"/>
        <w:outlineLvl w:val="0"/>
        <w:rPr>
          <w:b/>
          <w:bCs/>
          <w:color w:val="26282F"/>
          <w:sz w:val="28"/>
          <w:szCs w:val="28"/>
        </w:rPr>
      </w:pPr>
      <w:r w:rsidRPr="00411481">
        <w:rPr>
          <w:b/>
          <w:bCs/>
          <w:color w:val="26282F"/>
          <w:sz w:val="28"/>
          <w:szCs w:val="28"/>
        </w:rPr>
        <w:t>лицам  на возмещение части затрат,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w:t>
      </w:r>
    </w:p>
    <w:p w:rsidR="00411481" w:rsidRPr="00411481" w:rsidRDefault="00411481" w:rsidP="00411481">
      <w:pPr>
        <w:widowControl w:val="0"/>
        <w:autoSpaceDE w:val="0"/>
        <w:autoSpaceDN w:val="0"/>
        <w:adjustRightInd w:val="0"/>
        <w:ind w:firstLine="720"/>
        <w:jc w:val="both"/>
        <w:rPr>
          <w:sz w:val="28"/>
          <w:szCs w:val="28"/>
        </w:rPr>
      </w:pPr>
    </w:p>
    <w:p w:rsidR="00411481" w:rsidRPr="00411481" w:rsidRDefault="00411481" w:rsidP="00411481">
      <w:pPr>
        <w:widowControl w:val="0"/>
        <w:autoSpaceDE w:val="0"/>
        <w:autoSpaceDN w:val="0"/>
        <w:adjustRightInd w:val="0"/>
        <w:ind w:firstLine="851"/>
        <w:jc w:val="both"/>
        <w:rPr>
          <w:sz w:val="28"/>
          <w:szCs w:val="28"/>
        </w:rPr>
      </w:pPr>
      <w:r w:rsidRPr="00411481">
        <w:rPr>
          <w:sz w:val="28"/>
          <w:szCs w:val="28"/>
        </w:rPr>
        <w:t xml:space="preserve">Руководствуясь ст. 78 Бюджетного кодекса Российской Федерации и в целях возмещения части затрат, связанных с производством и предоставлением услуг потребителям по холодному водоснабжению и водоотведению, администрация Чамзинского муниципального района </w:t>
      </w:r>
    </w:p>
    <w:p w:rsidR="00411481" w:rsidRPr="00411481" w:rsidRDefault="00411481" w:rsidP="00411481">
      <w:pPr>
        <w:widowControl w:val="0"/>
        <w:autoSpaceDE w:val="0"/>
        <w:autoSpaceDN w:val="0"/>
        <w:adjustRightInd w:val="0"/>
        <w:ind w:firstLine="851"/>
        <w:jc w:val="both"/>
        <w:rPr>
          <w:sz w:val="28"/>
          <w:szCs w:val="28"/>
        </w:rPr>
      </w:pPr>
    </w:p>
    <w:p w:rsidR="00411481" w:rsidRPr="00411481" w:rsidRDefault="00411481" w:rsidP="00411481">
      <w:pPr>
        <w:widowControl w:val="0"/>
        <w:autoSpaceDE w:val="0"/>
        <w:autoSpaceDN w:val="0"/>
        <w:adjustRightInd w:val="0"/>
        <w:ind w:firstLine="851"/>
        <w:jc w:val="center"/>
        <w:rPr>
          <w:b/>
          <w:sz w:val="28"/>
          <w:szCs w:val="28"/>
        </w:rPr>
      </w:pPr>
      <w:r w:rsidRPr="00411481">
        <w:rPr>
          <w:b/>
          <w:sz w:val="28"/>
          <w:szCs w:val="28"/>
        </w:rPr>
        <w:t>постановляет:</w:t>
      </w:r>
    </w:p>
    <w:p w:rsidR="00411481" w:rsidRPr="00411481" w:rsidRDefault="00411481" w:rsidP="00411481">
      <w:pPr>
        <w:widowControl w:val="0"/>
        <w:autoSpaceDE w:val="0"/>
        <w:autoSpaceDN w:val="0"/>
        <w:adjustRightInd w:val="0"/>
        <w:ind w:firstLine="851"/>
        <w:jc w:val="center"/>
        <w:rPr>
          <w:b/>
          <w:sz w:val="28"/>
          <w:szCs w:val="28"/>
        </w:rPr>
      </w:pP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1. Утвердить прилагаемый </w:t>
      </w:r>
      <w:hyperlink r:id="rId9" w:history="1">
        <w:r w:rsidRPr="00411481">
          <w:rPr>
            <w:sz w:val="28"/>
            <w:szCs w:val="28"/>
          </w:rPr>
          <w:t>Порядок</w:t>
        </w:r>
      </w:hyperlink>
      <w:r w:rsidRPr="00411481">
        <w:rPr>
          <w:sz w:val="28"/>
          <w:szCs w:val="28"/>
        </w:rPr>
        <w:t xml:space="preserve"> предоставления субсидий юридическим лицам  на возмещение части затрат,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 </w:t>
      </w:r>
    </w:p>
    <w:p w:rsidR="00411481" w:rsidRPr="00411481" w:rsidRDefault="00411481" w:rsidP="00411481">
      <w:pPr>
        <w:widowControl w:val="0"/>
        <w:autoSpaceDE w:val="0"/>
        <w:autoSpaceDN w:val="0"/>
        <w:adjustRightInd w:val="0"/>
        <w:ind w:firstLine="720"/>
        <w:jc w:val="both"/>
        <w:rPr>
          <w:sz w:val="28"/>
          <w:szCs w:val="28"/>
        </w:rPr>
      </w:pPr>
    </w:p>
    <w:p w:rsidR="00411481" w:rsidRPr="00411481" w:rsidRDefault="00411481" w:rsidP="00411481">
      <w:pPr>
        <w:widowControl w:val="0"/>
        <w:autoSpaceDE w:val="0"/>
        <w:autoSpaceDN w:val="0"/>
        <w:adjustRightInd w:val="0"/>
        <w:ind w:firstLine="851"/>
        <w:jc w:val="both"/>
        <w:rPr>
          <w:sz w:val="28"/>
          <w:szCs w:val="28"/>
        </w:rPr>
      </w:pPr>
      <w:r w:rsidRPr="00411481">
        <w:rPr>
          <w:sz w:val="28"/>
          <w:szCs w:val="28"/>
        </w:rPr>
        <w:t>2.Настоящее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411481" w:rsidRPr="00411481" w:rsidRDefault="00411481" w:rsidP="00411481">
      <w:pPr>
        <w:widowControl w:val="0"/>
        <w:autoSpaceDE w:val="0"/>
        <w:autoSpaceDN w:val="0"/>
        <w:adjustRightInd w:val="0"/>
        <w:jc w:val="both"/>
        <w:rPr>
          <w:sz w:val="28"/>
          <w:szCs w:val="28"/>
        </w:rPr>
      </w:pPr>
    </w:p>
    <w:p w:rsidR="00411481" w:rsidRPr="00411481" w:rsidRDefault="00411481" w:rsidP="00411481">
      <w:pPr>
        <w:widowControl w:val="0"/>
        <w:autoSpaceDE w:val="0"/>
        <w:autoSpaceDN w:val="0"/>
        <w:adjustRightInd w:val="0"/>
        <w:ind w:left="426" w:firstLine="294"/>
        <w:jc w:val="both"/>
        <w:rPr>
          <w:sz w:val="28"/>
          <w:szCs w:val="28"/>
        </w:rPr>
      </w:pPr>
    </w:p>
    <w:p w:rsidR="00411481" w:rsidRPr="00411481" w:rsidRDefault="00411481" w:rsidP="00411481">
      <w:pPr>
        <w:widowControl w:val="0"/>
        <w:autoSpaceDE w:val="0"/>
        <w:autoSpaceDN w:val="0"/>
        <w:adjustRightInd w:val="0"/>
        <w:jc w:val="both"/>
        <w:rPr>
          <w:sz w:val="28"/>
          <w:szCs w:val="28"/>
        </w:rPr>
      </w:pPr>
      <w:r w:rsidRPr="00411481">
        <w:rPr>
          <w:sz w:val="28"/>
          <w:szCs w:val="28"/>
        </w:rPr>
        <w:t>Глава Чамзинского</w:t>
      </w:r>
    </w:p>
    <w:p w:rsidR="00411481" w:rsidRPr="00411481" w:rsidRDefault="00411481" w:rsidP="00411481">
      <w:pPr>
        <w:widowControl w:val="0"/>
        <w:autoSpaceDE w:val="0"/>
        <w:autoSpaceDN w:val="0"/>
        <w:adjustRightInd w:val="0"/>
        <w:jc w:val="both"/>
        <w:rPr>
          <w:sz w:val="28"/>
          <w:szCs w:val="28"/>
        </w:rPr>
      </w:pPr>
      <w:r w:rsidRPr="00411481">
        <w:rPr>
          <w:sz w:val="28"/>
          <w:szCs w:val="28"/>
        </w:rPr>
        <w:t xml:space="preserve">муниципального района        </w:t>
      </w:r>
      <w:r w:rsidRPr="00411481">
        <w:rPr>
          <w:sz w:val="28"/>
          <w:szCs w:val="28"/>
        </w:rPr>
        <w:tab/>
      </w:r>
      <w:r w:rsidRPr="00411481">
        <w:rPr>
          <w:sz w:val="28"/>
          <w:szCs w:val="28"/>
        </w:rPr>
        <w:tab/>
      </w:r>
      <w:r w:rsidRPr="00411481">
        <w:rPr>
          <w:sz w:val="28"/>
          <w:szCs w:val="28"/>
        </w:rPr>
        <w:tab/>
      </w:r>
      <w:r w:rsidRPr="00411481">
        <w:rPr>
          <w:sz w:val="28"/>
          <w:szCs w:val="28"/>
        </w:rPr>
        <w:tab/>
        <w:t xml:space="preserve">                              В.Г.Цыбаков</w:t>
      </w:r>
    </w:p>
    <w:p w:rsidR="007762B6" w:rsidRDefault="007762B6" w:rsidP="00411481">
      <w:pPr>
        <w:widowControl w:val="0"/>
        <w:autoSpaceDE w:val="0"/>
        <w:autoSpaceDN w:val="0"/>
        <w:adjustRightInd w:val="0"/>
        <w:jc w:val="right"/>
        <w:outlineLvl w:val="0"/>
        <w:rPr>
          <w:bCs/>
          <w:color w:val="26282F"/>
          <w:sz w:val="28"/>
          <w:szCs w:val="28"/>
        </w:rPr>
      </w:pPr>
    </w:p>
    <w:p w:rsidR="007762B6" w:rsidRDefault="007762B6" w:rsidP="00411481">
      <w:pPr>
        <w:widowControl w:val="0"/>
        <w:autoSpaceDE w:val="0"/>
        <w:autoSpaceDN w:val="0"/>
        <w:adjustRightInd w:val="0"/>
        <w:jc w:val="right"/>
        <w:outlineLvl w:val="0"/>
        <w:rPr>
          <w:bCs/>
          <w:color w:val="26282F"/>
          <w:sz w:val="28"/>
          <w:szCs w:val="28"/>
        </w:rPr>
      </w:pPr>
    </w:p>
    <w:p w:rsidR="00411481" w:rsidRPr="00411481" w:rsidRDefault="00411481" w:rsidP="00411481">
      <w:pPr>
        <w:widowControl w:val="0"/>
        <w:autoSpaceDE w:val="0"/>
        <w:autoSpaceDN w:val="0"/>
        <w:adjustRightInd w:val="0"/>
        <w:jc w:val="right"/>
        <w:outlineLvl w:val="0"/>
        <w:rPr>
          <w:bCs/>
          <w:color w:val="26282F"/>
          <w:sz w:val="28"/>
          <w:szCs w:val="28"/>
        </w:rPr>
      </w:pPr>
      <w:r w:rsidRPr="00411481">
        <w:rPr>
          <w:bCs/>
          <w:color w:val="26282F"/>
          <w:sz w:val="28"/>
          <w:szCs w:val="28"/>
        </w:rPr>
        <w:lastRenderedPageBreak/>
        <w:t>Приложение</w:t>
      </w:r>
    </w:p>
    <w:p w:rsidR="00411481" w:rsidRPr="00411481" w:rsidRDefault="00411481" w:rsidP="00411481">
      <w:pPr>
        <w:widowControl w:val="0"/>
        <w:autoSpaceDE w:val="0"/>
        <w:autoSpaceDN w:val="0"/>
        <w:adjustRightInd w:val="0"/>
        <w:ind w:firstLine="720"/>
        <w:jc w:val="right"/>
        <w:rPr>
          <w:sz w:val="28"/>
          <w:szCs w:val="28"/>
        </w:rPr>
      </w:pPr>
      <w:r w:rsidRPr="00411481">
        <w:rPr>
          <w:sz w:val="28"/>
          <w:szCs w:val="28"/>
        </w:rPr>
        <w:t>к постановлению администрации</w:t>
      </w:r>
    </w:p>
    <w:p w:rsidR="00411481" w:rsidRPr="00411481" w:rsidRDefault="00411481" w:rsidP="00411481">
      <w:pPr>
        <w:widowControl w:val="0"/>
        <w:autoSpaceDE w:val="0"/>
        <w:autoSpaceDN w:val="0"/>
        <w:adjustRightInd w:val="0"/>
        <w:ind w:firstLine="720"/>
        <w:jc w:val="right"/>
        <w:rPr>
          <w:sz w:val="28"/>
          <w:szCs w:val="28"/>
        </w:rPr>
      </w:pPr>
      <w:r w:rsidRPr="00411481">
        <w:rPr>
          <w:sz w:val="28"/>
          <w:szCs w:val="28"/>
        </w:rPr>
        <w:t>Чамзинского муниципального района</w:t>
      </w:r>
    </w:p>
    <w:p w:rsidR="00411481" w:rsidRPr="00411481" w:rsidRDefault="00411481" w:rsidP="00411481">
      <w:pPr>
        <w:widowControl w:val="0"/>
        <w:autoSpaceDE w:val="0"/>
        <w:autoSpaceDN w:val="0"/>
        <w:adjustRightInd w:val="0"/>
        <w:ind w:firstLine="720"/>
        <w:jc w:val="right"/>
        <w:rPr>
          <w:sz w:val="28"/>
          <w:szCs w:val="28"/>
        </w:rPr>
      </w:pPr>
      <w:r w:rsidRPr="00411481">
        <w:rPr>
          <w:sz w:val="28"/>
          <w:szCs w:val="28"/>
        </w:rPr>
        <w:t>от</w:t>
      </w:r>
      <w:r w:rsidR="001457F6">
        <w:rPr>
          <w:sz w:val="28"/>
          <w:szCs w:val="28"/>
        </w:rPr>
        <w:t xml:space="preserve"> 04.03.</w:t>
      </w:r>
      <w:r w:rsidRPr="00411481">
        <w:rPr>
          <w:sz w:val="28"/>
          <w:szCs w:val="28"/>
        </w:rPr>
        <w:t>2017г. №</w:t>
      </w:r>
      <w:r w:rsidR="001457F6">
        <w:rPr>
          <w:sz w:val="28"/>
          <w:szCs w:val="28"/>
        </w:rPr>
        <w:t>152</w:t>
      </w:r>
    </w:p>
    <w:p w:rsidR="00411481" w:rsidRPr="00411481" w:rsidRDefault="00411481" w:rsidP="00411481">
      <w:pPr>
        <w:widowControl w:val="0"/>
        <w:autoSpaceDE w:val="0"/>
        <w:autoSpaceDN w:val="0"/>
        <w:adjustRightInd w:val="0"/>
        <w:spacing w:before="108" w:after="108"/>
        <w:jc w:val="center"/>
        <w:outlineLvl w:val="0"/>
        <w:rPr>
          <w:b/>
          <w:bCs/>
          <w:color w:val="26282F"/>
          <w:sz w:val="24"/>
          <w:szCs w:val="24"/>
        </w:rPr>
      </w:pPr>
    </w:p>
    <w:p w:rsidR="00411481" w:rsidRPr="00411481" w:rsidRDefault="00411481" w:rsidP="00411481">
      <w:pPr>
        <w:widowControl w:val="0"/>
        <w:autoSpaceDE w:val="0"/>
        <w:autoSpaceDN w:val="0"/>
        <w:adjustRightInd w:val="0"/>
        <w:spacing w:before="108" w:after="108"/>
        <w:jc w:val="center"/>
        <w:outlineLvl w:val="0"/>
        <w:rPr>
          <w:b/>
          <w:bCs/>
          <w:color w:val="26282F"/>
          <w:sz w:val="24"/>
          <w:szCs w:val="24"/>
        </w:rPr>
      </w:pPr>
    </w:p>
    <w:p w:rsidR="00411481" w:rsidRPr="00411481" w:rsidRDefault="00411481" w:rsidP="00411481">
      <w:pPr>
        <w:widowControl w:val="0"/>
        <w:autoSpaceDE w:val="0"/>
        <w:autoSpaceDN w:val="0"/>
        <w:adjustRightInd w:val="0"/>
        <w:jc w:val="center"/>
        <w:outlineLvl w:val="0"/>
        <w:rPr>
          <w:b/>
          <w:bCs/>
          <w:color w:val="26282F"/>
          <w:sz w:val="28"/>
          <w:szCs w:val="28"/>
        </w:rPr>
      </w:pPr>
      <w:r w:rsidRPr="00411481">
        <w:rPr>
          <w:b/>
          <w:bCs/>
          <w:color w:val="26282F"/>
          <w:sz w:val="28"/>
          <w:szCs w:val="28"/>
        </w:rPr>
        <w:t>Порядок</w:t>
      </w:r>
    </w:p>
    <w:p w:rsidR="00411481" w:rsidRPr="00411481" w:rsidRDefault="00411481" w:rsidP="00411481">
      <w:pPr>
        <w:widowControl w:val="0"/>
        <w:autoSpaceDE w:val="0"/>
        <w:autoSpaceDN w:val="0"/>
        <w:adjustRightInd w:val="0"/>
        <w:jc w:val="center"/>
        <w:outlineLvl w:val="0"/>
        <w:rPr>
          <w:b/>
          <w:bCs/>
          <w:color w:val="26282F"/>
          <w:sz w:val="28"/>
          <w:szCs w:val="28"/>
        </w:rPr>
      </w:pPr>
      <w:r w:rsidRPr="00411481">
        <w:rPr>
          <w:b/>
          <w:bCs/>
          <w:color w:val="26282F"/>
          <w:sz w:val="28"/>
          <w:szCs w:val="28"/>
        </w:rPr>
        <w:t>предоставления субсидий юридическим лицам на возмещение части затрат, связанных с производством и предоставлением услуг потребителям по холодному водоснабжению и водоотведению населению</w:t>
      </w:r>
      <w:bookmarkStart w:id="0" w:name="sub_10"/>
      <w:r w:rsidRPr="00411481">
        <w:rPr>
          <w:b/>
          <w:bCs/>
          <w:color w:val="26282F"/>
          <w:sz w:val="28"/>
          <w:szCs w:val="28"/>
        </w:rPr>
        <w:t xml:space="preserve"> на территории Чамзинского муниципального района</w:t>
      </w:r>
    </w:p>
    <w:bookmarkEnd w:id="0"/>
    <w:p w:rsidR="00411481" w:rsidRPr="00411481" w:rsidRDefault="00411481" w:rsidP="00411481">
      <w:pPr>
        <w:widowControl w:val="0"/>
        <w:autoSpaceDE w:val="0"/>
        <w:autoSpaceDN w:val="0"/>
        <w:adjustRightInd w:val="0"/>
        <w:ind w:firstLine="720"/>
        <w:jc w:val="both"/>
        <w:rPr>
          <w:sz w:val="28"/>
          <w:szCs w:val="28"/>
        </w:rPr>
      </w:pPr>
    </w:p>
    <w:p w:rsidR="00411481" w:rsidRPr="00411481" w:rsidRDefault="00411481" w:rsidP="00411481">
      <w:pPr>
        <w:widowControl w:val="0"/>
        <w:autoSpaceDE w:val="0"/>
        <w:autoSpaceDN w:val="0"/>
        <w:adjustRightInd w:val="0"/>
        <w:ind w:firstLine="720"/>
        <w:jc w:val="both"/>
        <w:rPr>
          <w:sz w:val="28"/>
          <w:szCs w:val="28"/>
        </w:rPr>
      </w:pPr>
      <w:bookmarkStart w:id="1" w:name="sub_11"/>
      <w:r w:rsidRPr="00411481">
        <w:rPr>
          <w:sz w:val="28"/>
          <w:szCs w:val="28"/>
        </w:rPr>
        <w:t xml:space="preserve">1. Настоящий Порядок </w:t>
      </w:r>
      <w:proofErr w:type="gramStart"/>
      <w:r w:rsidRPr="00411481">
        <w:rPr>
          <w:sz w:val="28"/>
          <w:szCs w:val="28"/>
        </w:rPr>
        <w:t>устанавливает условия</w:t>
      </w:r>
      <w:proofErr w:type="gramEnd"/>
      <w:r w:rsidRPr="00411481">
        <w:rPr>
          <w:sz w:val="28"/>
          <w:szCs w:val="28"/>
        </w:rPr>
        <w:t xml:space="preserve"> и порядок предоставления субсидий юридическим лицам на возмещение части затрат,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w:t>
      </w:r>
    </w:p>
    <w:p w:rsidR="00411481" w:rsidRPr="00411481" w:rsidRDefault="00411481" w:rsidP="00411481">
      <w:pPr>
        <w:widowControl w:val="0"/>
        <w:autoSpaceDE w:val="0"/>
        <w:autoSpaceDN w:val="0"/>
        <w:adjustRightInd w:val="0"/>
        <w:ind w:firstLine="720"/>
        <w:jc w:val="both"/>
        <w:rPr>
          <w:sz w:val="28"/>
          <w:szCs w:val="28"/>
        </w:rPr>
      </w:pPr>
      <w:bookmarkStart w:id="2" w:name="sub_12"/>
      <w:bookmarkEnd w:id="1"/>
      <w:r w:rsidRPr="00411481">
        <w:rPr>
          <w:sz w:val="28"/>
          <w:szCs w:val="28"/>
        </w:rPr>
        <w:t xml:space="preserve">2. </w:t>
      </w:r>
      <w:proofErr w:type="gramStart"/>
      <w:r w:rsidRPr="00411481">
        <w:rPr>
          <w:sz w:val="28"/>
          <w:szCs w:val="28"/>
        </w:rPr>
        <w:t>Субсидии предоставляются юридическим лицам, отпускающим холодную воду для нужд водоснабжения и водоотведения потребителям в целях возмещения части затрат, связанных с производством и предоставлением услуг потребителям по холодному водоснабжению и водоотведению (экономически обоснованных убытков юридического лица, затрат на эксплуатацию и содержание имущества, принадлежащего юридическому лицу на праве аренды, хозяйственного ведения, безвозмездного пользования (включая его ремонт, реконструкцию и модернизацию).</w:t>
      </w:r>
      <w:proofErr w:type="gramEnd"/>
    </w:p>
    <w:p w:rsidR="00411481" w:rsidRPr="00411481" w:rsidRDefault="00411481" w:rsidP="00411481">
      <w:pPr>
        <w:widowControl w:val="0"/>
        <w:autoSpaceDE w:val="0"/>
        <w:autoSpaceDN w:val="0"/>
        <w:adjustRightInd w:val="0"/>
        <w:ind w:firstLine="720"/>
        <w:jc w:val="both"/>
        <w:rPr>
          <w:sz w:val="28"/>
          <w:szCs w:val="28"/>
        </w:rPr>
      </w:pPr>
      <w:bookmarkStart w:id="3" w:name="sub_21"/>
      <w:bookmarkEnd w:id="2"/>
      <w:r w:rsidRPr="00411481">
        <w:rPr>
          <w:sz w:val="28"/>
          <w:szCs w:val="28"/>
        </w:rPr>
        <w:t>3. Субсидии на возмещение части затрат, связанных с производством и предоставлением услуг потребителям по холодному водоснабжению и водоотведению (далее - субсидии), предоставляются юридическим лицам, отпускающим холодную воду для нужд водоснабжения и водоотведения потребителей, расположенных на территории Чамзинского муниципального района.</w:t>
      </w:r>
    </w:p>
    <w:p w:rsidR="00411481" w:rsidRPr="00411481" w:rsidRDefault="00411481" w:rsidP="00411481">
      <w:pPr>
        <w:widowControl w:val="0"/>
        <w:autoSpaceDE w:val="0"/>
        <w:autoSpaceDN w:val="0"/>
        <w:adjustRightInd w:val="0"/>
        <w:ind w:firstLine="720"/>
        <w:jc w:val="both"/>
        <w:rPr>
          <w:sz w:val="28"/>
          <w:szCs w:val="28"/>
        </w:rPr>
      </w:pPr>
      <w:bookmarkStart w:id="4" w:name="sub_22"/>
      <w:bookmarkEnd w:id="3"/>
      <w:r w:rsidRPr="00411481">
        <w:rPr>
          <w:sz w:val="28"/>
          <w:szCs w:val="28"/>
        </w:rPr>
        <w:t>4. Финансовое обеспечение расходов, связанных с предоставлением субсидий, осуществляется за счет и в пределах средств, предусмотренных решением Совета депутатов Чамзинского муниципального района в бюджете на соответствующий финансовый год.</w:t>
      </w:r>
    </w:p>
    <w:p w:rsidR="00411481" w:rsidRPr="00411481" w:rsidRDefault="00411481" w:rsidP="00411481">
      <w:pPr>
        <w:widowControl w:val="0"/>
        <w:autoSpaceDE w:val="0"/>
        <w:autoSpaceDN w:val="0"/>
        <w:adjustRightInd w:val="0"/>
        <w:ind w:firstLine="720"/>
        <w:jc w:val="both"/>
        <w:rPr>
          <w:sz w:val="28"/>
          <w:szCs w:val="28"/>
        </w:rPr>
      </w:pPr>
      <w:bookmarkStart w:id="5" w:name="sub_23"/>
      <w:bookmarkEnd w:id="4"/>
      <w:r w:rsidRPr="00411481">
        <w:rPr>
          <w:sz w:val="28"/>
          <w:szCs w:val="28"/>
        </w:rPr>
        <w:t>5. Главным распорядителем бюджетных средств по вышеуказанным расходам является Администрация Чамзинского муниципального района.</w:t>
      </w:r>
    </w:p>
    <w:p w:rsidR="00411481" w:rsidRPr="00411481" w:rsidRDefault="00411481" w:rsidP="00411481">
      <w:pPr>
        <w:autoSpaceDE w:val="0"/>
        <w:autoSpaceDN w:val="0"/>
        <w:adjustRightInd w:val="0"/>
        <w:ind w:firstLine="720"/>
        <w:jc w:val="both"/>
        <w:rPr>
          <w:sz w:val="28"/>
          <w:szCs w:val="28"/>
        </w:rPr>
      </w:pPr>
      <w:r w:rsidRPr="00411481">
        <w:rPr>
          <w:sz w:val="28"/>
          <w:szCs w:val="28"/>
        </w:rPr>
        <w:t xml:space="preserve">6. В целях проведения конкурсного отбора организаций - получателей субсидий администрация Чамзинского муниципального района объявляет конкурс на получение субсидий. Сообщение о проведении конкурса публикуется на официальном сайте органов местного самоуправления Чамзинского муниципального района в сети "Интернет" не позднее, чем за 3 календарных дня до начала приема документов на участие в конкурсе и включает: сроки приема документов на участие в конкурсе; время и место приема документов на участие в </w:t>
      </w:r>
      <w:r w:rsidRPr="00411481">
        <w:rPr>
          <w:sz w:val="28"/>
          <w:szCs w:val="28"/>
        </w:rPr>
        <w:lastRenderedPageBreak/>
        <w:t>конкурсе; почтовый адрес для направления документов на участие в конкурсе; контактные телефоны для получения консультаций по вопросам подготовки документов на участие в конкурсе.</w:t>
      </w:r>
    </w:p>
    <w:p w:rsidR="00411481" w:rsidRPr="00411481" w:rsidRDefault="00411481" w:rsidP="00411481">
      <w:pPr>
        <w:autoSpaceDE w:val="0"/>
        <w:autoSpaceDN w:val="0"/>
        <w:adjustRightInd w:val="0"/>
        <w:ind w:firstLine="720"/>
        <w:jc w:val="both"/>
        <w:rPr>
          <w:sz w:val="28"/>
          <w:szCs w:val="28"/>
        </w:rPr>
      </w:pPr>
      <w:bookmarkStart w:id="6" w:name="sub_1007"/>
      <w:r w:rsidRPr="00411481">
        <w:rPr>
          <w:sz w:val="28"/>
          <w:szCs w:val="28"/>
        </w:rPr>
        <w:t xml:space="preserve">7. Для проведения конкурсного отбора организаций - получателей субсидий правовым актом администрации создается конкурсная комиссия. </w:t>
      </w:r>
      <w:bookmarkEnd w:id="6"/>
    </w:p>
    <w:p w:rsidR="00411481" w:rsidRPr="00411481" w:rsidRDefault="00411481" w:rsidP="00411481">
      <w:pPr>
        <w:autoSpaceDE w:val="0"/>
        <w:autoSpaceDN w:val="0"/>
        <w:adjustRightInd w:val="0"/>
        <w:ind w:firstLine="720"/>
        <w:jc w:val="both"/>
        <w:rPr>
          <w:sz w:val="28"/>
          <w:szCs w:val="28"/>
        </w:rPr>
      </w:pPr>
      <w:r w:rsidRPr="00411481">
        <w:rPr>
          <w:sz w:val="28"/>
          <w:szCs w:val="28"/>
        </w:rPr>
        <w:t>8. Комиссия в течение 3 рабочих дней со дня подачи заявки на участие в конкурсе осуществляет проверку представленных документов и принимает решение о приеме или об отказе в приеме документов.</w:t>
      </w:r>
    </w:p>
    <w:p w:rsidR="00411481" w:rsidRPr="00411481" w:rsidRDefault="00411481" w:rsidP="00411481">
      <w:pPr>
        <w:autoSpaceDE w:val="0"/>
        <w:autoSpaceDN w:val="0"/>
        <w:adjustRightInd w:val="0"/>
        <w:ind w:firstLine="720"/>
        <w:jc w:val="both"/>
        <w:rPr>
          <w:sz w:val="28"/>
          <w:szCs w:val="28"/>
        </w:rPr>
      </w:pPr>
      <w:r w:rsidRPr="00411481">
        <w:rPr>
          <w:sz w:val="28"/>
          <w:szCs w:val="28"/>
        </w:rPr>
        <w:t>Основанием для отказа в приеме документов является представление не в полном объеме или оформленных ненадлежащим образом документов, указанных в пункте 16 настоящего Порядка. В случае отказа в приеме документов Комиссия извещает организацию о принятом решении с указанием причины отказа в течение 3 рабочих дней со дня принятия решения.</w:t>
      </w:r>
    </w:p>
    <w:p w:rsidR="00411481" w:rsidRPr="00411481" w:rsidRDefault="00411481" w:rsidP="00411481">
      <w:pPr>
        <w:autoSpaceDE w:val="0"/>
        <w:autoSpaceDN w:val="0"/>
        <w:adjustRightInd w:val="0"/>
        <w:ind w:firstLine="720"/>
        <w:jc w:val="both"/>
        <w:rPr>
          <w:sz w:val="28"/>
          <w:szCs w:val="28"/>
        </w:rPr>
      </w:pPr>
      <w:r w:rsidRPr="00411481">
        <w:rPr>
          <w:sz w:val="28"/>
          <w:szCs w:val="28"/>
        </w:rPr>
        <w:t>9. Организация имеет право отозвать свои документы до проведения заседания Комиссии, уведомив об этом Комиссию письменно.</w:t>
      </w:r>
    </w:p>
    <w:p w:rsidR="00411481" w:rsidRPr="00411481" w:rsidRDefault="00411481" w:rsidP="00411481">
      <w:pPr>
        <w:autoSpaceDE w:val="0"/>
        <w:autoSpaceDN w:val="0"/>
        <w:adjustRightInd w:val="0"/>
        <w:ind w:firstLine="720"/>
        <w:jc w:val="both"/>
        <w:rPr>
          <w:sz w:val="28"/>
          <w:szCs w:val="28"/>
        </w:rPr>
      </w:pPr>
      <w:r w:rsidRPr="00411481">
        <w:rPr>
          <w:sz w:val="28"/>
          <w:szCs w:val="28"/>
        </w:rPr>
        <w:t>10. Заседание Комиссии по отбору организаций - получателей субсидий проводится не позднее 5 рабочих дней со дня окончания приема заявок на участие в конкурсе.</w:t>
      </w:r>
    </w:p>
    <w:p w:rsidR="00411481" w:rsidRPr="00411481" w:rsidRDefault="00411481" w:rsidP="00411481">
      <w:pPr>
        <w:autoSpaceDE w:val="0"/>
        <w:autoSpaceDN w:val="0"/>
        <w:adjustRightInd w:val="0"/>
        <w:ind w:firstLine="720"/>
        <w:jc w:val="both"/>
        <w:rPr>
          <w:sz w:val="28"/>
          <w:szCs w:val="28"/>
        </w:rPr>
      </w:pPr>
      <w:r w:rsidRPr="00411481">
        <w:rPr>
          <w:sz w:val="28"/>
          <w:szCs w:val="28"/>
        </w:rPr>
        <w:t>11. Заседание Комиссии считается правомочным в случае присутствия не менее 2/3 от общего числа членов Комиссии.</w:t>
      </w:r>
    </w:p>
    <w:p w:rsidR="00411481" w:rsidRPr="00411481" w:rsidRDefault="00411481" w:rsidP="00411481">
      <w:pPr>
        <w:autoSpaceDE w:val="0"/>
        <w:autoSpaceDN w:val="0"/>
        <w:adjustRightInd w:val="0"/>
        <w:ind w:firstLine="720"/>
        <w:jc w:val="both"/>
        <w:rPr>
          <w:sz w:val="28"/>
          <w:szCs w:val="28"/>
        </w:rPr>
      </w:pPr>
      <w:r w:rsidRPr="00411481">
        <w:rPr>
          <w:sz w:val="28"/>
          <w:szCs w:val="28"/>
        </w:rPr>
        <w:t>12. Критерием отбора организации, является осуществление на территории Чамзинского муниципального района Республики Мордовия деятельности по производству и предоставлению услуг потребителям по холодному водоснабжению и водоотведению.</w:t>
      </w:r>
    </w:p>
    <w:p w:rsidR="00411481" w:rsidRPr="00411481" w:rsidRDefault="00411481" w:rsidP="00411481">
      <w:pPr>
        <w:autoSpaceDE w:val="0"/>
        <w:autoSpaceDN w:val="0"/>
        <w:adjustRightInd w:val="0"/>
        <w:ind w:firstLine="720"/>
        <w:jc w:val="both"/>
        <w:rPr>
          <w:sz w:val="28"/>
          <w:szCs w:val="28"/>
        </w:rPr>
      </w:pPr>
      <w:r w:rsidRPr="00411481">
        <w:rPr>
          <w:sz w:val="28"/>
          <w:szCs w:val="28"/>
        </w:rPr>
        <w:t>13. По результатам конкурса (в течение 3 рабочих дней со дня заседания Комиссии) составляется протокол, подписываемый председателем (в случае его отсутствия - заместителем председателя), секретарем и членами Комиссии, присутствовавшими на заседании Комиссии. В случае соответствия организации всем условиям, установленным настоящим Порядком, на основании решения Комиссии, она включается в перечень организаций на получение субсидий.</w:t>
      </w:r>
    </w:p>
    <w:p w:rsidR="00411481" w:rsidRPr="00411481" w:rsidRDefault="00411481" w:rsidP="00411481">
      <w:pPr>
        <w:widowControl w:val="0"/>
        <w:autoSpaceDE w:val="0"/>
        <w:autoSpaceDN w:val="0"/>
        <w:adjustRightInd w:val="0"/>
        <w:ind w:firstLine="720"/>
        <w:jc w:val="both"/>
        <w:rPr>
          <w:sz w:val="28"/>
          <w:szCs w:val="28"/>
        </w:rPr>
      </w:pPr>
      <w:bookmarkStart w:id="7" w:name="sub_24"/>
      <w:bookmarkEnd w:id="5"/>
      <w:r w:rsidRPr="00411481">
        <w:rPr>
          <w:sz w:val="28"/>
          <w:szCs w:val="28"/>
        </w:rPr>
        <w:t>14. Предоставление субсидий осуществляется на основании заявок на получение субсидий от предприятий, подкрепленных соответствующими экономическими или сметными расчетами, и оформляется постановлениями администрации Чамзинского муниципального района.</w:t>
      </w:r>
    </w:p>
    <w:bookmarkEnd w:id="7"/>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15. Условиями предоставления субсидии являются:</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1) представление претендентом полного пакета документов, предусмотренных пунктом 16  настоящего Порядка;</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2) согласие претендента на осуществление главным распорядителем и органами муниципального финансового контроля проверок соблюдения получателем субсидий условий, целей и порядка предоставления субсидий;</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3) соответствие получателя субсидии на первое число месяца, предшествующего месяцу, в котором планируется заключение соглашения о предоставлении субсидий, заключаемого между главным распорядителем и </w:t>
      </w:r>
      <w:r w:rsidRPr="00411481">
        <w:rPr>
          <w:sz w:val="28"/>
          <w:szCs w:val="28"/>
        </w:rPr>
        <w:lastRenderedPageBreak/>
        <w:t>получателем субсидий (далее - Соглашение), требованиям:</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у получателей субсидий должна отсутствовать задолженность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у получателей субсидий должна отсутствовать просроченная задолженность по возврату в бюджет Чамзинского муниципального района бюджетных инвестиций, </w:t>
      </w:r>
      <w:proofErr w:type="gramStart"/>
      <w:r w:rsidRPr="00411481">
        <w:rPr>
          <w:sz w:val="28"/>
          <w:szCs w:val="28"/>
        </w:rPr>
        <w:t>предоставленных</w:t>
      </w:r>
      <w:proofErr w:type="gramEnd"/>
      <w:r w:rsidRPr="00411481">
        <w:rPr>
          <w:sz w:val="28"/>
          <w:szCs w:val="28"/>
        </w:rPr>
        <w:t xml:space="preserve"> в том числе в соответствии с иными правовыми актами, и иная просроченная задолженность перед соответствующим бюджетом бюджетной системы Российской Федерации;</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получатели субсидий не должны находиться в процессе реорганизации, ликвидации, банкротства и не должны иметь ограничения на осуществление хозяйственной деятельности;</w:t>
      </w:r>
    </w:p>
    <w:p w:rsidR="00411481" w:rsidRPr="00411481" w:rsidRDefault="00411481" w:rsidP="00411481">
      <w:pPr>
        <w:widowControl w:val="0"/>
        <w:autoSpaceDE w:val="0"/>
        <w:autoSpaceDN w:val="0"/>
        <w:adjustRightInd w:val="0"/>
        <w:ind w:firstLine="720"/>
        <w:jc w:val="both"/>
        <w:rPr>
          <w:sz w:val="28"/>
          <w:szCs w:val="28"/>
        </w:rPr>
      </w:pPr>
      <w:proofErr w:type="gramStart"/>
      <w:r w:rsidRPr="00411481">
        <w:rPr>
          <w:sz w:val="28"/>
          <w:szCs w:val="28"/>
        </w:rPr>
        <w:t>получатели субсидий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roofErr w:type="gramEnd"/>
      <w:r w:rsidRPr="00411481">
        <w:rPr>
          <w:sz w:val="28"/>
          <w:szCs w:val="28"/>
        </w:rPr>
        <w:t>) в отношении таких юридических лиц, в совокупности превышает 50%;</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получатели субсидий не должны получать средства из бюджета Чамзинского муниципального района в соответствии с иными нормативными правовыми актами на цели, указанные в </w:t>
      </w:r>
      <w:hyperlink r:id="rId10" w:anchor="sub_1005" w:history="1">
        <w:r w:rsidRPr="00411481">
          <w:rPr>
            <w:sz w:val="28"/>
            <w:szCs w:val="28"/>
          </w:rPr>
          <w:t>пункте</w:t>
        </w:r>
      </w:hyperlink>
      <w:r w:rsidRPr="00411481">
        <w:rPr>
          <w:sz w:val="28"/>
          <w:szCs w:val="28"/>
        </w:rPr>
        <w:t xml:space="preserve"> 2  настоящего Порядка;</w:t>
      </w:r>
    </w:p>
    <w:p w:rsidR="00411481" w:rsidRPr="00411481" w:rsidRDefault="00411481" w:rsidP="00411481">
      <w:pPr>
        <w:shd w:val="clear" w:color="auto" w:fill="FFFFFF"/>
        <w:jc w:val="both"/>
        <w:rPr>
          <w:sz w:val="28"/>
          <w:szCs w:val="28"/>
        </w:rPr>
      </w:pPr>
      <w:r w:rsidRPr="00411481">
        <w:rPr>
          <w:sz w:val="28"/>
          <w:szCs w:val="28"/>
        </w:rPr>
        <w:tab/>
        <w:t>наличие в бюджете Чамзинского муниципального района Республики Мордовия бюджетных ассигнований на исполнение данного расходного обязательства Чамзинского муниципального района Республики Мордовия;</w:t>
      </w:r>
    </w:p>
    <w:p w:rsidR="00411481" w:rsidRPr="00411481" w:rsidRDefault="00411481" w:rsidP="00411481">
      <w:pPr>
        <w:shd w:val="clear" w:color="auto" w:fill="FFFFFF"/>
        <w:jc w:val="both"/>
        <w:rPr>
          <w:sz w:val="28"/>
          <w:szCs w:val="28"/>
        </w:rPr>
      </w:pPr>
      <w:r w:rsidRPr="00411481">
        <w:rPr>
          <w:sz w:val="28"/>
          <w:szCs w:val="28"/>
        </w:rPr>
        <w:tab/>
        <w:t xml:space="preserve">решение конкурсной комиссии (далее - Комиссия) о включении организации в перечень получателей субсидии; </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осуществление деятельности по предоставлению услуг потребителям по холодному водоснабжению и водоотведению независимо от формы собственности</w:t>
      </w:r>
      <w:r w:rsidRPr="00411481">
        <w:rPr>
          <w:rFonts w:ascii="Arial" w:hAnsi="Arial" w:cs="Arial"/>
          <w:sz w:val="28"/>
          <w:szCs w:val="28"/>
        </w:rPr>
        <w:t xml:space="preserve"> </w:t>
      </w:r>
      <w:r w:rsidRPr="00411481">
        <w:rPr>
          <w:sz w:val="28"/>
          <w:szCs w:val="28"/>
        </w:rPr>
        <w:t>на территории Чамзинского муниципального района Республики Мордовия.</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16. Для участия в конкурсе организация предоставляет в Администрацию следующие документы:</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заявление на получение субсидий, которое регистрируется главным распорядителем при поступлении в журнале регистрации не позднее рабочего дня, следующего за днем поступления. В заявлении претенденты подтверждают, что соответствуют на первое число месяца, предшествующего месяцу, в котором планируется заключение соглашения следующим требованиям:</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 у претендента отсутствует задолженность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w:t>
      </w:r>
      <w:r w:rsidRPr="00411481">
        <w:rPr>
          <w:sz w:val="28"/>
          <w:szCs w:val="28"/>
        </w:rPr>
        <w:lastRenderedPageBreak/>
        <w:t>Российской Федерации;</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 у претендента отсутствует просроченная задолженность по возврату в бюджет Чамзинского муниципального района субсидий, бюджетных инвестиций, </w:t>
      </w:r>
      <w:proofErr w:type="gramStart"/>
      <w:r w:rsidRPr="00411481">
        <w:rPr>
          <w:sz w:val="28"/>
          <w:szCs w:val="28"/>
        </w:rPr>
        <w:t>предоставленных</w:t>
      </w:r>
      <w:proofErr w:type="gramEnd"/>
      <w:r w:rsidRPr="00411481">
        <w:rPr>
          <w:sz w:val="28"/>
          <w:szCs w:val="28"/>
        </w:rPr>
        <w:t xml:space="preserve"> в том числе в соответствии с иными правовыми актами, и иная просроченная задолженность перед соответствующим бюджетом бюджетной системы Российской Федерации;</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претендент не находится в процессе реорганизации, ликвидации, банкротства и не должно иметь ограничения на осуществление хозяйственной деятельности;</w:t>
      </w:r>
    </w:p>
    <w:p w:rsidR="00411481" w:rsidRPr="00411481" w:rsidRDefault="00411481" w:rsidP="00411481">
      <w:pPr>
        <w:widowControl w:val="0"/>
        <w:autoSpaceDE w:val="0"/>
        <w:autoSpaceDN w:val="0"/>
        <w:adjustRightInd w:val="0"/>
        <w:ind w:firstLine="720"/>
        <w:jc w:val="both"/>
        <w:rPr>
          <w:sz w:val="28"/>
          <w:szCs w:val="28"/>
        </w:rPr>
      </w:pPr>
      <w:proofErr w:type="gramStart"/>
      <w:r w:rsidRPr="00411481">
        <w:rPr>
          <w:sz w:val="28"/>
          <w:szCs w:val="28"/>
        </w:rPr>
        <w:t>- претендент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411481">
        <w:rPr>
          <w:sz w:val="28"/>
          <w:szCs w:val="28"/>
        </w:rPr>
        <w:t xml:space="preserve"> таких юридических лиц, в совокупности превышает 50%;</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не является (являлся) получателем средств из бюджета Чамзинского муниципального района в соответствии с иными нормативными правовыми актами на цели, указанные в пункте 2 настоящего Порядка;</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копии учредительного документа организации, заверенной ее руководителем, скрепленной печатью организации;</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копию свидетельства о государственной регистрации организации;</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копию свидетельства о постановке на учет в налоговом органе;</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справку о наличии (отсутствии) задолженности по обязательным платежам по состоянию на последнюю отчетную дату;</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письма руководителя организации об отсутств</w:t>
      </w:r>
      <w:proofErr w:type="gramStart"/>
      <w:r w:rsidRPr="00411481">
        <w:rPr>
          <w:sz w:val="28"/>
          <w:szCs w:val="28"/>
        </w:rPr>
        <w:t>ии у о</w:t>
      </w:r>
      <w:proofErr w:type="gramEnd"/>
      <w:r w:rsidRPr="00411481">
        <w:rPr>
          <w:sz w:val="28"/>
          <w:szCs w:val="28"/>
        </w:rPr>
        <w:t xml:space="preserve">рганизации средств, полученных из других бюджетов бюджетной системы Российской Федерации на реализацию плана деятельности организации, предусматривающих возможность перекрестного </w:t>
      </w:r>
      <w:proofErr w:type="spellStart"/>
      <w:r w:rsidRPr="00411481">
        <w:rPr>
          <w:sz w:val="28"/>
          <w:szCs w:val="28"/>
        </w:rPr>
        <w:t>софинансирования</w:t>
      </w:r>
      <w:proofErr w:type="spellEnd"/>
      <w:r w:rsidRPr="00411481">
        <w:rPr>
          <w:sz w:val="28"/>
          <w:szCs w:val="28"/>
        </w:rPr>
        <w:t xml:space="preserve"> ее мероприятий;</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копии договоров на поставку топливно - энергетических ресурсов;</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копии документов, подтверждающих фактическое потребление топливно-энергетических ресурсов;</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копии документов, подтверждающих выполнение ремонтных работ (договора, сметы, акты выполненных работ, счета, накладные);</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копии договоров аренды движимого и недвижимого имущества, а также акты выполненных договоров по ним;</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баланс на отчетную дату;</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ab/>
        <w:t>отчет о прибылях и убытках на отчетную дату.</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Документы на участие в конкурсе представляются в Администрацию непосредственно или направляются почтовым отправлением.</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17.Решение о выделении или отказе в предоставлении субсидии оформляется </w:t>
      </w:r>
      <w:r w:rsidRPr="00411481">
        <w:rPr>
          <w:sz w:val="28"/>
          <w:szCs w:val="28"/>
        </w:rPr>
        <w:lastRenderedPageBreak/>
        <w:t>распоряжением администрации Чамзинского муниципального района на основании решения  комиссии по представленным организацией в соответствии с пунктом 16 настоящего Порядка документам и проведенного анализа финансово-хозяйственной деятельности в отношении организаций, прошедших отбор.</w:t>
      </w:r>
    </w:p>
    <w:p w:rsidR="00411481" w:rsidRPr="00411481" w:rsidRDefault="00411481" w:rsidP="00411481">
      <w:pPr>
        <w:widowControl w:val="0"/>
        <w:autoSpaceDE w:val="0"/>
        <w:autoSpaceDN w:val="0"/>
        <w:adjustRightInd w:val="0"/>
        <w:ind w:firstLine="720"/>
        <w:jc w:val="both"/>
        <w:rPr>
          <w:sz w:val="28"/>
          <w:szCs w:val="28"/>
        </w:rPr>
      </w:pPr>
      <w:bookmarkStart w:id="8" w:name="sub_34"/>
      <w:r w:rsidRPr="00411481">
        <w:rPr>
          <w:sz w:val="28"/>
          <w:szCs w:val="28"/>
        </w:rPr>
        <w:t>18. Администрация отказывает организации в предоставлении субсидии в случае:</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представления не в полном объеме или оформленных ненадлежащим образом документов, указанных в </w:t>
      </w:r>
      <w:hyperlink w:anchor="sub_1005" w:history="1">
        <w:r w:rsidRPr="00411481">
          <w:rPr>
            <w:sz w:val="28"/>
            <w:szCs w:val="28"/>
          </w:rPr>
          <w:t>16</w:t>
        </w:r>
      </w:hyperlink>
      <w:r w:rsidRPr="00411481">
        <w:rPr>
          <w:sz w:val="28"/>
          <w:szCs w:val="28"/>
        </w:rPr>
        <w:t xml:space="preserve"> настоящего Порядка;</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установления факта получения в текущем финансовом году из бюджетов любого уровня средств на реализацию плана деятельности организации, предусматривающих возможность перекрестного </w:t>
      </w:r>
      <w:proofErr w:type="spellStart"/>
      <w:r w:rsidRPr="00411481">
        <w:rPr>
          <w:sz w:val="28"/>
          <w:szCs w:val="28"/>
        </w:rPr>
        <w:t>софинансирования</w:t>
      </w:r>
      <w:proofErr w:type="spellEnd"/>
      <w:r w:rsidRPr="00411481">
        <w:rPr>
          <w:sz w:val="28"/>
          <w:szCs w:val="28"/>
        </w:rPr>
        <w:t xml:space="preserve"> ее мероприятий;</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установления факта нахождения организации в стадии реорганизации, ликвидации или банкротства.</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В случае отказа в предоставлении субсидии Администрация извещает об этом организацию в письменной форме в течение 5 рабочих дней со дня принятия решения.</w:t>
      </w:r>
    </w:p>
    <w:p w:rsidR="00411481" w:rsidRPr="00411481" w:rsidRDefault="00411481" w:rsidP="00411481">
      <w:pPr>
        <w:autoSpaceDE w:val="0"/>
        <w:autoSpaceDN w:val="0"/>
        <w:adjustRightInd w:val="0"/>
        <w:ind w:firstLine="720"/>
        <w:jc w:val="both"/>
        <w:rPr>
          <w:sz w:val="28"/>
          <w:szCs w:val="28"/>
        </w:rPr>
      </w:pPr>
      <w:r w:rsidRPr="00411481">
        <w:rPr>
          <w:sz w:val="28"/>
          <w:szCs w:val="28"/>
        </w:rPr>
        <w:t>19. Объем бюджетных средств, предусмотренных в бюджете Чамзинского муниципального района Республики Мордовия, на предоставление субсидий, распределяется Комиссией между организациями, выигравшими конку</w:t>
      </w:r>
      <w:proofErr w:type="gramStart"/>
      <w:r w:rsidRPr="00411481">
        <w:rPr>
          <w:sz w:val="28"/>
          <w:szCs w:val="28"/>
        </w:rPr>
        <w:t>рс в пр</w:t>
      </w:r>
      <w:proofErr w:type="gramEnd"/>
      <w:r w:rsidRPr="00411481">
        <w:rPr>
          <w:sz w:val="28"/>
          <w:szCs w:val="28"/>
        </w:rPr>
        <w:t>еделах бюджетных ассигнований, предусмотренных в бюджете Чамзинского муниципального района Республики Мордовия на соответствующий финансовый год на указанные цели.</w:t>
      </w:r>
    </w:p>
    <w:p w:rsidR="00411481" w:rsidRPr="00411481" w:rsidRDefault="00411481" w:rsidP="00411481">
      <w:pPr>
        <w:autoSpaceDE w:val="0"/>
        <w:autoSpaceDN w:val="0"/>
        <w:adjustRightInd w:val="0"/>
        <w:ind w:firstLine="720"/>
        <w:jc w:val="both"/>
        <w:rPr>
          <w:sz w:val="28"/>
          <w:szCs w:val="28"/>
        </w:rPr>
      </w:pPr>
      <w:r w:rsidRPr="00411481">
        <w:rPr>
          <w:sz w:val="28"/>
          <w:szCs w:val="28"/>
        </w:rPr>
        <w:t xml:space="preserve">20. Администрацией Чамзинского муниципального района Республики Мордовия в течение 5 рабочих дней со дня принятия Комиссией решения о предоставлении субсидии заключается с организацией соглашение. </w:t>
      </w:r>
    </w:p>
    <w:p w:rsidR="00411481" w:rsidRPr="00411481" w:rsidRDefault="00411481" w:rsidP="00411481">
      <w:pPr>
        <w:widowControl w:val="0"/>
        <w:autoSpaceDE w:val="0"/>
        <w:autoSpaceDN w:val="0"/>
        <w:adjustRightInd w:val="0"/>
        <w:ind w:firstLine="720"/>
        <w:jc w:val="both"/>
        <w:rPr>
          <w:sz w:val="28"/>
          <w:szCs w:val="28"/>
        </w:rPr>
      </w:pPr>
      <w:bookmarkStart w:id="9" w:name="sub_35"/>
      <w:bookmarkEnd w:id="8"/>
      <w:r w:rsidRPr="00411481">
        <w:rPr>
          <w:sz w:val="28"/>
          <w:szCs w:val="28"/>
        </w:rPr>
        <w:t>21. Предоставление субсидий осуществляется на основании Соглашения. Соглашение предусматривает:</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1) цели, размер и условия предоставления субсидии;</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2) выполнение показателей результативности;</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бесперебойное обеспечение услугами водоснабжения населения на территории Чамзинского муниципального района;</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3) согласие получателя субсидий на осуществление главным распорядителем и органами муниципального финансового контроля проверок соблюдения претендентом условий, целей и порядка их предоставления;</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4) ответственность за несоблюдение получателем субсидий условий соглашения, предусматривающая возврат субсидии в бюджет Чамзинского муниципального района;</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5) порядок возврата в бюджет Чамзинского муниципального района субсидии в случае нарушения условий ее предоставления и установления по результатам </w:t>
      </w:r>
      <w:proofErr w:type="gramStart"/>
      <w:r w:rsidRPr="00411481">
        <w:rPr>
          <w:sz w:val="28"/>
          <w:szCs w:val="28"/>
        </w:rPr>
        <w:t>проверок фактов нарушения целей предоставления субсидий</w:t>
      </w:r>
      <w:proofErr w:type="gramEnd"/>
      <w:r w:rsidRPr="00411481">
        <w:rPr>
          <w:sz w:val="28"/>
          <w:szCs w:val="28"/>
        </w:rPr>
        <w:t>;</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6) возврат в бюджет Чамзинского муниципального района субсидии в случае невыполнения достижения показателя результативности, пропорционально </w:t>
      </w:r>
      <w:r w:rsidRPr="00411481">
        <w:rPr>
          <w:sz w:val="28"/>
          <w:szCs w:val="28"/>
        </w:rPr>
        <w:lastRenderedPageBreak/>
        <w:t>невыполнению показателя результативности;</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7) случаи возврата в текущем финансовом году получателями субсидий остатков субсидий, не использованных в отчетном финансовом году;</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8) реквизиты сторон, в том числе расчетный счет, на который должна быть зачислена субсидия.</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Субсидии предоставляются в пределах лимитов бюджетных обязательств, предусмотренных решением Совета депутатов Чамзинского муниципального района о бюджете Чамзинского муниципального района на соответствующий финансовый год.</w:t>
      </w:r>
    </w:p>
    <w:bookmarkEnd w:id="9"/>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22. Предоставление субсидии осуществляется путем перечисления денежных средств в установленном законодательством Российской Федерации порядке на указанный в заявке счет организации.</w:t>
      </w:r>
    </w:p>
    <w:p w:rsidR="00411481" w:rsidRPr="00411481" w:rsidRDefault="00411481" w:rsidP="00411481">
      <w:pPr>
        <w:widowControl w:val="0"/>
        <w:autoSpaceDE w:val="0"/>
        <w:autoSpaceDN w:val="0"/>
        <w:adjustRightInd w:val="0"/>
        <w:ind w:firstLine="720"/>
        <w:jc w:val="both"/>
        <w:rPr>
          <w:sz w:val="28"/>
          <w:szCs w:val="28"/>
          <w:shd w:val="clear" w:color="auto" w:fill="FFFFFF"/>
        </w:rPr>
      </w:pPr>
      <w:r w:rsidRPr="00411481">
        <w:rPr>
          <w:sz w:val="28"/>
          <w:szCs w:val="28"/>
          <w:shd w:val="clear" w:color="auto" w:fill="FFFFFF"/>
        </w:rPr>
        <w:t>23. Объем бюджетных средств, предусмотренных в бюджете Чамзинского муниципального района Республики Мордовия, на предоставление субсидий, распределяется Комиссией между организациями, выигравшими конкурс, согласно сметам предполагаемых расходов на сумму запрашиваемой субсидии, но в пределах бюджетных ассигнований, предусмотренных в бюджете муниципального района Республики Мордовия на соответствующий финансовый год на указанные цели.</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24. Главный распорядитель представляет ежеквартально не позднее 25 числа месяца, следующего за отчетным кварталом, в Финансовое управление администрации Чамзинского муниципального района отчет об использовании субсидий по форме согласно приложению к настоящему Порядку.</w:t>
      </w:r>
    </w:p>
    <w:p w:rsidR="00411481" w:rsidRPr="00411481" w:rsidRDefault="00411481" w:rsidP="00411481">
      <w:pPr>
        <w:widowControl w:val="0"/>
        <w:autoSpaceDE w:val="0"/>
        <w:autoSpaceDN w:val="0"/>
        <w:adjustRightInd w:val="0"/>
        <w:ind w:firstLine="720"/>
        <w:jc w:val="both"/>
        <w:rPr>
          <w:sz w:val="28"/>
          <w:szCs w:val="28"/>
        </w:rPr>
      </w:pPr>
      <w:r w:rsidRPr="00411481">
        <w:rPr>
          <w:sz w:val="28"/>
          <w:szCs w:val="28"/>
        </w:rPr>
        <w:t xml:space="preserve">25. </w:t>
      </w:r>
      <w:proofErr w:type="gramStart"/>
      <w:r w:rsidRPr="00411481">
        <w:rPr>
          <w:sz w:val="28"/>
          <w:szCs w:val="28"/>
        </w:rPr>
        <w:t>Контроль за</w:t>
      </w:r>
      <w:proofErr w:type="gramEnd"/>
      <w:r w:rsidRPr="00411481">
        <w:rPr>
          <w:sz w:val="28"/>
          <w:szCs w:val="28"/>
        </w:rPr>
        <w:t xml:space="preserve"> соблюдением условий, целей и порядка предоставления денежных средств, источником финансового обеспечения которых являются субсидии осуществляет Главный распорядитель и Финансовое управление администрации Чамзинского муниципального района.</w:t>
      </w:r>
    </w:p>
    <w:p w:rsidR="00411481" w:rsidRPr="00411481" w:rsidRDefault="00411481" w:rsidP="00411481">
      <w:pPr>
        <w:autoSpaceDE w:val="0"/>
        <w:autoSpaceDN w:val="0"/>
        <w:adjustRightInd w:val="0"/>
        <w:ind w:firstLine="720"/>
        <w:jc w:val="both"/>
        <w:rPr>
          <w:sz w:val="28"/>
          <w:szCs w:val="28"/>
        </w:rPr>
      </w:pPr>
      <w:r w:rsidRPr="00411481">
        <w:rPr>
          <w:sz w:val="28"/>
          <w:szCs w:val="28"/>
        </w:rPr>
        <w:t>26. В случае выявления нарушений организациями условий, установленных при предоставлении субсидий, Администрация в течение 10 рабочих дней со дня обнаружения указанного факта направляет письменное требование организации о необходимости возврата субсидии.</w:t>
      </w:r>
    </w:p>
    <w:p w:rsidR="00411481" w:rsidRPr="00411481" w:rsidRDefault="00411481" w:rsidP="00411481">
      <w:pPr>
        <w:autoSpaceDE w:val="0"/>
        <w:autoSpaceDN w:val="0"/>
        <w:adjustRightInd w:val="0"/>
        <w:ind w:firstLine="720"/>
        <w:jc w:val="both"/>
        <w:rPr>
          <w:sz w:val="28"/>
          <w:szCs w:val="28"/>
        </w:rPr>
      </w:pPr>
      <w:r w:rsidRPr="00411481">
        <w:rPr>
          <w:sz w:val="28"/>
          <w:szCs w:val="28"/>
        </w:rPr>
        <w:t>Организация в течение 20 дней со дня получения письменного уведомления обязана перечислить на лицевой счет Администрации сумму субсидии, использованную с нарушением условий ее предоставления.</w:t>
      </w:r>
    </w:p>
    <w:p w:rsidR="00411481" w:rsidRPr="00411481" w:rsidRDefault="00411481" w:rsidP="00411481">
      <w:pPr>
        <w:autoSpaceDE w:val="0"/>
        <w:autoSpaceDN w:val="0"/>
        <w:adjustRightInd w:val="0"/>
        <w:ind w:firstLine="720"/>
        <w:jc w:val="both"/>
        <w:rPr>
          <w:sz w:val="28"/>
          <w:szCs w:val="28"/>
        </w:rPr>
      </w:pPr>
      <w:r w:rsidRPr="00411481">
        <w:rPr>
          <w:sz w:val="28"/>
          <w:szCs w:val="28"/>
        </w:rPr>
        <w:t>В случае отказа в возврате субсидии в добровольном порядке взыскание производится в судебном порядке в соответствии с законодательством Российской Федерации.</w:t>
      </w:r>
    </w:p>
    <w:p w:rsidR="00411481" w:rsidRPr="00411481" w:rsidRDefault="00411481" w:rsidP="00411481">
      <w:pPr>
        <w:widowControl w:val="0"/>
        <w:autoSpaceDE w:val="0"/>
        <w:autoSpaceDN w:val="0"/>
        <w:adjustRightInd w:val="0"/>
        <w:ind w:firstLine="720"/>
        <w:jc w:val="right"/>
        <w:rPr>
          <w:sz w:val="28"/>
          <w:szCs w:val="28"/>
        </w:rPr>
      </w:pPr>
    </w:p>
    <w:p w:rsidR="00411481" w:rsidRPr="00411481" w:rsidRDefault="00411481" w:rsidP="00411481">
      <w:pPr>
        <w:widowControl w:val="0"/>
        <w:autoSpaceDE w:val="0"/>
        <w:autoSpaceDN w:val="0"/>
        <w:adjustRightInd w:val="0"/>
        <w:ind w:firstLine="720"/>
        <w:jc w:val="right"/>
        <w:rPr>
          <w:sz w:val="28"/>
          <w:szCs w:val="28"/>
        </w:rPr>
      </w:pPr>
      <w:r w:rsidRPr="00411481">
        <w:rPr>
          <w:sz w:val="28"/>
          <w:szCs w:val="28"/>
        </w:rPr>
        <w:t xml:space="preserve">Приложение </w:t>
      </w:r>
    </w:p>
    <w:p w:rsidR="00411481" w:rsidRPr="00411481" w:rsidRDefault="00411481" w:rsidP="00411481">
      <w:pPr>
        <w:widowControl w:val="0"/>
        <w:autoSpaceDE w:val="0"/>
        <w:autoSpaceDN w:val="0"/>
        <w:adjustRightInd w:val="0"/>
        <w:ind w:firstLine="720"/>
        <w:jc w:val="right"/>
        <w:rPr>
          <w:sz w:val="28"/>
          <w:szCs w:val="28"/>
        </w:rPr>
      </w:pPr>
    </w:p>
    <w:p w:rsidR="00411481" w:rsidRPr="00411481" w:rsidRDefault="00411481" w:rsidP="00411481">
      <w:pPr>
        <w:widowControl w:val="0"/>
        <w:autoSpaceDE w:val="0"/>
        <w:autoSpaceDN w:val="0"/>
        <w:adjustRightInd w:val="0"/>
        <w:ind w:left="5760"/>
        <w:jc w:val="both"/>
        <w:rPr>
          <w:sz w:val="28"/>
          <w:szCs w:val="28"/>
        </w:rPr>
      </w:pPr>
      <w:r w:rsidRPr="00411481">
        <w:rPr>
          <w:sz w:val="28"/>
          <w:szCs w:val="28"/>
        </w:rPr>
        <w:t xml:space="preserve">к Порядку предоставления субсидий </w:t>
      </w:r>
    </w:p>
    <w:p w:rsidR="00411481" w:rsidRPr="00411481" w:rsidRDefault="00411481" w:rsidP="00411481">
      <w:pPr>
        <w:widowControl w:val="0"/>
        <w:autoSpaceDE w:val="0"/>
        <w:autoSpaceDN w:val="0"/>
        <w:adjustRightInd w:val="0"/>
        <w:ind w:left="5760"/>
        <w:jc w:val="both"/>
        <w:rPr>
          <w:sz w:val="28"/>
          <w:szCs w:val="28"/>
        </w:rPr>
      </w:pPr>
      <w:r w:rsidRPr="00411481">
        <w:rPr>
          <w:sz w:val="28"/>
          <w:szCs w:val="28"/>
        </w:rPr>
        <w:t xml:space="preserve">юридическим лицам на возмещение </w:t>
      </w:r>
    </w:p>
    <w:p w:rsidR="00411481" w:rsidRPr="00411481" w:rsidRDefault="00411481" w:rsidP="00411481">
      <w:pPr>
        <w:widowControl w:val="0"/>
        <w:autoSpaceDE w:val="0"/>
        <w:autoSpaceDN w:val="0"/>
        <w:adjustRightInd w:val="0"/>
        <w:ind w:left="5760"/>
        <w:jc w:val="both"/>
        <w:rPr>
          <w:sz w:val="28"/>
          <w:szCs w:val="28"/>
        </w:rPr>
      </w:pPr>
      <w:r w:rsidRPr="00411481">
        <w:rPr>
          <w:sz w:val="28"/>
          <w:szCs w:val="28"/>
        </w:rPr>
        <w:t xml:space="preserve">части затрат, связанных с производством и предоставлением </w:t>
      </w:r>
      <w:r w:rsidRPr="00411481">
        <w:rPr>
          <w:sz w:val="28"/>
          <w:szCs w:val="28"/>
        </w:rPr>
        <w:lastRenderedPageBreak/>
        <w:t xml:space="preserve">услуг потребителям по холодному водоснабжению и водоотведению на территории Чамзинского </w:t>
      </w:r>
    </w:p>
    <w:p w:rsidR="00411481" w:rsidRPr="00411481" w:rsidRDefault="00411481" w:rsidP="00411481">
      <w:pPr>
        <w:widowControl w:val="0"/>
        <w:autoSpaceDE w:val="0"/>
        <w:autoSpaceDN w:val="0"/>
        <w:adjustRightInd w:val="0"/>
        <w:ind w:left="5760"/>
        <w:jc w:val="both"/>
        <w:rPr>
          <w:sz w:val="28"/>
          <w:szCs w:val="28"/>
        </w:rPr>
      </w:pPr>
      <w:r w:rsidRPr="00411481">
        <w:rPr>
          <w:sz w:val="28"/>
          <w:szCs w:val="28"/>
        </w:rPr>
        <w:t>муниципального района</w:t>
      </w:r>
    </w:p>
    <w:p w:rsidR="00411481" w:rsidRPr="00411481" w:rsidRDefault="00411481" w:rsidP="00411481">
      <w:pPr>
        <w:widowControl w:val="0"/>
        <w:autoSpaceDE w:val="0"/>
        <w:autoSpaceDN w:val="0"/>
        <w:adjustRightInd w:val="0"/>
        <w:ind w:firstLine="720"/>
        <w:jc w:val="both"/>
        <w:rPr>
          <w:sz w:val="24"/>
          <w:szCs w:val="24"/>
        </w:rPr>
      </w:pPr>
    </w:p>
    <w:p w:rsidR="00411481" w:rsidRPr="00411481" w:rsidRDefault="00411481" w:rsidP="00411481">
      <w:pPr>
        <w:widowControl w:val="0"/>
        <w:autoSpaceDE w:val="0"/>
        <w:autoSpaceDN w:val="0"/>
        <w:adjustRightInd w:val="0"/>
        <w:spacing w:before="108" w:after="108"/>
        <w:jc w:val="center"/>
        <w:outlineLvl w:val="0"/>
        <w:rPr>
          <w:b/>
          <w:bCs/>
          <w:color w:val="26282F"/>
          <w:sz w:val="28"/>
          <w:szCs w:val="28"/>
        </w:rPr>
      </w:pPr>
      <w:r w:rsidRPr="00411481">
        <w:rPr>
          <w:b/>
          <w:bCs/>
          <w:color w:val="26282F"/>
          <w:sz w:val="28"/>
          <w:szCs w:val="28"/>
        </w:rPr>
        <w:t>Отчет об использовании субсидий</w:t>
      </w:r>
      <w:r w:rsidRPr="00411481">
        <w:rPr>
          <w:b/>
          <w:bCs/>
          <w:color w:val="26282F"/>
          <w:sz w:val="28"/>
          <w:szCs w:val="28"/>
        </w:rPr>
        <w:br/>
        <w:t>за ______________________________ 20 _ г.</w:t>
      </w:r>
    </w:p>
    <w:p w:rsidR="00411481" w:rsidRPr="00411481" w:rsidRDefault="00411481" w:rsidP="00411481">
      <w:pPr>
        <w:widowControl w:val="0"/>
        <w:autoSpaceDE w:val="0"/>
        <w:autoSpaceDN w:val="0"/>
        <w:adjustRightInd w:val="0"/>
        <w:ind w:firstLine="720"/>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1680"/>
        <w:gridCol w:w="1820"/>
        <w:gridCol w:w="2940"/>
        <w:gridCol w:w="2520"/>
      </w:tblGrid>
      <w:tr w:rsidR="00411481" w:rsidRPr="00411481" w:rsidTr="00411481">
        <w:tc>
          <w:tcPr>
            <w:tcW w:w="56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autoSpaceDE w:val="0"/>
              <w:autoSpaceDN w:val="0"/>
              <w:adjustRightInd w:val="0"/>
              <w:jc w:val="center"/>
              <w:rPr>
                <w:sz w:val="28"/>
                <w:szCs w:val="28"/>
              </w:rPr>
            </w:pPr>
            <w:r w:rsidRPr="00411481">
              <w:rPr>
                <w:sz w:val="28"/>
                <w:szCs w:val="28"/>
              </w:rPr>
              <w:t>N</w:t>
            </w:r>
            <w:r w:rsidRPr="00411481">
              <w:rPr>
                <w:sz w:val="28"/>
                <w:szCs w:val="28"/>
              </w:rPr>
              <w:br/>
            </w:r>
            <w:proofErr w:type="gramStart"/>
            <w:r w:rsidRPr="00411481">
              <w:rPr>
                <w:sz w:val="28"/>
                <w:szCs w:val="28"/>
              </w:rPr>
              <w:t>п</w:t>
            </w:r>
            <w:proofErr w:type="gramEnd"/>
            <w:r w:rsidRPr="00411481">
              <w:rPr>
                <w:sz w:val="28"/>
                <w:szCs w:val="28"/>
              </w:rPr>
              <w:t>/п</w:t>
            </w:r>
          </w:p>
        </w:tc>
        <w:tc>
          <w:tcPr>
            <w:tcW w:w="168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center"/>
              <w:rPr>
                <w:sz w:val="28"/>
                <w:szCs w:val="28"/>
              </w:rPr>
            </w:pPr>
            <w:r w:rsidRPr="00411481">
              <w:rPr>
                <w:sz w:val="28"/>
                <w:szCs w:val="28"/>
              </w:rPr>
              <w:t>Наименование получателя субсидий</w:t>
            </w:r>
          </w:p>
        </w:tc>
        <w:tc>
          <w:tcPr>
            <w:tcW w:w="182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center"/>
              <w:rPr>
                <w:sz w:val="28"/>
                <w:szCs w:val="28"/>
              </w:rPr>
            </w:pPr>
            <w:r w:rsidRPr="00411481">
              <w:rPr>
                <w:sz w:val="28"/>
                <w:szCs w:val="28"/>
              </w:rPr>
              <w:t>Сумма начисленных субсидий, рублей</w:t>
            </w:r>
          </w:p>
        </w:tc>
        <w:tc>
          <w:tcPr>
            <w:tcW w:w="294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center"/>
              <w:rPr>
                <w:sz w:val="28"/>
                <w:szCs w:val="28"/>
              </w:rPr>
            </w:pPr>
            <w:r w:rsidRPr="00411481">
              <w:rPr>
                <w:sz w:val="28"/>
                <w:szCs w:val="28"/>
              </w:rPr>
              <w:t>Перечислено из бюджета Чамзинского муниципального района получателям субсидий, рублей</w:t>
            </w:r>
          </w:p>
        </w:tc>
        <w:tc>
          <w:tcPr>
            <w:tcW w:w="252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autoSpaceDE w:val="0"/>
              <w:autoSpaceDN w:val="0"/>
              <w:adjustRightInd w:val="0"/>
              <w:jc w:val="center"/>
              <w:rPr>
                <w:sz w:val="28"/>
                <w:szCs w:val="28"/>
              </w:rPr>
            </w:pPr>
            <w:r w:rsidRPr="00411481">
              <w:rPr>
                <w:sz w:val="28"/>
                <w:szCs w:val="28"/>
              </w:rPr>
              <w:t>Задолженность на конец отчетного периода, рублей</w:t>
            </w:r>
          </w:p>
        </w:tc>
      </w:tr>
      <w:tr w:rsidR="00411481" w:rsidRPr="00411481" w:rsidTr="00411481">
        <w:tc>
          <w:tcPr>
            <w:tcW w:w="56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autoSpaceDE w:val="0"/>
              <w:autoSpaceDN w:val="0"/>
              <w:adjustRightInd w:val="0"/>
              <w:jc w:val="both"/>
              <w:rPr>
                <w:sz w:val="28"/>
                <w:szCs w:val="28"/>
              </w:rPr>
            </w:pPr>
          </w:p>
        </w:tc>
        <w:tc>
          <w:tcPr>
            <w:tcW w:w="168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both"/>
              <w:rPr>
                <w:sz w:val="28"/>
                <w:szCs w:val="28"/>
              </w:rPr>
            </w:pPr>
          </w:p>
        </w:tc>
        <w:tc>
          <w:tcPr>
            <w:tcW w:w="182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both"/>
              <w:rPr>
                <w:sz w:val="28"/>
                <w:szCs w:val="28"/>
              </w:rPr>
            </w:pPr>
          </w:p>
        </w:tc>
        <w:tc>
          <w:tcPr>
            <w:tcW w:w="294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both"/>
              <w:rPr>
                <w:sz w:val="28"/>
                <w:szCs w:val="28"/>
              </w:rPr>
            </w:pPr>
          </w:p>
        </w:tc>
        <w:tc>
          <w:tcPr>
            <w:tcW w:w="252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autoSpaceDE w:val="0"/>
              <w:autoSpaceDN w:val="0"/>
              <w:adjustRightInd w:val="0"/>
              <w:jc w:val="both"/>
              <w:rPr>
                <w:sz w:val="28"/>
                <w:szCs w:val="28"/>
              </w:rPr>
            </w:pPr>
          </w:p>
        </w:tc>
      </w:tr>
      <w:tr w:rsidR="00411481" w:rsidRPr="00411481" w:rsidTr="00411481">
        <w:tc>
          <w:tcPr>
            <w:tcW w:w="56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autoSpaceDE w:val="0"/>
              <w:autoSpaceDN w:val="0"/>
              <w:adjustRightInd w:val="0"/>
              <w:jc w:val="both"/>
              <w:rPr>
                <w:sz w:val="28"/>
                <w:szCs w:val="28"/>
              </w:rPr>
            </w:pPr>
          </w:p>
        </w:tc>
        <w:tc>
          <w:tcPr>
            <w:tcW w:w="168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both"/>
              <w:rPr>
                <w:sz w:val="28"/>
                <w:szCs w:val="28"/>
              </w:rPr>
            </w:pPr>
          </w:p>
        </w:tc>
        <w:tc>
          <w:tcPr>
            <w:tcW w:w="182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both"/>
              <w:rPr>
                <w:sz w:val="28"/>
                <w:szCs w:val="28"/>
              </w:rPr>
            </w:pPr>
          </w:p>
        </w:tc>
        <w:tc>
          <w:tcPr>
            <w:tcW w:w="294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both"/>
              <w:rPr>
                <w:sz w:val="28"/>
                <w:szCs w:val="28"/>
              </w:rPr>
            </w:pPr>
          </w:p>
        </w:tc>
        <w:tc>
          <w:tcPr>
            <w:tcW w:w="252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autoSpaceDE w:val="0"/>
              <w:autoSpaceDN w:val="0"/>
              <w:adjustRightInd w:val="0"/>
              <w:jc w:val="both"/>
              <w:rPr>
                <w:sz w:val="28"/>
                <w:szCs w:val="28"/>
              </w:rPr>
            </w:pPr>
          </w:p>
        </w:tc>
      </w:tr>
      <w:tr w:rsidR="00411481" w:rsidRPr="00411481" w:rsidTr="00411481">
        <w:tc>
          <w:tcPr>
            <w:tcW w:w="56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autoSpaceDE w:val="0"/>
              <w:autoSpaceDN w:val="0"/>
              <w:adjustRightInd w:val="0"/>
              <w:jc w:val="both"/>
              <w:rPr>
                <w:sz w:val="28"/>
                <w:szCs w:val="28"/>
              </w:rPr>
            </w:pPr>
          </w:p>
        </w:tc>
        <w:tc>
          <w:tcPr>
            <w:tcW w:w="168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both"/>
              <w:rPr>
                <w:sz w:val="28"/>
                <w:szCs w:val="28"/>
              </w:rPr>
            </w:pPr>
          </w:p>
        </w:tc>
        <w:tc>
          <w:tcPr>
            <w:tcW w:w="182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both"/>
              <w:rPr>
                <w:sz w:val="28"/>
                <w:szCs w:val="28"/>
              </w:rPr>
            </w:pPr>
          </w:p>
        </w:tc>
        <w:tc>
          <w:tcPr>
            <w:tcW w:w="2940" w:type="dxa"/>
            <w:tcBorders>
              <w:top w:val="single" w:sz="4" w:space="0" w:color="auto"/>
              <w:left w:val="single" w:sz="4" w:space="0" w:color="auto"/>
              <w:bottom w:val="single" w:sz="4" w:space="0" w:color="auto"/>
              <w:right w:val="nil"/>
            </w:tcBorders>
          </w:tcPr>
          <w:p w:rsidR="00411481" w:rsidRPr="00411481" w:rsidRDefault="00411481" w:rsidP="00411481">
            <w:pPr>
              <w:widowControl w:val="0"/>
              <w:autoSpaceDE w:val="0"/>
              <w:autoSpaceDN w:val="0"/>
              <w:adjustRightInd w:val="0"/>
              <w:jc w:val="both"/>
              <w:rPr>
                <w:sz w:val="28"/>
                <w:szCs w:val="28"/>
              </w:rPr>
            </w:pPr>
          </w:p>
        </w:tc>
        <w:tc>
          <w:tcPr>
            <w:tcW w:w="252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autoSpaceDE w:val="0"/>
              <w:autoSpaceDN w:val="0"/>
              <w:adjustRightInd w:val="0"/>
              <w:jc w:val="both"/>
              <w:rPr>
                <w:sz w:val="28"/>
                <w:szCs w:val="28"/>
              </w:rPr>
            </w:pPr>
          </w:p>
        </w:tc>
      </w:tr>
    </w:tbl>
    <w:p w:rsidR="00411481" w:rsidRPr="00411481" w:rsidRDefault="00411481" w:rsidP="00411481">
      <w:pPr>
        <w:widowControl w:val="0"/>
        <w:autoSpaceDE w:val="0"/>
        <w:autoSpaceDN w:val="0"/>
        <w:adjustRightInd w:val="0"/>
        <w:jc w:val="both"/>
        <w:rPr>
          <w:rFonts w:ascii="Arial" w:hAnsi="Arial" w:cs="Arial"/>
          <w:color w:val="FF0000"/>
          <w:sz w:val="26"/>
          <w:szCs w:val="28"/>
        </w:rPr>
      </w:pPr>
    </w:p>
    <w:p w:rsidR="00411481" w:rsidRPr="00411481" w:rsidRDefault="00411481" w:rsidP="00411481">
      <w:pPr>
        <w:widowControl w:val="0"/>
        <w:autoSpaceDE w:val="0"/>
        <w:autoSpaceDN w:val="0"/>
        <w:adjustRightInd w:val="0"/>
        <w:jc w:val="both"/>
        <w:rPr>
          <w:sz w:val="24"/>
          <w:szCs w:val="24"/>
        </w:rPr>
      </w:pPr>
    </w:p>
    <w:p w:rsidR="0088526C" w:rsidRDefault="0088526C" w:rsidP="00673A80">
      <w:pPr>
        <w:jc w:val="center"/>
        <w:rPr>
          <w:rFonts w:eastAsia="Calibri"/>
          <w:sz w:val="28"/>
          <w:szCs w:val="28"/>
        </w:rPr>
      </w:pPr>
    </w:p>
    <w:p w:rsidR="00411481" w:rsidRPr="00411481" w:rsidRDefault="00411481" w:rsidP="00411481">
      <w:pPr>
        <w:ind w:left="-426" w:right="-180"/>
        <w:jc w:val="center"/>
        <w:rPr>
          <w:sz w:val="28"/>
          <w:szCs w:val="28"/>
        </w:rPr>
      </w:pPr>
      <w:r w:rsidRPr="00411481">
        <w:rPr>
          <w:sz w:val="28"/>
          <w:szCs w:val="28"/>
        </w:rPr>
        <w:t>Администрация Чамзинского муниципального района</w:t>
      </w:r>
    </w:p>
    <w:p w:rsidR="00411481" w:rsidRPr="00411481" w:rsidRDefault="00411481" w:rsidP="00411481">
      <w:pPr>
        <w:ind w:left="-426" w:right="-180"/>
        <w:jc w:val="center"/>
        <w:rPr>
          <w:sz w:val="28"/>
          <w:szCs w:val="28"/>
        </w:rPr>
      </w:pPr>
      <w:r w:rsidRPr="00411481">
        <w:rPr>
          <w:sz w:val="28"/>
          <w:szCs w:val="28"/>
        </w:rPr>
        <w:t>Республики Мордовия</w:t>
      </w:r>
    </w:p>
    <w:p w:rsidR="00411481" w:rsidRPr="00411481" w:rsidRDefault="00411481" w:rsidP="00411481">
      <w:pPr>
        <w:ind w:left="-426" w:right="-180"/>
        <w:jc w:val="center"/>
        <w:rPr>
          <w:sz w:val="28"/>
          <w:szCs w:val="28"/>
        </w:rPr>
      </w:pPr>
    </w:p>
    <w:p w:rsidR="00411481" w:rsidRPr="00411481" w:rsidRDefault="00411481" w:rsidP="00411481">
      <w:pPr>
        <w:ind w:left="-426" w:right="-180"/>
        <w:jc w:val="center"/>
        <w:rPr>
          <w:b/>
          <w:sz w:val="28"/>
          <w:szCs w:val="28"/>
        </w:rPr>
      </w:pPr>
      <w:r w:rsidRPr="00411481">
        <w:rPr>
          <w:b/>
          <w:sz w:val="28"/>
          <w:szCs w:val="28"/>
        </w:rPr>
        <w:t>ПОСТАНОВЛЕНИЕ</w:t>
      </w:r>
    </w:p>
    <w:p w:rsidR="00411481" w:rsidRPr="00411481" w:rsidRDefault="001457F6" w:rsidP="00411481">
      <w:pPr>
        <w:ind w:left="-426" w:right="-180"/>
        <w:jc w:val="both"/>
        <w:rPr>
          <w:sz w:val="28"/>
          <w:szCs w:val="28"/>
        </w:rPr>
      </w:pPr>
      <w:r>
        <w:rPr>
          <w:sz w:val="28"/>
          <w:szCs w:val="28"/>
        </w:rPr>
        <w:t>07</w:t>
      </w:r>
      <w:r w:rsidR="00411481" w:rsidRPr="00411481">
        <w:rPr>
          <w:sz w:val="28"/>
          <w:szCs w:val="28"/>
        </w:rPr>
        <w:t>.03.2017г.</w:t>
      </w:r>
      <w:r w:rsidR="00411481" w:rsidRPr="00411481">
        <w:rPr>
          <w:sz w:val="28"/>
          <w:szCs w:val="28"/>
        </w:rPr>
        <w:tab/>
      </w:r>
      <w:r w:rsidR="00411481" w:rsidRPr="00411481">
        <w:rPr>
          <w:sz w:val="28"/>
          <w:szCs w:val="28"/>
        </w:rPr>
        <w:tab/>
      </w:r>
      <w:r w:rsidR="00411481" w:rsidRPr="00411481">
        <w:rPr>
          <w:sz w:val="28"/>
          <w:szCs w:val="28"/>
        </w:rPr>
        <w:tab/>
      </w:r>
      <w:r w:rsidR="00411481" w:rsidRPr="00411481">
        <w:rPr>
          <w:sz w:val="28"/>
          <w:szCs w:val="28"/>
        </w:rPr>
        <w:tab/>
      </w:r>
      <w:r w:rsidR="00411481" w:rsidRPr="00411481">
        <w:rPr>
          <w:sz w:val="28"/>
          <w:szCs w:val="28"/>
        </w:rPr>
        <w:tab/>
        <w:t xml:space="preserve">                                                       №</w:t>
      </w:r>
      <w:r>
        <w:rPr>
          <w:sz w:val="28"/>
          <w:szCs w:val="28"/>
        </w:rPr>
        <w:t>155</w:t>
      </w:r>
    </w:p>
    <w:p w:rsidR="00411481" w:rsidRPr="00411481" w:rsidRDefault="00411481" w:rsidP="00411481">
      <w:pPr>
        <w:ind w:left="-426" w:right="-180"/>
        <w:jc w:val="center"/>
        <w:rPr>
          <w:sz w:val="28"/>
          <w:szCs w:val="28"/>
        </w:rPr>
      </w:pPr>
      <w:proofErr w:type="spellStart"/>
      <w:r w:rsidRPr="00411481">
        <w:rPr>
          <w:sz w:val="28"/>
          <w:szCs w:val="28"/>
        </w:rPr>
        <w:t>р.п</w:t>
      </w:r>
      <w:proofErr w:type="spellEnd"/>
      <w:r w:rsidRPr="00411481">
        <w:rPr>
          <w:sz w:val="28"/>
          <w:szCs w:val="28"/>
        </w:rPr>
        <w:t>. Чамзинка</w:t>
      </w:r>
    </w:p>
    <w:p w:rsidR="00411481" w:rsidRPr="00411481" w:rsidRDefault="00411481" w:rsidP="00411481">
      <w:pPr>
        <w:ind w:left="-426" w:right="-180"/>
        <w:jc w:val="center"/>
        <w:rPr>
          <w:sz w:val="28"/>
          <w:szCs w:val="28"/>
        </w:rPr>
      </w:pPr>
    </w:p>
    <w:p w:rsidR="00411481" w:rsidRPr="00411481" w:rsidRDefault="00411481" w:rsidP="00411481">
      <w:pPr>
        <w:ind w:left="-426" w:right="-180"/>
        <w:jc w:val="center"/>
        <w:rPr>
          <w:b/>
          <w:bCs/>
          <w:sz w:val="28"/>
          <w:szCs w:val="28"/>
        </w:rPr>
      </w:pPr>
      <w:r w:rsidRPr="00411481">
        <w:rPr>
          <w:b/>
          <w:sz w:val="28"/>
          <w:szCs w:val="28"/>
        </w:rPr>
        <w:t xml:space="preserve">О внесении изменений в постановление администрации Чамзинского муниципального района от 14.07.2014г. №583 «О межведомственной рабочей группе при Главе Чамзинского муниципального района по </w:t>
      </w:r>
      <w:proofErr w:type="gramStart"/>
      <w:r w:rsidRPr="00411481">
        <w:rPr>
          <w:b/>
          <w:sz w:val="28"/>
          <w:szCs w:val="28"/>
        </w:rPr>
        <w:t>контролю за</w:t>
      </w:r>
      <w:proofErr w:type="gramEnd"/>
      <w:r w:rsidRPr="00411481">
        <w:rPr>
          <w:b/>
          <w:sz w:val="28"/>
          <w:szCs w:val="28"/>
        </w:rPr>
        <w:t xml:space="preserve"> своевременностью и полнотой выплаты заработной платы, уплаты налогов и неналоговых платежей»</w:t>
      </w:r>
    </w:p>
    <w:p w:rsidR="00411481" w:rsidRPr="00411481" w:rsidRDefault="00411481" w:rsidP="00411481">
      <w:pPr>
        <w:ind w:left="-426" w:right="-180"/>
        <w:jc w:val="both"/>
        <w:rPr>
          <w:b/>
          <w:sz w:val="28"/>
          <w:szCs w:val="28"/>
        </w:rPr>
      </w:pPr>
    </w:p>
    <w:p w:rsidR="00411481" w:rsidRPr="00411481" w:rsidRDefault="00411481" w:rsidP="00411481">
      <w:pPr>
        <w:ind w:left="-426" w:right="-180" w:firstLine="708"/>
        <w:jc w:val="both"/>
        <w:rPr>
          <w:sz w:val="28"/>
          <w:szCs w:val="28"/>
        </w:rPr>
      </w:pPr>
    </w:p>
    <w:p w:rsidR="00411481" w:rsidRPr="00411481" w:rsidRDefault="00411481" w:rsidP="00411481">
      <w:pPr>
        <w:ind w:left="-426" w:right="-180" w:firstLine="708"/>
        <w:jc w:val="center"/>
        <w:rPr>
          <w:sz w:val="28"/>
          <w:szCs w:val="28"/>
        </w:rPr>
      </w:pPr>
      <w:r w:rsidRPr="00411481">
        <w:rPr>
          <w:sz w:val="28"/>
          <w:szCs w:val="28"/>
        </w:rPr>
        <w:t>Администрация Чамзинского муниципального района</w:t>
      </w:r>
    </w:p>
    <w:p w:rsidR="00411481" w:rsidRPr="00411481" w:rsidRDefault="00411481" w:rsidP="00411481">
      <w:pPr>
        <w:ind w:left="-426" w:right="-180"/>
        <w:jc w:val="center"/>
        <w:rPr>
          <w:b/>
          <w:sz w:val="28"/>
          <w:szCs w:val="28"/>
        </w:rPr>
      </w:pPr>
    </w:p>
    <w:p w:rsidR="00411481" w:rsidRPr="00411481" w:rsidRDefault="00411481" w:rsidP="00411481">
      <w:pPr>
        <w:ind w:left="-426" w:right="-180"/>
        <w:jc w:val="center"/>
        <w:rPr>
          <w:b/>
          <w:sz w:val="28"/>
          <w:szCs w:val="28"/>
        </w:rPr>
      </w:pPr>
      <w:r w:rsidRPr="00411481">
        <w:rPr>
          <w:b/>
          <w:sz w:val="28"/>
          <w:szCs w:val="28"/>
        </w:rPr>
        <w:t>ПОСТАНОВЛЯЕТ:</w:t>
      </w:r>
    </w:p>
    <w:p w:rsidR="00411481" w:rsidRPr="00411481" w:rsidRDefault="00411481" w:rsidP="00411481">
      <w:pPr>
        <w:ind w:left="-426" w:right="-180" w:firstLine="1068"/>
        <w:jc w:val="both"/>
        <w:rPr>
          <w:sz w:val="28"/>
          <w:szCs w:val="28"/>
        </w:rPr>
      </w:pPr>
    </w:p>
    <w:p w:rsidR="00411481" w:rsidRPr="00411481" w:rsidRDefault="00411481" w:rsidP="00411481">
      <w:pPr>
        <w:ind w:left="-426" w:right="-180" w:firstLine="786"/>
        <w:jc w:val="both"/>
        <w:rPr>
          <w:sz w:val="28"/>
          <w:szCs w:val="28"/>
        </w:rPr>
      </w:pPr>
      <w:r w:rsidRPr="00411481">
        <w:rPr>
          <w:sz w:val="28"/>
          <w:szCs w:val="28"/>
        </w:rPr>
        <w:t xml:space="preserve">1. Внести изменения в постановление администрации Чамзинского муниципального района от 14.07.2014г. №583 «О межведомственной рабочей группе при Главе Чамзинского муниципального района по </w:t>
      </w:r>
      <w:proofErr w:type="gramStart"/>
      <w:r w:rsidRPr="00411481">
        <w:rPr>
          <w:sz w:val="28"/>
          <w:szCs w:val="28"/>
        </w:rPr>
        <w:t>контролю за</w:t>
      </w:r>
      <w:proofErr w:type="gramEnd"/>
      <w:r w:rsidRPr="00411481">
        <w:rPr>
          <w:sz w:val="28"/>
          <w:szCs w:val="28"/>
        </w:rPr>
        <w:t xml:space="preserve"> своевременностью и полнотой выплаты заработной платы, уплаты налогов и неналоговых платежей» следующего содержания:</w:t>
      </w:r>
    </w:p>
    <w:p w:rsidR="00411481" w:rsidRPr="00411481" w:rsidRDefault="00411481" w:rsidP="00411481">
      <w:pPr>
        <w:ind w:left="-426" w:right="-180" w:firstLine="710"/>
        <w:jc w:val="both"/>
        <w:rPr>
          <w:sz w:val="28"/>
          <w:szCs w:val="28"/>
        </w:rPr>
      </w:pPr>
      <w:r w:rsidRPr="00411481">
        <w:rPr>
          <w:sz w:val="28"/>
          <w:szCs w:val="28"/>
        </w:rPr>
        <w:lastRenderedPageBreak/>
        <w:t xml:space="preserve">1.1.Исключить из состава межведомственной рабочей группы при Главе Чамзинского муниципального района по </w:t>
      </w:r>
      <w:proofErr w:type="gramStart"/>
      <w:r w:rsidRPr="00411481">
        <w:rPr>
          <w:sz w:val="28"/>
          <w:szCs w:val="28"/>
        </w:rPr>
        <w:t>контролю за</w:t>
      </w:r>
      <w:proofErr w:type="gramEnd"/>
      <w:r w:rsidRPr="00411481">
        <w:rPr>
          <w:sz w:val="28"/>
          <w:szCs w:val="28"/>
        </w:rPr>
        <w:t xml:space="preserve"> своевременностью и полнотой выплаты заработной платы, уплаты налогов и неналоговых платежей </w:t>
      </w:r>
      <w:proofErr w:type="spellStart"/>
      <w:r w:rsidRPr="00411481">
        <w:rPr>
          <w:sz w:val="28"/>
          <w:szCs w:val="28"/>
        </w:rPr>
        <w:t>Саулину</w:t>
      </w:r>
      <w:proofErr w:type="spellEnd"/>
      <w:r w:rsidRPr="00411481">
        <w:rPr>
          <w:sz w:val="28"/>
          <w:szCs w:val="28"/>
        </w:rPr>
        <w:t xml:space="preserve"> С.А.</w:t>
      </w:r>
    </w:p>
    <w:p w:rsidR="00411481" w:rsidRPr="00411481" w:rsidRDefault="00411481" w:rsidP="00411481">
      <w:pPr>
        <w:ind w:left="-426" w:right="-180" w:firstLine="710"/>
        <w:jc w:val="both"/>
        <w:rPr>
          <w:sz w:val="28"/>
          <w:szCs w:val="28"/>
        </w:rPr>
      </w:pPr>
      <w:r w:rsidRPr="00411481">
        <w:rPr>
          <w:sz w:val="28"/>
          <w:szCs w:val="28"/>
        </w:rPr>
        <w:t xml:space="preserve">1.2. Включить в состав межведомственной рабочей группы при Главе Чамзинского муниципального района по </w:t>
      </w:r>
      <w:proofErr w:type="gramStart"/>
      <w:r w:rsidRPr="00411481">
        <w:rPr>
          <w:sz w:val="28"/>
          <w:szCs w:val="28"/>
        </w:rPr>
        <w:t>контролю за</w:t>
      </w:r>
      <w:proofErr w:type="gramEnd"/>
      <w:r w:rsidRPr="00411481">
        <w:rPr>
          <w:sz w:val="28"/>
          <w:szCs w:val="28"/>
        </w:rPr>
        <w:t xml:space="preserve"> своевременностью и полнотой выплаты заработной платы, уплаты налогов и неналоговых платежей Девяткину Н.В.- юрисконсульта юридического отдела Администрации Чамзинского муниципального района Республики Мордовия.</w:t>
      </w:r>
    </w:p>
    <w:p w:rsidR="00411481" w:rsidRPr="00411481" w:rsidRDefault="00411481" w:rsidP="00411481">
      <w:pPr>
        <w:ind w:left="-426" w:right="-180" w:firstLine="710"/>
        <w:jc w:val="both"/>
        <w:rPr>
          <w:sz w:val="28"/>
          <w:szCs w:val="28"/>
        </w:rPr>
      </w:pPr>
      <w:r w:rsidRPr="00411481">
        <w:rPr>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411481" w:rsidRPr="00411481" w:rsidRDefault="00411481" w:rsidP="00411481">
      <w:pPr>
        <w:ind w:left="-426" w:right="-180"/>
        <w:jc w:val="both"/>
        <w:rPr>
          <w:sz w:val="28"/>
          <w:szCs w:val="28"/>
        </w:rPr>
      </w:pPr>
    </w:p>
    <w:p w:rsidR="00411481" w:rsidRPr="00411481" w:rsidRDefault="00411481" w:rsidP="00411481">
      <w:pPr>
        <w:ind w:left="-426" w:right="-180"/>
        <w:jc w:val="both"/>
        <w:rPr>
          <w:sz w:val="28"/>
          <w:szCs w:val="28"/>
        </w:rPr>
      </w:pPr>
    </w:p>
    <w:p w:rsidR="00411481" w:rsidRPr="00411481" w:rsidRDefault="00411481" w:rsidP="00411481">
      <w:pPr>
        <w:ind w:left="-426" w:right="-180"/>
        <w:jc w:val="both"/>
        <w:rPr>
          <w:sz w:val="28"/>
          <w:szCs w:val="28"/>
        </w:rPr>
      </w:pPr>
      <w:r w:rsidRPr="00411481">
        <w:rPr>
          <w:sz w:val="28"/>
          <w:szCs w:val="28"/>
        </w:rPr>
        <w:t>Глава Чамзинского муниципального района</w:t>
      </w:r>
      <w:r w:rsidRPr="00411481">
        <w:rPr>
          <w:sz w:val="28"/>
          <w:szCs w:val="28"/>
        </w:rPr>
        <w:tab/>
      </w:r>
      <w:r w:rsidRPr="00411481">
        <w:rPr>
          <w:sz w:val="28"/>
          <w:szCs w:val="28"/>
        </w:rPr>
        <w:tab/>
        <w:t xml:space="preserve">                               В.Г.Цыбаков</w:t>
      </w:r>
    </w:p>
    <w:p w:rsidR="00673A80" w:rsidRDefault="00673A80" w:rsidP="00411481">
      <w:pPr>
        <w:jc w:val="center"/>
        <w:rPr>
          <w:sz w:val="24"/>
          <w:szCs w:val="24"/>
        </w:rPr>
      </w:pPr>
    </w:p>
    <w:p w:rsidR="00411481" w:rsidRDefault="00411481" w:rsidP="00411481">
      <w:pPr>
        <w:jc w:val="center"/>
        <w:rPr>
          <w:sz w:val="24"/>
          <w:szCs w:val="24"/>
        </w:rPr>
      </w:pPr>
    </w:p>
    <w:p w:rsidR="00411481" w:rsidRPr="00411481" w:rsidRDefault="00411481" w:rsidP="00411481">
      <w:pPr>
        <w:widowControl w:val="0"/>
        <w:autoSpaceDE w:val="0"/>
        <w:autoSpaceDN w:val="0"/>
        <w:adjustRightInd w:val="0"/>
        <w:jc w:val="center"/>
        <w:outlineLvl w:val="0"/>
        <w:rPr>
          <w:rFonts w:eastAsia="Calibri"/>
          <w:bCs/>
          <w:color w:val="26282F"/>
          <w:sz w:val="28"/>
          <w:szCs w:val="28"/>
        </w:rPr>
      </w:pPr>
      <w:r w:rsidRPr="00411481">
        <w:rPr>
          <w:rFonts w:eastAsia="Calibri"/>
          <w:bCs/>
          <w:color w:val="26282F"/>
          <w:sz w:val="28"/>
          <w:szCs w:val="28"/>
        </w:rPr>
        <w:t>Администрация Чамзинского муниципального района</w:t>
      </w:r>
    </w:p>
    <w:p w:rsidR="00411481" w:rsidRPr="00411481" w:rsidRDefault="00411481" w:rsidP="00411481">
      <w:pPr>
        <w:widowControl w:val="0"/>
        <w:autoSpaceDE w:val="0"/>
        <w:autoSpaceDN w:val="0"/>
        <w:adjustRightInd w:val="0"/>
        <w:jc w:val="center"/>
        <w:outlineLvl w:val="0"/>
        <w:rPr>
          <w:rFonts w:eastAsia="Calibri"/>
          <w:bCs/>
          <w:color w:val="26282F"/>
          <w:sz w:val="28"/>
          <w:szCs w:val="28"/>
        </w:rPr>
      </w:pPr>
      <w:r w:rsidRPr="00411481">
        <w:rPr>
          <w:rFonts w:eastAsia="Calibri"/>
          <w:bCs/>
          <w:color w:val="26282F"/>
          <w:sz w:val="28"/>
          <w:szCs w:val="28"/>
        </w:rPr>
        <w:t>Республики Мордовия</w:t>
      </w:r>
    </w:p>
    <w:p w:rsidR="00411481" w:rsidRPr="00411481" w:rsidRDefault="00411481" w:rsidP="00411481">
      <w:pPr>
        <w:widowControl w:val="0"/>
        <w:autoSpaceDE w:val="0"/>
        <w:autoSpaceDN w:val="0"/>
        <w:adjustRightInd w:val="0"/>
        <w:jc w:val="center"/>
        <w:outlineLvl w:val="0"/>
        <w:rPr>
          <w:rFonts w:eastAsia="Calibri"/>
          <w:bCs/>
          <w:color w:val="26282F"/>
          <w:sz w:val="28"/>
          <w:szCs w:val="28"/>
        </w:rPr>
      </w:pPr>
    </w:p>
    <w:p w:rsidR="00411481" w:rsidRPr="00411481" w:rsidRDefault="00411481" w:rsidP="00411481">
      <w:pPr>
        <w:widowControl w:val="0"/>
        <w:autoSpaceDE w:val="0"/>
        <w:autoSpaceDN w:val="0"/>
        <w:adjustRightInd w:val="0"/>
        <w:jc w:val="center"/>
        <w:outlineLvl w:val="0"/>
        <w:rPr>
          <w:rFonts w:eastAsia="Calibri"/>
          <w:b/>
          <w:bCs/>
          <w:color w:val="26282F"/>
          <w:sz w:val="28"/>
          <w:szCs w:val="28"/>
        </w:rPr>
      </w:pPr>
      <w:r w:rsidRPr="00411481">
        <w:rPr>
          <w:rFonts w:eastAsia="Calibri"/>
          <w:b/>
          <w:bCs/>
          <w:color w:val="26282F"/>
          <w:sz w:val="28"/>
          <w:szCs w:val="28"/>
        </w:rPr>
        <w:t>ПОСТАНОВЛЕНИЕ</w:t>
      </w:r>
    </w:p>
    <w:p w:rsidR="00411481" w:rsidRPr="00411481" w:rsidRDefault="001457F6" w:rsidP="00411481">
      <w:pPr>
        <w:widowControl w:val="0"/>
        <w:autoSpaceDE w:val="0"/>
        <w:autoSpaceDN w:val="0"/>
        <w:adjustRightInd w:val="0"/>
        <w:jc w:val="both"/>
        <w:outlineLvl w:val="0"/>
        <w:rPr>
          <w:rFonts w:eastAsia="Calibri"/>
          <w:bCs/>
          <w:color w:val="26282F"/>
          <w:sz w:val="28"/>
          <w:szCs w:val="28"/>
        </w:rPr>
      </w:pPr>
      <w:r>
        <w:rPr>
          <w:rFonts w:eastAsia="Calibri"/>
          <w:bCs/>
          <w:color w:val="26282F"/>
          <w:sz w:val="28"/>
          <w:szCs w:val="28"/>
        </w:rPr>
        <w:t>07.03.2017</w:t>
      </w:r>
      <w:r w:rsidR="007762B6">
        <w:rPr>
          <w:rFonts w:eastAsia="Calibri"/>
          <w:bCs/>
          <w:color w:val="26282F"/>
          <w:sz w:val="28"/>
          <w:szCs w:val="28"/>
        </w:rPr>
        <w:t>г.</w:t>
      </w:r>
      <w:r w:rsidR="007762B6">
        <w:rPr>
          <w:rFonts w:eastAsia="Calibri"/>
          <w:bCs/>
          <w:color w:val="26282F"/>
          <w:sz w:val="28"/>
          <w:szCs w:val="28"/>
        </w:rPr>
        <w:tab/>
      </w:r>
      <w:r w:rsidR="007762B6">
        <w:rPr>
          <w:rFonts w:eastAsia="Calibri"/>
          <w:bCs/>
          <w:color w:val="26282F"/>
          <w:sz w:val="28"/>
          <w:szCs w:val="28"/>
        </w:rPr>
        <w:tab/>
      </w:r>
      <w:r w:rsidR="007762B6">
        <w:rPr>
          <w:rFonts w:eastAsia="Calibri"/>
          <w:bCs/>
          <w:color w:val="26282F"/>
          <w:sz w:val="28"/>
          <w:szCs w:val="28"/>
        </w:rPr>
        <w:tab/>
      </w:r>
      <w:r w:rsidR="007762B6">
        <w:rPr>
          <w:rFonts w:eastAsia="Calibri"/>
          <w:bCs/>
          <w:color w:val="26282F"/>
          <w:sz w:val="28"/>
          <w:szCs w:val="28"/>
        </w:rPr>
        <w:tab/>
      </w:r>
      <w:r w:rsidR="007762B6">
        <w:rPr>
          <w:rFonts w:eastAsia="Calibri"/>
          <w:bCs/>
          <w:color w:val="26282F"/>
          <w:sz w:val="28"/>
          <w:szCs w:val="28"/>
        </w:rPr>
        <w:tab/>
      </w:r>
      <w:r w:rsidR="007762B6">
        <w:rPr>
          <w:rFonts w:eastAsia="Calibri"/>
          <w:bCs/>
          <w:color w:val="26282F"/>
          <w:sz w:val="28"/>
          <w:szCs w:val="28"/>
        </w:rPr>
        <w:tab/>
      </w:r>
      <w:r w:rsidR="007762B6">
        <w:rPr>
          <w:rFonts w:eastAsia="Calibri"/>
          <w:bCs/>
          <w:color w:val="26282F"/>
          <w:sz w:val="28"/>
          <w:szCs w:val="28"/>
        </w:rPr>
        <w:tab/>
      </w:r>
      <w:r w:rsidR="007762B6">
        <w:rPr>
          <w:rFonts w:eastAsia="Calibri"/>
          <w:bCs/>
          <w:color w:val="26282F"/>
          <w:sz w:val="28"/>
          <w:szCs w:val="28"/>
        </w:rPr>
        <w:tab/>
      </w:r>
      <w:r w:rsidR="007762B6">
        <w:rPr>
          <w:rFonts w:eastAsia="Calibri"/>
          <w:bCs/>
          <w:color w:val="26282F"/>
          <w:sz w:val="28"/>
          <w:szCs w:val="28"/>
        </w:rPr>
        <w:tab/>
      </w:r>
      <w:r w:rsidR="007762B6">
        <w:rPr>
          <w:rFonts w:eastAsia="Calibri"/>
          <w:bCs/>
          <w:color w:val="26282F"/>
          <w:sz w:val="28"/>
          <w:szCs w:val="28"/>
        </w:rPr>
        <w:tab/>
        <w:t>№</w:t>
      </w:r>
      <w:r>
        <w:rPr>
          <w:rFonts w:eastAsia="Calibri"/>
          <w:bCs/>
          <w:color w:val="26282F"/>
          <w:sz w:val="28"/>
          <w:szCs w:val="28"/>
        </w:rPr>
        <w:t>160</w:t>
      </w:r>
    </w:p>
    <w:p w:rsidR="00411481" w:rsidRPr="00411481" w:rsidRDefault="00411481" w:rsidP="00411481">
      <w:pPr>
        <w:widowControl w:val="0"/>
        <w:autoSpaceDE w:val="0"/>
        <w:autoSpaceDN w:val="0"/>
        <w:adjustRightInd w:val="0"/>
        <w:jc w:val="center"/>
        <w:outlineLvl w:val="0"/>
        <w:rPr>
          <w:rFonts w:eastAsia="Calibri"/>
          <w:bCs/>
          <w:color w:val="26282F"/>
          <w:sz w:val="28"/>
          <w:szCs w:val="28"/>
        </w:rPr>
      </w:pPr>
      <w:proofErr w:type="spellStart"/>
      <w:r w:rsidRPr="00411481">
        <w:rPr>
          <w:rFonts w:eastAsia="Calibri"/>
          <w:bCs/>
          <w:color w:val="26282F"/>
          <w:sz w:val="28"/>
          <w:szCs w:val="28"/>
        </w:rPr>
        <w:t>р.п</w:t>
      </w:r>
      <w:proofErr w:type="spellEnd"/>
      <w:r w:rsidRPr="00411481">
        <w:rPr>
          <w:rFonts w:eastAsia="Calibri"/>
          <w:bCs/>
          <w:color w:val="26282F"/>
          <w:sz w:val="28"/>
          <w:szCs w:val="28"/>
        </w:rPr>
        <w:t>. Чамзинка</w:t>
      </w:r>
    </w:p>
    <w:p w:rsidR="00411481" w:rsidRPr="00411481" w:rsidRDefault="00411481" w:rsidP="00411481">
      <w:pPr>
        <w:widowControl w:val="0"/>
        <w:rPr>
          <w:rFonts w:ascii="Arial" w:eastAsia="Microsoft Sans Serif" w:hAnsi="Arial" w:cs="Arial"/>
          <w:color w:val="000000"/>
          <w:sz w:val="24"/>
          <w:szCs w:val="24"/>
        </w:rPr>
      </w:pPr>
    </w:p>
    <w:p w:rsidR="00411481" w:rsidRPr="00411481" w:rsidRDefault="00411481" w:rsidP="00411481">
      <w:pPr>
        <w:widowControl w:val="0"/>
        <w:jc w:val="center"/>
        <w:rPr>
          <w:rFonts w:eastAsia="Microsoft Sans Serif"/>
          <w:b/>
          <w:color w:val="000000"/>
          <w:sz w:val="28"/>
          <w:szCs w:val="28"/>
        </w:rPr>
      </w:pPr>
      <w:r w:rsidRPr="00411481">
        <w:rPr>
          <w:rFonts w:eastAsia="Microsoft Sans Serif"/>
          <w:b/>
          <w:color w:val="000000"/>
          <w:sz w:val="28"/>
          <w:szCs w:val="28"/>
        </w:rPr>
        <w:t>Об утверждении Административного регламента администрации Чамзинского муниципального района предоставления муниципальной услуги  «Предоставление решения о согласовании архитектурно-градостроительного облика объекта»</w:t>
      </w:r>
    </w:p>
    <w:p w:rsidR="00411481" w:rsidRPr="00411481" w:rsidRDefault="00411481" w:rsidP="00411481">
      <w:pPr>
        <w:widowControl w:val="0"/>
        <w:jc w:val="center"/>
        <w:rPr>
          <w:rFonts w:eastAsia="Microsoft Sans Serif"/>
          <w:b/>
          <w:color w:val="000000"/>
          <w:sz w:val="28"/>
          <w:szCs w:val="28"/>
        </w:rPr>
      </w:pPr>
    </w:p>
    <w:p w:rsidR="00411481" w:rsidRPr="00411481" w:rsidRDefault="00411481" w:rsidP="00411481">
      <w:pPr>
        <w:widowControl w:val="0"/>
        <w:jc w:val="both"/>
        <w:rPr>
          <w:rFonts w:eastAsia="Microsoft Sans Serif"/>
          <w:color w:val="000000"/>
          <w:sz w:val="28"/>
          <w:szCs w:val="28"/>
        </w:rPr>
      </w:pPr>
      <w:r w:rsidRPr="00411481">
        <w:rPr>
          <w:rFonts w:eastAsia="Microsoft Sans Serif"/>
          <w:color w:val="000000"/>
          <w:sz w:val="28"/>
          <w:szCs w:val="28"/>
        </w:rPr>
        <w:tab/>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принимая во внимание Федеральный закон от 27.07.2010г. №210-ФЗ «Об организации предоставления государственных и муниципальных услуг», администрация Чамзинского муниципального района </w:t>
      </w:r>
    </w:p>
    <w:p w:rsidR="00411481" w:rsidRPr="00411481" w:rsidRDefault="00411481" w:rsidP="00411481">
      <w:pPr>
        <w:widowControl w:val="0"/>
        <w:rPr>
          <w:rFonts w:eastAsia="Microsoft Sans Serif"/>
          <w:color w:val="000000"/>
          <w:sz w:val="28"/>
          <w:szCs w:val="28"/>
        </w:rPr>
      </w:pPr>
    </w:p>
    <w:p w:rsidR="00411481" w:rsidRPr="00411481" w:rsidRDefault="00411481" w:rsidP="00411481">
      <w:pPr>
        <w:widowControl w:val="0"/>
        <w:jc w:val="center"/>
        <w:rPr>
          <w:rFonts w:eastAsia="Microsoft Sans Serif"/>
          <w:b/>
          <w:color w:val="000000"/>
          <w:sz w:val="28"/>
          <w:szCs w:val="28"/>
        </w:rPr>
      </w:pPr>
      <w:r w:rsidRPr="00411481">
        <w:rPr>
          <w:rFonts w:eastAsia="Microsoft Sans Serif"/>
          <w:b/>
          <w:color w:val="000000"/>
          <w:sz w:val="28"/>
          <w:szCs w:val="28"/>
        </w:rPr>
        <w:t>ПОСТАНОВЛЯЕТ:</w:t>
      </w:r>
    </w:p>
    <w:p w:rsidR="00411481" w:rsidRPr="00411481" w:rsidRDefault="00411481" w:rsidP="00411481">
      <w:pPr>
        <w:widowControl w:val="0"/>
        <w:rPr>
          <w:rFonts w:eastAsia="Microsoft Sans Serif"/>
          <w:color w:val="000000"/>
          <w:sz w:val="28"/>
          <w:szCs w:val="28"/>
        </w:rPr>
      </w:pPr>
    </w:p>
    <w:p w:rsidR="00411481" w:rsidRPr="00411481" w:rsidRDefault="00411481" w:rsidP="00411481">
      <w:pPr>
        <w:widowControl w:val="0"/>
        <w:jc w:val="both"/>
        <w:rPr>
          <w:rFonts w:eastAsia="Microsoft Sans Serif"/>
          <w:color w:val="000000"/>
          <w:sz w:val="28"/>
          <w:szCs w:val="28"/>
        </w:rPr>
      </w:pPr>
      <w:bookmarkStart w:id="10" w:name="sub_1"/>
      <w:r w:rsidRPr="00411481">
        <w:rPr>
          <w:rFonts w:eastAsia="Microsoft Sans Serif"/>
          <w:color w:val="000000"/>
          <w:sz w:val="28"/>
          <w:szCs w:val="28"/>
        </w:rPr>
        <w:tab/>
        <w:t>1. Утвердить прилагаемый Административный регламент администрации Чамзинского муниципального района предоставления муниципальной услуги «Предоставление решения о согласовании архитектурно-градостроительного облика объекта».</w:t>
      </w:r>
    </w:p>
    <w:p w:rsidR="00411481" w:rsidRPr="00411481" w:rsidRDefault="00411481" w:rsidP="00411481">
      <w:pPr>
        <w:widowControl w:val="0"/>
        <w:jc w:val="both"/>
        <w:rPr>
          <w:rFonts w:eastAsia="Microsoft Sans Serif"/>
          <w:color w:val="000000"/>
          <w:sz w:val="28"/>
          <w:szCs w:val="28"/>
        </w:rPr>
      </w:pPr>
      <w:bookmarkStart w:id="11" w:name="sub_3"/>
      <w:bookmarkEnd w:id="10"/>
      <w:r w:rsidRPr="00411481">
        <w:rPr>
          <w:rFonts w:eastAsia="Microsoft Sans Serif"/>
          <w:color w:val="000000"/>
          <w:sz w:val="28"/>
          <w:szCs w:val="28"/>
        </w:rPr>
        <w:tab/>
        <w:t>2. Настоящее постановление вступает в силу со дня его официального опубликования в Информационном бюллетене Чамзинского муниципального района.</w:t>
      </w:r>
    </w:p>
    <w:bookmarkEnd w:id="11"/>
    <w:p w:rsidR="00411481" w:rsidRPr="00411481" w:rsidRDefault="00411481" w:rsidP="00411481">
      <w:pPr>
        <w:widowControl w:val="0"/>
        <w:rPr>
          <w:rFonts w:eastAsia="Microsoft Sans Serif"/>
          <w:color w:val="000000"/>
          <w:sz w:val="28"/>
          <w:szCs w:val="28"/>
        </w:rPr>
      </w:pPr>
    </w:p>
    <w:p w:rsidR="00411481" w:rsidRPr="00411481" w:rsidRDefault="00411481" w:rsidP="00411481">
      <w:pPr>
        <w:widowControl w:val="0"/>
        <w:rPr>
          <w:rFonts w:eastAsia="Microsoft Sans Serif"/>
          <w:color w:val="000000"/>
          <w:sz w:val="28"/>
          <w:szCs w:val="28"/>
        </w:rPr>
      </w:pPr>
    </w:p>
    <w:p w:rsidR="00411481" w:rsidRPr="00411481" w:rsidRDefault="00411481" w:rsidP="00411481">
      <w:pPr>
        <w:widowControl w:val="0"/>
        <w:rPr>
          <w:rFonts w:eastAsia="Microsoft Sans Serif"/>
          <w:color w:val="000000"/>
          <w:sz w:val="28"/>
          <w:szCs w:val="28"/>
        </w:rPr>
      </w:pPr>
      <w:r w:rsidRPr="00411481">
        <w:rPr>
          <w:rFonts w:eastAsia="Microsoft Sans Serif"/>
          <w:color w:val="000000"/>
          <w:sz w:val="28"/>
          <w:szCs w:val="28"/>
        </w:rPr>
        <w:t xml:space="preserve"> Глава Чамзинского муниципального района                                  В.Г.Цыбаков</w:t>
      </w:r>
    </w:p>
    <w:p w:rsidR="00411481" w:rsidRPr="00411481" w:rsidRDefault="00411481" w:rsidP="00411481">
      <w:pPr>
        <w:widowControl w:val="0"/>
        <w:autoSpaceDE w:val="0"/>
        <w:autoSpaceDN w:val="0"/>
        <w:adjustRightInd w:val="0"/>
        <w:jc w:val="center"/>
        <w:outlineLvl w:val="0"/>
        <w:rPr>
          <w:rFonts w:eastAsia="Calibri"/>
          <w:b/>
          <w:bCs/>
          <w:color w:val="26282F"/>
          <w:sz w:val="28"/>
          <w:szCs w:val="28"/>
        </w:rPr>
      </w:pPr>
    </w:p>
    <w:p w:rsidR="00411481" w:rsidRPr="00411481" w:rsidRDefault="00411481" w:rsidP="00411481">
      <w:pPr>
        <w:widowControl w:val="0"/>
        <w:rPr>
          <w:rFonts w:ascii="Arial" w:eastAsia="Microsoft Sans Serif" w:hAnsi="Arial" w:cs="Arial"/>
          <w:color w:val="000000"/>
          <w:sz w:val="24"/>
          <w:szCs w:val="24"/>
        </w:rPr>
      </w:pPr>
    </w:p>
    <w:p w:rsidR="00411481" w:rsidRPr="00411481" w:rsidRDefault="00411481" w:rsidP="00411481">
      <w:pPr>
        <w:widowControl w:val="0"/>
        <w:rPr>
          <w:rFonts w:ascii="Microsoft Sans Serif" w:eastAsia="Microsoft Sans Serif" w:hAnsi="Microsoft Sans Serif" w:cs="Microsoft Sans Serif"/>
          <w:color w:val="000000"/>
          <w:sz w:val="24"/>
          <w:szCs w:val="24"/>
        </w:rPr>
      </w:pPr>
    </w:p>
    <w:p w:rsidR="00411481" w:rsidRPr="00411481" w:rsidRDefault="00411481" w:rsidP="00411481">
      <w:pPr>
        <w:widowControl w:val="0"/>
        <w:rPr>
          <w:rFonts w:ascii="Microsoft Sans Serif" w:eastAsia="Microsoft Sans Serif" w:hAnsi="Microsoft Sans Serif" w:cs="Microsoft Sans Serif"/>
          <w:color w:val="000000"/>
          <w:sz w:val="24"/>
          <w:szCs w:val="24"/>
        </w:rPr>
      </w:pPr>
    </w:p>
    <w:p w:rsidR="00411481" w:rsidRPr="00411481" w:rsidRDefault="00411481" w:rsidP="00411481">
      <w:pPr>
        <w:widowControl w:val="0"/>
        <w:ind w:firstLine="5580"/>
        <w:jc w:val="right"/>
        <w:rPr>
          <w:rFonts w:eastAsia="Microsoft Sans Serif"/>
          <w:color w:val="000000"/>
          <w:sz w:val="24"/>
          <w:szCs w:val="24"/>
        </w:rPr>
      </w:pPr>
    </w:p>
    <w:p w:rsidR="00411481" w:rsidRPr="00411481" w:rsidRDefault="00411481" w:rsidP="00411481">
      <w:pPr>
        <w:widowControl w:val="0"/>
        <w:ind w:firstLine="5580"/>
        <w:jc w:val="right"/>
        <w:rPr>
          <w:rFonts w:eastAsia="Microsoft Sans Serif"/>
          <w:color w:val="000000"/>
          <w:sz w:val="24"/>
          <w:szCs w:val="24"/>
        </w:rPr>
      </w:pPr>
    </w:p>
    <w:p w:rsidR="00411481" w:rsidRPr="00411481" w:rsidRDefault="00411481" w:rsidP="00411481">
      <w:pPr>
        <w:widowControl w:val="0"/>
        <w:ind w:firstLine="5580"/>
        <w:jc w:val="right"/>
        <w:rPr>
          <w:rFonts w:eastAsia="Microsoft Sans Serif"/>
          <w:color w:val="000000"/>
          <w:sz w:val="24"/>
          <w:szCs w:val="24"/>
        </w:rPr>
      </w:pPr>
    </w:p>
    <w:p w:rsidR="00411481" w:rsidRPr="00411481" w:rsidRDefault="00411481" w:rsidP="00411481">
      <w:pPr>
        <w:widowControl w:val="0"/>
        <w:ind w:firstLine="5580"/>
        <w:jc w:val="right"/>
        <w:rPr>
          <w:rFonts w:eastAsia="Microsoft Sans Serif"/>
          <w:color w:val="000000"/>
          <w:sz w:val="24"/>
          <w:szCs w:val="24"/>
        </w:rPr>
      </w:pPr>
    </w:p>
    <w:p w:rsidR="00411481" w:rsidRPr="00411481" w:rsidRDefault="00411481" w:rsidP="00411481">
      <w:pPr>
        <w:widowControl w:val="0"/>
        <w:ind w:firstLine="5580"/>
        <w:jc w:val="right"/>
        <w:rPr>
          <w:rFonts w:eastAsia="Microsoft Sans Serif"/>
          <w:color w:val="000000"/>
          <w:sz w:val="24"/>
          <w:szCs w:val="24"/>
        </w:rPr>
      </w:pPr>
    </w:p>
    <w:p w:rsidR="00411481" w:rsidRPr="00411481" w:rsidRDefault="00411481" w:rsidP="00411481">
      <w:pPr>
        <w:widowControl w:val="0"/>
        <w:ind w:firstLine="5580"/>
        <w:jc w:val="right"/>
        <w:rPr>
          <w:rFonts w:eastAsia="Microsoft Sans Serif"/>
          <w:color w:val="000000"/>
          <w:sz w:val="24"/>
          <w:szCs w:val="24"/>
        </w:rPr>
      </w:pPr>
    </w:p>
    <w:p w:rsidR="00411481" w:rsidRPr="00411481" w:rsidRDefault="00411481" w:rsidP="00411481">
      <w:pPr>
        <w:widowControl w:val="0"/>
        <w:ind w:firstLine="5580"/>
        <w:jc w:val="right"/>
        <w:rPr>
          <w:rFonts w:eastAsia="Microsoft Sans Serif"/>
          <w:color w:val="000000"/>
          <w:sz w:val="24"/>
          <w:szCs w:val="24"/>
        </w:rPr>
      </w:pPr>
    </w:p>
    <w:p w:rsidR="00411481" w:rsidRPr="00411481" w:rsidRDefault="00411481" w:rsidP="00411481">
      <w:pPr>
        <w:widowControl w:val="0"/>
        <w:ind w:firstLine="5580"/>
        <w:jc w:val="right"/>
        <w:rPr>
          <w:rFonts w:eastAsia="Microsoft Sans Serif"/>
          <w:color w:val="000000"/>
          <w:sz w:val="24"/>
          <w:szCs w:val="24"/>
        </w:rPr>
      </w:pPr>
    </w:p>
    <w:p w:rsidR="00411481" w:rsidRPr="00411481" w:rsidRDefault="00411481" w:rsidP="00411481">
      <w:pPr>
        <w:widowControl w:val="0"/>
        <w:ind w:firstLine="5580"/>
        <w:jc w:val="right"/>
        <w:rPr>
          <w:rFonts w:eastAsia="Microsoft Sans Serif"/>
          <w:color w:val="000000"/>
          <w:sz w:val="24"/>
          <w:szCs w:val="24"/>
        </w:rPr>
      </w:pPr>
      <w:r w:rsidRPr="00411481">
        <w:rPr>
          <w:rFonts w:eastAsia="Microsoft Sans Serif"/>
          <w:color w:val="000000"/>
          <w:sz w:val="24"/>
          <w:szCs w:val="24"/>
        </w:rPr>
        <w:t xml:space="preserve">Приложение </w:t>
      </w:r>
    </w:p>
    <w:p w:rsidR="00411481" w:rsidRPr="00411481" w:rsidRDefault="00411481" w:rsidP="00411481">
      <w:pPr>
        <w:widowControl w:val="0"/>
        <w:ind w:firstLine="5580"/>
        <w:jc w:val="right"/>
        <w:rPr>
          <w:rFonts w:eastAsia="Microsoft Sans Serif"/>
          <w:color w:val="000000"/>
          <w:sz w:val="24"/>
          <w:szCs w:val="24"/>
        </w:rPr>
      </w:pPr>
      <w:r w:rsidRPr="00411481">
        <w:rPr>
          <w:rFonts w:eastAsia="Microsoft Sans Serif"/>
          <w:color w:val="000000"/>
          <w:sz w:val="24"/>
          <w:szCs w:val="24"/>
        </w:rPr>
        <w:t>УТВЕРЖДЕНО</w:t>
      </w:r>
    </w:p>
    <w:p w:rsidR="00411481" w:rsidRPr="00411481" w:rsidRDefault="00411481" w:rsidP="00411481">
      <w:pPr>
        <w:widowControl w:val="0"/>
        <w:ind w:firstLine="5580"/>
        <w:jc w:val="right"/>
        <w:rPr>
          <w:rFonts w:eastAsia="Microsoft Sans Serif"/>
          <w:color w:val="000000"/>
          <w:sz w:val="24"/>
          <w:szCs w:val="24"/>
        </w:rPr>
      </w:pPr>
      <w:r w:rsidRPr="00411481">
        <w:rPr>
          <w:rFonts w:eastAsia="Microsoft Sans Serif"/>
          <w:color w:val="000000"/>
          <w:sz w:val="24"/>
          <w:szCs w:val="24"/>
        </w:rPr>
        <w:t>Постановлением администрации</w:t>
      </w:r>
    </w:p>
    <w:p w:rsidR="00411481" w:rsidRPr="00411481" w:rsidRDefault="00411481" w:rsidP="00411481">
      <w:pPr>
        <w:widowControl w:val="0"/>
        <w:ind w:firstLine="5580"/>
        <w:jc w:val="right"/>
        <w:rPr>
          <w:rFonts w:eastAsia="Microsoft Sans Serif"/>
          <w:color w:val="000000"/>
          <w:sz w:val="24"/>
          <w:szCs w:val="24"/>
        </w:rPr>
      </w:pPr>
      <w:r w:rsidRPr="00411481">
        <w:rPr>
          <w:rFonts w:eastAsia="Microsoft Sans Serif"/>
          <w:color w:val="000000"/>
          <w:sz w:val="24"/>
          <w:szCs w:val="24"/>
        </w:rPr>
        <w:t>Чамзинского муниципального</w:t>
      </w:r>
    </w:p>
    <w:p w:rsidR="00411481" w:rsidRPr="00411481" w:rsidRDefault="00411481" w:rsidP="00411481">
      <w:pPr>
        <w:widowControl w:val="0"/>
        <w:ind w:firstLine="5580"/>
        <w:jc w:val="right"/>
        <w:rPr>
          <w:rFonts w:eastAsia="Microsoft Sans Serif"/>
          <w:color w:val="000000"/>
          <w:sz w:val="24"/>
          <w:szCs w:val="24"/>
        </w:rPr>
      </w:pPr>
      <w:r w:rsidRPr="00411481">
        <w:rPr>
          <w:rFonts w:eastAsia="Microsoft Sans Serif"/>
          <w:color w:val="000000"/>
          <w:sz w:val="24"/>
          <w:szCs w:val="24"/>
        </w:rPr>
        <w:t>района Республики Мордовия</w:t>
      </w:r>
    </w:p>
    <w:p w:rsidR="00411481" w:rsidRPr="00411481" w:rsidRDefault="00411481" w:rsidP="00411481">
      <w:pPr>
        <w:widowControl w:val="0"/>
        <w:ind w:firstLine="5580"/>
        <w:jc w:val="right"/>
        <w:rPr>
          <w:rFonts w:eastAsia="Microsoft Sans Serif"/>
          <w:color w:val="000000"/>
          <w:sz w:val="24"/>
          <w:szCs w:val="24"/>
        </w:rPr>
      </w:pPr>
      <w:r w:rsidRPr="00411481">
        <w:rPr>
          <w:rFonts w:eastAsia="Microsoft Sans Serif"/>
          <w:color w:val="000000"/>
          <w:sz w:val="24"/>
          <w:szCs w:val="24"/>
        </w:rPr>
        <w:t>от</w:t>
      </w:r>
      <w:r w:rsidR="001457F6">
        <w:rPr>
          <w:rFonts w:eastAsia="Microsoft Sans Serif"/>
          <w:color w:val="000000"/>
          <w:sz w:val="24"/>
          <w:szCs w:val="24"/>
        </w:rPr>
        <w:t>07.03.2017г.</w:t>
      </w:r>
      <w:r w:rsidRPr="00411481">
        <w:rPr>
          <w:rFonts w:eastAsia="Microsoft Sans Serif"/>
          <w:color w:val="000000"/>
          <w:sz w:val="24"/>
          <w:szCs w:val="24"/>
        </w:rPr>
        <w:t xml:space="preserve"> №</w:t>
      </w:r>
      <w:r w:rsidR="001457F6">
        <w:rPr>
          <w:rFonts w:eastAsia="Microsoft Sans Serif"/>
          <w:color w:val="000000"/>
          <w:sz w:val="24"/>
          <w:szCs w:val="24"/>
        </w:rPr>
        <w:t>160</w:t>
      </w:r>
    </w:p>
    <w:p w:rsidR="00411481" w:rsidRPr="00411481" w:rsidRDefault="00411481" w:rsidP="00411481">
      <w:pPr>
        <w:widowControl w:val="0"/>
        <w:autoSpaceDE w:val="0"/>
        <w:autoSpaceDN w:val="0"/>
        <w:adjustRightInd w:val="0"/>
        <w:jc w:val="center"/>
        <w:outlineLvl w:val="0"/>
        <w:rPr>
          <w:rFonts w:eastAsia="Calibri"/>
          <w:b/>
          <w:bCs/>
          <w:color w:val="26282F"/>
          <w:sz w:val="28"/>
          <w:szCs w:val="28"/>
        </w:rPr>
      </w:pPr>
    </w:p>
    <w:p w:rsidR="00411481" w:rsidRPr="00411481" w:rsidRDefault="00411481" w:rsidP="00411481">
      <w:pPr>
        <w:widowControl w:val="0"/>
        <w:jc w:val="center"/>
        <w:rPr>
          <w:rFonts w:eastAsia="Microsoft Sans Serif"/>
          <w:b/>
          <w:color w:val="000000"/>
          <w:sz w:val="28"/>
          <w:szCs w:val="28"/>
        </w:rPr>
      </w:pPr>
      <w:r w:rsidRPr="00411481">
        <w:rPr>
          <w:rFonts w:eastAsia="Microsoft Sans Serif"/>
          <w:b/>
          <w:color w:val="000000"/>
          <w:sz w:val="28"/>
          <w:szCs w:val="28"/>
        </w:rPr>
        <w:t>Административный регламент</w:t>
      </w:r>
    </w:p>
    <w:p w:rsidR="00411481" w:rsidRPr="00411481" w:rsidRDefault="00411481" w:rsidP="00411481">
      <w:pPr>
        <w:widowControl w:val="0"/>
        <w:jc w:val="center"/>
        <w:rPr>
          <w:rFonts w:eastAsia="Microsoft Sans Serif"/>
          <w:b/>
          <w:color w:val="000000"/>
          <w:sz w:val="28"/>
          <w:szCs w:val="28"/>
        </w:rPr>
      </w:pPr>
      <w:r w:rsidRPr="00411481">
        <w:rPr>
          <w:rFonts w:eastAsia="Microsoft Sans Serif"/>
          <w:b/>
          <w:color w:val="000000"/>
          <w:sz w:val="28"/>
          <w:szCs w:val="28"/>
        </w:rPr>
        <w:t>администрации Чамзинского муниципального района предоставления муниципальной услуги  «Предоставление решения о согласовании архитектурно-градостроительного облика объекта»</w:t>
      </w:r>
    </w:p>
    <w:p w:rsidR="00411481" w:rsidRPr="00411481" w:rsidRDefault="00411481" w:rsidP="00411481">
      <w:pPr>
        <w:widowControl w:val="0"/>
        <w:rPr>
          <w:rFonts w:eastAsia="Microsoft Sans Serif"/>
          <w:color w:val="000000"/>
          <w:sz w:val="28"/>
          <w:szCs w:val="28"/>
        </w:rPr>
      </w:pPr>
    </w:p>
    <w:p w:rsidR="00411481" w:rsidRPr="00411481" w:rsidRDefault="00411481" w:rsidP="00411481">
      <w:pPr>
        <w:widowControl w:val="0"/>
        <w:autoSpaceDE w:val="0"/>
        <w:autoSpaceDN w:val="0"/>
        <w:adjustRightInd w:val="0"/>
        <w:jc w:val="center"/>
        <w:outlineLvl w:val="0"/>
        <w:rPr>
          <w:rFonts w:eastAsia="Calibri"/>
          <w:b/>
          <w:bCs/>
          <w:color w:val="26282F"/>
          <w:sz w:val="28"/>
          <w:szCs w:val="28"/>
        </w:rPr>
      </w:pPr>
      <w:bookmarkStart w:id="12" w:name="sub_1100"/>
      <w:r w:rsidRPr="00411481">
        <w:rPr>
          <w:rFonts w:eastAsia="Calibri"/>
          <w:b/>
          <w:bCs/>
          <w:color w:val="26282F"/>
          <w:sz w:val="28"/>
          <w:szCs w:val="28"/>
        </w:rPr>
        <w:t>Раздел 1. Общие положения</w:t>
      </w:r>
    </w:p>
    <w:p w:rsidR="00411481" w:rsidRPr="00411481" w:rsidRDefault="00411481" w:rsidP="00411481">
      <w:pPr>
        <w:widowControl w:val="0"/>
        <w:autoSpaceDE w:val="0"/>
        <w:autoSpaceDN w:val="0"/>
        <w:adjustRightInd w:val="0"/>
        <w:jc w:val="center"/>
        <w:outlineLvl w:val="0"/>
        <w:rPr>
          <w:rFonts w:eastAsia="Calibri"/>
          <w:b/>
          <w:bCs/>
          <w:color w:val="26282F"/>
          <w:sz w:val="28"/>
          <w:szCs w:val="28"/>
        </w:rPr>
      </w:pPr>
      <w:bookmarkStart w:id="13" w:name="sub_1110"/>
      <w:bookmarkEnd w:id="12"/>
      <w:r w:rsidRPr="00411481">
        <w:rPr>
          <w:rFonts w:eastAsia="Calibri"/>
          <w:b/>
          <w:bCs/>
          <w:color w:val="26282F"/>
          <w:sz w:val="28"/>
          <w:szCs w:val="28"/>
        </w:rPr>
        <w:t>Подраздел 1. Предмет регулирования Административного регламента</w:t>
      </w:r>
    </w:p>
    <w:bookmarkEnd w:id="13"/>
    <w:p w:rsidR="00411481" w:rsidRPr="00411481" w:rsidRDefault="00411481" w:rsidP="00411481">
      <w:pPr>
        <w:widowControl w:val="0"/>
        <w:jc w:val="both"/>
        <w:rPr>
          <w:rFonts w:eastAsia="Microsoft Sans Serif"/>
          <w:color w:val="000000"/>
          <w:sz w:val="28"/>
          <w:szCs w:val="28"/>
        </w:rPr>
      </w:pPr>
      <w:r w:rsidRPr="00411481">
        <w:rPr>
          <w:rFonts w:eastAsia="Microsoft Sans Serif"/>
          <w:color w:val="000000"/>
          <w:sz w:val="28"/>
          <w:szCs w:val="28"/>
        </w:rPr>
        <w:tab/>
        <w:t>1. Административный регламент администрации Чамзинского муниципального района предоставления муниципальной услуги «Предоставление решения о согласовании архитектурно-градостроительного облика объекта» (далее – Административный регламент) разработан в целях повышения качества исполнения и доступности муниципальной услуги.</w:t>
      </w:r>
    </w:p>
    <w:p w:rsidR="00411481" w:rsidRPr="00411481" w:rsidRDefault="00411481" w:rsidP="00411481">
      <w:pPr>
        <w:widowControl w:val="0"/>
        <w:spacing w:line="322" w:lineRule="exact"/>
        <w:ind w:firstLine="760"/>
        <w:rPr>
          <w:rFonts w:eastAsia="Microsoft Sans Serif"/>
          <w:b/>
          <w:sz w:val="28"/>
          <w:szCs w:val="28"/>
        </w:rPr>
      </w:pPr>
      <w:r w:rsidRPr="00411481">
        <w:rPr>
          <w:rFonts w:eastAsia="Microsoft Sans Serif"/>
          <w:b/>
          <w:color w:val="000000"/>
          <w:sz w:val="28"/>
          <w:szCs w:val="28"/>
        </w:rPr>
        <w:t>1. Общие положения</w:t>
      </w:r>
    </w:p>
    <w:p w:rsidR="00411481" w:rsidRPr="00411481" w:rsidRDefault="00411481" w:rsidP="00411481">
      <w:pPr>
        <w:widowControl w:val="0"/>
        <w:numPr>
          <w:ilvl w:val="0"/>
          <w:numId w:val="11"/>
        </w:numPr>
        <w:tabs>
          <w:tab w:val="left" w:pos="1270"/>
        </w:tabs>
        <w:spacing w:line="322" w:lineRule="exact"/>
        <w:ind w:firstLine="760"/>
        <w:jc w:val="both"/>
        <w:rPr>
          <w:rFonts w:eastAsia="Microsoft Sans Serif"/>
          <w:sz w:val="28"/>
          <w:szCs w:val="28"/>
        </w:rPr>
      </w:pPr>
      <w:r w:rsidRPr="00411481">
        <w:rPr>
          <w:rFonts w:eastAsia="Microsoft Sans Serif"/>
          <w:color w:val="000000"/>
          <w:sz w:val="28"/>
          <w:szCs w:val="28"/>
        </w:rPr>
        <w:t>Предмет регулирования административного регламента.</w:t>
      </w:r>
    </w:p>
    <w:p w:rsidR="00411481" w:rsidRPr="00411481" w:rsidRDefault="00411481" w:rsidP="00411481">
      <w:pPr>
        <w:widowControl w:val="0"/>
        <w:numPr>
          <w:ilvl w:val="0"/>
          <w:numId w:val="3"/>
        </w:numPr>
        <w:tabs>
          <w:tab w:val="clear" w:pos="720"/>
          <w:tab w:val="left" w:pos="1753"/>
        </w:tabs>
        <w:spacing w:line="322" w:lineRule="exact"/>
        <w:ind w:left="0" w:firstLine="760"/>
        <w:jc w:val="both"/>
        <w:rPr>
          <w:rFonts w:eastAsia="Microsoft Sans Serif"/>
          <w:sz w:val="28"/>
          <w:szCs w:val="28"/>
        </w:rPr>
      </w:pPr>
      <w:r w:rsidRPr="00411481">
        <w:rPr>
          <w:rFonts w:eastAsia="Microsoft Sans Serif"/>
          <w:color w:val="000000"/>
          <w:sz w:val="28"/>
          <w:szCs w:val="28"/>
        </w:rPr>
        <w:t xml:space="preserve">Предметом регулирования настоящего Административного регламента являются отношения, возникающие между заявителем и администрацией Чамзинского муниципального района Республики Мордовия в связи с предоставлением решения о согласовании </w:t>
      </w:r>
      <w:proofErr w:type="spellStart"/>
      <w:r w:rsidRPr="00411481">
        <w:rPr>
          <w:rFonts w:eastAsia="Microsoft Sans Serif"/>
          <w:color w:val="000000"/>
          <w:sz w:val="28"/>
          <w:szCs w:val="28"/>
        </w:rPr>
        <w:t>архитектурно</w:t>
      </w:r>
      <w:r w:rsidRPr="00411481">
        <w:rPr>
          <w:rFonts w:eastAsia="Microsoft Sans Serif"/>
          <w:color w:val="000000"/>
          <w:sz w:val="28"/>
          <w:szCs w:val="28"/>
        </w:rPr>
        <w:softHyphen/>
        <w:t>градостроительного</w:t>
      </w:r>
      <w:proofErr w:type="spellEnd"/>
      <w:r w:rsidRPr="00411481">
        <w:rPr>
          <w:rFonts w:eastAsia="Microsoft Sans Serif"/>
          <w:color w:val="000000"/>
          <w:sz w:val="28"/>
          <w:szCs w:val="28"/>
        </w:rPr>
        <w:t xml:space="preserve"> облика объекта.</w:t>
      </w:r>
    </w:p>
    <w:p w:rsidR="00411481" w:rsidRPr="00411481" w:rsidRDefault="00411481" w:rsidP="00411481">
      <w:pPr>
        <w:widowControl w:val="0"/>
        <w:spacing w:line="322" w:lineRule="exact"/>
        <w:ind w:firstLine="760"/>
        <w:jc w:val="both"/>
        <w:rPr>
          <w:rFonts w:eastAsia="Microsoft Sans Serif"/>
          <w:sz w:val="28"/>
          <w:szCs w:val="28"/>
        </w:rPr>
      </w:pPr>
      <w:r w:rsidRPr="00411481">
        <w:rPr>
          <w:rFonts w:eastAsia="Microsoft Sans Serif"/>
          <w:color w:val="000000"/>
          <w:sz w:val="28"/>
          <w:szCs w:val="28"/>
        </w:rPr>
        <w:t>Объектами согласования архитектурно-градостроительного облика являются объекты капитального строительства (реконструкции), к ним относятся здания и сооружения, фасады которых определяют архитектурный облик населенных пунктов муниципального образования.</w:t>
      </w:r>
    </w:p>
    <w:p w:rsidR="00411481" w:rsidRPr="00411481" w:rsidRDefault="00411481" w:rsidP="00411481">
      <w:pPr>
        <w:widowControl w:val="0"/>
        <w:numPr>
          <w:ilvl w:val="1"/>
          <w:numId w:val="3"/>
        </w:numPr>
        <w:tabs>
          <w:tab w:val="clear" w:pos="1440"/>
          <w:tab w:val="left" w:pos="1542"/>
        </w:tabs>
        <w:spacing w:line="322" w:lineRule="exact"/>
        <w:ind w:left="0" w:firstLine="760"/>
        <w:jc w:val="both"/>
        <w:rPr>
          <w:rFonts w:eastAsia="Microsoft Sans Serif"/>
          <w:b/>
          <w:sz w:val="28"/>
          <w:szCs w:val="28"/>
        </w:rPr>
      </w:pPr>
      <w:r w:rsidRPr="00411481">
        <w:rPr>
          <w:rFonts w:eastAsia="Microsoft Sans Serif"/>
          <w:b/>
          <w:color w:val="000000"/>
          <w:sz w:val="28"/>
          <w:szCs w:val="28"/>
        </w:rPr>
        <w:lastRenderedPageBreak/>
        <w:t>Категории заявителей</w:t>
      </w:r>
    </w:p>
    <w:p w:rsidR="00411481" w:rsidRPr="00411481" w:rsidRDefault="00411481" w:rsidP="00411481">
      <w:pPr>
        <w:widowControl w:val="0"/>
        <w:spacing w:line="322" w:lineRule="exact"/>
        <w:ind w:firstLine="760"/>
        <w:jc w:val="both"/>
        <w:rPr>
          <w:rFonts w:eastAsia="Microsoft Sans Serif"/>
          <w:sz w:val="28"/>
          <w:szCs w:val="28"/>
        </w:rPr>
      </w:pPr>
      <w:proofErr w:type="gramStart"/>
      <w:r w:rsidRPr="00411481">
        <w:rPr>
          <w:rFonts w:eastAsia="Microsoft Sans Serif"/>
          <w:color w:val="000000"/>
          <w:sz w:val="28"/>
          <w:szCs w:val="28"/>
        </w:rPr>
        <w:t>Заявителями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намеревающиеся осуществить на принадлежащем им земельном участке строительство, реконструкцию объектов капитального строительства, фасады которых определяют архитектурный облик населенных пунктов муниципального образования (далее - объект согласования архитектурно-градостроительного облика), или обеспечивающие подготовку проектной документации для их строительства, реконструкции</w:t>
      </w:r>
      <w:proofErr w:type="gramEnd"/>
      <w:r w:rsidRPr="00411481">
        <w:rPr>
          <w:rFonts w:eastAsia="Microsoft Sans Serif"/>
          <w:color w:val="000000"/>
          <w:sz w:val="28"/>
          <w:szCs w:val="28"/>
        </w:rPr>
        <w:t xml:space="preserve"> </w:t>
      </w:r>
      <w:proofErr w:type="gramStart"/>
      <w:r w:rsidRPr="00411481">
        <w:rPr>
          <w:rFonts w:eastAsia="Microsoft Sans Serif"/>
          <w:color w:val="000000"/>
          <w:sz w:val="28"/>
          <w:szCs w:val="28"/>
        </w:rPr>
        <w:t xml:space="preserve">таких объектов и имеющие утвержденный в установленном порядке градостроительный план земельного участка, в котором указано на необходимость получения решения о согласовании </w:t>
      </w:r>
      <w:proofErr w:type="spellStart"/>
      <w:r w:rsidRPr="00411481">
        <w:rPr>
          <w:rFonts w:eastAsia="Microsoft Sans Serif"/>
          <w:color w:val="000000"/>
          <w:sz w:val="28"/>
          <w:szCs w:val="28"/>
        </w:rPr>
        <w:t>архитектурно</w:t>
      </w:r>
      <w:r w:rsidRPr="00411481">
        <w:rPr>
          <w:rFonts w:eastAsia="Microsoft Sans Serif"/>
          <w:color w:val="000000"/>
          <w:sz w:val="28"/>
          <w:szCs w:val="28"/>
        </w:rPr>
        <w:softHyphen/>
        <w:t>градостроительного</w:t>
      </w:r>
      <w:proofErr w:type="spellEnd"/>
      <w:r w:rsidRPr="00411481">
        <w:rPr>
          <w:rFonts w:eastAsia="Microsoft Sans Serif"/>
          <w:color w:val="000000"/>
          <w:sz w:val="28"/>
          <w:szCs w:val="28"/>
        </w:rPr>
        <w:t xml:space="preserve"> облика объекта, либо их уполномоченные представители (далее - заявитель, заявители).</w:t>
      </w:r>
      <w:proofErr w:type="gramEnd"/>
    </w:p>
    <w:p w:rsidR="00411481" w:rsidRPr="00411481" w:rsidRDefault="00411481" w:rsidP="00411481">
      <w:pPr>
        <w:widowControl w:val="0"/>
        <w:numPr>
          <w:ilvl w:val="1"/>
          <w:numId w:val="3"/>
        </w:numPr>
        <w:tabs>
          <w:tab w:val="clear" w:pos="1440"/>
          <w:tab w:val="left" w:pos="1244"/>
        </w:tabs>
        <w:spacing w:line="322" w:lineRule="exact"/>
        <w:ind w:left="0" w:firstLine="760"/>
        <w:rPr>
          <w:rFonts w:eastAsia="Microsoft Sans Serif"/>
          <w:b/>
          <w:sz w:val="28"/>
          <w:szCs w:val="28"/>
        </w:rPr>
      </w:pPr>
      <w:r w:rsidRPr="00411481">
        <w:rPr>
          <w:rFonts w:eastAsia="Microsoft Sans Serif"/>
          <w:b/>
          <w:color w:val="000000"/>
          <w:sz w:val="28"/>
          <w:szCs w:val="28"/>
        </w:rPr>
        <w:t>Требования к порядку информирования о предоставлении муниципальной услуги.</w:t>
      </w:r>
    </w:p>
    <w:p w:rsidR="00411481" w:rsidRPr="00411481" w:rsidRDefault="00411481" w:rsidP="00411481">
      <w:pPr>
        <w:widowControl w:val="0"/>
        <w:numPr>
          <w:ilvl w:val="2"/>
          <w:numId w:val="3"/>
        </w:numPr>
        <w:tabs>
          <w:tab w:val="clear" w:pos="2160"/>
          <w:tab w:val="left" w:pos="1753"/>
          <w:tab w:val="left" w:pos="8406"/>
        </w:tabs>
        <w:spacing w:line="322" w:lineRule="exact"/>
        <w:ind w:left="0" w:firstLine="760"/>
        <w:jc w:val="both"/>
        <w:rPr>
          <w:rFonts w:eastAsia="Microsoft Sans Serif"/>
          <w:sz w:val="28"/>
          <w:szCs w:val="28"/>
        </w:rPr>
      </w:pPr>
      <w:r w:rsidRPr="00411481">
        <w:rPr>
          <w:rFonts w:eastAsia="Microsoft Sans Serif"/>
          <w:color w:val="000000"/>
          <w:sz w:val="28"/>
          <w:szCs w:val="28"/>
        </w:rPr>
        <w:t>Орган, предоставляющий муниципальную услугу:</w:t>
      </w:r>
    </w:p>
    <w:p w:rsidR="00411481" w:rsidRPr="00411481" w:rsidRDefault="00411481" w:rsidP="00411481">
      <w:pPr>
        <w:widowControl w:val="0"/>
        <w:spacing w:line="322" w:lineRule="exact"/>
        <w:rPr>
          <w:rFonts w:eastAsia="Microsoft Sans Serif"/>
          <w:sz w:val="28"/>
          <w:szCs w:val="28"/>
        </w:rPr>
      </w:pPr>
      <w:r w:rsidRPr="00411481">
        <w:rPr>
          <w:rFonts w:eastAsia="Microsoft Sans Serif"/>
          <w:color w:val="000000"/>
          <w:sz w:val="28"/>
          <w:szCs w:val="28"/>
        </w:rPr>
        <w:t>администрация Чамзинского муниципального района Республики Мордовия.</w:t>
      </w:r>
    </w:p>
    <w:p w:rsidR="00411481" w:rsidRPr="00411481" w:rsidRDefault="00411481" w:rsidP="00411481">
      <w:pPr>
        <w:widowControl w:val="0"/>
        <w:numPr>
          <w:ilvl w:val="2"/>
          <w:numId w:val="3"/>
        </w:numPr>
        <w:tabs>
          <w:tab w:val="clear" w:pos="2160"/>
          <w:tab w:val="left" w:pos="1730"/>
        </w:tabs>
        <w:spacing w:line="326" w:lineRule="exact"/>
        <w:ind w:left="0" w:firstLine="740"/>
        <w:jc w:val="both"/>
        <w:rPr>
          <w:rFonts w:eastAsia="Microsoft Sans Serif"/>
          <w:sz w:val="28"/>
          <w:szCs w:val="28"/>
        </w:rPr>
      </w:pPr>
      <w:r w:rsidRPr="00411481">
        <w:rPr>
          <w:rFonts w:eastAsia="Microsoft Sans Serif"/>
          <w:color w:val="000000"/>
          <w:sz w:val="28"/>
          <w:szCs w:val="28"/>
        </w:rPr>
        <w:t xml:space="preserve">Информация о месте нахождения, графике работы, контактных телефонах (телефонах для справок и консультаций), </w:t>
      </w:r>
      <w:proofErr w:type="gramStart"/>
      <w:r w:rsidRPr="00411481">
        <w:rPr>
          <w:rFonts w:eastAsia="Microsoft Sans Serif"/>
          <w:color w:val="000000"/>
          <w:sz w:val="28"/>
          <w:szCs w:val="28"/>
        </w:rPr>
        <w:t>интернет-адресах</w:t>
      </w:r>
      <w:proofErr w:type="gramEnd"/>
      <w:r w:rsidRPr="00411481">
        <w:rPr>
          <w:rFonts w:eastAsia="Microsoft Sans Serif"/>
          <w:color w:val="000000"/>
          <w:sz w:val="28"/>
          <w:szCs w:val="28"/>
        </w:rPr>
        <w:t>, адресах электронной почты администрации Чамзинского муниципального района приводятся в приложении № 1 к настоящему Административному регламенту и размещаются:</w:t>
      </w:r>
    </w:p>
    <w:p w:rsidR="00411481" w:rsidRPr="00411481" w:rsidRDefault="00411481" w:rsidP="00411481">
      <w:pPr>
        <w:widowControl w:val="0"/>
        <w:numPr>
          <w:ilvl w:val="0"/>
          <w:numId w:val="5"/>
        </w:numPr>
        <w:tabs>
          <w:tab w:val="clear" w:pos="720"/>
          <w:tab w:val="left" w:pos="1154"/>
        </w:tabs>
        <w:spacing w:line="326" w:lineRule="exact"/>
        <w:ind w:left="0" w:firstLine="740"/>
        <w:jc w:val="both"/>
        <w:rPr>
          <w:rFonts w:eastAsia="Microsoft Sans Serif"/>
          <w:sz w:val="28"/>
          <w:szCs w:val="28"/>
        </w:rPr>
      </w:pPr>
      <w:r w:rsidRPr="00411481">
        <w:rPr>
          <w:rFonts w:eastAsia="Microsoft Sans Serif"/>
          <w:sz w:val="28"/>
          <w:szCs w:val="28"/>
        </w:rPr>
        <w:t xml:space="preserve">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11" w:history="1">
        <w:r w:rsidRPr="00411481">
          <w:rPr>
            <w:rFonts w:eastAsia="Microsoft Sans Serif"/>
            <w:bCs/>
            <w:sz w:val="28"/>
            <w:szCs w:val="28"/>
          </w:rPr>
          <w:t>http://</w:t>
        </w:r>
      </w:hyperlink>
      <w:hyperlink r:id="rId12" w:history="1">
        <w:r w:rsidRPr="00411481">
          <w:rPr>
            <w:rFonts w:eastAsia="Microsoft Sans Serif"/>
            <w:bCs/>
            <w:sz w:val="28"/>
            <w:szCs w:val="28"/>
          </w:rPr>
          <w:t>gosuslugi.e-mordovia.ru</w:t>
        </w:r>
      </w:hyperlink>
      <w:r w:rsidRPr="00411481">
        <w:rPr>
          <w:rFonts w:eastAsia="Microsoft Sans Serif"/>
          <w:sz w:val="28"/>
          <w:szCs w:val="28"/>
        </w:rPr>
        <w:t xml:space="preserve"> и на информационных стендах в местах приема документов.</w:t>
      </w:r>
    </w:p>
    <w:p w:rsidR="00411481" w:rsidRPr="00411481" w:rsidRDefault="00411481" w:rsidP="00411481">
      <w:pPr>
        <w:widowControl w:val="0"/>
        <w:numPr>
          <w:ilvl w:val="2"/>
          <w:numId w:val="3"/>
        </w:numPr>
        <w:tabs>
          <w:tab w:val="clear" w:pos="2160"/>
          <w:tab w:val="left" w:pos="1730"/>
        </w:tabs>
        <w:spacing w:line="326" w:lineRule="exact"/>
        <w:ind w:left="0" w:firstLine="740"/>
        <w:jc w:val="both"/>
        <w:rPr>
          <w:rFonts w:eastAsia="Microsoft Sans Serif"/>
          <w:sz w:val="28"/>
          <w:szCs w:val="28"/>
        </w:rPr>
      </w:pPr>
      <w:r w:rsidRPr="00411481">
        <w:rPr>
          <w:rFonts w:eastAsia="Microsoft Sans Serif"/>
          <w:sz w:val="28"/>
          <w:szCs w:val="28"/>
        </w:rPr>
        <w:t>Способы получения информации о месте</w:t>
      </w:r>
      <w:r w:rsidRPr="00411481">
        <w:rPr>
          <w:rFonts w:eastAsia="Microsoft Sans Serif"/>
          <w:color w:val="000000"/>
          <w:sz w:val="28"/>
          <w:szCs w:val="28"/>
        </w:rPr>
        <w:t xml:space="preserve"> нахождения и графиках работы администрации и организаций, обращение в которые необходимо для получения муниципальной услуги.</w:t>
      </w:r>
    </w:p>
    <w:p w:rsidR="00411481" w:rsidRPr="00411481" w:rsidRDefault="00411481" w:rsidP="00411481">
      <w:pPr>
        <w:widowControl w:val="0"/>
        <w:numPr>
          <w:ilvl w:val="0"/>
          <w:numId w:val="5"/>
        </w:numPr>
        <w:tabs>
          <w:tab w:val="clear" w:pos="720"/>
          <w:tab w:val="left" w:pos="1154"/>
        </w:tabs>
        <w:spacing w:line="326" w:lineRule="exact"/>
        <w:ind w:left="0" w:firstLine="740"/>
        <w:jc w:val="both"/>
        <w:rPr>
          <w:rFonts w:eastAsia="Microsoft Sans Serif"/>
          <w:sz w:val="28"/>
          <w:szCs w:val="28"/>
        </w:rPr>
      </w:pPr>
      <w:r w:rsidRPr="00411481">
        <w:rPr>
          <w:rFonts w:eastAsia="Microsoft Sans Serif"/>
          <w:color w:val="000000"/>
          <w:sz w:val="28"/>
          <w:szCs w:val="28"/>
        </w:rPr>
        <w:t>непосредственно в администрации,</w:t>
      </w:r>
    </w:p>
    <w:p w:rsidR="00411481" w:rsidRPr="00411481" w:rsidRDefault="00411481" w:rsidP="00411481">
      <w:pPr>
        <w:widowControl w:val="0"/>
        <w:numPr>
          <w:ilvl w:val="0"/>
          <w:numId w:val="5"/>
        </w:numPr>
        <w:tabs>
          <w:tab w:val="clear" w:pos="720"/>
          <w:tab w:val="left" w:pos="1154"/>
        </w:tabs>
        <w:spacing w:line="322" w:lineRule="exact"/>
        <w:ind w:left="0" w:firstLine="740"/>
        <w:jc w:val="both"/>
        <w:rPr>
          <w:rFonts w:eastAsia="Microsoft Sans Serif"/>
          <w:sz w:val="28"/>
          <w:szCs w:val="28"/>
        </w:rPr>
      </w:pPr>
      <w:r w:rsidRPr="00411481">
        <w:rPr>
          <w:rFonts w:eastAsia="Microsoft Sans Serif"/>
          <w:color w:val="000000"/>
          <w:sz w:val="28"/>
          <w:szCs w:val="28"/>
        </w:rPr>
        <w:t>с использованием средств телефонной связи, средств сети Интернет.</w:t>
      </w:r>
    </w:p>
    <w:p w:rsidR="00411481" w:rsidRPr="00411481" w:rsidRDefault="00411481" w:rsidP="00411481">
      <w:pPr>
        <w:widowControl w:val="0"/>
        <w:numPr>
          <w:ilvl w:val="2"/>
          <w:numId w:val="3"/>
        </w:numPr>
        <w:tabs>
          <w:tab w:val="clear" w:pos="2160"/>
          <w:tab w:val="left" w:pos="1730"/>
        </w:tabs>
        <w:spacing w:line="322" w:lineRule="exact"/>
        <w:ind w:left="0" w:firstLine="740"/>
        <w:jc w:val="both"/>
        <w:rPr>
          <w:rFonts w:eastAsia="Microsoft Sans Serif"/>
          <w:sz w:val="28"/>
          <w:szCs w:val="28"/>
        </w:rPr>
      </w:pPr>
      <w:r w:rsidRPr="00411481">
        <w:rPr>
          <w:rFonts w:eastAsia="Microsoft Sans Serif"/>
          <w:color w:val="000000"/>
          <w:sz w:val="28"/>
          <w:szCs w:val="28"/>
        </w:rPr>
        <w:t>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сведения о ходе предоставления указанных услуг предоставляются заявителям уполномоченными должностными лицами администрации (далее - уполномоченные должностные лица).</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 xml:space="preserve">На информационных стендах в местах предоставления муниципальной услуги, а также на официальных сайтах администрации, на Портале государственных и муниципальных услуг Республики Мордовия, на Едином портале государственных и муниципальных услуг (функций) размещается также </w:t>
      </w:r>
      <w:r w:rsidRPr="00411481">
        <w:rPr>
          <w:rFonts w:eastAsia="Microsoft Sans Serif"/>
          <w:color w:val="000000"/>
          <w:sz w:val="28"/>
          <w:szCs w:val="28"/>
        </w:rPr>
        <w:lastRenderedPageBreak/>
        <w:t>следующая информация:</w:t>
      </w:r>
    </w:p>
    <w:p w:rsidR="00411481" w:rsidRPr="00411481" w:rsidRDefault="00411481" w:rsidP="00411481">
      <w:pPr>
        <w:widowControl w:val="0"/>
        <w:numPr>
          <w:ilvl w:val="0"/>
          <w:numId w:val="5"/>
        </w:numPr>
        <w:tabs>
          <w:tab w:val="clear" w:pos="720"/>
          <w:tab w:val="left" w:pos="1154"/>
        </w:tabs>
        <w:spacing w:line="280" w:lineRule="exact"/>
        <w:ind w:left="0" w:firstLine="740"/>
        <w:jc w:val="both"/>
        <w:rPr>
          <w:rFonts w:eastAsia="Microsoft Sans Serif"/>
          <w:sz w:val="28"/>
          <w:szCs w:val="28"/>
        </w:rPr>
      </w:pPr>
      <w:r w:rsidRPr="00411481">
        <w:rPr>
          <w:rFonts w:eastAsia="Microsoft Sans Serif"/>
          <w:color w:val="000000"/>
          <w:sz w:val="28"/>
          <w:szCs w:val="28"/>
        </w:rPr>
        <w:t>текст настоящего Административного регламента;</w:t>
      </w:r>
    </w:p>
    <w:p w:rsidR="00411481" w:rsidRPr="00411481" w:rsidRDefault="00411481" w:rsidP="00411481">
      <w:pPr>
        <w:widowControl w:val="0"/>
        <w:numPr>
          <w:ilvl w:val="0"/>
          <w:numId w:val="5"/>
        </w:numPr>
        <w:tabs>
          <w:tab w:val="clear" w:pos="720"/>
          <w:tab w:val="left" w:pos="1166"/>
        </w:tabs>
        <w:spacing w:line="326" w:lineRule="exact"/>
        <w:ind w:left="0" w:firstLine="740"/>
        <w:jc w:val="both"/>
        <w:rPr>
          <w:rFonts w:eastAsia="Microsoft Sans Serif"/>
          <w:sz w:val="28"/>
          <w:szCs w:val="28"/>
        </w:rPr>
      </w:pPr>
      <w:r w:rsidRPr="00411481">
        <w:rPr>
          <w:rFonts w:eastAsia="Microsoft Sans Serif"/>
          <w:color w:val="000000"/>
          <w:sz w:val="28"/>
          <w:szCs w:val="28"/>
        </w:rPr>
        <w:t>тексты, выдержки из нормативных правовых актов, регулирующих предоставление муниципальной услуги;</w:t>
      </w:r>
    </w:p>
    <w:p w:rsidR="00411481" w:rsidRPr="00411481" w:rsidRDefault="00411481" w:rsidP="00411481">
      <w:pPr>
        <w:widowControl w:val="0"/>
        <w:numPr>
          <w:ilvl w:val="0"/>
          <w:numId w:val="5"/>
        </w:numPr>
        <w:tabs>
          <w:tab w:val="clear" w:pos="720"/>
          <w:tab w:val="left" w:pos="1166"/>
        </w:tabs>
        <w:spacing w:line="322" w:lineRule="exact"/>
        <w:ind w:left="0" w:firstLine="740"/>
        <w:jc w:val="both"/>
        <w:rPr>
          <w:rFonts w:eastAsia="Microsoft Sans Serif"/>
          <w:sz w:val="28"/>
          <w:szCs w:val="28"/>
        </w:rPr>
      </w:pPr>
      <w:r w:rsidRPr="00411481">
        <w:rPr>
          <w:rFonts w:eastAsia="Microsoft Sans Serif"/>
          <w:color w:val="000000"/>
          <w:sz w:val="28"/>
          <w:szCs w:val="28"/>
        </w:rPr>
        <w:t>формы, образцы заявлений, иных документов.</w:t>
      </w:r>
    </w:p>
    <w:p w:rsidR="00411481" w:rsidRPr="00411481" w:rsidRDefault="00411481" w:rsidP="00411481">
      <w:pPr>
        <w:widowControl w:val="0"/>
        <w:numPr>
          <w:ilvl w:val="2"/>
          <w:numId w:val="3"/>
        </w:numPr>
        <w:tabs>
          <w:tab w:val="clear" w:pos="2160"/>
          <w:tab w:val="left" w:pos="1746"/>
          <w:tab w:val="left" w:pos="3404"/>
        </w:tabs>
        <w:spacing w:line="322" w:lineRule="exact"/>
        <w:ind w:left="0" w:firstLine="740"/>
        <w:jc w:val="both"/>
        <w:rPr>
          <w:rFonts w:eastAsia="Microsoft Sans Serif"/>
          <w:sz w:val="28"/>
          <w:szCs w:val="28"/>
        </w:rPr>
      </w:pPr>
      <w:r w:rsidRPr="00411481">
        <w:rPr>
          <w:rFonts w:eastAsia="Microsoft Sans Serif"/>
          <w:color w:val="000000"/>
          <w:sz w:val="28"/>
          <w:szCs w:val="28"/>
        </w:rPr>
        <w:t>Заявители, представившие заявление на получение</w:t>
      </w:r>
      <w:r w:rsidRPr="00411481">
        <w:rPr>
          <w:rFonts w:eastAsia="Microsoft Sans Serif"/>
          <w:sz w:val="28"/>
          <w:szCs w:val="28"/>
        </w:rPr>
        <w:t xml:space="preserve"> </w:t>
      </w:r>
      <w:r w:rsidRPr="00411481">
        <w:rPr>
          <w:rFonts w:eastAsia="Microsoft Sans Serif"/>
          <w:color w:val="000000"/>
          <w:sz w:val="28"/>
          <w:szCs w:val="28"/>
        </w:rPr>
        <w:t>муниципальной услуги, в обязательном порядке информируются уполномоченными должностными лицами:</w:t>
      </w:r>
    </w:p>
    <w:p w:rsidR="00411481" w:rsidRPr="00411481" w:rsidRDefault="00411481" w:rsidP="00411481">
      <w:pPr>
        <w:widowControl w:val="0"/>
        <w:numPr>
          <w:ilvl w:val="0"/>
          <w:numId w:val="5"/>
        </w:numPr>
        <w:tabs>
          <w:tab w:val="clear" w:pos="720"/>
          <w:tab w:val="left" w:pos="1166"/>
        </w:tabs>
        <w:spacing w:line="280" w:lineRule="exact"/>
        <w:ind w:left="0" w:firstLine="740"/>
        <w:jc w:val="both"/>
        <w:rPr>
          <w:rFonts w:eastAsia="Microsoft Sans Serif"/>
          <w:sz w:val="28"/>
          <w:szCs w:val="28"/>
        </w:rPr>
      </w:pPr>
      <w:r w:rsidRPr="00411481">
        <w:rPr>
          <w:rFonts w:eastAsia="Microsoft Sans Serif"/>
          <w:color w:val="000000"/>
          <w:sz w:val="28"/>
          <w:szCs w:val="28"/>
        </w:rPr>
        <w:t>о порядке предоставления муниципальной услуги;</w:t>
      </w:r>
    </w:p>
    <w:p w:rsidR="00411481" w:rsidRPr="00411481" w:rsidRDefault="00411481" w:rsidP="00411481">
      <w:pPr>
        <w:widowControl w:val="0"/>
        <w:numPr>
          <w:ilvl w:val="0"/>
          <w:numId w:val="5"/>
        </w:numPr>
        <w:tabs>
          <w:tab w:val="clear" w:pos="720"/>
          <w:tab w:val="left" w:pos="1166"/>
        </w:tabs>
        <w:spacing w:line="322" w:lineRule="exact"/>
        <w:ind w:left="0" w:firstLine="740"/>
        <w:jc w:val="both"/>
        <w:rPr>
          <w:rFonts w:eastAsia="Microsoft Sans Serif"/>
          <w:sz w:val="28"/>
          <w:szCs w:val="28"/>
        </w:rPr>
      </w:pPr>
      <w:r w:rsidRPr="00411481">
        <w:rPr>
          <w:rFonts w:eastAsia="Microsoft Sans Serif"/>
          <w:color w:val="000000"/>
          <w:sz w:val="28"/>
          <w:szCs w:val="28"/>
        </w:rPr>
        <w:t>о ходе предоставления муниципальной услуги;</w:t>
      </w:r>
    </w:p>
    <w:p w:rsidR="00411481" w:rsidRPr="00411481" w:rsidRDefault="00411481" w:rsidP="00411481">
      <w:pPr>
        <w:widowControl w:val="0"/>
        <w:numPr>
          <w:ilvl w:val="0"/>
          <w:numId w:val="5"/>
        </w:numPr>
        <w:tabs>
          <w:tab w:val="clear" w:pos="720"/>
          <w:tab w:val="left" w:pos="1166"/>
        </w:tabs>
        <w:spacing w:line="322" w:lineRule="exact"/>
        <w:ind w:left="0" w:firstLine="740"/>
        <w:jc w:val="both"/>
        <w:rPr>
          <w:rFonts w:eastAsia="Microsoft Sans Serif"/>
          <w:sz w:val="28"/>
          <w:szCs w:val="28"/>
        </w:rPr>
      </w:pPr>
      <w:r w:rsidRPr="00411481">
        <w:rPr>
          <w:rFonts w:eastAsia="Microsoft Sans Serif"/>
          <w:color w:val="000000"/>
          <w:sz w:val="28"/>
          <w:szCs w:val="28"/>
        </w:rPr>
        <w:t>об отказе в предоставлении муниципальной услуги.</w:t>
      </w:r>
    </w:p>
    <w:p w:rsidR="00411481" w:rsidRPr="00411481" w:rsidRDefault="00411481" w:rsidP="00411481">
      <w:pPr>
        <w:widowControl w:val="0"/>
        <w:numPr>
          <w:ilvl w:val="2"/>
          <w:numId w:val="3"/>
        </w:numPr>
        <w:tabs>
          <w:tab w:val="clear" w:pos="2160"/>
          <w:tab w:val="left" w:pos="1746"/>
        </w:tabs>
        <w:spacing w:line="322" w:lineRule="exact"/>
        <w:ind w:left="0" w:firstLine="740"/>
        <w:jc w:val="both"/>
        <w:rPr>
          <w:rFonts w:eastAsia="Microsoft Sans Serif"/>
          <w:sz w:val="28"/>
          <w:szCs w:val="28"/>
        </w:rPr>
      </w:pPr>
      <w:r w:rsidRPr="00411481">
        <w:rPr>
          <w:rFonts w:eastAsia="Microsoft Sans Serif"/>
          <w:color w:val="000000"/>
          <w:sz w:val="28"/>
          <w:szCs w:val="28"/>
        </w:rPr>
        <w:t>Информация о сроке завершения оформления документов и возможности их получения заявителю сообщается при подаче документов.</w:t>
      </w:r>
    </w:p>
    <w:p w:rsidR="00411481" w:rsidRPr="00411481" w:rsidRDefault="00411481" w:rsidP="00411481">
      <w:pPr>
        <w:widowControl w:val="0"/>
        <w:numPr>
          <w:ilvl w:val="2"/>
          <w:numId w:val="3"/>
        </w:numPr>
        <w:tabs>
          <w:tab w:val="clear" w:pos="2160"/>
          <w:tab w:val="left" w:pos="1746"/>
        </w:tabs>
        <w:spacing w:line="322" w:lineRule="exact"/>
        <w:ind w:left="0" w:firstLine="740"/>
        <w:jc w:val="both"/>
        <w:rPr>
          <w:rFonts w:eastAsia="Microsoft Sans Serif"/>
          <w:sz w:val="28"/>
          <w:szCs w:val="28"/>
        </w:rPr>
      </w:pPr>
      <w:r w:rsidRPr="00411481">
        <w:rPr>
          <w:rFonts w:eastAsia="Microsoft Sans Serif"/>
          <w:color w:val="000000"/>
          <w:sz w:val="28"/>
          <w:szCs w:val="28"/>
        </w:rPr>
        <w:t>В любое время с момента приема документов заявитель имеет право на получение сведений о прохождении процедуры предоставления муниципальной услуги, с использованием телефонной связи, средств Интернета, а также при личном контакте с уполномоченными должностными лицами.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При ответах на телефонные звонки и устные обращения, уполномоченные должностные лица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занимаемой должности специалиста, принявшего телефонный звонок.</w:t>
      </w:r>
    </w:p>
    <w:p w:rsidR="00411481" w:rsidRPr="00411481" w:rsidRDefault="00411481" w:rsidP="00411481">
      <w:pPr>
        <w:widowControl w:val="0"/>
        <w:spacing w:after="240" w:line="322" w:lineRule="exact"/>
        <w:ind w:firstLine="740"/>
        <w:jc w:val="both"/>
        <w:rPr>
          <w:rFonts w:eastAsia="Microsoft Sans Serif"/>
          <w:sz w:val="28"/>
          <w:szCs w:val="28"/>
        </w:rPr>
      </w:pPr>
      <w:r w:rsidRPr="00411481">
        <w:rPr>
          <w:rFonts w:eastAsia="Microsoft Sans Serif"/>
          <w:color w:val="000000"/>
          <w:sz w:val="28"/>
          <w:szCs w:val="28"/>
        </w:rPr>
        <w:t>При отсутств</w:t>
      </w:r>
      <w:proofErr w:type="gramStart"/>
      <w:r w:rsidRPr="00411481">
        <w:rPr>
          <w:rFonts w:eastAsia="Microsoft Sans Serif"/>
          <w:color w:val="000000"/>
          <w:sz w:val="28"/>
          <w:szCs w:val="28"/>
        </w:rPr>
        <w:t>ии у у</w:t>
      </w:r>
      <w:proofErr w:type="gramEnd"/>
      <w:r w:rsidRPr="00411481">
        <w:rPr>
          <w:rFonts w:eastAsia="Microsoft Sans Serif"/>
          <w:color w:val="000000"/>
          <w:sz w:val="28"/>
          <w:szCs w:val="28"/>
        </w:rPr>
        <w:t>полномоченного должностного лица, принявшего звонок, возможности самостоятельно ответить на поставленные вопросы телефонный звонок должен быть переадресован (переведен) другому должностному лицу или же обратившемуся гражданину должен быть сообщен телефонный номер, по которому можно получить необходимую информацию.</w:t>
      </w:r>
    </w:p>
    <w:p w:rsidR="00411481" w:rsidRPr="00411481" w:rsidRDefault="00411481" w:rsidP="00411481">
      <w:pPr>
        <w:widowControl w:val="0"/>
        <w:spacing w:line="322" w:lineRule="exact"/>
        <w:ind w:firstLine="740"/>
        <w:jc w:val="both"/>
        <w:rPr>
          <w:rFonts w:eastAsia="Microsoft Sans Serif"/>
          <w:b/>
          <w:sz w:val="28"/>
          <w:szCs w:val="28"/>
        </w:rPr>
      </w:pPr>
      <w:r w:rsidRPr="00411481">
        <w:rPr>
          <w:rFonts w:eastAsia="Microsoft Sans Serif"/>
          <w:color w:val="000000"/>
          <w:sz w:val="28"/>
          <w:szCs w:val="28"/>
        </w:rPr>
        <w:t xml:space="preserve">2. </w:t>
      </w:r>
      <w:r w:rsidRPr="00411481">
        <w:rPr>
          <w:rFonts w:eastAsia="Microsoft Sans Serif"/>
          <w:b/>
          <w:color w:val="000000"/>
          <w:sz w:val="28"/>
          <w:szCs w:val="28"/>
        </w:rPr>
        <w:t>Стандарт предоставления муниципальной услуги</w:t>
      </w:r>
    </w:p>
    <w:p w:rsidR="00411481" w:rsidRPr="00411481" w:rsidRDefault="00411481" w:rsidP="00411481">
      <w:pPr>
        <w:widowControl w:val="0"/>
        <w:numPr>
          <w:ilvl w:val="0"/>
          <w:numId w:val="7"/>
        </w:numPr>
        <w:tabs>
          <w:tab w:val="clear" w:pos="720"/>
          <w:tab w:val="left" w:pos="1291"/>
        </w:tabs>
        <w:spacing w:line="322" w:lineRule="exact"/>
        <w:ind w:left="0" w:firstLine="740"/>
        <w:jc w:val="both"/>
        <w:rPr>
          <w:rFonts w:eastAsia="Microsoft Sans Serif"/>
          <w:sz w:val="28"/>
          <w:szCs w:val="28"/>
        </w:rPr>
      </w:pPr>
      <w:r w:rsidRPr="00411481">
        <w:rPr>
          <w:rFonts w:eastAsia="Microsoft Sans Serif"/>
          <w:color w:val="000000"/>
          <w:sz w:val="28"/>
          <w:szCs w:val="28"/>
        </w:rPr>
        <w:t>Наименование муниципальной услуги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В рамках действия настоящего Административного регламента предоставляется муниципальная услуга «Предоставление решения о согласовании архитектурно-градостроительного облика объекта».</w:t>
      </w:r>
    </w:p>
    <w:p w:rsidR="00411481" w:rsidRPr="00411481" w:rsidRDefault="00411481" w:rsidP="00411481">
      <w:pPr>
        <w:widowControl w:val="0"/>
        <w:numPr>
          <w:ilvl w:val="0"/>
          <w:numId w:val="7"/>
        </w:numPr>
        <w:tabs>
          <w:tab w:val="clear" w:pos="720"/>
          <w:tab w:val="left" w:pos="1291"/>
        </w:tabs>
        <w:spacing w:line="322" w:lineRule="exact"/>
        <w:ind w:left="0" w:firstLine="740"/>
        <w:jc w:val="both"/>
        <w:rPr>
          <w:rFonts w:eastAsia="Microsoft Sans Serif"/>
          <w:sz w:val="28"/>
          <w:szCs w:val="28"/>
        </w:rPr>
      </w:pPr>
      <w:r w:rsidRPr="00411481">
        <w:rPr>
          <w:rFonts w:eastAsia="Microsoft Sans Serif"/>
          <w:color w:val="000000"/>
          <w:sz w:val="28"/>
          <w:szCs w:val="28"/>
        </w:rPr>
        <w:t>Наименование органа, предоставляющего муниципальную услугу</w:t>
      </w:r>
    </w:p>
    <w:p w:rsidR="00411481" w:rsidRPr="00411481" w:rsidRDefault="00411481" w:rsidP="00411481">
      <w:pPr>
        <w:widowControl w:val="0"/>
        <w:numPr>
          <w:ilvl w:val="0"/>
          <w:numId w:val="8"/>
        </w:numPr>
        <w:tabs>
          <w:tab w:val="clear" w:pos="720"/>
          <w:tab w:val="left" w:pos="1746"/>
        </w:tabs>
        <w:spacing w:line="322" w:lineRule="exact"/>
        <w:ind w:left="0" w:firstLine="740"/>
        <w:jc w:val="both"/>
        <w:rPr>
          <w:rFonts w:eastAsia="Microsoft Sans Serif"/>
          <w:sz w:val="28"/>
          <w:szCs w:val="28"/>
        </w:rPr>
      </w:pPr>
      <w:proofErr w:type="gramStart"/>
      <w:r w:rsidRPr="00411481">
        <w:rPr>
          <w:rFonts w:eastAsia="Microsoft Sans Serif"/>
          <w:color w:val="000000"/>
          <w:sz w:val="28"/>
          <w:szCs w:val="28"/>
        </w:rPr>
        <w:t>Органом, предоставляющим муниципальную услугу, является администрация Чамзинского муниципального района (далее - Администрация), структурным подразделением, непосредственно обеспечивающим организацию предоставления муниципальной услуги, является отдел промышленности, транспорта, строительства и архитектуры  (далее - Отдел).</w:t>
      </w:r>
      <w:proofErr w:type="gramEnd"/>
    </w:p>
    <w:p w:rsidR="00411481" w:rsidRPr="00411481" w:rsidRDefault="00411481" w:rsidP="00411481">
      <w:pPr>
        <w:widowControl w:val="0"/>
        <w:numPr>
          <w:ilvl w:val="0"/>
          <w:numId w:val="8"/>
        </w:numPr>
        <w:tabs>
          <w:tab w:val="clear" w:pos="720"/>
          <w:tab w:val="left" w:pos="1746"/>
        </w:tabs>
        <w:spacing w:line="322" w:lineRule="exact"/>
        <w:ind w:left="0" w:firstLine="740"/>
        <w:jc w:val="both"/>
        <w:rPr>
          <w:rFonts w:eastAsia="Microsoft Sans Serif"/>
          <w:sz w:val="28"/>
          <w:szCs w:val="28"/>
        </w:rPr>
      </w:pPr>
      <w:r w:rsidRPr="00411481">
        <w:rPr>
          <w:rFonts w:eastAsia="Microsoft Sans Serif"/>
          <w:color w:val="000000"/>
          <w:sz w:val="28"/>
          <w:szCs w:val="28"/>
        </w:rPr>
        <w:t xml:space="preserve">Администрация при предоставлении муниципальной услуги в целях получения документов, необходимых для предоставления решения о согласовании архитектурно-градостроительного облика объекта, а так же получения информации </w:t>
      </w:r>
      <w:r w:rsidRPr="00411481">
        <w:rPr>
          <w:rFonts w:eastAsia="Microsoft Sans Serif"/>
          <w:color w:val="000000"/>
          <w:sz w:val="28"/>
          <w:szCs w:val="28"/>
        </w:rPr>
        <w:lastRenderedPageBreak/>
        <w:t>для проверки сведений, представленных заявителем, осуществляет взаимодействие с Управлением Федеральной службы государственной регистрации, кадастра и картографии Республики Мордовия</w:t>
      </w:r>
      <w:proofErr w:type="gramStart"/>
      <w:r w:rsidRPr="00411481">
        <w:rPr>
          <w:rFonts w:eastAsia="Microsoft Sans Serif"/>
          <w:color w:val="000000"/>
          <w:sz w:val="28"/>
          <w:szCs w:val="28"/>
        </w:rPr>
        <w:t xml:space="preserve"> ,</w:t>
      </w:r>
      <w:proofErr w:type="gramEnd"/>
      <w:r w:rsidRPr="00411481">
        <w:rPr>
          <w:rFonts w:eastAsia="Microsoft Sans Serif"/>
          <w:color w:val="000000"/>
          <w:sz w:val="28"/>
          <w:szCs w:val="28"/>
        </w:rPr>
        <w:t xml:space="preserve"> Управлением Федеральной налоговой службы Республики Мордовия.</w:t>
      </w:r>
    </w:p>
    <w:p w:rsidR="00411481" w:rsidRPr="00411481" w:rsidRDefault="00411481" w:rsidP="00411481">
      <w:pPr>
        <w:widowControl w:val="0"/>
        <w:numPr>
          <w:ilvl w:val="0"/>
          <w:numId w:val="8"/>
        </w:numPr>
        <w:tabs>
          <w:tab w:val="clear" w:pos="720"/>
          <w:tab w:val="left" w:pos="1662"/>
        </w:tabs>
        <w:spacing w:line="322" w:lineRule="exact"/>
        <w:ind w:left="0" w:firstLine="740"/>
        <w:jc w:val="both"/>
        <w:rPr>
          <w:rFonts w:eastAsia="Microsoft Sans Serif"/>
          <w:sz w:val="28"/>
          <w:szCs w:val="28"/>
        </w:rPr>
      </w:pPr>
      <w:r w:rsidRPr="00411481">
        <w:rPr>
          <w:rFonts w:eastAsia="Microsoft Sans Serif"/>
          <w:color w:val="000000"/>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411481" w:rsidRPr="00411481" w:rsidRDefault="00411481" w:rsidP="00411481">
      <w:pPr>
        <w:widowControl w:val="0"/>
        <w:numPr>
          <w:ilvl w:val="0"/>
          <w:numId w:val="7"/>
        </w:numPr>
        <w:tabs>
          <w:tab w:val="clear" w:pos="720"/>
          <w:tab w:val="left" w:pos="1485"/>
        </w:tabs>
        <w:spacing w:line="322" w:lineRule="exact"/>
        <w:ind w:left="0" w:firstLine="740"/>
        <w:jc w:val="both"/>
        <w:rPr>
          <w:rFonts w:eastAsia="Microsoft Sans Serif"/>
          <w:sz w:val="28"/>
          <w:szCs w:val="28"/>
        </w:rPr>
      </w:pPr>
      <w:r w:rsidRPr="00411481">
        <w:rPr>
          <w:rFonts w:eastAsia="Microsoft Sans Serif"/>
          <w:color w:val="000000"/>
          <w:sz w:val="28"/>
          <w:szCs w:val="28"/>
        </w:rPr>
        <w:t>Результат предоставления муниципальной услуги</w:t>
      </w:r>
    </w:p>
    <w:p w:rsidR="00411481" w:rsidRPr="00411481" w:rsidRDefault="00411481" w:rsidP="00411481">
      <w:pPr>
        <w:widowControl w:val="0"/>
        <w:tabs>
          <w:tab w:val="left" w:pos="7124"/>
        </w:tabs>
        <w:spacing w:line="322" w:lineRule="exact"/>
        <w:ind w:firstLine="740"/>
        <w:jc w:val="both"/>
        <w:rPr>
          <w:rFonts w:eastAsia="Microsoft Sans Serif"/>
          <w:sz w:val="28"/>
          <w:szCs w:val="28"/>
        </w:rPr>
      </w:pPr>
      <w:r w:rsidRPr="00411481">
        <w:rPr>
          <w:rFonts w:eastAsia="Microsoft Sans Serif"/>
          <w:color w:val="000000"/>
          <w:sz w:val="28"/>
          <w:szCs w:val="28"/>
        </w:rPr>
        <w:t>Результатом предоставления муниципальной услуги является</w:t>
      </w:r>
      <w:r w:rsidRPr="00411481">
        <w:rPr>
          <w:rFonts w:eastAsia="Microsoft Sans Serif"/>
          <w:sz w:val="28"/>
          <w:szCs w:val="28"/>
        </w:rPr>
        <w:t xml:space="preserve"> </w:t>
      </w:r>
      <w:r w:rsidRPr="00411481">
        <w:rPr>
          <w:rFonts w:eastAsia="Microsoft Sans Serif"/>
          <w:color w:val="000000"/>
          <w:sz w:val="28"/>
          <w:szCs w:val="28"/>
        </w:rPr>
        <w:t>предоставление решения о согласовании архитектурно-градостроительного облика объекта по форме согласно приложению № 3 к настоящему административному регламенту либо мотивированный отказ в предоставлении муниципальной услуги.</w:t>
      </w:r>
    </w:p>
    <w:p w:rsidR="00411481" w:rsidRPr="00411481" w:rsidRDefault="00411481" w:rsidP="00411481">
      <w:pPr>
        <w:widowControl w:val="0"/>
        <w:numPr>
          <w:ilvl w:val="0"/>
          <w:numId w:val="7"/>
        </w:numPr>
        <w:tabs>
          <w:tab w:val="clear" w:pos="720"/>
          <w:tab w:val="left" w:pos="1294"/>
        </w:tabs>
        <w:spacing w:line="322" w:lineRule="exact"/>
        <w:ind w:left="0" w:firstLine="740"/>
        <w:jc w:val="both"/>
        <w:rPr>
          <w:rFonts w:eastAsia="Microsoft Sans Serif"/>
          <w:sz w:val="28"/>
          <w:szCs w:val="28"/>
        </w:rPr>
      </w:pPr>
      <w:r w:rsidRPr="00411481">
        <w:rPr>
          <w:rFonts w:eastAsia="Microsoft Sans Serif"/>
          <w:color w:val="000000"/>
          <w:sz w:val="28"/>
          <w:szCs w:val="28"/>
        </w:rPr>
        <w:t>Срок предоставления муниципальной услуги</w:t>
      </w:r>
    </w:p>
    <w:p w:rsidR="00411481" w:rsidRPr="00411481" w:rsidRDefault="00411481" w:rsidP="00411481">
      <w:pPr>
        <w:widowControl w:val="0"/>
        <w:numPr>
          <w:ilvl w:val="0"/>
          <w:numId w:val="12"/>
        </w:numPr>
        <w:tabs>
          <w:tab w:val="left" w:pos="1464"/>
        </w:tabs>
        <w:spacing w:line="322" w:lineRule="exact"/>
        <w:ind w:firstLine="740"/>
        <w:jc w:val="both"/>
        <w:rPr>
          <w:rFonts w:eastAsia="Microsoft Sans Serif"/>
          <w:sz w:val="28"/>
          <w:szCs w:val="28"/>
        </w:rPr>
      </w:pPr>
      <w:r w:rsidRPr="00411481">
        <w:rPr>
          <w:rFonts w:eastAsia="Microsoft Sans Serif"/>
          <w:color w:val="000000"/>
          <w:sz w:val="28"/>
          <w:szCs w:val="28"/>
        </w:rPr>
        <w:t>Общий срок предоставления муниципальной услуги не должен превышать 12 рабочих дней со дня предоставления заявления с приложением документов, необходимых для предоставления муниципальной услуги, предусмотренных настоящим Административным регламентом.</w:t>
      </w:r>
    </w:p>
    <w:p w:rsidR="00411481" w:rsidRPr="00411481" w:rsidRDefault="00411481" w:rsidP="00411481">
      <w:pPr>
        <w:widowControl w:val="0"/>
        <w:tabs>
          <w:tab w:val="left" w:pos="2496"/>
        </w:tabs>
        <w:spacing w:line="322" w:lineRule="exact"/>
        <w:jc w:val="both"/>
        <w:rPr>
          <w:rFonts w:eastAsia="Microsoft Sans Serif"/>
          <w:sz w:val="28"/>
          <w:szCs w:val="28"/>
        </w:rPr>
      </w:pPr>
      <w:r w:rsidRPr="00411481">
        <w:rPr>
          <w:rFonts w:eastAsia="Microsoft Sans Serif"/>
          <w:color w:val="000000"/>
          <w:sz w:val="28"/>
          <w:szCs w:val="28"/>
        </w:rPr>
        <w:t xml:space="preserve">           2.4.2. Сроки исполнения административных процедур при предоставлении муниципальной услуги:</w:t>
      </w:r>
    </w:p>
    <w:p w:rsidR="00411481" w:rsidRPr="00411481" w:rsidRDefault="00411481" w:rsidP="00411481">
      <w:pPr>
        <w:widowControl w:val="0"/>
        <w:numPr>
          <w:ilvl w:val="0"/>
          <w:numId w:val="13"/>
        </w:numPr>
        <w:tabs>
          <w:tab w:val="left" w:pos="1666"/>
        </w:tabs>
        <w:spacing w:line="322" w:lineRule="exact"/>
        <w:ind w:firstLine="740"/>
        <w:jc w:val="both"/>
        <w:rPr>
          <w:rFonts w:eastAsia="Microsoft Sans Serif"/>
          <w:sz w:val="28"/>
          <w:szCs w:val="28"/>
        </w:rPr>
      </w:pPr>
      <w:r w:rsidRPr="00411481">
        <w:rPr>
          <w:rFonts w:eastAsia="Microsoft Sans Serif"/>
          <w:color w:val="000000"/>
          <w:sz w:val="28"/>
          <w:szCs w:val="28"/>
        </w:rPr>
        <w:t>Прием заявления и прилагаемых к нему документов, проверка представленных документов на соответствие требованиям п. 2.7. настоящего Административного регламента и регистрация заявления осуществляется в течение 1 рабочего дня.</w:t>
      </w:r>
    </w:p>
    <w:p w:rsidR="00411481" w:rsidRPr="00411481" w:rsidRDefault="00411481" w:rsidP="00411481">
      <w:pPr>
        <w:widowControl w:val="0"/>
        <w:numPr>
          <w:ilvl w:val="0"/>
          <w:numId w:val="13"/>
        </w:numPr>
        <w:tabs>
          <w:tab w:val="left" w:pos="1662"/>
        </w:tabs>
        <w:spacing w:line="322" w:lineRule="exact"/>
        <w:ind w:firstLine="740"/>
        <w:jc w:val="both"/>
        <w:rPr>
          <w:rFonts w:eastAsia="Microsoft Sans Serif"/>
          <w:sz w:val="28"/>
          <w:szCs w:val="28"/>
        </w:rPr>
      </w:pPr>
      <w:r w:rsidRPr="00411481">
        <w:rPr>
          <w:rFonts w:eastAsia="Microsoft Sans Serif"/>
          <w:color w:val="000000"/>
          <w:sz w:val="28"/>
          <w:szCs w:val="28"/>
        </w:rPr>
        <w:t xml:space="preserve">Истребование документов (сведений), указанных в пункте 2.6.2 настоящего Административного регламента, в рамках межведомственного взаимодействия и подготовка проекта решения о согласовании </w:t>
      </w:r>
      <w:proofErr w:type="spellStart"/>
      <w:r w:rsidRPr="00411481">
        <w:rPr>
          <w:rFonts w:eastAsia="Microsoft Sans Serif"/>
          <w:color w:val="000000"/>
          <w:sz w:val="28"/>
          <w:szCs w:val="28"/>
        </w:rPr>
        <w:t>архитектурно</w:t>
      </w:r>
      <w:r w:rsidRPr="00411481">
        <w:rPr>
          <w:rFonts w:eastAsia="Microsoft Sans Serif"/>
          <w:color w:val="000000"/>
          <w:sz w:val="28"/>
          <w:szCs w:val="28"/>
        </w:rPr>
        <w:softHyphen/>
        <w:t>градостроительного</w:t>
      </w:r>
      <w:proofErr w:type="spellEnd"/>
      <w:r w:rsidRPr="00411481">
        <w:rPr>
          <w:rFonts w:eastAsia="Microsoft Sans Serif"/>
          <w:color w:val="000000"/>
          <w:sz w:val="28"/>
          <w:szCs w:val="28"/>
        </w:rPr>
        <w:t xml:space="preserve"> облика объекта либо о мотивированном отказе в предоставлении муниципальной услуги осуществляется в течение 8 рабочих дней, в том числе:</w:t>
      </w:r>
    </w:p>
    <w:p w:rsidR="00411481" w:rsidRPr="00411481" w:rsidRDefault="00411481" w:rsidP="00411481">
      <w:pPr>
        <w:widowControl w:val="0"/>
        <w:numPr>
          <w:ilvl w:val="0"/>
          <w:numId w:val="5"/>
        </w:numPr>
        <w:tabs>
          <w:tab w:val="clear" w:pos="720"/>
          <w:tab w:val="left" w:pos="1006"/>
        </w:tabs>
        <w:spacing w:line="322" w:lineRule="exact"/>
        <w:ind w:left="0" w:firstLine="740"/>
        <w:jc w:val="both"/>
        <w:rPr>
          <w:rFonts w:eastAsia="Microsoft Sans Serif"/>
          <w:sz w:val="28"/>
          <w:szCs w:val="28"/>
        </w:rPr>
      </w:pPr>
      <w:r w:rsidRPr="00411481">
        <w:rPr>
          <w:rFonts w:eastAsia="Microsoft Sans Serif"/>
          <w:color w:val="000000"/>
          <w:sz w:val="28"/>
          <w:szCs w:val="28"/>
        </w:rPr>
        <w:t>подготовка и направление межведомственных запросов в органы, участвующие в предоставлении муниципальной услуги, осуществляется течение 5 рабочих дней;</w:t>
      </w:r>
    </w:p>
    <w:p w:rsidR="00411481" w:rsidRPr="00411481" w:rsidRDefault="00411481" w:rsidP="00411481">
      <w:pPr>
        <w:widowControl w:val="0"/>
        <w:numPr>
          <w:ilvl w:val="0"/>
          <w:numId w:val="5"/>
        </w:numPr>
        <w:tabs>
          <w:tab w:val="clear" w:pos="720"/>
          <w:tab w:val="left" w:pos="1006"/>
        </w:tabs>
        <w:spacing w:line="322" w:lineRule="exact"/>
        <w:ind w:left="0" w:firstLine="740"/>
        <w:jc w:val="both"/>
        <w:rPr>
          <w:rFonts w:eastAsia="Microsoft Sans Serif"/>
          <w:sz w:val="28"/>
          <w:szCs w:val="28"/>
        </w:rPr>
      </w:pPr>
      <w:r w:rsidRPr="00411481">
        <w:rPr>
          <w:rFonts w:eastAsia="Microsoft Sans Serif"/>
          <w:color w:val="000000"/>
          <w:sz w:val="28"/>
          <w:szCs w:val="28"/>
        </w:rPr>
        <w:t>проведение специалистом экспертизы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указанных в пункте 2.8. настоящего Административного регламента осуществляется в течение 2 рабочих дней.</w:t>
      </w:r>
    </w:p>
    <w:p w:rsidR="00411481" w:rsidRPr="00411481" w:rsidRDefault="00411481" w:rsidP="00411481">
      <w:pPr>
        <w:widowControl w:val="0"/>
        <w:numPr>
          <w:ilvl w:val="0"/>
          <w:numId w:val="5"/>
        </w:numPr>
        <w:tabs>
          <w:tab w:val="clear" w:pos="720"/>
          <w:tab w:val="left" w:pos="1006"/>
        </w:tabs>
        <w:spacing w:line="322" w:lineRule="exact"/>
        <w:ind w:left="0" w:firstLine="740"/>
        <w:jc w:val="both"/>
        <w:rPr>
          <w:rFonts w:eastAsia="Microsoft Sans Serif"/>
          <w:sz w:val="28"/>
          <w:szCs w:val="28"/>
        </w:rPr>
      </w:pPr>
      <w:r w:rsidRPr="00411481">
        <w:rPr>
          <w:rFonts w:eastAsia="Microsoft Sans Serif"/>
          <w:color w:val="000000"/>
          <w:sz w:val="28"/>
          <w:szCs w:val="28"/>
        </w:rPr>
        <w:t>подготовка специалистом проекта решения о согласовании архитектурно-градостроительного облика объекта либо мотивированного отказа в предоставлении муниципальной услуги осуществляется в течение 1 рабочего дня.</w:t>
      </w:r>
    </w:p>
    <w:p w:rsidR="00411481" w:rsidRPr="00411481" w:rsidRDefault="00411481" w:rsidP="00411481">
      <w:pPr>
        <w:widowControl w:val="0"/>
        <w:numPr>
          <w:ilvl w:val="0"/>
          <w:numId w:val="13"/>
        </w:numPr>
        <w:tabs>
          <w:tab w:val="left" w:pos="2062"/>
        </w:tabs>
        <w:spacing w:line="322" w:lineRule="exact"/>
        <w:ind w:firstLine="740"/>
        <w:jc w:val="both"/>
        <w:rPr>
          <w:rFonts w:eastAsia="Microsoft Sans Serif"/>
          <w:sz w:val="28"/>
          <w:szCs w:val="28"/>
        </w:rPr>
      </w:pPr>
      <w:r w:rsidRPr="00411481">
        <w:rPr>
          <w:rFonts w:eastAsia="Microsoft Sans Serif"/>
          <w:color w:val="000000"/>
          <w:sz w:val="28"/>
          <w:szCs w:val="28"/>
        </w:rPr>
        <w:t xml:space="preserve">Подписание уполномоченным должностным лицом администрации Решения о согласовании архитектурно-градостроительного облика объекта, либо </w:t>
      </w:r>
      <w:r w:rsidRPr="00411481">
        <w:rPr>
          <w:rFonts w:eastAsia="Microsoft Sans Serif"/>
          <w:color w:val="000000"/>
          <w:sz w:val="28"/>
          <w:szCs w:val="28"/>
        </w:rPr>
        <w:lastRenderedPageBreak/>
        <w:t>постановления об отказе в предоставлении муниципальной услуги осуществляется в течение 1 рабочего дня.</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 xml:space="preserve">2.4.2.4 Регистрации Решения о согласовании </w:t>
      </w:r>
      <w:proofErr w:type="spellStart"/>
      <w:r w:rsidRPr="00411481">
        <w:rPr>
          <w:rFonts w:eastAsia="Microsoft Sans Serif"/>
          <w:color w:val="000000"/>
          <w:sz w:val="28"/>
          <w:szCs w:val="28"/>
        </w:rPr>
        <w:t>архитектурно</w:t>
      </w:r>
      <w:r w:rsidRPr="00411481">
        <w:rPr>
          <w:rFonts w:eastAsia="Microsoft Sans Serif"/>
          <w:color w:val="000000"/>
          <w:sz w:val="28"/>
          <w:szCs w:val="28"/>
        </w:rPr>
        <w:softHyphen/>
        <w:t>градостроительного</w:t>
      </w:r>
      <w:proofErr w:type="spellEnd"/>
      <w:r w:rsidRPr="00411481">
        <w:rPr>
          <w:rFonts w:eastAsia="Microsoft Sans Serif"/>
          <w:color w:val="000000"/>
          <w:sz w:val="28"/>
          <w:szCs w:val="28"/>
        </w:rPr>
        <w:t xml:space="preserve"> облика объекта либо мотивированного отказа в предоставлении муниципальной услуги осуществляется не позднее 1 рабочего дня со дня его подписания.</w:t>
      </w:r>
    </w:p>
    <w:p w:rsidR="00411481" w:rsidRPr="00411481" w:rsidRDefault="00411481" w:rsidP="00411481">
      <w:pPr>
        <w:widowControl w:val="0"/>
        <w:numPr>
          <w:ilvl w:val="0"/>
          <w:numId w:val="14"/>
        </w:numPr>
        <w:tabs>
          <w:tab w:val="left" w:pos="1682"/>
        </w:tabs>
        <w:spacing w:line="322" w:lineRule="exact"/>
        <w:ind w:firstLine="740"/>
        <w:jc w:val="both"/>
        <w:rPr>
          <w:rFonts w:eastAsia="Microsoft Sans Serif"/>
          <w:sz w:val="28"/>
          <w:szCs w:val="28"/>
        </w:rPr>
      </w:pPr>
      <w:r w:rsidRPr="00411481">
        <w:rPr>
          <w:rFonts w:eastAsia="Microsoft Sans Serif"/>
          <w:color w:val="000000"/>
          <w:sz w:val="28"/>
          <w:szCs w:val="28"/>
        </w:rPr>
        <w:t>Направление (выдача) заявителю Решения о согласовании архитектурно-градостроительного облика объекта либо мотивированного отказа в предоставлении муниципальной услуги осуществляется в течение 1 рабочего дня</w:t>
      </w:r>
    </w:p>
    <w:p w:rsidR="00411481" w:rsidRPr="00411481" w:rsidRDefault="00411481" w:rsidP="00411481">
      <w:pPr>
        <w:widowControl w:val="0"/>
        <w:numPr>
          <w:ilvl w:val="0"/>
          <w:numId w:val="12"/>
        </w:numPr>
        <w:tabs>
          <w:tab w:val="left" w:pos="1677"/>
        </w:tabs>
        <w:spacing w:line="322" w:lineRule="exact"/>
        <w:ind w:firstLine="740"/>
        <w:jc w:val="both"/>
        <w:rPr>
          <w:rFonts w:eastAsia="Microsoft Sans Serif"/>
          <w:sz w:val="28"/>
          <w:szCs w:val="28"/>
        </w:rPr>
      </w:pPr>
      <w:r w:rsidRPr="00411481">
        <w:rPr>
          <w:rFonts w:eastAsia="Microsoft Sans Serif"/>
          <w:color w:val="000000"/>
          <w:sz w:val="28"/>
          <w:szCs w:val="28"/>
        </w:rPr>
        <w:t>Срок исправления технических ошибок, допущенных при оформлении документов, не должен превышать трех рабочих дней с момента обнаружения ошибки или получения от любого заинтересованного лица в письменной форме заявления об ошибке в записях.</w:t>
      </w:r>
    </w:p>
    <w:p w:rsidR="00411481" w:rsidRPr="00411481" w:rsidRDefault="00411481" w:rsidP="00411481">
      <w:pPr>
        <w:widowControl w:val="0"/>
        <w:numPr>
          <w:ilvl w:val="0"/>
          <w:numId w:val="7"/>
        </w:numPr>
        <w:tabs>
          <w:tab w:val="clear" w:pos="720"/>
          <w:tab w:val="left" w:pos="1712"/>
        </w:tabs>
        <w:spacing w:line="322" w:lineRule="exact"/>
        <w:ind w:left="0" w:firstLine="740"/>
        <w:jc w:val="both"/>
        <w:rPr>
          <w:rFonts w:eastAsia="Microsoft Sans Serif"/>
          <w:sz w:val="28"/>
          <w:szCs w:val="28"/>
        </w:rPr>
      </w:pPr>
      <w:r w:rsidRPr="00411481">
        <w:rPr>
          <w:rFonts w:eastAsia="Microsoft Sans Serif"/>
          <w:color w:val="000000"/>
          <w:sz w:val="28"/>
          <w:szCs w:val="28"/>
        </w:rPr>
        <w:t>Правовые основания предоставления муниципальной услуги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Предоставление муниципальной услуги «Предоставление решения о</w:t>
      </w:r>
      <w:r w:rsidRPr="00411481">
        <w:rPr>
          <w:rFonts w:eastAsia="Microsoft Sans Serif"/>
          <w:sz w:val="28"/>
          <w:szCs w:val="28"/>
        </w:rPr>
        <w:t xml:space="preserve"> с</w:t>
      </w:r>
      <w:r w:rsidRPr="00411481">
        <w:rPr>
          <w:rFonts w:eastAsia="Microsoft Sans Serif"/>
          <w:color w:val="000000"/>
          <w:sz w:val="28"/>
          <w:szCs w:val="28"/>
        </w:rPr>
        <w:t>огласовании архитектурно-градостроительного облика объекта»</w:t>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 xml:space="preserve">осуществляется в соответствии </w:t>
      </w:r>
      <w:proofErr w:type="gramStart"/>
      <w:r w:rsidRPr="00411481">
        <w:rPr>
          <w:rFonts w:eastAsia="Microsoft Sans Serif"/>
          <w:color w:val="000000"/>
          <w:sz w:val="28"/>
          <w:szCs w:val="28"/>
        </w:rPr>
        <w:t>с</w:t>
      </w:r>
      <w:proofErr w:type="gramEnd"/>
      <w:r w:rsidRPr="00411481">
        <w:rPr>
          <w:rFonts w:eastAsia="Microsoft Sans Serif"/>
          <w:color w:val="000000"/>
          <w:sz w:val="28"/>
          <w:szCs w:val="28"/>
        </w:rPr>
        <w:t>:</w:t>
      </w:r>
    </w:p>
    <w:p w:rsidR="00411481" w:rsidRPr="00411481" w:rsidRDefault="00411481" w:rsidP="00411481">
      <w:pPr>
        <w:widowControl w:val="0"/>
        <w:numPr>
          <w:ilvl w:val="0"/>
          <w:numId w:val="5"/>
        </w:numPr>
        <w:tabs>
          <w:tab w:val="clear" w:pos="720"/>
          <w:tab w:val="left" w:pos="1139"/>
        </w:tabs>
        <w:spacing w:line="322" w:lineRule="exact"/>
        <w:ind w:left="0" w:firstLine="740"/>
        <w:jc w:val="both"/>
        <w:rPr>
          <w:rFonts w:eastAsia="Microsoft Sans Serif"/>
          <w:sz w:val="28"/>
          <w:szCs w:val="28"/>
        </w:rPr>
      </w:pPr>
      <w:r w:rsidRPr="00411481">
        <w:rPr>
          <w:rFonts w:eastAsia="Microsoft Sans Serif"/>
          <w:color w:val="000000"/>
          <w:sz w:val="28"/>
          <w:szCs w:val="28"/>
        </w:rPr>
        <w:t>Конституцией Российской Федерации (принята всенародным голосованием 12.12.1993) (с учетом поправок, внесенных Законами РФ о поправках к Конституции РФ от 30.12.2008 № 6-ФКЗ, от 30.12.2008 № 7- ФКЗ, от 05.02.2014 № 2-ФКЗ, от 21.07.2014 № 11-ФКЗ), «Собрании законодательства РФ», 04.08.2014, № 31, ст. 4398;</w:t>
      </w:r>
    </w:p>
    <w:p w:rsidR="00411481" w:rsidRPr="00411481" w:rsidRDefault="00411481" w:rsidP="00411481">
      <w:pPr>
        <w:widowControl w:val="0"/>
        <w:numPr>
          <w:ilvl w:val="0"/>
          <w:numId w:val="5"/>
        </w:numPr>
        <w:tabs>
          <w:tab w:val="clear" w:pos="720"/>
          <w:tab w:val="left" w:pos="1139"/>
        </w:tabs>
        <w:spacing w:line="322" w:lineRule="exact"/>
        <w:ind w:left="0" w:firstLine="740"/>
        <w:jc w:val="both"/>
        <w:rPr>
          <w:rFonts w:eastAsia="Microsoft Sans Serif"/>
          <w:sz w:val="28"/>
          <w:szCs w:val="28"/>
        </w:rPr>
      </w:pPr>
      <w:r w:rsidRPr="00411481">
        <w:rPr>
          <w:rFonts w:eastAsia="Microsoft Sans Serif"/>
          <w:color w:val="000000"/>
          <w:sz w:val="28"/>
          <w:szCs w:val="28"/>
        </w:rPr>
        <w:t>Градостроительным кодексом Российской Федерации от 29.12.2004 № 190-ФЗ (ред. от 30.12.2015) (с изм. и доп., вступ. в силу с 10.01.2016), «Собрание законодательства РФ», 03.01.2005, № 1 (часть 1), ст. 16;</w:t>
      </w:r>
    </w:p>
    <w:p w:rsidR="00411481" w:rsidRPr="00411481" w:rsidRDefault="00411481" w:rsidP="00411481">
      <w:pPr>
        <w:widowControl w:val="0"/>
        <w:numPr>
          <w:ilvl w:val="0"/>
          <w:numId w:val="5"/>
        </w:numPr>
        <w:tabs>
          <w:tab w:val="clear" w:pos="720"/>
          <w:tab w:val="left" w:pos="1139"/>
        </w:tabs>
        <w:spacing w:line="322" w:lineRule="exact"/>
        <w:ind w:left="0" w:firstLine="740"/>
        <w:jc w:val="both"/>
        <w:rPr>
          <w:rFonts w:eastAsia="Microsoft Sans Serif"/>
          <w:sz w:val="28"/>
          <w:szCs w:val="28"/>
        </w:rPr>
      </w:pPr>
      <w:r w:rsidRPr="00411481">
        <w:rPr>
          <w:rFonts w:eastAsia="Microsoft Sans Serif"/>
          <w:color w:val="000000"/>
          <w:sz w:val="28"/>
          <w:szCs w:val="28"/>
        </w:rPr>
        <w:t xml:space="preserve">Федеральным законом от 17.11.1995 № 169-ФЗ (ред. от 19.07.2011) «Об архитектурной деятельности в Российской Федерации», «Собрание законодательства РФ», 20.11.1995, </w:t>
      </w:r>
      <w:r w:rsidRPr="00411481">
        <w:rPr>
          <w:rFonts w:eastAsia="Microsoft Sans Serif"/>
          <w:color w:val="000000"/>
          <w:sz w:val="28"/>
          <w:szCs w:val="28"/>
          <w:lang w:val="en-US" w:eastAsia="en-US"/>
        </w:rPr>
        <w:t>N</w:t>
      </w:r>
      <w:r w:rsidRPr="00411481">
        <w:rPr>
          <w:rFonts w:eastAsia="Microsoft Sans Serif"/>
          <w:color w:val="000000"/>
          <w:sz w:val="28"/>
          <w:szCs w:val="28"/>
          <w:lang w:eastAsia="en-US"/>
        </w:rPr>
        <w:t xml:space="preserve"> </w:t>
      </w:r>
      <w:r w:rsidRPr="00411481">
        <w:rPr>
          <w:rFonts w:eastAsia="Microsoft Sans Serif"/>
          <w:color w:val="000000"/>
          <w:sz w:val="28"/>
          <w:szCs w:val="28"/>
        </w:rPr>
        <w:t>47, ст. 4473;</w:t>
      </w:r>
    </w:p>
    <w:p w:rsidR="00411481" w:rsidRPr="00411481" w:rsidRDefault="00411481" w:rsidP="00411481">
      <w:pPr>
        <w:widowControl w:val="0"/>
        <w:numPr>
          <w:ilvl w:val="0"/>
          <w:numId w:val="5"/>
        </w:numPr>
        <w:tabs>
          <w:tab w:val="clear" w:pos="720"/>
          <w:tab w:val="left" w:pos="1139"/>
        </w:tabs>
        <w:spacing w:line="322" w:lineRule="exact"/>
        <w:ind w:left="0" w:firstLine="740"/>
        <w:jc w:val="both"/>
        <w:rPr>
          <w:rFonts w:eastAsia="Microsoft Sans Serif"/>
          <w:sz w:val="28"/>
          <w:szCs w:val="28"/>
        </w:rPr>
      </w:pPr>
      <w:r w:rsidRPr="00411481">
        <w:rPr>
          <w:rFonts w:eastAsia="Microsoft Sans Serif"/>
          <w:color w:val="000000"/>
          <w:sz w:val="28"/>
          <w:szCs w:val="28"/>
        </w:rPr>
        <w:t>Постановлением правительства Российской Федерации от 30.04.2014 № 403 (ред. от 29.05.2015) «Об исчерпывающем перечне процедур в сфере жилищного строительства», «Собрание законодательства РФ», 12.05.2014, № 19, ст. 2437;</w:t>
      </w:r>
    </w:p>
    <w:p w:rsidR="00411481" w:rsidRPr="00411481" w:rsidRDefault="00411481" w:rsidP="00411481">
      <w:pPr>
        <w:widowControl w:val="0"/>
        <w:numPr>
          <w:ilvl w:val="0"/>
          <w:numId w:val="5"/>
        </w:numPr>
        <w:tabs>
          <w:tab w:val="clear" w:pos="720"/>
          <w:tab w:val="left" w:pos="958"/>
        </w:tabs>
        <w:spacing w:line="322" w:lineRule="exact"/>
        <w:ind w:left="0" w:firstLine="740"/>
        <w:jc w:val="both"/>
        <w:rPr>
          <w:rFonts w:eastAsia="Microsoft Sans Serif"/>
          <w:sz w:val="28"/>
          <w:szCs w:val="28"/>
        </w:rPr>
      </w:pPr>
      <w:r w:rsidRPr="00411481">
        <w:rPr>
          <w:rFonts w:eastAsia="Microsoft Sans Serif"/>
          <w:color w:val="000000"/>
          <w:sz w:val="28"/>
          <w:szCs w:val="28"/>
        </w:rPr>
        <w:t>иными действующими в данной сфере нормативными правовыми актами.</w:t>
      </w:r>
    </w:p>
    <w:p w:rsidR="00411481" w:rsidRPr="00411481" w:rsidRDefault="00411481" w:rsidP="00411481">
      <w:pPr>
        <w:widowControl w:val="0"/>
        <w:numPr>
          <w:ilvl w:val="0"/>
          <w:numId w:val="7"/>
        </w:numPr>
        <w:tabs>
          <w:tab w:val="clear" w:pos="720"/>
          <w:tab w:val="left" w:pos="1440"/>
        </w:tabs>
        <w:spacing w:line="322" w:lineRule="exact"/>
        <w:ind w:left="0" w:firstLine="740"/>
        <w:jc w:val="both"/>
        <w:rPr>
          <w:rFonts w:eastAsia="Microsoft Sans Serif"/>
          <w:sz w:val="28"/>
          <w:szCs w:val="28"/>
        </w:rPr>
      </w:pPr>
      <w:r w:rsidRPr="00411481">
        <w:rPr>
          <w:rFonts w:eastAsia="Microsoft Sans Serif"/>
          <w:color w:val="000000"/>
          <w:sz w:val="28"/>
          <w:szCs w:val="28"/>
        </w:rPr>
        <w:t>Исчерпывающий перечень документов, необходимых для предоставления муниципальной услуги</w:t>
      </w:r>
    </w:p>
    <w:p w:rsidR="00411481" w:rsidRPr="00411481" w:rsidRDefault="00411481" w:rsidP="00411481">
      <w:pPr>
        <w:widowControl w:val="0"/>
        <w:numPr>
          <w:ilvl w:val="0"/>
          <w:numId w:val="15"/>
        </w:numPr>
        <w:tabs>
          <w:tab w:val="left" w:pos="1661"/>
        </w:tabs>
        <w:spacing w:line="322" w:lineRule="exact"/>
        <w:ind w:firstLine="740"/>
        <w:jc w:val="both"/>
        <w:rPr>
          <w:rFonts w:eastAsia="Microsoft Sans Serif"/>
          <w:sz w:val="28"/>
          <w:szCs w:val="28"/>
        </w:rPr>
      </w:pPr>
      <w:r w:rsidRPr="00411481">
        <w:rPr>
          <w:rFonts w:eastAsia="Microsoft Sans Serif"/>
          <w:color w:val="000000"/>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411481" w:rsidRPr="00411481" w:rsidRDefault="00411481" w:rsidP="00411481">
      <w:pPr>
        <w:widowControl w:val="0"/>
        <w:numPr>
          <w:ilvl w:val="0"/>
          <w:numId w:val="16"/>
        </w:numPr>
        <w:tabs>
          <w:tab w:val="left" w:pos="1732"/>
        </w:tabs>
        <w:spacing w:line="322" w:lineRule="exact"/>
        <w:jc w:val="both"/>
        <w:rPr>
          <w:rFonts w:eastAsia="Microsoft Sans Serif"/>
          <w:sz w:val="28"/>
          <w:szCs w:val="28"/>
        </w:rPr>
      </w:pPr>
      <w:r w:rsidRPr="00411481">
        <w:rPr>
          <w:rFonts w:eastAsia="Microsoft Sans Serif"/>
          <w:color w:val="000000"/>
          <w:sz w:val="28"/>
          <w:szCs w:val="28"/>
        </w:rPr>
        <w:t>Заявление, в котором указываются:</w:t>
      </w:r>
    </w:p>
    <w:p w:rsidR="00411481" w:rsidRPr="00411481" w:rsidRDefault="00411481" w:rsidP="00411481">
      <w:pPr>
        <w:widowControl w:val="0"/>
        <w:numPr>
          <w:ilvl w:val="0"/>
          <w:numId w:val="5"/>
        </w:numPr>
        <w:tabs>
          <w:tab w:val="clear" w:pos="720"/>
          <w:tab w:val="left" w:pos="968"/>
        </w:tabs>
        <w:spacing w:line="322" w:lineRule="exact"/>
        <w:ind w:left="0" w:firstLine="740"/>
        <w:jc w:val="both"/>
        <w:rPr>
          <w:rFonts w:eastAsia="Microsoft Sans Serif"/>
          <w:sz w:val="28"/>
          <w:szCs w:val="28"/>
        </w:rPr>
      </w:pPr>
      <w:r w:rsidRPr="00411481">
        <w:rPr>
          <w:rFonts w:eastAsia="Microsoft Sans Serif"/>
          <w:color w:val="000000"/>
          <w:sz w:val="28"/>
          <w:szCs w:val="28"/>
        </w:rPr>
        <w:t>фамилия, имя и (при наличии) отчество, место жительства заявителя, реквизиты документа, удостоверяющего личность заявителя (для гражданина);</w:t>
      </w:r>
    </w:p>
    <w:p w:rsidR="00411481" w:rsidRPr="00411481" w:rsidRDefault="00411481" w:rsidP="00411481">
      <w:pPr>
        <w:widowControl w:val="0"/>
        <w:numPr>
          <w:ilvl w:val="0"/>
          <w:numId w:val="5"/>
        </w:numPr>
        <w:tabs>
          <w:tab w:val="clear" w:pos="720"/>
          <w:tab w:val="left" w:pos="977"/>
        </w:tabs>
        <w:spacing w:line="322" w:lineRule="exact"/>
        <w:ind w:left="0" w:firstLine="740"/>
        <w:jc w:val="both"/>
        <w:rPr>
          <w:rFonts w:eastAsia="Microsoft Sans Serif"/>
          <w:sz w:val="28"/>
          <w:szCs w:val="28"/>
        </w:rPr>
      </w:pPr>
      <w:r w:rsidRPr="00411481">
        <w:rPr>
          <w:rFonts w:eastAsia="Microsoft Sans Serif"/>
          <w:color w:val="000000"/>
          <w:sz w:val="28"/>
          <w:szCs w:val="28"/>
        </w:rPr>
        <w:t xml:space="preserve">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w:t>
      </w:r>
      <w:r w:rsidRPr="00411481">
        <w:rPr>
          <w:rFonts w:eastAsia="Microsoft Sans Serif"/>
          <w:color w:val="000000"/>
          <w:sz w:val="28"/>
          <w:szCs w:val="28"/>
        </w:rPr>
        <w:lastRenderedPageBreak/>
        <w:t>если заявителем является иностранное юридическое лицо.</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Образец заявления приведен в приложении № 2 к настоящему Административному регламенту.</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Заявление на бумажном носителе представляется:</w:t>
      </w:r>
    </w:p>
    <w:p w:rsidR="00411481" w:rsidRPr="00411481" w:rsidRDefault="00411481" w:rsidP="00411481">
      <w:pPr>
        <w:widowControl w:val="0"/>
        <w:numPr>
          <w:ilvl w:val="0"/>
          <w:numId w:val="5"/>
        </w:numPr>
        <w:tabs>
          <w:tab w:val="clear" w:pos="720"/>
          <w:tab w:val="left" w:pos="988"/>
        </w:tabs>
        <w:spacing w:line="322" w:lineRule="exact"/>
        <w:ind w:left="0" w:firstLine="740"/>
        <w:jc w:val="both"/>
        <w:rPr>
          <w:rFonts w:eastAsia="Microsoft Sans Serif"/>
          <w:sz w:val="28"/>
          <w:szCs w:val="28"/>
        </w:rPr>
      </w:pPr>
      <w:r w:rsidRPr="00411481">
        <w:rPr>
          <w:rFonts w:eastAsia="Microsoft Sans Serif"/>
          <w:color w:val="000000"/>
          <w:sz w:val="28"/>
          <w:szCs w:val="28"/>
        </w:rPr>
        <w:t>посредством почтового отправления;</w:t>
      </w:r>
    </w:p>
    <w:p w:rsidR="00411481" w:rsidRPr="00411481" w:rsidRDefault="00411481" w:rsidP="00411481">
      <w:pPr>
        <w:widowControl w:val="0"/>
        <w:numPr>
          <w:ilvl w:val="0"/>
          <w:numId w:val="5"/>
        </w:numPr>
        <w:tabs>
          <w:tab w:val="clear" w:pos="720"/>
          <w:tab w:val="left" w:pos="988"/>
        </w:tabs>
        <w:spacing w:line="322" w:lineRule="exact"/>
        <w:ind w:left="0" w:firstLine="740"/>
        <w:jc w:val="both"/>
        <w:rPr>
          <w:rFonts w:eastAsia="Microsoft Sans Serif"/>
          <w:sz w:val="28"/>
          <w:szCs w:val="28"/>
        </w:rPr>
      </w:pPr>
      <w:r w:rsidRPr="00411481">
        <w:rPr>
          <w:rFonts w:eastAsia="Microsoft Sans Serif"/>
          <w:color w:val="000000"/>
          <w:sz w:val="28"/>
          <w:szCs w:val="28"/>
        </w:rPr>
        <w:t>при личном обращении заявителя либо его законного представителя.</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Заявление в форме электронного документа представляется путем</w:t>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заполнения формы запроса, размещенной на официальном сайте администрации в сети Интернет или путем заполнения формы запроса через личный кабинет на Едином портале государственных и муниципальных услуг (функций) и (или) Портале государственных и муниципальных услуг Республики Мордовия.</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Заявление в форме электронного документа подписывается по выбору заявителя (если заявителем является индивидуальный предприниматель):</w:t>
      </w:r>
    </w:p>
    <w:p w:rsidR="00411481" w:rsidRPr="00411481" w:rsidRDefault="00411481" w:rsidP="00411481">
      <w:pPr>
        <w:widowControl w:val="0"/>
        <w:numPr>
          <w:ilvl w:val="0"/>
          <w:numId w:val="5"/>
        </w:numPr>
        <w:tabs>
          <w:tab w:val="clear" w:pos="720"/>
          <w:tab w:val="left" w:pos="988"/>
        </w:tabs>
        <w:spacing w:line="322" w:lineRule="exact"/>
        <w:ind w:left="0" w:firstLine="740"/>
        <w:jc w:val="both"/>
        <w:rPr>
          <w:rFonts w:eastAsia="Microsoft Sans Serif"/>
          <w:sz w:val="28"/>
          <w:szCs w:val="28"/>
        </w:rPr>
      </w:pPr>
      <w:r w:rsidRPr="00411481">
        <w:rPr>
          <w:rFonts w:eastAsia="Microsoft Sans Serif"/>
          <w:color w:val="000000"/>
          <w:sz w:val="28"/>
          <w:szCs w:val="28"/>
        </w:rPr>
        <w:t>электронной подписью заявителя (представителя заявителя);</w:t>
      </w:r>
    </w:p>
    <w:p w:rsidR="00411481" w:rsidRPr="00411481" w:rsidRDefault="00411481" w:rsidP="00411481">
      <w:pPr>
        <w:widowControl w:val="0"/>
        <w:numPr>
          <w:ilvl w:val="0"/>
          <w:numId w:val="5"/>
        </w:numPr>
        <w:tabs>
          <w:tab w:val="clear" w:pos="720"/>
          <w:tab w:val="left" w:pos="953"/>
        </w:tabs>
        <w:spacing w:line="322" w:lineRule="exact"/>
        <w:ind w:left="0" w:firstLine="740"/>
        <w:jc w:val="both"/>
        <w:rPr>
          <w:rFonts w:eastAsia="Microsoft Sans Serif"/>
          <w:sz w:val="28"/>
          <w:szCs w:val="28"/>
        </w:rPr>
      </w:pPr>
      <w:r w:rsidRPr="00411481">
        <w:rPr>
          <w:rFonts w:eastAsia="Microsoft Sans Serif"/>
          <w:color w:val="000000"/>
          <w:sz w:val="28"/>
          <w:szCs w:val="28"/>
        </w:rPr>
        <w:t>усиленной квалифицированной электронной подписью заявителя (представителя заявителя).</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Заявление в форме электронного документа от имени юридического лица заверяется по выбору заявителя электронной подписью либо усиленной квалифицированной электронной подписью:</w:t>
      </w:r>
    </w:p>
    <w:p w:rsidR="00411481" w:rsidRPr="00411481" w:rsidRDefault="00411481" w:rsidP="00411481">
      <w:pPr>
        <w:widowControl w:val="0"/>
        <w:numPr>
          <w:ilvl w:val="0"/>
          <w:numId w:val="5"/>
        </w:numPr>
        <w:tabs>
          <w:tab w:val="clear" w:pos="720"/>
          <w:tab w:val="left" w:pos="988"/>
        </w:tabs>
        <w:spacing w:line="322" w:lineRule="exact"/>
        <w:ind w:left="0" w:firstLine="740"/>
        <w:jc w:val="both"/>
        <w:rPr>
          <w:rFonts w:eastAsia="Microsoft Sans Serif"/>
          <w:sz w:val="28"/>
          <w:szCs w:val="28"/>
        </w:rPr>
      </w:pPr>
      <w:r w:rsidRPr="00411481">
        <w:rPr>
          <w:rFonts w:eastAsia="Microsoft Sans Serif"/>
          <w:color w:val="000000"/>
          <w:sz w:val="28"/>
          <w:szCs w:val="28"/>
        </w:rPr>
        <w:t>лица, действующего от имени юридического лица без доверенности;</w:t>
      </w:r>
    </w:p>
    <w:p w:rsidR="00411481" w:rsidRPr="00411481" w:rsidRDefault="00411481" w:rsidP="00411481">
      <w:pPr>
        <w:widowControl w:val="0"/>
        <w:numPr>
          <w:ilvl w:val="0"/>
          <w:numId w:val="5"/>
        </w:numPr>
        <w:tabs>
          <w:tab w:val="clear" w:pos="720"/>
          <w:tab w:val="left" w:pos="958"/>
        </w:tabs>
        <w:spacing w:line="322" w:lineRule="exact"/>
        <w:ind w:left="0" w:firstLine="740"/>
        <w:jc w:val="both"/>
        <w:rPr>
          <w:rFonts w:eastAsia="Microsoft Sans Serif"/>
          <w:sz w:val="28"/>
          <w:szCs w:val="28"/>
        </w:rPr>
      </w:pPr>
      <w:r w:rsidRPr="00411481">
        <w:rPr>
          <w:rFonts w:eastAsia="Microsoft Sans Serif"/>
          <w:color w:val="000000"/>
          <w:sz w:val="28"/>
          <w:szCs w:val="28"/>
        </w:rPr>
        <w:t>представителя юридического лица, действующего на основании доверенности, выданной в соответствии с законодательством Российской Федерации;</w:t>
      </w:r>
    </w:p>
    <w:p w:rsidR="00411481" w:rsidRPr="00411481" w:rsidRDefault="00411481" w:rsidP="00411481">
      <w:pPr>
        <w:widowControl w:val="0"/>
        <w:numPr>
          <w:ilvl w:val="0"/>
          <w:numId w:val="16"/>
        </w:numPr>
        <w:tabs>
          <w:tab w:val="left" w:pos="1862"/>
        </w:tabs>
        <w:spacing w:line="322" w:lineRule="exact"/>
        <w:jc w:val="both"/>
        <w:rPr>
          <w:rFonts w:eastAsia="Microsoft Sans Serif"/>
          <w:sz w:val="28"/>
          <w:szCs w:val="28"/>
        </w:rPr>
      </w:pPr>
      <w:r w:rsidRPr="00411481">
        <w:rPr>
          <w:rFonts w:eastAsia="Microsoft Sans Serif"/>
          <w:color w:val="000000"/>
          <w:sz w:val="28"/>
          <w:szCs w:val="28"/>
        </w:rPr>
        <w:t>Документ, подтверждающий полномочия представителя заявителя, в случае, если с заявлением обращается представитель заявителя.</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К заявлению в форме электронного документа прилагается копия</w:t>
      </w:r>
    </w:p>
    <w:p w:rsidR="00411481" w:rsidRPr="00411481" w:rsidRDefault="00411481" w:rsidP="00411481">
      <w:pPr>
        <w:widowControl w:val="0"/>
        <w:tabs>
          <w:tab w:val="left" w:pos="3490"/>
        </w:tabs>
        <w:spacing w:line="322" w:lineRule="exact"/>
        <w:jc w:val="both"/>
        <w:rPr>
          <w:rFonts w:eastAsia="Microsoft Sans Serif"/>
          <w:sz w:val="28"/>
          <w:szCs w:val="28"/>
        </w:rPr>
      </w:pPr>
      <w:proofErr w:type="gramStart"/>
      <w:r w:rsidRPr="00411481">
        <w:rPr>
          <w:rFonts w:eastAsia="Microsoft Sans Serif"/>
          <w:color w:val="000000"/>
          <w:sz w:val="28"/>
          <w:szCs w:val="28"/>
        </w:rPr>
        <w:t>документа, удостоверяющего личность заявителя (удостоверяющего личность представителя заявителя, если заявление представляется</w:t>
      </w:r>
      <w:proofErr w:type="gramEnd"/>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представителем заявителя) в виде электронного образа такого документа.</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 xml:space="preserve">Представления копии документа, удостоверяющего личность заявителя или удостоверяющего личность представителя заявителя не требуется в случае представления заявления посредством отправки через личный кабинет на Едином портале государственных и муниципальных услуг (функций) и (или) Портале государственных и муниципальных услуг Республики Мордовия, а </w:t>
      </w:r>
      <w:proofErr w:type="gramStart"/>
      <w:r w:rsidRPr="00411481">
        <w:rPr>
          <w:rFonts w:eastAsia="Microsoft Sans Serif"/>
          <w:color w:val="000000"/>
          <w:sz w:val="28"/>
          <w:szCs w:val="28"/>
        </w:rPr>
        <w:t>также</w:t>
      </w:r>
      <w:proofErr w:type="gramEnd"/>
      <w:r w:rsidRPr="00411481">
        <w:rPr>
          <w:rFonts w:eastAsia="Microsoft Sans Serif"/>
          <w:color w:val="000000"/>
          <w:sz w:val="28"/>
          <w:szCs w:val="28"/>
        </w:rPr>
        <w:t xml:space="preserve"> если заявление подписано усиленной квалифицированной электронной подписью.</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В случае представления заявления в форме электронного документа представителем заявителя, действующим на основании доверенности, к заявлению в форме электронного документа также прилагается доверенность в виде электронного образа такого документа;</w:t>
      </w:r>
    </w:p>
    <w:p w:rsidR="00411481" w:rsidRPr="00411481" w:rsidRDefault="00411481" w:rsidP="00411481">
      <w:pPr>
        <w:widowControl w:val="0"/>
        <w:numPr>
          <w:ilvl w:val="0"/>
          <w:numId w:val="16"/>
        </w:numPr>
        <w:tabs>
          <w:tab w:val="left" w:pos="1874"/>
        </w:tabs>
        <w:spacing w:line="322" w:lineRule="exact"/>
        <w:jc w:val="both"/>
        <w:rPr>
          <w:rFonts w:eastAsia="Microsoft Sans Serif"/>
          <w:sz w:val="28"/>
          <w:szCs w:val="28"/>
        </w:rPr>
      </w:pPr>
      <w:r w:rsidRPr="00411481">
        <w:rPr>
          <w:rFonts w:eastAsia="Microsoft Sans Serif"/>
          <w:color w:val="000000"/>
          <w:sz w:val="28"/>
          <w:szCs w:val="28"/>
        </w:rPr>
        <w:t>Копии правоустанавливающих документов на земельный участок, на котором расположен (будет расположен) объект согласования архитектурно-градостроительного облика и запись, о котором не внесена в Единый государственный реестр прав на недвижимое имущество и сделок с ним;</w:t>
      </w:r>
    </w:p>
    <w:p w:rsidR="00411481" w:rsidRPr="00411481" w:rsidRDefault="00411481" w:rsidP="00411481">
      <w:pPr>
        <w:widowControl w:val="0"/>
        <w:numPr>
          <w:ilvl w:val="0"/>
          <w:numId w:val="16"/>
        </w:numPr>
        <w:tabs>
          <w:tab w:val="left" w:pos="1874"/>
        </w:tabs>
        <w:spacing w:line="322" w:lineRule="exact"/>
        <w:jc w:val="both"/>
        <w:rPr>
          <w:rFonts w:eastAsia="Microsoft Sans Serif"/>
          <w:sz w:val="28"/>
          <w:szCs w:val="28"/>
        </w:rPr>
      </w:pPr>
      <w:r w:rsidRPr="00411481">
        <w:rPr>
          <w:rFonts w:eastAsia="Microsoft Sans Serif"/>
          <w:color w:val="000000"/>
          <w:sz w:val="28"/>
          <w:szCs w:val="28"/>
        </w:rPr>
        <w:lastRenderedPageBreak/>
        <w:t>Копии правоустанавливающих документов на объект согласования архитектурно-градостроительного облика и запись, о котором не внесена в Единый государственный реестр прав на недвижимое имущество и сделок с ним, для уже существующих объектов;</w:t>
      </w:r>
    </w:p>
    <w:p w:rsidR="00411481" w:rsidRPr="00411481" w:rsidRDefault="00411481" w:rsidP="00411481">
      <w:pPr>
        <w:widowControl w:val="0"/>
        <w:numPr>
          <w:ilvl w:val="0"/>
          <w:numId w:val="16"/>
        </w:numPr>
        <w:tabs>
          <w:tab w:val="left" w:pos="1696"/>
        </w:tabs>
        <w:spacing w:line="322" w:lineRule="exact"/>
        <w:jc w:val="both"/>
        <w:rPr>
          <w:rFonts w:eastAsia="Microsoft Sans Serif"/>
          <w:sz w:val="28"/>
          <w:szCs w:val="28"/>
        </w:rPr>
      </w:pPr>
      <w:proofErr w:type="gramStart"/>
      <w:r w:rsidRPr="00411481">
        <w:rPr>
          <w:rFonts w:eastAsia="Microsoft Sans Serif"/>
          <w:color w:val="000000"/>
          <w:sz w:val="28"/>
          <w:szCs w:val="28"/>
        </w:rPr>
        <w:t>Архитектурное решение</w:t>
      </w:r>
      <w:proofErr w:type="gramEnd"/>
      <w:r w:rsidRPr="00411481">
        <w:rPr>
          <w:rFonts w:eastAsia="Microsoft Sans Serif"/>
          <w:color w:val="000000"/>
          <w:sz w:val="28"/>
          <w:szCs w:val="28"/>
        </w:rPr>
        <w:t xml:space="preserve"> - альбом следующего содержания:</w:t>
      </w:r>
    </w:p>
    <w:p w:rsidR="00411481" w:rsidRPr="00411481" w:rsidRDefault="00411481" w:rsidP="00411481">
      <w:pPr>
        <w:widowControl w:val="0"/>
        <w:numPr>
          <w:ilvl w:val="0"/>
          <w:numId w:val="17"/>
        </w:numPr>
        <w:tabs>
          <w:tab w:val="left" w:pos="1878"/>
        </w:tabs>
        <w:spacing w:line="322" w:lineRule="exact"/>
        <w:jc w:val="both"/>
        <w:rPr>
          <w:rFonts w:eastAsia="Microsoft Sans Serif"/>
          <w:sz w:val="28"/>
          <w:szCs w:val="28"/>
        </w:rPr>
      </w:pPr>
      <w:r w:rsidRPr="00411481">
        <w:rPr>
          <w:rFonts w:eastAsia="Microsoft Sans Serif"/>
          <w:color w:val="000000"/>
          <w:sz w:val="28"/>
          <w:szCs w:val="28"/>
        </w:rPr>
        <w:t xml:space="preserve">Текстовая часть, которая включает в себя указание на параметры объекта, цветовое решение его внешнего облика, планируемые к использованию строительные материалы, определяющие внешний облик объекта, а так же описание иных характеристик такого объекта, требования к которым установлены градостроительным регламентом в качестве требований к </w:t>
      </w:r>
      <w:proofErr w:type="gramStart"/>
      <w:r w:rsidRPr="00411481">
        <w:rPr>
          <w:rFonts w:eastAsia="Microsoft Sans Serif"/>
          <w:color w:val="000000"/>
          <w:sz w:val="28"/>
          <w:szCs w:val="28"/>
        </w:rPr>
        <w:t>архитектурным решениям</w:t>
      </w:r>
      <w:proofErr w:type="gramEnd"/>
      <w:r w:rsidRPr="00411481">
        <w:rPr>
          <w:rFonts w:eastAsia="Microsoft Sans Serif"/>
          <w:color w:val="000000"/>
          <w:sz w:val="28"/>
          <w:szCs w:val="28"/>
        </w:rPr>
        <w:t xml:space="preserve"> объекта капитального строительства;</w:t>
      </w:r>
    </w:p>
    <w:p w:rsidR="00411481" w:rsidRPr="00411481" w:rsidRDefault="00411481" w:rsidP="00411481">
      <w:pPr>
        <w:widowControl w:val="0"/>
        <w:numPr>
          <w:ilvl w:val="0"/>
          <w:numId w:val="17"/>
        </w:numPr>
        <w:tabs>
          <w:tab w:val="left" w:pos="1874"/>
        </w:tabs>
        <w:spacing w:line="322" w:lineRule="exact"/>
        <w:jc w:val="both"/>
        <w:rPr>
          <w:rFonts w:eastAsia="Microsoft Sans Serif"/>
          <w:sz w:val="28"/>
          <w:szCs w:val="28"/>
        </w:rPr>
      </w:pPr>
      <w:r w:rsidRPr="00411481">
        <w:rPr>
          <w:rFonts w:eastAsia="Microsoft Sans Serif"/>
          <w:color w:val="000000"/>
          <w:sz w:val="28"/>
          <w:szCs w:val="28"/>
        </w:rPr>
        <w:t>Графическая часть, которая представляет собой изображения внешнего облика объекта, включая его фасады и конфигурацию объекта.</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 xml:space="preserve">Материалы описания внешнего облика объекта представляются в бумажном виде с цветными иллюстрациями (графическими материалами) в виде альбома и в электронном виде в формате </w:t>
      </w:r>
      <w:r w:rsidRPr="00411481">
        <w:rPr>
          <w:rFonts w:eastAsia="Microsoft Sans Serif"/>
          <w:color w:val="000000"/>
          <w:sz w:val="28"/>
          <w:szCs w:val="28"/>
          <w:lang w:val="en-US" w:eastAsia="en-US"/>
        </w:rPr>
        <w:t>PDF</w:t>
      </w:r>
      <w:r w:rsidRPr="00411481">
        <w:rPr>
          <w:rFonts w:eastAsia="Microsoft Sans Serif"/>
          <w:color w:val="000000"/>
          <w:sz w:val="28"/>
          <w:szCs w:val="28"/>
          <w:lang w:eastAsia="en-US"/>
        </w:rPr>
        <w:t xml:space="preserve"> </w:t>
      </w:r>
      <w:r w:rsidRPr="00411481">
        <w:rPr>
          <w:rFonts w:eastAsia="Microsoft Sans Serif"/>
          <w:color w:val="000000"/>
          <w:sz w:val="28"/>
          <w:szCs w:val="28"/>
        </w:rPr>
        <w:t xml:space="preserve">или </w:t>
      </w:r>
      <w:r w:rsidRPr="00411481">
        <w:rPr>
          <w:rFonts w:eastAsia="Microsoft Sans Serif"/>
          <w:color w:val="000000"/>
          <w:sz w:val="28"/>
          <w:szCs w:val="28"/>
          <w:lang w:val="en-US" w:eastAsia="en-US"/>
        </w:rPr>
        <w:t>JPEG</w:t>
      </w:r>
      <w:r w:rsidRPr="00411481">
        <w:rPr>
          <w:rFonts w:eastAsia="Microsoft Sans Serif"/>
          <w:color w:val="000000"/>
          <w:sz w:val="28"/>
          <w:szCs w:val="28"/>
          <w:lang w:eastAsia="en-US"/>
        </w:rPr>
        <w:t xml:space="preserve">, </w:t>
      </w:r>
      <w:r w:rsidRPr="00411481">
        <w:rPr>
          <w:rFonts w:eastAsia="Microsoft Sans Serif"/>
          <w:color w:val="000000"/>
          <w:sz w:val="28"/>
          <w:szCs w:val="28"/>
        </w:rPr>
        <w:t xml:space="preserve">или </w:t>
      </w:r>
      <w:r w:rsidRPr="00411481">
        <w:rPr>
          <w:rFonts w:eastAsia="Microsoft Sans Serif"/>
          <w:color w:val="000000"/>
          <w:sz w:val="28"/>
          <w:szCs w:val="28"/>
          <w:lang w:val="en-US" w:eastAsia="en-US"/>
        </w:rPr>
        <w:t>TIFF</w:t>
      </w:r>
      <w:r w:rsidRPr="00411481">
        <w:rPr>
          <w:rFonts w:eastAsia="Microsoft Sans Serif"/>
          <w:color w:val="000000"/>
          <w:sz w:val="28"/>
          <w:szCs w:val="28"/>
          <w:lang w:eastAsia="en-US"/>
        </w:rPr>
        <w:t>.</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Описание внешнего облика объекта (альбом) предоставляется в двух экземплярах. Первый, с пометкой о согласовании, прикладывается к решению и выдается заявителю. Второй, вместе с электронным вариантом альбома передается на хранение в Администрацию.</w:t>
      </w:r>
    </w:p>
    <w:p w:rsidR="00411481" w:rsidRPr="00411481" w:rsidRDefault="00411481" w:rsidP="00411481">
      <w:pPr>
        <w:widowControl w:val="0"/>
        <w:numPr>
          <w:ilvl w:val="0"/>
          <w:numId w:val="16"/>
        </w:numPr>
        <w:tabs>
          <w:tab w:val="left" w:pos="1696"/>
        </w:tabs>
        <w:spacing w:line="322" w:lineRule="exact"/>
        <w:jc w:val="both"/>
        <w:rPr>
          <w:rFonts w:eastAsia="Microsoft Sans Serif"/>
          <w:sz w:val="28"/>
          <w:szCs w:val="28"/>
        </w:rPr>
      </w:pPr>
      <w:r w:rsidRPr="00411481">
        <w:rPr>
          <w:rFonts w:eastAsia="Microsoft Sans Serif"/>
          <w:color w:val="000000"/>
          <w:sz w:val="28"/>
          <w:szCs w:val="28"/>
        </w:rPr>
        <w:t>Требования к документам.</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Документы, представляемые заявителем, должны соответствовать следующим требованиям:</w:t>
      </w:r>
    </w:p>
    <w:p w:rsidR="00411481" w:rsidRPr="00411481" w:rsidRDefault="00411481" w:rsidP="00411481">
      <w:pPr>
        <w:widowControl w:val="0"/>
        <w:numPr>
          <w:ilvl w:val="0"/>
          <w:numId w:val="5"/>
        </w:numPr>
        <w:tabs>
          <w:tab w:val="clear" w:pos="720"/>
          <w:tab w:val="left" w:pos="927"/>
        </w:tabs>
        <w:spacing w:line="322" w:lineRule="exact"/>
        <w:ind w:left="0" w:firstLine="740"/>
        <w:jc w:val="both"/>
        <w:rPr>
          <w:rFonts w:eastAsia="Microsoft Sans Serif"/>
          <w:sz w:val="28"/>
          <w:szCs w:val="28"/>
        </w:rPr>
      </w:pPr>
      <w:r w:rsidRPr="00411481">
        <w:rPr>
          <w:rFonts w:eastAsia="Microsoft Sans Serif"/>
          <w:color w:val="000000"/>
          <w:sz w:val="28"/>
          <w:szCs w:val="28"/>
        </w:rPr>
        <w:t>в установленных законодательством случаях документы должны быть нотариально удостоверены, скреплены печатями, иметь надлежащие подписи определенных законодательством должностных лиц;</w:t>
      </w:r>
    </w:p>
    <w:p w:rsidR="00411481" w:rsidRPr="00411481" w:rsidRDefault="00411481" w:rsidP="00411481">
      <w:pPr>
        <w:widowControl w:val="0"/>
        <w:numPr>
          <w:ilvl w:val="0"/>
          <w:numId w:val="5"/>
        </w:numPr>
        <w:tabs>
          <w:tab w:val="clear" w:pos="720"/>
          <w:tab w:val="left" w:pos="922"/>
        </w:tabs>
        <w:spacing w:line="322" w:lineRule="exact"/>
        <w:ind w:left="0" w:firstLine="740"/>
        <w:jc w:val="both"/>
        <w:rPr>
          <w:rFonts w:eastAsia="Microsoft Sans Serif"/>
          <w:sz w:val="28"/>
          <w:szCs w:val="28"/>
        </w:rPr>
      </w:pPr>
      <w:r w:rsidRPr="00411481">
        <w:rPr>
          <w:rFonts w:eastAsia="Microsoft Sans Serif"/>
          <w:color w:val="000000"/>
          <w:sz w:val="28"/>
          <w:szCs w:val="28"/>
        </w:rPr>
        <w:t>отсутствие в документах приписок, подчисток, зачеркнутых слова и (или) иных неоговоренных исправлений;</w:t>
      </w:r>
    </w:p>
    <w:p w:rsidR="00411481" w:rsidRPr="00411481" w:rsidRDefault="00411481" w:rsidP="00411481">
      <w:pPr>
        <w:widowControl w:val="0"/>
        <w:numPr>
          <w:ilvl w:val="0"/>
          <w:numId w:val="5"/>
        </w:numPr>
        <w:tabs>
          <w:tab w:val="clear" w:pos="720"/>
          <w:tab w:val="left" w:pos="927"/>
        </w:tabs>
        <w:spacing w:line="322" w:lineRule="exact"/>
        <w:ind w:left="0" w:firstLine="740"/>
        <w:jc w:val="both"/>
        <w:rPr>
          <w:rFonts w:eastAsia="Microsoft Sans Serif"/>
          <w:sz w:val="28"/>
          <w:szCs w:val="28"/>
        </w:rPr>
      </w:pPr>
      <w:r w:rsidRPr="00411481">
        <w:rPr>
          <w:rFonts w:eastAsia="Microsoft Sans Serif"/>
          <w:color w:val="000000"/>
          <w:sz w:val="28"/>
          <w:szCs w:val="28"/>
        </w:rPr>
        <w:t>документы не имеют серьезных повреждений, наличие которых не позволяет однозначно истолковать их содержание;</w:t>
      </w:r>
    </w:p>
    <w:p w:rsidR="00411481" w:rsidRPr="00411481" w:rsidRDefault="00411481" w:rsidP="00411481">
      <w:pPr>
        <w:widowControl w:val="0"/>
        <w:numPr>
          <w:ilvl w:val="0"/>
          <w:numId w:val="5"/>
        </w:numPr>
        <w:tabs>
          <w:tab w:val="clear" w:pos="720"/>
          <w:tab w:val="left" w:pos="927"/>
        </w:tabs>
        <w:spacing w:line="322" w:lineRule="exact"/>
        <w:ind w:left="0" w:firstLine="740"/>
        <w:jc w:val="both"/>
        <w:rPr>
          <w:rFonts w:eastAsia="Microsoft Sans Serif"/>
          <w:sz w:val="28"/>
          <w:szCs w:val="28"/>
        </w:rPr>
      </w:pPr>
      <w:r w:rsidRPr="00411481">
        <w:rPr>
          <w:rFonts w:eastAsia="Microsoft Sans Serif"/>
          <w:color w:val="000000"/>
          <w:sz w:val="28"/>
          <w:szCs w:val="28"/>
        </w:rPr>
        <w:t>разборчивое написание текста документа шариковой, гелиевой ручкой или при помощи средств электронно-вычислительной техники;</w:t>
      </w:r>
    </w:p>
    <w:p w:rsidR="00411481" w:rsidRPr="00411481" w:rsidRDefault="00411481" w:rsidP="00411481">
      <w:pPr>
        <w:widowControl w:val="0"/>
        <w:numPr>
          <w:ilvl w:val="0"/>
          <w:numId w:val="5"/>
        </w:numPr>
        <w:tabs>
          <w:tab w:val="clear" w:pos="720"/>
        </w:tabs>
        <w:spacing w:line="322" w:lineRule="exact"/>
        <w:ind w:left="0" w:firstLine="740"/>
        <w:jc w:val="both"/>
        <w:rPr>
          <w:rFonts w:eastAsia="Microsoft Sans Serif"/>
          <w:sz w:val="28"/>
          <w:szCs w:val="28"/>
        </w:rPr>
      </w:pPr>
      <w:r w:rsidRPr="00411481">
        <w:rPr>
          <w:rFonts w:eastAsia="Microsoft Sans Serif"/>
          <w:color w:val="000000"/>
          <w:sz w:val="28"/>
          <w:szCs w:val="28"/>
        </w:rPr>
        <w:t xml:space="preserve"> указание фамилии, имени, отчества заявителя (наименования юридического лица), его места жительства (места нахождения), телефона без сокращений;</w:t>
      </w:r>
    </w:p>
    <w:p w:rsidR="00411481" w:rsidRPr="00411481" w:rsidRDefault="00411481" w:rsidP="00411481">
      <w:pPr>
        <w:widowControl w:val="0"/>
        <w:numPr>
          <w:ilvl w:val="0"/>
          <w:numId w:val="15"/>
        </w:numPr>
        <w:tabs>
          <w:tab w:val="left" w:pos="1674"/>
        </w:tabs>
        <w:spacing w:line="322" w:lineRule="exact"/>
        <w:ind w:firstLine="740"/>
        <w:jc w:val="both"/>
        <w:rPr>
          <w:rFonts w:eastAsia="Microsoft Sans Serif"/>
          <w:sz w:val="28"/>
          <w:szCs w:val="28"/>
        </w:rPr>
      </w:pPr>
      <w:r w:rsidRPr="00411481">
        <w:rPr>
          <w:rFonts w:eastAsia="Microsoft Sans Serif"/>
          <w:color w:val="000000"/>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 самостоятельно:</w:t>
      </w:r>
    </w:p>
    <w:p w:rsidR="00411481" w:rsidRPr="00411481" w:rsidRDefault="00411481" w:rsidP="00411481">
      <w:pPr>
        <w:widowControl w:val="0"/>
        <w:numPr>
          <w:ilvl w:val="0"/>
          <w:numId w:val="18"/>
        </w:numPr>
        <w:tabs>
          <w:tab w:val="left" w:pos="1674"/>
        </w:tabs>
        <w:spacing w:line="322" w:lineRule="exact"/>
        <w:jc w:val="both"/>
        <w:rPr>
          <w:rFonts w:eastAsia="Microsoft Sans Serif"/>
          <w:sz w:val="28"/>
          <w:szCs w:val="28"/>
        </w:rPr>
      </w:pPr>
      <w:r w:rsidRPr="00411481">
        <w:rPr>
          <w:rFonts w:eastAsia="Microsoft Sans Serif"/>
          <w:color w:val="000000"/>
          <w:sz w:val="28"/>
          <w:szCs w:val="28"/>
        </w:rPr>
        <w:t xml:space="preserve">Выписка из ЕГРП о зарегистрированных правах на земельный участок, на котором расположен (будет расположен) объект согласования архитектурно-градостроительного облика, запись о котором внесена в Единый </w:t>
      </w:r>
      <w:r w:rsidRPr="00411481">
        <w:rPr>
          <w:rFonts w:eastAsia="Microsoft Sans Serif"/>
          <w:color w:val="000000"/>
          <w:sz w:val="28"/>
          <w:szCs w:val="28"/>
        </w:rPr>
        <w:lastRenderedPageBreak/>
        <w:t>государственный реестр прав на недвижимое имущество и сделок с ним или уведомление об отсутствии в ЕГРП запрашиваемых сведений о зарегистрированных правах.</w:t>
      </w:r>
    </w:p>
    <w:p w:rsidR="00411481" w:rsidRPr="00411481" w:rsidRDefault="00411481" w:rsidP="00411481">
      <w:pPr>
        <w:widowControl w:val="0"/>
        <w:numPr>
          <w:ilvl w:val="0"/>
          <w:numId w:val="18"/>
        </w:numPr>
        <w:tabs>
          <w:tab w:val="left" w:pos="1674"/>
        </w:tabs>
        <w:spacing w:line="322" w:lineRule="exact"/>
        <w:jc w:val="both"/>
        <w:rPr>
          <w:rFonts w:eastAsia="Microsoft Sans Serif"/>
          <w:sz w:val="28"/>
          <w:szCs w:val="28"/>
        </w:rPr>
      </w:pPr>
      <w:r w:rsidRPr="00411481">
        <w:rPr>
          <w:rFonts w:eastAsia="Microsoft Sans Serif"/>
          <w:color w:val="000000"/>
          <w:sz w:val="28"/>
          <w:szCs w:val="28"/>
        </w:rPr>
        <w:t>Выписка из ЕГРП о зарегистрированных правах на объект согласования архитектурно-градостроительного облика, запись о котором внесена в Единый государственный реестр прав на недвижимое имущество и сделок с ним или уведомление об отсутствии в ЕГРП запрашиваемых сведений о зарегистрированных правах.</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Для предоставления муниципальной услуги администрация в рамках межведомственного взаимодействия запрашивает документы предусмотренные пунктом 2.6.2.1. и пунктом 2.6.2.2. в Управлении Федеральной службы государственной регистрации, кадастра и картографии Республики Мордовия;</w:t>
      </w:r>
    </w:p>
    <w:p w:rsidR="00411481" w:rsidRPr="00411481" w:rsidRDefault="00411481" w:rsidP="00411481">
      <w:pPr>
        <w:widowControl w:val="0"/>
        <w:numPr>
          <w:ilvl w:val="0"/>
          <w:numId w:val="18"/>
        </w:numPr>
        <w:tabs>
          <w:tab w:val="left" w:pos="1674"/>
        </w:tabs>
        <w:spacing w:line="322" w:lineRule="exact"/>
        <w:jc w:val="both"/>
        <w:rPr>
          <w:rFonts w:eastAsia="Microsoft Sans Serif"/>
          <w:sz w:val="28"/>
          <w:szCs w:val="28"/>
        </w:rPr>
      </w:pPr>
      <w:r w:rsidRPr="00411481">
        <w:rPr>
          <w:rFonts w:eastAsia="Microsoft Sans Serif"/>
          <w:color w:val="000000"/>
          <w:sz w:val="28"/>
          <w:szCs w:val="28"/>
        </w:rPr>
        <w:t>Выписка из Единого государственного реестра юридических лиц (при подаче заявления юридическим лицом);</w:t>
      </w:r>
    </w:p>
    <w:p w:rsidR="00411481" w:rsidRPr="00411481" w:rsidRDefault="00411481" w:rsidP="00411481">
      <w:pPr>
        <w:widowControl w:val="0"/>
        <w:numPr>
          <w:ilvl w:val="0"/>
          <w:numId w:val="18"/>
        </w:numPr>
        <w:tabs>
          <w:tab w:val="left" w:pos="1696"/>
        </w:tabs>
        <w:spacing w:line="322" w:lineRule="exact"/>
        <w:jc w:val="both"/>
        <w:rPr>
          <w:rFonts w:eastAsia="Microsoft Sans Serif"/>
          <w:sz w:val="28"/>
          <w:szCs w:val="28"/>
        </w:rPr>
      </w:pPr>
      <w:r w:rsidRPr="00411481">
        <w:rPr>
          <w:rFonts w:eastAsia="Microsoft Sans Serif"/>
          <w:color w:val="000000"/>
          <w:sz w:val="28"/>
          <w:szCs w:val="28"/>
        </w:rPr>
        <w:t xml:space="preserve">Выписка из Единого государственного реестра </w:t>
      </w:r>
      <w:proofErr w:type="gramStart"/>
      <w:r w:rsidRPr="00411481">
        <w:rPr>
          <w:rFonts w:eastAsia="Microsoft Sans Serif"/>
          <w:color w:val="000000"/>
          <w:sz w:val="28"/>
          <w:szCs w:val="28"/>
        </w:rPr>
        <w:t>индивидуальных</w:t>
      </w:r>
      <w:proofErr w:type="gramEnd"/>
    </w:p>
    <w:p w:rsidR="00411481" w:rsidRPr="00411481" w:rsidRDefault="00411481" w:rsidP="00411481">
      <w:pPr>
        <w:widowControl w:val="0"/>
        <w:tabs>
          <w:tab w:val="left" w:pos="2803"/>
          <w:tab w:val="left" w:pos="3994"/>
        </w:tabs>
        <w:spacing w:line="322" w:lineRule="exact"/>
        <w:jc w:val="both"/>
        <w:rPr>
          <w:rFonts w:eastAsia="Microsoft Sans Serif"/>
          <w:sz w:val="28"/>
          <w:szCs w:val="28"/>
        </w:rPr>
      </w:pPr>
      <w:proofErr w:type="gramStart"/>
      <w:r w:rsidRPr="00411481">
        <w:rPr>
          <w:rFonts w:eastAsia="Microsoft Sans Serif"/>
          <w:color w:val="000000"/>
          <w:sz w:val="28"/>
          <w:szCs w:val="28"/>
        </w:rPr>
        <w:t>предпринимателей</w:t>
      </w:r>
      <w:r w:rsidRPr="00411481">
        <w:rPr>
          <w:rFonts w:eastAsia="Microsoft Sans Serif"/>
          <w:color w:val="000000"/>
          <w:sz w:val="28"/>
          <w:szCs w:val="28"/>
        </w:rPr>
        <w:tab/>
        <w:t>(при</w:t>
      </w:r>
      <w:r w:rsidRPr="00411481">
        <w:rPr>
          <w:rFonts w:eastAsia="Microsoft Sans Serif"/>
          <w:color w:val="000000"/>
          <w:sz w:val="28"/>
          <w:szCs w:val="28"/>
        </w:rPr>
        <w:tab/>
        <w:t>подаче заявления индивидуальным</w:t>
      </w:r>
      <w:proofErr w:type="gramEnd"/>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предпринимателем).</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 xml:space="preserve">Для предоставления муниципальной услуги администрация в рамках межведомственного взаимодействия запрашивает документы предусмотренные пунктом </w:t>
      </w:r>
      <w:r w:rsidRPr="00411481">
        <w:rPr>
          <w:rFonts w:eastAsia="Microsoft Sans Serif"/>
          <w:color w:val="000000"/>
          <w:sz w:val="28"/>
          <w:szCs w:val="28"/>
          <w:lang w:eastAsia="en-US"/>
        </w:rPr>
        <w:t xml:space="preserve">2.6.2.3. </w:t>
      </w:r>
      <w:r w:rsidRPr="00411481">
        <w:rPr>
          <w:rFonts w:eastAsia="Microsoft Sans Serif"/>
          <w:color w:val="000000"/>
          <w:sz w:val="28"/>
          <w:szCs w:val="28"/>
        </w:rPr>
        <w:t>и пунктом 2.6.2.4.в Управлении Федеральной налоговой службы Республики Мордовия;</w:t>
      </w:r>
    </w:p>
    <w:p w:rsidR="00411481" w:rsidRPr="00411481" w:rsidRDefault="00411481" w:rsidP="00411481">
      <w:pPr>
        <w:widowControl w:val="0"/>
        <w:numPr>
          <w:ilvl w:val="0"/>
          <w:numId w:val="18"/>
        </w:numPr>
        <w:tabs>
          <w:tab w:val="left" w:pos="1702"/>
        </w:tabs>
        <w:spacing w:line="322" w:lineRule="exact"/>
        <w:jc w:val="both"/>
        <w:rPr>
          <w:rFonts w:eastAsia="Microsoft Sans Serif"/>
          <w:sz w:val="28"/>
          <w:szCs w:val="28"/>
        </w:rPr>
      </w:pPr>
      <w:r w:rsidRPr="00411481">
        <w:rPr>
          <w:rFonts w:eastAsia="Microsoft Sans Serif"/>
          <w:color w:val="000000"/>
          <w:sz w:val="28"/>
          <w:szCs w:val="28"/>
        </w:rPr>
        <w:t>Градостроительный план земельного участка.</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Данный документ находится в распоряжении органа предоставляющего услугу.</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Заявитель вправе представить документы предусмотренные пунктом 2.6.2. в полном объеме или частично самостоятельно. Непредставление заявителем указанных документов не является основанием для отказа заявителю в предоставлении услуги.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Запрещается требовать от заявителя:</w:t>
      </w:r>
    </w:p>
    <w:p w:rsidR="00411481" w:rsidRPr="00411481" w:rsidRDefault="00411481" w:rsidP="00411481">
      <w:pPr>
        <w:widowControl w:val="0"/>
        <w:numPr>
          <w:ilvl w:val="0"/>
          <w:numId w:val="5"/>
        </w:numPr>
        <w:tabs>
          <w:tab w:val="clear" w:pos="720"/>
          <w:tab w:val="left" w:pos="992"/>
        </w:tabs>
        <w:spacing w:line="322" w:lineRule="exact"/>
        <w:ind w:left="0" w:firstLine="740"/>
        <w:jc w:val="both"/>
        <w:rPr>
          <w:rFonts w:eastAsia="Microsoft Sans Serif"/>
          <w:sz w:val="28"/>
          <w:szCs w:val="28"/>
        </w:rPr>
      </w:pPr>
      <w:r w:rsidRPr="00411481">
        <w:rPr>
          <w:rFonts w:eastAsia="Microsoft Sans Serif"/>
          <w:color w:val="000000"/>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11481" w:rsidRPr="00411481" w:rsidRDefault="00411481" w:rsidP="00411481">
      <w:pPr>
        <w:widowControl w:val="0"/>
        <w:numPr>
          <w:ilvl w:val="0"/>
          <w:numId w:val="5"/>
        </w:numPr>
        <w:tabs>
          <w:tab w:val="clear" w:pos="720"/>
          <w:tab w:val="left" w:pos="992"/>
        </w:tabs>
        <w:spacing w:line="322" w:lineRule="exact"/>
        <w:ind w:left="0" w:firstLine="740"/>
        <w:jc w:val="both"/>
        <w:rPr>
          <w:rFonts w:eastAsia="Microsoft Sans Serif"/>
          <w:sz w:val="28"/>
          <w:szCs w:val="28"/>
        </w:rPr>
      </w:pPr>
      <w:r w:rsidRPr="00411481">
        <w:rPr>
          <w:rFonts w:eastAsia="Microsoft Sans Serif"/>
          <w:color w:val="000000"/>
          <w:sz w:val="28"/>
          <w:szCs w:val="28"/>
        </w:rPr>
        <w:t xml:space="preserve">представления документов и информации, которые в соответствии </w:t>
      </w:r>
      <w:proofErr w:type="gramStart"/>
      <w:r w:rsidRPr="00411481">
        <w:rPr>
          <w:rFonts w:eastAsia="Microsoft Sans Serif"/>
          <w:color w:val="000000"/>
          <w:sz w:val="28"/>
          <w:szCs w:val="28"/>
        </w:rPr>
        <w:t>с</w:t>
      </w:r>
      <w:proofErr w:type="gramEnd"/>
    </w:p>
    <w:p w:rsidR="00411481" w:rsidRPr="00411481" w:rsidRDefault="00411481" w:rsidP="00411481">
      <w:pPr>
        <w:widowControl w:val="0"/>
        <w:tabs>
          <w:tab w:val="left" w:pos="1416"/>
          <w:tab w:val="left" w:pos="9178"/>
        </w:tabs>
        <w:spacing w:line="322" w:lineRule="exact"/>
        <w:jc w:val="both"/>
        <w:rPr>
          <w:rFonts w:eastAsia="Microsoft Sans Serif"/>
          <w:sz w:val="28"/>
          <w:szCs w:val="28"/>
        </w:rPr>
      </w:pPr>
      <w:r w:rsidRPr="00411481">
        <w:rPr>
          <w:rFonts w:eastAsia="Microsoft Sans Serif"/>
          <w:color w:val="000000"/>
          <w:sz w:val="28"/>
          <w:szCs w:val="28"/>
        </w:rPr>
        <w:t>нормативными правовыми актами Российской Федерации, нормативными правовыми актами Республики Мордовия и муниципальными правовыми актами Чамзинского муниципального района находятся в распоряжении администрации, иных государственных органов, органов местного самоуправления и (или) подведомственных государственным органам и органам</w:t>
      </w:r>
      <w:r w:rsidRPr="00411481">
        <w:rPr>
          <w:rFonts w:eastAsia="Microsoft Sans Serif"/>
          <w:color w:val="000000"/>
          <w:sz w:val="28"/>
          <w:szCs w:val="28"/>
        </w:rPr>
        <w:tab/>
        <w:t>местного самоуправления организаций, участвующих</w:t>
      </w:r>
      <w:r w:rsidRPr="00411481">
        <w:rPr>
          <w:rFonts w:eastAsia="Microsoft Sans Serif"/>
          <w:color w:val="000000"/>
          <w:sz w:val="28"/>
          <w:szCs w:val="28"/>
        </w:rPr>
        <w:tab/>
      </w:r>
      <w:proofErr w:type="gramStart"/>
      <w:r w:rsidRPr="00411481">
        <w:rPr>
          <w:rFonts w:eastAsia="Microsoft Sans Serif"/>
          <w:color w:val="000000"/>
          <w:sz w:val="28"/>
          <w:szCs w:val="28"/>
        </w:rPr>
        <w:t>в</w:t>
      </w:r>
      <w:proofErr w:type="gramEnd"/>
    </w:p>
    <w:p w:rsidR="00411481" w:rsidRPr="00411481" w:rsidRDefault="00411481" w:rsidP="00411481">
      <w:pPr>
        <w:widowControl w:val="0"/>
        <w:spacing w:line="322" w:lineRule="exact"/>
        <w:jc w:val="both"/>
        <w:rPr>
          <w:rFonts w:eastAsia="Microsoft Sans Serif"/>
          <w:sz w:val="28"/>
          <w:szCs w:val="28"/>
        </w:rPr>
      </w:pPr>
      <w:proofErr w:type="gramStart"/>
      <w:r w:rsidRPr="00411481">
        <w:rPr>
          <w:rFonts w:eastAsia="Microsoft Sans Serif"/>
          <w:color w:val="000000"/>
          <w:sz w:val="28"/>
          <w:szCs w:val="28"/>
        </w:rPr>
        <w:t>предоставлении</w:t>
      </w:r>
      <w:proofErr w:type="gramEnd"/>
      <w:r w:rsidRPr="00411481">
        <w:rPr>
          <w:rFonts w:eastAsia="Microsoft Sans Serif"/>
          <w:color w:val="000000"/>
          <w:sz w:val="28"/>
          <w:szCs w:val="28"/>
        </w:rPr>
        <w:t xml:space="preserve"> муниципальной услуги,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lastRenderedPageBreak/>
        <w:t>2.6.3.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Получение заявителем услуг, которые являются необходимыми и обязательными для предоставления муниципальной услуги, не требуется.</w:t>
      </w:r>
    </w:p>
    <w:p w:rsidR="00411481" w:rsidRPr="00411481" w:rsidRDefault="00411481" w:rsidP="00411481">
      <w:pPr>
        <w:widowControl w:val="0"/>
        <w:numPr>
          <w:ilvl w:val="0"/>
          <w:numId w:val="7"/>
        </w:numPr>
        <w:tabs>
          <w:tab w:val="clear" w:pos="720"/>
          <w:tab w:val="left" w:pos="1416"/>
        </w:tabs>
        <w:spacing w:line="322" w:lineRule="exact"/>
        <w:ind w:left="0" w:firstLine="740"/>
        <w:jc w:val="both"/>
        <w:rPr>
          <w:rFonts w:eastAsia="Microsoft Sans Serif"/>
          <w:sz w:val="28"/>
          <w:szCs w:val="28"/>
        </w:rPr>
      </w:pPr>
      <w:r w:rsidRPr="00411481">
        <w:rPr>
          <w:rFonts w:eastAsia="Microsoft Sans Serif"/>
          <w:color w:val="000000"/>
          <w:sz w:val="28"/>
          <w:szCs w:val="28"/>
        </w:rPr>
        <w:t>Исчерпывающий перечень оснований для отказа в приеме документов</w:t>
      </w:r>
    </w:p>
    <w:p w:rsidR="00411481" w:rsidRPr="00411481" w:rsidRDefault="00411481" w:rsidP="00411481">
      <w:pPr>
        <w:widowControl w:val="0"/>
        <w:numPr>
          <w:ilvl w:val="0"/>
          <w:numId w:val="19"/>
        </w:numPr>
        <w:tabs>
          <w:tab w:val="left" w:pos="1679"/>
        </w:tabs>
        <w:spacing w:line="322" w:lineRule="exact"/>
        <w:jc w:val="both"/>
        <w:rPr>
          <w:rFonts w:eastAsia="Microsoft Sans Serif"/>
          <w:sz w:val="28"/>
          <w:szCs w:val="28"/>
        </w:rPr>
      </w:pPr>
      <w:r w:rsidRPr="00411481">
        <w:rPr>
          <w:rFonts w:eastAsia="Microsoft Sans Serif"/>
          <w:color w:val="000000"/>
          <w:sz w:val="28"/>
          <w:szCs w:val="28"/>
        </w:rPr>
        <w:t>нарушение требований к оформлению документов, предусмотренных пунктом 2.6.1.6. настоящего Административного регламента;</w:t>
      </w:r>
    </w:p>
    <w:p w:rsidR="00411481" w:rsidRPr="00411481" w:rsidRDefault="00411481" w:rsidP="00411481">
      <w:pPr>
        <w:widowControl w:val="0"/>
        <w:numPr>
          <w:ilvl w:val="0"/>
          <w:numId w:val="19"/>
        </w:numPr>
        <w:tabs>
          <w:tab w:val="left" w:pos="1491"/>
        </w:tabs>
        <w:spacing w:line="322" w:lineRule="exact"/>
        <w:jc w:val="both"/>
        <w:rPr>
          <w:rFonts w:eastAsia="Microsoft Sans Serif"/>
          <w:sz w:val="28"/>
          <w:szCs w:val="28"/>
        </w:rPr>
      </w:pPr>
      <w:r w:rsidRPr="00411481">
        <w:rPr>
          <w:rFonts w:eastAsia="Microsoft Sans Serif"/>
          <w:color w:val="000000"/>
          <w:sz w:val="28"/>
          <w:szCs w:val="28"/>
        </w:rPr>
        <w:t>представление документов в ненадлежащий орган.</w:t>
      </w:r>
    </w:p>
    <w:p w:rsidR="00411481" w:rsidRPr="00411481" w:rsidRDefault="00411481" w:rsidP="00411481">
      <w:pPr>
        <w:widowControl w:val="0"/>
        <w:numPr>
          <w:ilvl w:val="1"/>
          <w:numId w:val="19"/>
        </w:numPr>
        <w:tabs>
          <w:tab w:val="left" w:pos="1250"/>
        </w:tabs>
        <w:spacing w:line="322" w:lineRule="exact"/>
        <w:jc w:val="both"/>
        <w:rPr>
          <w:rFonts w:eastAsia="Microsoft Sans Serif"/>
          <w:sz w:val="28"/>
          <w:szCs w:val="28"/>
        </w:rPr>
      </w:pPr>
      <w:r w:rsidRPr="00411481">
        <w:rPr>
          <w:rFonts w:eastAsia="Microsoft Sans Serif"/>
          <w:color w:val="000000"/>
          <w:sz w:val="28"/>
          <w:szCs w:val="28"/>
        </w:rPr>
        <w:t>Исчерпывающий перечень оснований для отказа в предоставлении муниципальной услуги.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Решение об отказе в предоставление решения о согласовании архитектурно-градостроительного облика объекта принимается при наличии хотя бы одного из следующих оснований:</w:t>
      </w:r>
    </w:p>
    <w:p w:rsidR="00411481" w:rsidRPr="00411481" w:rsidRDefault="00411481" w:rsidP="00411481">
      <w:pPr>
        <w:widowControl w:val="0"/>
        <w:numPr>
          <w:ilvl w:val="2"/>
          <w:numId w:val="19"/>
        </w:numPr>
        <w:tabs>
          <w:tab w:val="left" w:pos="1679"/>
        </w:tabs>
        <w:spacing w:line="322" w:lineRule="exact"/>
        <w:jc w:val="both"/>
        <w:rPr>
          <w:rFonts w:eastAsia="Microsoft Sans Serif"/>
          <w:sz w:val="28"/>
          <w:szCs w:val="28"/>
        </w:rPr>
      </w:pPr>
      <w:r w:rsidRPr="00411481">
        <w:rPr>
          <w:rFonts w:eastAsia="Microsoft Sans Serif"/>
          <w:color w:val="000000"/>
          <w:sz w:val="28"/>
          <w:szCs w:val="28"/>
        </w:rPr>
        <w:t>отсутствие полного пакета документов, предусмотренных пунктом 2.6.1. настоящего Административного регламента;</w:t>
      </w:r>
    </w:p>
    <w:p w:rsidR="00411481" w:rsidRPr="00411481" w:rsidRDefault="00411481" w:rsidP="00411481">
      <w:pPr>
        <w:widowControl w:val="0"/>
        <w:numPr>
          <w:ilvl w:val="2"/>
          <w:numId w:val="19"/>
        </w:numPr>
        <w:tabs>
          <w:tab w:val="left" w:pos="1466"/>
        </w:tabs>
        <w:spacing w:line="322" w:lineRule="exact"/>
        <w:jc w:val="both"/>
        <w:rPr>
          <w:rFonts w:eastAsia="Microsoft Sans Serif"/>
          <w:sz w:val="28"/>
          <w:szCs w:val="28"/>
        </w:rPr>
      </w:pPr>
      <w:r w:rsidRPr="00411481">
        <w:rPr>
          <w:rFonts w:eastAsia="Microsoft Sans Serif"/>
          <w:color w:val="000000"/>
          <w:sz w:val="28"/>
          <w:szCs w:val="28"/>
        </w:rPr>
        <w:t>получение ответа государственных органов об отсутствии в их распоряжении документов (их копий или сведений, содержащихся в них), предусмотренных пунктом 2.6.2. настоящего Административного регламента, если заявитель не представил их самостоятельно.</w:t>
      </w:r>
    </w:p>
    <w:p w:rsidR="00411481" w:rsidRPr="00411481" w:rsidRDefault="00411481" w:rsidP="00411481">
      <w:pPr>
        <w:widowControl w:val="0"/>
        <w:numPr>
          <w:ilvl w:val="2"/>
          <w:numId w:val="19"/>
        </w:numPr>
        <w:tabs>
          <w:tab w:val="left" w:pos="1465"/>
        </w:tabs>
        <w:spacing w:line="322" w:lineRule="exact"/>
        <w:jc w:val="both"/>
        <w:rPr>
          <w:rFonts w:eastAsia="Microsoft Sans Serif"/>
          <w:sz w:val="28"/>
          <w:szCs w:val="28"/>
        </w:rPr>
      </w:pPr>
      <w:r w:rsidRPr="00411481">
        <w:rPr>
          <w:rFonts w:eastAsia="Microsoft Sans Serif"/>
          <w:color w:val="000000"/>
          <w:sz w:val="28"/>
          <w:szCs w:val="28"/>
        </w:rPr>
        <w:t>несоответствие архитектурно-градостроительного облика объекта требованиям Правил землепользования и застройки относительно требований зонирования, показателей высотности, этажности, плотности застройки, градостроительных регламентов и требованиям правил благоустройства муниципального образования.</w:t>
      </w:r>
    </w:p>
    <w:p w:rsidR="00411481" w:rsidRPr="00411481" w:rsidRDefault="00411481" w:rsidP="00411481">
      <w:pPr>
        <w:widowControl w:val="0"/>
        <w:numPr>
          <w:ilvl w:val="1"/>
          <w:numId w:val="19"/>
        </w:numPr>
        <w:tabs>
          <w:tab w:val="left" w:pos="1389"/>
        </w:tabs>
        <w:spacing w:line="322" w:lineRule="exact"/>
        <w:jc w:val="both"/>
        <w:rPr>
          <w:rFonts w:eastAsia="Microsoft Sans Serif"/>
          <w:b/>
          <w:sz w:val="28"/>
          <w:szCs w:val="28"/>
        </w:rPr>
      </w:pPr>
      <w:r w:rsidRPr="00411481">
        <w:rPr>
          <w:rFonts w:eastAsia="Microsoft Sans Serif"/>
          <w:b/>
          <w:color w:val="000000"/>
          <w:sz w:val="28"/>
          <w:szCs w:val="28"/>
        </w:rPr>
        <w:t>Размер платы, взимаемой с заявителя при предоставлении муниципальной услуги.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Муниципальная услуга предоставляется на безвозмездной основе.</w:t>
      </w:r>
    </w:p>
    <w:p w:rsidR="00411481" w:rsidRPr="00411481" w:rsidRDefault="00411481" w:rsidP="00411481">
      <w:pPr>
        <w:widowControl w:val="0"/>
        <w:numPr>
          <w:ilvl w:val="1"/>
          <w:numId w:val="19"/>
        </w:numPr>
        <w:tabs>
          <w:tab w:val="left" w:pos="1393"/>
        </w:tabs>
        <w:spacing w:line="322" w:lineRule="exact"/>
        <w:jc w:val="both"/>
        <w:rPr>
          <w:rFonts w:eastAsia="Microsoft Sans Serif"/>
          <w:sz w:val="28"/>
          <w:szCs w:val="28"/>
        </w:rPr>
      </w:pPr>
      <w:r w:rsidRPr="00411481">
        <w:rPr>
          <w:rFonts w:eastAsia="Microsoft Sans Serif"/>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Максимальный срок ожидания в очереди при подаче запроса о предоставлении муниципальной услуги не должен превышать 15 минут.</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Максимальный срок ожидания в очереди при получении результата предоставления муниципальной услуги не должен превышать 15 минут.</w:t>
      </w:r>
    </w:p>
    <w:p w:rsidR="00411481" w:rsidRPr="00411481" w:rsidRDefault="00411481" w:rsidP="00411481">
      <w:pPr>
        <w:widowControl w:val="0"/>
        <w:numPr>
          <w:ilvl w:val="1"/>
          <w:numId w:val="19"/>
        </w:numPr>
        <w:tabs>
          <w:tab w:val="left" w:pos="1651"/>
        </w:tabs>
        <w:spacing w:line="322" w:lineRule="exact"/>
        <w:jc w:val="both"/>
        <w:rPr>
          <w:rFonts w:eastAsia="Microsoft Sans Serif"/>
          <w:sz w:val="28"/>
          <w:szCs w:val="28"/>
        </w:rPr>
      </w:pPr>
      <w:r w:rsidRPr="00411481">
        <w:rPr>
          <w:rFonts w:eastAsia="Microsoft Sans Serif"/>
          <w:color w:val="000000"/>
          <w:sz w:val="28"/>
          <w:szCs w:val="28"/>
        </w:rPr>
        <w:t>Срок регистрации запроса заявителя о предоставлении муниципальной услуги.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Регистрация запроса заявителя о предоставлении муниципальной услуги осуществляется в течение 1-го рабочего дня с момента поступления заявления. При поступлении заявления в электронной форме в выходные (праздничные) дни его регистрация производится на следующий рабочий день.</w:t>
      </w:r>
    </w:p>
    <w:p w:rsidR="00411481" w:rsidRPr="00411481" w:rsidRDefault="00411481" w:rsidP="00411481">
      <w:pPr>
        <w:widowControl w:val="0"/>
        <w:numPr>
          <w:ilvl w:val="1"/>
          <w:numId w:val="19"/>
        </w:numPr>
        <w:tabs>
          <w:tab w:val="left" w:pos="1651"/>
        </w:tabs>
        <w:spacing w:line="322" w:lineRule="exact"/>
        <w:jc w:val="both"/>
        <w:rPr>
          <w:rFonts w:eastAsia="Microsoft Sans Serif"/>
          <w:b/>
          <w:sz w:val="28"/>
          <w:szCs w:val="28"/>
        </w:rPr>
      </w:pPr>
      <w:r w:rsidRPr="00411481">
        <w:rPr>
          <w:rFonts w:eastAsia="Microsoft Sans Serif"/>
          <w:b/>
          <w:color w:val="000000"/>
          <w:sz w:val="28"/>
          <w:szCs w:val="28"/>
        </w:rPr>
        <w:t xml:space="preserve">Требования к помещениям, в которых предоставляется </w:t>
      </w:r>
      <w:r w:rsidRPr="00411481">
        <w:rPr>
          <w:rFonts w:eastAsia="Microsoft Sans Serif"/>
          <w:b/>
          <w:color w:val="000000"/>
          <w:sz w:val="28"/>
          <w:szCs w:val="28"/>
        </w:rPr>
        <w:lastRenderedPageBreak/>
        <w:t>муниципальные услуга</w:t>
      </w:r>
    </w:p>
    <w:p w:rsidR="00411481" w:rsidRPr="00411481" w:rsidRDefault="00411481" w:rsidP="00411481">
      <w:pPr>
        <w:widowControl w:val="0"/>
        <w:numPr>
          <w:ilvl w:val="2"/>
          <w:numId w:val="19"/>
        </w:numPr>
        <w:tabs>
          <w:tab w:val="left" w:pos="1651"/>
        </w:tabs>
        <w:spacing w:line="322" w:lineRule="exact"/>
        <w:jc w:val="both"/>
        <w:rPr>
          <w:rFonts w:eastAsia="Microsoft Sans Serif"/>
          <w:sz w:val="28"/>
          <w:szCs w:val="28"/>
        </w:rPr>
      </w:pPr>
      <w:r w:rsidRPr="00411481">
        <w:rPr>
          <w:rFonts w:eastAsia="Microsoft Sans Serif"/>
          <w:color w:val="000000"/>
          <w:sz w:val="28"/>
          <w:szCs w:val="28"/>
        </w:rPr>
        <w:t>Прием граждан осуществляется в специально выделенных для предоставления муниципальных услуг помещениях.</w:t>
      </w:r>
    </w:p>
    <w:p w:rsidR="00411481" w:rsidRPr="00411481" w:rsidRDefault="00411481" w:rsidP="00411481">
      <w:pPr>
        <w:widowControl w:val="0"/>
        <w:tabs>
          <w:tab w:val="left" w:pos="2582"/>
          <w:tab w:val="left" w:pos="7978"/>
        </w:tabs>
        <w:spacing w:line="322" w:lineRule="exact"/>
        <w:ind w:firstLine="740"/>
        <w:jc w:val="both"/>
        <w:rPr>
          <w:rFonts w:eastAsia="Microsoft Sans Serif"/>
          <w:sz w:val="28"/>
          <w:szCs w:val="28"/>
        </w:rPr>
      </w:pPr>
      <w:r w:rsidRPr="00411481">
        <w:rPr>
          <w:rFonts w:eastAsia="Microsoft Sans Serif"/>
          <w:color w:val="000000"/>
          <w:sz w:val="28"/>
          <w:szCs w:val="28"/>
        </w:rPr>
        <w:t>Помещения должны содержать места для информирования, ожидания и приема граждан.</w:t>
      </w:r>
      <w:r w:rsidRPr="00411481">
        <w:rPr>
          <w:rFonts w:eastAsia="Microsoft Sans Serif"/>
          <w:color w:val="000000"/>
          <w:sz w:val="28"/>
          <w:szCs w:val="28"/>
        </w:rPr>
        <w:tab/>
        <w:t>Помещения должны соответствовать</w:t>
      </w:r>
      <w:r w:rsidRPr="00411481">
        <w:rPr>
          <w:rFonts w:eastAsia="Microsoft Sans Serif"/>
          <w:color w:val="000000"/>
          <w:sz w:val="28"/>
          <w:szCs w:val="28"/>
        </w:rPr>
        <w:tab/>
        <w:t>санитарно</w:t>
      </w:r>
      <w:r w:rsidRPr="00411481">
        <w:rPr>
          <w:rFonts w:eastAsia="Microsoft Sans Serif"/>
          <w:color w:val="000000"/>
          <w:sz w:val="28"/>
          <w:szCs w:val="28"/>
        </w:rPr>
        <w:softHyphen/>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эпидемиологическим правилам и нормам, а также быть оборудованы противопожарной системой и средствами пожаротушения.</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У входа в каждое помещение размещается табличка с наименованием помещения (зал ожидания, приема/выдачи документов и т.д.).</w:t>
      </w:r>
    </w:p>
    <w:p w:rsidR="00411481" w:rsidRPr="00411481" w:rsidRDefault="00411481" w:rsidP="00411481">
      <w:pPr>
        <w:widowControl w:val="0"/>
        <w:numPr>
          <w:ilvl w:val="2"/>
          <w:numId w:val="19"/>
        </w:numPr>
        <w:tabs>
          <w:tab w:val="left" w:pos="1651"/>
        </w:tabs>
        <w:spacing w:line="322" w:lineRule="exact"/>
        <w:jc w:val="both"/>
        <w:rPr>
          <w:rFonts w:eastAsia="Microsoft Sans Serif"/>
          <w:sz w:val="28"/>
          <w:szCs w:val="28"/>
        </w:rPr>
      </w:pPr>
      <w:r w:rsidRPr="00411481">
        <w:rPr>
          <w:rFonts w:eastAsia="Microsoft Sans Serif"/>
          <w:color w:val="000000"/>
          <w:sz w:val="28"/>
          <w:szCs w:val="28"/>
        </w:rPr>
        <w:t>Около здания должны быть организованы парковочные места для автотранспорта, в том числе для лиц с ограниченными возможностями здоровья (инвалидов).</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Доступ заявителей к парковочным местам является бесплатным.</w:t>
      </w:r>
    </w:p>
    <w:p w:rsidR="00411481" w:rsidRPr="00411481" w:rsidRDefault="00411481" w:rsidP="00411481">
      <w:pPr>
        <w:widowControl w:val="0"/>
        <w:numPr>
          <w:ilvl w:val="2"/>
          <w:numId w:val="19"/>
        </w:numPr>
        <w:tabs>
          <w:tab w:val="left" w:pos="1651"/>
        </w:tabs>
        <w:spacing w:line="322" w:lineRule="exact"/>
        <w:jc w:val="both"/>
        <w:rPr>
          <w:rFonts w:eastAsia="Microsoft Sans Serif"/>
          <w:sz w:val="28"/>
          <w:szCs w:val="28"/>
        </w:rPr>
      </w:pPr>
      <w:r w:rsidRPr="00411481">
        <w:rPr>
          <w:rFonts w:eastAsia="Microsoft Sans Serif"/>
          <w:color w:val="000000"/>
          <w:sz w:val="28"/>
          <w:szCs w:val="28"/>
        </w:rPr>
        <w:t>В помещениях для ожидания заявителям отводятся места, оборудованные стульями. В местах ожидания должны быть предусмотрены средства для оказания первой помощи и доступные места общего пользования.</w:t>
      </w:r>
    </w:p>
    <w:p w:rsidR="00411481" w:rsidRPr="00411481" w:rsidRDefault="00411481" w:rsidP="00411481">
      <w:pPr>
        <w:widowControl w:val="0"/>
        <w:numPr>
          <w:ilvl w:val="2"/>
          <w:numId w:val="19"/>
        </w:numPr>
        <w:tabs>
          <w:tab w:val="left" w:pos="1714"/>
        </w:tabs>
        <w:spacing w:line="322" w:lineRule="exact"/>
        <w:jc w:val="both"/>
        <w:rPr>
          <w:rFonts w:eastAsia="Microsoft Sans Serif"/>
          <w:sz w:val="28"/>
          <w:szCs w:val="28"/>
        </w:rPr>
      </w:pPr>
      <w:r w:rsidRPr="00411481">
        <w:rPr>
          <w:rFonts w:eastAsia="Microsoft Sans Serif"/>
          <w:color w:val="000000"/>
          <w:sz w:val="28"/>
          <w:szCs w:val="28"/>
        </w:rPr>
        <w:t>Места информирования, предназначенные для ознакомления заявителей с информационными материалами, комплектуются столами и стульями для оформления документов.</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На местах информирования, а также на официальных сайтах в сети Интернет размещается следующая обязательная информация:</w:t>
      </w:r>
    </w:p>
    <w:p w:rsidR="00411481" w:rsidRPr="00411481" w:rsidRDefault="00411481" w:rsidP="00411481">
      <w:pPr>
        <w:widowControl w:val="0"/>
        <w:numPr>
          <w:ilvl w:val="0"/>
          <w:numId w:val="5"/>
        </w:numPr>
        <w:tabs>
          <w:tab w:val="clear" w:pos="720"/>
          <w:tab w:val="left" w:pos="965"/>
        </w:tabs>
        <w:spacing w:line="322" w:lineRule="exact"/>
        <w:ind w:left="0" w:firstLine="740"/>
        <w:jc w:val="both"/>
        <w:rPr>
          <w:rFonts w:eastAsia="Microsoft Sans Serif"/>
          <w:sz w:val="28"/>
          <w:szCs w:val="28"/>
        </w:rPr>
      </w:pPr>
      <w:r w:rsidRPr="00411481">
        <w:rPr>
          <w:rFonts w:eastAsia="Microsoft Sans Serif"/>
          <w:color w:val="000000"/>
          <w:sz w:val="28"/>
          <w:szCs w:val="28"/>
        </w:rPr>
        <w:t>номера телефонов, факса и адрес электронной почты отдела;</w:t>
      </w:r>
    </w:p>
    <w:p w:rsidR="00411481" w:rsidRPr="00411481" w:rsidRDefault="00411481" w:rsidP="00411481">
      <w:pPr>
        <w:widowControl w:val="0"/>
        <w:numPr>
          <w:ilvl w:val="0"/>
          <w:numId w:val="5"/>
        </w:numPr>
        <w:tabs>
          <w:tab w:val="clear" w:pos="720"/>
          <w:tab w:val="left" w:pos="1121"/>
        </w:tabs>
        <w:spacing w:line="322" w:lineRule="exact"/>
        <w:ind w:left="0" w:firstLine="740"/>
        <w:jc w:val="both"/>
        <w:rPr>
          <w:rFonts w:eastAsia="Microsoft Sans Serif"/>
          <w:sz w:val="28"/>
          <w:szCs w:val="28"/>
        </w:rPr>
      </w:pPr>
      <w:r w:rsidRPr="00411481">
        <w:rPr>
          <w:rFonts w:eastAsia="Microsoft Sans Serif"/>
          <w:color w:val="000000"/>
          <w:sz w:val="28"/>
          <w:szCs w:val="28"/>
        </w:rPr>
        <w:t>график работы отдела промышленности, транспорта, строительства и архитектуры Чамзинского муниципального района;</w:t>
      </w:r>
    </w:p>
    <w:p w:rsidR="00411481" w:rsidRPr="00411481" w:rsidRDefault="00411481" w:rsidP="00411481">
      <w:pPr>
        <w:widowControl w:val="0"/>
        <w:numPr>
          <w:ilvl w:val="0"/>
          <w:numId w:val="5"/>
        </w:numPr>
        <w:tabs>
          <w:tab w:val="clear" w:pos="720"/>
          <w:tab w:val="left" w:pos="945"/>
        </w:tabs>
        <w:spacing w:line="322" w:lineRule="exact"/>
        <w:ind w:left="0" w:firstLine="740"/>
        <w:jc w:val="both"/>
        <w:rPr>
          <w:rFonts w:eastAsia="Microsoft Sans Serif"/>
          <w:sz w:val="28"/>
          <w:szCs w:val="28"/>
        </w:rPr>
      </w:pPr>
      <w:r w:rsidRPr="00411481">
        <w:rPr>
          <w:rFonts w:eastAsia="Microsoft Sans Serif"/>
          <w:color w:val="000000"/>
          <w:sz w:val="28"/>
          <w:szCs w:val="28"/>
        </w:rPr>
        <w:t>адрес расположения отдела промышленности, транспорта, строительства и архитектуры;</w:t>
      </w:r>
    </w:p>
    <w:p w:rsidR="00411481" w:rsidRPr="00411481" w:rsidRDefault="00411481" w:rsidP="00411481">
      <w:pPr>
        <w:widowControl w:val="0"/>
        <w:numPr>
          <w:ilvl w:val="0"/>
          <w:numId w:val="5"/>
        </w:numPr>
        <w:tabs>
          <w:tab w:val="clear" w:pos="720"/>
          <w:tab w:val="left" w:pos="1121"/>
        </w:tabs>
        <w:spacing w:line="322" w:lineRule="exact"/>
        <w:ind w:left="0" w:firstLine="740"/>
        <w:jc w:val="both"/>
        <w:rPr>
          <w:rFonts w:eastAsia="Microsoft Sans Serif"/>
          <w:sz w:val="28"/>
          <w:szCs w:val="28"/>
        </w:rPr>
      </w:pPr>
      <w:r w:rsidRPr="00411481">
        <w:rPr>
          <w:rFonts w:eastAsia="Microsoft Sans Serif"/>
          <w:color w:val="000000"/>
          <w:sz w:val="28"/>
          <w:szCs w:val="28"/>
        </w:rPr>
        <w:t>сведения о нормативных правовых актах, регулирующих предоставление муниципальной услуги;</w:t>
      </w:r>
    </w:p>
    <w:p w:rsidR="00411481" w:rsidRPr="00411481" w:rsidRDefault="00411481" w:rsidP="00411481">
      <w:pPr>
        <w:widowControl w:val="0"/>
        <w:numPr>
          <w:ilvl w:val="0"/>
          <w:numId w:val="5"/>
        </w:numPr>
        <w:tabs>
          <w:tab w:val="clear" w:pos="720"/>
          <w:tab w:val="left" w:pos="965"/>
        </w:tabs>
        <w:spacing w:line="322" w:lineRule="exact"/>
        <w:ind w:left="0" w:firstLine="740"/>
        <w:jc w:val="both"/>
        <w:rPr>
          <w:rFonts w:eastAsia="Microsoft Sans Serif"/>
          <w:sz w:val="28"/>
          <w:szCs w:val="28"/>
        </w:rPr>
      </w:pPr>
      <w:r w:rsidRPr="00411481">
        <w:rPr>
          <w:rFonts w:eastAsia="Microsoft Sans Serif"/>
          <w:color w:val="000000"/>
          <w:sz w:val="28"/>
          <w:szCs w:val="28"/>
        </w:rPr>
        <w:t>текст настоящего административного регламента;</w:t>
      </w:r>
    </w:p>
    <w:p w:rsidR="00411481" w:rsidRPr="00411481" w:rsidRDefault="00411481" w:rsidP="00411481">
      <w:pPr>
        <w:widowControl w:val="0"/>
        <w:numPr>
          <w:ilvl w:val="0"/>
          <w:numId w:val="5"/>
        </w:numPr>
        <w:tabs>
          <w:tab w:val="clear" w:pos="720"/>
          <w:tab w:val="left" w:pos="945"/>
        </w:tabs>
        <w:spacing w:line="322" w:lineRule="exact"/>
        <w:ind w:left="0" w:firstLine="740"/>
        <w:jc w:val="both"/>
        <w:rPr>
          <w:rFonts w:eastAsia="Microsoft Sans Serif"/>
          <w:sz w:val="28"/>
          <w:szCs w:val="28"/>
        </w:rPr>
      </w:pPr>
      <w:r w:rsidRPr="00411481">
        <w:rPr>
          <w:rFonts w:eastAsia="Microsoft Sans Serif"/>
          <w:color w:val="000000"/>
          <w:sz w:val="28"/>
          <w:szCs w:val="28"/>
        </w:rPr>
        <w:t>графики личного приема граждан уполномоченными должностными лицами.</w:t>
      </w:r>
    </w:p>
    <w:p w:rsidR="00411481" w:rsidRPr="00411481" w:rsidRDefault="00411481" w:rsidP="00411481">
      <w:pPr>
        <w:widowControl w:val="0"/>
        <w:numPr>
          <w:ilvl w:val="2"/>
          <w:numId w:val="19"/>
        </w:numPr>
        <w:tabs>
          <w:tab w:val="left" w:pos="1714"/>
        </w:tabs>
        <w:spacing w:line="322" w:lineRule="exact"/>
        <w:jc w:val="both"/>
        <w:rPr>
          <w:rFonts w:eastAsia="Microsoft Sans Serif"/>
          <w:sz w:val="28"/>
          <w:szCs w:val="28"/>
        </w:rPr>
      </w:pPr>
      <w:r w:rsidRPr="00411481">
        <w:rPr>
          <w:rFonts w:eastAsia="Microsoft Sans Serif"/>
          <w:color w:val="000000"/>
          <w:sz w:val="28"/>
          <w:szCs w:val="28"/>
        </w:rPr>
        <w:t>Помещения для приема заявителей должны быть оборудованы табличками с указанием номера кабинета и должности лица, осуществляющего прием. Место для приема заявителей должно быть оборудовано стулом, иметь место для написания заявлений и размещения документов.</w:t>
      </w:r>
    </w:p>
    <w:p w:rsidR="00411481" w:rsidRPr="00411481" w:rsidRDefault="00411481" w:rsidP="00411481">
      <w:pPr>
        <w:widowControl w:val="0"/>
        <w:numPr>
          <w:ilvl w:val="2"/>
          <w:numId w:val="19"/>
        </w:numPr>
        <w:tabs>
          <w:tab w:val="left" w:pos="1714"/>
        </w:tabs>
        <w:spacing w:line="322" w:lineRule="exact"/>
        <w:jc w:val="both"/>
        <w:rPr>
          <w:rFonts w:eastAsia="Microsoft Sans Serif"/>
          <w:sz w:val="28"/>
          <w:szCs w:val="28"/>
        </w:rPr>
      </w:pPr>
      <w:r w:rsidRPr="00411481">
        <w:rPr>
          <w:rFonts w:eastAsia="Microsoft Sans Serif"/>
          <w:color w:val="000000"/>
          <w:sz w:val="28"/>
          <w:szCs w:val="28"/>
        </w:rPr>
        <w:t>Требования к обеспечению условий доступности муниципальных услуг для инвалидов.</w:t>
      </w:r>
    </w:p>
    <w:p w:rsidR="00411481" w:rsidRPr="00411481" w:rsidRDefault="00411481" w:rsidP="00411481">
      <w:pPr>
        <w:widowControl w:val="0"/>
        <w:spacing w:line="322" w:lineRule="exact"/>
        <w:ind w:firstLine="740"/>
        <w:jc w:val="both"/>
        <w:rPr>
          <w:rFonts w:eastAsia="Microsoft Sans Serif"/>
          <w:sz w:val="28"/>
          <w:szCs w:val="28"/>
        </w:rPr>
      </w:pPr>
      <w:proofErr w:type="gramStart"/>
      <w:r w:rsidRPr="00411481">
        <w:rPr>
          <w:rFonts w:eastAsia="Microsoft Sans Serif"/>
          <w:color w:val="000000"/>
          <w:sz w:val="28"/>
          <w:szCs w:val="28"/>
        </w:rPr>
        <w:t xml:space="preserve">Администрация обеспечивает условия доступности для беспрепятственного доступа инвалидов в здание и помещения, в которых предоставляется муниципальная услуга, и получения муниципальной услуги в соответствии с требованиями, установленными Федеральным законом от 24.11.1995 № 181-ФЗ «О социальной защите инвалидов в Российской Федерации», и другими законодательными и иными нормативными правовыми актами Российской </w:t>
      </w:r>
      <w:r w:rsidRPr="00411481">
        <w:rPr>
          <w:rFonts w:eastAsia="Microsoft Sans Serif"/>
          <w:color w:val="000000"/>
          <w:sz w:val="28"/>
          <w:szCs w:val="28"/>
        </w:rPr>
        <w:lastRenderedPageBreak/>
        <w:t>Федерации и Республики Мордовия.</w:t>
      </w:r>
      <w:proofErr w:type="gramEnd"/>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Если здание и помещения, в которых предоставляется услуга, не приспособлены или не полностью приспособлены для потребностей инвалидов, Отдел обеспечивает предоставление муниципальной услуги по месту жительства инвалида.</w:t>
      </w:r>
    </w:p>
    <w:p w:rsidR="00411481" w:rsidRPr="00411481" w:rsidRDefault="00411481" w:rsidP="00411481">
      <w:pPr>
        <w:widowControl w:val="0"/>
        <w:numPr>
          <w:ilvl w:val="1"/>
          <w:numId w:val="19"/>
        </w:numPr>
        <w:tabs>
          <w:tab w:val="left" w:pos="1714"/>
        </w:tabs>
        <w:spacing w:line="322" w:lineRule="exact"/>
        <w:jc w:val="both"/>
        <w:rPr>
          <w:rFonts w:eastAsia="Microsoft Sans Serif"/>
          <w:sz w:val="28"/>
          <w:szCs w:val="28"/>
        </w:rPr>
      </w:pPr>
      <w:r w:rsidRPr="00411481">
        <w:rPr>
          <w:rFonts w:eastAsia="Microsoft Sans Serif"/>
          <w:color w:val="000000"/>
          <w:sz w:val="28"/>
          <w:szCs w:val="28"/>
        </w:rPr>
        <w:t>Показатели доступности и качества муниципальной услуги.</w:t>
      </w:r>
    </w:p>
    <w:p w:rsidR="00411481" w:rsidRPr="00411481" w:rsidRDefault="00411481" w:rsidP="00411481">
      <w:pPr>
        <w:widowControl w:val="0"/>
        <w:numPr>
          <w:ilvl w:val="2"/>
          <w:numId w:val="19"/>
        </w:numPr>
        <w:tabs>
          <w:tab w:val="left" w:pos="1714"/>
        </w:tabs>
        <w:spacing w:line="322" w:lineRule="exact"/>
        <w:jc w:val="both"/>
        <w:rPr>
          <w:rFonts w:eastAsia="Microsoft Sans Serif"/>
          <w:sz w:val="28"/>
          <w:szCs w:val="28"/>
        </w:rPr>
      </w:pPr>
      <w:r w:rsidRPr="00411481">
        <w:rPr>
          <w:rFonts w:eastAsia="Microsoft Sans Serif"/>
          <w:color w:val="000000"/>
          <w:sz w:val="28"/>
          <w:szCs w:val="28"/>
        </w:rPr>
        <w:t>Показателями доступности муниципальной услуги являются:</w:t>
      </w:r>
    </w:p>
    <w:p w:rsidR="00411481" w:rsidRPr="00411481" w:rsidRDefault="00411481" w:rsidP="00411481">
      <w:pPr>
        <w:widowControl w:val="0"/>
        <w:numPr>
          <w:ilvl w:val="0"/>
          <w:numId w:val="5"/>
        </w:numPr>
        <w:tabs>
          <w:tab w:val="clear" w:pos="720"/>
          <w:tab w:val="left" w:pos="1121"/>
        </w:tabs>
        <w:spacing w:line="322" w:lineRule="exact"/>
        <w:ind w:left="0" w:firstLine="740"/>
        <w:jc w:val="both"/>
        <w:rPr>
          <w:rFonts w:eastAsia="Microsoft Sans Serif"/>
          <w:sz w:val="28"/>
          <w:szCs w:val="28"/>
        </w:rPr>
      </w:pPr>
      <w:r w:rsidRPr="00411481">
        <w:rPr>
          <w:rFonts w:eastAsia="Microsoft Sans Serif"/>
          <w:color w:val="000000"/>
          <w:sz w:val="28"/>
          <w:szCs w:val="28"/>
        </w:rPr>
        <w:t>оборудование территорий, прилегающих к месторасположению Администрации, местами для парковки автотранспортных средств, в том числе для лиц с ограниченными возможностями здоровья (инвалидов);</w:t>
      </w:r>
    </w:p>
    <w:p w:rsidR="00411481" w:rsidRPr="00411481" w:rsidRDefault="00411481" w:rsidP="00411481">
      <w:pPr>
        <w:widowControl w:val="0"/>
        <w:numPr>
          <w:ilvl w:val="0"/>
          <w:numId w:val="5"/>
        </w:numPr>
        <w:tabs>
          <w:tab w:val="clear" w:pos="720"/>
          <w:tab w:val="left" w:pos="940"/>
        </w:tabs>
        <w:spacing w:line="322" w:lineRule="exact"/>
        <w:ind w:left="0" w:firstLine="740"/>
        <w:jc w:val="both"/>
        <w:rPr>
          <w:rFonts w:eastAsia="Microsoft Sans Serif"/>
          <w:sz w:val="28"/>
          <w:szCs w:val="28"/>
        </w:rPr>
      </w:pPr>
      <w:r w:rsidRPr="00411481">
        <w:rPr>
          <w:rFonts w:eastAsia="Microsoft Sans Serif"/>
          <w:color w:val="000000"/>
          <w:sz w:val="28"/>
          <w:szCs w:val="28"/>
        </w:rPr>
        <w:t>оборудование мест ожидания в Отделе доступными местами общего пользования;</w:t>
      </w:r>
    </w:p>
    <w:p w:rsidR="00411481" w:rsidRPr="00411481" w:rsidRDefault="00411481" w:rsidP="00411481">
      <w:pPr>
        <w:widowControl w:val="0"/>
        <w:numPr>
          <w:ilvl w:val="0"/>
          <w:numId w:val="5"/>
        </w:numPr>
        <w:tabs>
          <w:tab w:val="clear" w:pos="720"/>
          <w:tab w:val="left" w:pos="937"/>
        </w:tabs>
        <w:spacing w:line="322" w:lineRule="exact"/>
        <w:ind w:left="0" w:firstLine="740"/>
        <w:jc w:val="both"/>
        <w:rPr>
          <w:rFonts w:eastAsia="Microsoft Sans Serif"/>
          <w:sz w:val="28"/>
          <w:szCs w:val="28"/>
        </w:rPr>
      </w:pPr>
      <w:r w:rsidRPr="00411481">
        <w:rPr>
          <w:rFonts w:eastAsia="Microsoft Sans Serif"/>
          <w:color w:val="000000"/>
          <w:sz w:val="28"/>
          <w:szCs w:val="28"/>
        </w:rPr>
        <w:t>оборудование мест ожидания и мест приема заявителей в Отделе стульями, столами (стойками) для возможности оформления документов;</w:t>
      </w:r>
    </w:p>
    <w:p w:rsidR="00411481" w:rsidRPr="00411481" w:rsidRDefault="00411481" w:rsidP="00411481">
      <w:pPr>
        <w:widowControl w:val="0"/>
        <w:numPr>
          <w:ilvl w:val="0"/>
          <w:numId w:val="5"/>
        </w:numPr>
        <w:tabs>
          <w:tab w:val="clear" w:pos="720"/>
          <w:tab w:val="left" w:pos="965"/>
        </w:tabs>
        <w:spacing w:line="322" w:lineRule="exact"/>
        <w:ind w:left="0" w:firstLine="740"/>
        <w:jc w:val="both"/>
        <w:rPr>
          <w:rFonts w:eastAsia="Microsoft Sans Serif"/>
          <w:sz w:val="28"/>
          <w:szCs w:val="28"/>
        </w:rPr>
      </w:pPr>
      <w:r w:rsidRPr="00411481">
        <w:rPr>
          <w:rFonts w:eastAsia="Microsoft Sans Serif"/>
          <w:color w:val="000000"/>
          <w:sz w:val="28"/>
          <w:szCs w:val="28"/>
        </w:rPr>
        <w:t>соблюдение графика работы Отдела;</w:t>
      </w:r>
    </w:p>
    <w:p w:rsidR="00411481" w:rsidRPr="00411481" w:rsidRDefault="00411481" w:rsidP="00411481">
      <w:pPr>
        <w:widowControl w:val="0"/>
        <w:numPr>
          <w:ilvl w:val="0"/>
          <w:numId w:val="5"/>
        </w:numPr>
        <w:tabs>
          <w:tab w:val="clear" w:pos="720"/>
          <w:tab w:val="left" w:pos="985"/>
        </w:tabs>
        <w:spacing w:line="322" w:lineRule="exact"/>
        <w:ind w:left="0" w:firstLine="740"/>
        <w:jc w:val="both"/>
        <w:rPr>
          <w:rFonts w:eastAsia="Microsoft Sans Serif"/>
          <w:sz w:val="28"/>
          <w:szCs w:val="28"/>
        </w:rPr>
      </w:pPr>
      <w:r w:rsidRPr="00411481">
        <w:rPr>
          <w:rFonts w:eastAsia="Microsoft Sans Serif"/>
          <w:color w:val="000000"/>
          <w:sz w:val="28"/>
          <w:szCs w:val="28"/>
        </w:rPr>
        <w:t>размещение полной, достоверной и актуальной информации о муниципальной услуге на Портале государственных и муниципальных услуг Республики Мордовия  в сети Интернет, Едином портале государственных и муниципальных услуг (функций) в сети Интернет, на официальном сайте администрации, на информационных стендах в местах предоставления муниципальной услуги;</w:t>
      </w:r>
    </w:p>
    <w:p w:rsidR="00411481" w:rsidRPr="00411481" w:rsidRDefault="00411481" w:rsidP="00411481">
      <w:pPr>
        <w:widowControl w:val="0"/>
        <w:numPr>
          <w:ilvl w:val="0"/>
          <w:numId w:val="5"/>
        </w:numPr>
        <w:tabs>
          <w:tab w:val="clear" w:pos="720"/>
          <w:tab w:val="left" w:pos="985"/>
        </w:tabs>
        <w:spacing w:line="322" w:lineRule="exact"/>
        <w:ind w:left="0" w:firstLine="740"/>
        <w:jc w:val="both"/>
        <w:rPr>
          <w:rFonts w:eastAsia="Microsoft Sans Serif"/>
          <w:sz w:val="28"/>
          <w:szCs w:val="28"/>
        </w:rPr>
      </w:pPr>
      <w:r w:rsidRPr="00411481">
        <w:rPr>
          <w:rFonts w:eastAsia="Microsoft Sans Serif"/>
          <w:color w:val="000000"/>
          <w:sz w:val="28"/>
          <w:szCs w:val="28"/>
        </w:rPr>
        <w:t xml:space="preserve">возможность получения информации о ходе предоставления муниципальной услуги, в том числе с использованием </w:t>
      </w:r>
      <w:proofErr w:type="spellStart"/>
      <w:r w:rsidRPr="00411481">
        <w:rPr>
          <w:rFonts w:eastAsia="Microsoft Sans Serif"/>
          <w:color w:val="000000"/>
          <w:sz w:val="28"/>
          <w:szCs w:val="28"/>
        </w:rPr>
        <w:t>информационно</w:t>
      </w:r>
      <w:r w:rsidRPr="00411481">
        <w:rPr>
          <w:rFonts w:eastAsia="Microsoft Sans Serif"/>
          <w:color w:val="000000"/>
          <w:sz w:val="28"/>
          <w:szCs w:val="28"/>
        </w:rPr>
        <w:softHyphen/>
        <w:t>коммуникационных</w:t>
      </w:r>
      <w:proofErr w:type="spellEnd"/>
      <w:r w:rsidRPr="00411481">
        <w:rPr>
          <w:rFonts w:eastAsia="Microsoft Sans Serif"/>
          <w:color w:val="000000"/>
          <w:sz w:val="28"/>
          <w:szCs w:val="28"/>
        </w:rPr>
        <w:t xml:space="preserve"> технологий.</w:t>
      </w:r>
    </w:p>
    <w:p w:rsidR="00411481" w:rsidRPr="00411481" w:rsidRDefault="00411481" w:rsidP="00411481">
      <w:pPr>
        <w:widowControl w:val="0"/>
        <w:numPr>
          <w:ilvl w:val="2"/>
          <w:numId w:val="19"/>
        </w:numPr>
        <w:tabs>
          <w:tab w:val="left" w:pos="1793"/>
        </w:tabs>
        <w:spacing w:line="322" w:lineRule="exact"/>
        <w:jc w:val="both"/>
        <w:rPr>
          <w:rFonts w:eastAsia="Microsoft Sans Serif"/>
          <w:sz w:val="28"/>
          <w:szCs w:val="28"/>
        </w:rPr>
      </w:pPr>
      <w:r w:rsidRPr="00411481">
        <w:rPr>
          <w:rFonts w:eastAsia="Microsoft Sans Serif"/>
          <w:color w:val="000000"/>
          <w:sz w:val="28"/>
          <w:szCs w:val="28"/>
        </w:rPr>
        <w:t>Показателями качества муниципальной услуги являются:</w:t>
      </w:r>
    </w:p>
    <w:p w:rsidR="00411481" w:rsidRPr="00411481" w:rsidRDefault="00411481" w:rsidP="00411481">
      <w:pPr>
        <w:widowControl w:val="0"/>
        <w:numPr>
          <w:ilvl w:val="0"/>
          <w:numId w:val="5"/>
        </w:numPr>
        <w:tabs>
          <w:tab w:val="clear" w:pos="720"/>
          <w:tab w:val="left" w:pos="985"/>
        </w:tabs>
        <w:spacing w:line="322" w:lineRule="exact"/>
        <w:ind w:left="0" w:firstLine="740"/>
        <w:jc w:val="both"/>
        <w:rPr>
          <w:rFonts w:eastAsia="Microsoft Sans Serif"/>
          <w:sz w:val="28"/>
          <w:szCs w:val="28"/>
        </w:rPr>
      </w:pPr>
      <w:r w:rsidRPr="00411481">
        <w:rPr>
          <w:rFonts w:eastAsia="Microsoft Sans Serif"/>
          <w:color w:val="000000"/>
          <w:sz w:val="28"/>
          <w:szCs w:val="28"/>
        </w:rPr>
        <w:t>полнота предоставления муниципальной услуги в соответствии с требованиями настоящего Административного регламента;</w:t>
      </w:r>
    </w:p>
    <w:p w:rsidR="00411481" w:rsidRPr="00411481" w:rsidRDefault="00411481" w:rsidP="00411481">
      <w:pPr>
        <w:widowControl w:val="0"/>
        <w:numPr>
          <w:ilvl w:val="0"/>
          <w:numId w:val="5"/>
        </w:numPr>
        <w:tabs>
          <w:tab w:val="clear" w:pos="720"/>
          <w:tab w:val="left" w:pos="985"/>
        </w:tabs>
        <w:spacing w:line="322" w:lineRule="exact"/>
        <w:ind w:left="0" w:firstLine="740"/>
        <w:jc w:val="both"/>
        <w:rPr>
          <w:rFonts w:eastAsia="Microsoft Sans Serif"/>
          <w:sz w:val="28"/>
          <w:szCs w:val="28"/>
        </w:rPr>
      </w:pPr>
      <w:r w:rsidRPr="00411481">
        <w:rPr>
          <w:rFonts w:eastAsia="Microsoft Sans Serif"/>
          <w:color w:val="000000"/>
          <w:sz w:val="28"/>
          <w:szCs w:val="28"/>
        </w:rPr>
        <w:t>соблюдение сроков предоставления муниципальной услуги;</w:t>
      </w:r>
    </w:p>
    <w:p w:rsidR="00411481" w:rsidRPr="00411481" w:rsidRDefault="00411481" w:rsidP="00411481">
      <w:pPr>
        <w:widowControl w:val="0"/>
        <w:numPr>
          <w:ilvl w:val="0"/>
          <w:numId w:val="5"/>
        </w:numPr>
        <w:tabs>
          <w:tab w:val="clear" w:pos="720"/>
          <w:tab w:val="left" w:pos="985"/>
        </w:tabs>
        <w:spacing w:after="240" w:line="322" w:lineRule="exact"/>
        <w:ind w:left="0" w:firstLine="740"/>
        <w:jc w:val="both"/>
        <w:rPr>
          <w:rFonts w:eastAsia="Microsoft Sans Serif"/>
          <w:sz w:val="28"/>
          <w:szCs w:val="28"/>
        </w:rPr>
      </w:pPr>
      <w:r w:rsidRPr="00411481">
        <w:rPr>
          <w:rFonts w:eastAsia="Microsoft Sans Serif"/>
          <w:color w:val="000000"/>
          <w:sz w:val="28"/>
          <w:szCs w:val="28"/>
        </w:rPr>
        <w:t>удельный вес жалоб, поступивших в администрацию по вопросу предоставления муниципальной услуги, в общем количестве заявлений на предоставление муниципальной услуги.</w:t>
      </w:r>
    </w:p>
    <w:p w:rsidR="00411481" w:rsidRPr="00411481" w:rsidRDefault="00411481" w:rsidP="00411481">
      <w:pPr>
        <w:widowControl w:val="0"/>
        <w:spacing w:line="322" w:lineRule="exact"/>
        <w:ind w:firstLine="740"/>
        <w:jc w:val="both"/>
        <w:rPr>
          <w:rFonts w:eastAsia="Microsoft Sans Serif"/>
          <w:b/>
          <w:color w:val="000000"/>
          <w:sz w:val="28"/>
          <w:szCs w:val="28"/>
        </w:rPr>
      </w:pPr>
    </w:p>
    <w:p w:rsidR="00411481" w:rsidRPr="00411481" w:rsidRDefault="00411481" w:rsidP="00411481">
      <w:pPr>
        <w:widowControl w:val="0"/>
        <w:spacing w:line="322" w:lineRule="exact"/>
        <w:ind w:firstLine="740"/>
        <w:jc w:val="both"/>
        <w:rPr>
          <w:rFonts w:eastAsia="Microsoft Sans Serif"/>
          <w:b/>
          <w:sz w:val="28"/>
          <w:szCs w:val="28"/>
        </w:rPr>
      </w:pPr>
      <w:r w:rsidRPr="00411481">
        <w:rPr>
          <w:rFonts w:eastAsia="Microsoft Sans Serif"/>
          <w:b/>
          <w:color w:val="000000"/>
          <w:sz w:val="28"/>
          <w:szCs w:val="28"/>
        </w:rPr>
        <w:t xml:space="preserve">3. Состав, последовательность и сроки выполнения </w:t>
      </w:r>
      <w:proofErr w:type="gramStart"/>
      <w:r w:rsidRPr="00411481">
        <w:rPr>
          <w:rFonts w:eastAsia="Microsoft Sans Serif"/>
          <w:b/>
          <w:color w:val="000000"/>
          <w:sz w:val="28"/>
          <w:szCs w:val="28"/>
        </w:rPr>
        <w:t>административных</w:t>
      </w:r>
      <w:proofErr w:type="gramEnd"/>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процедур, требования к порядку их выполнения</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3.1 Предоставление муниципальной услуги включает в себя следующие административные процедуры:</w:t>
      </w:r>
    </w:p>
    <w:p w:rsidR="00411481" w:rsidRPr="00411481" w:rsidRDefault="00411481" w:rsidP="00411481">
      <w:pPr>
        <w:widowControl w:val="0"/>
        <w:numPr>
          <w:ilvl w:val="0"/>
          <w:numId w:val="20"/>
        </w:numPr>
        <w:tabs>
          <w:tab w:val="left" w:pos="1501"/>
        </w:tabs>
        <w:spacing w:line="322" w:lineRule="exact"/>
        <w:jc w:val="both"/>
        <w:rPr>
          <w:rFonts w:eastAsia="Microsoft Sans Serif"/>
          <w:sz w:val="28"/>
          <w:szCs w:val="28"/>
        </w:rPr>
      </w:pPr>
      <w:r w:rsidRPr="00411481">
        <w:rPr>
          <w:rFonts w:eastAsia="Microsoft Sans Serif"/>
          <w:color w:val="000000"/>
          <w:sz w:val="28"/>
          <w:szCs w:val="28"/>
        </w:rPr>
        <w:t>прием заявления и прилагаемых к нему документов, проверка представленных документов на соответствие требованиям п. 2.7. настоящего Административного регламента и регистрация заявления.</w:t>
      </w:r>
    </w:p>
    <w:p w:rsidR="00411481" w:rsidRPr="00411481" w:rsidRDefault="00411481" w:rsidP="00411481">
      <w:pPr>
        <w:widowControl w:val="0"/>
        <w:numPr>
          <w:ilvl w:val="0"/>
          <w:numId w:val="20"/>
        </w:numPr>
        <w:tabs>
          <w:tab w:val="left" w:pos="1501"/>
        </w:tabs>
        <w:spacing w:line="322" w:lineRule="exact"/>
        <w:jc w:val="both"/>
        <w:rPr>
          <w:rFonts w:eastAsia="Microsoft Sans Serif"/>
          <w:sz w:val="28"/>
          <w:szCs w:val="28"/>
        </w:rPr>
      </w:pPr>
      <w:r w:rsidRPr="00411481">
        <w:rPr>
          <w:rFonts w:eastAsia="Microsoft Sans Serif"/>
          <w:color w:val="000000"/>
          <w:sz w:val="28"/>
          <w:szCs w:val="28"/>
        </w:rPr>
        <w:t xml:space="preserve">истребование документов (сведений), указанных в пункте 2.6.2 настоящего Административного регламента, в рамках межведомственного взаимодействия и подготовка проекта решения о согласовании </w:t>
      </w:r>
      <w:proofErr w:type="spellStart"/>
      <w:r w:rsidRPr="00411481">
        <w:rPr>
          <w:rFonts w:eastAsia="Microsoft Sans Serif"/>
          <w:color w:val="000000"/>
          <w:sz w:val="28"/>
          <w:szCs w:val="28"/>
        </w:rPr>
        <w:t>архитектурно</w:t>
      </w:r>
      <w:r w:rsidRPr="00411481">
        <w:rPr>
          <w:rFonts w:eastAsia="Microsoft Sans Serif"/>
          <w:color w:val="000000"/>
          <w:sz w:val="28"/>
          <w:szCs w:val="28"/>
        </w:rPr>
        <w:softHyphen/>
      </w:r>
      <w:r w:rsidRPr="00411481">
        <w:rPr>
          <w:rFonts w:eastAsia="Microsoft Sans Serif"/>
          <w:color w:val="000000"/>
          <w:sz w:val="28"/>
          <w:szCs w:val="28"/>
        </w:rPr>
        <w:lastRenderedPageBreak/>
        <w:t>градостроительного</w:t>
      </w:r>
      <w:proofErr w:type="spellEnd"/>
      <w:r w:rsidRPr="00411481">
        <w:rPr>
          <w:rFonts w:eastAsia="Microsoft Sans Serif"/>
          <w:color w:val="000000"/>
          <w:sz w:val="28"/>
          <w:szCs w:val="28"/>
        </w:rPr>
        <w:t xml:space="preserve"> облика объекта либо мотивированного отказа в предоставлении муниципальной услуги;</w:t>
      </w:r>
    </w:p>
    <w:p w:rsidR="00411481" w:rsidRPr="00411481" w:rsidRDefault="00411481" w:rsidP="00411481">
      <w:pPr>
        <w:widowControl w:val="0"/>
        <w:numPr>
          <w:ilvl w:val="0"/>
          <w:numId w:val="20"/>
        </w:numPr>
        <w:tabs>
          <w:tab w:val="left" w:pos="1793"/>
        </w:tabs>
        <w:spacing w:line="322" w:lineRule="exact"/>
        <w:jc w:val="both"/>
        <w:rPr>
          <w:rFonts w:eastAsia="Microsoft Sans Serif"/>
          <w:sz w:val="28"/>
          <w:szCs w:val="28"/>
        </w:rPr>
      </w:pPr>
      <w:r w:rsidRPr="00411481">
        <w:rPr>
          <w:rFonts w:eastAsia="Microsoft Sans Serif"/>
          <w:color w:val="000000"/>
          <w:sz w:val="28"/>
          <w:szCs w:val="28"/>
        </w:rPr>
        <w:t>подписание уполномоченным должностным лицом Администрации (далее - Руководитель отдела) Решения о согласовании архитектурно-градостроительного облика объекта, либо мотивированного отказа в предоставлении муниципальной услуги.</w:t>
      </w:r>
    </w:p>
    <w:p w:rsidR="00411481" w:rsidRPr="00411481" w:rsidRDefault="00411481" w:rsidP="00411481">
      <w:pPr>
        <w:widowControl w:val="0"/>
        <w:numPr>
          <w:ilvl w:val="0"/>
          <w:numId w:val="20"/>
        </w:numPr>
        <w:tabs>
          <w:tab w:val="left" w:pos="1501"/>
        </w:tabs>
        <w:spacing w:line="322" w:lineRule="exact"/>
        <w:jc w:val="both"/>
        <w:rPr>
          <w:rFonts w:eastAsia="Microsoft Sans Serif"/>
          <w:sz w:val="28"/>
          <w:szCs w:val="28"/>
        </w:rPr>
      </w:pPr>
      <w:r w:rsidRPr="00411481">
        <w:rPr>
          <w:rFonts w:eastAsia="Microsoft Sans Serif"/>
          <w:color w:val="000000"/>
          <w:sz w:val="28"/>
          <w:szCs w:val="28"/>
        </w:rPr>
        <w:t>направление (выдача) заявителю Решения о согласовании архитектурно-градостроительного облика объекта либо мотивированного отказа в предоставлении муниципальной услуги.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Последовательность действий при предоставлении муниципальной услуги отражена в блок-схеме предоставления муниципальной услуги, приведенной в приложении № 4 к настоящему Административному регламенту.</w:t>
      </w:r>
    </w:p>
    <w:p w:rsidR="00411481" w:rsidRPr="00411481" w:rsidRDefault="00411481" w:rsidP="00411481">
      <w:pPr>
        <w:widowControl w:val="0"/>
        <w:numPr>
          <w:ilvl w:val="0"/>
          <w:numId w:val="21"/>
        </w:numPr>
        <w:tabs>
          <w:tab w:val="left" w:pos="1277"/>
        </w:tabs>
        <w:spacing w:line="322" w:lineRule="exact"/>
        <w:jc w:val="both"/>
        <w:rPr>
          <w:rFonts w:eastAsia="Microsoft Sans Serif"/>
          <w:sz w:val="28"/>
          <w:szCs w:val="28"/>
        </w:rPr>
      </w:pPr>
      <w:r w:rsidRPr="00411481">
        <w:rPr>
          <w:rFonts w:eastAsia="Microsoft Sans Serif"/>
          <w:color w:val="000000"/>
          <w:sz w:val="28"/>
          <w:szCs w:val="28"/>
        </w:rPr>
        <w:t>Прием заявления и прилагаемых к нему документов, проверка представленных документов на соответствие требованиям п. 2.7. настоящего Административного регламента и регистрация заявления.</w:t>
      </w:r>
    </w:p>
    <w:p w:rsidR="00411481" w:rsidRPr="00411481" w:rsidRDefault="00411481" w:rsidP="00411481">
      <w:pPr>
        <w:widowControl w:val="0"/>
        <w:numPr>
          <w:ilvl w:val="0"/>
          <w:numId w:val="22"/>
        </w:numPr>
        <w:tabs>
          <w:tab w:val="left" w:pos="1542"/>
        </w:tabs>
        <w:spacing w:line="322" w:lineRule="exact"/>
        <w:jc w:val="both"/>
        <w:rPr>
          <w:rFonts w:eastAsia="Microsoft Sans Serif"/>
          <w:sz w:val="28"/>
          <w:szCs w:val="28"/>
        </w:rPr>
      </w:pPr>
      <w:r w:rsidRPr="00411481">
        <w:rPr>
          <w:rFonts w:eastAsia="Microsoft Sans Serif"/>
          <w:color w:val="000000"/>
          <w:sz w:val="28"/>
          <w:szCs w:val="28"/>
        </w:rPr>
        <w:t>Основанием для начала предоставления административной процедуры является:</w:t>
      </w:r>
    </w:p>
    <w:p w:rsidR="00411481" w:rsidRPr="00411481" w:rsidRDefault="00411481" w:rsidP="00411481">
      <w:pPr>
        <w:widowControl w:val="0"/>
        <w:numPr>
          <w:ilvl w:val="0"/>
          <w:numId w:val="5"/>
        </w:numPr>
        <w:tabs>
          <w:tab w:val="clear" w:pos="720"/>
          <w:tab w:val="left" w:pos="964"/>
        </w:tabs>
        <w:spacing w:line="322" w:lineRule="exact"/>
        <w:ind w:left="0" w:firstLine="740"/>
        <w:jc w:val="both"/>
        <w:rPr>
          <w:rFonts w:eastAsia="Microsoft Sans Serif"/>
          <w:sz w:val="28"/>
          <w:szCs w:val="28"/>
        </w:rPr>
      </w:pPr>
      <w:r w:rsidRPr="00411481">
        <w:rPr>
          <w:rFonts w:eastAsia="Microsoft Sans Serif"/>
          <w:color w:val="000000"/>
          <w:sz w:val="28"/>
          <w:szCs w:val="28"/>
        </w:rPr>
        <w:t>личное обращение заявителя или его уполномоченного представителя с заявлением о предоставлении муниципальной услуги и комплектом документов;</w:t>
      </w:r>
    </w:p>
    <w:p w:rsidR="00411481" w:rsidRPr="00411481" w:rsidRDefault="00411481" w:rsidP="00411481">
      <w:pPr>
        <w:widowControl w:val="0"/>
        <w:numPr>
          <w:ilvl w:val="0"/>
          <w:numId w:val="5"/>
        </w:numPr>
        <w:tabs>
          <w:tab w:val="clear" w:pos="720"/>
          <w:tab w:val="left" w:pos="964"/>
        </w:tabs>
        <w:spacing w:line="322" w:lineRule="exact"/>
        <w:ind w:left="0" w:firstLine="740"/>
        <w:jc w:val="both"/>
        <w:rPr>
          <w:rFonts w:eastAsia="Microsoft Sans Serif"/>
          <w:sz w:val="28"/>
          <w:szCs w:val="28"/>
        </w:rPr>
      </w:pPr>
      <w:r w:rsidRPr="00411481">
        <w:rPr>
          <w:rFonts w:eastAsia="Microsoft Sans Serif"/>
          <w:color w:val="000000"/>
          <w:sz w:val="28"/>
          <w:szCs w:val="28"/>
        </w:rPr>
        <w:t>поступление в адрес Администрации или Отдела заявления с комплектом документов, необходимых для предоставления решения о согласовании архитектурно-градостроительного облика объекта в виде почтового отправления или в электронном виде.</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К заявлению должны быть приложены документы, указанные в п. 2.6.1 настоящего Административного регламента.</w:t>
      </w:r>
    </w:p>
    <w:p w:rsidR="00411481" w:rsidRPr="00411481" w:rsidRDefault="00411481" w:rsidP="00411481">
      <w:pPr>
        <w:widowControl w:val="0"/>
        <w:numPr>
          <w:ilvl w:val="0"/>
          <w:numId w:val="22"/>
        </w:numPr>
        <w:tabs>
          <w:tab w:val="left" w:pos="1542"/>
        </w:tabs>
        <w:spacing w:line="322" w:lineRule="exact"/>
        <w:jc w:val="both"/>
        <w:rPr>
          <w:rFonts w:eastAsia="Microsoft Sans Serif"/>
          <w:sz w:val="28"/>
          <w:szCs w:val="28"/>
        </w:rPr>
      </w:pPr>
      <w:r w:rsidRPr="00411481">
        <w:rPr>
          <w:rFonts w:eastAsia="Microsoft Sans Serif"/>
          <w:color w:val="000000"/>
          <w:sz w:val="28"/>
          <w:szCs w:val="28"/>
        </w:rPr>
        <w:t>При личном обращении заявителя или уполномоченного представителя в орган, предоставляющий муниципальную услугу, должностное лицо, уполномоченное на прием документов:</w:t>
      </w:r>
    </w:p>
    <w:p w:rsidR="00411481" w:rsidRPr="00411481" w:rsidRDefault="00411481" w:rsidP="00411481">
      <w:pPr>
        <w:widowControl w:val="0"/>
        <w:numPr>
          <w:ilvl w:val="0"/>
          <w:numId w:val="5"/>
        </w:numPr>
        <w:tabs>
          <w:tab w:val="clear" w:pos="720"/>
          <w:tab w:val="left" w:pos="964"/>
        </w:tabs>
        <w:spacing w:line="322" w:lineRule="exact"/>
        <w:ind w:left="0" w:firstLine="740"/>
        <w:jc w:val="both"/>
        <w:rPr>
          <w:rFonts w:eastAsia="Microsoft Sans Serif"/>
          <w:sz w:val="28"/>
          <w:szCs w:val="28"/>
        </w:rPr>
      </w:pPr>
      <w:r w:rsidRPr="00411481">
        <w:rPr>
          <w:rFonts w:eastAsia="Microsoft Sans Serif"/>
          <w:color w:val="000000"/>
          <w:sz w:val="28"/>
          <w:szCs w:val="28"/>
        </w:rPr>
        <w:t>устанавливает предмет обращения, личность заявителя;</w:t>
      </w:r>
    </w:p>
    <w:p w:rsidR="00411481" w:rsidRPr="00411481" w:rsidRDefault="00411481" w:rsidP="00411481">
      <w:pPr>
        <w:widowControl w:val="0"/>
        <w:numPr>
          <w:ilvl w:val="0"/>
          <w:numId w:val="5"/>
        </w:numPr>
        <w:tabs>
          <w:tab w:val="clear" w:pos="720"/>
          <w:tab w:val="left" w:pos="1080"/>
        </w:tabs>
        <w:spacing w:line="322" w:lineRule="exact"/>
        <w:ind w:left="0" w:firstLine="740"/>
        <w:jc w:val="both"/>
        <w:rPr>
          <w:rFonts w:eastAsia="Microsoft Sans Serif"/>
          <w:sz w:val="28"/>
          <w:szCs w:val="28"/>
        </w:rPr>
      </w:pPr>
      <w:r w:rsidRPr="00411481">
        <w:rPr>
          <w:rFonts w:eastAsia="Microsoft Sans Serif"/>
          <w:color w:val="000000"/>
          <w:sz w:val="28"/>
          <w:szCs w:val="28"/>
        </w:rPr>
        <w:t>проверяет полномочия заявителя, в том числе полномочия представителя заявителя действовать от его имени, полномочия представителя юридического лица действовать от имени юридического лица;</w:t>
      </w:r>
    </w:p>
    <w:p w:rsidR="00411481" w:rsidRPr="00411481" w:rsidRDefault="00411481" w:rsidP="00411481">
      <w:pPr>
        <w:widowControl w:val="0"/>
        <w:numPr>
          <w:ilvl w:val="0"/>
          <w:numId w:val="5"/>
        </w:numPr>
        <w:tabs>
          <w:tab w:val="clear" w:pos="720"/>
          <w:tab w:val="left" w:pos="1080"/>
        </w:tabs>
        <w:spacing w:line="322" w:lineRule="exact"/>
        <w:ind w:left="0" w:firstLine="740"/>
        <w:jc w:val="both"/>
        <w:rPr>
          <w:rFonts w:eastAsia="Microsoft Sans Serif"/>
          <w:sz w:val="28"/>
          <w:szCs w:val="28"/>
        </w:rPr>
      </w:pPr>
      <w:r w:rsidRPr="00411481">
        <w:rPr>
          <w:rFonts w:eastAsia="Microsoft Sans Serif"/>
          <w:color w:val="000000"/>
          <w:sz w:val="28"/>
          <w:szCs w:val="28"/>
        </w:rPr>
        <w:t>проверяет соответствие заявления требованиям, установленного образца, согласно приложению № 1 к настоящему Административному регламенту;</w:t>
      </w:r>
    </w:p>
    <w:p w:rsidR="00411481" w:rsidRPr="00411481" w:rsidRDefault="00411481" w:rsidP="00411481">
      <w:pPr>
        <w:widowControl w:val="0"/>
        <w:numPr>
          <w:ilvl w:val="0"/>
          <w:numId w:val="5"/>
        </w:numPr>
        <w:tabs>
          <w:tab w:val="clear" w:pos="720"/>
          <w:tab w:val="left" w:pos="1080"/>
        </w:tabs>
        <w:spacing w:line="322" w:lineRule="exact"/>
        <w:ind w:left="0" w:firstLine="740"/>
        <w:jc w:val="both"/>
        <w:rPr>
          <w:rFonts w:eastAsia="Microsoft Sans Serif"/>
          <w:sz w:val="28"/>
          <w:szCs w:val="28"/>
        </w:rPr>
      </w:pPr>
      <w:r w:rsidRPr="00411481">
        <w:rPr>
          <w:rFonts w:eastAsia="Microsoft Sans Serif"/>
          <w:color w:val="000000"/>
          <w:sz w:val="28"/>
          <w:szCs w:val="28"/>
        </w:rPr>
        <w:t>сличает копии предоставленных документов, не заверенных в установленном порядке, с подлинным экземпляром и заверяет своей подписью с указанием должности, фамилии и инициалов;</w:t>
      </w:r>
    </w:p>
    <w:p w:rsidR="00411481" w:rsidRPr="00411481" w:rsidRDefault="00411481" w:rsidP="00411481">
      <w:pPr>
        <w:widowControl w:val="0"/>
        <w:numPr>
          <w:ilvl w:val="0"/>
          <w:numId w:val="5"/>
        </w:numPr>
        <w:tabs>
          <w:tab w:val="clear" w:pos="720"/>
          <w:tab w:val="left" w:pos="964"/>
        </w:tabs>
        <w:spacing w:line="322" w:lineRule="exact"/>
        <w:ind w:left="0" w:firstLine="740"/>
        <w:jc w:val="both"/>
        <w:rPr>
          <w:rFonts w:eastAsia="Microsoft Sans Serif"/>
          <w:sz w:val="28"/>
          <w:szCs w:val="28"/>
        </w:rPr>
      </w:pPr>
      <w:r w:rsidRPr="00411481">
        <w:rPr>
          <w:rFonts w:eastAsia="Microsoft Sans Serif"/>
          <w:color w:val="000000"/>
          <w:sz w:val="28"/>
          <w:szCs w:val="28"/>
        </w:rPr>
        <w:t>проверяет наличие или отсутствие оснований для отказа в приеме документов предусмотренных пунктом 2.7. настоящего Административного регламента;</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При наличии оснований для отказа в приеме документов должностное лицо, уполномоченное на прием документов, указывает заявителю на допущенные нарушения и возвращает заявление и комплект документов заявителю.</w:t>
      </w:r>
    </w:p>
    <w:p w:rsidR="00411481" w:rsidRPr="00411481" w:rsidRDefault="00411481" w:rsidP="00411481">
      <w:pPr>
        <w:widowControl w:val="0"/>
        <w:numPr>
          <w:ilvl w:val="0"/>
          <w:numId w:val="22"/>
        </w:numPr>
        <w:tabs>
          <w:tab w:val="left" w:pos="1542"/>
        </w:tabs>
        <w:spacing w:line="322" w:lineRule="exact"/>
        <w:jc w:val="both"/>
        <w:rPr>
          <w:rFonts w:eastAsia="Microsoft Sans Serif"/>
          <w:sz w:val="28"/>
          <w:szCs w:val="28"/>
        </w:rPr>
      </w:pPr>
      <w:r w:rsidRPr="00411481">
        <w:rPr>
          <w:rFonts w:eastAsia="Microsoft Sans Serif"/>
          <w:color w:val="000000"/>
          <w:sz w:val="28"/>
          <w:szCs w:val="28"/>
        </w:rPr>
        <w:lastRenderedPageBreak/>
        <w:t xml:space="preserve">При поступлении заявления в форме электронного документа и комплекта электронных документов заявителю направляется уведомление, содержащее входящий регистрационный номер заявления, дату получения указанного заявления и прилагаемых к нему документов, а также перечень наименований файлов, представленных в форме электронных документов, </w:t>
      </w:r>
      <w:proofErr w:type="gramStart"/>
      <w:r w:rsidRPr="00411481">
        <w:rPr>
          <w:rFonts w:eastAsia="Microsoft Sans Serif"/>
          <w:color w:val="000000"/>
          <w:sz w:val="28"/>
          <w:szCs w:val="28"/>
        </w:rPr>
        <w:t>с</w:t>
      </w:r>
      <w:proofErr w:type="gramEnd"/>
    </w:p>
    <w:p w:rsidR="00411481" w:rsidRPr="00411481" w:rsidRDefault="00411481" w:rsidP="00411481">
      <w:pPr>
        <w:widowControl w:val="0"/>
        <w:spacing w:line="322" w:lineRule="exact"/>
        <w:rPr>
          <w:rFonts w:eastAsia="Microsoft Sans Serif"/>
          <w:sz w:val="28"/>
          <w:szCs w:val="28"/>
        </w:rPr>
      </w:pPr>
      <w:r w:rsidRPr="00411481">
        <w:rPr>
          <w:rFonts w:eastAsia="Microsoft Sans Serif"/>
          <w:color w:val="000000"/>
          <w:sz w:val="28"/>
          <w:szCs w:val="28"/>
        </w:rPr>
        <w:t>указанием их объема (далее - уведомление о получении заявления).</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орган, предоставляющий муниципальную услугу.</w:t>
      </w:r>
    </w:p>
    <w:p w:rsidR="00411481" w:rsidRPr="00411481" w:rsidRDefault="00411481" w:rsidP="00411481">
      <w:pPr>
        <w:widowControl w:val="0"/>
        <w:numPr>
          <w:ilvl w:val="0"/>
          <w:numId w:val="22"/>
        </w:numPr>
        <w:tabs>
          <w:tab w:val="left" w:pos="1462"/>
        </w:tabs>
        <w:spacing w:line="322" w:lineRule="exact"/>
        <w:jc w:val="both"/>
        <w:rPr>
          <w:rFonts w:eastAsia="Microsoft Sans Serif"/>
          <w:sz w:val="28"/>
          <w:szCs w:val="28"/>
        </w:rPr>
      </w:pPr>
      <w:r w:rsidRPr="00411481">
        <w:rPr>
          <w:rFonts w:eastAsia="Microsoft Sans Serif"/>
          <w:color w:val="000000"/>
          <w:sz w:val="28"/>
          <w:szCs w:val="28"/>
        </w:rPr>
        <w:t>Максимальный срок исполнения административной процедуры - 1 рабочий день.</w:t>
      </w:r>
    </w:p>
    <w:p w:rsidR="00411481" w:rsidRPr="00411481" w:rsidRDefault="00411481" w:rsidP="00411481">
      <w:pPr>
        <w:widowControl w:val="0"/>
        <w:numPr>
          <w:ilvl w:val="0"/>
          <w:numId w:val="22"/>
        </w:numPr>
        <w:tabs>
          <w:tab w:val="left" w:pos="1462"/>
        </w:tabs>
        <w:spacing w:line="322" w:lineRule="exact"/>
        <w:jc w:val="both"/>
        <w:rPr>
          <w:rFonts w:eastAsia="Microsoft Sans Serif"/>
          <w:sz w:val="28"/>
          <w:szCs w:val="28"/>
        </w:rPr>
      </w:pPr>
      <w:r w:rsidRPr="00411481">
        <w:rPr>
          <w:rFonts w:eastAsia="Microsoft Sans Serif"/>
          <w:color w:val="000000"/>
          <w:sz w:val="28"/>
          <w:szCs w:val="28"/>
        </w:rPr>
        <w:t>Результатом административной процедуры является прием и регистрация заявления и комплекта документов либо отказ в приеме документов.</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 xml:space="preserve">3.3 Истребование документов (сведений), указанных в пункте 2.6.2 настоящего Административного регламента, в рамках межведомственного взаимодействия и подготовка проекта решения о согласовании </w:t>
      </w:r>
      <w:proofErr w:type="spellStart"/>
      <w:r w:rsidRPr="00411481">
        <w:rPr>
          <w:rFonts w:eastAsia="Microsoft Sans Serif"/>
          <w:color w:val="000000"/>
          <w:sz w:val="28"/>
          <w:szCs w:val="28"/>
        </w:rPr>
        <w:t>архитектурно</w:t>
      </w:r>
      <w:r w:rsidRPr="00411481">
        <w:rPr>
          <w:rFonts w:eastAsia="Microsoft Sans Serif"/>
          <w:color w:val="000000"/>
          <w:sz w:val="28"/>
          <w:szCs w:val="28"/>
        </w:rPr>
        <w:softHyphen/>
        <w:t>градостроительного</w:t>
      </w:r>
      <w:proofErr w:type="spellEnd"/>
      <w:r w:rsidRPr="00411481">
        <w:rPr>
          <w:rFonts w:eastAsia="Microsoft Sans Serif"/>
          <w:color w:val="000000"/>
          <w:sz w:val="28"/>
          <w:szCs w:val="28"/>
        </w:rPr>
        <w:t xml:space="preserve"> облика объекта либо мотивированного отказа в предоставлении муниципальной услуги.</w:t>
      </w:r>
    </w:p>
    <w:p w:rsidR="00411481" w:rsidRPr="00411481" w:rsidRDefault="00411481" w:rsidP="00411481">
      <w:pPr>
        <w:widowControl w:val="0"/>
        <w:numPr>
          <w:ilvl w:val="0"/>
          <w:numId w:val="23"/>
        </w:numPr>
        <w:tabs>
          <w:tab w:val="left" w:pos="1462"/>
        </w:tabs>
        <w:spacing w:line="322" w:lineRule="exact"/>
        <w:jc w:val="both"/>
        <w:rPr>
          <w:rFonts w:eastAsia="Microsoft Sans Serif"/>
          <w:sz w:val="28"/>
          <w:szCs w:val="28"/>
        </w:rPr>
      </w:pPr>
      <w:r w:rsidRPr="00411481">
        <w:rPr>
          <w:rFonts w:eastAsia="Microsoft Sans Serif"/>
          <w:color w:val="000000"/>
          <w:sz w:val="28"/>
          <w:szCs w:val="28"/>
        </w:rPr>
        <w:t>Основанием для начала административной процедуры является поступление в отдел зарегистрированного заявления и комплекта документов.</w:t>
      </w:r>
    </w:p>
    <w:p w:rsidR="00411481" w:rsidRPr="00411481" w:rsidRDefault="00411481" w:rsidP="00411481">
      <w:pPr>
        <w:widowControl w:val="0"/>
        <w:numPr>
          <w:ilvl w:val="0"/>
          <w:numId w:val="23"/>
        </w:numPr>
        <w:spacing w:line="322" w:lineRule="exact"/>
        <w:jc w:val="both"/>
        <w:rPr>
          <w:rFonts w:eastAsia="Microsoft Sans Serif"/>
          <w:sz w:val="28"/>
          <w:szCs w:val="28"/>
        </w:rPr>
      </w:pPr>
      <w:r w:rsidRPr="00411481">
        <w:rPr>
          <w:rFonts w:eastAsia="Microsoft Sans Serif"/>
          <w:color w:val="000000"/>
          <w:sz w:val="28"/>
          <w:szCs w:val="28"/>
        </w:rPr>
        <w:t xml:space="preserve"> Уполномоченное должностное лицо Отдела определяет специалиста, ответственного за предоставление муниципальной услуги (далее - специалист).</w:t>
      </w:r>
    </w:p>
    <w:p w:rsidR="00411481" w:rsidRPr="00411481" w:rsidRDefault="00411481" w:rsidP="00411481">
      <w:pPr>
        <w:widowControl w:val="0"/>
        <w:numPr>
          <w:ilvl w:val="0"/>
          <w:numId w:val="23"/>
        </w:numPr>
        <w:tabs>
          <w:tab w:val="left" w:pos="1704"/>
        </w:tabs>
        <w:spacing w:line="322" w:lineRule="exact"/>
        <w:jc w:val="both"/>
        <w:rPr>
          <w:rFonts w:eastAsia="Microsoft Sans Serif"/>
          <w:sz w:val="28"/>
          <w:szCs w:val="28"/>
        </w:rPr>
      </w:pPr>
      <w:r w:rsidRPr="00411481">
        <w:rPr>
          <w:rFonts w:eastAsia="Microsoft Sans Serif"/>
          <w:color w:val="000000"/>
          <w:sz w:val="28"/>
          <w:szCs w:val="28"/>
        </w:rPr>
        <w:t>Специалист в течение 5 рабочих дней в рамках межведомственного взаимодействия запрашивает в случае необходимости:</w:t>
      </w:r>
    </w:p>
    <w:p w:rsidR="00411481" w:rsidRPr="00411481" w:rsidRDefault="00411481" w:rsidP="00411481">
      <w:pPr>
        <w:widowControl w:val="0"/>
        <w:tabs>
          <w:tab w:val="left" w:pos="1052"/>
        </w:tabs>
        <w:spacing w:line="322" w:lineRule="exact"/>
        <w:ind w:firstLine="740"/>
        <w:jc w:val="both"/>
        <w:rPr>
          <w:rFonts w:eastAsia="Microsoft Sans Serif"/>
          <w:sz w:val="28"/>
          <w:szCs w:val="28"/>
        </w:rPr>
      </w:pPr>
      <w:r w:rsidRPr="00411481">
        <w:rPr>
          <w:rFonts w:eastAsia="Microsoft Sans Serif"/>
          <w:color w:val="000000"/>
          <w:sz w:val="28"/>
          <w:szCs w:val="28"/>
        </w:rPr>
        <w:t>а)</w:t>
      </w:r>
      <w:r w:rsidRPr="00411481">
        <w:rPr>
          <w:rFonts w:eastAsia="Microsoft Sans Serif"/>
          <w:color w:val="000000"/>
          <w:sz w:val="28"/>
          <w:szCs w:val="28"/>
        </w:rPr>
        <w:tab/>
        <w:t>в Управлении Федеральной службы государственной регистрации, кадастра и картографии Республики Мордовия:</w:t>
      </w:r>
    </w:p>
    <w:p w:rsidR="00411481" w:rsidRPr="00411481" w:rsidRDefault="00411481" w:rsidP="00411481">
      <w:pPr>
        <w:widowControl w:val="0"/>
        <w:numPr>
          <w:ilvl w:val="0"/>
          <w:numId w:val="5"/>
        </w:numPr>
        <w:tabs>
          <w:tab w:val="clear" w:pos="720"/>
          <w:tab w:val="left" w:pos="990"/>
        </w:tabs>
        <w:spacing w:line="322" w:lineRule="exact"/>
        <w:ind w:left="0" w:firstLine="740"/>
        <w:jc w:val="both"/>
        <w:rPr>
          <w:rFonts w:eastAsia="Microsoft Sans Serif"/>
          <w:sz w:val="28"/>
          <w:szCs w:val="28"/>
        </w:rPr>
      </w:pPr>
      <w:proofErr w:type="gramStart"/>
      <w:r w:rsidRPr="00411481">
        <w:rPr>
          <w:rFonts w:eastAsia="Microsoft Sans Serif"/>
          <w:color w:val="000000"/>
          <w:sz w:val="28"/>
          <w:szCs w:val="28"/>
        </w:rPr>
        <w:t>выписку из Единого государственного реестра прав на недвижимое имущество и сделок с ним о зарегистрированных правах на земельный участок, на котором расположен (будет расположен) объект согласования архитектурно-градостроительного облика, запись о котором внесена в Единый государственный реестр прав на недвижимое имущество и сделок с ним или уведомление об отсутствии в ЕГРП запрашиваемых сведений о зарегистрированных правах;</w:t>
      </w:r>
      <w:proofErr w:type="gramEnd"/>
    </w:p>
    <w:p w:rsidR="00411481" w:rsidRPr="00411481" w:rsidRDefault="00411481" w:rsidP="00411481">
      <w:pPr>
        <w:widowControl w:val="0"/>
        <w:numPr>
          <w:ilvl w:val="0"/>
          <w:numId w:val="5"/>
        </w:numPr>
        <w:tabs>
          <w:tab w:val="clear" w:pos="720"/>
          <w:tab w:val="left" w:pos="990"/>
        </w:tabs>
        <w:spacing w:line="322" w:lineRule="exact"/>
        <w:ind w:left="0" w:firstLine="740"/>
        <w:jc w:val="both"/>
        <w:rPr>
          <w:rFonts w:eastAsia="Microsoft Sans Serif"/>
          <w:sz w:val="28"/>
          <w:szCs w:val="28"/>
        </w:rPr>
      </w:pPr>
      <w:r w:rsidRPr="00411481">
        <w:rPr>
          <w:rFonts w:eastAsia="Microsoft Sans Serif"/>
          <w:color w:val="000000"/>
          <w:sz w:val="28"/>
          <w:szCs w:val="28"/>
        </w:rPr>
        <w:t>выписку из Единого государственного реестра прав на недвижимое имущество и сделок с ним о зарегистрированных правах на объект согласования архитектурно-градостроительного облика, запись о котором внесена в Единый государственный реестр прав на недвижимое имущество и сделок с ним или уведомление об отсутствии в ЕГРП запрашиваемых сведений о зарегистрированных правах;</w:t>
      </w:r>
    </w:p>
    <w:p w:rsidR="00411481" w:rsidRPr="00411481" w:rsidRDefault="00411481" w:rsidP="00411481">
      <w:pPr>
        <w:widowControl w:val="0"/>
        <w:tabs>
          <w:tab w:val="left" w:pos="1066"/>
        </w:tabs>
        <w:spacing w:line="322" w:lineRule="exact"/>
        <w:ind w:firstLine="740"/>
        <w:jc w:val="both"/>
        <w:rPr>
          <w:rFonts w:eastAsia="Microsoft Sans Serif"/>
          <w:sz w:val="28"/>
          <w:szCs w:val="28"/>
        </w:rPr>
      </w:pPr>
      <w:r w:rsidRPr="00411481">
        <w:rPr>
          <w:rFonts w:eastAsia="Microsoft Sans Serif"/>
          <w:color w:val="000000"/>
          <w:sz w:val="28"/>
          <w:szCs w:val="28"/>
        </w:rPr>
        <w:t>б)</w:t>
      </w:r>
      <w:r w:rsidRPr="00411481">
        <w:rPr>
          <w:rFonts w:eastAsia="Microsoft Sans Serif"/>
          <w:color w:val="000000"/>
          <w:sz w:val="28"/>
          <w:szCs w:val="28"/>
        </w:rPr>
        <w:tab/>
        <w:t>в Управлении Федеральной налоговой службы Республики Мордовия:</w:t>
      </w:r>
    </w:p>
    <w:p w:rsidR="00411481" w:rsidRPr="00411481" w:rsidRDefault="00411481" w:rsidP="00411481">
      <w:pPr>
        <w:widowControl w:val="0"/>
        <w:numPr>
          <w:ilvl w:val="0"/>
          <w:numId w:val="5"/>
        </w:numPr>
        <w:tabs>
          <w:tab w:val="clear" w:pos="720"/>
          <w:tab w:val="left" w:pos="990"/>
        </w:tabs>
        <w:spacing w:line="322" w:lineRule="exact"/>
        <w:ind w:left="0" w:firstLine="740"/>
        <w:jc w:val="both"/>
        <w:rPr>
          <w:rFonts w:eastAsia="Microsoft Sans Serif"/>
          <w:sz w:val="28"/>
          <w:szCs w:val="28"/>
        </w:rPr>
      </w:pPr>
      <w:r w:rsidRPr="00411481">
        <w:rPr>
          <w:rFonts w:eastAsia="Microsoft Sans Serif"/>
          <w:color w:val="000000"/>
          <w:sz w:val="28"/>
          <w:szCs w:val="28"/>
        </w:rPr>
        <w:t>выписку из Единого государственного реестра юридических лиц о регистрации юридического лица (если заявителем является юридическое лицо);</w:t>
      </w:r>
    </w:p>
    <w:p w:rsidR="00411481" w:rsidRPr="00411481" w:rsidRDefault="00411481" w:rsidP="00411481">
      <w:pPr>
        <w:widowControl w:val="0"/>
        <w:tabs>
          <w:tab w:val="left" w:pos="2851"/>
          <w:tab w:val="left" w:pos="3965"/>
        </w:tabs>
        <w:spacing w:line="322" w:lineRule="exact"/>
        <w:ind w:firstLine="740"/>
        <w:jc w:val="both"/>
        <w:rPr>
          <w:rFonts w:eastAsia="Microsoft Sans Serif"/>
          <w:sz w:val="28"/>
          <w:szCs w:val="28"/>
        </w:rPr>
      </w:pPr>
      <w:proofErr w:type="gramStart"/>
      <w:r w:rsidRPr="00411481">
        <w:rPr>
          <w:rFonts w:eastAsia="Microsoft Sans Serif"/>
          <w:color w:val="000000"/>
          <w:sz w:val="28"/>
          <w:szCs w:val="28"/>
        </w:rPr>
        <w:t>- выписку из Единого государственного реестра индивидуальных предпринимателей</w:t>
      </w:r>
      <w:r w:rsidRPr="00411481">
        <w:rPr>
          <w:rFonts w:eastAsia="Microsoft Sans Serif"/>
          <w:color w:val="000000"/>
          <w:sz w:val="28"/>
          <w:szCs w:val="28"/>
        </w:rPr>
        <w:tab/>
        <w:t>(при</w:t>
      </w:r>
      <w:r w:rsidRPr="00411481">
        <w:rPr>
          <w:rFonts w:eastAsia="Microsoft Sans Serif"/>
          <w:color w:val="000000"/>
          <w:sz w:val="28"/>
          <w:szCs w:val="28"/>
        </w:rPr>
        <w:tab/>
        <w:t>подаче заявления индивидуальным</w:t>
      </w:r>
      <w:proofErr w:type="gramEnd"/>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lastRenderedPageBreak/>
        <w:t>предпринимателем)</w:t>
      </w:r>
    </w:p>
    <w:p w:rsidR="00411481" w:rsidRPr="00411481" w:rsidRDefault="00411481" w:rsidP="00411481">
      <w:pPr>
        <w:widowControl w:val="0"/>
        <w:tabs>
          <w:tab w:val="left" w:pos="1258"/>
        </w:tabs>
        <w:spacing w:line="322" w:lineRule="exact"/>
        <w:ind w:firstLine="740"/>
        <w:jc w:val="both"/>
        <w:rPr>
          <w:rFonts w:eastAsia="Microsoft Sans Serif"/>
          <w:sz w:val="28"/>
          <w:szCs w:val="28"/>
        </w:rPr>
      </w:pPr>
      <w:r w:rsidRPr="00411481">
        <w:rPr>
          <w:rFonts w:eastAsia="Microsoft Sans Serif"/>
          <w:color w:val="000000"/>
          <w:sz w:val="28"/>
          <w:szCs w:val="28"/>
        </w:rPr>
        <w:t>в)</w:t>
      </w:r>
      <w:r w:rsidRPr="00411481">
        <w:rPr>
          <w:rFonts w:eastAsia="Microsoft Sans Serif"/>
          <w:color w:val="000000"/>
          <w:sz w:val="28"/>
          <w:szCs w:val="28"/>
        </w:rPr>
        <w:tab/>
        <w:t>градостроительный план земельного участка находится в распоряжении органа предоставляющего муниципальную услугу.</w:t>
      </w:r>
    </w:p>
    <w:p w:rsidR="00411481" w:rsidRPr="00411481" w:rsidRDefault="00411481" w:rsidP="00411481">
      <w:pPr>
        <w:widowControl w:val="0"/>
        <w:numPr>
          <w:ilvl w:val="0"/>
          <w:numId w:val="23"/>
        </w:numPr>
        <w:tabs>
          <w:tab w:val="left" w:pos="1470"/>
        </w:tabs>
        <w:spacing w:line="322" w:lineRule="exact"/>
        <w:jc w:val="both"/>
        <w:rPr>
          <w:rFonts w:eastAsia="Microsoft Sans Serif"/>
          <w:sz w:val="28"/>
          <w:szCs w:val="28"/>
        </w:rPr>
      </w:pPr>
      <w:r w:rsidRPr="00411481">
        <w:rPr>
          <w:rFonts w:eastAsia="Microsoft Sans Serif"/>
          <w:color w:val="000000"/>
          <w:sz w:val="28"/>
          <w:szCs w:val="28"/>
        </w:rPr>
        <w:t>После получения информации на межведомственные запросы специалист в течение 2 рабочих дней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указанных в пункте 2.8. настоящего Административного регламента.</w:t>
      </w:r>
    </w:p>
    <w:p w:rsidR="00411481" w:rsidRPr="00411481" w:rsidRDefault="00411481" w:rsidP="00411481">
      <w:pPr>
        <w:widowControl w:val="0"/>
        <w:numPr>
          <w:ilvl w:val="0"/>
          <w:numId w:val="24"/>
        </w:numPr>
        <w:tabs>
          <w:tab w:val="left" w:pos="1680"/>
        </w:tabs>
        <w:spacing w:line="322" w:lineRule="exact"/>
        <w:jc w:val="both"/>
        <w:rPr>
          <w:rFonts w:eastAsia="Microsoft Sans Serif"/>
          <w:sz w:val="28"/>
          <w:szCs w:val="28"/>
        </w:rPr>
      </w:pPr>
      <w:r w:rsidRPr="00411481">
        <w:rPr>
          <w:rFonts w:eastAsia="Microsoft Sans Serif"/>
          <w:color w:val="000000"/>
          <w:sz w:val="28"/>
          <w:szCs w:val="28"/>
        </w:rPr>
        <w:t>При наличии оснований указанных в пункте 2.8. настоящего Административного регламента специалист в течение 1 рабочего дня подготавливает проект мотивированного отказа в предоставлении муниципальной услуги по указанным основаниям.</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Отказ в предоставлении муниципальной услуги должен быть мотивированным и содержать все основания, послужившие поводом для принятия решения об отказе в предоставлении муниципальной услуги.</w:t>
      </w:r>
    </w:p>
    <w:p w:rsidR="00411481" w:rsidRPr="00411481" w:rsidRDefault="00411481" w:rsidP="00411481">
      <w:pPr>
        <w:widowControl w:val="0"/>
        <w:numPr>
          <w:ilvl w:val="0"/>
          <w:numId w:val="24"/>
        </w:numPr>
        <w:tabs>
          <w:tab w:val="left" w:pos="1701"/>
        </w:tabs>
        <w:spacing w:line="322" w:lineRule="exact"/>
        <w:jc w:val="both"/>
        <w:rPr>
          <w:rFonts w:eastAsia="Microsoft Sans Serif"/>
          <w:sz w:val="28"/>
          <w:szCs w:val="28"/>
        </w:rPr>
      </w:pPr>
      <w:r w:rsidRPr="00411481">
        <w:rPr>
          <w:rFonts w:eastAsia="Microsoft Sans Serif"/>
          <w:color w:val="000000"/>
          <w:sz w:val="28"/>
          <w:szCs w:val="28"/>
        </w:rPr>
        <w:t>При отсутствии оснований указанных в пункте 2.8. настоящего</w:t>
      </w:r>
    </w:p>
    <w:p w:rsidR="00411481" w:rsidRPr="00411481" w:rsidRDefault="00411481" w:rsidP="00411481">
      <w:pPr>
        <w:widowControl w:val="0"/>
        <w:tabs>
          <w:tab w:val="left" w:pos="2215"/>
          <w:tab w:val="left" w:pos="3401"/>
          <w:tab w:val="left" w:pos="4932"/>
          <w:tab w:val="left" w:pos="5489"/>
          <w:tab w:val="left" w:pos="7582"/>
        </w:tabs>
        <w:spacing w:line="322" w:lineRule="exact"/>
        <w:jc w:val="both"/>
        <w:rPr>
          <w:rFonts w:eastAsia="Microsoft Sans Serif"/>
          <w:sz w:val="28"/>
          <w:szCs w:val="28"/>
        </w:rPr>
      </w:pPr>
      <w:r w:rsidRPr="00411481">
        <w:rPr>
          <w:rFonts w:eastAsia="Microsoft Sans Serif"/>
          <w:color w:val="000000"/>
          <w:sz w:val="28"/>
          <w:szCs w:val="28"/>
        </w:rPr>
        <w:t>Административного регламента специалист в течение 1 рабочего дня подготавливает</w:t>
      </w:r>
      <w:r w:rsidRPr="00411481">
        <w:rPr>
          <w:rFonts w:eastAsia="Microsoft Sans Serif"/>
          <w:color w:val="000000"/>
          <w:sz w:val="28"/>
          <w:szCs w:val="28"/>
        </w:rPr>
        <w:tab/>
        <w:t>проект</w:t>
      </w:r>
      <w:r w:rsidRPr="00411481">
        <w:rPr>
          <w:rFonts w:eastAsia="Microsoft Sans Serif"/>
          <w:color w:val="000000"/>
          <w:sz w:val="28"/>
          <w:szCs w:val="28"/>
        </w:rPr>
        <w:tab/>
        <w:t>Решения</w:t>
      </w:r>
      <w:r w:rsidRPr="00411481">
        <w:rPr>
          <w:rFonts w:eastAsia="Microsoft Sans Serif"/>
          <w:color w:val="000000"/>
          <w:sz w:val="28"/>
          <w:szCs w:val="28"/>
        </w:rPr>
        <w:tab/>
        <w:t>о</w:t>
      </w:r>
      <w:r w:rsidRPr="00411481">
        <w:rPr>
          <w:rFonts w:eastAsia="Microsoft Sans Serif"/>
          <w:color w:val="000000"/>
          <w:sz w:val="28"/>
          <w:szCs w:val="28"/>
        </w:rPr>
        <w:tab/>
        <w:t>согласовании</w:t>
      </w:r>
      <w:r w:rsidRPr="00411481">
        <w:rPr>
          <w:rFonts w:eastAsia="Microsoft Sans Serif"/>
          <w:color w:val="000000"/>
          <w:sz w:val="28"/>
          <w:szCs w:val="28"/>
        </w:rPr>
        <w:tab/>
        <w:t>архитектурно</w:t>
      </w:r>
      <w:r w:rsidRPr="00411481">
        <w:rPr>
          <w:rFonts w:eastAsia="Microsoft Sans Serif"/>
          <w:color w:val="000000"/>
          <w:sz w:val="28"/>
          <w:szCs w:val="28"/>
        </w:rPr>
        <w:softHyphen/>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градостроительного облика объекта по форме согласно приложению № 3 к настоящему Административному регламенту.</w:t>
      </w:r>
    </w:p>
    <w:p w:rsidR="00411481" w:rsidRPr="00411481" w:rsidRDefault="00411481" w:rsidP="00411481">
      <w:pPr>
        <w:widowControl w:val="0"/>
        <w:numPr>
          <w:ilvl w:val="0"/>
          <w:numId w:val="23"/>
        </w:numPr>
        <w:tabs>
          <w:tab w:val="left" w:pos="1465"/>
        </w:tabs>
        <w:spacing w:line="322" w:lineRule="exact"/>
        <w:jc w:val="both"/>
        <w:rPr>
          <w:rFonts w:eastAsia="Microsoft Sans Serif"/>
          <w:sz w:val="28"/>
          <w:szCs w:val="28"/>
        </w:rPr>
      </w:pPr>
      <w:r w:rsidRPr="00411481">
        <w:rPr>
          <w:rFonts w:eastAsia="Microsoft Sans Serif"/>
          <w:color w:val="000000"/>
          <w:sz w:val="28"/>
          <w:szCs w:val="28"/>
        </w:rPr>
        <w:t>Подготовленный специалистом проект Решения о согласовании архитектурно-градостроительного облика объекта либо мотивированный отказ в предоставлении муниципальной услуги передается на подписание Руководителю отдела.</w:t>
      </w:r>
    </w:p>
    <w:p w:rsidR="00411481" w:rsidRPr="00411481" w:rsidRDefault="00411481" w:rsidP="00411481">
      <w:pPr>
        <w:widowControl w:val="0"/>
        <w:numPr>
          <w:ilvl w:val="0"/>
          <w:numId w:val="23"/>
        </w:numPr>
        <w:tabs>
          <w:tab w:val="left" w:pos="1464"/>
        </w:tabs>
        <w:spacing w:line="322" w:lineRule="exact"/>
        <w:jc w:val="both"/>
        <w:rPr>
          <w:rFonts w:eastAsia="Microsoft Sans Serif"/>
          <w:sz w:val="28"/>
          <w:szCs w:val="28"/>
        </w:rPr>
      </w:pPr>
      <w:r w:rsidRPr="00411481">
        <w:rPr>
          <w:rFonts w:eastAsia="Microsoft Sans Serif"/>
          <w:color w:val="000000"/>
          <w:sz w:val="28"/>
          <w:szCs w:val="28"/>
        </w:rPr>
        <w:t>Максимальный срок исполнения административной процедуры - 8 рабочих дней.</w:t>
      </w:r>
    </w:p>
    <w:p w:rsidR="00411481" w:rsidRPr="00411481" w:rsidRDefault="00411481" w:rsidP="00411481">
      <w:pPr>
        <w:widowControl w:val="0"/>
        <w:numPr>
          <w:ilvl w:val="0"/>
          <w:numId w:val="23"/>
        </w:numPr>
        <w:tabs>
          <w:tab w:val="left" w:pos="1490"/>
        </w:tabs>
        <w:spacing w:line="322" w:lineRule="exact"/>
        <w:jc w:val="both"/>
        <w:rPr>
          <w:rFonts w:eastAsia="Microsoft Sans Serif"/>
          <w:sz w:val="28"/>
          <w:szCs w:val="28"/>
        </w:rPr>
      </w:pPr>
      <w:r w:rsidRPr="00411481">
        <w:rPr>
          <w:rFonts w:eastAsia="Microsoft Sans Serif"/>
          <w:color w:val="000000"/>
          <w:sz w:val="28"/>
          <w:szCs w:val="28"/>
        </w:rPr>
        <w:t>Результатом административной процедуры является подготовка</w:t>
      </w:r>
    </w:p>
    <w:p w:rsidR="00411481" w:rsidRPr="00411481" w:rsidRDefault="00411481" w:rsidP="00411481">
      <w:pPr>
        <w:widowControl w:val="0"/>
        <w:tabs>
          <w:tab w:val="left" w:pos="2215"/>
          <w:tab w:val="left" w:pos="3401"/>
          <w:tab w:val="left" w:pos="4932"/>
          <w:tab w:val="left" w:pos="5489"/>
          <w:tab w:val="left" w:pos="7582"/>
        </w:tabs>
        <w:spacing w:line="322" w:lineRule="exact"/>
        <w:jc w:val="both"/>
        <w:rPr>
          <w:rFonts w:eastAsia="Microsoft Sans Serif"/>
          <w:sz w:val="28"/>
          <w:szCs w:val="28"/>
        </w:rPr>
      </w:pPr>
      <w:r w:rsidRPr="00411481">
        <w:rPr>
          <w:rFonts w:eastAsia="Microsoft Sans Serif"/>
          <w:color w:val="000000"/>
          <w:sz w:val="28"/>
          <w:szCs w:val="28"/>
        </w:rPr>
        <w:t>специалистом</w:t>
      </w:r>
      <w:r w:rsidRPr="00411481">
        <w:rPr>
          <w:rFonts w:eastAsia="Microsoft Sans Serif"/>
          <w:color w:val="000000"/>
          <w:sz w:val="28"/>
          <w:szCs w:val="28"/>
        </w:rPr>
        <w:tab/>
        <w:t>проекта</w:t>
      </w:r>
      <w:r w:rsidRPr="00411481">
        <w:rPr>
          <w:rFonts w:eastAsia="Microsoft Sans Serif"/>
          <w:color w:val="000000"/>
          <w:sz w:val="28"/>
          <w:szCs w:val="28"/>
        </w:rPr>
        <w:tab/>
        <w:t>Решения</w:t>
      </w:r>
      <w:r w:rsidRPr="00411481">
        <w:rPr>
          <w:rFonts w:eastAsia="Microsoft Sans Serif"/>
          <w:color w:val="000000"/>
          <w:sz w:val="28"/>
          <w:szCs w:val="28"/>
        </w:rPr>
        <w:tab/>
        <w:t>о</w:t>
      </w:r>
      <w:r w:rsidRPr="00411481">
        <w:rPr>
          <w:rFonts w:eastAsia="Microsoft Sans Serif"/>
          <w:color w:val="000000"/>
          <w:sz w:val="28"/>
          <w:szCs w:val="28"/>
        </w:rPr>
        <w:tab/>
        <w:t>согласовании</w:t>
      </w:r>
      <w:r w:rsidRPr="00411481">
        <w:rPr>
          <w:rFonts w:eastAsia="Microsoft Sans Serif"/>
          <w:color w:val="000000"/>
          <w:sz w:val="28"/>
          <w:szCs w:val="28"/>
        </w:rPr>
        <w:tab/>
        <w:t>архитектурно</w:t>
      </w:r>
      <w:r w:rsidRPr="00411481">
        <w:rPr>
          <w:rFonts w:eastAsia="Microsoft Sans Serif"/>
          <w:color w:val="000000"/>
          <w:sz w:val="28"/>
          <w:szCs w:val="28"/>
        </w:rPr>
        <w:softHyphen/>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градостроительного облика объекта, либо мотивированный отказ в предоставлении муниципальной услуги.</w:t>
      </w:r>
    </w:p>
    <w:p w:rsidR="00411481" w:rsidRPr="00411481" w:rsidRDefault="00411481" w:rsidP="00411481">
      <w:pPr>
        <w:widowControl w:val="0"/>
        <w:numPr>
          <w:ilvl w:val="0"/>
          <w:numId w:val="25"/>
        </w:numPr>
        <w:spacing w:line="322" w:lineRule="exact"/>
        <w:jc w:val="both"/>
        <w:rPr>
          <w:rFonts w:eastAsia="Microsoft Sans Serif"/>
          <w:sz w:val="28"/>
          <w:szCs w:val="28"/>
        </w:rPr>
      </w:pPr>
      <w:r w:rsidRPr="00411481">
        <w:rPr>
          <w:rFonts w:eastAsia="Microsoft Sans Serif"/>
          <w:color w:val="000000"/>
          <w:sz w:val="28"/>
          <w:szCs w:val="28"/>
        </w:rPr>
        <w:t>Подписание уполномоченным должностным лицом Администрации Решения о согласовании архитектурно-градостроительного облика объекта, либо мотивированного отказа в предоставлении муниципальной услуги.</w:t>
      </w:r>
    </w:p>
    <w:p w:rsidR="00411481" w:rsidRPr="00411481" w:rsidRDefault="00411481" w:rsidP="00411481">
      <w:pPr>
        <w:widowControl w:val="0"/>
        <w:numPr>
          <w:ilvl w:val="0"/>
          <w:numId w:val="26"/>
        </w:numPr>
        <w:tabs>
          <w:tab w:val="left" w:pos="1680"/>
        </w:tabs>
        <w:spacing w:line="322" w:lineRule="exact"/>
        <w:jc w:val="both"/>
        <w:rPr>
          <w:rFonts w:eastAsia="Microsoft Sans Serif"/>
          <w:sz w:val="28"/>
          <w:szCs w:val="28"/>
        </w:rPr>
      </w:pPr>
      <w:r w:rsidRPr="00411481">
        <w:rPr>
          <w:rFonts w:eastAsia="Microsoft Sans Serif"/>
          <w:color w:val="000000"/>
          <w:sz w:val="28"/>
          <w:szCs w:val="28"/>
        </w:rPr>
        <w:t>Решение о согласовании архитектурно-градостроительного облика объекта, либо мотивированный отказ в предоставлении муниципальной услуги подписывается Руководителем отдела течение 1 рабочего дня.</w:t>
      </w:r>
    </w:p>
    <w:p w:rsidR="00411481" w:rsidRPr="00411481" w:rsidRDefault="00411481" w:rsidP="00411481">
      <w:pPr>
        <w:widowControl w:val="0"/>
        <w:numPr>
          <w:ilvl w:val="0"/>
          <w:numId w:val="26"/>
        </w:numPr>
        <w:tabs>
          <w:tab w:val="left" w:pos="1629"/>
        </w:tabs>
        <w:spacing w:line="322" w:lineRule="exact"/>
        <w:jc w:val="both"/>
        <w:rPr>
          <w:rFonts w:eastAsia="Microsoft Sans Serif"/>
          <w:sz w:val="28"/>
          <w:szCs w:val="28"/>
        </w:rPr>
      </w:pPr>
      <w:r w:rsidRPr="00411481">
        <w:rPr>
          <w:rFonts w:eastAsia="Microsoft Sans Serif"/>
          <w:color w:val="000000"/>
          <w:sz w:val="28"/>
          <w:szCs w:val="28"/>
        </w:rPr>
        <w:t>Подписанные Решения о согласовании</w:t>
      </w:r>
      <w:r w:rsidRPr="00411481">
        <w:rPr>
          <w:rFonts w:eastAsia="Microsoft Sans Serif"/>
          <w:color w:val="000000"/>
          <w:sz w:val="28"/>
          <w:szCs w:val="28"/>
        </w:rPr>
        <w:tab/>
      </w:r>
      <w:proofErr w:type="spellStart"/>
      <w:r w:rsidRPr="00411481">
        <w:rPr>
          <w:rFonts w:eastAsia="Microsoft Sans Serif"/>
          <w:color w:val="000000"/>
          <w:sz w:val="28"/>
          <w:szCs w:val="28"/>
        </w:rPr>
        <w:t>архитектурно</w:t>
      </w:r>
      <w:r w:rsidRPr="00411481">
        <w:rPr>
          <w:rFonts w:eastAsia="Microsoft Sans Serif"/>
          <w:color w:val="000000"/>
          <w:sz w:val="28"/>
          <w:szCs w:val="28"/>
        </w:rPr>
        <w:softHyphen/>
        <w:t>градостроительного</w:t>
      </w:r>
      <w:proofErr w:type="spellEnd"/>
      <w:r w:rsidRPr="00411481">
        <w:rPr>
          <w:rFonts w:eastAsia="Microsoft Sans Serif"/>
          <w:color w:val="000000"/>
          <w:sz w:val="28"/>
          <w:szCs w:val="28"/>
        </w:rPr>
        <w:t xml:space="preserve"> облика объекта, либо мотивированного отказа в предоставлении муниципальной услуги подлежит регистрации согласно внутренним правилам делопроизводства не позднее одного рабочего дня со дня его подписания.</w:t>
      </w:r>
    </w:p>
    <w:p w:rsidR="00411481" w:rsidRPr="00411481" w:rsidRDefault="00411481" w:rsidP="00411481">
      <w:pPr>
        <w:widowControl w:val="0"/>
        <w:numPr>
          <w:ilvl w:val="0"/>
          <w:numId w:val="26"/>
        </w:numPr>
        <w:tabs>
          <w:tab w:val="left" w:pos="1724"/>
        </w:tabs>
        <w:spacing w:line="322" w:lineRule="exact"/>
        <w:jc w:val="both"/>
        <w:rPr>
          <w:rFonts w:eastAsia="Microsoft Sans Serif"/>
          <w:sz w:val="28"/>
          <w:szCs w:val="28"/>
        </w:rPr>
      </w:pPr>
      <w:r w:rsidRPr="00411481">
        <w:rPr>
          <w:rFonts w:eastAsia="Microsoft Sans Serif"/>
          <w:color w:val="000000"/>
          <w:sz w:val="28"/>
          <w:szCs w:val="28"/>
        </w:rPr>
        <w:t>Максимальный срок исполнения административной процедуры</w:t>
      </w:r>
    </w:p>
    <w:p w:rsidR="00411481" w:rsidRPr="00411481" w:rsidRDefault="00411481" w:rsidP="00411481">
      <w:pPr>
        <w:widowControl w:val="0"/>
        <w:numPr>
          <w:ilvl w:val="0"/>
          <w:numId w:val="5"/>
        </w:numPr>
        <w:tabs>
          <w:tab w:val="clear" w:pos="720"/>
          <w:tab w:val="left" w:pos="250"/>
        </w:tabs>
        <w:spacing w:line="322" w:lineRule="exact"/>
        <w:ind w:left="0" w:firstLine="0"/>
        <w:jc w:val="both"/>
        <w:rPr>
          <w:rFonts w:eastAsia="Microsoft Sans Serif"/>
          <w:sz w:val="28"/>
          <w:szCs w:val="28"/>
        </w:rPr>
      </w:pPr>
      <w:r w:rsidRPr="00411481">
        <w:rPr>
          <w:rFonts w:eastAsia="Microsoft Sans Serif"/>
          <w:color w:val="000000"/>
          <w:sz w:val="28"/>
          <w:szCs w:val="28"/>
        </w:rPr>
        <w:t>2 рабочих дня.</w:t>
      </w:r>
    </w:p>
    <w:p w:rsidR="00411481" w:rsidRPr="00411481" w:rsidRDefault="00411481" w:rsidP="00411481">
      <w:pPr>
        <w:widowControl w:val="0"/>
        <w:numPr>
          <w:ilvl w:val="0"/>
          <w:numId w:val="26"/>
        </w:numPr>
        <w:tabs>
          <w:tab w:val="left" w:pos="1724"/>
        </w:tabs>
        <w:spacing w:line="322" w:lineRule="exact"/>
        <w:jc w:val="both"/>
        <w:rPr>
          <w:rFonts w:eastAsia="Microsoft Sans Serif"/>
          <w:sz w:val="28"/>
          <w:szCs w:val="28"/>
        </w:rPr>
      </w:pPr>
      <w:r w:rsidRPr="00411481">
        <w:rPr>
          <w:rFonts w:eastAsia="Microsoft Sans Serif"/>
          <w:color w:val="000000"/>
          <w:sz w:val="28"/>
          <w:szCs w:val="28"/>
        </w:rPr>
        <w:lastRenderedPageBreak/>
        <w:t>Результатом административной процедуры является</w:t>
      </w:r>
    </w:p>
    <w:p w:rsidR="00411481" w:rsidRPr="00411481" w:rsidRDefault="00411481" w:rsidP="00411481">
      <w:pPr>
        <w:widowControl w:val="0"/>
        <w:tabs>
          <w:tab w:val="left" w:pos="1102"/>
          <w:tab w:val="left" w:pos="2419"/>
          <w:tab w:val="left" w:pos="3326"/>
          <w:tab w:val="left" w:pos="5760"/>
          <w:tab w:val="left" w:pos="6874"/>
          <w:tab w:val="left" w:pos="7363"/>
        </w:tabs>
        <w:spacing w:line="322" w:lineRule="exact"/>
        <w:jc w:val="both"/>
        <w:rPr>
          <w:rFonts w:eastAsia="Microsoft Sans Serif"/>
          <w:sz w:val="28"/>
          <w:szCs w:val="28"/>
        </w:rPr>
      </w:pPr>
      <w:r w:rsidRPr="00411481">
        <w:rPr>
          <w:rFonts w:eastAsia="Microsoft Sans Serif"/>
          <w:color w:val="000000"/>
          <w:sz w:val="28"/>
          <w:szCs w:val="28"/>
        </w:rPr>
        <w:t>подписание Решения о согласовании архитектурно-градостроительного облика объекта</w:t>
      </w:r>
      <w:r w:rsidRPr="00411481">
        <w:rPr>
          <w:rFonts w:eastAsia="Microsoft Sans Serif"/>
          <w:color w:val="000000"/>
          <w:sz w:val="28"/>
          <w:szCs w:val="28"/>
        </w:rPr>
        <w:tab/>
        <w:t>либо мотивированного отказа в предоставлении</w:t>
      </w:r>
      <w:r w:rsidRPr="00411481">
        <w:rPr>
          <w:rFonts w:eastAsia="Microsoft Sans Serif"/>
          <w:sz w:val="28"/>
          <w:szCs w:val="28"/>
        </w:rPr>
        <w:t xml:space="preserve"> </w:t>
      </w:r>
      <w:r w:rsidRPr="00411481">
        <w:rPr>
          <w:rFonts w:eastAsia="Microsoft Sans Serif"/>
          <w:color w:val="000000"/>
          <w:sz w:val="28"/>
          <w:szCs w:val="28"/>
        </w:rPr>
        <w:t>муниципальной услуги Руководителем отдела и его регистрация согласно внутренним правилам делопроизводства.</w:t>
      </w:r>
    </w:p>
    <w:p w:rsidR="00411481" w:rsidRPr="00411481" w:rsidRDefault="00411481" w:rsidP="00411481">
      <w:pPr>
        <w:widowControl w:val="0"/>
        <w:numPr>
          <w:ilvl w:val="0"/>
          <w:numId w:val="25"/>
        </w:numPr>
        <w:tabs>
          <w:tab w:val="left" w:pos="1277"/>
        </w:tabs>
        <w:spacing w:line="322" w:lineRule="exact"/>
        <w:jc w:val="both"/>
        <w:rPr>
          <w:rFonts w:eastAsia="Microsoft Sans Serif"/>
          <w:sz w:val="28"/>
          <w:szCs w:val="28"/>
        </w:rPr>
      </w:pPr>
      <w:r w:rsidRPr="00411481">
        <w:rPr>
          <w:rFonts w:eastAsia="Microsoft Sans Serif"/>
          <w:color w:val="000000"/>
          <w:sz w:val="28"/>
          <w:szCs w:val="28"/>
        </w:rPr>
        <w:t>Направление (выдача) заявителю Решения о согласовании архитектурно-градостроительного облика объекта либо мотивированного отказа в предоставлении муниципальной услуги.</w:t>
      </w:r>
    </w:p>
    <w:p w:rsidR="00411481" w:rsidRPr="00411481" w:rsidRDefault="00411481" w:rsidP="00411481">
      <w:pPr>
        <w:widowControl w:val="0"/>
        <w:numPr>
          <w:ilvl w:val="0"/>
          <w:numId w:val="27"/>
        </w:numPr>
        <w:tabs>
          <w:tab w:val="left" w:pos="1102"/>
          <w:tab w:val="left" w:pos="2419"/>
          <w:tab w:val="left" w:pos="3326"/>
          <w:tab w:val="left" w:pos="5760"/>
          <w:tab w:val="left" w:pos="6874"/>
          <w:tab w:val="left" w:pos="7363"/>
        </w:tabs>
        <w:spacing w:line="322" w:lineRule="exact"/>
        <w:jc w:val="both"/>
        <w:rPr>
          <w:rFonts w:eastAsia="Microsoft Sans Serif"/>
          <w:sz w:val="28"/>
          <w:szCs w:val="28"/>
        </w:rPr>
      </w:pPr>
      <w:r w:rsidRPr="00411481">
        <w:rPr>
          <w:rFonts w:eastAsia="Microsoft Sans Serif"/>
          <w:color w:val="000000"/>
          <w:sz w:val="28"/>
          <w:szCs w:val="28"/>
        </w:rPr>
        <w:t xml:space="preserve"> Решение о согласовании архитектурно-градостроительного облика объекта либо мотивированный отказ в предоставлении</w:t>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муниципальной услуги могут быть выданы заявителю лично (или уполномоченному им надлежащим образом представителю) в виде бумажного документа, непосредственно при личном обращении, либо направляются заявителю в виде бумажного документа, посредством почтового отправления.</w:t>
      </w:r>
    </w:p>
    <w:p w:rsidR="00411481" w:rsidRPr="00411481" w:rsidRDefault="00411481" w:rsidP="00411481">
      <w:pPr>
        <w:widowControl w:val="0"/>
        <w:numPr>
          <w:ilvl w:val="0"/>
          <w:numId w:val="27"/>
        </w:numPr>
        <w:spacing w:line="322" w:lineRule="exact"/>
        <w:jc w:val="both"/>
        <w:rPr>
          <w:rFonts w:eastAsia="Microsoft Sans Serif"/>
          <w:sz w:val="28"/>
          <w:szCs w:val="28"/>
        </w:rPr>
      </w:pPr>
      <w:r w:rsidRPr="00411481">
        <w:rPr>
          <w:rFonts w:eastAsia="Microsoft Sans Serif"/>
          <w:color w:val="000000"/>
          <w:sz w:val="28"/>
          <w:szCs w:val="28"/>
        </w:rPr>
        <w:t xml:space="preserve"> Результатом административной процедуры является направление (выдача) заявителю Решения о согласовании </w:t>
      </w:r>
      <w:proofErr w:type="spellStart"/>
      <w:r w:rsidRPr="00411481">
        <w:rPr>
          <w:rFonts w:eastAsia="Microsoft Sans Serif"/>
          <w:color w:val="000000"/>
          <w:sz w:val="28"/>
          <w:szCs w:val="28"/>
        </w:rPr>
        <w:t>архитектурно</w:t>
      </w:r>
      <w:r w:rsidRPr="00411481">
        <w:rPr>
          <w:rFonts w:eastAsia="Microsoft Sans Serif"/>
          <w:color w:val="000000"/>
          <w:sz w:val="28"/>
          <w:szCs w:val="28"/>
        </w:rPr>
        <w:softHyphen/>
        <w:t>градостроительного</w:t>
      </w:r>
      <w:proofErr w:type="spellEnd"/>
      <w:r w:rsidRPr="00411481">
        <w:rPr>
          <w:rFonts w:eastAsia="Microsoft Sans Serif"/>
          <w:color w:val="000000"/>
          <w:sz w:val="28"/>
          <w:szCs w:val="28"/>
        </w:rPr>
        <w:t xml:space="preserve"> облика объекта либо мотивированного отказа в предоставлении муниципальной услуги.</w:t>
      </w:r>
    </w:p>
    <w:p w:rsidR="00411481" w:rsidRPr="00411481" w:rsidRDefault="00411481" w:rsidP="00411481">
      <w:pPr>
        <w:widowControl w:val="0"/>
        <w:numPr>
          <w:ilvl w:val="0"/>
          <w:numId w:val="27"/>
        </w:numPr>
        <w:tabs>
          <w:tab w:val="left" w:pos="1724"/>
        </w:tabs>
        <w:spacing w:line="322" w:lineRule="exact"/>
        <w:jc w:val="both"/>
        <w:rPr>
          <w:rFonts w:eastAsia="Microsoft Sans Serif"/>
          <w:sz w:val="28"/>
          <w:szCs w:val="28"/>
        </w:rPr>
      </w:pPr>
      <w:r w:rsidRPr="00411481">
        <w:rPr>
          <w:rFonts w:eastAsia="Microsoft Sans Serif"/>
          <w:color w:val="000000"/>
          <w:sz w:val="28"/>
          <w:szCs w:val="28"/>
        </w:rPr>
        <w:t>Максимальный срок исполнения административной процедуры</w:t>
      </w:r>
    </w:p>
    <w:p w:rsidR="00411481" w:rsidRPr="00411481" w:rsidRDefault="00411481" w:rsidP="00411481">
      <w:pPr>
        <w:widowControl w:val="0"/>
        <w:numPr>
          <w:ilvl w:val="0"/>
          <w:numId w:val="5"/>
        </w:numPr>
        <w:tabs>
          <w:tab w:val="clear" w:pos="720"/>
          <w:tab w:val="left" w:pos="250"/>
        </w:tabs>
        <w:spacing w:line="322" w:lineRule="exact"/>
        <w:ind w:left="0" w:firstLine="0"/>
        <w:jc w:val="both"/>
        <w:rPr>
          <w:rFonts w:eastAsia="Microsoft Sans Serif"/>
          <w:sz w:val="28"/>
          <w:szCs w:val="28"/>
        </w:rPr>
      </w:pPr>
      <w:r w:rsidRPr="00411481">
        <w:rPr>
          <w:rFonts w:eastAsia="Microsoft Sans Serif"/>
          <w:color w:val="000000"/>
          <w:sz w:val="28"/>
          <w:szCs w:val="28"/>
        </w:rPr>
        <w:t>1 рабочий день.</w:t>
      </w:r>
    </w:p>
    <w:p w:rsidR="00411481" w:rsidRPr="00411481" w:rsidRDefault="00411481" w:rsidP="00411481">
      <w:pPr>
        <w:widowControl w:val="0"/>
        <w:numPr>
          <w:ilvl w:val="0"/>
          <w:numId w:val="25"/>
        </w:numPr>
        <w:tabs>
          <w:tab w:val="left" w:pos="1282"/>
        </w:tabs>
        <w:spacing w:line="322" w:lineRule="exact"/>
        <w:jc w:val="both"/>
        <w:rPr>
          <w:rFonts w:eastAsia="Microsoft Sans Serif"/>
          <w:sz w:val="28"/>
          <w:szCs w:val="28"/>
        </w:rPr>
      </w:pPr>
      <w:r w:rsidRPr="00411481">
        <w:rPr>
          <w:rFonts w:eastAsia="Microsoft Sans Serif"/>
          <w:color w:val="000000"/>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в электронной форме.</w:t>
      </w:r>
    </w:p>
    <w:p w:rsidR="00411481" w:rsidRPr="00411481" w:rsidRDefault="00411481" w:rsidP="00411481">
      <w:pPr>
        <w:widowControl w:val="0"/>
        <w:numPr>
          <w:ilvl w:val="0"/>
          <w:numId w:val="28"/>
        </w:numPr>
        <w:tabs>
          <w:tab w:val="left" w:pos="1488"/>
        </w:tabs>
        <w:spacing w:line="322" w:lineRule="exact"/>
        <w:jc w:val="both"/>
        <w:rPr>
          <w:rFonts w:eastAsia="Microsoft Sans Serif"/>
          <w:sz w:val="28"/>
          <w:szCs w:val="28"/>
        </w:rPr>
      </w:pPr>
      <w:r w:rsidRPr="00411481">
        <w:rPr>
          <w:rFonts w:eastAsia="Microsoft Sans Serif"/>
          <w:color w:val="000000"/>
          <w:sz w:val="28"/>
          <w:szCs w:val="28"/>
        </w:rPr>
        <w:t>Заявление в форме электронного документа представляется путем заполнения формы запроса через личный кабинет на Едином портале государственных и муниципальных услуг (функций) и (или) Портале государственных и муниципальных услуг Республики Мордовия.</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Заявление в форме электронного документа подписывается по выбору заявителя (если заявителем является индивидуальный предприниматель):</w:t>
      </w:r>
    </w:p>
    <w:p w:rsidR="00411481" w:rsidRPr="00411481" w:rsidRDefault="00411481" w:rsidP="00411481">
      <w:pPr>
        <w:widowControl w:val="0"/>
        <w:numPr>
          <w:ilvl w:val="0"/>
          <w:numId w:val="5"/>
        </w:numPr>
        <w:tabs>
          <w:tab w:val="clear" w:pos="720"/>
          <w:tab w:val="left" w:pos="990"/>
        </w:tabs>
        <w:spacing w:line="322" w:lineRule="exact"/>
        <w:ind w:left="0" w:firstLine="740"/>
        <w:jc w:val="both"/>
        <w:rPr>
          <w:rFonts w:eastAsia="Microsoft Sans Serif"/>
          <w:sz w:val="28"/>
          <w:szCs w:val="28"/>
        </w:rPr>
      </w:pPr>
      <w:r w:rsidRPr="00411481">
        <w:rPr>
          <w:rFonts w:eastAsia="Microsoft Sans Serif"/>
          <w:color w:val="000000"/>
          <w:sz w:val="28"/>
          <w:szCs w:val="28"/>
        </w:rPr>
        <w:t>электронной подписью заявителя (представителя заявителя);</w:t>
      </w:r>
    </w:p>
    <w:p w:rsidR="00411481" w:rsidRPr="00411481" w:rsidRDefault="00411481" w:rsidP="00411481">
      <w:pPr>
        <w:widowControl w:val="0"/>
        <w:numPr>
          <w:ilvl w:val="0"/>
          <w:numId w:val="5"/>
        </w:numPr>
        <w:tabs>
          <w:tab w:val="clear" w:pos="720"/>
          <w:tab w:val="left" w:pos="955"/>
        </w:tabs>
        <w:spacing w:line="322" w:lineRule="exact"/>
        <w:ind w:left="0" w:firstLine="740"/>
        <w:jc w:val="both"/>
        <w:rPr>
          <w:rFonts w:eastAsia="Microsoft Sans Serif"/>
          <w:sz w:val="28"/>
          <w:szCs w:val="28"/>
        </w:rPr>
      </w:pPr>
      <w:r w:rsidRPr="00411481">
        <w:rPr>
          <w:rFonts w:eastAsia="Microsoft Sans Serif"/>
          <w:color w:val="000000"/>
          <w:sz w:val="28"/>
          <w:szCs w:val="28"/>
        </w:rPr>
        <w:t>усиленной квалифицированной электронной подписью заявителя (представителя заявителя).</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Заявление в форме электронного документа от имени юридического лица заверяется по выбору заявителя электронной подписью либо усиленной квалифицированной электронной подписью:</w:t>
      </w:r>
    </w:p>
    <w:p w:rsidR="00411481" w:rsidRPr="00411481" w:rsidRDefault="00411481" w:rsidP="00411481">
      <w:pPr>
        <w:widowControl w:val="0"/>
        <w:numPr>
          <w:ilvl w:val="0"/>
          <w:numId w:val="5"/>
        </w:numPr>
        <w:tabs>
          <w:tab w:val="clear" w:pos="720"/>
          <w:tab w:val="left" w:pos="990"/>
        </w:tabs>
        <w:spacing w:line="322" w:lineRule="exact"/>
        <w:ind w:left="0" w:firstLine="740"/>
        <w:jc w:val="both"/>
        <w:rPr>
          <w:rFonts w:eastAsia="Microsoft Sans Serif"/>
          <w:sz w:val="28"/>
          <w:szCs w:val="28"/>
        </w:rPr>
      </w:pPr>
      <w:r w:rsidRPr="00411481">
        <w:rPr>
          <w:rFonts w:eastAsia="Microsoft Sans Serif"/>
          <w:color w:val="000000"/>
          <w:sz w:val="28"/>
          <w:szCs w:val="28"/>
        </w:rPr>
        <w:t>лица, действующего от имени юридического лица без доверенности;</w:t>
      </w:r>
    </w:p>
    <w:p w:rsidR="00411481" w:rsidRPr="00411481" w:rsidRDefault="00411481" w:rsidP="00411481">
      <w:pPr>
        <w:widowControl w:val="0"/>
        <w:numPr>
          <w:ilvl w:val="0"/>
          <w:numId w:val="5"/>
        </w:numPr>
        <w:tabs>
          <w:tab w:val="clear" w:pos="720"/>
          <w:tab w:val="left" w:pos="1102"/>
        </w:tabs>
        <w:spacing w:line="322" w:lineRule="exact"/>
        <w:ind w:left="0" w:firstLine="740"/>
        <w:jc w:val="both"/>
        <w:rPr>
          <w:rFonts w:eastAsia="Microsoft Sans Serif"/>
          <w:sz w:val="28"/>
          <w:szCs w:val="28"/>
        </w:rPr>
      </w:pPr>
      <w:r w:rsidRPr="00411481">
        <w:rPr>
          <w:rFonts w:eastAsia="Microsoft Sans Serif"/>
          <w:color w:val="000000"/>
          <w:sz w:val="28"/>
          <w:szCs w:val="28"/>
        </w:rPr>
        <w:t>представителя юридического лица, действующего на основании доверенности, выданной в соответствии с законодательством Российской</w:t>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Федерации.</w:t>
      </w:r>
    </w:p>
    <w:p w:rsidR="00411481" w:rsidRPr="00411481" w:rsidRDefault="00411481" w:rsidP="00411481">
      <w:pPr>
        <w:widowControl w:val="0"/>
        <w:numPr>
          <w:ilvl w:val="0"/>
          <w:numId w:val="28"/>
        </w:numPr>
        <w:tabs>
          <w:tab w:val="left" w:pos="1567"/>
        </w:tabs>
        <w:spacing w:line="322" w:lineRule="exact"/>
        <w:jc w:val="both"/>
        <w:rPr>
          <w:rFonts w:eastAsia="Microsoft Sans Serif"/>
          <w:sz w:val="28"/>
          <w:szCs w:val="28"/>
        </w:rPr>
      </w:pPr>
      <w:r w:rsidRPr="00411481">
        <w:rPr>
          <w:rFonts w:eastAsia="Microsoft Sans Serif"/>
          <w:color w:val="000000"/>
          <w:sz w:val="28"/>
          <w:szCs w:val="28"/>
        </w:rPr>
        <w:t>Заявитель вправе получить сведения о ходе предоставления муниципальной услуги в электронной форме с использованием Единого портала государственных и муниципальных услуг (функций) и (или) Портала государственных и муниципальных услуг Республики Мордовия.</w:t>
      </w:r>
    </w:p>
    <w:p w:rsidR="00411481" w:rsidRPr="00411481" w:rsidRDefault="00411481" w:rsidP="00411481">
      <w:pPr>
        <w:widowControl w:val="0"/>
        <w:numPr>
          <w:ilvl w:val="0"/>
          <w:numId w:val="28"/>
        </w:numPr>
        <w:tabs>
          <w:tab w:val="left" w:pos="1567"/>
        </w:tabs>
        <w:spacing w:line="322" w:lineRule="exact"/>
        <w:jc w:val="both"/>
        <w:rPr>
          <w:rFonts w:eastAsia="Microsoft Sans Serif"/>
          <w:sz w:val="28"/>
          <w:szCs w:val="28"/>
        </w:rPr>
      </w:pPr>
      <w:r w:rsidRPr="00411481">
        <w:rPr>
          <w:rFonts w:eastAsia="Microsoft Sans Serif"/>
          <w:color w:val="000000"/>
          <w:sz w:val="28"/>
          <w:szCs w:val="28"/>
        </w:rPr>
        <w:t>Получение результата муниципальной услуги в электронной форме.</w:t>
      </w:r>
    </w:p>
    <w:p w:rsidR="00411481" w:rsidRPr="00411481" w:rsidRDefault="00411481" w:rsidP="00411481">
      <w:pPr>
        <w:widowControl w:val="0"/>
        <w:spacing w:line="322" w:lineRule="exact"/>
        <w:ind w:firstLine="740"/>
        <w:rPr>
          <w:rFonts w:eastAsia="Microsoft Sans Serif"/>
          <w:sz w:val="28"/>
          <w:szCs w:val="28"/>
        </w:rPr>
      </w:pPr>
      <w:r w:rsidRPr="00411481">
        <w:rPr>
          <w:rFonts w:eastAsia="Microsoft Sans Serif"/>
          <w:color w:val="000000"/>
          <w:sz w:val="28"/>
          <w:szCs w:val="28"/>
        </w:rPr>
        <w:lastRenderedPageBreak/>
        <w:t>Получение результата муниципальной услуги в электронной форме не предусмотрено.</w:t>
      </w:r>
    </w:p>
    <w:p w:rsidR="00411481" w:rsidRPr="00411481" w:rsidRDefault="00411481" w:rsidP="00411481">
      <w:pPr>
        <w:widowControl w:val="0"/>
        <w:numPr>
          <w:ilvl w:val="1"/>
          <w:numId w:val="28"/>
        </w:numPr>
        <w:tabs>
          <w:tab w:val="left" w:pos="1567"/>
        </w:tabs>
        <w:spacing w:line="322" w:lineRule="exact"/>
        <w:jc w:val="both"/>
        <w:rPr>
          <w:rFonts w:eastAsia="Microsoft Sans Serif"/>
          <w:sz w:val="28"/>
          <w:szCs w:val="28"/>
        </w:rPr>
      </w:pPr>
      <w:r w:rsidRPr="00411481">
        <w:rPr>
          <w:rFonts w:eastAsia="Microsoft Sans Serif"/>
          <w:color w:val="000000"/>
          <w:sz w:val="28"/>
          <w:szCs w:val="28"/>
        </w:rPr>
        <w:t>Взаимодействие администрации с иными органами государственной власти, органами местного самоуправления и организациями, участвующими в предоставлении муниципальных услуг в электронной форме.</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Для подтверждения отсутствия обременения на испрашиваемый земельный участок предусмотрено межведомственное взаимодействие администрации с Управлением Федеральной службы государственной регистрации, кадастра и картографии по республики Мордовия в электронной форме.</w:t>
      </w:r>
    </w:p>
    <w:p w:rsidR="00411481" w:rsidRPr="00411481" w:rsidRDefault="00411481" w:rsidP="00411481">
      <w:pPr>
        <w:widowControl w:val="0"/>
        <w:tabs>
          <w:tab w:val="left" w:pos="4810"/>
          <w:tab w:val="left" w:pos="7440"/>
        </w:tabs>
        <w:spacing w:line="322" w:lineRule="exact"/>
        <w:ind w:firstLine="740"/>
        <w:jc w:val="both"/>
        <w:rPr>
          <w:rFonts w:eastAsia="Microsoft Sans Serif"/>
          <w:sz w:val="28"/>
          <w:szCs w:val="28"/>
        </w:rPr>
      </w:pPr>
      <w:r w:rsidRPr="00411481">
        <w:rPr>
          <w:rFonts w:eastAsia="Microsoft Sans Serif"/>
          <w:color w:val="000000"/>
          <w:sz w:val="28"/>
          <w:szCs w:val="28"/>
        </w:rPr>
        <w:t>Для подтверждения того, что юридическое лицо или индивидуальный предприниматель являются</w:t>
      </w:r>
      <w:r w:rsidRPr="00411481">
        <w:rPr>
          <w:rFonts w:eastAsia="Microsoft Sans Serif"/>
          <w:color w:val="000000"/>
          <w:sz w:val="28"/>
          <w:szCs w:val="28"/>
        </w:rPr>
        <w:tab/>
        <w:t>действующими,</w:t>
      </w:r>
      <w:r w:rsidRPr="00411481">
        <w:rPr>
          <w:rFonts w:eastAsia="Microsoft Sans Serif"/>
          <w:color w:val="000000"/>
          <w:sz w:val="28"/>
          <w:szCs w:val="28"/>
        </w:rPr>
        <w:tab/>
        <w:t>предусмотрено</w:t>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межведомственное взаимодействие администрации с Управлением Федеральной налоговой службы Республики Мордовия.</w:t>
      </w:r>
    </w:p>
    <w:p w:rsidR="00411481" w:rsidRPr="00411481" w:rsidRDefault="00411481" w:rsidP="00411481">
      <w:pPr>
        <w:widowControl w:val="0"/>
        <w:spacing w:after="240" w:line="322" w:lineRule="exact"/>
        <w:ind w:firstLine="740"/>
        <w:jc w:val="both"/>
        <w:rPr>
          <w:rFonts w:eastAsia="Microsoft Sans Serif"/>
          <w:sz w:val="28"/>
          <w:szCs w:val="28"/>
        </w:rPr>
      </w:pPr>
      <w:r w:rsidRPr="00411481">
        <w:rPr>
          <w:rFonts w:eastAsia="Microsoft Sans Serif"/>
          <w:color w:val="000000"/>
          <w:sz w:val="28"/>
          <w:szCs w:val="28"/>
        </w:rPr>
        <w:t>Заявитель вправе представить указанные документы самостоятельно.</w:t>
      </w:r>
    </w:p>
    <w:p w:rsidR="00411481" w:rsidRPr="00411481" w:rsidRDefault="00411481" w:rsidP="00411481">
      <w:pPr>
        <w:widowControl w:val="0"/>
        <w:spacing w:line="322" w:lineRule="exact"/>
        <w:ind w:firstLine="740"/>
        <w:jc w:val="both"/>
        <w:rPr>
          <w:rFonts w:eastAsia="Microsoft Sans Serif"/>
          <w:b/>
          <w:sz w:val="28"/>
          <w:szCs w:val="28"/>
        </w:rPr>
      </w:pPr>
      <w:r w:rsidRPr="00411481">
        <w:rPr>
          <w:rFonts w:eastAsia="Microsoft Sans Serif"/>
          <w:color w:val="000000"/>
          <w:sz w:val="28"/>
          <w:szCs w:val="28"/>
        </w:rPr>
        <w:t>4</w:t>
      </w:r>
      <w:r w:rsidRPr="00411481">
        <w:rPr>
          <w:rFonts w:eastAsia="Microsoft Sans Serif"/>
          <w:b/>
          <w:color w:val="000000"/>
          <w:sz w:val="28"/>
          <w:szCs w:val="28"/>
        </w:rPr>
        <w:t xml:space="preserve">. Формы </w:t>
      </w:r>
      <w:proofErr w:type="gramStart"/>
      <w:r w:rsidRPr="00411481">
        <w:rPr>
          <w:rFonts w:eastAsia="Microsoft Sans Serif"/>
          <w:b/>
          <w:color w:val="000000"/>
          <w:sz w:val="28"/>
          <w:szCs w:val="28"/>
        </w:rPr>
        <w:t>контроля за</w:t>
      </w:r>
      <w:proofErr w:type="gramEnd"/>
      <w:r w:rsidRPr="00411481">
        <w:rPr>
          <w:rFonts w:eastAsia="Microsoft Sans Serif"/>
          <w:b/>
          <w:color w:val="000000"/>
          <w:sz w:val="28"/>
          <w:szCs w:val="28"/>
        </w:rPr>
        <w:t xml:space="preserve"> исполнением административного регламента.</w:t>
      </w:r>
    </w:p>
    <w:p w:rsidR="00411481" w:rsidRPr="00411481" w:rsidRDefault="00411481" w:rsidP="00411481">
      <w:pPr>
        <w:widowControl w:val="0"/>
        <w:numPr>
          <w:ilvl w:val="0"/>
          <w:numId w:val="29"/>
        </w:numPr>
        <w:tabs>
          <w:tab w:val="left" w:pos="1291"/>
        </w:tabs>
        <w:spacing w:line="322" w:lineRule="exact"/>
        <w:jc w:val="both"/>
        <w:rPr>
          <w:rFonts w:eastAsia="Microsoft Sans Serif"/>
          <w:sz w:val="28"/>
          <w:szCs w:val="28"/>
        </w:rPr>
      </w:pPr>
      <w:r w:rsidRPr="00411481">
        <w:rPr>
          <w:rFonts w:eastAsia="Microsoft Sans Serif"/>
          <w:color w:val="000000"/>
          <w:sz w:val="28"/>
          <w:szCs w:val="28"/>
        </w:rPr>
        <w:t>Текущий контроль организации предоставления муниципальной услуги осуществляется должностными лицами органа местного самоуправления, ответственными за организацию работы по предоставлению муниципальной услуги.</w:t>
      </w:r>
    </w:p>
    <w:p w:rsidR="00411481" w:rsidRPr="00411481" w:rsidRDefault="00411481" w:rsidP="00411481">
      <w:pPr>
        <w:widowControl w:val="0"/>
        <w:numPr>
          <w:ilvl w:val="0"/>
          <w:numId w:val="29"/>
        </w:numPr>
        <w:tabs>
          <w:tab w:val="left" w:pos="1567"/>
          <w:tab w:val="left" w:pos="7440"/>
        </w:tabs>
        <w:spacing w:line="322" w:lineRule="exact"/>
        <w:jc w:val="both"/>
        <w:rPr>
          <w:rFonts w:eastAsia="Microsoft Sans Serif"/>
          <w:sz w:val="28"/>
          <w:szCs w:val="28"/>
        </w:rPr>
      </w:pPr>
      <w:r w:rsidRPr="00411481">
        <w:rPr>
          <w:rFonts w:eastAsia="Microsoft Sans Serif"/>
          <w:color w:val="000000"/>
          <w:sz w:val="28"/>
          <w:szCs w:val="28"/>
        </w:rPr>
        <w:t>Перечень иных должностных лиц администрации, осуществляющих текущий контроль организации предоставления</w:t>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муниципальной услуги, в том числе реализации предусмотренных настоящим административным регламентом административных процедур, устанавливается муниципальными правовыми актами администрации.</w:t>
      </w:r>
    </w:p>
    <w:p w:rsidR="00411481" w:rsidRPr="00411481" w:rsidRDefault="00411481" w:rsidP="00411481">
      <w:pPr>
        <w:widowControl w:val="0"/>
        <w:tabs>
          <w:tab w:val="left" w:pos="7440"/>
        </w:tabs>
        <w:spacing w:line="322" w:lineRule="exact"/>
        <w:ind w:firstLine="740"/>
        <w:jc w:val="both"/>
        <w:rPr>
          <w:rFonts w:eastAsia="Microsoft Sans Serif"/>
          <w:sz w:val="28"/>
          <w:szCs w:val="28"/>
        </w:rPr>
      </w:pPr>
      <w:r w:rsidRPr="00411481">
        <w:rPr>
          <w:rFonts w:eastAsia="Microsoft Sans Serif"/>
          <w:color w:val="000000"/>
          <w:sz w:val="28"/>
          <w:szCs w:val="28"/>
        </w:rPr>
        <w:t>Муниципальные служащие, ответственные за</w:t>
      </w:r>
      <w:r w:rsidRPr="00411481">
        <w:rPr>
          <w:rFonts w:eastAsia="Microsoft Sans Serif"/>
          <w:color w:val="000000"/>
          <w:sz w:val="28"/>
          <w:szCs w:val="28"/>
        </w:rPr>
        <w:tab/>
        <w:t>предоставление</w:t>
      </w:r>
    </w:p>
    <w:p w:rsidR="00411481" w:rsidRPr="00411481" w:rsidRDefault="00411481" w:rsidP="00411481">
      <w:pPr>
        <w:widowControl w:val="0"/>
        <w:tabs>
          <w:tab w:val="left" w:pos="3336"/>
        </w:tabs>
        <w:spacing w:line="322" w:lineRule="exact"/>
        <w:jc w:val="both"/>
        <w:rPr>
          <w:rFonts w:eastAsia="Microsoft Sans Serif"/>
          <w:sz w:val="28"/>
          <w:szCs w:val="28"/>
        </w:rPr>
      </w:pPr>
      <w:r w:rsidRPr="00411481">
        <w:rPr>
          <w:rFonts w:eastAsia="Microsoft Sans Serif"/>
          <w:color w:val="000000"/>
          <w:sz w:val="28"/>
          <w:szCs w:val="28"/>
        </w:rPr>
        <w:t>муниципальной услуги,</w:t>
      </w:r>
      <w:r w:rsidRPr="00411481">
        <w:rPr>
          <w:rFonts w:eastAsia="Microsoft Sans Serif"/>
          <w:color w:val="000000"/>
          <w:sz w:val="28"/>
          <w:szCs w:val="28"/>
        </w:rPr>
        <w:tab/>
        <w:t xml:space="preserve">- Руководитель отдела несет </w:t>
      </w:r>
      <w:proofErr w:type="gramStart"/>
      <w:r w:rsidRPr="00411481">
        <w:rPr>
          <w:rFonts w:eastAsia="Microsoft Sans Serif"/>
          <w:color w:val="000000"/>
          <w:sz w:val="28"/>
          <w:szCs w:val="28"/>
        </w:rPr>
        <w:t>персональную</w:t>
      </w:r>
      <w:proofErr w:type="gramEnd"/>
    </w:p>
    <w:p w:rsidR="00411481" w:rsidRPr="00411481" w:rsidRDefault="00411481" w:rsidP="00411481">
      <w:pPr>
        <w:widowControl w:val="0"/>
        <w:tabs>
          <w:tab w:val="left" w:pos="2962"/>
          <w:tab w:val="left" w:pos="5088"/>
        </w:tabs>
        <w:spacing w:line="322" w:lineRule="exact"/>
        <w:jc w:val="both"/>
        <w:rPr>
          <w:rFonts w:eastAsia="Microsoft Sans Serif"/>
          <w:sz w:val="28"/>
          <w:szCs w:val="28"/>
        </w:rPr>
      </w:pPr>
      <w:r w:rsidRPr="00411481">
        <w:rPr>
          <w:rFonts w:eastAsia="Microsoft Sans Serif"/>
          <w:color w:val="000000"/>
          <w:sz w:val="28"/>
          <w:szCs w:val="28"/>
        </w:rPr>
        <w:t>ответственность за соблюдение сроков и порядка исполнения каждой административной</w:t>
      </w:r>
      <w:r w:rsidRPr="00411481">
        <w:rPr>
          <w:rFonts w:eastAsia="Microsoft Sans Serif"/>
          <w:color w:val="000000"/>
          <w:sz w:val="28"/>
          <w:szCs w:val="28"/>
        </w:rPr>
        <w:tab/>
        <w:t>процедуры,</w:t>
      </w:r>
      <w:r w:rsidRPr="00411481">
        <w:rPr>
          <w:rFonts w:eastAsia="Microsoft Sans Serif"/>
          <w:color w:val="000000"/>
          <w:sz w:val="28"/>
          <w:szCs w:val="28"/>
        </w:rPr>
        <w:tab/>
        <w:t>предусмотренной настоящим</w:t>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административным регламентом.</w:t>
      </w:r>
    </w:p>
    <w:p w:rsidR="00411481" w:rsidRPr="00411481" w:rsidRDefault="00411481" w:rsidP="00411481">
      <w:pPr>
        <w:widowControl w:val="0"/>
        <w:numPr>
          <w:ilvl w:val="0"/>
          <w:numId w:val="29"/>
        </w:numPr>
        <w:tabs>
          <w:tab w:val="left" w:pos="1567"/>
        </w:tabs>
        <w:spacing w:line="322" w:lineRule="exact"/>
        <w:jc w:val="both"/>
        <w:rPr>
          <w:rFonts w:eastAsia="Microsoft Sans Serif"/>
          <w:sz w:val="28"/>
          <w:szCs w:val="28"/>
        </w:rPr>
      </w:pPr>
      <w:r w:rsidRPr="00411481">
        <w:rPr>
          <w:rFonts w:eastAsia="Microsoft Sans Serif"/>
          <w:color w:val="000000"/>
          <w:sz w:val="28"/>
          <w:szCs w:val="28"/>
        </w:rPr>
        <w:t>Текущий контроль осуществляется путем проведения должностным лицом Администрации, ответственным за организацию работ по предоставлению муниципальных услуг, проверок соблюдения и исполнения сотрудниками положений Административных регламентов.</w:t>
      </w:r>
    </w:p>
    <w:p w:rsidR="00411481" w:rsidRPr="00411481" w:rsidRDefault="00411481" w:rsidP="00411481">
      <w:pPr>
        <w:widowControl w:val="0"/>
        <w:numPr>
          <w:ilvl w:val="0"/>
          <w:numId w:val="29"/>
        </w:numPr>
        <w:tabs>
          <w:tab w:val="left" w:pos="1264"/>
        </w:tabs>
        <w:spacing w:line="322" w:lineRule="exact"/>
        <w:jc w:val="both"/>
        <w:rPr>
          <w:rFonts w:eastAsia="Microsoft Sans Serif"/>
          <w:sz w:val="28"/>
          <w:szCs w:val="28"/>
        </w:rPr>
      </w:pPr>
      <w:r w:rsidRPr="00411481">
        <w:rPr>
          <w:rFonts w:eastAsia="Microsoft Sans Serif"/>
          <w:color w:val="000000"/>
          <w:sz w:val="28"/>
          <w:szCs w:val="28"/>
        </w:rPr>
        <w:t>Проведение текущего контроля должно осуществляться не реже двух раз в год.</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Текущий контроль может быть плановым (осуществляться на основании полугодовых или годовых планов работы органа местного самоуправления) и внеплановым (проводиться по конкретному обращению заявителя или иных заинтересованных лиц). При проверке могут рассматриваться все вопросы, связанные с предоставлением муниципальной услуги (комплексные проверки), или вопросы, связанные с исполнением отдельных административных процедур (тематические проверки).</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 xml:space="preserve">Результаты проверки оформляются в виде справки, в которой отмечаются </w:t>
      </w:r>
      <w:r w:rsidRPr="00411481">
        <w:rPr>
          <w:rFonts w:eastAsia="Microsoft Sans Serif"/>
          <w:color w:val="000000"/>
          <w:sz w:val="28"/>
          <w:szCs w:val="28"/>
        </w:rPr>
        <w:lastRenderedPageBreak/>
        <w:t>выявленные недостатки и указываются предложения по их устранению.</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действующим законодательством Российской Федерации.</w:t>
      </w:r>
    </w:p>
    <w:p w:rsidR="00411481" w:rsidRPr="00411481" w:rsidRDefault="00411481" w:rsidP="00411481">
      <w:pPr>
        <w:widowControl w:val="0"/>
        <w:spacing w:after="300" w:line="322" w:lineRule="exact"/>
        <w:ind w:firstLine="740"/>
        <w:jc w:val="both"/>
        <w:rPr>
          <w:rFonts w:eastAsia="Microsoft Sans Serif"/>
          <w:sz w:val="28"/>
          <w:szCs w:val="28"/>
        </w:rPr>
      </w:pPr>
      <w:r w:rsidRPr="00411481">
        <w:rPr>
          <w:rFonts w:eastAsia="Microsoft Sans Serif"/>
          <w:color w:val="000000"/>
          <w:sz w:val="28"/>
          <w:szCs w:val="28"/>
        </w:rPr>
        <w:t xml:space="preserve">4.5 </w:t>
      </w:r>
      <w:proofErr w:type="gramStart"/>
      <w:r w:rsidRPr="00411481">
        <w:rPr>
          <w:rFonts w:eastAsia="Microsoft Sans Serif"/>
          <w:color w:val="000000"/>
          <w:sz w:val="28"/>
          <w:szCs w:val="28"/>
        </w:rPr>
        <w:t>Контроль за</w:t>
      </w:r>
      <w:proofErr w:type="gramEnd"/>
      <w:r w:rsidRPr="00411481">
        <w:rPr>
          <w:rFonts w:eastAsia="Microsoft Sans Serif"/>
          <w:color w:val="000000"/>
          <w:sz w:val="28"/>
          <w:szCs w:val="28"/>
        </w:rPr>
        <w:t xml:space="preserve"> предоставлением муниципальной услуги может быть осуществлен со стороны граждан, их объединений и организаций в соответствие с законодательством Российской Федерации.</w:t>
      </w:r>
    </w:p>
    <w:p w:rsidR="00411481" w:rsidRPr="00411481" w:rsidRDefault="00411481" w:rsidP="00411481">
      <w:pPr>
        <w:widowControl w:val="0"/>
        <w:spacing w:line="322" w:lineRule="exact"/>
        <w:ind w:firstLine="740"/>
        <w:jc w:val="both"/>
        <w:rPr>
          <w:rFonts w:eastAsia="Microsoft Sans Serif"/>
          <w:b/>
          <w:sz w:val="28"/>
          <w:szCs w:val="28"/>
        </w:rPr>
      </w:pPr>
      <w:r w:rsidRPr="00411481">
        <w:rPr>
          <w:rFonts w:eastAsia="Microsoft Sans Serif"/>
          <w:b/>
          <w:color w:val="000000"/>
          <w:sz w:val="28"/>
          <w:szCs w:val="28"/>
        </w:rPr>
        <w:t>5.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11481" w:rsidRPr="00411481" w:rsidRDefault="00411481" w:rsidP="00411481">
      <w:pPr>
        <w:widowControl w:val="0"/>
        <w:numPr>
          <w:ilvl w:val="0"/>
          <w:numId w:val="30"/>
        </w:numPr>
        <w:tabs>
          <w:tab w:val="left" w:pos="1264"/>
        </w:tabs>
        <w:spacing w:line="322" w:lineRule="exact"/>
        <w:jc w:val="both"/>
        <w:rPr>
          <w:rFonts w:eastAsia="Microsoft Sans Serif"/>
          <w:sz w:val="28"/>
          <w:szCs w:val="28"/>
        </w:rPr>
      </w:pPr>
      <w:r w:rsidRPr="00411481">
        <w:rPr>
          <w:rFonts w:eastAsia="Microsoft Sans Serif"/>
          <w:color w:val="000000"/>
          <w:sz w:val="28"/>
          <w:szCs w:val="28"/>
        </w:rPr>
        <w:t>Заявители имеют право на обжалование решений и действий (бездействия) должностных лиц Администрации и Отдела в досудебном порядке, на получение информации, необходимой для обоснования и рассмотрения жалобы.</w:t>
      </w:r>
    </w:p>
    <w:p w:rsidR="00411481" w:rsidRPr="00411481" w:rsidRDefault="00411481" w:rsidP="00411481">
      <w:pPr>
        <w:widowControl w:val="0"/>
        <w:numPr>
          <w:ilvl w:val="0"/>
          <w:numId w:val="30"/>
        </w:numPr>
        <w:tabs>
          <w:tab w:val="left" w:pos="1264"/>
        </w:tabs>
        <w:spacing w:line="322" w:lineRule="exact"/>
        <w:jc w:val="both"/>
        <w:rPr>
          <w:rFonts w:eastAsia="Microsoft Sans Serif"/>
          <w:sz w:val="28"/>
          <w:szCs w:val="28"/>
        </w:rPr>
      </w:pPr>
      <w:r w:rsidRPr="00411481">
        <w:rPr>
          <w:rFonts w:eastAsia="Microsoft Sans Serif"/>
          <w:color w:val="000000"/>
          <w:sz w:val="28"/>
          <w:szCs w:val="28"/>
        </w:rPr>
        <w:t xml:space="preserve">Заявитель может обратиться с </w:t>
      </w:r>
      <w:proofErr w:type="gramStart"/>
      <w:r w:rsidRPr="00411481">
        <w:rPr>
          <w:rFonts w:eastAsia="Microsoft Sans Serif"/>
          <w:color w:val="000000"/>
          <w:sz w:val="28"/>
          <w:szCs w:val="28"/>
        </w:rPr>
        <w:t>жалобой</w:t>
      </w:r>
      <w:proofErr w:type="gramEnd"/>
      <w:r w:rsidRPr="00411481">
        <w:rPr>
          <w:rFonts w:eastAsia="Microsoft Sans Serif"/>
          <w:color w:val="000000"/>
          <w:sz w:val="28"/>
          <w:szCs w:val="28"/>
        </w:rPr>
        <w:t xml:space="preserve"> в том числе в следующих случаях:</w:t>
      </w:r>
    </w:p>
    <w:p w:rsidR="00411481" w:rsidRPr="00411481" w:rsidRDefault="00411481" w:rsidP="00411481">
      <w:pPr>
        <w:widowControl w:val="0"/>
        <w:numPr>
          <w:ilvl w:val="0"/>
          <w:numId w:val="31"/>
        </w:numPr>
        <w:tabs>
          <w:tab w:val="left" w:pos="1077"/>
        </w:tabs>
        <w:spacing w:line="322" w:lineRule="exact"/>
        <w:jc w:val="both"/>
        <w:rPr>
          <w:rFonts w:eastAsia="Microsoft Sans Serif"/>
          <w:sz w:val="28"/>
          <w:szCs w:val="28"/>
        </w:rPr>
      </w:pPr>
      <w:r w:rsidRPr="00411481">
        <w:rPr>
          <w:rFonts w:eastAsia="Microsoft Sans Serif"/>
          <w:color w:val="000000"/>
          <w:sz w:val="28"/>
          <w:szCs w:val="28"/>
        </w:rPr>
        <w:t>нарушение срока регистрации заявления заявителя об оказании муниципальной услуги;</w:t>
      </w:r>
    </w:p>
    <w:p w:rsidR="00411481" w:rsidRPr="00411481" w:rsidRDefault="00411481" w:rsidP="00411481">
      <w:pPr>
        <w:widowControl w:val="0"/>
        <w:numPr>
          <w:ilvl w:val="0"/>
          <w:numId w:val="31"/>
        </w:numPr>
        <w:tabs>
          <w:tab w:val="left" w:pos="1096"/>
        </w:tabs>
        <w:spacing w:line="322" w:lineRule="exact"/>
        <w:jc w:val="both"/>
        <w:rPr>
          <w:rFonts w:eastAsia="Microsoft Sans Serif"/>
          <w:sz w:val="28"/>
          <w:szCs w:val="28"/>
        </w:rPr>
      </w:pPr>
      <w:r w:rsidRPr="00411481">
        <w:rPr>
          <w:rFonts w:eastAsia="Microsoft Sans Serif"/>
          <w:color w:val="000000"/>
          <w:sz w:val="28"/>
          <w:szCs w:val="28"/>
        </w:rPr>
        <w:t>нарушение срока предоставления муниципальной услуги;</w:t>
      </w:r>
    </w:p>
    <w:p w:rsidR="00411481" w:rsidRPr="00411481" w:rsidRDefault="00411481" w:rsidP="00411481">
      <w:pPr>
        <w:widowControl w:val="0"/>
        <w:numPr>
          <w:ilvl w:val="0"/>
          <w:numId w:val="31"/>
        </w:numPr>
        <w:tabs>
          <w:tab w:val="left" w:pos="1264"/>
        </w:tabs>
        <w:spacing w:line="322" w:lineRule="exact"/>
        <w:jc w:val="both"/>
        <w:rPr>
          <w:rFonts w:eastAsia="Microsoft Sans Serif"/>
          <w:sz w:val="28"/>
          <w:szCs w:val="28"/>
        </w:rPr>
      </w:pPr>
      <w:r w:rsidRPr="00411481">
        <w:rPr>
          <w:rFonts w:eastAsia="Microsoft Sans Serif"/>
          <w:color w:val="000000"/>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нормативными правовыми актами Администрации для предоставления муниципальной услуги;</w:t>
      </w:r>
    </w:p>
    <w:p w:rsidR="00411481" w:rsidRPr="00411481" w:rsidRDefault="00411481" w:rsidP="00411481">
      <w:pPr>
        <w:widowControl w:val="0"/>
        <w:numPr>
          <w:ilvl w:val="0"/>
          <w:numId w:val="31"/>
        </w:numPr>
        <w:tabs>
          <w:tab w:val="left" w:pos="1077"/>
        </w:tabs>
        <w:spacing w:line="322" w:lineRule="exact"/>
        <w:jc w:val="both"/>
        <w:rPr>
          <w:rFonts w:eastAsia="Microsoft Sans Serif"/>
          <w:sz w:val="28"/>
          <w:szCs w:val="28"/>
        </w:rPr>
      </w:pPr>
      <w:r w:rsidRPr="00411481">
        <w:rPr>
          <w:rFonts w:eastAsia="Microsoft Sans Serif"/>
          <w:color w:val="000000"/>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Администрации;</w:t>
      </w:r>
    </w:p>
    <w:p w:rsidR="00411481" w:rsidRPr="00411481" w:rsidRDefault="00411481" w:rsidP="00411481">
      <w:pPr>
        <w:widowControl w:val="0"/>
        <w:numPr>
          <w:ilvl w:val="0"/>
          <w:numId w:val="31"/>
        </w:numPr>
        <w:tabs>
          <w:tab w:val="left" w:pos="1077"/>
        </w:tabs>
        <w:spacing w:line="322" w:lineRule="exact"/>
        <w:jc w:val="both"/>
        <w:rPr>
          <w:rFonts w:eastAsia="Microsoft Sans Serif"/>
          <w:sz w:val="28"/>
          <w:szCs w:val="28"/>
        </w:rPr>
      </w:pPr>
      <w:r w:rsidRPr="00411481">
        <w:rPr>
          <w:rFonts w:eastAsia="Microsoft Sans Serif"/>
          <w:color w:val="000000"/>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w:t>
      </w:r>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Администрации;</w:t>
      </w:r>
    </w:p>
    <w:p w:rsidR="00411481" w:rsidRPr="00411481" w:rsidRDefault="00411481" w:rsidP="00411481">
      <w:pPr>
        <w:widowControl w:val="0"/>
        <w:numPr>
          <w:ilvl w:val="0"/>
          <w:numId w:val="31"/>
        </w:numPr>
        <w:tabs>
          <w:tab w:val="left" w:pos="1208"/>
        </w:tabs>
        <w:spacing w:line="322" w:lineRule="exact"/>
        <w:jc w:val="both"/>
        <w:rPr>
          <w:rFonts w:eastAsia="Microsoft Sans Serif"/>
          <w:sz w:val="28"/>
          <w:szCs w:val="28"/>
        </w:rPr>
      </w:pPr>
      <w:r w:rsidRPr="00411481">
        <w:rPr>
          <w:rFonts w:eastAsia="Microsoft Sans Serif"/>
          <w:color w:val="000000"/>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Администрации;</w:t>
      </w:r>
    </w:p>
    <w:p w:rsidR="00411481" w:rsidRPr="00411481" w:rsidRDefault="00411481" w:rsidP="00411481">
      <w:pPr>
        <w:widowControl w:val="0"/>
        <w:numPr>
          <w:ilvl w:val="0"/>
          <w:numId w:val="31"/>
        </w:numPr>
        <w:tabs>
          <w:tab w:val="left" w:pos="1208"/>
        </w:tabs>
        <w:spacing w:line="322" w:lineRule="exact"/>
        <w:jc w:val="both"/>
        <w:rPr>
          <w:rFonts w:eastAsia="Microsoft Sans Serif"/>
          <w:sz w:val="28"/>
          <w:szCs w:val="28"/>
        </w:rPr>
      </w:pPr>
      <w:proofErr w:type="gramStart"/>
      <w:r w:rsidRPr="00411481">
        <w:rPr>
          <w:rFonts w:eastAsia="Microsoft Sans Serif"/>
          <w:color w:val="000000"/>
          <w:sz w:val="28"/>
          <w:szCs w:val="28"/>
        </w:rPr>
        <w:t>отказ должностного лица Отдела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11481" w:rsidRPr="00411481" w:rsidRDefault="00411481" w:rsidP="00411481">
      <w:pPr>
        <w:widowControl w:val="0"/>
        <w:numPr>
          <w:ilvl w:val="0"/>
          <w:numId w:val="30"/>
        </w:numPr>
        <w:tabs>
          <w:tab w:val="left" w:pos="1239"/>
        </w:tabs>
        <w:spacing w:line="322" w:lineRule="exact"/>
        <w:jc w:val="both"/>
        <w:rPr>
          <w:rFonts w:eastAsia="Microsoft Sans Serif"/>
          <w:sz w:val="28"/>
          <w:szCs w:val="28"/>
        </w:rPr>
      </w:pPr>
      <w:r w:rsidRPr="00411481">
        <w:rPr>
          <w:rFonts w:eastAsia="Microsoft Sans Serif"/>
          <w:color w:val="000000"/>
          <w:sz w:val="28"/>
          <w:szCs w:val="28"/>
        </w:rPr>
        <w:t>Основанием для начала процедуры досудебного (внесудебного) обжалования является поступившая жалоба.</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 xml:space="preserve">Жалоба может быть направлена по почте, с использованием Единого портала государственных и муниципальных услуг (функций) либо Портала государственных и муниципальных услуг Республики Мордовия, а также может быть принята при </w:t>
      </w:r>
      <w:r w:rsidRPr="00411481">
        <w:rPr>
          <w:rFonts w:eastAsia="Microsoft Sans Serif"/>
          <w:color w:val="000000"/>
          <w:sz w:val="28"/>
          <w:szCs w:val="28"/>
        </w:rPr>
        <w:lastRenderedPageBreak/>
        <w:t>личном приеме заявителя.</w:t>
      </w:r>
    </w:p>
    <w:p w:rsidR="00411481" w:rsidRPr="00411481" w:rsidRDefault="00411481" w:rsidP="00411481">
      <w:pPr>
        <w:widowControl w:val="0"/>
        <w:numPr>
          <w:ilvl w:val="0"/>
          <w:numId w:val="30"/>
        </w:numPr>
        <w:tabs>
          <w:tab w:val="left" w:pos="1269"/>
        </w:tabs>
        <w:spacing w:line="322" w:lineRule="exact"/>
        <w:jc w:val="both"/>
        <w:rPr>
          <w:rFonts w:eastAsia="Microsoft Sans Serif"/>
          <w:sz w:val="28"/>
          <w:szCs w:val="28"/>
        </w:rPr>
      </w:pPr>
      <w:r w:rsidRPr="00411481">
        <w:rPr>
          <w:rFonts w:eastAsia="Microsoft Sans Serif"/>
          <w:color w:val="000000"/>
          <w:sz w:val="28"/>
          <w:szCs w:val="28"/>
        </w:rPr>
        <w:t>Жалоба должна содержать:</w:t>
      </w:r>
    </w:p>
    <w:p w:rsidR="00411481" w:rsidRPr="00411481" w:rsidRDefault="00411481" w:rsidP="00411481">
      <w:pPr>
        <w:widowControl w:val="0"/>
        <w:numPr>
          <w:ilvl w:val="0"/>
          <w:numId w:val="5"/>
        </w:numPr>
        <w:tabs>
          <w:tab w:val="clear" w:pos="720"/>
          <w:tab w:val="left" w:pos="968"/>
        </w:tabs>
        <w:spacing w:line="322" w:lineRule="exact"/>
        <w:ind w:left="0" w:firstLine="740"/>
        <w:jc w:val="both"/>
        <w:rPr>
          <w:rFonts w:eastAsia="Microsoft Sans Serif"/>
          <w:sz w:val="28"/>
          <w:szCs w:val="28"/>
        </w:rPr>
      </w:pPr>
      <w:r w:rsidRPr="00411481">
        <w:rPr>
          <w:rFonts w:eastAsia="Microsoft Sans Serif"/>
          <w:color w:val="000000"/>
          <w:sz w:val="28"/>
          <w:szCs w:val="28"/>
        </w:rPr>
        <w:t>наименование органа, предоставляющего муниципальную услугу, фамилию, имя, отчество должностного лица либо муниципального служащего, решения и действия (бездействие) которого обжалуются;</w:t>
      </w:r>
    </w:p>
    <w:p w:rsidR="00411481" w:rsidRPr="00411481" w:rsidRDefault="00411481" w:rsidP="00411481">
      <w:pPr>
        <w:widowControl w:val="0"/>
        <w:numPr>
          <w:ilvl w:val="0"/>
          <w:numId w:val="5"/>
        </w:numPr>
        <w:tabs>
          <w:tab w:val="clear" w:pos="720"/>
        </w:tabs>
        <w:spacing w:line="322" w:lineRule="exact"/>
        <w:ind w:left="0" w:firstLine="740"/>
        <w:jc w:val="both"/>
        <w:rPr>
          <w:rFonts w:eastAsia="Microsoft Sans Serif"/>
          <w:sz w:val="28"/>
          <w:szCs w:val="28"/>
        </w:rPr>
      </w:pPr>
      <w:r w:rsidRPr="00411481">
        <w:rPr>
          <w:rFonts w:eastAsia="Microsoft Sans Serif"/>
          <w:color w:val="000000"/>
          <w:sz w:val="28"/>
          <w:szCs w:val="28"/>
        </w:rPr>
        <w:t xml:space="preserve"> </w:t>
      </w:r>
      <w:proofErr w:type="gramStart"/>
      <w:r w:rsidRPr="00411481">
        <w:rPr>
          <w:rFonts w:eastAsia="Microsoft Sans Serif"/>
          <w:color w:val="000000"/>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11481" w:rsidRPr="00411481" w:rsidRDefault="00411481" w:rsidP="00411481">
      <w:pPr>
        <w:widowControl w:val="0"/>
        <w:numPr>
          <w:ilvl w:val="0"/>
          <w:numId w:val="5"/>
        </w:numPr>
        <w:tabs>
          <w:tab w:val="clear" w:pos="720"/>
          <w:tab w:val="left" w:pos="968"/>
        </w:tabs>
        <w:spacing w:line="322" w:lineRule="exact"/>
        <w:ind w:left="0" w:firstLine="740"/>
        <w:jc w:val="both"/>
        <w:rPr>
          <w:rFonts w:eastAsia="Microsoft Sans Serif"/>
          <w:sz w:val="28"/>
          <w:szCs w:val="28"/>
        </w:rPr>
      </w:pPr>
      <w:r w:rsidRPr="00411481">
        <w:rPr>
          <w:rFonts w:eastAsia="Microsoft Sans Serif"/>
          <w:color w:val="000000"/>
          <w:sz w:val="28"/>
          <w:szCs w:val="28"/>
        </w:rPr>
        <w:t>сведения об обжалуемых решениях и действиях (бездействии) администрации, должностного лица либо муниципального служащего;</w:t>
      </w:r>
    </w:p>
    <w:p w:rsidR="00411481" w:rsidRPr="00411481" w:rsidRDefault="00411481" w:rsidP="00411481">
      <w:pPr>
        <w:widowControl w:val="0"/>
        <w:numPr>
          <w:ilvl w:val="0"/>
          <w:numId w:val="5"/>
        </w:numPr>
        <w:tabs>
          <w:tab w:val="clear" w:pos="720"/>
          <w:tab w:val="left" w:pos="968"/>
        </w:tabs>
        <w:spacing w:line="322" w:lineRule="exact"/>
        <w:ind w:left="0" w:firstLine="740"/>
        <w:jc w:val="both"/>
        <w:rPr>
          <w:rFonts w:eastAsia="Microsoft Sans Serif"/>
          <w:sz w:val="28"/>
          <w:szCs w:val="28"/>
        </w:rPr>
      </w:pPr>
      <w:r w:rsidRPr="00411481">
        <w:rPr>
          <w:rFonts w:eastAsia="Microsoft Sans Serif"/>
          <w:color w:val="000000"/>
          <w:sz w:val="28"/>
          <w:szCs w:val="28"/>
        </w:rPr>
        <w:t>доводы, на основании которых заявитель не согласен с решением и действием (бездействием) администрации, должностного лица либо муниципального служащего. Заявителем могут быть представлены документы (при наличии), подтверждающие его доводы, либо их копии.</w:t>
      </w:r>
    </w:p>
    <w:p w:rsidR="00411481" w:rsidRPr="00411481" w:rsidRDefault="00411481" w:rsidP="00411481">
      <w:pPr>
        <w:widowControl w:val="0"/>
        <w:numPr>
          <w:ilvl w:val="0"/>
          <w:numId w:val="30"/>
        </w:numPr>
        <w:tabs>
          <w:tab w:val="left" w:pos="1244"/>
        </w:tabs>
        <w:spacing w:line="322" w:lineRule="exact"/>
        <w:jc w:val="both"/>
        <w:rPr>
          <w:rFonts w:eastAsia="Microsoft Sans Serif"/>
          <w:sz w:val="28"/>
          <w:szCs w:val="28"/>
        </w:rPr>
      </w:pPr>
      <w:r w:rsidRPr="00411481">
        <w:rPr>
          <w:rFonts w:eastAsia="Microsoft Sans Serif"/>
          <w:color w:val="000000"/>
          <w:sz w:val="28"/>
          <w:szCs w:val="28"/>
        </w:rPr>
        <w:t>Заявитель может обжаловать решения и действия (бездействие) должностных лиц, муниципальных служащих отдела и администрации главе администрации или должностному лицу, уполномоченному на рассмотрение жалобы.</w:t>
      </w:r>
    </w:p>
    <w:p w:rsidR="00411481" w:rsidRPr="00411481" w:rsidRDefault="00411481" w:rsidP="00411481">
      <w:pPr>
        <w:widowControl w:val="0"/>
        <w:numPr>
          <w:ilvl w:val="0"/>
          <w:numId w:val="30"/>
        </w:numPr>
        <w:tabs>
          <w:tab w:val="left" w:pos="1269"/>
        </w:tabs>
        <w:spacing w:line="322" w:lineRule="exact"/>
        <w:jc w:val="both"/>
        <w:rPr>
          <w:rFonts w:eastAsia="Microsoft Sans Serif"/>
          <w:sz w:val="28"/>
          <w:szCs w:val="28"/>
        </w:rPr>
      </w:pPr>
      <w:r w:rsidRPr="00411481">
        <w:rPr>
          <w:rFonts w:eastAsia="Microsoft Sans Serif"/>
          <w:color w:val="000000"/>
          <w:sz w:val="28"/>
          <w:szCs w:val="28"/>
        </w:rPr>
        <w:t>Глава администрации проводит личный прием заявителей.</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 xml:space="preserve">Личный прием должностными лицами проводится по </w:t>
      </w:r>
      <w:proofErr w:type="gramStart"/>
      <w:r w:rsidRPr="00411481">
        <w:rPr>
          <w:rFonts w:eastAsia="Microsoft Sans Serif"/>
          <w:color w:val="000000"/>
          <w:sz w:val="28"/>
          <w:szCs w:val="28"/>
        </w:rPr>
        <w:t>предварительной</w:t>
      </w:r>
      <w:proofErr w:type="gramEnd"/>
    </w:p>
    <w:p w:rsidR="00411481" w:rsidRPr="00411481" w:rsidRDefault="00411481" w:rsidP="00411481">
      <w:pPr>
        <w:widowControl w:val="0"/>
        <w:spacing w:line="322" w:lineRule="exact"/>
        <w:jc w:val="both"/>
        <w:rPr>
          <w:rFonts w:eastAsia="Microsoft Sans Serif"/>
          <w:sz w:val="28"/>
          <w:szCs w:val="28"/>
        </w:rPr>
      </w:pPr>
      <w:r w:rsidRPr="00411481">
        <w:rPr>
          <w:rFonts w:eastAsia="Microsoft Sans Serif"/>
          <w:color w:val="000000"/>
          <w:sz w:val="28"/>
          <w:szCs w:val="28"/>
        </w:rPr>
        <w:t>записи. Запись заявителей проводится при личном обращении или с использованием средств телефонной связи по номерам телефонов, которые размещаются на официальном сайте администрации в сети Интернет и информационных стендах.</w:t>
      </w:r>
    </w:p>
    <w:p w:rsidR="00411481" w:rsidRPr="00411481" w:rsidRDefault="00411481" w:rsidP="00411481">
      <w:pPr>
        <w:widowControl w:val="0"/>
        <w:spacing w:line="322" w:lineRule="exact"/>
        <w:ind w:firstLine="740"/>
        <w:jc w:val="both"/>
        <w:rPr>
          <w:rFonts w:eastAsia="Microsoft Sans Serif"/>
          <w:sz w:val="28"/>
          <w:szCs w:val="28"/>
        </w:rPr>
      </w:pPr>
      <w:r w:rsidRPr="00411481">
        <w:rPr>
          <w:rFonts w:eastAsia="Microsoft Sans Serif"/>
          <w:color w:val="000000"/>
          <w:sz w:val="28"/>
          <w:szCs w:val="28"/>
        </w:rPr>
        <w:t>Специалист, осуществляющий запись заявителей на личный прием, информирует заявителя о дате, времени, месте приема, должности, фамилии, имени и отчестве должностного лица, осуществляющего прием.</w:t>
      </w:r>
    </w:p>
    <w:p w:rsidR="00411481" w:rsidRPr="00411481" w:rsidRDefault="00411481" w:rsidP="00411481">
      <w:pPr>
        <w:widowControl w:val="0"/>
        <w:numPr>
          <w:ilvl w:val="0"/>
          <w:numId w:val="30"/>
        </w:numPr>
        <w:tabs>
          <w:tab w:val="left" w:pos="1299"/>
        </w:tabs>
        <w:spacing w:line="322" w:lineRule="exact"/>
        <w:jc w:val="both"/>
        <w:rPr>
          <w:rFonts w:eastAsia="Microsoft Sans Serif"/>
          <w:sz w:val="28"/>
          <w:szCs w:val="28"/>
        </w:rPr>
      </w:pPr>
      <w:r w:rsidRPr="00411481">
        <w:rPr>
          <w:rFonts w:eastAsia="Microsoft Sans Serif"/>
          <w:color w:val="000000"/>
          <w:sz w:val="28"/>
          <w:szCs w:val="28"/>
        </w:rPr>
        <w:t>Должностное лицо, уполномоченное на рассмотрение жалобы, или администрация отказывают в удовлетворении жалобы в следующих случаях:</w:t>
      </w:r>
    </w:p>
    <w:p w:rsidR="00411481" w:rsidRPr="00411481" w:rsidRDefault="00411481" w:rsidP="00411481">
      <w:pPr>
        <w:widowControl w:val="0"/>
        <w:numPr>
          <w:ilvl w:val="0"/>
          <w:numId w:val="32"/>
        </w:numPr>
        <w:tabs>
          <w:tab w:val="left" w:pos="1062"/>
        </w:tabs>
        <w:spacing w:line="322" w:lineRule="exact"/>
        <w:jc w:val="both"/>
        <w:rPr>
          <w:rFonts w:eastAsia="Microsoft Sans Serif"/>
          <w:sz w:val="28"/>
          <w:szCs w:val="28"/>
        </w:rPr>
      </w:pPr>
      <w:r w:rsidRPr="00411481">
        <w:rPr>
          <w:rFonts w:eastAsia="Microsoft Sans Serif"/>
          <w:color w:val="000000"/>
          <w:sz w:val="28"/>
          <w:szCs w:val="28"/>
        </w:rPr>
        <w:t>наличие вступившего в законную силу решения суда, арбитражного суда по жалобе о том же предмете и по тем же основаниям;</w:t>
      </w:r>
    </w:p>
    <w:p w:rsidR="00411481" w:rsidRPr="00411481" w:rsidRDefault="00411481" w:rsidP="00411481">
      <w:pPr>
        <w:widowControl w:val="0"/>
        <w:numPr>
          <w:ilvl w:val="0"/>
          <w:numId w:val="32"/>
        </w:numPr>
        <w:tabs>
          <w:tab w:val="left" w:pos="1101"/>
        </w:tabs>
        <w:spacing w:line="322" w:lineRule="exact"/>
        <w:jc w:val="both"/>
        <w:rPr>
          <w:rFonts w:eastAsia="Microsoft Sans Serif"/>
          <w:sz w:val="28"/>
          <w:szCs w:val="28"/>
        </w:rPr>
      </w:pPr>
      <w:r w:rsidRPr="00411481">
        <w:rPr>
          <w:rFonts w:eastAsia="Microsoft Sans Serif"/>
          <w:color w:val="000000"/>
          <w:sz w:val="28"/>
          <w:szCs w:val="28"/>
        </w:rPr>
        <w:t>подача жалобы лицом, полномочия которого не подтверждены в порядке, установленном законодательством;</w:t>
      </w:r>
    </w:p>
    <w:p w:rsidR="00411481" w:rsidRPr="00411481" w:rsidRDefault="00411481" w:rsidP="00411481">
      <w:pPr>
        <w:widowControl w:val="0"/>
        <w:numPr>
          <w:ilvl w:val="0"/>
          <w:numId w:val="32"/>
        </w:numPr>
        <w:tabs>
          <w:tab w:val="left" w:pos="1101"/>
        </w:tabs>
        <w:spacing w:line="322" w:lineRule="exact"/>
        <w:jc w:val="both"/>
        <w:rPr>
          <w:rFonts w:eastAsia="Microsoft Sans Serif"/>
          <w:sz w:val="28"/>
          <w:szCs w:val="28"/>
        </w:rPr>
      </w:pPr>
      <w:r w:rsidRPr="00411481">
        <w:rPr>
          <w:rFonts w:eastAsia="Microsoft Sans Serif"/>
          <w:color w:val="000000"/>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411481" w:rsidRPr="00411481" w:rsidRDefault="00411481" w:rsidP="00411481">
      <w:pPr>
        <w:widowControl w:val="0"/>
        <w:spacing w:line="322" w:lineRule="exact"/>
        <w:ind w:firstLine="760"/>
        <w:jc w:val="both"/>
        <w:rPr>
          <w:rFonts w:eastAsia="Microsoft Sans Serif"/>
          <w:sz w:val="28"/>
          <w:szCs w:val="28"/>
        </w:rPr>
      </w:pPr>
      <w:r w:rsidRPr="00411481">
        <w:rPr>
          <w:rFonts w:eastAsia="Microsoft Sans Serif"/>
          <w:color w:val="000000"/>
          <w:sz w:val="28"/>
          <w:szCs w:val="28"/>
        </w:rPr>
        <w:t>Должностное лицо, уполномоченное на рассмотрение жалобы, или администрация вправе оставить жалобу без ответа в следующих случаях:</w:t>
      </w:r>
    </w:p>
    <w:p w:rsidR="00411481" w:rsidRPr="00411481" w:rsidRDefault="00411481" w:rsidP="00411481">
      <w:pPr>
        <w:widowControl w:val="0"/>
        <w:numPr>
          <w:ilvl w:val="0"/>
          <w:numId w:val="33"/>
        </w:numPr>
        <w:tabs>
          <w:tab w:val="left" w:pos="1101"/>
        </w:tabs>
        <w:spacing w:line="322" w:lineRule="exact"/>
        <w:jc w:val="both"/>
        <w:rPr>
          <w:rFonts w:eastAsia="Microsoft Sans Serif"/>
          <w:sz w:val="28"/>
          <w:szCs w:val="28"/>
        </w:rPr>
      </w:pPr>
      <w:r w:rsidRPr="00411481">
        <w:rPr>
          <w:rFonts w:eastAsia="Microsoft Sans Serif"/>
          <w:color w:val="000000"/>
          <w:sz w:val="28"/>
          <w:szCs w:val="28"/>
        </w:rPr>
        <w:t>наличие в жалобе нецензурных либо оскорбительных выражений, угроз жизни, здоровью и имуществу должностного лица, а также членов его семьи;</w:t>
      </w:r>
    </w:p>
    <w:p w:rsidR="00411481" w:rsidRPr="00411481" w:rsidRDefault="00411481" w:rsidP="00411481">
      <w:pPr>
        <w:widowControl w:val="0"/>
        <w:numPr>
          <w:ilvl w:val="0"/>
          <w:numId w:val="33"/>
        </w:numPr>
        <w:tabs>
          <w:tab w:val="left" w:pos="1066"/>
        </w:tabs>
        <w:spacing w:line="322" w:lineRule="exact"/>
        <w:jc w:val="both"/>
        <w:rPr>
          <w:rFonts w:eastAsia="Microsoft Sans Serif"/>
          <w:sz w:val="28"/>
          <w:szCs w:val="28"/>
        </w:rPr>
      </w:pPr>
      <w:r w:rsidRPr="00411481">
        <w:rPr>
          <w:rFonts w:eastAsia="Microsoft Sans Serif"/>
          <w:color w:val="000000"/>
          <w:sz w:val="28"/>
          <w:szCs w:val="28"/>
        </w:rPr>
        <w:t xml:space="preserve">отсутствие возможности прочитать какую-либо часть текста жалобы, фамилию, имя, отчество (при наличии) и (или) почтовый адрес заявителя, указанные </w:t>
      </w:r>
      <w:r w:rsidRPr="00411481">
        <w:rPr>
          <w:rFonts w:eastAsia="Microsoft Sans Serif"/>
          <w:color w:val="000000"/>
          <w:sz w:val="28"/>
          <w:szCs w:val="28"/>
        </w:rPr>
        <w:lastRenderedPageBreak/>
        <w:t>в жалобе.</w:t>
      </w:r>
    </w:p>
    <w:p w:rsidR="00411481" w:rsidRPr="00411481" w:rsidRDefault="00411481" w:rsidP="00411481">
      <w:pPr>
        <w:widowControl w:val="0"/>
        <w:spacing w:line="322" w:lineRule="exact"/>
        <w:ind w:firstLine="760"/>
        <w:jc w:val="both"/>
        <w:rPr>
          <w:rFonts w:eastAsia="Microsoft Sans Serif"/>
          <w:sz w:val="28"/>
          <w:szCs w:val="28"/>
        </w:rPr>
      </w:pPr>
      <w:r w:rsidRPr="00411481">
        <w:rPr>
          <w:rFonts w:eastAsia="Microsoft Sans Serif"/>
          <w:color w:val="000000"/>
          <w:sz w:val="28"/>
          <w:szCs w:val="28"/>
        </w:rPr>
        <w:t>В случае оставления жалобы без ответа, заявителю направляется уведомление о недопустимости злоупотребления правом.</w:t>
      </w:r>
    </w:p>
    <w:p w:rsidR="00411481" w:rsidRPr="00411481" w:rsidRDefault="00411481" w:rsidP="00411481">
      <w:pPr>
        <w:widowControl w:val="0"/>
        <w:numPr>
          <w:ilvl w:val="0"/>
          <w:numId w:val="30"/>
        </w:numPr>
        <w:tabs>
          <w:tab w:val="left" w:pos="1299"/>
        </w:tabs>
        <w:spacing w:line="322" w:lineRule="exact"/>
        <w:jc w:val="both"/>
        <w:rPr>
          <w:rFonts w:eastAsia="Microsoft Sans Serif"/>
          <w:sz w:val="28"/>
          <w:szCs w:val="28"/>
        </w:rPr>
      </w:pPr>
      <w:r w:rsidRPr="00411481">
        <w:rPr>
          <w:rFonts w:eastAsia="Microsoft Sans Serif"/>
          <w:color w:val="000000"/>
          <w:sz w:val="28"/>
          <w:szCs w:val="28"/>
        </w:rPr>
        <w:t>Заявители имеют право на получение документов и информации, необходимых для обоснования и рассмотрения жалобы.</w:t>
      </w:r>
    </w:p>
    <w:p w:rsidR="00411481" w:rsidRPr="00411481" w:rsidRDefault="00411481" w:rsidP="00411481">
      <w:pPr>
        <w:widowControl w:val="0"/>
        <w:numPr>
          <w:ilvl w:val="0"/>
          <w:numId w:val="30"/>
        </w:numPr>
        <w:tabs>
          <w:tab w:val="left" w:pos="1299"/>
        </w:tabs>
        <w:spacing w:line="322" w:lineRule="exact"/>
        <w:jc w:val="both"/>
        <w:rPr>
          <w:rFonts w:eastAsia="Microsoft Sans Serif"/>
          <w:sz w:val="28"/>
          <w:szCs w:val="28"/>
        </w:rPr>
      </w:pPr>
      <w:proofErr w:type="gramStart"/>
      <w:r w:rsidRPr="00411481">
        <w:rPr>
          <w:rFonts w:eastAsia="Microsoft Sans Serif"/>
          <w:color w:val="000000"/>
          <w:sz w:val="28"/>
          <w:szCs w:val="28"/>
        </w:rPr>
        <w:t>Жалоба подлежит рассмотрению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411481" w:rsidRPr="00411481" w:rsidRDefault="00411481" w:rsidP="00411481">
      <w:pPr>
        <w:widowControl w:val="0"/>
        <w:numPr>
          <w:ilvl w:val="0"/>
          <w:numId w:val="30"/>
        </w:numPr>
        <w:tabs>
          <w:tab w:val="left" w:pos="1493"/>
        </w:tabs>
        <w:spacing w:line="322" w:lineRule="exact"/>
        <w:jc w:val="both"/>
        <w:rPr>
          <w:rFonts w:eastAsia="Microsoft Sans Serif"/>
          <w:sz w:val="28"/>
          <w:szCs w:val="28"/>
        </w:rPr>
      </w:pPr>
      <w:r w:rsidRPr="00411481">
        <w:rPr>
          <w:rFonts w:eastAsia="Microsoft Sans Serif"/>
          <w:color w:val="000000"/>
          <w:sz w:val="28"/>
          <w:szCs w:val="28"/>
        </w:rPr>
        <w:t>Не позднее дня, следующего за днем принятия решения, указанного в пункте 5.9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11481" w:rsidRPr="00411481" w:rsidRDefault="00411481" w:rsidP="00411481">
      <w:pPr>
        <w:widowControl w:val="0"/>
        <w:numPr>
          <w:ilvl w:val="0"/>
          <w:numId w:val="30"/>
        </w:numPr>
        <w:tabs>
          <w:tab w:val="left" w:pos="1388"/>
        </w:tabs>
        <w:spacing w:line="322" w:lineRule="exact"/>
        <w:jc w:val="both"/>
        <w:rPr>
          <w:rFonts w:eastAsia="Microsoft Sans Serif"/>
          <w:sz w:val="28"/>
          <w:szCs w:val="28"/>
        </w:rPr>
      </w:pPr>
      <w:r w:rsidRPr="00411481">
        <w:rPr>
          <w:rFonts w:eastAsia="Microsoft Sans Serif"/>
          <w:color w:val="000000"/>
          <w:sz w:val="28"/>
          <w:szCs w:val="28"/>
        </w:rPr>
        <w:t xml:space="preserve">В случае установления в ходе или по результатам </w:t>
      </w:r>
      <w:proofErr w:type="gramStart"/>
      <w:r w:rsidRPr="00411481">
        <w:rPr>
          <w:rFonts w:eastAsia="Microsoft Sans Serif"/>
          <w:color w:val="000000"/>
          <w:sz w:val="28"/>
          <w:szCs w:val="28"/>
        </w:rPr>
        <w:t>рассмотрения жалобы признаков состава административного правонарушения</w:t>
      </w:r>
      <w:proofErr w:type="gramEnd"/>
      <w:r w:rsidRPr="00411481">
        <w:rPr>
          <w:rFonts w:eastAsia="Microsoft Sans Serif"/>
          <w:color w:val="000000"/>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11481" w:rsidRDefault="00411481" w:rsidP="00411481">
      <w:pPr>
        <w:widowControl w:val="0"/>
        <w:tabs>
          <w:tab w:val="left" w:pos="1388"/>
        </w:tabs>
        <w:spacing w:line="322" w:lineRule="exact"/>
        <w:jc w:val="both"/>
        <w:rPr>
          <w:rFonts w:eastAsia="Microsoft Sans Serif"/>
          <w:color w:val="000000"/>
          <w:sz w:val="28"/>
          <w:szCs w:val="28"/>
        </w:rPr>
      </w:pPr>
    </w:p>
    <w:p w:rsidR="00411481" w:rsidRPr="00411481" w:rsidRDefault="00411481" w:rsidP="00411481">
      <w:pPr>
        <w:widowControl w:val="0"/>
        <w:ind w:firstLine="698"/>
        <w:jc w:val="right"/>
        <w:rPr>
          <w:rFonts w:eastAsia="Microsoft Sans Serif"/>
          <w:b/>
          <w:color w:val="000000"/>
          <w:sz w:val="24"/>
          <w:szCs w:val="24"/>
        </w:rPr>
      </w:pPr>
      <w:r w:rsidRPr="00411481">
        <w:rPr>
          <w:rFonts w:eastAsia="Microsoft Sans Serif"/>
          <w:bCs/>
          <w:color w:val="000000"/>
          <w:sz w:val="24"/>
          <w:szCs w:val="24"/>
        </w:rPr>
        <w:t>Приложение 1</w:t>
      </w:r>
    </w:p>
    <w:p w:rsidR="00411481" w:rsidRPr="00411481" w:rsidRDefault="00411481" w:rsidP="00411481">
      <w:pPr>
        <w:widowControl w:val="0"/>
        <w:ind w:firstLine="698"/>
        <w:jc w:val="right"/>
        <w:rPr>
          <w:rFonts w:eastAsia="Microsoft Sans Serif"/>
          <w:b/>
          <w:color w:val="000000"/>
          <w:sz w:val="24"/>
          <w:szCs w:val="24"/>
        </w:rPr>
      </w:pPr>
      <w:r w:rsidRPr="00411481">
        <w:rPr>
          <w:rFonts w:eastAsia="Microsoft Sans Serif"/>
          <w:bCs/>
          <w:color w:val="000000"/>
          <w:sz w:val="24"/>
          <w:szCs w:val="24"/>
        </w:rPr>
        <w:t xml:space="preserve">к </w:t>
      </w:r>
      <w:hyperlink w:anchor="sub_10000" w:history="1">
        <w:r w:rsidRPr="00411481">
          <w:rPr>
            <w:rFonts w:eastAsia="Microsoft Sans Serif"/>
            <w:bCs/>
            <w:color w:val="000000"/>
            <w:sz w:val="24"/>
            <w:szCs w:val="24"/>
          </w:rPr>
          <w:t>Административному регламенту</w:t>
        </w:r>
      </w:hyperlink>
    </w:p>
    <w:p w:rsidR="00411481" w:rsidRPr="00411481" w:rsidRDefault="00411481" w:rsidP="00411481">
      <w:pPr>
        <w:widowControl w:val="0"/>
        <w:rPr>
          <w:rFonts w:eastAsia="Microsoft Sans Serif"/>
          <w:color w:val="000000"/>
          <w:sz w:val="28"/>
          <w:szCs w:val="28"/>
        </w:rPr>
      </w:pPr>
    </w:p>
    <w:p w:rsidR="00411481" w:rsidRPr="00411481" w:rsidRDefault="00411481" w:rsidP="00411481">
      <w:pPr>
        <w:widowControl w:val="0"/>
        <w:jc w:val="center"/>
        <w:outlineLvl w:val="0"/>
        <w:rPr>
          <w:rFonts w:eastAsia="Microsoft Sans Serif"/>
          <w:b/>
          <w:bCs/>
          <w:color w:val="000000"/>
          <w:sz w:val="28"/>
          <w:szCs w:val="28"/>
        </w:rPr>
      </w:pPr>
      <w:r w:rsidRPr="00411481">
        <w:rPr>
          <w:rFonts w:eastAsia="Microsoft Sans Serif"/>
          <w:b/>
          <w:bCs/>
          <w:color w:val="000000"/>
          <w:sz w:val="28"/>
          <w:szCs w:val="28"/>
        </w:rPr>
        <w:t>Сведения</w:t>
      </w:r>
      <w:r w:rsidRPr="00411481">
        <w:rPr>
          <w:rFonts w:eastAsia="Microsoft Sans Serif"/>
          <w:b/>
          <w:bCs/>
          <w:color w:val="000000"/>
          <w:sz w:val="28"/>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411481" w:rsidRPr="00411481" w:rsidRDefault="00411481" w:rsidP="00411481">
      <w:pPr>
        <w:widowControl w:val="0"/>
        <w:rPr>
          <w:rFonts w:ascii="Microsoft Sans Serif" w:eastAsia="Microsoft Sans Serif" w:hAnsi="Microsoft Sans Serif" w:cs="Microsoft Sans Serif"/>
          <w:color w:val="000000"/>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411481" w:rsidRPr="00411481" w:rsidTr="00411481">
        <w:tc>
          <w:tcPr>
            <w:tcW w:w="2380" w:type="dxa"/>
            <w:tcBorders>
              <w:top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b/>
                <w:color w:val="000000"/>
                <w:sz w:val="24"/>
                <w:szCs w:val="24"/>
              </w:rPr>
            </w:pPr>
            <w:r w:rsidRPr="00411481">
              <w:rPr>
                <w:rFonts w:eastAsia="Microsoft Sans Serif"/>
                <w:b/>
                <w:color w:val="000000"/>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b/>
                <w:color w:val="000000"/>
                <w:sz w:val="24"/>
                <w:szCs w:val="24"/>
              </w:rPr>
            </w:pPr>
            <w:r w:rsidRPr="00411481">
              <w:rPr>
                <w:rFonts w:eastAsia="Microsoft Sans Serif"/>
                <w:b/>
                <w:color w:val="000000"/>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b/>
                <w:color w:val="000000"/>
                <w:sz w:val="24"/>
                <w:szCs w:val="24"/>
              </w:rPr>
            </w:pPr>
            <w:r w:rsidRPr="00411481">
              <w:rPr>
                <w:rFonts w:eastAsia="Microsoft Sans Serif"/>
                <w:b/>
                <w:color w:val="000000"/>
                <w:sz w:val="24"/>
                <w:szCs w:val="24"/>
              </w:rPr>
              <w:t>Контактные</w:t>
            </w:r>
          </w:p>
          <w:p w:rsidR="00411481" w:rsidRPr="00411481" w:rsidRDefault="00411481" w:rsidP="00411481">
            <w:pPr>
              <w:widowControl w:val="0"/>
              <w:jc w:val="center"/>
              <w:rPr>
                <w:rFonts w:eastAsia="Microsoft Sans Serif"/>
                <w:b/>
                <w:color w:val="000000"/>
                <w:sz w:val="24"/>
                <w:szCs w:val="24"/>
              </w:rPr>
            </w:pPr>
            <w:r w:rsidRPr="00411481">
              <w:rPr>
                <w:rFonts w:eastAsia="Microsoft Sans Serif"/>
                <w:b/>
                <w:color w:val="000000"/>
                <w:sz w:val="24"/>
                <w:szCs w:val="24"/>
              </w:rPr>
              <w:t>номера</w:t>
            </w:r>
          </w:p>
          <w:p w:rsidR="00411481" w:rsidRPr="00411481" w:rsidRDefault="00411481" w:rsidP="00411481">
            <w:pPr>
              <w:widowControl w:val="0"/>
              <w:jc w:val="center"/>
              <w:rPr>
                <w:rFonts w:eastAsia="Microsoft Sans Serif"/>
                <w:b/>
                <w:color w:val="000000"/>
                <w:sz w:val="24"/>
                <w:szCs w:val="24"/>
              </w:rPr>
            </w:pPr>
            <w:r w:rsidRPr="00411481">
              <w:rPr>
                <w:rFonts w:eastAsia="Microsoft Sans Serif"/>
                <w:b/>
                <w:color w:val="000000"/>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b/>
                <w:color w:val="000000"/>
                <w:sz w:val="24"/>
                <w:szCs w:val="24"/>
              </w:rPr>
            </w:pPr>
            <w:r w:rsidRPr="00411481">
              <w:rPr>
                <w:rFonts w:eastAsia="Microsoft Sans Serif"/>
                <w:b/>
                <w:color w:val="000000"/>
                <w:sz w:val="24"/>
                <w:szCs w:val="24"/>
              </w:rPr>
              <w:t>График работы</w:t>
            </w:r>
          </w:p>
        </w:tc>
        <w:tc>
          <w:tcPr>
            <w:tcW w:w="1680" w:type="dxa"/>
            <w:tcBorders>
              <w:top w:val="single" w:sz="4" w:space="0" w:color="auto"/>
              <w:left w:val="single" w:sz="4" w:space="0" w:color="auto"/>
              <w:bottom w:val="single" w:sz="4" w:space="0" w:color="auto"/>
            </w:tcBorders>
          </w:tcPr>
          <w:p w:rsidR="00411481" w:rsidRPr="00411481" w:rsidRDefault="00411481" w:rsidP="00411481">
            <w:pPr>
              <w:widowControl w:val="0"/>
              <w:jc w:val="center"/>
              <w:rPr>
                <w:rFonts w:eastAsia="Microsoft Sans Serif"/>
                <w:b/>
                <w:color w:val="000000"/>
                <w:sz w:val="24"/>
                <w:szCs w:val="24"/>
              </w:rPr>
            </w:pPr>
            <w:r w:rsidRPr="00411481">
              <w:rPr>
                <w:rFonts w:eastAsia="Microsoft Sans Serif"/>
                <w:b/>
                <w:color w:val="000000"/>
                <w:sz w:val="24"/>
                <w:szCs w:val="24"/>
              </w:rPr>
              <w:t>Адрес Интернет-сайта</w:t>
            </w:r>
          </w:p>
          <w:p w:rsidR="00411481" w:rsidRPr="00411481" w:rsidRDefault="00411481" w:rsidP="00411481">
            <w:pPr>
              <w:widowControl w:val="0"/>
              <w:jc w:val="center"/>
              <w:rPr>
                <w:rFonts w:eastAsia="Microsoft Sans Serif"/>
                <w:b/>
                <w:color w:val="000000"/>
                <w:sz w:val="24"/>
                <w:szCs w:val="24"/>
              </w:rPr>
            </w:pPr>
            <w:r w:rsidRPr="00411481">
              <w:rPr>
                <w:rFonts w:eastAsia="Microsoft Sans Serif"/>
                <w:b/>
                <w:color w:val="000000"/>
                <w:sz w:val="24"/>
                <w:szCs w:val="24"/>
              </w:rPr>
              <w:t>(страницы), адрес</w:t>
            </w:r>
          </w:p>
          <w:p w:rsidR="00411481" w:rsidRPr="00411481" w:rsidRDefault="00411481" w:rsidP="00411481">
            <w:pPr>
              <w:widowControl w:val="0"/>
              <w:jc w:val="center"/>
              <w:rPr>
                <w:rFonts w:eastAsia="Microsoft Sans Serif"/>
                <w:b/>
                <w:color w:val="000000"/>
                <w:sz w:val="24"/>
                <w:szCs w:val="24"/>
              </w:rPr>
            </w:pPr>
            <w:r w:rsidRPr="00411481">
              <w:rPr>
                <w:rFonts w:eastAsia="Microsoft Sans Serif"/>
                <w:b/>
                <w:color w:val="000000"/>
                <w:sz w:val="24"/>
                <w:szCs w:val="24"/>
              </w:rPr>
              <w:t>электронной почты</w:t>
            </w:r>
          </w:p>
        </w:tc>
      </w:tr>
      <w:tr w:rsidR="00411481" w:rsidRPr="00411481" w:rsidTr="00411481">
        <w:tc>
          <w:tcPr>
            <w:tcW w:w="2380" w:type="dxa"/>
            <w:tcBorders>
              <w:top w:val="single" w:sz="4" w:space="0" w:color="auto"/>
              <w:bottom w:val="single" w:sz="4" w:space="0" w:color="auto"/>
              <w:right w:val="single" w:sz="4" w:space="0" w:color="auto"/>
            </w:tcBorders>
          </w:tcPr>
          <w:p w:rsidR="00411481" w:rsidRPr="00411481" w:rsidRDefault="00411481" w:rsidP="00411481">
            <w:pPr>
              <w:widowControl w:val="0"/>
              <w:rPr>
                <w:rFonts w:eastAsia="Microsoft Sans Serif"/>
                <w:color w:val="000000"/>
                <w:sz w:val="24"/>
                <w:szCs w:val="24"/>
              </w:rPr>
            </w:pPr>
            <w:r w:rsidRPr="00411481">
              <w:rPr>
                <w:rFonts w:eastAsia="Microsoft Sans Serif"/>
                <w:color w:val="000000"/>
                <w:sz w:val="24"/>
                <w:szCs w:val="24"/>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8 (83437)</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2-12-00</w:t>
            </w:r>
          </w:p>
        </w:tc>
        <w:tc>
          <w:tcPr>
            <w:tcW w:w="30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понедельник - четверг</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 8.30 до 17.30 ч.,</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 xml:space="preserve">пятница </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и праздничные дни</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 8.30 до 16.30 ч,</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 xml:space="preserve">перерыв на обед </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 13.00 до 14.00 ч.; выходные</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lastRenderedPageBreak/>
              <w:t>дни - суббота,</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воскресенье</w:t>
            </w:r>
          </w:p>
        </w:tc>
        <w:tc>
          <w:tcPr>
            <w:tcW w:w="1680" w:type="dxa"/>
            <w:tcBorders>
              <w:top w:val="single" w:sz="4" w:space="0" w:color="auto"/>
              <w:left w:val="single" w:sz="4" w:space="0" w:color="auto"/>
              <w:bottom w:val="single" w:sz="4" w:space="0" w:color="auto"/>
            </w:tcBorders>
          </w:tcPr>
          <w:p w:rsidR="00411481" w:rsidRPr="00411481" w:rsidRDefault="001457F6" w:rsidP="00411481">
            <w:pPr>
              <w:widowControl w:val="0"/>
              <w:jc w:val="center"/>
              <w:rPr>
                <w:rFonts w:eastAsia="Microsoft Sans Serif"/>
                <w:color w:val="000000"/>
                <w:sz w:val="24"/>
                <w:szCs w:val="24"/>
              </w:rPr>
            </w:pPr>
            <w:hyperlink r:id="rId13" w:history="1">
              <w:r w:rsidR="00411481" w:rsidRPr="00411481">
                <w:rPr>
                  <w:rFonts w:eastAsia="Microsoft Sans Serif"/>
                  <w:color w:val="0000FF"/>
                  <w:sz w:val="24"/>
                  <w:szCs w:val="24"/>
                  <w:u w:val="single"/>
                </w:rPr>
                <w:t>http://chamzinka.e-mordovia.ru/</w:t>
              </w:r>
            </w:hyperlink>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e-</w:t>
            </w:r>
            <w:proofErr w:type="spellStart"/>
            <w:r w:rsidRPr="00411481">
              <w:rPr>
                <w:rFonts w:eastAsia="Microsoft Sans Serif"/>
                <w:color w:val="000000"/>
                <w:sz w:val="24"/>
                <w:szCs w:val="24"/>
              </w:rPr>
              <w:t>mail</w:t>
            </w:r>
            <w:proofErr w:type="spellEnd"/>
            <w:r w:rsidRPr="00411481">
              <w:rPr>
                <w:rFonts w:eastAsia="Microsoft Sans Serif"/>
                <w:color w:val="000000"/>
                <w:sz w:val="24"/>
                <w:szCs w:val="24"/>
              </w:rPr>
              <w:t>:</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admchamzinka@mail.ru</w:t>
            </w:r>
          </w:p>
        </w:tc>
      </w:tr>
      <w:tr w:rsidR="00411481" w:rsidRPr="00411481" w:rsidTr="00411481">
        <w:tc>
          <w:tcPr>
            <w:tcW w:w="2380" w:type="dxa"/>
            <w:tcBorders>
              <w:top w:val="single" w:sz="4" w:space="0" w:color="auto"/>
              <w:bottom w:val="single" w:sz="4" w:space="0" w:color="auto"/>
              <w:right w:val="single" w:sz="4" w:space="0" w:color="auto"/>
            </w:tcBorders>
          </w:tcPr>
          <w:p w:rsidR="00411481" w:rsidRPr="00411481" w:rsidRDefault="00411481" w:rsidP="00411481">
            <w:pPr>
              <w:widowControl w:val="0"/>
              <w:rPr>
                <w:rFonts w:eastAsia="Microsoft Sans Serif"/>
                <w:color w:val="000000"/>
                <w:sz w:val="24"/>
                <w:szCs w:val="24"/>
              </w:rPr>
            </w:pPr>
            <w:r w:rsidRPr="00411481">
              <w:rPr>
                <w:rFonts w:eastAsia="Microsoft Sans Serif"/>
                <w:color w:val="000000"/>
                <w:sz w:val="24"/>
                <w:szCs w:val="24"/>
              </w:rPr>
              <w:lastRenderedPageBreak/>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8 (83437)</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2-10-11</w:t>
            </w:r>
          </w:p>
        </w:tc>
        <w:tc>
          <w:tcPr>
            <w:tcW w:w="30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понедельник - пятница</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 8.00 до 19.00 ч.,</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суббота</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 9.00 до 14.00 ч,</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выходной</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день - воскресенье</w:t>
            </w:r>
          </w:p>
        </w:tc>
        <w:tc>
          <w:tcPr>
            <w:tcW w:w="1680" w:type="dxa"/>
            <w:tcBorders>
              <w:top w:val="single" w:sz="4" w:space="0" w:color="auto"/>
              <w:left w:val="single" w:sz="4" w:space="0" w:color="auto"/>
              <w:bottom w:val="single" w:sz="4" w:space="0" w:color="auto"/>
            </w:tcBorders>
          </w:tcPr>
          <w:p w:rsidR="00411481" w:rsidRPr="00411481" w:rsidRDefault="001457F6" w:rsidP="00411481">
            <w:pPr>
              <w:widowControl w:val="0"/>
              <w:jc w:val="center"/>
              <w:rPr>
                <w:rFonts w:eastAsia="Microsoft Sans Serif"/>
                <w:color w:val="000000"/>
                <w:sz w:val="24"/>
                <w:szCs w:val="24"/>
              </w:rPr>
            </w:pPr>
            <w:hyperlink r:id="rId14" w:history="1">
              <w:r w:rsidR="00411481" w:rsidRPr="00411481">
                <w:rPr>
                  <w:rFonts w:eastAsia="Microsoft Sans Serif"/>
                  <w:color w:val="0000FF"/>
                  <w:sz w:val="24"/>
                  <w:szCs w:val="24"/>
                  <w:u w:val="single"/>
                </w:rPr>
                <w:t>http://chamzinka.e-mordovia.ru/</w:t>
              </w:r>
            </w:hyperlink>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e-</w:t>
            </w:r>
            <w:proofErr w:type="spellStart"/>
            <w:r w:rsidRPr="00411481">
              <w:rPr>
                <w:rFonts w:eastAsia="Microsoft Sans Serif"/>
                <w:color w:val="000000"/>
                <w:sz w:val="24"/>
                <w:szCs w:val="24"/>
              </w:rPr>
              <w:t>mail</w:t>
            </w:r>
            <w:proofErr w:type="spellEnd"/>
            <w:r w:rsidRPr="00411481">
              <w:rPr>
                <w:rFonts w:eastAsia="Microsoft Sans Serif"/>
                <w:color w:val="000000"/>
                <w:sz w:val="24"/>
                <w:szCs w:val="24"/>
              </w:rPr>
              <w:t>:</w:t>
            </w:r>
          </w:p>
          <w:p w:rsidR="00411481" w:rsidRPr="00411481" w:rsidRDefault="00411481" w:rsidP="00411481">
            <w:pPr>
              <w:widowControl w:val="0"/>
              <w:jc w:val="center"/>
              <w:rPr>
                <w:rFonts w:eastAsia="Microsoft Sans Serif"/>
                <w:color w:val="000000"/>
                <w:sz w:val="24"/>
                <w:szCs w:val="24"/>
              </w:rPr>
            </w:pPr>
            <w:proofErr w:type="spellStart"/>
            <w:r w:rsidRPr="00411481">
              <w:rPr>
                <w:rFonts w:eastAsia="Microsoft Sans Serif"/>
                <w:color w:val="000000"/>
                <w:sz w:val="24"/>
                <w:szCs w:val="24"/>
                <w:lang w:val="en-US"/>
              </w:rPr>
              <w:t>mfc</w:t>
            </w:r>
            <w:proofErr w:type="spellEnd"/>
            <w:r w:rsidRPr="00411481">
              <w:rPr>
                <w:rFonts w:eastAsia="Microsoft Sans Serif"/>
                <w:color w:val="000000"/>
                <w:sz w:val="24"/>
                <w:szCs w:val="24"/>
              </w:rPr>
              <w:t>-chamzinka@mail.ru</w:t>
            </w:r>
          </w:p>
        </w:tc>
      </w:tr>
      <w:tr w:rsidR="00411481" w:rsidRPr="00411481" w:rsidTr="00411481">
        <w:tc>
          <w:tcPr>
            <w:tcW w:w="2380" w:type="dxa"/>
            <w:tcBorders>
              <w:top w:val="single" w:sz="4" w:space="0" w:color="auto"/>
              <w:bottom w:val="single" w:sz="4" w:space="0" w:color="auto"/>
              <w:right w:val="single" w:sz="4" w:space="0" w:color="auto"/>
            </w:tcBorders>
          </w:tcPr>
          <w:p w:rsidR="00411481" w:rsidRPr="00411481" w:rsidRDefault="00411481" w:rsidP="00411481">
            <w:pPr>
              <w:widowControl w:val="0"/>
              <w:rPr>
                <w:rFonts w:eastAsia="Microsoft Sans Serif"/>
                <w:color w:val="000000"/>
                <w:sz w:val="24"/>
                <w:szCs w:val="24"/>
              </w:rPr>
            </w:pPr>
            <w:r w:rsidRPr="00411481">
              <w:rPr>
                <w:rFonts w:eastAsia="Microsoft Sans Serif"/>
                <w:color w:val="000000"/>
                <w:sz w:val="24"/>
                <w:szCs w:val="24"/>
              </w:rPr>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8 (83437)</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3-10-00</w:t>
            </w:r>
          </w:p>
        </w:tc>
        <w:tc>
          <w:tcPr>
            <w:tcW w:w="30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понедельник - пятница</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 8.00 до 17.00 ч.,</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 xml:space="preserve">перерыв на обед </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 12.00 до 13.00 ч.;</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выходные</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дни - суббота,</w:t>
            </w:r>
          </w:p>
          <w:p w:rsidR="00411481" w:rsidRPr="00411481" w:rsidRDefault="00411481" w:rsidP="00411481">
            <w:pPr>
              <w:widowControl w:val="0"/>
              <w:rPr>
                <w:rFonts w:ascii="Microsoft Sans Serif" w:eastAsia="Microsoft Sans Serif" w:hAnsi="Microsoft Sans Serif" w:cs="Microsoft Sans Serif"/>
                <w:color w:val="000000"/>
                <w:sz w:val="24"/>
                <w:szCs w:val="24"/>
              </w:rPr>
            </w:pPr>
            <w:r w:rsidRPr="00411481">
              <w:rPr>
                <w:rFonts w:eastAsia="Microsoft Sans Serif"/>
                <w:color w:val="000000"/>
                <w:sz w:val="24"/>
                <w:szCs w:val="24"/>
              </w:rPr>
              <w:t>воскресенье</w:t>
            </w:r>
          </w:p>
        </w:tc>
        <w:tc>
          <w:tcPr>
            <w:tcW w:w="1680" w:type="dxa"/>
            <w:tcBorders>
              <w:top w:val="single" w:sz="4" w:space="0" w:color="auto"/>
              <w:left w:val="single" w:sz="4" w:space="0" w:color="auto"/>
              <w:bottom w:val="single" w:sz="4" w:space="0" w:color="auto"/>
            </w:tcBorders>
          </w:tcPr>
          <w:p w:rsidR="00411481" w:rsidRPr="00411481" w:rsidRDefault="001457F6" w:rsidP="00411481">
            <w:pPr>
              <w:widowControl w:val="0"/>
              <w:jc w:val="center"/>
              <w:rPr>
                <w:rFonts w:eastAsia="Microsoft Sans Serif"/>
                <w:color w:val="000000"/>
                <w:sz w:val="24"/>
                <w:szCs w:val="24"/>
              </w:rPr>
            </w:pPr>
            <w:hyperlink r:id="rId15" w:history="1">
              <w:r w:rsidR="00411481" w:rsidRPr="00411481">
                <w:rPr>
                  <w:rFonts w:eastAsia="Microsoft Sans Serif"/>
                  <w:color w:val="0000FF"/>
                  <w:sz w:val="24"/>
                  <w:szCs w:val="24"/>
                  <w:u w:val="single"/>
                </w:rPr>
                <w:t>http://chamzinka.e-mordovia.ru/</w:t>
              </w:r>
            </w:hyperlink>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e-</w:t>
            </w:r>
            <w:proofErr w:type="spellStart"/>
            <w:r w:rsidRPr="00411481">
              <w:rPr>
                <w:rFonts w:eastAsia="Microsoft Sans Serif"/>
                <w:color w:val="000000"/>
                <w:sz w:val="24"/>
                <w:szCs w:val="24"/>
              </w:rPr>
              <w:t>mail</w:t>
            </w:r>
            <w:proofErr w:type="spellEnd"/>
            <w:r w:rsidRPr="00411481">
              <w:rPr>
                <w:rFonts w:eastAsia="Microsoft Sans Serif"/>
                <w:color w:val="000000"/>
                <w:sz w:val="24"/>
                <w:szCs w:val="24"/>
              </w:rPr>
              <w:t>:</w:t>
            </w:r>
          </w:p>
          <w:p w:rsidR="00411481" w:rsidRPr="00411481" w:rsidRDefault="00411481" w:rsidP="00411481">
            <w:pPr>
              <w:widowControl w:val="0"/>
              <w:jc w:val="center"/>
              <w:rPr>
                <w:rFonts w:eastAsia="Microsoft Sans Serif"/>
                <w:color w:val="000000"/>
                <w:sz w:val="24"/>
                <w:szCs w:val="24"/>
              </w:rPr>
            </w:pPr>
            <w:proofErr w:type="spellStart"/>
            <w:r w:rsidRPr="00411481">
              <w:rPr>
                <w:rFonts w:eastAsia="Microsoft Sans Serif"/>
                <w:color w:val="000000"/>
                <w:sz w:val="24"/>
                <w:szCs w:val="24"/>
                <w:lang w:val="en-US"/>
              </w:rPr>
              <w:t>mfc</w:t>
            </w:r>
            <w:proofErr w:type="spellEnd"/>
            <w:r w:rsidRPr="00411481">
              <w:rPr>
                <w:rFonts w:eastAsia="Microsoft Sans Serif"/>
                <w:color w:val="000000"/>
                <w:sz w:val="24"/>
                <w:szCs w:val="24"/>
              </w:rPr>
              <w:t>-</w:t>
            </w:r>
            <w:proofErr w:type="spellStart"/>
            <w:r w:rsidRPr="00411481">
              <w:rPr>
                <w:rFonts w:eastAsia="Microsoft Sans Serif"/>
                <w:color w:val="000000"/>
                <w:sz w:val="24"/>
                <w:szCs w:val="24"/>
                <w:lang w:val="en-US"/>
              </w:rPr>
              <w:t>komsomolski</w:t>
            </w:r>
            <w:proofErr w:type="spellEnd"/>
            <w:r w:rsidRPr="00411481">
              <w:rPr>
                <w:rFonts w:eastAsia="Microsoft Sans Serif"/>
                <w:color w:val="000000"/>
                <w:sz w:val="24"/>
                <w:szCs w:val="24"/>
              </w:rPr>
              <w:t>@mail.ru</w:t>
            </w:r>
          </w:p>
        </w:tc>
      </w:tr>
      <w:tr w:rsidR="00411481" w:rsidRPr="00411481" w:rsidTr="00411481">
        <w:tc>
          <w:tcPr>
            <w:tcW w:w="2380" w:type="dxa"/>
            <w:tcBorders>
              <w:top w:val="single" w:sz="4" w:space="0" w:color="auto"/>
              <w:bottom w:val="single" w:sz="4" w:space="0" w:color="auto"/>
              <w:right w:val="single" w:sz="4" w:space="0" w:color="auto"/>
            </w:tcBorders>
          </w:tcPr>
          <w:p w:rsidR="00411481" w:rsidRPr="00411481" w:rsidRDefault="00411481" w:rsidP="00411481">
            <w:pPr>
              <w:widowControl w:val="0"/>
              <w:rPr>
                <w:rFonts w:eastAsia="Microsoft Sans Serif"/>
                <w:color w:val="000000"/>
                <w:sz w:val="24"/>
                <w:szCs w:val="24"/>
              </w:rPr>
            </w:pPr>
            <w:r w:rsidRPr="00411481">
              <w:rPr>
                <w:rFonts w:eastAsia="Microsoft Sans Serif"/>
                <w:color w:val="000000"/>
                <w:sz w:val="24"/>
                <w:szCs w:val="24"/>
              </w:rPr>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 xml:space="preserve">431710, Республика Мордовия, Чамзинский район, </w:t>
            </w:r>
            <w:proofErr w:type="spellStart"/>
            <w:r w:rsidRPr="00411481">
              <w:rPr>
                <w:rFonts w:eastAsia="Microsoft Sans Serif"/>
                <w:color w:val="000000"/>
                <w:sz w:val="24"/>
                <w:szCs w:val="24"/>
              </w:rPr>
              <w:t>с</w:t>
            </w:r>
            <w:proofErr w:type="gramStart"/>
            <w:r w:rsidRPr="00411481">
              <w:rPr>
                <w:rFonts w:eastAsia="Microsoft Sans Serif"/>
                <w:color w:val="000000"/>
                <w:sz w:val="24"/>
                <w:szCs w:val="24"/>
              </w:rPr>
              <w:t>.К</w:t>
            </w:r>
            <w:proofErr w:type="gramEnd"/>
            <w:r w:rsidRPr="00411481">
              <w:rPr>
                <w:rFonts w:eastAsia="Microsoft Sans Serif"/>
                <w:color w:val="000000"/>
                <w:sz w:val="24"/>
                <w:szCs w:val="24"/>
              </w:rPr>
              <w:t>иржеманы</w:t>
            </w:r>
            <w:proofErr w:type="spellEnd"/>
            <w:r w:rsidRPr="00411481">
              <w:rPr>
                <w:rFonts w:eastAsia="Microsoft Sans Serif"/>
                <w:color w:val="000000"/>
                <w:sz w:val="24"/>
                <w:szCs w:val="24"/>
              </w:rPr>
              <w:t>, ул.Ленина, д.1</w:t>
            </w:r>
          </w:p>
        </w:tc>
        <w:tc>
          <w:tcPr>
            <w:tcW w:w="140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8 (83437)</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3-93-30</w:t>
            </w:r>
          </w:p>
        </w:tc>
        <w:tc>
          <w:tcPr>
            <w:tcW w:w="30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среда, пятница</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 8.30 до 13.00 ч.,</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выходные</w:t>
            </w:r>
          </w:p>
          <w:p w:rsidR="00411481" w:rsidRPr="00411481" w:rsidRDefault="00411481" w:rsidP="00411481">
            <w:pPr>
              <w:widowControl w:val="0"/>
              <w:jc w:val="center"/>
              <w:rPr>
                <w:rFonts w:ascii="Microsoft Sans Serif" w:eastAsia="Microsoft Sans Serif" w:hAnsi="Microsoft Sans Serif" w:cs="Microsoft Sans Serif"/>
                <w:color w:val="000000"/>
                <w:sz w:val="24"/>
                <w:szCs w:val="24"/>
              </w:rPr>
            </w:pPr>
            <w:r w:rsidRPr="00411481">
              <w:rPr>
                <w:rFonts w:eastAsia="Microsoft Sans Serif"/>
                <w:color w:val="000000"/>
                <w:sz w:val="24"/>
                <w:szCs w:val="24"/>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411481" w:rsidRPr="00411481" w:rsidRDefault="001457F6" w:rsidP="00411481">
            <w:pPr>
              <w:widowControl w:val="0"/>
              <w:jc w:val="center"/>
              <w:rPr>
                <w:rFonts w:eastAsia="Microsoft Sans Serif"/>
                <w:color w:val="000000"/>
                <w:sz w:val="24"/>
                <w:szCs w:val="24"/>
              </w:rPr>
            </w:pPr>
            <w:hyperlink r:id="rId16" w:history="1">
              <w:r w:rsidR="00411481" w:rsidRPr="00411481">
                <w:rPr>
                  <w:rFonts w:eastAsia="Microsoft Sans Serif"/>
                  <w:color w:val="0000FF"/>
                  <w:sz w:val="24"/>
                  <w:szCs w:val="24"/>
                  <w:u w:val="single"/>
                </w:rPr>
                <w:t>http://chamzinka.e-mordovia.ru/</w:t>
              </w:r>
            </w:hyperlink>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e-</w:t>
            </w:r>
            <w:proofErr w:type="spellStart"/>
            <w:r w:rsidRPr="00411481">
              <w:rPr>
                <w:rFonts w:eastAsia="Microsoft Sans Serif"/>
                <w:color w:val="000000"/>
                <w:sz w:val="24"/>
                <w:szCs w:val="24"/>
              </w:rPr>
              <w:t>mail</w:t>
            </w:r>
            <w:proofErr w:type="spellEnd"/>
            <w:r w:rsidRPr="00411481">
              <w:rPr>
                <w:rFonts w:eastAsia="Microsoft Sans Serif"/>
                <w:color w:val="000000"/>
                <w:sz w:val="24"/>
                <w:szCs w:val="24"/>
              </w:rPr>
              <w:t>:</w:t>
            </w:r>
          </w:p>
          <w:p w:rsidR="00411481" w:rsidRPr="00411481" w:rsidRDefault="00411481" w:rsidP="00411481">
            <w:pPr>
              <w:widowControl w:val="0"/>
              <w:jc w:val="center"/>
              <w:rPr>
                <w:rFonts w:eastAsia="Microsoft Sans Serif"/>
                <w:color w:val="000000"/>
                <w:sz w:val="24"/>
                <w:szCs w:val="24"/>
              </w:rPr>
            </w:pPr>
            <w:proofErr w:type="spellStart"/>
            <w:r w:rsidRPr="00411481">
              <w:rPr>
                <w:rFonts w:eastAsia="Microsoft Sans Serif"/>
                <w:color w:val="000000"/>
                <w:sz w:val="24"/>
                <w:szCs w:val="24"/>
                <w:lang w:val="en-US"/>
              </w:rPr>
              <w:t>mfc</w:t>
            </w:r>
            <w:proofErr w:type="spellEnd"/>
            <w:r w:rsidRPr="00411481">
              <w:rPr>
                <w:rFonts w:eastAsia="Microsoft Sans Serif"/>
                <w:color w:val="000000"/>
                <w:sz w:val="24"/>
                <w:szCs w:val="24"/>
              </w:rPr>
              <w:t>-</w:t>
            </w:r>
            <w:proofErr w:type="spellStart"/>
            <w:r w:rsidRPr="00411481">
              <w:rPr>
                <w:rFonts w:eastAsia="Microsoft Sans Serif"/>
                <w:color w:val="000000"/>
                <w:sz w:val="24"/>
                <w:szCs w:val="24"/>
                <w:lang w:val="en-US"/>
              </w:rPr>
              <w:t>alekseevka</w:t>
            </w:r>
            <w:proofErr w:type="spellEnd"/>
            <w:r w:rsidRPr="00411481">
              <w:rPr>
                <w:rFonts w:eastAsia="Microsoft Sans Serif"/>
                <w:color w:val="000000"/>
                <w:sz w:val="24"/>
                <w:szCs w:val="24"/>
              </w:rPr>
              <w:t>@mail.ru</w:t>
            </w:r>
          </w:p>
        </w:tc>
      </w:tr>
      <w:tr w:rsidR="00411481" w:rsidRPr="00411481" w:rsidTr="00411481">
        <w:tc>
          <w:tcPr>
            <w:tcW w:w="2380" w:type="dxa"/>
            <w:tcBorders>
              <w:top w:val="single" w:sz="4" w:space="0" w:color="auto"/>
              <w:bottom w:val="single" w:sz="4" w:space="0" w:color="auto"/>
              <w:right w:val="single" w:sz="4" w:space="0" w:color="auto"/>
            </w:tcBorders>
          </w:tcPr>
          <w:p w:rsidR="00411481" w:rsidRPr="00411481" w:rsidRDefault="00411481" w:rsidP="00411481">
            <w:pPr>
              <w:widowControl w:val="0"/>
              <w:rPr>
                <w:rFonts w:eastAsia="Microsoft Sans Serif"/>
                <w:color w:val="000000"/>
                <w:sz w:val="24"/>
                <w:szCs w:val="24"/>
              </w:rPr>
            </w:pPr>
            <w:r w:rsidRPr="00411481">
              <w:rPr>
                <w:rFonts w:eastAsia="Microsoft Sans Serif"/>
                <w:color w:val="000000"/>
                <w:sz w:val="24"/>
                <w:szCs w:val="24"/>
              </w:rPr>
              <w:t xml:space="preserve">Апраксинское территориальное обособленное структурное подразделение </w:t>
            </w:r>
            <w:r w:rsidRPr="00411481">
              <w:rPr>
                <w:rFonts w:eastAsia="Microsoft Sans Serif"/>
                <w:color w:val="000000"/>
                <w:sz w:val="24"/>
                <w:szCs w:val="24"/>
              </w:rPr>
              <w:lastRenderedPageBreak/>
              <w:t xml:space="preserve">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lastRenderedPageBreak/>
              <w:t xml:space="preserve">431712, Республика Мордовия, Чамзинский район, </w:t>
            </w:r>
            <w:r w:rsidRPr="00411481">
              <w:rPr>
                <w:rFonts w:eastAsia="Microsoft Sans Serif"/>
                <w:color w:val="000000"/>
                <w:sz w:val="24"/>
                <w:szCs w:val="24"/>
              </w:rPr>
              <w:lastRenderedPageBreak/>
              <w:t xml:space="preserve">с.Апраксино, </w:t>
            </w:r>
            <w:proofErr w:type="spellStart"/>
            <w:r w:rsidRPr="00411481">
              <w:rPr>
                <w:rFonts w:eastAsia="Microsoft Sans Serif"/>
                <w:color w:val="000000"/>
                <w:sz w:val="24"/>
                <w:szCs w:val="24"/>
              </w:rPr>
              <w:t>ул</w:t>
            </w:r>
            <w:proofErr w:type="gramStart"/>
            <w:r w:rsidRPr="00411481">
              <w:rPr>
                <w:rFonts w:eastAsia="Microsoft Sans Serif"/>
                <w:color w:val="000000"/>
                <w:sz w:val="24"/>
                <w:szCs w:val="24"/>
              </w:rPr>
              <w:t>.Ц</w:t>
            </w:r>
            <w:proofErr w:type="gramEnd"/>
            <w:r w:rsidRPr="00411481">
              <w:rPr>
                <w:rFonts w:eastAsia="Microsoft Sans Serif"/>
                <w:color w:val="000000"/>
                <w:sz w:val="24"/>
                <w:szCs w:val="24"/>
              </w:rPr>
              <w:t>ентральная</w:t>
            </w:r>
            <w:proofErr w:type="spellEnd"/>
            <w:r w:rsidRPr="00411481">
              <w:rPr>
                <w:rFonts w:eastAsia="Microsoft Sans Serif"/>
                <w:color w:val="000000"/>
                <w:sz w:val="24"/>
                <w:szCs w:val="24"/>
              </w:rPr>
              <w:t>, д.11а</w:t>
            </w:r>
          </w:p>
        </w:tc>
        <w:tc>
          <w:tcPr>
            <w:tcW w:w="140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lastRenderedPageBreak/>
              <w:t>8 (83437)</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2-42-00</w:t>
            </w:r>
          </w:p>
        </w:tc>
        <w:tc>
          <w:tcPr>
            <w:tcW w:w="3080" w:type="dxa"/>
            <w:tcBorders>
              <w:top w:val="single" w:sz="4" w:space="0" w:color="auto"/>
              <w:left w:val="single" w:sz="4" w:space="0" w:color="auto"/>
              <w:bottom w:val="single" w:sz="4" w:space="0" w:color="auto"/>
              <w:right w:val="single" w:sz="4" w:space="0" w:color="auto"/>
            </w:tcBorders>
          </w:tcPr>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вторник, четверг</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с 8.30 до 13.00 ч.,</w:t>
            </w:r>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выходные</w:t>
            </w:r>
          </w:p>
          <w:p w:rsidR="00411481" w:rsidRPr="00411481" w:rsidRDefault="00411481" w:rsidP="00411481">
            <w:pPr>
              <w:widowControl w:val="0"/>
              <w:jc w:val="center"/>
              <w:rPr>
                <w:rFonts w:ascii="Microsoft Sans Serif" w:eastAsia="Microsoft Sans Serif" w:hAnsi="Microsoft Sans Serif" w:cs="Microsoft Sans Serif"/>
                <w:color w:val="000000"/>
                <w:sz w:val="24"/>
                <w:szCs w:val="24"/>
              </w:rPr>
            </w:pPr>
            <w:r w:rsidRPr="00411481">
              <w:rPr>
                <w:rFonts w:eastAsia="Microsoft Sans Serif"/>
                <w:color w:val="000000"/>
                <w:sz w:val="24"/>
                <w:szCs w:val="24"/>
              </w:rPr>
              <w:t xml:space="preserve">дни – понедельник, среда, пятница, суббота, </w:t>
            </w:r>
            <w:r w:rsidRPr="00411481">
              <w:rPr>
                <w:rFonts w:eastAsia="Microsoft Sans Serif"/>
                <w:color w:val="000000"/>
                <w:sz w:val="24"/>
                <w:szCs w:val="24"/>
              </w:rPr>
              <w:lastRenderedPageBreak/>
              <w:t>воскресенье</w:t>
            </w:r>
          </w:p>
        </w:tc>
        <w:tc>
          <w:tcPr>
            <w:tcW w:w="1680" w:type="dxa"/>
            <w:tcBorders>
              <w:top w:val="single" w:sz="4" w:space="0" w:color="auto"/>
              <w:left w:val="single" w:sz="4" w:space="0" w:color="auto"/>
              <w:bottom w:val="single" w:sz="4" w:space="0" w:color="auto"/>
            </w:tcBorders>
          </w:tcPr>
          <w:p w:rsidR="00411481" w:rsidRPr="00411481" w:rsidRDefault="001457F6" w:rsidP="00411481">
            <w:pPr>
              <w:widowControl w:val="0"/>
              <w:jc w:val="center"/>
              <w:rPr>
                <w:rFonts w:eastAsia="Microsoft Sans Serif"/>
                <w:color w:val="000000"/>
                <w:sz w:val="24"/>
                <w:szCs w:val="24"/>
              </w:rPr>
            </w:pPr>
            <w:hyperlink r:id="rId17" w:history="1">
              <w:r w:rsidR="00411481" w:rsidRPr="00411481">
                <w:rPr>
                  <w:rFonts w:eastAsia="Microsoft Sans Serif"/>
                  <w:color w:val="0000FF"/>
                  <w:sz w:val="24"/>
                  <w:szCs w:val="24"/>
                  <w:u w:val="single"/>
                </w:rPr>
                <w:t>http://chamzinka.e-mordovia.ru/</w:t>
              </w:r>
            </w:hyperlink>
          </w:p>
          <w:p w:rsidR="00411481" w:rsidRPr="00411481" w:rsidRDefault="00411481" w:rsidP="00411481">
            <w:pPr>
              <w:widowControl w:val="0"/>
              <w:jc w:val="center"/>
              <w:rPr>
                <w:rFonts w:eastAsia="Microsoft Sans Serif"/>
                <w:color w:val="000000"/>
                <w:sz w:val="24"/>
                <w:szCs w:val="24"/>
              </w:rPr>
            </w:pPr>
            <w:r w:rsidRPr="00411481">
              <w:rPr>
                <w:rFonts w:eastAsia="Microsoft Sans Serif"/>
                <w:color w:val="000000"/>
                <w:sz w:val="24"/>
                <w:szCs w:val="24"/>
              </w:rPr>
              <w:t>e-</w:t>
            </w:r>
            <w:proofErr w:type="spellStart"/>
            <w:r w:rsidRPr="00411481">
              <w:rPr>
                <w:rFonts w:eastAsia="Microsoft Sans Serif"/>
                <w:color w:val="000000"/>
                <w:sz w:val="24"/>
                <w:szCs w:val="24"/>
              </w:rPr>
              <w:t>mail</w:t>
            </w:r>
            <w:proofErr w:type="spellEnd"/>
            <w:r w:rsidRPr="00411481">
              <w:rPr>
                <w:rFonts w:eastAsia="Microsoft Sans Serif"/>
                <w:color w:val="000000"/>
                <w:sz w:val="24"/>
                <w:szCs w:val="24"/>
              </w:rPr>
              <w:t>:</w:t>
            </w:r>
          </w:p>
          <w:p w:rsidR="00411481" w:rsidRPr="00411481" w:rsidRDefault="00411481" w:rsidP="00411481">
            <w:pPr>
              <w:widowControl w:val="0"/>
              <w:jc w:val="center"/>
              <w:rPr>
                <w:rFonts w:eastAsia="Microsoft Sans Serif"/>
                <w:color w:val="000000"/>
                <w:sz w:val="24"/>
                <w:szCs w:val="24"/>
              </w:rPr>
            </w:pPr>
            <w:proofErr w:type="spellStart"/>
            <w:r w:rsidRPr="00411481">
              <w:rPr>
                <w:rFonts w:eastAsia="Microsoft Sans Serif"/>
                <w:color w:val="000000"/>
                <w:sz w:val="24"/>
                <w:szCs w:val="24"/>
                <w:lang w:val="en-US"/>
              </w:rPr>
              <w:t>mfc</w:t>
            </w:r>
            <w:proofErr w:type="spellEnd"/>
            <w:r w:rsidRPr="00411481">
              <w:rPr>
                <w:rFonts w:eastAsia="Microsoft Sans Serif"/>
                <w:color w:val="000000"/>
                <w:sz w:val="24"/>
                <w:szCs w:val="24"/>
              </w:rPr>
              <w:t>-</w:t>
            </w:r>
            <w:proofErr w:type="spellStart"/>
            <w:r w:rsidRPr="00411481">
              <w:rPr>
                <w:rFonts w:eastAsia="Microsoft Sans Serif"/>
                <w:color w:val="000000"/>
                <w:sz w:val="24"/>
                <w:szCs w:val="24"/>
                <w:lang w:val="en-US"/>
              </w:rPr>
              <w:lastRenderedPageBreak/>
              <w:t>apraksino</w:t>
            </w:r>
            <w:proofErr w:type="spellEnd"/>
            <w:r w:rsidRPr="00411481">
              <w:rPr>
                <w:rFonts w:eastAsia="Microsoft Sans Serif"/>
                <w:color w:val="000000"/>
                <w:sz w:val="24"/>
                <w:szCs w:val="24"/>
              </w:rPr>
              <w:t>@mail.ru</w:t>
            </w:r>
          </w:p>
        </w:tc>
      </w:tr>
    </w:tbl>
    <w:p w:rsidR="00411481" w:rsidRPr="00411481" w:rsidRDefault="00411481" w:rsidP="00411481">
      <w:pPr>
        <w:widowControl w:val="0"/>
        <w:rPr>
          <w:rFonts w:ascii="Microsoft Sans Serif" w:eastAsia="Microsoft Sans Serif" w:hAnsi="Microsoft Sans Serif" w:cs="Microsoft Sans Serif"/>
          <w:color w:val="000000"/>
          <w:sz w:val="24"/>
          <w:szCs w:val="24"/>
        </w:rPr>
      </w:pPr>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bookmarkStart w:id="14" w:name="sub_1000"/>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p>
    <w:p w:rsidR="00411481" w:rsidRPr="00411481" w:rsidRDefault="00411481" w:rsidP="00411481">
      <w:pPr>
        <w:widowControl w:val="0"/>
        <w:ind w:firstLine="698"/>
        <w:jc w:val="right"/>
        <w:rPr>
          <w:rFonts w:ascii="Microsoft Sans Serif" w:eastAsia="Microsoft Sans Serif" w:hAnsi="Microsoft Sans Serif" w:cs="Microsoft Sans Serif"/>
          <w:b/>
          <w:bCs/>
          <w:color w:val="26282F"/>
          <w:sz w:val="24"/>
          <w:szCs w:val="24"/>
        </w:rPr>
      </w:pPr>
    </w:p>
    <w:bookmarkEnd w:id="14"/>
    <w:p w:rsidR="00411481" w:rsidRPr="00411481" w:rsidRDefault="00411481" w:rsidP="00411481">
      <w:pPr>
        <w:widowControl w:val="0"/>
        <w:ind w:firstLine="698"/>
        <w:jc w:val="right"/>
        <w:rPr>
          <w:rFonts w:eastAsia="Microsoft Sans Serif"/>
          <w:bCs/>
          <w:color w:val="000000"/>
          <w:sz w:val="24"/>
          <w:szCs w:val="24"/>
        </w:rPr>
      </w:pPr>
    </w:p>
    <w:p w:rsidR="00411481" w:rsidRDefault="00411481" w:rsidP="007762B6">
      <w:pPr>
        <w:widowControl w:val="0"/>
        <w:spacing w:after="305" w:line="322" w:lineRule="exact"/>
        <w:rPr>
          <w:rFonts w:eastAsia="Microsoft Sans Serif"/>
          <w:color w:val="000000"/>
          <w:sz w:val="28"/>
          <w:szCs w:val="28"/>
        </w:rPr>
      </w:pPr>
    </w:p>
    <w:p w:rsidR="007762B6" w:rsidRDefault="007762B6" w:rsidP="007762B6">
      <w:pPr>
        <w:widowControl w:val="0"/>
        <w:spacing w:after="305" w:line="322" w:lineRule="exact"/>
        <w:rPr>
          <w:rFonts w:eastAsia="Microsoft Sans Serif"/>
          <w:color w:val="000000"/>
          <w:sz w:val="28"/>
          <w:szCs w:val="28"/>
        </w:rPr>
      </w:pPr>
    </w:p>
    <w:p w:rsidR="007762B6" w:rsidRDefault="007762B6" w:rsidP="007762B6">
      <w:pPr>
        <w:widowControl w:val="0"/>
        <w:spacing w:after="305" w:line="322" w:lineRule="exact"/>
        <w:rPr>
          <w:rFonts w:eastAsia="Microsoft Sans Serif"/>
          <w:color w:val="000000"/>
          <w:sz w:val="28"/>
          <w:szCs w:val="28"/>
        </w:rPr>
      </w:pPr>
    </w:p>
    <w:p w:rsidR="007762B6" w:rsidRDefault="007762B6" w:rsidP="007762B6">
      <w:pPr>
        <w:widowControl w:val="0"/>
        <w:spacing w:after="305" w:line="322" w:lineRule="exact"/>
        <w:rPr>
          <w:rFonts w:eastAsia="Microsoft Sans Serif"/>
          <w:color w:val="000000"/>
          <w:sz w:val="28"/>
          <w:szCs w:val="28"/>
        </w:rPr>
      </w:pPr>
    </w:p>
    <w:p w:rsidR="007762B6" w:rsidRDefault="007762B6" w:rsidP="007762B6">
      <w:pPr>
        <w:widowControl w:val="0"/>
        <w:spacing w:after="305" w:line="322" w:lineRule="exact"/>
        <w:rPr>
          <w:rFonts w:eastAsia="Microsoft Sans Serif"/>
          <w:color w:val="000000"/>
          <w:sz w:val="28"/>
          <w:szCs w:val="28"/>
        </w:rPr>
      </w:pPr>
    </w:p>
    <w:p w:rsidR="007762B6" w:rsidRDefault="007762B6" w:rsidP="007762B6">
      <w:pPr>
        <w:widowControl w:val="0"/>
        <w:spacing w:after="305" w:line="322" w:lineRule="exact"/>
        <w:rPr>
          <w:rFonts w:eastAsia="Microsoft Sans Serif"/>
          <w:color w:val="000000"/>
          <w:sz w:val="28"/>
          <w:szCs w:val="28"/>
        </w:rPr>
      </w:pPr>
    </w:p>
    <w:p w:rsidR="007762B6" w:rsidRDefault="007762B6" w:rsidP="007762B6">
      <w:pPr>
        <w:widowControl w:val="0"/>
        <w:spacing w:after="305" w:line="322" w:lineRule="exact"/>
        <w:rPr>
          <w:rFonts w:eastAsia="Microsoft Sans Serif"/>
          <w:color w:val="000000"/>
          <w:sz w:val="28"/>
          <w:szCs w:val="28"/>
        </w:rPr>
      </w:pPr>
    </w:p>
    <w:p w:rsidR="007762B6" w:rsidRDefault="007762B6" w:rsidP="007762B6">
      <w:pPr>
        <w:widowControl w:val="0"/>
        <w:spacing w:after="305" w:line="322" w:lineRule="exact"/>
        <w:rPr>
          <w:rFonts w:eastAsia="Microsoft Sans Serif"/>
          <w:color w:val="000000"/>
          <w:sz w:val="28"/>
          <w:szCs w:val="28"/>
        </w:rPr>
      </w:pPr>
    </w:p>
    <w:p w:rsidR="007762B6" w:rsidRDefault="007762B6" w:rsidP="007762B6">
      <w:pPr>
        <w:widowControl w:val="0"/>
        <w:spacing w:after="305" w:line="322" w:lineRule="exact"/>
        <w:rPr>
          <w:rFonts w:eastAsia="Microsoft Sans Serif"/>
          <w:color w:val="000000"/>
          <w:sz w:val="28"/>
          <w:szCs w:val="28"/>
        </w:rPr>
      </w:pPr>
    </w:p>
    <w:p w:rsidR="007762B6" w:rsidRDefault="007762B6" w:rsidP="007762B6">
      <w:pPr>
        <w:widowControl w:val="0"/>
        <w:spacing w:after="305" w:line="322" w:lineRule="exact"/>
        <w:rPr>
          <w:rFonts w:eastAsia="Microsoft Sans Serif"/>
          <w:color w:val="000000"/>
          <w:sz w:val="28"/>
          <w:szCs w:val="28"/>
        </w:rPr>
      </w:pPr>
    </w:p>
    <w:p w:rsidR="007762B6" w:rsidRDefault="007762B6" w:rsidP="007762B6">
      <w:pPr>
        <w:widowControl w:val="0"/>
        <w:spacing w:after="305" w:line="322" w:lineRule="exact"/>
        <w:rPr>
          <w:rFonts w:eastAsia="Microsoft Sans Serif"/>
          <w:color w:val="000000"/>
          <w:sz w:val="28"/>
          <w:szCs w:val="28"/>
        </w:rPr>
      </w:pPr>
    </w:p>
    <w:p w:rsidR="007762B6" w:rsidRPr="00411481" w:rsidRDefault="007762B6" w:rsidP="007762B6">
      <w:pPr>
        <w:widowControl w:val="0"/>
        <w:spacing w:after="305" w:line="322" w:lineRule="exact"/>
        <w:rPr>
          <w:rFonts w:eastAsia="Microsoft Sans Serif"/>
          <w:color w:val="000000"/>
          <w:sz w:val="28"/>
          <w:szCs w:val="28"/>
        </w:rPr>
      </w:pPr>
    </w:p>
    <w:p w:rsidR="00411481" w:rsidRPr="00411481" w:rsidRDefault="00411481" w:rsidP="00411481">
      <w:pPr>
        <w:widowControl w:val="0"/>
        <w:spacing w:after="305" w:line="322" w:lineRule="exact"/>
        <w:ind w:left="4580"/>
        <w:rPr>
          <w:rFonts w:eastAsia="Microsoft Sans Serif"/>
          <w:sz w:val="28"/>
          <w:szCs w:val="28"/>
        </w:rPr>
      </w:pPr>
      <w:r w:rsidRPr="00411481">
        <w:rPr>
          <w:rFonts w:eastAsia="Microsoft Sans Serif"/>
          <w:color w:val="000000"/>
          <w:sz w:val="28"/>
          <w:szCs w:val="28"/>
        </w:rPr>
        <w:lastRenderedPageBreak/>
        <w:t xml:space="preserve">Приложение № 2 к Административному регламенту администрации Чамзинского  муниципального района Республики Мордовия по предоставлению муниципальной услуги «Предоставление решения о согласовании </w:t>
      </w:r>
      <w:proofErr w:type="spellStart"/>
      <w:r w:rsidRPr="00411481">
        <w:rPr>
          <w:rFonts w:eastAsia="Microsoft Sans Serif"/>
          <w:color w:val="000000"/>
          <w:sz w:val="28"/>
          <w:szCs w:val="28"/>
        </w:rPr>
        <w:t>архитектурно</w:t>
      </w:r>
      <w:r w:rsidRPr="00411481">
        <w:rPr>
          <w:rFonts w:eastAsia="Microsoft Sans Serif"/>
          <w:color w:val="000000"/>
          <w:sz w:val="28"/>
          <w:szCs w:val="28"/>
        </w:rPr>
        <w:softHyphen/>
        <w:t>градостроительного</w:t>
      </w:r>
      <w:proofErr w:type="spellEnd"/>
      <w:r w:rsidRPr="00411481">
        <w:rPr>
          <w:rFonts w:eastAsia="Microsoft Sans Serif"/>
          <w:color w:val="000000"/>
          <w:sz w:val="28"/>
          <w:szCs w:val="28"/>
        </w:rPr>
        <w:t xml:space="preserve"> облика объекта»</w:t>
      </w:r>
    </w:p>
    <w:p w:rsidR="00411481" w:rsidRPr="00411481" w:rsidRDefault="00411481" w:rsidP="00411481">
      <w:pPr>
        <w:widowControl w:val="0"/>
        <w:tabs>
          <w:tab w:val="left" w:leader="underscore" w:pos="8692"/>
        </w:tabs>
        <w:spacing w:line="240" w:lineRule="exact"/>
        <w:ind w:left="4000"/>
        <w:jc w:val="both"/>
        <w:rPr>
          <w:rFonts w:eastAsia="Microsoft Sans Serif"/>
          <w:sz w:val="24"/>
          <w:szCs w:val="24"/>
        </w:rPr>
      </w:pPr>
      <w:r w:rsidRPr="00411481">
        <w:rPr>
          <w:rFonts w:eastAsia="Microsoft Sans Serif"/>
          <w:color w:val="000000"/>
          <w:sz w:val="24"/>
          <w:szCs w:val="24"/>
          <w:u w:val="single"/>
        </w:rPr>
        <w:t>Кому</w:t>
      </w:r>
      <w:r w:rsidRPr="00411481">
        <w:rPr>
          <w:rFonts w:eastAsia="Microsoft Sans Serif"/>
          <w:color w:val="000000"/>
          <w:sz w:val="24"/>
          <w:szCs w:val="24"/>
        </w:rPr>
        <w:tab/>
      </w:r>
    </w:p>
    <w:p w:rsidR="00411481" w:rsidRPr="00411481" w:rsidRDefault="00411481" w:rsidP="00411481">
      <w:pPr>
        <w:widowControl w:val="0"/>
        <w:spacing w:after="240" w:line="211" w:lineRule="exact"/>
        <w:ind w:right="680"/>
        <w:jc w:val="center"/>
        <w:rPr>
          <w:rFonts w:eastAsia="Microsoft Sans Serif"/>
          <w:sz w:val="18"/>
          <w:szCs w:val="18"/>
        </w:rPr>
      </w:pPr>
      <w:proofErr w:type="gramStart"/>
      <w:r w:rsidRPr="00411481">
        <w:rPr>
          <w:rFonts w:eastAsia="Microsoft Sans Serif"/>
          <w:color w:val="000000"/>
          <w:sz w:val="18"/>
          <w:szCs w:val="18"/>
        </w:rPr>
        <w:t>(наименование органа муниципального образования,</w:t>
      </w:r>
      <w:r w:rsidRPr="00411481">
        <w:rPr>
          <w:rFonts w:eastAsia="Microsoft Sans Serif"/>
          <w:color w:val="000000"/>
          <w:sz w:val="18"/>
          <w:szCs w:val="18"/>
        </w:rPr>
        <w:br/>
        <w:t>уполномоченного на</w:t>
      </w:r>
      <w:proofErr w:type="gramEnd"/>
    </w:p>
    <w:p w:rsidR="00411481" w:rsidRPr="00411481" w:rsidRDefault="00411481" w:rsidP="00411481">
      <w:pPr>
        <w:widowControl w:val="0"/>
        <w:spacing w:after="37" w:line="211" w:lineRule="exact"/>
        <w:ind w:right="420"/>
        <w:jc w:val="center"/>
        <w:rPr>
          <w:rFonts w:eastAsia="Microsoft Sans Serif"/>
          <w:sz w:val="18"/>
          <w:szCs w:val="18"/>
        </w:rPr>
      </w:pPr>
      <w:r w:rsidRPr="00411481">
        <w:rPr>
          <w:rFonts w:eastAsia="Microsoft Sans Serif"/>
          <w:color w:val="000000"/>
          <w:sz w:val="18"/>
          <w:szCs w:val="18"/>
        </w:rPr>
        <w:t>предоставление решения о согласовании административн</w:t>
      </w:r>
      <w:proofErr w:type="gramStart"/>
      <w:r w:rsidRPr="00411481">
        <w:rPr>
          <w:rFonts w:eastAsia="Microsoft Sans Serif"/>
          <w:color w:val="000000"/>
          <w:sz w:val="18"/>
          <w:szCs w:val="18"/>
        </w:rPr>
        <w:t>о-</w:t>
      </w:r>
      <w:proofErr w:type="gramEnd"/>
      <w:r w:rsidRPr="00411481">
        <w:rPr>
          <w:rFonts w:eastAsia="Microsoft Sans Serif"/>
          <w:color w:val="000000"/>
          <w:sz w:val="18"/>
          <w:szCs w:val="18"/>
        </w:rPr>
        <w:br/>
      </w:r>
      <w:proofErr w:type="spellStart"/>
      <w:r w:rsidRPr="00411481">
        <w:rPr>
          <w:rFonts w:eastAsia="Microsoft Sans Serif"/>
          <w:color w:val="000000"/>
          <w:sz w:val="18"/>
          <w:szCs w:val="18"/>
        </w:rPr>
        <w:t>градострогительного</w:t>
      </w:r>
      <w:proofErr w:type="spellEnd"/>
      <w:r w:rsidRPr="00411481">
        <w:rPr>
          <w:rFonts w:eastAsia="Microsoft Sans Serif"/>
          <w:color w:val="000000"/>
          <w:sz w:val="18"/>
          <w:szCs w:val="18"/>
        </w:rPr>
        <w:t xml:space="preserve"> облика объекта)</w:t>
      </w:r>
    </w:p>
    <w:p w:rsidR="00411481" w:rsidRPr="00411481" w:rsidRDefault="00411481" w:rsidP="00411481">
      <w:pPr>
        <w:widowControl w:val="0"/>
        <w:spacing w:line="240" w:lineRule="exact"/>
        <w:ind w:left="4000"/>
        <w:jc w:val="both"/>
        <w:rPr>
          <w:rFonts w:eastAsia="Microsoft Sans Serif"/>
          <w:sz w:val="24"/>
          <w:szCs w:val="24"/>
        </w:rPr>
      </w:pPr>
      <w:r w:rsidRPr="00411481">
        <w:rPr>
          <w:rFonts w:eastAsia="Microsoft Sans Serif"/>
          <w:color w:val="000000"/>
          <w:sz w:val="24"/>
          <w:szCs w:val="24"/>
        </w:rPr>
        <w:t>От</w:t>
      </w:r>
    </w:p>
    <w:p w:rsidR="00411481" w:rsidRPr="00411481" w:rsidRDefault="00411481" w:rsidP="00411481">
      <w:pPr>
        <w:widowControl w:val="0"/>
        <w:spacing w:after="240" w:line="206" w:lineRule="exact"/>
        <w:ind w:right="280"/>
        <w:jc w:val="center"/>
        <w:rPr>
          <w:rFonts w:eastAsia="Microsoft Sans Serif"/>
          <w:sz w:val="18"/>
          <w:szCs w:val="18"/>
        </w:rPr>
      </w:pPr>
      <w:proofErr w:type="gramStart"/>
      <w:r w:rsidRPr="00411481">
        <w:rPr>
          <w:rFonts w:eastAsia="Microsoft Sans Serif"/>
          <w:color w:val="000000"/>
          <w:sz w:val="18"/>
          <w:szCs w:val="18"/>
        </w:rPr>
        <w:t>(фамилия, имя, отчество - для граждан), (полное наименование</w:t>
      </w:r>
      <w:r w:rsidRPr="00411481">
        <w:rPr>
          <w:rFonts w:eastAsia="Microsoft Sans Serif"/>
          <w:color w:val="000000"/>
          <w:sz w:val="18"/>
          <w:szCs w:val="18"/>
        </w:rPr>
        <w:br/>
        <w:t>организации</w:t>
      </w:r>
      <w:proofErr w:type="gramEnd"/>
    </w:p>
    <w:p w:rsidR="00411481" w:rsidRPr="00411481" w:rsidRDefault="00411481" w:rsidP="00411481">
      <w:pPr>
        <w:widowControl w:val="0"/>
        <w:spacing w:after="481" w:line="206" w:lineRule="exact"/>
        <w:ind w:left="4000"/>
        <w:jc w:val="both"/>
        <w:rPr>
          <w:rFonts w:eastAsia="Microsoft Sans Serif"/>
          <w:sz w:val="18"/>
          <w:szCs w:val="18"/>
        </w:rPr>
      </w:pPr>
      <w:r w:rsidRPr="00411481">
        <w:rPr>
          <w:rFonts w:eastAsia="Microsoft Sans Serif"/>
          <w:color w:val="000000"/>
          <w:sz w:val="18"/>
          <w:szCs w:val="18"/>
        </w:rPr>
        <w:t>- для юридических лиц) почтовый индекс и адрес, адрес электронной почты, контактный телефон</w:t>
      </w:r>
    </w:p>
    <w:p w:rsidR="00411481" w:rsidRPr="00411481" w:rsidRDefault="00411481" w:rsidP="00411481">
      <w:pPr>
        <w:widowControl w:val="0"/>
        <w:spacing w:after="185" w:line="280" w:lineRule="exact"/>
        <w:ind w:left="4400"/>
        <w:rPr>
          <w:rFonts w:eastAsia="Microsoft Sans Serif"/>
          <w:b/>
          <w:bCs/>
          <w:sz w:val="28"/>
          <w:szCs w:val="28"/>
        </w:rPr>
      </w:pPr>
      <w:r w:rsidRPr="00411481">
        <w:rPr>
          <w:rFonts w:eastAsia="Microsoft Sans Serif"/>
          <w:b/>
          <w:bCs/>
          <w:color w:val="000000"/>
          <w:sz w:val="28"/>
          <w:szCs w:val="28"/>
        </w:rPr>
        <w:t>Заявление</w:t>
      </w:r>
    </w:p>
    <w:p w:rsidR="00411481" w:rsidRPr="00411481" w:rsidRDefault="00411481" w:rsidP="00411481">
      <w:pPr>
        <w:widowControl w:val="0"/>
        <w:spacing w:after="240" w:line="317" w:lineRule="exact"/>
        <w:jc w:val="both"/>
        <w:rPr>
          <w:rFonts w:eastAsia="Microsoft Sans Serif"/>
          <w:sz w:val="28"/>
          <w:szCs w:val="28"/>
        </w:rPr>
      </w:pPr>
      <w:r w:rsidRPr="00411481">
        <w:rPr>
          <w:rFonts w:eastAsia="Microsoft Sans Serif"/>
          <w:color w:val="000000"/>
          <w:sz w:val="28"/>
          <w:szCs w:val="28"/>
        </w:rPr>
        <w:t>о предоставлении решения о согласовании архитектурно-градостроительного облика объекта капитального строительства на территории</w:t>
      </w:r>
    </w:p>
    <w:p w:rsidR="00411481" w:rsidRPr="00411481" w:rsidRDefault="00411481" w:rsidP="00411481">
      <w:pPr>
        <w:widowControl w:val="0"/>
        <w:spacing w:line="317" w:lineRule="exact"/>
        <w:ind w:left="3200"/>
        <w:rPr>
          <w:rFonts w:eastAsia="Microsoft Sans Serif"/>
        </w:rPr>
      </w:pPr>
      <w:r w:rsidRPr="00411481">
        <w:rPr>
          <w:rFonts w:eastAsia="Microsoft Sans Serif"/>
          <w:color w:val="000000"/>
        </w:rPr>
        <w:t>( наименование муниципального образования)</w:t>
      </w:r>
    </w:p>
    <w:p w:rsidR="00411481" w:rsidRPr="00411481" w:rsidRDefault="00411481" w:rsidP="00411481">
      <w:pPr>
        <w:widowControl w:val="0"/>
        <w:spacing w:line="317" w:lineRule="exact"/>
        <w:jc w:val="both"/>
        <w:rPr>
          <w:rFonts w:eastAsia="Microsoft Sans Serif"/>
          <w:sz w:val="28"/>
          <w:szCs w:val="28"/>
        </w:rPr>
      </w:pPr>
      <w:r w:rsidRPr="00411481">
        <w:rPr>
          <w:rFonts w:eastAsia="Microsoft Sans Serif"/>
          <w:color w:val="000000"/>
          <w:sz w:val="28"/>
          <w:szCs w:val="28"/>
        </w:rPr>
        <w:t>Чамзинского муниципального района</w:t>
      </w:r>
    </w:p>
    <w:p w:rsidR="00411481" w:rsidRPr="00411481" w:rsidRDefault="00411481" w:rsidP="00411481">
      <w:pPr>
        <w:widowControl w:val="0"/>
        <w:tabs>
          <w:tab w:val="left" w:pos="8525"/>
        </w:tabs>
        <w:spacing w:line="317" w:lineRule="exact"/>
        <w:ind w:firstLine="740"/>
        <w:rPr>
          <w:rFonts w:eastAsia="Microsoft Sans Serif"/>
          <w:sz w:val="28"/>
          <w:szCs w:val="28"/>
        </w:rPr>
      </w:pPr>
      <w:r w:rsidRPr="00411481">
        <w:rPr>
          <w:rFonts w:eastAsia="Microsoft Sans Serif"/>
          <w:color w:val="000000"/>
          <w:sz w:val="28"/>
          <w:szCs w:val="28"/>
        </w:rPr>
        <w:t>Прошу предоставить решение о согласовании архитектурно - градостроительного</w:t>
      </w:r>
      <w:r w:rsidRPr="00411481">
        <w:rPr>
          <w:rFonts w:eastAsia="Microsoft Sans Serif"/>
          <w:color w:val="000000"/>
          <w:sz w:val="28"/>
          <w:szCs w:val="28"/>
        </w:rPr>
        <w:tab/>
        <w:t>облика</w:t>
      </w:r>
    </w:p>
    <w:p w:rsidR="00411481" w:rsidRPr="00411481" w:rsidRDefault="00411481" w:rsidP="00411481">
      <w:pPr>
        <w:widowControl w:val="0"/>
        <w:tabs>
          <w:tab w:val="left" w:leader="underscore" w:pos="8525"/>
        </w:tabs>
        <w:spacing w:line="317" w:lineRule="exact"/>
        <w:jc w:val="both"/>
        <w:rPr>
          <w:rFonts w:eastAsia="Microsoft Sans Serif"/>
          <w:sz w:val="28"/>
          <w:szCs w:val="28"/>
        </w:rPr>
      </w:pPr>
      <w:r w:rsidRPr="00411481">
        <w:rPr>
          <w:rFonts w:eastAsia="Microsoft Sans Serif"/>
          <w:color w:val="000000"/>
          <w:sz w:val="28"/>
          <w:szCs w:val="28"/>
        </w:rPr>
        <w:t>объекта</w:t>
      </w:r>
      <w:r w:rsidRPr="00411481">
        <w:rPr>
          <w:rFonts w:eastAsia="Microsoft Sans Serif"/>
          <w:color w:val="000000"/>
          <w:sz w:val="28"/>
          <w:szCs w:val="28"/>
        </w:rPr>
        <w:tab/>
      </w:r>
    </w:p>
    <w:p w:rsidR="00411481" w:rsidRPr="00411481" w:rsidRDefault="00411481" w:rsidP="00411481">
      <w:pPr>
        <w:widowControl w:val="0"/>
        <w:spacing w:after="197" w:line="200" w:lineRule="exact"/>
        <w:ind w:right="280"/>
        <w:jc w:val="center"/>
        <w:rPr>
          <w:rFonts w:eastAsia="Microsoft Sans Serif"/>
        </w:rPr>
      </w:pPr>
      <w:r w:rsidRPr="00411481">
        <w:rPr>
          <w:rFonts w:eastAsia="Microsoft Sans Serif"/>
          <w:color w:val="000000"/>
        </w:rPr>
        <w:t>(наименование объекта)</w:t>
      </w:r>
    </w:p>
    <w:p w:rsidR="00411481" w:rsidRPr="00411481" w:rsidRDefault="00411481" w:rsidP="00411481">
      <w:pPr>
        <w:widowControl w:val="0"/>
        <w:tabs>
          <w:tab w:val="left" w:pos="9072"/>
        </w:tabs>
        <w:spacing w:line="322" w:lineRule="exact"/>
        <w:jc w:val="both"/>
        <w:rPr>
          <w:rFonts w:eastAsia="Microsoft Sans Serif"/>
          <w:sz w:val="28"/>
          <w:szCs w:val="28"/>
        </w:rPr>
      </w:pPr>
      <w:r w:rsidRPr="00411481">
        <w:rPr>
          <w:rFonts w:eastAsia="Microsoft Sans Serif"/>
          <w:color w:val="000000"/>
          <w:sz w:val="28"/>
          <w:szCs w:val="28"/>
        </w:rPr>
        <w:t>расположенного</w:t>
      </w:r>
      <w:r w:rsidRPr="00411481">
        <w:rPr>
          <w:rFonts w:eastAsia="Microsoft Sans Serif"/>
          <w:color w:val="000000"/>
          <w:sz w:val="28"/>
          <w:szCs w:val="28"/>
        </w:rPr>
        <w:tab/>
        <w:t>по</w:t>
      </w:r>
    </w:p>
    <w:p w:rsidR="00411481" w:rsidRPr="00411481" w:rsidRDefault="00411481" w:rsidP="00411481">
      <w:pPr>
        <w:widowControl w:val="0"/>
        <w:tabs>
          <w:tab w:val="left" w:leader="underscore" w:pos="7392"/>
        </w:tabs>
        <w:spacing w:line="322" w:lineRule="exact"/>
        <w:jc w:val="both"/>
        <w:rPr>
          <w:rFonts w:eastAsia="Microsoft Sans Serif"/>
          <w:sz w:val="28"/>
          <w:szCs w:val="28"/>
        </w:rPr>
      </w:pPr>
      <w:r w:rsidRPr="00411481">
        <w:rPr>
          <w:rFonts w:eastAsia="Microsoft Sans Serif"/>
          <w:color w:val="000000"/>
          <w:sz w:val="28"/>
          <w:szCs w:val="28"/>
        </w:rPr>
        <w:t>адресу</w:t>
      </w:r>
      <w:r w:rsidRPr="00411481">
        <w:rPr>
          <w:rFonts w:eastAsia="Microsoft Sans Serif"/>
          <w:color w:val="000000"/>
          <w:sz w:val="28"/>
          <w:szCs w:val="28"/>
        </w:rPr>
        <w:tab/>
      </w:r>
    </w:p>
    <w:p w:rsidR="00411481" w:rsidRPr="00411481" w:rsidRDefault="00411481" w:rsidP="00411481">
      <w:pPr>
        <w:widowControl w:val="0"/>
        <w:spacing w:after="230" w:line="200" w:lineRule="exact"/>
        <w:ind w:left="4760"/>
        <w:rPr>
          <w:rFonts w:eastAsia="Microsoft Sans Serif"/>
        </w:rPr>
      </w:pPr>
      <w:r w:rsidRPr="00411481">
        <w:rPr>
          <w:rFonts w:eastAsia="Microsoft Sans Serif"/>
          <w:color w:val="000000"/>
        </w:rPr>
        <w:t>(адрес объекта)</w:t>
      </w:r>
    </w:p>
    <w:p w:rsidR="00411481" w:rsidRPr="00411481" w:rsidRDefault="00411481" w:rsidP="00411481">
      <w:pPr>
        <w:widowControl w:val="0"/>
        <w:tabs>
          <w:tab w:val="left" w:leader="underscore" w:pos="8692"/>
        </w:tabs>
        <w:spacing w:line="280" w:lineRule="exact"/>
        <w:jc w:val="both"/>
        <w:rPr>
          <w:rFonts w:eastAsia="Microsoft Sans Serif"/>
          <w:sz w:val="28"/>
          <w:szCs w:val="28"/>
        </w:rPr>
      </w:pPr>
      <w:r w:rsidRPr="00411481">
        <w:rPr>
          <w:rFonts w:eastAsia="Microsoft Sans Serif"/>
          <w:color w:val="000000"/>
          <w:sz w:val="28"/>
          <w:szCs w:val="28"/>
        </w:rPr>
        <w:t>на земельном участке с кадастровым номером</w:t>
      </w:r>
      <w:r w:rsidRPr="00411481">
        <w:rPr>
          <w:rFonts w:eastAsia="Microsoft Sans Serif"/>
          <w:color w:val="000000"/>
          <w:sz w:val="28"/>
          <w:szCs w:val="28"/>
        </w:rPr>
        <w:tab/>
      </w:r>
    </w:p>
    <w:p w:rsidR="00411481" w:rsidRPr="00411481" w:rsidRDefault="00411481" w:rsidP="00411481">
      <w:pPr>
        <w:widowControl w:val="0"/>
        <w:spacing w:after="299" w:line="200" w:lineRule="exact"/>
        <w:ind w:left="5940"/>
        <w:rPr>
          <w:rFonts w:eastAsia="Microsoft Sans Serif"/>
        </w:rPr>
      </w:pPr>
      <w:r w:rsidRPr="00411481">
        <w:rPr>
          <w:rFonts w:eastAsia="Microsoft Sans Serif"/>
          <w:color w:val="000000"/>
        </w:rPr>
        <w:t>(кадастровый номер)</w:t>
      </w:r>
    </w:p>
    <w:p w:rsidR="00411481" w:rsidRPr="00411481" w:rsidRDefault="00411481" w:rsidP="00411481">
      <w:pPr>
        <w:widowControl w:val="0"/>
        <w:tabs>
          <w:tab w:val="left" w:pos="5922"/>
        </w:tabs>
        <w:spacing w:line="200" w:lineRule="exact"/>
        <w:ind w:left="920"/>
        <w:jc w:val="both"/>
        <w:rPr>
          <w:rFonts w:eastAsia="Microsoft Sans Serif"/>
        </w:rPr>
      </w:pPr>
      <w:r w:rsidRPr="00411481">
        <w:rPr>
          <w:rFonts w:eastAsia="Microsoft Sans Serif"/>
          <w:color w:val="000000"/>
        </w:rPr>
        <w:t>(Подпись заявителя)</w:t>
      </w:r>
      <w:r w:rsidRPr="00411481">
        <w:rPr>
          <w:rFonts w:eastAsia="Microsoft Sans Serif"/>
          <w:color w:val="000000"/>
        </w:rPr>
        <w:tab/>
        <w:t>(расшифровка подписи) (Дата подачи заявления)</w:t>
      </w:r>
    </w:p>
    <w:p w:rsidR="00411481" w:rsidRPr="00411481" w:rsidRDefault="00411481" w:rsidP="00411481">
      <w:pPr>
        <w:widowControl w:val="0"/>
        <w:spacing w:after="273" w:line="322" w:lineRule="exact"/>
        <w:ind w:left="4660"/>
        <w:rPr>
          <w:rFonts w:eastAsia="Microsoft Sans Serif"/>
          <w:color w:val="000000"/>
          <w:sz w:val="28"/>
          <w:szCs w:val="28"/>
        </w:rPr>
      </w:pPr>
    </w:p>
    <w:p w:rsidR="00411481" w:rsidRPr="00411481" w:rsidRDefault="00411481" w:rsidP="00411481">
      <w:pPr>
        <w:widowControl w:val="0"/>
        <w:spacing w:after="273" w:line="322" w:lineRule="exact"/>
        <w:ind w:left="4660"/>
        <w:rPr>
          <w:rFonts w:eastAsia="Microsoft Sans Serif"/>
          <w:color w:val="000000"/>
          <w:sz w:val="28"/>
          <w:szCs w:val="28"/>
        </w:rPr>
      </w:pPr>
    </w:p>
    <w:p w:rsidR="00411481" w:rsidRPr="00411481" w:rsidRDefault="00411481" w:rsidP="00411481">
      <w:pPr>
        <w:widowControl w:val="0"/>
        <w:spacing w:after="273" w:line="322" w:lineRule="exact"/>
        <w:ind w:left="4660"/>
        <w:rPr>
          <w:rFonts w:eastAsia="Microsoft Sans Serif"/>
          <w:color w:val="000000"/>
          <w:sz w:val="28"/>
          <w:szCs w:val="28"/>
        </w:rPr>
      </w:pPr>
    </w:p>
    <w:p w:rsidR="00411481" w:rsidRPr="00411481" w:rsidRDefault="00411481" w:rsidP="00411481">
      <w:pPr>
        <w:widowControl w:val="0"/>
        <w:spacing w:after="273" w:line="322" w:lineRule="exact"/>
        <w:ind w:left="4660"/>
        <w:rPr>
          <w:rFonts w:eastAsia="Microsoft Sans Serif"/>
          <w:color w:val="000000"/>
          <w:sz w:val="28"/>
          <w:szCs w:val="28"/>
        </w:rPr>
      </w:pPr>
    </w:p>
    <w:p w:rsidR="00411481" w:rsidRPr="00411481" w:rsidRDefault="00411481" w:rsidP="00411481">
      <w:pPr>
        <w:widowControl w:val="0"/>
        <w:spacing w:after="273" w:line="322" w:lineRule="exact"/>
        <w:ind w:left="4660"/>
        <w:rPr>
          <w:rFonts w:eastAsia="Microsoft Sans Serif"/>
          <w:color w:val="000000"/>
          <w:sz w:val="28"/>
          <w:szCs w:val="28"/>
        </w:rPr>
      </w:pPr>
    </w:p>
    <w:p w:rsidR="00411481" w:rsidRPr="00411481" w:rsidRDefault="00411481" w:rsidP="00411481">
      <w:pPr>
        <w:widowControl w:val="0"/>
        <w:spacing w:after="273" w:line="322" w:lineRule="exact"/>
        <w:ind w:left="4660"/>
        <w:rPr>
          <w:rFonts w:eastAsia="Microsoft Sans Serif"/>
          <w:sz w:val="28"/>
          <w:szCs w:val="28"/>
        </w:rPr>
      </w:pPr>
      <w:r w:rsidRPr="00411481">
        <w:rPr>
          <w:rFonts w:eastAsia="Microsoft Sans Serif"/>
          <w:color w:val="000000"/>
          <w:sz w:val="28"/>
          <w:szCs w:val="28"/>
        </w:rPr>
        <w:lastRenderedPageBreak/>
        <w:t xml:space="preserve">Приложение № 3 к Административному регламенту администрации Чамзинского муниципального района Республики Мордовия по предоставлению муниципальной услуги «Предоставление решения о согласовании </w:t>
      </w:r>
      <w:proofErr w:type="spellStart"/>
      <w:r w:rsidRPr="00411481">
        <w:rPr>
          <w:rFonts w:eastAsia="Microsoft Sans Serif"/>
          <w:color w:val="000000"/>
          <w:sz w:val="28"/>
          <w:szCs w:val="28"/>
        </w:rPr>
        <w:t>архитектурно</w:t>
      </w:r>
      <w:r w:rsidRPr="00411481">
        <w:rPr>
          <w:rFonts w:eastAsia="Microsoft Sans Serif"/>
          <w:color w:val="000000"/>
          <w:sz w:val="28"/>
          <w:szCs w:val="28"/>
        </w:rPr>
        <w:softHyphen/>
        <w:t>градостроительного</w:t>
      </w:r>
      <w:proofErr w:type="spellEnd"/>
      <w:r w:rsidRPr="00411481">
        <w:rPr>
          <w:rFonts w:eastAsia="Microsoft Sans Serif"/>
          <w:color w:val="000000"/>
          <w:sz w:val="28"/>
          <w:szCs w:val="28"/>
        </w:rPr>
        <w:t xml:space="preserve"> облика объекта»</w:t>
      </w:r>
    </w:p>
    <w:p w:rsidR="00411481" w:rsidRPr="00411481" w:rsidRDefault="00411481" w:rsidP="00411481">
      <w:pPr>
        <w:widowControl w:val="0"/>
        <w:tabs>
          <w:tab w:val="left" w:leader="underscore" w:pos="10019"/>
        </w:tabs>
        <w:spacing w:after="583" w:line="280" w:lineRule="exact"/>
        <w:ind w:left="4120"/>
        <w:jc w:val="both"/>
        <w:rPr>
          <w:rFonts w:eastAsia="Microsoft Sans Serif"/>
          <w:sz w:val="28"/>
          <w:szCs w:val="28"/>
        </w:rPr>
      </w:pPr>
      <w:r w:rsidRPr="00411481">
        <w:rPr>
          <w:rFonts w:eastAsia="Microsoft Sans Serif"/>
          <w:color w:val="000000"/>
          <w:sz w:val="28"/>
          <w:szCs w:val="28"/>
          <w:u w:val="single"/>
        </w:rPr>
        <w:t>Кому</w:t>
      </w:r>
      <w:r w:rsidRPr="00411481">
        <w:rPr>
          <w:rFonts w:eastAsia="Microsoft Sans Serif"/>
          <w:color w:val="000000"/>
          <w:sz w:val="28"/>
          <w:szCs w:val="28"/>
        </w:rPr>
        <w:tab/>
      </w:r>
    </w:p>
    <w:p w:rsidR="00411481" w:rsidRPr="00411481" w:rsidRDefault="00411481" w:rsidP="00411481">
      <w:pPr>
        <w:widowControl w:val="0"/>
        <w:spacing w:after="294" w:line="200" w:lineRule="exact"/>
        <w:ind w:left="5420"/>
        <w:rPr>
          <w:rFonts w:eastAsia="Microsoft Sans Serif"/>
        </w:rPr>
      </w:pPr>
      <w:proofErr w:type="gramStart"/>
      <w:r w:rsidRPr="00411481">
        <w:rPr>
          <w:rFonts w:eastAsia="Microsoft Sans Serif"/>
          <w:color w:val="000000"/>
        </w:rPr>
        <w:t>(фамилия, имя, отчество - для граждан, полное наименование организации - для</w:t>
      </w:r>
      <w:proofErr w:type="gramEnd"/>
    </w:p>
    <w:p w:rsidR="00411481" w:rsidRPr="00411481" w:rsidRDefault="00411481" w:rsidP="00411481">
      <w:pPr>
        <w:widowControl w:val="0"/>
        <w:spacing w:after="299" w:line="200" w:lineRule="exact"/>
        <w:ind w:left="5220"/>
        <w:rPr>
          <w:rFonts w:eastAsia="Microsoft Sans Serif"/>
        </w:rPr>
      </w:pPr>
      <w:r w:rsidRPr="00411481">
        <w:rPr>
          <w:rFonts w:eastAsia="Microsoft Sans Serif"/>
          <w:color w:val="000000"/>
        </w:rPr>
        <w:t>юридических лиц) почтовый индекс и адрес,</w:t>
      </w:r>
    </w:p>
    <w:p w:rsidR="00411481" w:rsidRPr="00411481" w:rsidRDefault="00411481" w:rsidP="00411481">
      <w:pPr>
        <w:widowControl w:val="0"/>
        <w:spacing w:after="293" w:line="200" w:lineRule="exact"/>
        <w:ind w:left="5120"/>
        <w:rPr>
          <w:rFonts w:eastAsia="Microsoft Sans Serif"/>
        </w:rPr>
      </w:pPr>
      <w:r w:rsidRPr="00411481">
        <w:rPr>
          <w:rFonts w:eastAsia="Microsoft Sans Serif"/>
          <w:color w:val="000000"/>
        </w:rPr>
        <w:t>адрес электронной почты, контактный телефон</w:t>
      </w:r>
    </w:p>
    <w:p w:rsidR="00411481" w:rsidRPr="00411481" w:rsidRDefault="00411481" w:rsidP="00411481">
      <w:pPr>
        <w:widowControl w:val="0"/>
        <w:spacing w:after="272" w:line="280" w:lineRule="exact"/>
        <w:ind w:left="380"/>
        <w:rPr>
          <w:rFonts w:eastAsia="Microsoft Sans Serif"/>
          <w:b/>
          <w:bCs/>
          <w:sz w:val="28"/>
          <w:szCs w:val="28"/>
        </w:rPr>
      </w:pPr>
      <w:r w:rsidRPr="00411481">
        <w:rPr>
          <w:rFonts w:eastAsia="Microsoft Sans Serif"/>
          <w:b/>
          <w:bCs/>
          <w:color w:val="000000"/>
          <w:sz w:val="28"/>
          <w:szCs w:val="28"/>
        </w:rPr>
        <w:t>Решение о согласовании архитектурно-градостроительного облика объекта</w:t>
      </w:r>
    </w:p>
    <w:p w:rsidR="00411481" w:rsidRPr="00411481" w:rsidRDefault="00411481" w:rsidP="00411481">
      <w:pPr>
        <w:widowControl w:val="0"/>
        <w:tabs>
          <w:tab w:val="left" w:pos="2405"/>
        </w:tabs>
        <w:spacing w:after="255" w:line="280" w:lineRule="exact"/>
        <w:jc w:val="both"/>
        <w:rPr>
          <w:rFonts w:eastAsia="Microsoft Sans Serif"/>
          <w:sz w:val="28"/>
          <w:szCs w:val="28"/>
        </w:rPr>
      </w:pPr>
      <w:r w:rsidRPr="00411481">
        <w:rPr>
          <w:rFonts w:eastAsia="Microsoft Sans Serif"/>
          <w:color w:val="000000"/>
          <w:sz w:val="28"/>
          <w:szCs w:val="28"/>
        </w:rPr>
        <w:t>« »</w:t>
      </w:r>
      <w:r w:rsidRPr="00411481">
        <w:rPr>
          <w:rFonts w:eastAsia="Microsoft Sans Serif"/>
          <w:color w:val="000000"/>
          <w:sz w:val="28"/>
          <w:szCs w:val="28"/>
        </w:rPr>
        <w:tab/>
      </w:r>
      <w:smartTag w:uri="urn:schemas-microsoft-com:office:smarttags" w:element="metricconverter">
        <w:smartTagPr>
          <w:attr w:name="ProductID" w:val="20 г"/>
        </w:smartTagPr>
        <w:r w:rsidRPr="00411481">
          <w:rPr>
            <w:rFonts w:eastAsia="Microsoft Sans Serif"/>
            <w:color w:val="000000"/>
            <w:sz w:val="28"/>
            <w:szCs w:val="28"/>
          </w:rPr>
          <w:t>20 г</w:t>
        </w:r>
      </w:smartTag>
      <w:r w:rsidRPr="00411481">
        <w:rPr>
          <w:rFonts w:eastAsia="Microsoft Sans Serif"/>
          <w:color w:val="000000"/>
          <w:sz w:val="28"/>
          <w:szCs w:val="28"/>
        </w:rPr>
        <w:t>.</w:t>
      </w:r>
    </w:p>
    <w:p w:rsidR="00411481" w:rsidRPr="00411481" w:rsidRDefault="00411481" w:rsidP="00411481">
      <w:pPr>
        <w:widowControl w:val="0"/>
        <w:spacing w:line="235" w:lineRule="exact"/>
        <w:ind w:right="100"/>
        <w:jc w:val="center"/>
        <w:rPr>
          <w:rFonts w:eastAsia="Microsoft Sans Serif"/>
        </w:rPr>
      </w:pPr>
      <w:r w:rsidRPr="00411481">
        <w:rPr>
          <w:rFonts w:eastAsia="Microsoft Sans Serif"/>
          <w:color w:val="000000"/>
        </w:rPr>
        <w:t>(наименование уполномоченного органа местного самоуправления в сфере архитектуры и градостроительства,</w:t>
      </w:r>
      <w:r w:rsidRPr="00411481">
        <w:rPr>
          <w:rFonts w:eastAsia="Microsoft Sans Serif"/>
          <w:color w:val="000000"/>
        </w:rPr>
        <w:br/>
        <w:t>осуществляющего выдачу решения о согласовании архитектурно-градостроительного облика</w:t>
      </w:r>
      <w:r w:rsidRPr="00411481">
        <w:rPr>
          <w:rFonts w:eastAsia="Microsoft Sans Serif"/>
          <w:color w:val="000000"/>
        </w:rPr>
        <w:br/>
        <w:t>объекта капитального строительства)</w:t>
      </w:r>
    </w:p>
    <w:p w:rsidR="00411481" w:rsidRPr="00411481" w:rsidRDefault="00411481" w:rsidP="00411481">
      <w:pPr>
        <w:widowControl w:val="0"/>
        <w:spacing w:line="326" w:lineRule="exact"/>
        <w:jc w:val="both"/>
        <w:rPr>
          <w:rFonts w:eastAsia="Microsoft Sans Serif"/>
          <w:sz w:val="28"/>
          <w:szCs w:val="28"/>
        </w:rPr>
      </w:pPr>
      <w:r w:rsidRPr="00411481">
        <w:rPr>
          <w:rFonts w:eastAsia="Microsoft Sans Serif"/>
          <w:color w:val="000000"/>
          <w:sz w:val="28"/>
          <w:szCs w:val="28"/>
        </w:rPr>
        <w:t xml:space="preserve">согласовывает архитектурно-градостроительный облик объекта </w:t>
      </w:r>
      <w:r w:rsidRPr="00411481">
        <w:rPr>
          <w:rFonts w:eastAsia="Microsoft Sans Serif"/>
          <w:color w:val="000000"/>
          <w:sz w:val="28"/>
          <w:szCs w:val="28"/>
          <w:u w:val="single"/>
        </w:rPr>
        <w:t>капитального строительства (реконструкции)</w:t>
      </w:r>
      <w:r w:rsidRPr="00411481">
        <w:rPr>
          <w:rFonts w:eastAsia="Microsoft Sans Serif"/>
          <w:color w:val="000000"/>
          <w:sz w:val="28"/>
          <w:szCs w:val="28"/>
        </w:rPr>
        <w:t>, со следующими характеристиками:</w:t>
      </w:r>
    </w:p>
    <w:p w:rsidR="00411481" w:rsidRPr="00411481" w:rsidRDefault="00411481" w:rsidP="00411481">
      <w:pPr>
        <w:widowControl w:val="0"/>
        <w:spacing w:line="200" w:lineRule="exact"/>
        <w:ind w:left="4120"/>
        <w:jc w:val="both"/>
        <w:rPr>
          <w:rFonts w:eastAsia="Microsoft Sans Serif"/>
          <w:i/>
          <w:iCs/>
          <w:color w:val="000000"/>
        </w:rPr>
      </w:pPr>
      <w:r w:rsidRPr="00411481">
        <w:rPr>
          <w:rFonts w:eastAsia="Microsoft Sans Serif"/>
          <w:i/>
          <w:iCs/>
          <w:color w:val="000000"/>
        </w:rPr>
        <w:t>(нужное подчеркнуть)</w:t>
      </w:r>
    </w:p>
    <w:tbl>
      <w:tblPr>
        <w:tblpPr w:leftFromText="180" w:rightFromText="180" w:vertAnchor="text" w:horzAnchor="margin" w:tblpY="789"/>
        <w:tblW w:w="10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2895"/>
        <w:gridCol w:w="1308"/>
        <w:gridCol w:w="1562"/>
        <w:gridCol w:w="1822"/>
        <w:gridCol w:w="1931"/>
      </w:tblGrid>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r w:rsidRPr="00411481">
              <w:rPr>
                <w:rFonts w:eastAsia="Microsoft Sans Serif"/>
                <w:sz w:val="24"/>
                <w:szCs w:val="24"/>
              </w:rPr>
              <w:t>1</w:t>
            </w:r>
          </w:p>
        </w:tc>
        <w:tc>
          <w:tcPr>
            <w:tcW w:w="2895"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Наименование и адрес</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объекта</w:t>
            </w:r>
          </w:p>
        </w:tc>
        <w:tc>
          <w:tcPr>
            <w:tcW w:w="6623" w:type="dxa"/>
            <w:gridSpan w:val="4"/>
          </w:tcPr>
          <w:p w:rsidR="00411481" w:rsidRPr="00411481" w:rsidRDefault="00411481" w:rsidP="00411481">
            <w:pPr>
              <w:widowControl w:val="0"/>
              <w:rPr>
                <w:rFonts w:eastAsia="Microsoft Sans Serif"/>
                <w:sz w:val="24"/>
                <w:szCs w:val="24"/>
              </w:rPr>
            </w:pPr>
          </w:p>
        </w:tc>
      </w:tr>
      <w:tr w:rsidR="00411481" w:rsidRPr="00411481" w:rsidTr="00411481">
        <w:trPr>
          <w:trHeight w:val="315"/>
        </w:trPr>
        <w:tc>
          <w:tcPr>
            <w:tcW w:w="614" w:type="dxa"/>
          </w:tcPr>
          <w:p w:rsidR="00411481" w:rsidRPr="00411481" w:rsidRDefault="00411481" w:rsidP="00411481">
            <w:pPr>
              <w:widowControl w:val="0"/>
              <w:rPr>
                <w:rFonts w:eastAsia="Microsoft Sans Serif"/>
                <w:sz w:val="24"/>
                <w:szCs w:val="24"/>
              </w:rPr>
            </w:pPr>
            <w:r w:rsidRPr="00411481">
              <w:rPr>
                <w:rFonts w:eastAsia="Microsoft Sans Serif"/>
                <w:sz w:val="24"/>
                <w:szCs w:val="24"/>
              </w:rPr>
              <w:t>2</w:t>
            </w:r>
          </w:p>
        </w:tc>
        <w:tc>
          <w:tcPr>
            <w:tcW w:w="2895" w:type="dxa"/>
          </w:tcPr>
          <w:p w:rsidR="00411481" w:rsidRPr="00411481" w:rsidRDefault="00411481" w:rsidP="00411481">
            <w:pPr>
              <w:autoSpaceDE w:val="0"/>
              <w:autoSpaceDN w:val="0"/>
              <w:adjustRightInd w:val="0"/>
              <w:rPr>
                <w:sz w:val="24"/>
                <w:szCs w:val="24"/>
              </w:rPr>
            </w:pPr>
            <w:r w:rsidRPr="00411481">
              <w:rPr>
                <w:rFonts w:ascii="TimesNewRoman" w:hAnsi="TimesNewRoman" w:cs="TimesNewRoman"/>
                <w:sz w:val="24"/>
                <w:szCs w:val="24"/>
              </w:rPr>
              <w:t>Автор</w:t>
            </w:r>
            <w:proofErr w:type="gramStart"/>
            <w:r w:rsidRPr="00411481">
              <w:rPr>
                <w:rFonts w:ascii="TimesNewRoman" w:hAnsi="TimesNewRoman" w:cs="TimesNewRoman"/>
                <w:sz w:val="24"/>
                <w:szCs w:val="24"/>
              </w:rPr>
              <w:t xml:space="preserve"> </w:t>
            </w:r>
            <w:r w:rsidRPr="00411481">
              <w:rPr>
                <w:sz w:val="24"/>
                <w:szCs w:val="24"/>
              </w:rPr>
              <w:t>(-</w:t>
            </w:r>
            <w:proofErr w:type="gramEnd"/>
            <w:r w:rsidRPr="00411481">
              <w:rPr>
                <w:rFonts w:ascii="TimesNewRoman" w:hAnsi="TimesNewRoman" w:cs="TimesNewRoman"/>
                <w:sz w:val="24"/>
                <w:szCs w:val="24"/>
              </w:rPr>
              <w:t>ы</w:t>
            </w:r>
            <w:r w:rsidRPr="00411481">
              <w:rPr>
                <w:sz w:val="24"/>
                <w:szCs w:val="24"/>
              </w:rPr>
              <w:t>)</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архитектурного</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решения</w:t>
            </w:r>
          </w:p>
        </w:tc>
        <w:tc>
          <w:tcPr>
            <w:tcW w:w="6623" w:type="dxa"/>
            <w:gridSpan w:val="4"/>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r w:rsidRPr="00411481">
              <w:rPr>
                <w:rFonts w:eastAsia="Microsoft Sans Serif"/>
                <w:sz w:val="24"/>
                <w:szCs w:val="24"/>
              </w:rPr>
              <w:t>3</w:t>
            </w:r>
          </w:p>
        </w:tc>
        <w:tc>
          <w:tcPr>
            <w:tcW w:w="2895"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Функциональное</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назначение объекта</w:t>
            </w:r>
          </w:p>
          <w:p w:rsidR="00411481" w:rsidRPr="00411481" w:rsidRDefault="00411481" w:rsidP="00411481">
            <w:pPr>
              <w:autoSpaceDE w:val="0"/>
              <w:autoSpaceDN w:val="0"/>
              <w:adjustRightInd w:val="0"/>
              <w:rPr>
                <w:rFonts w:ascii="TimesNewRoman" w:hAnsi="TimesNewRoman" w:cs="TimesNewRoman"/>
                <w:sz w:val="24"/>
                <w:szCs w:val="24"/>
              </w:rPr>
            </w:pPr>
            <w:proofErr w:type="gramStart"/>
            <w:r w:rsidRPr="00411481">
              <w:rPr>
                <w:sz w:val="24"/>
                <w:szCs w:val="24"/>
              </w:rPr>
              <w:t>(</w:t>
            </w:r>
            <w:r w:rsidRPr="00411481">
              <w:rPr>
                <w:rFonts w:ascii="TimesNewRoman" w:hAnsi="TimesNewRoman" w:cs="TimesNewRoman"/>
                <w:sz w:val="24"/>
                <w:szCs w:val="24"/>
              </w:rPr>
              <w:t>совокупность</w:t>
            </w:r>
            <w:proofErr w:type="gramEnd"/>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функций</w:t>
            </w:r>
          </w:p>
        </w:tc>
        <w:tc>
          <w:tcPr>
            <w:tcW w:w="6623" w:type="dxa"/>
            <w:gridSpan w:val="4"/>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r w:rsidRPr="00411481">
              <w:rPr>
                <w:rFonts w:eastAsia="Microsoft Sans Serif"/>
                <w:sz w:val="24"/>
                <w:szCs w:val="24"/>
              </w:rPr>
              <w:t>4</w:t>
            </w:r>
          </w:p>
        </w:tc>
        <w:tc>
          <w:tcPr>
            <w:tcW w:w="9518" w:type="dxa"/>
            <w:gridSpan w:val="5"/>
          </w:tcPr>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 xml:space="preserve">Характеристики архитектурно </w:t>
            </w:r>
            <w:r w:rsidRPr="00411481">
              <w:rPr>
                <w:sz w:val="24"/>
                <w:szCs w:val="24"/>
              </w:rPr>
              <w:t xml:space="preserve">- </w:t>
            </w:r>
            <w:r w:rsidRPr="00411481">
              <w:rPr>
                <w:rFonts w:ascii="TimesNewRoman" w:hAnsi="TimesNewRoman" w:cs="TimesNewRoman"/>
                <w:sz w:val="24"/>
                <w:szCs w:val="24"/>
              </w:rPr>
              <w:t>градостроительного облика объекта</w:t>
            </w:r>
          </w:p>
        </w:tc>
      </w:tr>
      <w:tr w:rsidR="00411481" w:rsidRPr="00411481" w:rsidTr="00411481">
        <w:trPr>
          <w:trHeight w:val="299"/>
        </w:trPr>
        <w:tc>
          <w:tcPr>
            <w:tcW w:w="614" w:type="dxa"/>
            <w:vMerge w:val="restart"/>
          </w:tcPr>
          <w:p w:rsidR="00411481" w:rsidRPr="00411481" w:rsidRDefault="00411481" w:rsidP="00411481">
            <w:pPr>
              <w:widowControl w:val="0"/>
              <w:rPr>
                <w:rFonts w:eastAsia="Microsoft Sans Serif"/>
                <w:sz w:val="24"/>
                <w:szCs w:val="24"/>
              </w:rPr>
            </w:pPr>
            <w:r w:rsidRPr="00411481">
              <w:rPr>
                <w:rFonts w:eastAsia="Microsoft Sans Serif"/>
                <w:sz w:val="24"/>
                <w:szCs w:val="24"/>
              </w:rPr>
              <w:t>4.1</w:t>
            </w:r>
          </w:p>
        </w:tc>
        <w:tc>
          <w:tcPr>
            <w:tcW w:w="2895" w:type="dxa"/>
            <w:vMerge w:val="restart"/>
          </w:tcPr>
          <w:p w:rsidR="00411481" w:rsidRPr="00411481" w:rsidRDefault="00411481" w:rsidP="00411481">
            <w:pPr>
              <w:autoSpaceDE w:val="0"/>
              <w:autoSpaceDN w:val="0"/>
              <w:adjustRightInd w:val="0"/>
              <w:rPr>
                <w:sz w:val="24"/>
                <w:szCs w:val="24"/>
              </w:rPr>
            </w:pPr>
            <w:r w:rsidRPr="00411481">
              <w:rPr>
                <w:rFonts w:ascii="TimesNewRoman" w:hAnsi="TimesNewRoman" w:cs="TimesNewRoman"/>
                <w:sz w:val="24"/>
                <w:szCs w:val="24"/>
              </w:rPr>
              <w:t xml:space="preserve">Технико </w:t>
            </w:r>
            <w:r w:rsidRPr="00411481">
              <w:rPr>
                <w:sz w:val="24"/>
                <w:szCs w:val="24"/>
              </w:rPr>
              <w:t>–</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экономические</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показатели объекта</w:t>
            </w:r>
          </w:p>
        </w:tc>
        <w:tc>
          <w:tcPr>
            <w:tcW w:w="2870" w:type="dxa"/>
            <w:gridSpan w:val="2"/>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Площадь</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застройки</w:t>
            </w:r>
          </w:p>
        </w:tc>
        <w:tc>
          <w:tcPr>
            <w:tcW w:w="1822"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Общая</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площадь</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объекта</w:t>
            </w:r>
          </w:p>
        </w:tc>
        <w:tc>
          <w:tcPr>
            <w:tcW w:w="1931"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Строительный</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объем здания</w:t>
            </w:r>
          </w:p>
        </w:tc>
      </w:tr>
      <w:tr w:rsidR="00411481" w:rsidRPr="00411481" w:rsidTr="00411481">
        <w:trPr>
          <w:trHeight w:val="299"/>
        </w:trPr>
        <w:tc>
          <w:tcPr>
            <w:tcW w:w="614" w:type="dxa"/>
            <w:vMerge/>
          </w:tcPr>
          <w:p w:rsidR="00411481" w:rsidRPr="00411481" w:rsidRDefault="00411481" w:rsidP="00411481">
            <w:pPr>
              <w:widowControl w:val="0"/>
              <w:rPr>
                <w:rFonts w:eastAsia="Microsoft Sans Serif"/>
                <w:sz w:val="24"/>
                <w:szCs w:val="24"/>
              </w:rPr>
            </w:pPr>
          </w:p>
        </w:tc>
        <w:tc>
          <w:tcPr>
            <w:tcW w:w="2895" w:type="dxa"/>
            <w:vMerge/>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widowControl w:val="0"/>
              <w:rPr>
                <w:rFonts w:eastAsia="Microsoft Sans Serif"/>
                <w:sz w:val="24"/>
                <w:szCs w:val="24"/>
              </w:rPr>
            </w:pP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vMerge w:val="restart"/>
          </w:tcPr>
          <w:p w:rsidR="00411481" w:rsidRPr="00411481" w:rsidRDefault="00411481" w:rsidP="00411481">
            <w:pPr>
              <w:widowControl w:val="0"/>
              <w:rPr>
                <w:rFonts w:eastAsia="Microsoft Sans Serif"/>
                <w:sz w:val="24"/>
                <w:szCs w:val="24"/>
              </w:rPr>
            </w:pPr>
            <w:r w:rsidRPr="00411481">
              <w:rPr>
                <w:rFonts w:eastAsia="Microsoft Sans Serif"/>
                <w:sz w:val="24"/>
                <w:szCs w:val="24"/>
              </w:rPr>
              <w:t>4.2</w:t>
            </w:r>
          </w:p>
        </w:tc>
        <w:tc>
          <w:tcPr>
            <w:tcW w:w="2895" w:type="dxa"/>
            <w:vMerge w:val="restart"/>
          </w:tcPr>
          <w:p w:rsidR="00411481" w:rsidRPr="00411481" w:rsidRDefault="00411481" w:rsidP="00411481">
            <w:pPr>
              <w:autoSpaceDE w:val="0"/>
              <w:autoSpaceDN w:val="0"/>
              <w:adjustRightInd w:val="0"/>
              <w:rPr>
                <w:sz w:val="24"/>
                <w:szCs w:val="24"/>
              </w:rPr>
            </w:pPr>
            <w:r w:rsidRPr="00411481">
              <w:rPr>
                <w:rFonts w:ascii="TimesNewRoman" w:hAnsi="TimesNewRoman" w:cs="TimesNewRoman"/>
                <w:sz w:val="24"/>
                <w:szCs w:val="24"/>
              </w:rPr>
              <w:t xml:space="preserve">Объемно </w:t>
            </w:r>
            <w:r w:rsidRPr="00411481">
              <w:rPr>
                <w:sz w:val="24"/>
                <w:szCs w:val="24"/>
              </w:rPr>
              <w:t>–</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планировочные</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параметры объекта</w:t>
            </w:r>
          </w:p>
        </w:tc>
        <w:tc>
          <w:tcPr>
            <w:tcW w:w="1308"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Ширина</w:t>
            </w:r>
          </w:p>
          <w:p w:rsidR="00411481" w:rsidRPr="00411481" w:rsidRDefault="00411481" w:rsidP="00411481">
            <w:pPr>
              <w:autoSpaceDE w:val="0"/>
              <w:autoSpaceDN w:val="0"/>
              <w:adjustRightInd w:val="0"/>
              <w:rPr>
                <w:rFonts w:ascii="TimesNewRoman,Italic" w:hAnsi="TimesNewRoman,Italic" w:cs="TimesNewRoman,Italic"/>
                <w:i/>
                <w:iCs/>
                <w:sz w:val="16"/>
                <w:szCs w:val="16"/>
              </w:rPr>
            </w:pPr>
            <w:proofErr w:type="gramStart"/>
            <w:r w:rsidRPr="00411481">
              <w:rPr>
                <w:i/>
                <w:iCs/>
                <w:sz w:val="16"/>
                <w:szCs w:val="16"/>
              </w:rPr>
              <w:t>(</w:t>
            </w:r>
            <w:r w:rsidRPr="00411481">
              <w:rPr>
                <w:rFonts w:ascii="TimesNewRoman,Italic" w:hAnsi="TimesNewRoman,Italic" w:cs="TimesNewRoman,Italic"/>
                <w:i/>
                <w:iCs/>
                <w:sz w:val="16"/>
                <w:szCs w:val="16"/>
              </w:rPr>
              <w:t>расстояние</w:t>
            </w:r>
            <w:proofErr w:type="gramEnd"/>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между</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основными</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продольными</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разбивочными</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осями</w:t>
            </w:r>
          </w:p>
          <w:p w:rsidR="00411481" w:rsidRPr="00411481" w:rsidRDefault="00411481" w:rsidP="00411481">
            <w:pPr>
              <w:widowControl w:val="0"/>
              <w:rPr>
                <w:rFonts w:eastAsia="Microsoft Sans Serif"/>
                <w:sz w:val="24"/>
                <w:szCs w:val="24"/>
              </w:rPr>
            </w:pPr>
            <w:proofErr w:type="gramStart"/>
            <w:r w:rsidRPr="00411481">
              <w:rPr>
                <w:rFonts w:ascii="TimesNewRoman,Italic" w:hAnsi="TimesNewRoman,Italic" w:cs="TimesNewRoman,Italic"/>
                <w:i/>
                <w:iCs/>
                <w:sz w:val="16"/>
                <w:szCs w:val="16"/>
              </w:rPr>
              <w:lastRenderedPageBreak/>
              <w:t>А</w:t>
            </w:r>
            <w:r w:rsidRPr="00411481">
              <w:rPr>
                <w:i/>
                <w:iCs/>
                <w:sz w:val="16"/>
                <w:szCs w:val="16"/>
              </w:rPr>
              <w:t>-…)</w:t>
            </w:r>
            <w:proofErr w:type="gramEnd"/>
          </w:p>
        </w:tc>
        <w:tc>
          <w:tcPr>
            <w:tcW w:w="1562" w:type="dxa"/>
          </w:tcPr>
          <w:p w:rsidR="00411481" w:rsidRPr="00411481" w:rsidRDefault="00411481" w:rsidP="00411481">
            <w:pPr>
              <w:autoSpaceDE w:val="0"/>
              <w:autoSpaceDN w:val="0"/>
              <w:adjustRightInd w:val="0"/>
              <w:rPr>
                <w:rFonts w:ascii="TimesNewRoman,Italic" w:hAnsi="TimesNewRoman,Italic" w:cs="TimesNewRoman,Italic"/>
                <w:i/>
                <w:iCs/>
                <w:sz w:val="24"/>
                <w:szCs w:val="24"/>
              </w:rPr>
            </w:pPr>
            <w:r w:rsidRPr="00411481">
              <w:rPr>
                <w:rFonts w:ascii="TimesNewRoman,Italic" w:hAnsi="TimesNewRoman,Italic" w:cs="TimesNewRoman,Italic"/>
                <w:i/>
                <w:iCs/>
                <w:sz w:val="24"/>
                <w:szCs w:val="24"/>
              </w:rPr>
              <w:lastRenderedPageBreak/>
              <w:t>Длина</w:t>
            </w:r>
          </w:p>
          <w:p w:rsidR="00411481" w:rsidRPr="00411481" w:rsidRDefault="00411481" w:rsidP="00411481">
            <w:pPr>
              <w:autoSpaceDE w:val="0"/>
              <w:autoSpaceDN w:val="0"/>
              <w:adjustRightInd w:val="0"/>
              <w:rPr>
                <w:rFonts w:ascii="TimesNewRoman,Italic" w:hAnsi="TimesNewRoman,Italic" w:cs="TimesNewRoman,Italic"/>
                <w:i/>
                <w:iCs/>
                <w:sz w:val="16"/>
                <w:szCs w:val="16"/>
              </w:rPr>
            </w:pPr>
            <w:proofErr w:type="gramStart"/>
            <w:r w:rsidRPr="00411481">
              <w:rPr>
                <w:i/>
                <w:iCs/>
                <w:sz w:val="16"/>
                <w:szCs w:val="16"/>
              </w:rPr>
              <w:t>(</w:t>
            </w:r>
            <w:r w:rsidRPr="00411481">
              <w:rPr>
                <w:rFonts w:ascii="TimesNewRoman,Italic" w:hAnsi="TimesNewRoman,Italic" w:cs="TimesNewRoman,Italic"/>
                <w:i/>
                <w:iCs/>
                <w:sz w:val="16"/>
                <w:szCs w:val="16"/>
              </w:rPr>
              <w:t>расстояние</w:t>
            </w:r>
            <w:proofErr w:type="gramEnd"/>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между основными</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поперечными</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разбивочными</w:t>
            </w:r>
          </w:p>
          <w:p w:rsidR="00411481" w:rsidRPr="00411481" w:rsidRDefault="00411481" w:rsidP="00411481">
            <w:pPr>
              <w:widowControl w:val="0"/>
              <w:rPr>
                <w:rFonts w:eastAsia="Microsoft Sans Serif"/>
                <w:sz w:val="24"/>
                <w:szCs w:val="24"/>
              </w:rPr>
            </w:pPr>
            <w:r w:rsidRPr="00411481">
              <w:rPr>
                <w:rFonts w:ascii="TimesNewRoman,Italic" w:hAnsi="TimesNewRoman,Italic" w:cs="TimesNewRoman,Italic"/>
                <w:i/>
                <w:iCs/>
                <w:sz w:val="16"/>
                <w:szCs w:val="16"/>
              </w:rPr>
              <w:t xml:space="preserve">осями </w:t>
            </w:r>
            <w:r w:rsidRPr="00411481">
              <w:rPr>
                <w:i/>
                <w:iCs/>
                <w:sz w:val="16"/>
                <w:szCs w:val="16"/>
              </w:rPr>
              <w:t>1-…)</w:t>
            </w:r>
          </w:p>
        </w:tc>
        <w:tc>
          <w:tcPr>
            <w:tcW w:w="1822"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Этажность</w:t>
            </w:r>
          </w:p>
          <w:p w:rsidR="00411481" w:rsidRPr="00411481" w:rsidRDefault="00411481" w:rsidP="00411481">
            <w:pPr>
              <w:autoSpaceDE w:val="0"/>
              <w:autoSpaceDN w:val="0"/>
              <w:adjustRightInd w:val="0"/>
              <w:rPr>
                <w:rFonts w:ascii="TimesNewRoman,Italic" w:hAnsi="TimesNewRoman,Italic" w:cs="TimesNewRoman,Italic"/>
                <w:i/>
                <w:iCs/>
                <w:sz w:val="16"/>
                <w:szCs w:val="16"/>
              </w:rPr>
            </w:pPr>
            <w:proofErr w:type="gramStart"/>
            <w:r w:rsidRPr="00411481">
              <w:rPr>
                <w:i/>
                <w:iCs/>
                <w:sz w:val="16"/>
                <w:szCs w:val="16"/>
              </w:rPr>
              <w:t>(</w:t>
            </w:r>
            <w:r w:rsidRPr="00411481">
              <w:rPr>
                <w:rFonts w:ascii="TimesNewRoman,Italic" w:hAnsi="TimesNewRoman,Italic" w:cs="TimesNewRoman,Italic"/>
                <w:i/>
                <w:iCs/>
                <w:sz w:val="16"/>
                <w:szCs w:val="16"/>
              </w:rPr>
              <w:t>включая первый</w:t>
            </w:r>
            <w:proofErr w:type="gramEnd"/>
          </w:p>
          <w:p w:rsidR="00411481" w:rsidRPr="00411481" w:rsidRDefault="00411481" w:rsidP="00411481">
            <w:pPr>
              <w:autoSpaceDE w:val="0"/>
              <w:autoSpaceDN w:val="0"/>
              <w:adjustRightInd w:val="0"/>
              <w:rPr>
                <w:i/>
                <w:iCs/>
                <w:sz w:val="16"/>
                <w:szCs w:val="16"/>
              </w:rPr>
            </w:pPr>
            <w:r w:rsidRPr="00411481">
              <w:rPr>
                <w:rFonts w:ascii="TimesNewRoman,Italic" w:hAnsi="TimesNewRoman,Italic" w:cs="TimesNewRoman,Italic"/>
                <w:i/>
                <w:iCs/>
                <w:sz w:val="16"/>
                <w:szCs w:val="16"/>
              </w:rPr>
              <w:t>надземный этаж</w:t>
            </w:r>
            <w:r w:rsidRPr="00411481">
              <w:rPr>
                <w:i/>
                <w:iCs/>
                <w:sz w:val="16"/>
                <w:szCs w:val="16"/>
              </w:rPr>
              <w:t>,</w:t>
            </w:r>
          </w:p>
          <w:p w:rsidR="00411481" w:rsidRPr="00411481" w:rsidRDefault="00411481" w:rsidP="00411481">
            <w:pPr>
              <w:autoSpaceDE w:val="0"/>
              <w:autoSpaceDN w:val="0"/>
              <w:adjustRightInd w:val="0"/>
              <w:rPr>
                <w:rFonts w:ascii="TimesNewRoman,Italic" w:hAnsi="TimesNewRoman,Italic" w:cs="TimesNewRoman,Italic"/>
                <w:i/>
                <w:iCs/>
                <w:sz w:val="16"/>
                <w:szCs w:val="16"/>
              </w:rPr>
            </w:pPr>
            <w:proofErr w:type="gramStart"/>
            <w:r w:rsidRPr="00411481">
              <w:rPr>
                <w:rFonts w:ascii="TimesNewRoman,Italic" w:hAnsi="TimesNewRoman,Italic" w:cs="TimesNewRoman,Italic"/>
                <w:i/>
                <w:iCs/>
                <w:sz w:val="16"/>
                <w:szCs w:val="16"/>
              </w:rPr>
              <w:t>пол</w:t>
            </w:r>
            <w:proofErr w:type="gramEnd"/>
            <w:r w:rsidRPr="00411481">
              <w:rPr>
                <w:rFonts w:ascii="TimesNewRoman,Italic" w:hAnsi="TimesNewRoman,Italic" w:cs="TimesNewRoman,Italic"/>
                <w:i/>
                <w:iCs/>
                <w:sz w:val="16"/>
                <w:szCs w:val="16"/>
              </w:rPr>
              <w:t xml:space="preserve"> которого</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находится не ниже</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уровня</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планировочной</w:t>
            </w:r>
          </w:p>
          <w:p w:rsidR="00411481" w:rsidRPr="00411481" w:rsidRDefault="00411481" w:rsidP="00411481">
            <w:pPr>
              <w:widowControl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lastRenderedPageBreak/>
              <w:t>отметки земли</w:t>
            </w:r>
            <w:r w:rsidRPr="00411481">
              <w:rPr>
                <w:i/>
                <w:iCs/>
                <w:sz w:val="16"/>
                <w:szCs w:val="16"/>
              </w:rPr>
              <w:t xml:space="preserve">, </w:t>
            </w:r>
            <w:r w:rsidRPr="00411481">
              <w:rPr>
                <w:rFonts w:ascii="TimesNewRoman,Italic" w:hAnsi="TimesNewRoman,Italic" w:cs="TimesNewRoman,Italic"/>
                <w:i/>
                <w:iCs/>
                <w:sz w:val="16"/>
                <w:szCs w:val="16"/>
              </w:rPr>
              <w:t>и</w:t>
            </w:r>
          </w:p>
          <w:p w:rsidR="00411481" w:rsidRPr="00411481" w:rsidRDefault="00411481" w:rsidP="00411481">
            <w:pPr>
              <w:widowControl w:val="0"/>
              <w:rPr>
                <w:rFonts w:eastAsia="Microsoft Sans Serif"/>
                <w:sz w:val="24"/>
                <w:szCs w:val="24"/>
              </w:rPr>
            </w:pPr>
            <w:r w:rsidRPr="00411481">
              <w:rPr>
                <w:rFonts w:ascii="TimesNewRoman,Italic" w:hAnsi="TimesNewRoman,Italic" w:cs="TimesNewRoman,Italic"/>
                <w:i/>
                <w:iCs/>
                <w:sz w:val="16"/>
                <w:szCs w:val="16"/>
              </w:rPr>
              <w:t>мансардный этаж</w:t>
            </w:r>
            <w:r w:rsidRPr="00411481">
              <w:rPr>
                <w:i/>
                <w:iCs/>
                <w:sz w:val="16"/>
                <w:szCs w:val="16"/>
              </w:rPr>
              <w:t>)</w:t>
            </w:r>
          </w:p>
        </w:tc>
        <w:tc>
          <w:tcPr>
            <w:tcW w:w="1931"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lastRenderedPageBreak/>
              <w:t>Высота</w:t>
            </w:r>
          </w:p>
          <w:p w:rsidR="00411481" w:rsidRPr="00411481" w:rsidRDefault="00411481" w:rsidP="00411481">
            <w:pPr>
              <w:autoSpaceDE w:val="0"/>
              <w:autoSpaceDN w:val="0"/>
              <w:adjustRightInd w:val="0"/>
              <w:rPr>
                <w:rFonts w:ascii="TimesNewRoman,Italic" w:hAnsi="TimesNewRoman,Italic" w:cs="TimesNewRoman,Italic"/>
                <w:i/>
                <w:iCs/>
                <w:sz w:val="16"/>
                <w:szCs w:val="16"/>
              </w:rPr>
            </w:pPr>
            <w:proofErr w:type="gramStart"/>
            <w:r w:rsidRPr="00411481">
              <w:rPr>
                <w:i/>
                <w:iCs/>
                <w:sz w:val="16"/>
                <w:szCs w:val="16"/>
              </w:rPr>
              <w:t>(</w:t>
            </w:r>
            <w:r w:rsidRPr="00411481">
              <w:rPr>
                <w:rFonts w:ascii="TimesNewRoman,Italic" w:hAnsi="TimesNewRoman,Italic" w:cs="TimesNewRoman,Italic"/>
                <w:i/>
                <w:iCs/>
                <w:sz w:val="16"/>
                <w:szCs w:val="16"/>
              </w:rPr>
              <w:t>расстояние по</w:t>
            </w:r>
            <w:proofErr w:type="gramEnd"/>
          </w:p>
          <w:p w:rsidR="00411481" w:rsidRPr="00411481" w:rsidRDefault="00411481" w:rsidP="00411481">
            <w:pPr>
              <w:autoSpaceDE w:val="0"/>
              <w:autoSpaceDN w:val="0"/>
              <w:adjustRightInd w:val="0"/>
              <w:rPr>
                <w:i/>
                <w:iCs/>
                <w:sz w:val="16"/>
                <w:szCs w:val="16"/>
              </w:rPr>
            </w:pPr>
            <w:r w:rsidRPr="00411481">
              <w:rPr>
                <w:rFonts w:ascii="TimesNewRoman,Italic" w:hAnsi="TimesNewRoman,Italic" w:cs="TimesNewRoman,Italic"/>
                <w:i/>
                <w:iCs/>
                <w:sz w:val="16"/>
                <w:szCs w:val="16"/>
              </w:rPr>
              <w:t>вертикали</w:t>
            </w:r>
            <w:r w:rsidRPr="00411481">
              <w:rPr>
                <w:i/>
                <w:iCs/>
                <w:sz w:val="16"/>
                <w:szCs w:val="16"/>
              </w:rPr>
              <w:t>,</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измеренное от</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проектной отметки</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 xml:space="preserve">земли </w:t>
            </w:r>
            <w:proofErr w:type="gramStart"/>
            <w:r w:rsidRPr="00411481">
              <w:rPr>
                <w:rFonts w:ascii="TimesNewRoman,Italic" w:hAnsi="TimesNewRoman,Italic" w:cs="TimesNewRoman,Italic"/>
                <w:i/>
                <w:iCs/>
                <w:sz w:val="16"/>
                <w:szCs w:val="16"/>
              </w:rPr>
              <w:t>до</w:t>
            </w:r>
            <w:proofErr w:type="gramEnd"/>
            <w:r w:rsidRPr="00411481">
              <w:rPr>
                <w:rFonts w:ascii="TimesNewRoman,Italic" w:hAnsi="TimesNewRoman,Italic" w:cs="TimesNewRoman,Italic"/>
                <w:i/>
                <w:iCs/>
                <w:sz w:val="16"/>
                <w:szCs w:val="16"/>
              </w:rPr>
              <w:t xml:space="preserve"> наивысшей</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точки плоской</w:t>
            </w:r>
          </w:p>
          <w:p w:rsidR="00411481" w:rsidRPr="00411481" w:rsidRDefault="00411481" w:rsidP="00411481">
            <w:pPr>
              <w:widowControl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lastRenderedPageBreak/>
              <w:t xml:space="preserve">крыши или </w:t>
            </w:r>
            <w:proofErr w:type="gramStart"/>
            <w:r w:rsidRPr="00411481">
              <w:rPr>
                <w:rFonts w:ascii="TimesNewRoman,Italic" w:hAnsi="TimesNewRoman,Italic" w:cs="TimesNewRoman,Italic"/>
                <w:i/>
                <w:iCs/>
                <w:sz w:val="16"/>
                <w:szCs w:val="16"/>
              </w:rPr>
              <w:t>до</w:t>
            </w:r>
            <w:proofErr w:type="gramEnd"/>
            <w:r w:rsidRPr="00411481">
              <w:rPr>
                <w:rFonts w:ascii="TimesNewRoman,Italic" w:hAnsi="TimesNewRoman,Italic" w:cs="TimesNewRoman,Italic"/>
                <w:i/>
                <w:iCs/>
                <w:sz w:val="16"/>
                <w:szCs w:val="16"/>
              </w:rPr>
              <w:t>,</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наивысшей точки</w:t>
            </w:r>
          </w:p>
          <w:p w:rsidR="00411481" w:rsidRPr="00411481" w:rsidRDefault="00411481" w:rsidP="00411481">
            <w:pPr>
              <w:autoSpaceDE w:val="0"/>
              <w:autoSpaceDN w:val="0"/>
              <w:adjustRightInd w:val="0"/>
              <w:rPr>
                <w:rFonts w:ascii="TimesNewRoman,Italic" w:hAnsi="TimesNewRoman,Italic" w:cs="TimesNewRoman,Italic"/>
                <w:i/>
                <w:iCs/>
                <w:sz w:val="16"/>
                <w:szCs w:val="16"/>
              </w:rPr>
            </w:pPr>
            <w:r w:rsidRPr="00411481">
              <w:rPr>
                <w:rFonts w:ascii="TimesNewRoman,Italic" w:hAnsi="TimesNewRoman,Italic" w:cs="TimesNewRoman,Italic"/>
                <w:i/>
                <w:iCs/>
                <w:sz w:val="16"/>
                <w:szCs w:val="16"/>
              </w:rPr>
              <w:t xml:space="preserve">конька </w:t>
            </w:r>
            <w:proofErr w:type="gramStart"/>
            <w:r w:rsidRPr="00411481">
              <w:rPr>
                <w:rFonts w:ascii="TimesNewRoman,Italic" w:hAnsi="TimesNewRoman,Italic" w:cs="TimesNewRoman,Italic"/>
                <w:i/>
                <w:iCs/>
                <w:sz w:val="16"/>
                <w:szCs w:val="16"/>
              </w:rPr>
              <w:t>скатной</w:t>
            </w:r>
            <w:proofErr w:type="gramEnd"/>
          </w:p>
          <w:p w:rsidR="00411481" w:rsidRPr="00411481" w:rsidRDefault="00411481" w:rsidP="00411481">
            <w:pPr>
              <w:widowControl w:val="0"/>
              <w:rPr>
                <w:rFonts w:eastAsia="Microsoft Sans Serif"/>
                <w:sz w:val="24"/>
                <w:szCs w:val="24"/>
              </w:rPr>
            </w:pPr>
            <w:r w:rsidRPr="00411481">
              <w:rPr>
                <w:rFonts w:ascii="TimesNewRoman,Italic" w:hAnsi="TimesNewRoman,Italic" w:cs="TimesNewRoman,Italic"/>
                <w:i/>
                <w:iCs/>
                <w:sz w:val="16"/>
                <w:szCs w:val="16"/>
              </w:rPr>
              <w:t>крыши</w:t>
            </w:r>
            <w:r w:rsidRPr="00411481">
              <w:rPr>
                <w:i/>
                <w:iCs/>
                <w:sz w:val="24"/>
                <w:szCs w:val="24"/>
              </w:rPr>
              <w:t>)</w:t>
            </w:r>
          </w:p>
        </w:tc>
      </w:tr>
      <w:tr w:rsidR="00411481" w:rsidRPr="00411481" w:rsidTr="00411481">
        <w:trPr>
          <w:trHeight w:val="299"/>
        </w:trPr>
        <w:tc>
          <w:tcPr>
            <w:tcW w:w="614" w:type="dxa"/>
            <w:vMerge/>
          </w:tcPr>
          <w:p w:rsidR="00411481" w:rsidRPr="00411481" w:rsidRDefault="00411481" w:rsidP="00411481">
            <w:pPr>
              <w:widowControl w:val="0"/>
              <w:rPr>
                <w:rFonts w:eastAsia="Microsoft Sans Serif"/>
                <w:sz w:val="24"/>
                <w:szCs w:val="24"/>
              </w:rPr>
            </w:pPr>
          </w:p>
        </w:tc>
        <w:tc>
          <w:tcPr>
            <w:tcW w:w="2895" w:type="dxa"/>
            <w:vMerge/>
          </w:tcPr>
          <w:p w:rsidR="00411481" w:rsidRPr="00411481" w:rsidRDefault="00411481" w:rsidP="00411481">
            <w:pPr>
              <w:widowControl w:val="0"/>
              <w:rPr>
                <w:rFonts w:eastAsia="Microsoft Sans Serif"/>
                <w:sz w:val="24"/>
                <w:szCs w:val="24"/>
              </w:rPr>
            </w:pPr>
          </w:p>
        </w:tc>
        <w:tc>
          <w:tcPr>
            <w:tcW w:w="1308" w:type="dxa"/>
          </w:tcPr>
          <w:p w:rsidR="00411481" w:rsidRPr="00411481" w:rsidRDefault="00411481" w:rsidP="00411481">
            <w:pPr>
              <w:widowControl w:val="0"/>
              <w:rPr>
                <w:rFonts w:eastAsia="Microsoft Sans Serif"/>
                <w:sz w:val="24"/>
                <w:szCs w:val="24"/>
              </w:rPr>
            </w:pPr>
          </w:p>
        </w:tc>
        <w:tc>
          <w:tcPr>
            <w:tcW w:w="1562" w:type="dxa"/>
          </w:tcPr>
          <w:p w:rsidR="00411481" w:rsidRPr="00411481" w:rsidRDefault="00411481" w:rsidP="00411481">
            <w:pPr>
              <w:widowControl w:val="0"/>
              <w:rPr>
                <w:rFonts w:eastAsia="Microsoft Sans Serif"/>
                <w:sz w:val="24"/>
                <w:szCs w:val="24"/>
              </w:rPr>
            </w:pP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r w:rsidRPr="00411481">
              <w:rPr>
                <w:rFonts w:eastAsia="Microsoft Sans Serif"/>
                <w:sz w:val="24"/>
                <w:szCs w:val="24"/>
              </w:rPr>
              <w:t>4.3</w:t>
            </w:r>
          </w:p>
        </w:tc>
        <w:tc>
          <w:tcPr>
            <w:tcW w:w="2895"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Общий вид</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согласованного</w:t>
            </w:r>
          </w:p>
          <w:p w:rsidR="00411481" w:rsidRPr="00411481" w:rsidRDefault="00411481" w:rsidP="00411481">
            <w:pPr>
              <w:autoSpaceDE w:val="0"/>
              <w:autoSpaceDN w:val="0"/>
              <w:adjustRightInd w:val="0"/>
              <w:rPr>
                <w:sz w:val="24"/>
                <w:szCs w:val="24"/>
              </w:rPr>
            </w:pPr>
            <w:r w:rsidRPr="00411481">
              <w:rPr>
                <w:rFonts w:ascii="TimesNewRoman" w:hAnsi="TimesNewRoman" w:cs="TimesNewRoman"/>
                <w:sz w:val="24"/>
                <w:szCs w:val="24"/>
              </w:rPr>
              <w:t>архитектурно</w:t>
            </w:r>
            <w:r w:rsidRPr="00411481">
              <w:rPr>
                <w:sz w:val="24"/>
                <w:szCs w:val="24"/>
              </w:rPr>
              <w:t>-</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градостроительного</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облика объекта</w:t>
            </w:r>
          </w:p>
          <w:p w:rsidR="00411481" w:rsidRPr="00411481" w:rsidRDefault="00411481" w:rsidP="00411481">
            <w:pPr>
              <w:widowControl w:val="0"/>
              <w:rPr>
                <w:rFonts w:eastAsia="Microsoft Sans Serif"/>
                <w:sz w:val="24"/>
                <w:szCs w:val="24"/>
              </w:rPr>
            </w:pPr>
            <w:r w:rsidRPr="00411481">
              <w:rPr>
                <w:sz w:val="24"/>
                <w:szCs w:val="24"/>
              </w:rPr>
              <w:t>(</w:t>
            </w:r>
            <w:r w:rsidRPr="00411481">
              <w:rPr>
                <w:rFonts w:ascii="TimesNewRoman" w:hAnsi="TimesNewRoman" w:cs="TimesNewRoman"/>
                <w:sz w:val="24"/>
                <w:szCs w:val="24"/>
              </w:rPr>
              <w:t>фасады</w:t>
            </w:r>
            <w:r w:rsidRPr="00411481">
              <w:rPr>
                <w:sz w:val="24"/>
                <w:szCs w:val="24"/>
              </w:rPr>
              <w:t>)</w:t>
            </w:r>
          </w:p>
        </w:tc>
        <w:tc>
          <w:tcPr>
            <w:tcW w:w="6623" w:type="dxa"/>
            <w:gridSpan w:val="4"/>
          </w:tcPr>
          <w:p w:rsidR="00411481" w:rsidRPr="00411481" w:rsidRDefault="00411481" w:rsidP="00411481">
            <w:pPr>
              <w:autoSpaceDE w:val="0"/>
              <w:autoSpaceDN w:val="0"/>
              <w:adjustRightInd w:val="0"/>
              <w:rPr>
                <w:rFonts w:ascii="TimesNewRoman,Italic" w:hAnsi="TimesNewRoman,Italic" w:cs="TimesNewRoman,Italic"/>
                <w:i/>
                <w:iCs/>
                <w:sz w:val="24"/>
                <w:szCs w:val="24"/>
              </w:rPr>
            </w:pPr>
            <w:r w:rsidRPr="00411481">
              <w:rPr>
                <w:rFonts w:ascii="TimesNewRoman,Italic" w:hAnsi="TimesNewRoman,Italic" w:cs="TimesNewRoman,Italic"/>
                <w:i/>
                <w:iCs/>
                <w:sz w:val="24"/>
                <w:szCs w:val="24"/>
              </w:rPr>
              <w:t xml:space="preserve">В данной графе размещается </w:t>
            </w:r>
            <w:proofErr w:type="gramStart"/>
            <w:r w:rsidRPr="00411481">
              <w:rPr>
                <w:rFonts w:ascii="TimesNewRoman,Italic" w:hAnsi="TimesNewRoman,Italic" w:cs="TimesNewRoman,Italic"/>
                <w:i/>
                <w:iCs/>
                <w:sz w:val="24"/>
                <w:szCs w:val="24"/>
              </w:rPr>
              <w:t>согласованное</w:t>
            </w:r>
            <w:proofErr w:type="gramEnd"/>
          </w:p>
          <w:p w:rsidR="00411481" w:rsidRPr="00411481" w:rsidRDefault="00411481" w:rsidP="00411481">
            <w:pPr>
              <w:autoSpaceDE w:val="0"/>
              <w:autoSpaceDN w:val="0"/>
              <w:adjustRightInd w:val="0"/>
              <w:rPr>
                <w:rFonts w:ascii="TimesNewRoman,Italic" w:hAnsi="TimesNewRoman,Italic" w:cs="TimesNewRoman,Italic"/>
                <w:i/>
                <w:iCs/>
                <w:sz w:val="24"/>
                <w:szCs w:val="24"/>
              </w:rPr>
            </w:pPr>
            <w:r w:rsidRPr="00411481">
              <w:rPr>
                <w:rFonts w:ascii="TimesNewRoman,Italic" w:hAnsi="TimesNewRoman,Italic" w:cs="TimesNewRoman,Italic"/>
                <w:i/>
                <w:iCs/>
                <w:sz w:val="24"/>
                <w:szCs w:val="24"/>
              </w:rPr>
              <w:t xml:space="preserve">изображение фасадов </w:t>
            </w:r>
            <w:r w:rsidRPr="00411481">
              <w:rPr>
                <w:i/>
                <w:iCs/>
                <w:sz w:val="24"/>
                <w:szCs w:val="24"/>
              </w:rPr>
              <w:t>(</w:t>
            </w:r>
            <w:r w:rsidRPr="00411481">
              <w:rPr>
                <w:rFonts w:ascii="TimesNewRoman,Italic" w:hAnsi="TimesNewRoman,Italic" w:cs="TimesNewRoman,Italic"/>
                <w:i/>
                <w:iCs/>
                <w:sz w:val="24"/>
                <w:szCs w:val="24"/>
              </w:rPr>
              <w:t>главного</w:t>
            </w:r>
            <w:r w:rsidRPr="00411481">
              <w:rPr>
                <w:i/>
                <w:iCs/>
                <w:sz w:val="24"/>
                <w:szCs w:val="24"/>
              </w:rPr>
              <w:t xml:space="preserve">, </w:t>
            </w:r>
            <w:r w:rsidRPr="00411481">
              <w:rPr>
                <w:rFonts w:ascii="TimesNewRoman,Italic" w:hAnsi="TimesNewRoman,Italic" w:cs="TimesNewRoman,Italic"/>
                <w:i/>
                <w:iCs/>
                <w:sz w:val="24"/>
                <w:szCs w:val="24"/>
              </w:rPr>
              <w:t>боковых</w:t>
            </w:r>
            <w:r w:rsidRPr="00411481">
              <w:rPr>
                <w:i/>
                <w:iCs/>
                <w:sz w:val="24"/>
                <w:szCs w:val="24"/>
              </w:rPr>
              <w:t xml:space="preserve">, </w:t>
            </w:r>
            <w:r w:rsidRPr="00411481">
              <w:rPr>
                <w:rFonts w:ascii="TimesNewRoman,Italic" w:hAnsi="TimesNewRoman,Italic" w:cs="TimesNewRoman,Italic"/>
                <w:i/>
                <w:iCs/>
                <w:sz w:val="24"/>
                <w:szCs w:val="24"/>
              </w:rPr>
              <w:t>дворового</w:t>
            </w:r>
            <w:r w:rsidRPr="00411481">
              <w:rPr>
                <w:i/>
                <w:iCs/>
                <w:sz w:val="24"/>
                <w:szCs w:val="24"/>
              </w:rPr>
              <w:t xml:space="preserve">) </w:t>
            </w:r>
            <w:proofErr w:type="gramStart"/>
            <w:r w:rsidRPr="00411481">
              <w:rPr>
                <w:rFonts w:ascii="TimesNewRoman,Italic" w:hAnsi="TimesNewRoman,Italic" w:cs="TimesNewRoman,Italic"/>
                <w:i/>
                <w:iCs/>
                <w:sz w:val="24"/>
                <w:szCs w:val="24"/>
              </w:rPr>
              <w:t>в</w:t>
            </w:r>
            <w:proofErr w:type="gramEnd"/>
          </w:p>
          <w:p w:rsidR="00411481" w:rsidRPr="00411481" w:rsidRDefault="00411481" w:rsidP="00411481">
            <w:pPr>
              <w:widowControl w:val="0"/>
              <w:rPr>
                <w:i/>
                <w:iCs/>
                <w:sz w:val="24"/>
                <w:szCs w:val="24"/>
              </w:rPr>
            </w:pPr>
            <w:proofErr w:type="gramStart"/>
            <w:r w:rsidRPr="00411481">
              <w:rPr>
                <w:rFonts w:ascii="TimesNewRoman,Italic" w:hAnsi="TimesNewRoman,Italic" w:cs="TimesNewRoman,Italic"/>
                <w:i/>
                <w:iCs/>
                <w:sz w:val="24"/>
                <w:szCs w:val="24"/>
              </w:rPr>
              <w:t>формате</w:t>
            </w:r>
            <w:proofErr w:type="gramEnd"/>
            <w:r w:rsidRPr="00411481">
              <w:rPr>
                <w:rFonts w:ascii="TimesNewRoman,Italic" w:hAnsi="TimesNewRoman,Italic" w:cs="TimesNewRoman,Italic"/>
                <w:i/>
                <w:iCs/>
                <w:sz w:val="24"/>
                <w:szCs w:val="24"/>
              </w:rPr>
              <w:t xml:space="preserve"> </w:t>
            </w:r>
            <w:r w:rsidRPr="00411481">
              <w:rPr>
                <w:i/>
                <w:iCs/>
                <w:sz w:val="24"/>
                <w:szCs w:val="24"/>
              </w:rPr>
              <w:t xml:space="preserve">PDF </w:t>
            </w:r>
            <w:r w:rsidRPr="00411481">
              <w:rPr>
                <w:rFonts w:ascii="TimesNewRoman,Italic" w:hAnsi="TimesNewRoman,Italic" w:cs="TimesNewRoman,Italic"/>
                <w:i/>
                <w:iCs/>
                <w:sz w:val="24"/>
                <w:szCs w:val="24"/>
              </w:rPr>
              <w:t xml:space="preserve">или </w:t>
            </w:r>
            <w:r w:rsidRPr="00411481">
              <w:rPr>
                <w:i/>
                <w:iCs/>
                <w:sz w:val="24"/>
                <w:szCs w:val="24"/>
              </w:rPr>
              <w:t xml:space="preserve">JPEG, </w:t>
            </w:r>
            <w:r w:rsidRPr="00411481">
              <w:rPr>
                <w:rFonts w:ascii="TimesNewRoman,Italic" w:hAnsi="TimesNewRoman,Italic" w:cs="TimesNewRoman,Italic"/>
                <w:i/>
                <w:iCs/>
                <w:sz w:val="24"/>
                <w:szCs w:val="24"/>
              </w:rPr>
              <w:t xml:space="preserve">или </w:t>
            </w:r>
            <w:r w:rsidRPr="00411481">
              <w:rPr>
                <w:i/>
                <w:iCs/>
                <w:sz w:val="24"/>
                <w:szCs w:val="24"/>
              </w:rPr>
              <w:t>TIFF</w:t>
            </w:r>
          </w:p>
          <w:p w:rsidR="00411481" w:rsidRPr="00411481" w:rsidRDefault="00411481" w:rsidP="00411481">
            <w:pPr>
              <w:widowControl w:val="0"/>
              <w:rPr>
                <w:i/>
                <w:iCs/>
                <w:sz w:val="24"/>
                <w:szCs w:val="24"/>
              </w:rPr>
            </w:pPr>
          </w:p>
          <w:p w:rsidR="00411481" w:rsidRPr="00411481" w:rsidRDefault="00411481" w:rsidP="00411481">
            <w:pPr>
              <w:widowControl w:val="0"/>
              <w:rPr>
                <w:i/>
                <w:iCs/>
                <w:sz w:val="24"/>
                <w:szCs w:val="24"/>
              </w:rPr>
            </w:pPr>
          </w:p>
          <w:p w:rsidR="00411481" w:rsidRPr="00411481" w:rsidRDefault="00411481" w:rsidP="00411481">
            <w:pPr>
              <w:widowControl w:val="0"/>
              <w:rPr>
                <w:i/>
                <w:iCs/>
                <w:sz w:val="24"/>
                <w:szCs w:val="24"/>
              </w:rPr>
            </w:pPr>
          </w:p>
          <w:p w:rsidR="00411481" w:rsidRPr="00411481" w:rsidRDefault="00411481" w:rsidP="00411481">
            <w:pPr>
              <w:widowControl w:val="0"/>
              <w:rPr>
                <w:i/>
                <w:iCs/>
                <w:sz w:val="24"/>
                <w:szCs w:val="24"/>
              </w:rPr>
            </w:pPr>
          </w:p>
          <w:p w:rsidR="00411481" w:rsidRPr="00411481" w:rsidRDefault="00411481" w:rsidP="00411481">
            <w:pPr>
              <w:widowControl w:val="0"/>
              <w:rPr>
                <w:i/>
                <w:iCs/>
                <w:sz w:val="24"/>
                <w:szCs w:val="24"/>
              </w:rPr>
            </w:pPr>
          </w:p>
          <w:p w:rsidR="00411481" w:rsidRPr="00411481" w:rsidRDefault="00411481" w:rsidP="00411481">
            <w:pPr>
              <w:widowControl w:val="0"/>
              <w:rPr>
                <w:i/>
                <w:iCs/>
                <w:sz w:val="24"/>
                <w:szCs w:val="24"/>
              </w:rPr>
            </w:pPr>
          </w:p>
          <w:p w:rsidR="00411481" w:rsidRPr="00411481" w:rsidRDefault="00411481" w:rsidP="00411481">
            <w:pPr>
              <w:widowControl w:val="0"/>
              <w:rPr>
                <w:i/>
                <w:iCs/>
                <w:sz w:val="24"/>
                <w:szCs w:val="24"/>
              </w:rPr>
            </w:pPr>
          </w:p>
          <w:p w:rsidR="00411481" w:rsidRPr="00411481" w:rsidRDefault="00411481" w:rsidP="00411481">
            <w:pPr>
              <w:widowControl w:val="0"/>
              <w:rPr>
                <w:i/>
                <w:iCs/>
                <w:sz w:val="24"/>
                <w:szCs w:val="24"/>
              </w:rPr>
            </w:pPr>
          </w:p>
          <w:p w:rsidR="00411481" w:rsidRPr="00411481" w:rsidRDefault="00411481" w:rsidP="00411481">
            <w:pPr>
              <w:widowControl w:val="0"/>
              <w:rPr>
                <w:i/>
                <w:iCs/>
                <w:sz w:val="24"/>
                <w:szCs w:val="24"/>
              </w:rPr>
            </w:pPr>
          </w:p>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r w:rsidRPr="00411481">
              <w:rPr>
                <w:rFonts w:eastAsia="Microsoft Sans Serif"/>
                <w:sz w:val="24"/>
                <w:szCs w:val="24"/>
              </w:rPr>
              <w:t>4.4</w:t>
            </w:r>
          </w:p>
        </w:tc>
        <w:tc>
          <w:tcPr>
            <w:tcW w:w="2895"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 xml:space="preserve">Ведомость </w:t>
            </w:r>
            <w:proofErr w:type="gramStart"/>
            <w:r w:rsidRPr="00411481">
              <w:rPr>
                <w:rFonts w:ascii="TimesNewRoman" w:hAnsi="TimesNewRoman" w:cs="TimesNewRoman"/>
                <w:sz w:val="24"/>
                <w:szCs w:val="24"/>
              </w:rPr>
              <w:t>наружной</w:t>
            </w:r>
            <w:proofErr w:type="gramEnd"/>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отделки</w:t>
            </w:r>
          </w:p>
        </w:tc>
        <w:tc>
          <w:tcPr>
            <w:tcW w:w="2870" w:type="dxa"/>
            <w:gridSpan w:val="2"/>
          </w:tcPr>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Элементы объекта</w:t>
            </w:r>
          </w:p>
        </w:tc>
        <w:tc>
          <w:tcPr>
            <w:tcW w:w="1822"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Применяемые</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отделочные</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материалы</w:t>
            </w:r>
          </w:p>
        </w:tc>
        <w:tc>
          <w:tcPr>
            <w:tcW w:w="1931" w:type="dxa"/>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Согласованное</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цветовое решение</w:t>
            </w:r>
          </w:p>
          <w:p w:rsidR="00411481" w:rsidRPr="00411481" w:rsidRDefault="00411481" w:rsidP="00411481">
            <w:pPr>
              <w:widowControl w:val="0"/>
              <w:rPr>
                <w:rFonts w:eastAsia="Microsoft Sans Serif"/>
                <w:sz w:val="24"/>
                <w:szCs w:val="24"/>
              </w:rPr>
            </w:pPr>
            <w:r w:rsidRPr="00411481">
              <w:rPr>
                <w:sz w:val="24"/>
                <w:szCs w:val="24"/>
              </w:rPr>
              <w:t>(</w:t>
            </w:r>
            <w:r w:rsidRPr="00411481">
              <w:rPr>
                <w:rFonts w:ascii="TimesNewRoman" w:hAnsi="TimesNewRoman" w:cs="TimesNewRoman"/>
                <w:sz w:val="24"/>
                <w:szCs w:val="24"/>
              </w:rPr>
              <w:t xml:space="preserve">по шкале </w:t>
            </w:r>
            <w:r w:rsidRPr="00411481">
              <w:rPr>
                <w:sz w:val="24"/>
                <w:szCs w:val="24"/>
              </w:rPr>
              <w:t>RAL)</w:t>
            </w: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Покрытие кровли</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Основное решение</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плоскости стен</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фасадов</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Цоколь</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Фасадное и</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оконное остекление</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Оформление</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оконных и дверных</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проемов</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6623" w:type="dxa"/>
            <w:gridSpan w:val="4"/>
          </w:tcPr>
          <w:p w:rsidR="00411481" w:rsidRPr="00411481" w:rsidRDefault="00411481" w:rsidP="00411481">
            <w:pPr>
              <w:widowControl w:val="0"/>
              <w:jc w:val="center"/>
              <w:rPr>
                <w:rFonts w:eastAsia="Microsoft Sans Serif"/>
                <w:sz w:val="24"/>
                <w:szCs w:val="24"/>
              </w:rPr>
            </w:pPr>
            <w:r w:rsidRPr="00411481">
              <w:rPr>
                <w:rFonts w:ascii="TimesNewRoman" w:hAnsi="TimesNewRoman" w:cs="TimesNewRoman"/>
                <w:sz w:val="24"/>
                <w:szCs w:val="24"/>
              </w:rPr>
              <w:t>Иные элементы фасадов</w:t>
            </w:r>
          </w:p>
        </w:tc>
      </w:tr>
      <w:tr w:rsidR="00411481" w:rsidRPr="00411481" w:rsidTr="00411481">
        <w:trPr>
          <w:trHeight w:val="315"/>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Приямки</w:t>
            </w:r>
            <w:r w:rsidRPr="00411481">
              <w:rPr>
                <w:sz w:val="24"/>
                <w:szCs w:val="24"/>
              </w:rPr>
              <w:t xml:space="preserve">, </w:t>
            </w:r>
            <w:r w:rsidRPr="00411481">
              <w:rPr>
                <w:rFonts w:ascii="TimesNewRoman" w:hAnsi="TimesNewRoman" w:cs="TimesNewRoman"/>
                <w:sz w:val="24"/>
                <w:szCs w:val="24"/>
              </w:rPr>
              <w:t xml:space="preserve">входы </w:t>
            </w:r>
            <w:proofErr w:type="gramStart"/>
            <w:r w:rsidRPr="00411481">
              <w:rPr>
                <w:rFonts w:ascii="TimesNewRoman" w:hAnsi="TimesNewRoman" w:cs="TimesNewRoman"/>
                <w:sz w:val="24"/>
                <w:szCs w:val="24"/>
              </w:rPr>
              <w:t>в</w:t>
            </w:r>
            <w:proofErr w:type="gramEnd"/>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подвальные</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помещения</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Входные группы</w:t>
            </w:r>
          </w:p>
          <w:p w:rsidR="00411481" w:rsidRPr="00411481" w:rsidRDefault="00411481" w:rsidP="00411481">
            <w:pPr>
              <w:autoSpaceDE w:val="0"/>
              <w:autoSpaceDN w:val="0"/>
              <w:adjustRightInd w:val="0"/>
              <w:rPr>
                <w:sz w:val="24"/>
                <w:szCs w:val="24"/>
              </w:rPr>
            </w:pPr>
            <w:proofErr w:type="gramStart"/>
            <w:r w:rsidRPr="00411481">
              <w:rPr>
                <w:sz w:val="24"/>
                <w:szCs w:val="24"/>
              </w:rPr>
              <w:t>(</w:t>
            </w:r>
            <w:r w:rsidRPr="00411481">
              <w:rPr>
                <w:rFonts w:ascii="TimesNewRoman" w:hAnsi="TimesNewRoman" w:cs="TimesNewRoman"/>
                <w:sz w:val="24"/>
                <w:szCs w:val="24"/>
              </w:rPr>
              <w:t>двери</w:t>
            </w:r>
            <w:r w:rsidRPr="00411481">
              <w:rPr>
                <w:sz w:val="24"/>
                <w:szCs w:val="24"/>
              </w:rPr>
              <w:t xml:space="preserve">, </w:t>
            </w:r>
            <w:r w:rsidRPr="00411481">
              <w:rPr>
                <w:rFonts w:ascii="TimesNewRoman" w:hAnsi="TimesNewRoman" w:cs="TimesNewRoman"/>
                <w:sz w:val="24"/>
                <w:szCs w:val="24"/>
              </w:rPr>
              <w:t>ступени</w:t>
            </w:r>
            <w:r w:rsidRPr="00411481">
              <w:rPr>
                <w:sz w:val="24"/>
                <w:szCs w:val="24"/>
              </w:rPr>
              <w:t>,</w:t>
            </w:r>
            <w:proofErr w:type="gramEnd"/>
          </w:p>
          <w:p w:rsidR="00411481" w:rsidRPr="00411481" w:rsidRDefault="00411481" w:rsidP="00411481">
            <w:pPr>
              <w:autoSpaceDE w:val="0"/>
              <w:autoSpaceDN w:val="0"/>
              <w:adjustRightInd w:val="0"/>
              <w:rPr>
                <w:sz w:val="24"/>
                <w:szCs w:val="24"/>
              </w:rPr>
            </w:pPr>
            <w:r w:rsidRPr="00411481">
              <w:rPr>
                <w:rFonts w:ascii="TimesNewRoman" w:hAnsi="TimesNewRoman" w:cs="TimesNewRoman"/>
                <w:sz w:val="24"/>
                <w:szCs w:val="24"/>
              </w:rPr>
              <w:t>площадки</w:t>
            </w:r>
            <w:r w:rsidRPr="00411481">
              <w:rPr>
                <w:sz w:val="24"/>
                <w:szCs w:val="24"/>
              </w:rPr>
              <w:t xml:space="preserve">, </w:t>
            </w:r>
            <w:r w:rsidRPr="00411481">
              <w:rPr>
                <w:rFonts w:ascii="TimesNewRoman" w:hAnsi="TimesNewRoman" w:cs="TimesNewRoman"/>
                <w:sz w:val="24"/>
                <w:szCs w:val="24"/>
              </w:rPr>
              <w:t>перила</w:t>
            </w:r>
            <w:r w:rsidRPr="00411481">
              <w:rPr>
                <w:sz w:val="24"/>
                <w:szCs w:val="24"/>
              </w:rPr>
              <w:t>,</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 xml:space="preserve">козырьки </w:t>
            </w:r>
            <w:proofErr w:type="gramStart"/>
            <w:r w:rsidRPr="00411481">
              <w:rPr>
                <w:rFonts w:ascii="TimesNewRoman" w:hAnsi="TimesNewRoman" w:cs="TimesNewRoman"/>
                <w:sz w:val="24"/>
                <w:szCs w:val="24"/>
              </w:rPr>
              <w:t>над</w:t>
            </w:r>
            <w:proofErr w:type="gramEnd"/>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входом и др</w:t>
            </w:r>
            <w:r w:rsidRPr="00411481">
              <w:rPr>
                <w:sz w:val="24"/>
                <w:szCs w:val="24"/>
              </w:rPr>
              <w:t>.)</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Выступающие</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элементы фасадов</w:t>
            </w:r>
          </w:p>
          <w:p w:rsidR="00411481" w:rsidRPr="00411481" w:rsidRDefault="00411481" w:rsidP="00411481">
            <w:pPr>
              <w:autoSpaceDE w:val="0"/>
              <w:autoSpaceDN w:val="0"/>
              <w:adjustRightInd w:val="0"/>
              <w:rPr>
                <w:sz w:val="24"/>
                <w:szCs w:val="24"/>
              </w:rPr>
            </w:pPr>
            <w:proofErr w:type="gramStart"/>
            <w:r w:rsidRPr="00411481">
              <w:rPr>
                <w:sz w:val="24"/>
                <w:szCs w:val="24"/>
              </w:rPr>
              <w:t>(</w:t>
            </w:r>
            <w:r w:rsidRPr="00411481">
              <w:rPr>
                <w:rFonts w:ascii="TimesNewRoman" w:hAnsi="TimesNewRoman" w:cs="TimesNewRoman"/>
                <w:sz w:val="24"/>
                <w:szCs w:val="24"/>
              </w:rPr>
              <w:t>балконы</w:t>
            </w:r>
            <w:r w:rsidRPr="00411481">
              <w:rPr>
                <w:sz w:val="24"/>
                <w:szCs w:val="24"/>
              </w:rPr>
              <w:t xml:space="preserve">, </w:t>
            </w:r>
            <w:r w:rsidRPr="00411481">
              <w:rPr>
                <w:rFonts w:ascii="TimesNewRoman" w:hAnsi="TimesNewRoman" w:cs="TimesNewRoman"/>
                <w:sz w:val="24"/>
                <w:szCs w:val="24"/>
              </w:rPr>
              <w:t>лоджии</w:t>
            </w:r>
            <w:r w:rsidRPr="00411481">
              <w:rPr>
                <w:sz w:val="24"/>
                <w:szCs w:val="24"/>
              </w:rPr>
              <w:t>,</w:t>
            </w:r>
            <w:proofErr w:type="gramEnd"/>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эркеры</w:t>
            </w:r>
            <w:r w:rsidRPr="00411481">
              <w:rPr>
                <w:sz w:val="24"/>
                <w:szCs w:val="24"/>
              </w:rPr>
              <w:t xml:space="preserve">, </w:t>
            </w:r>
            <w:r w:rsidRPr="00411481">
              <w:rPr>
                <w:rFonts w:ascii="TimesNewRoman" w:hAnsi="TimesNewRoman" w:cs="TimesNewRoman"/>
                <w:sz w:val="24"/>
                <w:szCs w:val="24"/>
              </w:rPr>
              <w:t>карнизы и</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др</w:t>
            </w:r>
            <w:r w:rsidRPr="00411481">
              <w:rPr>
                <w:sz w:val="24"/>
                <w:szCs w:val="24"/>
              </w:rPr>
              <w:t>.)</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Архитектурные</w:t>
            </w:r>
          </w:p>
          <w:p w:rsidR="00411481" w:rsidRPr="00411481" w:rsidRDefault="00411481" w:rsidP="00411481">
            <w:pPr>
              <w:autoSpaceDE w:val="0"/>
              <w:autoSpaceDN w:val="0"/>
              <w:adjustRightInd w:val="0"/>
              <w:rPr>
                <w:sz w:val="24"/>
                <w:szCs w:val="24"/>
              </w:rPr>
            </w:pPr>
            <w:proofErr w:type="gramStart"/>
            <w:r w:rsidRPr="00411481">
              <w:rPr>
                <w:rFonts w:ascii="TimesNewRoman" w:hAnsi="TimesNewRoman" w:cs="TimesNewRoman"/>
                <w:sz w:val="24"/>
                <w:szCs w:val="24"/>
              </w:rPr>
              <w:t xml:space="preserve">детали </w:t>
            </w:r>
            <w:r w:rsidRPr="00411481">
              <w:rPr>
                <w:sz w:val="24"/>
                <w:szCs w:val="24"/>
              </w:rPr>
              <w:t>(</w:t>
            </w:r>
            <w:r w:rsidRPr="00411481">
              <w:rPr>
                <w:rFonts w:ascii="TimesNewRoman" w:hAnsi="TimesNewRoman" w:cs="TimesNewRoman"/>
                <w:sz w:val="24"/>
                <w:szCs w:val="24"/>
              </w:rPr>
              <w:t>колонны</w:t>
            </w:r>
            <w:r w:rsidRPr="00411481">
              <w:rPr>
                <w:sz w:val="24"/>
                <w:szCs w:val="24"/>
              </w:rPr>
              <w:t>,</w:t>
            </w:r>
            <w:proofErr w:type="gramEnd"/>
          </w:p>
          <w:p w:rsidR="00411481" w:rsidRPr="00411481" w:rsidRDefault="00411481" w:rsidP="00411481">
            <w:pPr>
              <w:autoSpaceDE w:val="0"/>
              <w:autoSpaceDN w:val="0"/>
              <w:adjustRightInd w:val="0"/>
              <w:rPr>
                <w:sz w:val="24"/>
                <w:szCs w:val="24"/>
              </w:rPr>
            </w:pPr>
            <w:r w:rsidRPr="00411481">
              <w:rPr>
                <w:rFonts w:ascii="TimesNewRoman" w:hAnsi="TimesNewRoman" w:cs="TimesNewRoman"/>
                <w:sz w:val="24"/>
                <w:szCs w:val="24"/>
              </w:rPr>
              <w:t>пилястры</w:t>
            </w:r>
            <w:r w:rsidRPr="00411481">
              <w:rPr>
                <w:sz w:val="24"/>
                <w:szCs w:val="24"/>
              </w:rPr>
              <w:t xml:space="preserve">, </w:t>
            </w:r>
            <w:r w:rsidRPr="00411481">
              <w:rPr>
                <w:rFonts w:ascii="TimesNewRoman" w:hAnsi="TimesNewRoman" w:cs="TimesNewRoman"/>
                <w:sz w:val="24"/>
                <w:szCs w:val="24"/>
              </w:rPr>
              <w:t>розетки</w:t>
            </w:r>
            <w:r w:rsidRPr="00411481">
              <w:rPr>
                <w:sz w:val="24"/>
                <w:szCs w:val="24"/>
              </w:rPr>
              <w:t>,</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lastRenderedPageBreak/>
              <w:t>капители</w:t>
            </w:r>
            <w:r w:rsidRPr="00411481">
              <w:rPr>
                <w:sz w:val="24"/>
                <w:szCs w:val="24"/>
              </w:rPr>
              <w:t xml:space="preserve">, </w:t>
            </w:r>
            <w:r w:rsidRPr="00411481">
              <w:rPr>
                <w:rFonts w:ascii="TimesNewRoman" w:hAnsi="TimesNewRoman" w:cs="TimesNewRoman"/>
                <w:sz w:val="24"/>
                <w:szCs w:val="24"/>
              </w:rPr>
              <w:t>и др</w:t>
            </w:r>
            <w:r w:rsidRPr="00411481">
              <w:rPr>
                <w:sz w:val="24"/>
                <w:szCs w:val="24"/>
              </w:rPr>
              <w:t>.)</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Водосточные</w:t>
            </w:r>
          </w:p>
          <w:p w:rsidR="00411481" w:rsidRPr="00411481" w:rsidRDefault="00411481" w:rsidP="00411481">
            <w:pPr>
              <w:autoSpaceDE w:val="0"/>
              <w:autoSpaceDN w:val="0"/>
              <w:adjustRightInd w:val="0"/>
              <w:rPr>
                <w:sz w:val="24"/>
                <w:szCs w:val="24"/>
              </w:rPr>
            </w:pPr>
            <w:r w:rsidRPr="00411481">
              <w:rPr>
                <w:rFonts w:ascii="TimesNewRoman" w:hAnsi="TimesNewRoman" w:cs="TimesNewRoman"/>
                <w:sz w:val="24"/>
                <w:szCs w:val="24"/>
              </w:rPr>
              <w:t>системы</w:t>
            </w:r>
            <w:r w:rsidRPr="00411481">
              <w:rPr>
                <w:sz w:val="24"/>
                <w:szCs w:val="24"/>
              </w:rPr>
              <w:t>,</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жалюзийные</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решетки</w:t>
            </w:r>
            <w:r w:rsidRPr="00411481">
              <w:rPr>
                <w:sz w:val="24"/>
                <w:szCs w:val="24"/>
              </w:rPr>
              <w:t xml:space="preserve">, </w:t>
            </w:r>
            <w:r w:rsidRPr="00411481">
              <w:rPr>
                <w:rFonts w:ascii="TimesNewRoman" w:hAnsi="TimesNewRoman" w:cs="TimesNewRoman"/>
                <w:sz w:val="24"/>
                <w:szCs w:val="24"/>
              </w:rPr>
              <w:t>системы</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кондиционирования</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 xml:space="preserve"> воздуха</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Применяемые</w:t>
            </w:r>
          </w:p>
          <w:p w:rsidR="00411481" w:rsidRPr="00411481" w:rsidRDefault="00411481" w:rsidP="00411481">
            <w:pPr>
              <w:autoSpaceDE w:val="0"/>
              <w:autoSpaceDN w:val="0"/>
              <w:adjustRightInd w:val="0"/>
              <w:rPr>
                <w:sz w:val="24"/>
                <w:szCs w:val="24"/>
              </w:rPr>
            </w:pPr>
            <w:r w:rsidRPr="00411481">
              <w:rPr>
                <w:rFonts w:ascii="TimesNewRoman" w:hAnsi="TimesNewRoman" w:cs="TimesNewRoman"/>
                <w:sz w:val="24"/>
                <w:szCs w:val="24"/>
              </w:rPr>
              <w:t xml:space="preserve">типы </w:t>
            </w:r>
            <w:r w:rsidRPr="00411481">
              <w:rPr>
                <w:sz w:val="24"/>
                <w:szCs w:val="24"/>
              </w:rPr>
              <w:t>(</w:t>
            </w:r>
            <w:r w:rsidRPr="00411481">
              <w:rPr>
                <w:rFonts w:ascii="TimesNewRoman" w:hAnsi="TimesNewRoman" w:cs="TimesNewRoman"/>
                <w:sz w:val="24"/>
                <w:szCs w:val="24"/>
              </w:rPr>
              <w:t>виды</w:t>
            </w:r>
            <w:r w:rsidRPr="00411481">
              <w:rPr>
                <w:sz w:val="24"/>
                <w:szCs w:val="24"/>
              </w:rPr>
              <w:t>)</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ограждения</w:t>
            </w:r>
          </w:p>
          <w:p w:rsidR="00411481" w:rsidRPr="00411481" w:rsidRDefault="00411481" w:rsidP="00411481">
            <w:pPr>
              <w:autoSpaceDE w:val="0"/>
              <w:autoSpaceDN w:val="0"/>
              <w:adjustRightInd w:val="0"/>
              <w:rPr>
                <w:rFonts w:ascii="TimesNewRoman" w:hAnsi="TimesNewRoman" w:cs="TimesNewRoman"/>
                <w:sz w:val="24"/>
                <w:szCs w:val="24"/>
              </w:rPr>
            </w:pPr>
            <w:r w:rsidRPr="00411481">
              <w:rPr>
                <w:rFonts w:ascii="TimesNewRoman" w:hAnsi="TimesNewRoman" w:cs="TimesNewRoman"/>
                <w:sz w:val="24"/>
                <w:szCs w:val="24"/>
              </w:rPr>
              <w:t>земельного</w:t>
            </w:r>
          </w:p>
          <w:p w:rsidR="00411481" w:rsidRPr="00411481" w:rsidRDefault="00411481" w:rsidP="00411481">
            <w:pPr>
              <w:autoSpaceDE w:val="0"/>
              <w:autoSpaceDN w:val="0"/>
              <w:adjustRightInd w:val="0"/>
              <w:rPr>
                <w:sz w:val="24"/>
                <w:szCs w:val="24"/>
              </w:rPr>
            </w:pPr>
            <w:r w:rsidRPr="00411481">
              <w:rPr>
                <w:rFonts w:ascii="TimesNewRoman" w:hAnsi="TimesNewRoman" w:cs="TimesNewRoman"/>
                <w:sz w:val="24"/>
                <w:szCs w:val="24"/>
              </w:rPr>
              <w:t>участка</w:t>
            </w:r>
            <w:r w:rsidRPr="00411481">
              <w:rPr>
                <w:sz w:val="24"/>
                <w:szCs w:val="24"/>
              </w:rPr>
              <w:t>,</w:t>
            </w:r>
          </w:p>
          <w:p w:rsidR="00411481" w:rsidRPr="00411481" w:rsidRDefault="00411481" w:rsidP="00411481">
            <w:pPr>
              <w:autoSpaceDE w:val="0"/>
              <w:autoSpaceDN w:val="0"/>
              <w:adjustRightInd w:val="0"/>
              <w:rPr>
                <w:rFonts w:ascii="TimesNewRoman" w:hAnsi="TimesNewRoman" w:cs="TimesNewRoman"/>
                <w:sz w:val="24"/>
                <w:szCs w:val="24"/>
              </w:rPr>
            </w:pPr>
            <w:proofErr w:type="gramStart"/>
            <w:r w:rsidRPr="00411481">
              <w:rPr>
                <w:rFonts w:ascii="TimesNewRoman" w:hAnsi="TimesNewRoman" w:cs="TimesNewRoman"/>
                <w:sz w:val="24"/>
                <w:szCs w:val="24"/>
              </w:rPr>
              <w:t>выходящего</w:t>
            </w:r>
            <w:proofErr w:type="gramEnd"/>
            <w:r w:rsidRPr="00411481">
              <w:rPr>
                <w:rFonts w:ascii="TimesNewRoman" w:hAnsi="TimesNewRoman" w:cs="TimesNewRoman"/>
                <w:sz w:val="24"/>
                <w:szCs w:val="24"/>
              </w:rPr>
              <w:t xml:space="preserve"> на</w:t>
            </w:r>
          </w:p>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фасадную часть</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r w:rsidR="00411481" w:rsidRPr="00411481" w:rsidTr="00411481">
        <w:trPr>
          <w:trHeight w:val="299"/>
        </w:trPr>
        <w:tc>
          <w:tcPr>
            <w:tcW w:w="614" w:type="dxa"/>
          </w:tcPr>
          <w:p w:rsidR="00411481" w:rsidRPr="00411481" w:rsidRDefault="00411481" w:rsidP="00411481">
            <w:pPr>
              <w:widowControl w:val="0"/>
              <w:rPr>
                <w:rFonts w:eastAsia="Microsoft Sans Serif"/>
                <w:sz w:val="24"/>
                <w:szCs w:val="24"/>
              </w:rPr>
            </w:pPr>
          </w:p>
        </w:tc>
        <w:tc>
          <w:tcPr>
            <w:tcW w:w="2895" w:type="dxa"/>
          </w:tcPr>
          <w:p w:rsidR="00411481" w:rsidRPr="00411481" w:rsidRDefault="00411481" w:rsidP="00411481">
            <w:pPr>
              <w:widowControl w:val="0"/>
              <w:rPr>
                <w:rFonts w:eastAsia="Microsoft Sans Serif"/>
                <w:sz w:val="24"/>
                <w:szCs w:val="24"/>
              </w:rPr>
            </w:pPr>
          </w:p>
        </w:tc>
        <w:tc>
          <w:tcPr>
            <w:tcW w:w="2870" w:type="dxa"/>
            <w:gridSpan w:val="2"/>
          </w:tcPr>
          <w:p w:rsidR="00411481" w:rsidRPr="00411481" w:rsidRDefault="00411481" w:rsidP="00411481">
            <w:pPr>
              <w:widowControl w:val="0"/>
              <w:rPr>
                <w:rFonts w:eastAsia="Microsoft Sans Serif"/>
                <w:sz w:val="24"/>
                <w:szCs w:val="24"/>
              </w:rPr>
            </w:pPr>
            <w:r w:rsidRPr="00411481">
              <w:rPr>
                <w:rFonts w:ascii="TimesNewRoman" w:hAnsi="TimesNewRoman" w:cs="TimesNewRoman"/>
                <w:sz w:val="24"/>
                <w:szCs w:val="24"/>
              </w:rPr>
              <w:t>Другое</w:t>
            </w:r>
          </w:p>
        </w:tc>
        <w:tc>
          <w:tcPr>
            <w:tcW w:w="1822" w:type="dxa"/>
          </w:tcPr>
          <w:p w:rsidR="00411481" w:rsidRPr="00411481" w:rsidRDefault="00411481" w:rsidP="00411481">
            <w:pPr>
              <w:widowControl w:val="0"/>
              <w:rPr>
                <w:rFonts w:eastAsia="Microsoft Sans Serif"/>
                <w:sz w:val="24"/>
                <w:szCs w:val="24"/>
              </w:rPr>
            </w:pPr>
          </w:p>
        </w:tc>
        <w:tc>
          <w:tcPr>
            <w:tcW w:w="1931" w:type="dxa"/>
          </w:tcPr>
          <w:p w:rsidR="00411481" w:rsidRPr="00411481" w:rsidRDefault="00411481" w:rsidP="00411481">
            <w:pPr>
              <w:widowControl w:val="0"/>
              <w:rPr>
                <w:rFonts w:eastAsia="Microsoft Sans Serif"/>
                <w:sz w:val="24"/>
                <w:szCs w:val="24"/>
              </w:rPr>
            </w:pPr>
          </w:p>
        </w:tc>
      </w:tr>
    </w:tbl>
    <w:p w:rsidR="00411481" w:rsidRPr="00411481" w:rsidRDefault="00411481" w:rsidP="00411481">
      <w:pPr>
        <w:widowControl w:val="0"/>
        <w:spacing w:after="273" w:line="322" w:lineRule="exact"/>
        <w:ind w:left="4660"/>
        <w:rPr>
          <w:rFonts w:eastAsia="Microsoft Sans Serif"/>
          <w:color w:val="000000"/>
          <w:sz w:val="28"/>
          <w:szCs w:val="28"/>
        </w:rPr>
      </w:pPr>
    </w:p>
    <w:p w:rsidR="00411481" w:rsidRPr="00411481" w:rsidRDefault="00411481" w:rsidP="00411481">
      <w:pPr>
        <w:widowControl w:val="0"/>
        <w:spacing w:after="273" w:line="322" w:lineRule="exact"/>
        <w:ind w:left="4660"/>
        <w:rPr>
          <w:rFonts w:eastAsia="Microsoft Sans Serif"/>
          <w:color w:val="000000"/>
          <w:sz w:val="28"/>
          <w:szCs w:val="28"/>
        </w:rPr>
      </w:pPr>
    </w:p>
    <w:p w:rsidR="00411481" w:rsidRPr="00411481" w:rsidRDefault="00411481" w:rsidP="00411481">
      <w:pPr>
        <w:autoSpaceDE w:val="0"/>
        <w:autoSpaceDN w:val="0"/>
        <w:adjustRightInd w:val="0"/>
        <w:rPr>
          <w:sz w:val="24"/>
          <w:szCs w:val="24"/>
        </w:rPr>
      </w:pPr>
      <w:r w:rsidRPr="00411481">
        <w:rPr>
          <w:rFonts w:ascii="TimesNewRoman" w:hAnsi="TimesNewRoman" w:cs="TimesNewRoman"/>
          <w:sz w:val="28"/>
          <w:szCs w:val="28"/>
        </w:rPr>
        <w:t>Приложение</w:t>
      </w:r>
      <w:r w:rsidRPr="00411481">
        <w:rPr>
          <w:sz w:val="28"/>
          <w:szCs w:val="28"/>
        </w:rPr>
        <w:t xml:space="preserve">: </w:t>
      </w:r>
      <w:proofErr w:type="gramStart"/>
      <w:r w:rsidRPr="00411481">
        <w:rPr>
          <w:rFonts w:ascii="TimesNewRoman" w:hAnsi="TimesNewRoman" w:cs="TimesNewRoman"/>
          <w:sz w:val="28"/>
          <w:szCs w:val="28"/>
        </w:rPr>
        <w:t>архитектурное решение</w:t>
      </w:r>
      <w:proofErr w:type="gramEnd"/>
      <w:r w:rsidRPr="00411481">
        <w:rPr>
          <w:rFonts w:ascii="TimesNewRoman" w:hAnsi="TimesNewRoman" w:cs="TimesNewRoman"/>
          <w:sz w:val="28"/>
          <w:szCs w:val="28"/>
        </w:rPr>
        <w:t xml:space="preserve"> </w:t>
      </w:r>
      <w:r w:rsidRPr="00411481">
        <w:rPr>
          <w:sz w:val="28"/>
          <w:szCs w:val="28"/>
        </w:rPr>
        <w:t xml:space="preserve">- </w:t>
      </w:r>
      <w:r w:rsidRPr="00411481">
        <w:rPr>
          <w:rFonts w:ascii="TimesNewRoman" w:hAnsi="TimesNewRoman" w:cs="TimesNewRoman"/>
          <w:sz w:val="28"/>
          <w:szCs w:val="28"/>
        </w:rPr>
        <w:t>альбом</w:t>
      </w:r>
      <w:r w:rsidRPr="00411481">
        <w:rPr>
          <w:sz w:val="24"/>
          <w:szCs w:val="24"/>
        </w:rPr>
        <w:t>.</w:t>
      </w:r>
    </w:p>
    <w:p w:rsidR="00411481" w:rsidRPr="00411481" w:rsidRDefault="00411481" w:rsidP="00411481">
      <w:pPr>
        <w:autoSpaceDE w:val="0"/>
        <w:autoSpaceDN w:val="0"/>
        <w:adjustRightInd w:val="0"/>
      </w:pPr>
    </w:p>
    <w:p w:rsidR="00411481" w:rsidRPr="00411481" w:rsidRDefault="00411481" w:rsidP="00411481">
      <w:pPr>
        <w:autoSpaceDE w:val="0"/>
        <w:autoSpaceDN w:val="0"/>
        <w:adjustRightInd w:val="0"/>
      </w:pPr>
      <w:r w:rsidRPr="00411481">
        <w:t>___________________________________________    ____________________      ______________________________</w:t>
      </w:r>
    </w:p>
    <w:p w:rsidR="00411481" w:rsidRPr="00411481" w:rsidRDefault="00411481" w:rsidP="00411481">
      <w:pPr>
        <w:autoSpaceDE w:val="0"/>
        <w:autoSpaceDN w:val="0"/>
        <w:adjustRightInd w:val="0"/>
        <w:rPr>
          <w:rFonts w:ascii="TimesNewRoman" w:hAnsi="TimesNewRoman" w:cs="TimesNewRoman"/>
        </w:rPr>
      </w:pPr>
      <w:proofErr w:type="gramStart"/>
      <w:r w:rsidRPr="00411481">
        <w:t>(</w:t>
      </w:r>
      <w:r w:rsidRPr="00411481">
        <w:rPr>
          <w:rFonts w:ascii="TimesNewRoman" w:hAnsi="TimesNewRoman" w:cs="TimesNewRoman"/>
        </w:rPr>
        <w:t>должность уполномоченного                                          (подпись)                   (расшифровка подписи)</w:t>
      </w:r>
      <w:proofErr w:type="gramEnd"/>
    </w:p>
    <w:p w:rsidR="00411481" w:rsidRPr="00411481" w:rsidRDefault="00411481" w:rsidP="00411481">
      <w:pPr>
        <w:autoSpaceDE w:val="0"/>
        <w:autoSpaceDN w:val="0"/>
        <w:adjustRightInd w:val="0"/>
        <w:rPr>
          <w:rFonts w:ascii="TimesNewRoman" w:hAnsi="TimesNewRoman" w:cs="TimesNewRoman"/>
        </w:rPr>
      </w:pPr>
      <w:r w:rsidRPr="00411481">
        <w:rPr>
          <w:rFonts w:ascii="TimesNewRoman" w:hAnsi="TimesNewRoman" w:cs="TimesNewRoman"/>
        </w:rPr>
        <w:t>лица органа</w:t>
      </w:r>
      <w:r w:rsidRPr="00411481">
        <w:t xml:space="preserve">, </w:t>
      </w:r>
      <w:r w:rsidRPr="00411481">
        <w:rPr>
          <w:rFonts w:ascii="TimesNewRoman" w:hAnsi="TimesNewRoman" w:cs="TimesNewRoman"/>
        </w:rPr>
        <w:t>предоставляющего решение о</w:t>
      </w:r>
    </w:p>
    <w:p w:rsidR="00411481" w:rsidRPr="00411481" w:rsidRDefault="00411481" w:rsidP="00411481">
      <w:pPr>
        <w:autoSpaceDE w:val="0"/>
        <w:autoSpaceDN w:val="0"/>
        <w:adjustRightInd w:val="0"/>
      </w:pPr>
      <w:proofErr w:type="gramStart"/>
      <w:r w:rsidRPr="00411481">
        <w:rPr>
          <w:rFonts w:ascii="TimesNewRoman" w:hAnsi="TimesNewRoman" w:cs="TimesNewRoman"/>
        </w:rPr>
        <w:t>согласовании</w:t>
      </w:r>
      <w:proofErr w:type="gramEnd"/>
      <w:r w:rsidRPr="00411481">
        <w:rPr>
          <w:rFonts w:ascii="TimesNewRoman" w:hAnsi="TimesNewRoman" w:cs="TimesNewRoman"/>
        </w:rPr>
        <w:t xml:space="preserve"> архитектурно</w:t>
      </w:r>
      <w:r w:rsidRPr="00411481">
        <w:t>-</w:t>
      </w:r>
    </w:p>
    <w:p w:rsidR="00411481" w:rsidRPr="00411481" w:rsidRDefault="00411481" w:rsidP="00411481">
      <w:pPr>
        <w:autoSpaceDE w:val="0"/>
        <w:autoSpaceDN w:val="0"/>
        <w:adjustRightInd w:val="0"/>
      </w:pPr>
      <w:r w:rsidRPr="00411481">
        <w:rPr>
          <w:rFonts w:ascii="TimesNewRoman" w:hAnsi="TimesNewRoman" w:cs="TimesNewRoman"/>
        </w:rPr>
        <w:t>градостроительного облика объекта</w:t>
      </w:r>
      <w:r w:rsidRPr="00411481">
        <w:t>)</w:t>
      </w:r>
    </w:p>
    <w:p w:rsidR="00411481" w:rsidRPr="00411481" w:rsidRDefault="00411481" w:rsidP="00411481">
      <w:pPr>
        <w:autoSpaceDE w:val="0"/>
        <w:autoSpaceDN w:val="0"/>
        <w:adjustRightInd w:val="0"/>
        <w:rPr>
          <w:rFonts w:ascii="TimesNewRoman" w:hAnsi="TimesNewRoman" w:cs="TimesNewRoman"/>
          <w:sz w:val="28"/>
          <w:szCs w:val="28"/>
        </w:rPr>
      </w:pPr>
    </w:p>
    <w:p w:rsidR="00411481" w:rsidRPr="00411481" w:rsidRDefault="00411481" w:rsidP="00411481">
      <w:pPr>
        <w:autoSpaceDE w:val="0"/>
        <w:autoSpaceDN w:val="0"/>
        <w:adjustRightInd w:val="0"/>
        <w:rPr>
          <w:sz w:val="24"/>
          <w:szCs w:val="24"/>
        </w:rPr>
      </w:pPr>
      <w:r w:rsidRPr="00411481">
        <w:rPr>
          <w:rFonts w:ascii="TimesNewRoman" w:hAnsi="TimesNewRoman" w:cs="TimesNewRoman"/>
          <w:sz w:val="28"/>
          <w:szCs w:val="28"/>
        </w:rPr>
        <w:t>Исполнитель</w:t>
      </w:r>
      <w:r w:rsidRPr="00411481">
        <w:rPr>
          <w:sz w:val="24"/>
          <w:szCs w:val="24"/>
        </w:rPr>
        <w:t>:</w:t>
      </w:r>
    </w:p>
    <w:p w:rsidR="00411481" w:rsidRPr="00411481" w:rsidRDefault="00411481" w:rsidP="00411481">
      <w:pPr>
        <w:autoSpaceDE w:val="0"/>
        <w:autoSpaceDN w:val="0"/>
        <w:adjustRightInd w:val="0"/>
        <w:rPr>
          <w:sz w:val="24"/>
          <w:szCs w:val="24"/>
        </w:rPr>
      </w:pPr>
      <w:r w:rsidRPr="00411481">
        <w:rPr>
          <w:sz w:val="24"/>
          <w:szCs w:val="24"/>
        </w:rPr>
        <w:t>_____________________________                ________________  ____________________________</w:t>
      </w:r>
    </w:p>
    <w:p w:rsidR="00411481" w:rsidRPr="00411481" w:rsidRDefault="00411481" w:rsidP="00411481">
      <w:pPr>
        <w:tabs>
          <w:tab w:val="left" w:pos="6825"/>
        </w:tabs>
        <w:autoSpaceDE w:val="0"/>
        <w:autoSpaceDN w:val="0"/>
        <w:adjustRightInd w:val="0"/>
        <w:rPr>
          <w:rFonts w:ascii="TimesNewRoman" w:hAnsi="TimesNewRoman" w:cs="TimesNewRoman"/>
        </w:rPr>
      </w:pPr>
      <w:proofErr w:type="gramStart"/>
      <w:r w:rsidRPr="00411481">
        <w:t>(</w:t>
      </w:r>
      <w:r w:rsidRPr="00411481">
        <w:rPr>
          <w:rFonts w:ascii="TimesNewRoman" w:hAnsi="TimesNewRoman" w:cs="TimesNewRoman"/>
        </w:rPr>
        <w:t>должность лица</w:t>
      </w:r>
      <w:r w:rsidRPr="00411481">
        <w:t xml:space="preserve">, </w:t>
      </w:r>
      <w:r w:rsidRPr="00411481">
        <w:rPr>
          <w:rFonts w:ascii="TimesNewRoman" w:hAnsi="TimesNewRoman" w:cs="TimesNewRoman"/>
        </w:rPr>
        <w:t>проводившего проверку                (подпись)</w:t>
      </w:r>
      <w:r w:rsidRPr="00411481">
        <w:rPr>
          <w:rFonts w:ascii="TimesNewRoman" w:hAnsi="TimesNewRoman" w:cs="TimesNewRoman"/>
        </w:rPr>
        <w:tab/>
        <w:t>(расшифровка подписи)</w:t>
      </w:r>
      <w:proofErr w:type="gramEnd"/>
    </w:p>
    <w:p w:rsidR="00411481" w:rsidRPr="00411481" w:rsidRDefault="00411481" w:rsidP="00411481">
      <w:pPr>
        <w:autoSpaceDE w:val="0"/>
        <w:autoSpaceDN w:val="0"/>
        <w:adjustRightInd w:val="0"/>
      </w:pPr>
      <w:r w:rsidRPr="00411481">
        <w:rPr>
          <w:rFonts w:ascii="TimesNewRoman" w:hAnsi="TimesNewRoman" w:cs="TimesNewRoman"/>
        </w:rPr>
        <w:t>документов на соответствие архитектурно</w:t>
      </w:r>
      <w:r w:rsidRPr="00411481">
        <w:t>-</w:t>
      </w:r>
    </w:p>
    <w:p w:rsidR="00411481" w:rsidRPr="00411481" w:rsidRDefault="00411481" w:rsidP="00411481">
      <w:pPr>
        <w:autoSpaceDE w:val="0"/>
        <w:autoSpaceDN w:val="0"/>
        <w:adjustRightInd w:val="0"/>
      </w:pPr>
      <w:r w:rsidRPr="00411481">
        <w:rPr>
          <w:rFonts w:ascii="TimesNewRoman" w:hAnsi="TimesNewRoman" w:cs="TimesNewRoman"/>
        </w:rPr>
        <w:t>градостроительному облику объекта</w:t>
      </w:r>
      <w:r w:rsidRPr="00411481">
        <w:t>)</w:t>
      </w:r>
    </w:p>
    <w:p w:rsidR="00411481" w:rsidRPr="00411481" w:rsidRDefault="00411481" w:rsidP="00411481">
      <w:pPr>
        <w:widowControl w:val="0"/>
        <w:spacing w:after="273" w:line="322" w:lineRule="exact"/>
        <w:ind w:left="4660"/>
        <w:rPr>
          <w:rFonts w:eastAsia="Microsoft Sans Serif"/>
          <w:color w:val="000000"/>
          <w:sz w:val="28"/>
          <w:szCs w:val="28"/>
        </w:rPr>
      </w:pPr>
    </w:p>
    <w:p w:rsidR="00525767" w:rsidRDefault="00525767" w:rsidP="00525767">
      <w:pPr>
        <w:widowControl w:val="0"/>
        <w:spacing w:line="360" w:lineRule="exact"/>
        <w:rPr>
          <w:rFonts w:eastAsia="Microsoft Sans Serif"/>
          <w:color w:val="000000"/>
          <w:sz w:val="28"/>
          <w:szCs w:val="28"/>
          <w:shd w:val="clear" w:color="auto" w:fill="FFFFFF"/>
        </w:rPr>
      </w:pPr>
    </w:p>
    <w:p w:rsidR="00411481" w:rsidRDefault="00411481" w:rsidP="00411481">
      <w:pPr>
        <w:widowControl w:val="0"/>
        <w:spacing w:line="360" w:lineRule="exact"/>
        <w:jc w:val="right"/>
        <w:rPr>
          <w:rFonts w:eastAsia="Microsoft Sans Serif"/>
          <w:color w:val="000000"/>
          <w:sz w:val="28"/>
          <w:szCs w:val="28"/>
          <w:shd w:val="clear" w:color="auto" w:fill="FFFFFF"/>
        </w:rPr>
      </w:pPr>
      <w:r>
        <w:rPr>
          <w:rFonts w:ascii="Microsoft Sans Serif" w:eastAsia="Microsoft Sans Serif" w:hAnsi="Microsoft Sans Serif" w:cs="Microsoft Sans Serif"/>
          <w:noProof/>
          <w:color w:val="000000"/>
          <w:sz w:val="24"/>
          <w:szCs w:val="24"/>
        </w:rPr>
        <mc:AlternateContent>
          <mc:Choice Requires="wps">
            <w:drawing>
              <wp:anchor distT="0" distB="0" distL="63500" distR="63500" simplePos="0" relativeHeight="251659264" behindDoc="0" locked="0" layoutInCell="1" allowOverlap="1">
                <wp:simplePos x="0" y="0"/>
                <wp:positionH relativeFrom="margin">
                  <wp:posOffset>2048510</wp:posOffset>
                </wp:positionH>
                <wp:positionV relativeFrom="paragraph">
                  <wp:posOffset>1270</wp:posOffset>
                </wp:positionV>
                <wp:extent cx="1276985" cy="172720"/>
                <wp:effectExtent l="0" t="2540" r="635" b="0"/>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985"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7F6" w:rsidRPr="002C4C15" w:rsidRDefault="001457F6" w:rsidP="00411481"/>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8" o:spid="_x0000_s1026" type="#_x0000_t202" style="position:absolute;left:0;text-align:left;margin-left:161.3pt;margin-top:.1pt;width:100.55pt;height:13.6pt;z-index:2516592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" filled="f" stroked="f">
                <v:textbox style="mso-fit-shape-to-text:t" inset="0,0,0,0">
                  <w:txbxContent>
                    <w:p w:rsidR="007762B6" w:rsidRPr="002C4C15" w:rsidRDefault="007762B6" w:rsidP="00411481"/>
                  </w:txbxContent>
                </v:textbox>
                <w10:wrap anchorx="margin"/>
              </v:shape>
            </w:pict>
          </mc:Fallback>
        </mc:AlternateContent>
      </w:r>
      <w:r w:rsidRPr="00411481">
        <w:rPr>
          <w:rFonts w:eastAsia="Microsoft Sans Serif"/>
          <w:color w:val="000000"/>
          <w:sz w:val="28"/>
          <w:szCs w:val="28"/>
          <w:shd w:val="clear" w:color="auto" w:fill="FFFFFF"/>
        </w:rPr>
        <w:t xml:space="preserve">Приложение № 4 </w:t>
      </w:r>
    </w:p>
    <w:p w:rsidR="00411481" w:rsidRDefault="00411481" w:rsidP="00411481">
      <w:pPr>
        <w:widowControl w:val="0"/>
        <w:spacing w:line="360" w:lineRule="exact"/>
        <w:jc w:val="right"/>
        <w:rPr>
          <w:rFonts w:eastAsia="Microsoft Sans Serif"/>
          <w:color w:val="000000"/>
          <w:sz w:val="28"/>
          <w:szCs w:val="28"/>
          <w:shd w:val="clear" w:color="auto" w:fill="FFFFFF"/>
        </w:rPr>
      </w:pPr>
      <w:r w:rsidRPr="00411481">
        <w:rPr>
          <w:rFonts w:eastAsia="Microsoft Sans Serif"/>
          <w:color w:val="000000"/>
          <w:sz w:val="28"/>
          <w:szCs w:val="28"/>
          <w:shd w:val="clear" w:color="auto" w:fill="FFFFFF"/>
        </w:rPr>
        <w:t xml:space="preserve">к Административному регламенту </w:t>
      </w:r>
    </w:p>
    <w:p w:rsidR="00411481" w:rsidRDefault="00411481" w:rsidP="00411481">
      <w:pPr>
        <w:widowControl w:val="0"/>
        <w:spacing w:line="360" w:lineRule="exact"/>
        <w:jc w:val="right"/>
        <w:rPr>
          <w:rFonts w:eastAsia="Microsoft Sans Serif"/>
          <w:color w:val="000000"/>
          <w:sz w:val="28"/>
          <w:szCs w:val="28"/>
          <w:shd w:val="clear" w:color="auto" w:fill="FFFFFF"/>
        </w:rPr>
      </w:pPr>
      <w:r w:rsidRPr="00411481">
        <w:rPr>
          <w:rFonts w:eastAsia="Microsoft Sans Serif"/>
          <w:color w:val="000000"/>
          <w:sz w:val="28"/>
          <w:szCs w:val="28"/>
          <w:shd w:val="clear" w:color="auto" w:fill="FFFFFF"/>
        </w:rPr>
        <w:t>администрации Чамзинского муниципального района</w:t>
      </w:r>
    </w:p>
    <w:p w:rsidR="00411481" w:rsidRDefault="00411481" w:rsidP="00411481">
      <w:pPr>
        <w:widowControl w:val="0"/>
        <w:spacing w:line="360" w:lineRule="exact"/>
        <w:jc w:val="right"/>
        <w:rPr>
          <w:rFonts w:eastAsia="Microsoft Sans Serif"/>
          <w:color w:val="000000"/>
          <w:sz w:val="28"/>
          <w:szCs w:val="28"/>
          <w:shd w:val="clear" w:color="auto" w:fill="FFFFFF"/>
        </w:rPr>
      </w:pPr>
      <w:r w:rsidRPr="00411481">
        <w:rPr>
          <w:rFonts w:eastAsia="Microsoft Sans Serif"/>
          <w:color w:val="000000"/>
          <w:sz w:val="28"/>
          <w:szCs w:val="28"/>
          <w:shd w:val="clear" w:color="auto" w:fill="FFFFFF"/>
        </w:rPr>
        <w:t xml:space="preserve"> </w:t>
      </w:r>
      <w:r>
        <w:rPr>
          <w:rFonts w:eastAsia="Microsoft Sans Serif"/>
          <w:color w:val="000000"/>
          <w:sz w:val="28"/>
          <w:szCs w:val="28"/>
          <w:shd w:val="clear" w:color="auto" w:fill="FFFFFF"/>
        </w:rPr>
        <w:t>Республики Мордовия</w:t>
      </w:r>
      <w:r w:rsidRPr="00411481">
        <w:rPr>
          <w:rFonts w:eastAsia="Microsoft Sans Serif"/>
          <w:color w:val="000000"/>
          <w:sz w:val="28"/>
          <w:szCs w:val="28"/>
          <w:shd w:val="clear" w:color="auto" w:fill="FFFFFF"/>
        </w:rPr>
        <w:t xml:space="preserve"> по предоставлению </w:t>
      </w:r>
    </w:p>
    <w:p w:rsidR="00411481" w:rsidRDefault="00411481" w:rsidP="00411481">
      <w:pPr>
        <w:widowControl w:val="0"/>
        <w:spacing w:line="360" w:lineRule="exact"/>
        <w:jc w:val="right"/>
        <w:rPr>
          <w:rFonts w:eastAsia="Microsoft Sans Serif"/>
          <w:color w:val="000000"/>
          <w:sz w:val="28"/>
          <w:szCs w:val="28"/>
          <w:shd w:val="clear" w:color="auto" w:fill="FFFFFF"/>
        </w:rPr>
      </w:pPr>
      <w:r w:rsidRPr="00411481">
        <w:rPr>
          <w:rFonts w:eastAsia="Microsoft Sans Serif"/>
          <w:color w:val="000000"/>
          <w:sz w:val="28"/>
          <w:szCs w:val="28"/>
          <w:shd w:val="clear" w:color="auto" w:fill="FFFFFF"/>
        </w:rPr>
        <w:t xml:space="preserve">муниципальной услуги </w:t>
      </w:r>
    </w:p>
    <w:p w:rsidR="00411481" w:rsidRDefault="00411481" w:rsidP="00411481">
      <w:pPr>
        <w:widowControl w:val="0"/>
        <w:spacing w:line="360" w:lineRule="exact"/>
        <w:jc w:val="right"/>
        <w:rPr>
          <w:rFonts w:eastAsia="Microsoft Sans Serif"/>
          <w:color w:val="000000"/>
          <w:sz w:val="28"/>
          <w:szCs w:val="28"/>
          <w:shd w:val="clear" w:color="auto" w:fill="FFFFFF"/>
        </w:rPr>
      </w:pPr>
      <w:r w:rsidRPr="00411481">
        <w:rPr>
          <w:rFonts w:eastAsia="Microsoft Sans Serif"/>
          <w:color w:val="000000"/>
          <w:sz w:val="28"/>
          <w:szCs w:val="28"/>
          <w:shd w:val="clear" w:color="auto" w:fill="FFFFFF"/>
        </w:rPr>
        <w:t>«Предоставление решения о согласовании</w:t>
      </w:r>
    </w:p>
    <w:p w:rsidR="00411481" w:rsidRPr="00411481" w:rsidRDefault="00411481" w:rsidP="00411481">
      <w:pPr>
        <w:widowControl w:val="0"/>
        <w:spacing w:line="360" w:lineRule="exact"/>
        <w:jc w:val="right"/>
        <w:rPr>
          <w:rFonts w:ascii="Microsoft Sans Serif" w:eastAsia="Microsoft Sans Serif" w:hAnsi="Microsoft Sans Serif" w:cs="Microsoft Sans Serif"/>
          <w:color w:val="000000"/>
          <w:sz w:val="24"/>
          <w:szCs w:val="24"/>
        </w:rPr>
      </w:pPr>
      <w:r w:rsidRPr="00411481">
        <w:rPr>
          <w:rFonts w:eastAsia="Microsoft Sans Serif"/>
          <w:color w:val="000000"/>
          <w:sz w:val="28"/>
          <w:szCs w:val="28"/>
          <w:shd w:val="clear" w:color="auto" w:fill="FFFFFF"/>
        </w:rPr>
        <w:t xml:space="preserve"> </w:t>
      </w:r>
      <w:proofErr w:type="spellStart"/>
      <w:r w:rsidRPr="00411481">
        <w:rPr>
          <w:rFonts w:eastAsia="Microsoft Sans Serif"/>
          <w:color w:val="000000"/>
          <w:sz w:val="28"/>
          <w:szCs w:val="28"/>
          <w:shd w:val="clear" w:color="auto" w:fill="FFFFFF"/>
        </w:rPr>
        <w:t>архитектурно</w:t>
      </w:r>
      <w:r w:rsidRPr="00411481">
        <w:rPr>
          <w:rFonts w:eastAsia="Microsoft Sans Serif"/>
          <w:color w:val="000000"/>
          <w:sz w:val="28"/>
          <w:szCs w:val="28"/>
          <w:shd w:val="clear" w:color="auto" w:fill="FFFFFF"/>
        </w:rPr>
        <w:softHyphen/>
        <w:t>градостроительного</w:t>
      </w:r>
      <w:proofErr w:type="spellEnd"/>
      <w:r w:rsidRPr="00411481">
        <w:rPr>
          <w:rFonts w:eastAsia="Microsoft Sans Serif"/>
          <w:color w:val="000000"/>
          <w:sz w:val="28"/>
          <w:szCs w:val="28"/>
          <w:shd w:val="clear" w:color="auto" w:fill="FFFFFF"/>
        </w:rPr>
        <w:t xml:space="preserve"> облика объекта»</w:t>
      </w:r>
    </w:p>
    <w:p w:rsidR="00411481" w:rsidRDefault="00525767" w:rsidP="00525767">
      <w:pPr>
        <w:widowControl w:val="0"/>
        <w:tabs>
          <w:tab w:val="left" w:pos="1388"/>
        </w:tabs>
        <w:spacing w:line="322" w:lineRule="exact"/>
        <w:jc w:val="center"/>
        <w:rPr>
          <w:rFonts w:eastAsia="Microsoft Sans Serif"/>
          <w:sz w:val="28"/>
          <w:szCs w:val="28"/>
        </w:rPr>
      </w:pPr>
      <w:r>
        <w:rPr>
          <w:rFonts w:eastAsia="Microsoft Sans Serif"/>
          <w:sz w:val="28"/>
          <w:szCs w:val="28"/>
        </w:rPr>
        <w:t>Блок – схема</w:t>
      </w:r>
    </w:p>
    <w:p w:rsidR="00525767" w:rsidRPr="00525767" w:rsidRDefault="00525767" w:rsidP="00525767">
      <w:pPr>
        <w:widowControl w:val="0"/>
        <w:tabs>
          <w:tab w:val="left" w:pos="1388"/>
        </w:tabs>
        <w:spacing w:line="322" w:lineRule="exact"/>
        <w:jc w:val="center"/>
        <w:rPr>
          <w:rFonts w:eastAsia="Microsoft Sans Serif"/>
          <w:sz w:val="24"/>
          <w:szCs w:val="24"/>
        </w:rPr>
      </w:pPr>
      <w:r w:rsidRPr="00525767">
        <w:rPr>
          <w:rFonts w:eastAsia="Microsoft Sans Serif"/>
          <w:sz w:val="24"/>
          <w:szCs w:val="24"/>
        </w:rPr>
        <w:t>последовательности действий при предоставлении муниципальной услуги «Предоставление решения о согласовании архитектурно-</w:t>
      </w:r>
      <w:r>
        <w:rPr>
          <w:rFonts w:eastAsia="Microsoft Sans Serif"/>
          <w:sz w:val="24"/>
          <w:szCs w:val="24"/>
        </w:rPr>
        <w:t>градостроительного облика объек</w:t>
      </w:r>
      <w:r w:rsidRPr="00525767">
        <w:rPr>
          <w:rFonts w:eastAsia="Microsoft Sans Serif"/>
          <w:sz w:val="24"/>
          <w:szCs w:val="24"/>
        </w:rPr>
        <w:t>та»</w:t>
      </w:r>
    </w:p>
    <w:p w:rsidR="00411481" w:rsidRDefault="00411481" w:rsidP="00411481">
      <w:pPr>
        <w:widowControl w:val="0"/>
        <w:tabs>
          <w:tab w:val="left" w:pos="1388"/>
        </w:tabs>
        <w:spacing w:line="322" w:lineRule="exact"/>
        <w:jc w:val="both"/>
        <w:rPr>
          <w:rFonts w:eastAsia="Microsoft Sans Serif"/>
          <w:sz w:val="28"/>
          <w:szCs w:val="28"/>
        </w:rPr>
      </w:pPr>
    </w:p>
    <w:p w:rsidR="00411481" w:rsidRPr="00411481" w:rsidRDefault="00411481" w:rsidP="00411481">
      <w:pPr>
        <w:widowControl w:val="0"/>
        <w:tabs>
          <w:tab w:val="left" w:pos="1388"/>
        </w:tabs>
        <w:spacing w:line="322" w:lineRule="exact"/>
        <w:jc w:val="both"/>
        <w:rPr>
          <w:rFonts w:eastAsia="Microsoft Sans Serif"/>
          <w:sz w:val="28"/>
          <w:szCs w:val="28"/>
        </w:rPr>
        <w:sectPr w:rsidR="00411481" w:rsidRPr="00411481" w:rsidSect="00411481">
          <w:headerReference w:type="default" r:id="rId18"/>
          <w:pgSz w:w="11900" w:h="16840"/>
          <w:pgMar w:top="1143" w:right="561" w:bottom="1804" w:left="1134" w:header="0" w:footer="3" w:gutter="0"/>
          <w:cols w:space="720"/>
          <w:noEndnote/>
          <w:docGrid w:linePitch="360"/>
        </w:sectPr>
      </w:pPr>
    </w:p>
    <w:p w:rsidR="00411481" w:rsidRDefault="00525767" w:rsidP="00411481">
      <w:pPr>
        <w:jc w:val="center"/>
        <w:rPr>
          <w:sz w:val="24"/>
          <w:szCs w:val="24"/>
        </w:rPr>
      </w:pPr>
      <w:r>
        <w:rPr>
          <w:noProof/>
          <w:sz w:val="2"/>
          <w:szCs w:val="2"/>
        </w:rPr>
        <w:lastRenderedPageBreak/>
        <w:drawing>
          <wp:inline distT="0" distB="0" distL="0" distR="0">
            <wp:extent cx="5940425" cy="5849542"/>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5849542"/>
                    </a:xfrm>
                    <a:prstGeom prst="rect">
                      <a:avLst/>
                    </a:prstGeom>
                    <a:noFill/>
                    <a:ln>
                      <a:noFill/>
                    </a:ln>
                  </pic:spPr>
                </pic:pic>
              </a:graphicData>
            </a:graphic>
          </wp:inline>
        </w:drawing>
      </w:r>
    </w:p>
    <w:p w:rsidR="00525767" w:rsidRDefault="00525767" w:rsidP="00411481">
      <w:pPr>
        <w:jc w:val="center"/>
        <w:rPr>
          <w:sz w:val="24"/>
          <w:szCs w:val="24"/>
        </w:rPr>
      </w:pPr>
    </w:p>
    <w:p w:rsidR="00525767" w:rsidRDefault="00525767" w:rsidP="00411481">
      <w:pPr>
        <w:jc w:val="center"/>
        <w:rPr>
          <w:sz w:val="24"/>
          <w:szCs w:val="24"/>
        </w:rPr>
      </w:pPr>
    </w:p>
    <w:p w:rsidR="00525767" w:rsidRPr="00525767" w:rsidRDefault="00525767" w:rsidP="00525767">
      <w:pPr>
        <w:widowControl w:val="0"/>
        <w:autoSpaceDE w:val="0"/>
        <w:autoSpaceDN w:val="0"/>
        <w:adjustRightInd w:val="0"/>
        <w:jc w:val="center"/>
        <w:outlineLvl w:val="0"/>
        <w:rPr>
          <w:bCs/>
          <w:color w:val="26282F"/>
          <w:sz w:val="28"/>
          <w:szCs w:val="28"/>
        </w:rPr>
      </w:pPr>
      <w:r w:rsidRPr="00525767">
        <w:rPr>
          <w:bCs/>
          <w:color w:val="26282F"/>
          <w:sz w:val="28"/>
          <w:szCs w:val="28"/>
        </w:rPr>
        <w:t>Администрация Чамзинского муниципального района</w:t>
      </w:r>
    </w:p>
    <w:p w:rsidR="00525767" w:rsidRPr="00525767" w:rsidRDefault="00525767" w:rsidP="00525767">
      <w:pPr>
        <w:widowControl w:val="0"/>
        <w:autoSpaceDE w:val="0"/>
        <w:autoSpaceDN w:val="0"/>
        <w:adjustRightInd w:val="0"/>
        <w:jc w:val="center"/>
        <w:outlineLvl w:val="0"/>
        <w:rPr>
          <w:bCs/>
          <w:color w:val="26282F"/>
          <w:sz w:val="28"/>
          <w:szCs w:val="28"/>
        </w:rPr>
      </w:pPr>
      <w:r w:rsidRPr="00525767">
        <w:rPr>
          <w:bCs/>
          <w:color w:val="26282F"/>
          <w:sz w:val="28"/>
          <w:szCs w:val="28"/>
        </w:rPr>
        <w:t>Республики Мордовия</w:t>
      </w:r>
    </w:p>
    <w:p w:rsidR="00525767" w:rsidRPr="00525767" w:rsidRDefault="00525767" w:rsidP="00525767">
      <w:pPr>
        <w:widowControl w:val="0"/>
        <w:autoSpaceDE w:val="0"/>
        <w:autoSpaceDN w:val="0"/>
        <w:adjustRightInd w:val="0"/>
        <w:jc w:val="center"/>
        <w:outlineLvl w:val="0"/>
        <w:rPr>
          <w:bCs/>
          <w:color w:val="26282F"/>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r w:rsidRPr="00525767">
        <w:rPr>
          <w:b/>
          <w:bCs/>
          <w:color w:val="26282F"/>
          <w:sz w:val="28"/>
          <w:szCs w:val="28"/>
        </w:rPr>
        <w:t>ПОСТАНОВЛЕНИЕ</w:t>
      </w:r>
    </w:p>
    <w:p w:rsidR="00525767" w:rsidRPr="00525767" w:rsidRDefault="001457F6" w:rsidP="00525767">
      <w:pPr>
        <w:widowControl w:val="0"/>
        <w:autoSpaceDE w:val="0"/>
        <w:autoSpaceDN w:val="0"/>
        <w:adjustRightInd w:val="0"/>
        <w:jc w:val="both"/>
        <w:outlineLvl w:val="0"/>
        <w:rPr>
          <w:bCs/>
          <w:color w:val="26282F"/>
          <w:sz w:val="28"/>
          <w:szCs w:val="28"/>
        </w:rPr>
      </w:pPr>
      <w:r>
        <w:rPr>
          <w:bCs/>
          <w:color w:val="26282F"/>
          <w:sz w:val="28"/>
          <w:szCs w:val="28"/>
        </w:rPr>
        <w:t>07</w:t>
      </w:r>
      <w:r w:rsidR="00525767" w:rsidRPr="00525767">
        <w:rPr>
          <w:bCs/>
          <w:color w:val="26282F"/>
          <w:sz w:val="28"/>
          <w:szCs w:val="28"/>
        </w:rPr>
        <w:t>.03.2017г.                                                                                                 №</w:t>
      </w:r>
      <w:r>
        <w:rPr>
          <w:bCs/>
          <w:color w:val="26282F"/>
          <w:sz w:val="28"/>
          <w:szCs w:val="28"/>
        </w:rPr>
        <w:t>161</w:t>
      </w:r>
    </w:p>
    <w:p w:rsidR="00525767" w:rsidRPr="00525767" w:rsidRDefault="00525767" w:rsidP="00525767">
      <w:pPr>
        <w:widowControl w:val="0"/>
        <w:autoSpaceDE w:val="0"/>
        <w:autoSpaceDN w:val="0"/>
        <w:adjustRightInd w:val="0"/>
        <w:jc w:val="center"/>
        <w:outlineLvl w:val="0"/>
        <w:rPr>
          <w:bCs/>
          <w:color w:val="26282F"/>
          <w:sz w:val="28"/>
          <w:szCs w:val="28"/>
        </w:rPr>
      </w:pPr>
      <w:proofErr w:type="spellStart"/>
      <w:r w:rsidRPr="00525767">
        <w:rPr>
          <w:bCs/>
          <w:color w:val="26282F"/>
          <w:sz w:val="28"/>
          <w:szCs w:val="28"/>
        </w:rPr>
        <w:t>р.п</w:t>
      </w:r>
      <w:proofErr w:type="spellEnd"/>
      <w:r w:rsidRPr="00525767">
        <w:rPr>
          <w:bCs/>
          <w:color w:val="26282F"/>
          <w:sz w:val="28"/>
          <w:szCs w:val="28"/>
        </w:rPr>
        <w:t>. Чамзинка</w:t>
      </w:r>
    </w:p>
    <w:p w:rsidR="00525767" w:rsidRPr="00525767" w:rsidRDefault="00525767" w:rsidP="00525767">
      <w:pPr>
        <w:widowControl w:val="0"/>
        <w:autoSpaceDE w:val="0"/>
        <w:autoSpaceDN w:val="0"/>
        <w:adjustRightInd w:val="0"/>
        <w:ind w:firstLine="720"/>
        <w:jc w:val="both"/>
        <w:rPr>
          <w:rFonts w:ascii="Arial" w:hAnsi="Arial" w:cs="Arial"/>
          <w:sz w:val="24"/>
          <w:szCs w:val="24"/>
        </w:rPr>
      </w:pPr>
    </w:p>
    <w:p w:rsidR="00525767" w:rsidRPr="00525767" w:rsidRDefault="00525767" w:rsidP="00525767">
      <w:pPr>
        <w:widowControl w:val="0"/>
        <w:autoSpaceDE w:val="0"/>
        <w:autoSpaceDN w:val="0"/>
        <w:adjustRightInd w:val="0"/>
        <w:ind w:firstLine="720"/>
        <w:jc w:val="center"/>
        <w:rPr>
          <w:b/>
          <w:sz w:val="28"/>
          <w:szCs w:val="28"/>
        </w:rPr>
      </w:pPr>
      <w:r w:rsidRPr="00525767">
        <w:rPr>
          <w:b/>
          <w:sz w:val="28"/>
          <w:szCs w:val="28"/>
        </w:rPr>
        <w:t>Об утверждении Административного регламента администрации Чамзинского муниципального района предоставления муниципальной услуги  «Принятие решений о подготовке, об утверждении</w:t>
      </w:r>
    </w:p>
    <w:p w:rsidR="00525767" w:rsidRPr="00525767" w:rsidRDefault="00525767" w:rsidP="00525767">
      <w:pPr>
        <w:widowControl w:val="0"/>
        <w:autoSpaceDE w:val="0"/>
        <w:autoSpaceDN w:val="0"/>
        <w:adjustRightInd w:val="0"/>
        <w:ind w:firstLine="720"/>
        <w:jc w:val="center"/>
        <w:rPr>
          <w:b/>
          <w:sz w:val="28"/>
          <w:szCs w:val="28"/>
        </w:rPr>
      </w:pPr>
      <w:r w:rsidRPr="00525767">
        <w:rPr>
          <w:b/>
          <w:sz w:val="28"/>
          <w:szCs w:val="28"/>
        </w:rPr>
        <w:t>документации по планировке территорий»</w:t>
      </w:r>
    </w:p>
    <w:p w:rsidR="00525767" w:rsidRPr="00525767" w:rsidRDefault="00525767" w:rsidP="00525767">
      <w:pPr>
        <w:widowControl w:val="0"/>
        <w:autoSpaceDE w:val="0"/>
        <w:autoSpaceDN w:val="0"/>
        <w:adjustRightInd w:val="0"/>
        <w:ind w:firstLine="720"/>
        <w:jc w:val="center"/>
        <w:rPr>
          <w:b/>
          <w:sz w:val="28"/>
          <w:szCs w:val="28"/>
        </w:rPr>
      </w:pP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xml:space="preserve">В соответствии с Градостроительным кодексом Российской Федерации, Федеральным законом от 06.10.2003г. №131-ФЗ «Об общих </w:t>
      </w:r>
      <w:r w:rsidRPr="00525767">
        <w:rPr>
          <w:sz w:val="28"/>
          <w:szCs w:val="28"/>
        </w:rPr>
        <w:lastRenderedPageBreak/>
        <w:t xml:space="preserve">принципах организации местного самоуправления в Российской Федерации», принимая во внимание Федеральный закон от 27.07.2010г. №210-ФЗ «Об организации предоставления государственных и муниципальных услуг», администрация Чамзинского муниципального района </w:t>
      </w:r>
    </w:p>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rPr>
          <w:b/>
          <w:sz w:val="28"/>
          <w:szCs w:val="28"/>
        </w:rPr>
      </w:pPr>
      <w:r w:rsidRPr="00525767">
        <w:rPr>
          <w:b/>
          <w:sz w:val="28"/>
          <w:szCs w:val="28"/>
        </w:rPr>
        <w:t>ПОСТАНОВЛЯЕТ:</w:t>
      </w:r>
    </w:p>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1. Утвердить прилагаемый Административный регламент администрации Чамзинского муниципального района предоставления муниципальной услуги  «Принятие решений о подготовке, об утверждении документации по планировке территорий».</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both"/>
        <w:rPr>
          <w:sz w:val="28"/>
          <w:szCs w:val="28"/>
        </w:rPr>
      </w:pPr>
      <w:r w:rsidRPr="00525767">
        <w:rPr>
          <w:sz w:val="28"/>
          <w:szCs w:val="28"/>
        </w:rPr>
        <w:t xml:space="preserve"> Глава Чамзинского</w:t>
      </w:r>
      <w:r w:rsidR="001457F6">
        <w:rPr>
          <w:sz w:val="28"/>
          <w:szCs w:val="28"/>
        </w:rPr>
        <w:t xml:space="preserve"> муниципального района</w:t>
      </w:r>
      <w:r w:rsidRPr="00525767">
        <w:rPr>
          <w:sz w:val="28"/>
          <w:szCs w:val="28"/>
        </w:rPr>
        <w:t xml:space="preserve">                                  В.Г.Цыбаков</w:t>
      </w:r>
    </w:p>
    <w:p w:rsidR="00525767" w:rsidRPr="00525767" w:rsidRDefault="00525767" w:rsidP="00525767">
      <w:pPr>
        <w:widowControl w:val="0"/>
        <w:autoSpaceDE w:val="0"/>
        <w:autoSpaceDN w:val="0"/>
        <w:adjustRightInd w:val="0"/>
        <w:jc w:val="center"/>
        <w:outlineLvl w:val="0"/>
        <w:rPr>
          <w:b/>
          <w:bCs/>
          <w:color w:val="26282F"/>
          <w:sz w:val="28"/>
          <w:szCs w:val="28"/>
        </w:rPr>
      </w:pPr>
    </w:p>
    <w:p w:rsidR="00525767" w:rsidRPr="00525767" w:rsidRDefault="00525767" w:rsidP="00525767">
      <w:pPr>
        <w:widowControl w:val="0"/>
        <w:autoSpaceDE w:val="0"/>
        <w:autoSpaceDN w:val="0"/>
        <w:adjustRightInd w:val="0"/>
        <w:ind w:firstLine="720"/>
        <w:jc w:val="both"/>
        <w:rPr>
          <w:rFonts w:ascii="Arial" w:hAnsi="Arial" w:cs="Arial"/>
          <w:sz w:val="24"/>
          <w:szCs w:val="24"/>
        </w:rPr>
      </w:pPr>
    </w:p>
    <w:p w:rsidR="00525767" w:rsidRPr="00525767" w:rsidRDefault="00525767" w:rsidP="00525767">
      <w:pPr>
        <w:widowControl w:val="0"/>
        <w:autoSpaceDE w:val="0"/>
        <w:autoSpaceDN w:val="0"/>
        <w:adjustRightInd w:val="0"/>
        <w:ind w:firstLine="720"/>
        <w:jc w:val="both"/>
        <w:rPr>
          <w:rFonts w:ascii="Arial" w:hAnsi="Arial" w:cs="Arial"/>
          <w:sz w:val="24"/>
          <w:szCs w:val="24"/>
        </w:rPr>
      </w:pPr>
    </w:p>
    <w:p w:rsidR="00525767" w:rsidRPr="00525767" w:rsidRDefault="00525767" w:rsidP="00525767">
      <w:pPr>
        <w:widowControl w:val="0"/>
        <w:autoSpaceDE w:val="0"/>
        <w:autoSpaceDN w:val="0"/>
        <w:adjustRightInd w:val="0"/>
        <w:ind w:firstLine="720"/>
        <w:jc w:val="both"/>
        <w:rPr>
          <w:rFonts w:ascii="Arial" w:hAnsi="Arial" w:cs="Arial"/>
          <w:sz w:val="24"/>
          <w:szCs w:val="24"/>
        </w:rPr>
      </w:pPr>
    </w:p>
    <w:p w:rsidR="00525767" w:rsidRPr="00525767" w:rsidRDefault="00525767" w:rsidP="00525767">
      <w:pPr>
        <w:widowControl w:val="0"/>
        <w:autoSpaceDE w:val="0"/>
        <w:autoSpaceDN w:val="0"/>
        <w:adjustRightInd w:val="0"/>
        <w:ind w:firstLine="720"/>
        <w:jc w:val="both"/>
        <w:rPr>
          <w:rFonts w:ascii="Arial" w:hAnsi="Arial" w:cs="Arial"/>
          <w:sz w:val="24"/>
          <w:szCs w:val="24"/>
        </w:rPr>
      </w:pPr>
    </w:p>
    <w:p w:rsidR="00525767" w:rsidRPr="00525767" w:rsidRDefault="00525767" w:rsidP="00525767">
      <w:pPr>
        <w:widowControl w:val="0"/>
        <w:autoSpaceDE w:val="0"/>
        <w:autoSpaceDN w:val="0"/>
        <w:adjustRightInd w:val="0"/>
        <w:jc w:val="both"/>
        <w:rPr>
          <w:rFonts w:ascii="Arial" w:hAnsi="Arial" w:cs="Arial"/>
          <w:sz w:val="24"/>
          <w:szCs w:val="24"/>
        </w:rPr>
      </w:pPr>
    </w:p>
    <w:p w:rsidR="00525767" w:rsidRPr="00525767" w:rsidRDefault="00525767" w:rsidP="00525767">
      <w:pPr>
        <w:widowControl w:val="0"/>
        <w:autoSpaceDE w:val="0"/>
        <w:autoSpaceDN w:val="0"/>
        <w:adjustRightInd w:val="0"/>
        <w:ind w:firstLine="5580"/>
        <w:jc w:val="right"/>
        <w:rPr>
          <w:sz w:val="24"/>
          <w:szCs w:val="24"/>
        </w:rPr>
      </w:pPr>
      <w:r w:rsidRPr="00525767">
        <w:rPr>
          <w:sz w:val="24"/>
          <w:szCs w:val="24"/>
        </w:rPr>
        <w:t xml:space="preserve">Приложение </w:t>
      </w:r>
    </w:p>
    <w:p w:rsidR="00525767" w:rsidRPr="00525767" w:rsidRDefault="00525767" w:rsidP="00525767">
      <w:pPr>
        <w:widowControl w:val="0"/>
        <w:autoSpaceDE w:val="0"/>
        <w:autoSpaceDN w:val="0"/>
        <w:adjustRightInd w:val="0"/>
        <w:ind w:firstLine="5580"/>
        <w:jc w:val="right"/>
        <w:rPr>
          <w:sz w:val="24"/>
          <w:szCs w:val="24"/>
        </w:rPr>
      </w:pPr>
      <w:r w:rsidRPr="00525767">
        <w:rPr>
          <w:sz w:val="24"/>
          <w:szCs w:val="24"/>
        </w:rPr>
        <w:t>УТВЕРЖДЕНО</w:t>
      </w:r>
    </w:p>
    <w:p w:rsidR="00525767" w:rsidRPr="00525767" w:rsidRDefault="00525767" w:rsidP="00525767">
      <w:pPr>
        <w:widowControl w:val="0"/>
        <w:autoSpaceDE w:val="0"/>
        <w:autoSpaceDN w:val="0"/>
        <w:adjustRightInd w:val="0"/>
        <w:ind w:firstLine="5580"/>
        <w:jc w:val="right"/>
        <w:rPr>
          <w:sz w:val="24"/>
          <w:szCs w:val="24"/>
        </w:rPr>
      </w:pPr>
      <w:r w:rsidRPr="00525767">
        <w:rPr>
          <w:sz w:val="24"/>
          <w:szCs w:val="24"/>
        </w:rPr>
        <w:t>Постановлением администрации</w:t>
      </w:r>
    </w:p>
    <w:p w:rsidR="00525767" w:rsidRPr="00525767" w:rsidRDefault="00525767" w:rsidP="00525767">
      <w:pPr>
        <w:widowControl w:val="0"/>
        <w:autoSpaceDE w:val="0"/>
        <w:autoSpaceDN w:val="0"/>
        <w:adjustRightInd w:val="0"/>
        <w:ind w:firstLine="5580"/>
        <w:jc w:val="right"/>
        <w:rPr>
          <w:sz w:val="24"/>
          <w:szCs w:val="24"/>
        </w:rPr>
      </w:pPr>
      <w:r w:rsidRPr="00525767">
        <w:rPr>
          <w:sz w:val="24"/>
          <w:szCs w:val="24"/>
        </w:rPr>
        <w:t>Чамзинского муниципального</w:t>
      </w:r>
    </w:p>
    <w:p w:rsidR="00525767" w:rsidRPr="00525767" w:rsidRDefault="00525767" w:rsidP="00525767">
      <w:pPr>
        <w:widowControl w:val="0"/>
        <w:autoSpaceDE w:val="0"/>
        <w:autoSpaceDN w:val="0"/>
        <w:adjustRightInd w:val="0"/>
        <w:ind w:firstLine="5580"/>
        <w:jc w:val="right"/>
        <w:rPr>
          <w:sz w:val="24"/>
          <w:szCs w:val="24"/>
        </w:rPr>
      </w:pPr>
      <w:r w:rsidRPr="00525767">
        <w:rPr>
          <w:sz w:val="24"/>
          <w:szCs w:val="24"/>
        </w:rPr>
        <w:t>района Республики Мордовия</w:t>
      </w:r>
    </w:p>
    <w:p w:rsidR="00525767" w:rsidRPr="00525767" w:rsidRDefault="00525767" w:rsidP="00525767">
      <w:pPr>
        <w:widowControl w:val="0"/>
        <w:autoSpaceDE w:val="0"/>
        <w:autoSpaceDN w:val="0"/>
        <w:adjustRightInd w:val="0"/>
        <w:ind w:firstLine="5580"/>
        <w:jc w:val="right"/>
        <w:rPr>
          <w:sz w:val="24"/>
          <w:szCs w:val="24"/>
        </w:rPr>
      </w:pPr>
      <w:r w:rsidRPr="00525767">
        <w:rPr>
          <w:sz w:val="24"/>
          <w:szCs w:val="24"/>
        </w:rPr>
        <w:t>от</w:t>
      </w:r>
      <w:r w:rsidR="001457F6">
        <w:rPr>
          <w:sz w:val="24"/>
          <w:szCs w:val="24"/>
        </w:rPr>
        <w:t xml:space="preserve"> 07.03.</w:t>
      </w:r>
      <w:r w:rsidRPr="00525767">
        <w:rPr>
          <w:sz w:val="24"/>
          <w:szCs w:val="24"/>
        </w:rPr>
        <w:t>2017г.. №</w:t>
      </w:r>
      <w:r w:rsidR="001457F6">
        <w:rPr>
          <w:sz w:val="24"/>
          <w:szCs w:val="24"/>
        </w:rPr>
        <w:t>161</w:t>
      </w:r>
    </w:p>
    <w:p w:rsidR="00525767" w:rsidRPr="00525767" w:rsidRDefault="00525767" w:rsidP="00525767">
      <w:pPr>
        <w:widowControl w:val="0"/>
        <w:autoSpaceDE w:val="0"/>
        <w:autoSpaceDN w:val="0"/>
        <w:adjustRightInd w:val="0"/>
        <w:jc w:val="center"/>
        <w:outlineLvl w:val="0"/>
        <w:rPr>
          <w:b/>
          <w:bCs/>
          <w:color w:val="26282F"/>
          <w:sz w:val="28"/>
          <w:szCs w:val="28"/>
        </w:rPr>
      </w:pPr>
    </w:p>
    <w:p w:rsidR="00525767" w:rsidRPr="00525767" w:rsidRDefault="00525767" w:rsidP="00525767">
      <w:pPr>
        <w:widowControl w:val="0"/>
        <w:autoSpaceDE w:val="0"/>
        <w:autoSpaceDN w:val="0"/>
        <w:adjustRightInd w:val="0"/>
        <w:ind w:firstLine="720"/>
        <w:jc w:val="center"/>
        <w:rPr>
          <w:b/>
          <w:sz w:val="28"/>
          <w:szCs w:val="28"/>
        </w:rPr>
      </w:pPr>
      <w:r w:rsidRPr="00525767">
        <w:rPr>
          <w:b/>
          <w:sz w:val="28"/>
          <w:szCs w:val="28"/>
        </w:rPr>
        <w:t>Административный регламент</w:t>
      </w:r>
    </w:p>
    <w:p w:rsidR="00525767" w:rsidRPr="00525767" w:rsidRDefault="00525767" w:rsidP="00525767">
      <w:pPr>
        <w:widowControl w:val="0"/>
        <w:autoSpaceDE w:val="0"/>
        <w:autoSpaceDN w:val="0"/>
        <w:adjustRightInd w:val="0"/>
        <w:ind w:firstLine="720"/>
        <w:jc w:val="center"/>
        <w:rPr>
          <w:b/>
          <w:sz w:val="28"/>
          <w:szCs w:val="28"/>
        </w:rPr>
      </w:pPr>
      <w:r w:rsidRPr="00525767">
        <w:rPr>
          <w:b/>
          <w:sz w:val="28"/>
          <w:szCs w:val="28"/>
        </w:rPr>
        <w:t>администрации Чамзинского муниципального района предоставления муниципальной услуги  «Принятие решений о подготовке, об утверждении документации по планировке территорий»</w:t>
      </w:r>
    </w:p>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r w:rsidRPr="00525767">
        <w:rPr>
          <w:b/>
          <w:bCs/>
          <w:color w:val="26282F"/>
          <w:sz w:val="28"/>
          <w:szCs w:val="28"/>
        </w:rPr>
        <w:t>Раздел 1. Общие положения</w:t>
      </w:r>
    </w:p>
    <w:p w:rsidR="00525767" w:rsidRPr="00525767" w:rsidRDefault="00525767" w:rsidP="00525767">
      <w:pPr>
        <w:widowControl w:val="0"/>
        <w:autoSpaceDE w:val="0"/>
        <w:autoSpaceDN w:val="0"/>
        <w:adjustRightInd w:val="0"/>
        <w:jc w:val="center"/>
        <w:outlineLvl w:val="0"/>
        <w:rPr>
          <w:b/>
          <w:bCs/>
          <w:color w:val="26282F"/>
          <w:sz w:val="28"/>
          <w:szCs w:val="28"/>
        </w:rPr>
      </w:pPr>
      <w:r w:rsidRPr="00525767">
        <w:rPr>
          <w:b/>
          <w:bCs/>
          <w:color w:val="26282F"/>
          <w:sz w:val="28"/>
          <w:szCs w:val="28"/>
        </w:rPr>
        <w:t>Подраздел 1. Предмет регулирования Административного регламента</w:t>
      </w:r>
    </w:p>
    <w:p w:rsidR="00525767" w:rsidRPr="00525767" w:rsidRDefault="00525767" w:rsidP="00525767">
      <w:pPr>
        <w:widowControl w:val="0"/>
        <w:autoSpaceDE w:val="0"/>
        <w:autoSpaceDN w:val="0"/>
        <w:adjustRightInd w:val="0"/>
        <w:ind w:firstLine="720"/>
        <w:jc w:val="both"/>
        <w:rPr>
          <w:sz w:val="28"/>
          <w:szCs w:val="28"/>
        </w:rPr>
      </w:pPr>
      <w:bookmarkStart w:id="15" w:name="sub_1001"/>
      <w:r w:rsidRPr="00525767">
        <w:rPr>
          <w:sz w:val="28"/>
          <w:szCs w:val="28"/>
        </w:rPr>
        <w:t>1. Административный регламент администрации Чамзинского муниципального района предоставления муниципальной услуги «Принятие решений о подготовке, об утверждении документации по планировке территорий» (далее – Административный регламент) разработан в целях повышения качества исполнения и доступности муниципальной услуги.</w:t>
      </w:r>
    </w:p>
    <w:p w:rsidR="00525767" w:rsidRPr="00525767" w:rsidRDefault="00525767" w:rsidP="00525767">
      <w:pPr>
        <w:widowControl w:val="0"/>
        <w:autoSpaceDE w:val="0"/>
        <w:autoSpaceDN w:val="0"/>
        <w:adjustRightInd w:val="0"/>
        <w:ind w:firstLine="720"/>
        <w:jc w:val="both"/>
        <w:rPr>
          <w:sz w:val="28"/>
          <w:szCs w:val="28"/>
        </w:rPr>
      </w:pPr>
      <w:proofErr w:type="gramStart"/>
      <w:r w:rsidRPr="00525767">
        <w:rPr>
          <w:sz w:val="28"/>
          <w:szCs w:val="28"/>
        </w:rPr>
        <w:t xml:space="preserve">Административный регламент регулирует процедуру подготовки документации по планировке территории, за исключением случаев, указанных в части 1.1 статьи 45 Градостроительного кодекса Российской Федерации, утверждению документации по планировке территории, </w:t>
      </w:r>
      <w:r w:rsidRPr="00525767">
        <w:rPr>
          <w:sz w:val="28"/>
          <w:szCs w:val="28"/>
        </w:rPr>
        <w:lastRenderedPageBreak/>
        <w:t>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w:t>
      </w:r>
      <w:proofErr w:type="gramEnd"/>
      <w:r w:rsidRPr="00525767">
        <w:rPr>
          <w:sz w:val="28"/>
          <w:szCs w:val="28"/>
        </w:rPr>
        <w:t xml:space="preserve"> в </w:t>
      </w:r>
      <w:hyperlink r:id="rId20" w:anchor="/document/12138258/entry/4502" w:history="1">
        <w:r w:rsidRPr="00525767">
          <w:rPr>
            <w:sz w:val="28"/>
            <w:szCs w:val="28"/>
          </w:rPr>
          <w:t>частях 2 - 3.2</w:t>
        </w:r>
      </w:hyperlink>
      <w:r w:rsidRPr="00525767">
        <w:rPr>
          <w:sz w:val="28"/>
          <w:szCs w:val="28"/>
        </w:rPr>
        <w:t xml:space="preserve">, </w:t>
      </w:r>
      <w:hyperlink r:id="rId21" w:anchor="/document/12138258/entry/45041" w:history="1">
        <w:r w:rsidRPr="00525767">
          <w:rPr>
            <w:sz w:val="28"/>
            <w:szCs w:val="28"/>
          </w:rPr>
          <w:t>4.1</w:t>
        </w:r>
      </w:hyperlink>
      <w:r w:rsidRPr="00525767">
        <w:rPr>
          <w:sz w:val="28"/>
          <w:szCs w:val="28"/>
        </w:rPr>
        <w:t xml:space="preserve">, </w:t>
      </w:r>
      <w:hyperlink r:id="rId22" w:anchor="/document/12138258/entry/45042" w:history="1">
        <w:r w:rsidRPr="00525767">
          <w:rPr>
            <w:sz w:val="28"/>
            <w:szCs w:val="28"/>
          </w:rPr>
          <w:t>4.2</w:t>
        </w:r>
      </w:hyperlink>
      <w:r w:rsidRPr="00525767">
        <w:rPr>
          <w:sz w:val="28"/>
          <w:szCs w:val="28"/>
        </w:rPr>
        <w:t xml:space="preserve">  статьи 45 Градостроительного кодекса РФ.</w:t>
      </w:r>
    </w:p>
    <w:p w:rsidR="00525767" w:rsidRPr="00525767" w:rsidRDefault="00525767" w:rsidP="00525767">
      <w:pPr>
        <w:widowControl w:val="0"/>
        <w:autoSpaceDE w:val="0"/>
        <w:autoSpaceDN w:val="0"/>
        <w:adjustRightInd w:val="0"/>
        <w:ind w:firstLine="720"/>
        <w:jc w:val="both"/>
        <w:rPr>
          <w:sz w:val="28"/>
          <w:szCs w:val="28"/>
        </w:rPr>
      </w:pPr>
      <w:bookmarkStart w:id="16" w:name="sub_1002"/>
      <w:bookmarkEnd w:id="15"/>
      <w:r w:rsidRPr="00525767">
        <w:rPr>
          <w:sz w:val="28"/>
          <w:szCs w:val="28"/>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bookmarkEnd w:id="16"/>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bookmarkStart w:id="17" w:name="sub_1120"/>
      <w:r w:rsidRPr="00525767">
        <w:rPr>
          <w:b/>
          <w:bCs/>
          <w:color w:val="26282F"/>
          <w:sz w:val="28"/>
          <w:szCs w:val="28"/>
        </w:rPr>
        <w:t>Подраздел 2. Категории заявителей</w:t>
      </w:r>
    </w:p>
    <w:p w:rsidR="00525767" w:rsidRPr="00525767" w:rsidRDefault="00525767" w:rsidP="00525767">
      <w:pPr>
        <w:widowControl w:val="0"/>
        <w:suppressAutoHyphens/>
        <w:autoSpaceDE w:val="0"/>
        <w:autoSpaceDN w:val="0"/>
        <w:adjustRightInd w:val="0"/>
        <w:ind w:firstLine="709"/>
        <w:jc w:val="both"/>
        <w:rPr>
          <w:sz w:val="28"/>
          <w:szCs w:val="28"/>
        </w:rPr>
      </w:pPr>
      <w:bookmarkStart w:id="18" w:name="sub_1003"/>
      <w:bookmarkEnd w:id="17"/>
      <w:r w:rsidRPr="00525767">
        <w:rPr>
          <w:sz w:val="28"/>
          <w:szCs w:val="28"/>
        </w:rPr>
        <w:t xml:space="preserve">3. </w:t>
      </w:r>
      <w:proofErr w:type="gramStart"/>
      <w:r w:rsidRPr="00525767">
        <w:rPr>
          <w:sz w:val="28"/>
          <w:szCs w:val="28"/>
        </w:rPr>
        <w:t>Получателем муниципальной услуги (далее - Заявитель) является физическое или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муниципальные услуги, с заявлением о предоставлении муниципальной услуги (далее – заявление), выраженным в устной, письменной или электронной форме, в том числе:</w:t>
      </w:r>
      <w:proofErr w:type="gramEnd"/>
    </w:p>
    <w:p w:rsidR="00525767" w:rsidRPr="00525767" w:rsidRDefault="00525767" w:rsidP="00525767">
      <w:pPr>
        <w:widowControl w:val="0"/>
        <w:suppressAutoHyphens/>
        <w:autoSpaceDE w:val="0"/>
        <w:autoSpaceDN w:val="0"/>
        <w:adjustRightInd w:val="0"/>
        <w:ind w:firstLine="709"/>
        <w:jc w:val="both"/>
        <w:rPr>
          <w:sz w:val="28"/>
          <w:szCs w:val="28"/>
        </w:rPr>
      </w:pPr>
      <w:r w:rsidRPr="00525767">
        <w:rPr>
          <w:sz w:val="28"/>
          <w:szCs w:val="28"/>
        </w:rPr>
        <w:t>- физическое или юридическое лицо, с которым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w:t>
      </w:r>
    </w:p>
    <w:p w:rsidR="00525767" w:rsidRPr="00525767" w:rsidRDefault="00525767" w:rsidP="00525767">
      <w:pPr>
        <w:widowControl w:val="0"/>
        <w:suppressAutoHyphens/>
        <w:autoSpaceDE w:val="0"/>
        <w:autoSpaceDN w:val="0"/>
        <w:adjustRightInd w:val="0"/>
        <w:ind w:firstLine="709"/>
        <w:jc w:val="both"/>
        <w:rPr>
          <w:sz w:val="28"/>
          <w:szCs w:val="28"/>
        </w:rPr>
      </w:pPr>
      <w:r w:rsidRPr="00525767">
        <w:rPr>
          <w:sz w:val="28"/>
          <w:szCs w:val="28"/>
        </w:rPr>
        <w:t>- исполнитель муниципального контракта на разработку документации по планировке территории;</w:t>
      </w:r>
    </w:p>
    <w:p w:rsidR="00525767" w:rsidRPr="00525767" w:rsidRDefault="00525767" w:rsidP="00525767">
      <w:pPr>
        <w:widowControl w:val="0"/>
        <w:suppressAutoHyphens/>
        <w:autoSpaceDE w:val="0"/>
        <w:autoSpaceDN w:val="0"/>
        <w:adjustRightInd w:val="0"/>
        <w:ind w:firstLine="709"/>
        <w:jc w:val="both"/>
        <w:rPr>
          <w:sz w:val="28"/>
          <w:szCs w:val="28"/>
        </w:rPr>
      </w:pPr>
      <w:r w:rsidRPr="00525767">
        <w:rPr>
          <w:sz w:val="28"/>
          <w:szCs w:val="28"/>
        </w:rPr>
        <w:t>- физическое или юридическое лицо, осуществляющее подготовку документации по планировке территорий за счет собственных средств.</w:t>
      </w:r>
    </w:p>
    <w:p w:rsidR="00525767" w:rsidRPr="00525767" w:rsidRDefault="00525767" w:rsidP="00525767">
      <w:pPr>
        <w:widowControl w:val="0"/>
        <w:autoSpaceDE w:val="0"/>
        <w:autoSpaceDN w:val="0"/>
        <w:adjustRightInd w:val="0"/>
        <w:jc w:val="center"/>
        <w:outlineLvl w:val="0"/>
        <w:rPr>
          <w:b/>
          <w:bCs/>
          <w:sz w:val="28"/>
          <w:szCs w:val="28"/>
        </w:rPr>
      </w:pPr>
      <w:r w:rsidRPr="00525767">
        <w:rPr>
          <w:b/>
          <w:bCs/>
          <w:sz w:val="28"/>
          <w:szCs w:val="28"/>
        </w:rPr>
        <w:t xml:space="preserve">Подраздел 3. Порядок информирования о предоставлении </w:t>
      </w:r>
    </w:p>
    <w:p w:rsidR="00525767" w:rsidRPr="00525767" w:rsidRDefault="00525767" w:rsidP="00525767">
      <w:pPr>
        <w:widowControl w:val="0"/>
        <w:autoSpaceDE w:val="0"/>
        <w:autoSpaceDN w:val="0"/>
        <w:adjustRightInd w:val="0"/>
        <w:jc w:val="center"/>
        <w:outlineLvl w:val="0"/>
        <w:rPr>
          <w:b/>
          <w:bCs/>
          <w:sz w:val="28"/>
          <w:szCs w:val="28"/>
        </w:rPr>
      </w:pPr>
      <w:r w:rsidRPr="00525767">
        <w:rPr>
          <w:b/>
          <w:bCs/>
          <w:sz w:val="28"/>
          <w:szCs w:val="28"/>
        </w:rPr>
        <w:t>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xml:space="preserve">7. Специалист не вправе осуществлять информирование получателя </w:t>
      </w:r>
      <w:r w:rsidRPr="00525767">
        <w:rPr>
          <w:sz w:val="28"/>
          <w:szCs w:val="28"/>
        </w:rPr>
        <w:lastRenderedPageBreak/>
        <w:t>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xml:space="preserve">9.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23" w:history="1">
        <w:r w:rsidRPr="00525767">
          <w:rPr>
            <w:bCs/>
            <w:sz w:val="28"/>
            <w:szCs w:val="28"/>
          </w:rPr>
          <w:t>http://</w:t>
        </w:r>
      </w:hyperlink>
      <w:hyperlink r:id="rId24" w:history="1">
        <w:r w:rsidRPr="00525767">
          <w:rPr>
            <w:bCs/>
            <w:sz w:val="28"/>
            <w:szCs w:val="28"/>
          </w:rPr>
          <w:t>gosuslugi.e-mordovia.ru</w:t>
        </w:r>
      </w:hyperlink>
      <w:r w:rsidRPr="00525767">
        <w:rPr>
          <w:sz w:val="28"/>
          <w:szCs w:val="28"/>
        </w:rPr>
        <w:t xml:space="preserve"> и на информационных стендах в местах приема документов.</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w:t>
      </w:r>
      <w:proofErr w:type="gramStart"/>
      <w:r w:rsidRPr="00525767">
        <w:rPr>
          <w:sz w:val="28"/>
          <w:szCs w:val="28"/>
        </w:rPr>
        <w:t xml:space="preserve"> )</w:t>
      </w:r>
      <w:proofErr w:type="gramEnd"/>
      <w:r w:rsidRPr="00525767">
        <w:rPr>
          <w:sz w:val="28"/>
          <w:szCs w:val="28"/>
        </w:rPr>
        <w:t>. Срок рассмотрения письменных обращений составляет 30 дней со дня их регистрации.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xml:space="preserve">11. </w:t>
      </w:r>
      <w:proofErr w:type="gramStart"/>
      <w:r w:rsidRPr="00525767">
        <w:rPr>
          <w:sz w:val="28"/>
          <w:szCs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525767">
        <w:rPr>
          <w:sz w:val="28"/>
          <w:szCs w:val="28"/>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525767" w:rsidRPr="00525767" w:rsidRDefault="00525767" w:rsidP="00525767">
      <w:pPr>
        <w:widowControl w:val="0"/>
        <w:autoSpaceDE w:val="0"/>
        <w:autoSpaceDN w:val="0"/>
        <w:adjustRightInd w:val="0"/>
        <w:jc w:val="center"/>
        <w:outlineLvl w:val="0"/>
        <w:rPr>
          <w:b/>
          <w:bCs/>
          <w:sz w:val="28"/>
          <w:szCs w:val="28"/>
        </w:rPr>
      </w:pPr>
      <w:bookmarkStart w:id="19" w:name="sub_1200"/>
      <w:bookmarkEnd w:id="18"/>
    </w:p>
    <w:p w:rsidR="00525767" w:rsidRPr="00525767" w:rsidRDefault="00525767" w:rsidP="00223532">
      <w:pPr>
        <w:widowControl w:val="0"/>
        <w:autoSpaceDE w:val="0"/>
        <w:autoSpaceDN w:val="0"/>
        <w:adjustRightInd w:val="0"/>
        <w:outlineLvl w:val="0"/>
        <w:rPr>
          <w:b/>
          <w:bCs/>
          <w:sz w:val="28"/>
          <w:szCs w:val="28"/>
        </w:rPr>
      </w:pPr>
    </w:p>
    <w:p w:rsidR="00525767" w:rsidRPr="00525767" w:rsidRDefault="00525767" w:rsidP="00525767">
      <w:pPr>
        <w:widowControl w:val="0"/>
        <w:autoSpaceDE w:val="0"/>
        <w:autoSpaceDN w:val="0"/>
        <w:adjustRightInd w:val="0"/>
        <w:jc w:val="center"/>
        <w:outlineLvl w:val="0"/>
        <w:rPr>
          <w:b/>
          <w:bCs/>
          <w:sz w:val="28"/>
          <w:szCs w:val="28"/>
        </w:rPr>
      </w:pPr>
      <w:r w:rsidRPr="00525767">
        <w:rPr>
          <w:b/>
          <w:bCs/>
          <w:sz w:val="28"/>
          <w:szCs w:val="28"/>
        </w:rPr>
        <w:t>Раздел 2. Стандарт предоставления муниципальной услуги</w:t>
      </w:r>
    </w:p>
    <w:p w:rsidR="00525767" w:rsidRPr="00525767" w:rsidRDefault="00525767" w:rsidP="00525767">
      <w:pPr>
        <w:widowControl w:val="0"/>
        <w:autoSpaceDE w:val="0"/>
        <w:autoSpaceDN w:val="0"/>
        <w:adjustRightInd w:val="0"/>
        <w:jc w:val="center"/>
        <w:outlineLvl w:val="0"/>
        <w:rPr>
          <w:b/>
          <w:bCs/>
          <w:sz w:val="28"/>
          <w:szCs w:val="28"/>
        </w:rPr>
      </w:pPr>
      <w:bookmarkStart w:id="20" w:name="sub_1210"/>
      <w:bookmarkEnd w:id="19"/>
      <w:r w:rsidRPr="00525767">
        <w:rPr>
          <w:b/>
          <w:bCs/>
          <w:sz w:val="28"/>
          <w:szCs w:val="28"/>
        </w:rPr>
        <w:t>Подраздел 1. Основные положения стандарта предоставления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bookmarkStart w:id="21" w:name="sub_1004"/>
      <w:bookmarkEnd w:id="20"/>
      <w:r w:rsidRPr="00525767">
        <w:rPr>
          <w:sz w:val="28"/>
          <w:szCs w:val="28"/>
        </w:rPr>
        <w:t>12. Муниципальная услуга администрации Чамзинского муниципального района - принятие решений о подготовке, об утверждении документации по планировке территорий (далее - муниципальная услуга).</w:t>
      </w:r>
    </w:p>
    <w:p w:rsidR="00525767" w:rsidRPr="00525767" w:rsidRDefault="00525767" w:rsidP="00525767">
      <w:pPr>
        <w:widowControl w:val="0"/>
        <w:autoSpaceDE w:val="0"/>
        <w:autoSpaceDN w:val="0"/>
        <w:adjustRightInd w:val="0"/>
        <w:ind w:firstLine="720"/>
        <w:jc w:val="both"/>
        <w:rPr>
          <w:sz w:val="28"/>
          <w:szCs w:val="28"/>
        </w:rPr>
      </w:pPr>
      <w:bookmarkStart w:id="22" w:name="sub_1005"/>
      <w:bookmarkEnd w:id="21"/>
      <w:r w:rsidRPr="00525767">
        <w:rPr>
          <w:sz w:val="28"/>
          <w:szCs w:val="28"/>
        </w:rPr>
        <w:t>13. Муниципальная услуга предоставляется в 30-дневный срок со дня регистрации заявления о предоставлении услуги.</w:t>
      </w:r>
    </w:p>
    <w:bookmarkEnd w:id="22"/>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Чамзинского муниципального района.</w:t>
      </w:r>
    </w:p>
    <w:p w:rsidR="00525767" w:rsidRPr="00525767" w:rsidRDefault="00525767" w:rsidP="00525767">
      <w:pPr>
        <w:widowControl w:val="0"/>
        <w:autoSpaceDE w:val="0"/>
        <w:autoSpaceDN w:val="0"/>
        <w:adjustRightInd w:val="0"/>
        <w:ind w:firstLine="720"/>
        <w:jc w:val="both"/>
        <w:rPr>
          <w:sz w:val="28"/>
          <w:szCs w:val="28"/>
        </w:rPr>
      </w:pPr>
      <w:bookmarkStart w:id="23" w:name="sub_1006"/>
      <w:r w:rsidRPr="00525767">
        <w:rPr>
          <w:sz w:val="28"/>
          <w:szCs w:val="28"/>
        </w:rPr>
        <w:t>14. Результатом предоставления муниципальной услуги являются:</w:t>
      </w:r>
      <w:bookmarkEnd w:id="23"/>
    </w:p>
    <w:p w:rsidR="00525767" w:rsidRPr="00525767" w:rsidRDefault="00525767" w:rsidP="00525767">
      <w:pPr>
        <w:widowControl w:val="0"/>
        <w:suppressAutoHyphens/>
        <w:autoSpaceDE w:val="0"/>
        <w:autoSpaceDN w:val="0"/>
        <w:adjustRightInd w:val="0"/>
        <w:ind w:firstLine="720"/>
        <w:jc w:val="both"/>
        <w:rPr>
          <w:sz w:val="28"/>
          <w:szCs w:val="28"/>
        </w:rPr>
      </w:pPr>
      <w:r w:rsidRPr="00525767">
        <w:rPr>
          <w:sz w:val="28"/>
          <w:szCs w:val="28"/>
        </w:rPr>
        <w:t xml:space="preserve"> - выдача (направление) Заявителю копии постановления Администрации Чамзинского муниципального  района о подготовке, об утверждении (об отклонении) документации по планировке территории;</w:t>
      </w:r>
    </w:p>
    <w:p w:rsidR="00525767" w:rsidRPr="00525767" w:rsidRDefault="00525767" w:rsidP="00525767">
      <w:pPr>
        <w:widowControl w:val="0"/>
        <w:suppressAutoHyphens/>
        <w:autoSpaceDE w:val="0"/>
        <w:autoSpaceDN w:val="0"/>
        <w:adjustRightInd w:val="0"/>
        <w:ind w:firstLine="720"/>
        <w:jc w:val="both"/>
        <w:rPr>
          <w:sz w:val="28"/>
          <w:szCs w:val="28"/>
        </w:rPr>
      </w:pPr>
      <w:r w:rsidRPr="00525767">
        <w:rPr>
          <w:sz w:val="28"/>
          <w:szCs w:val="28"/>
        </w:rPr>
        <w:lastRenderedPageBreak/>
        <w:t>- выдача (направление) Заявителю мотивированного отказа в принятии решения о подготовке документации по планировке территории.</w:t>
      </w:r>
    </w:p>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bookmarkStart w:id="24" w:name="sub_1220"/>
      <w:r w:rsidRPr="00525767">
        <w:rPr>
          <w:b/>
          <w:bCs/>
          <w:color w:val="26282F"/>
          <w:sz w:val="28"/>
          <w:szCs w:val="28"/>
        </w:rPr>
        <w:t xml:space="preserve">Подраздел 2. Наименование органа, предоставляющего </w:t>
      </w:r>
    </w:p>
    <w:p w:rsidR="00525767" w:rsidRPr="00525767" w:rsidRDefault="00525767" w:rsidP="00525767">
      <w:pPr>
        <w:widowControl w:val="0"/>
        <w:autoSpaceDE w:val="0"/>
        <w:autoSpaceDN w:val="0"/>
        <w:adjustRightInd w:val="0"/>
        <w:jc w:val="center"/>
        <w:outlineLvl w:val="0"/>
        <w:rPr>
          <w:b/>
          <w:bCs/>
          <w:color w:val="26282F"/>
          <w:sz w:val="28"/>
          <w:szCs w:val="28"/>
        </w:rPr>
      </w:pPr>
      <w:r w:rsidRPr="00525767">
        <w:rPr>
          <w:b/>
          <w:bCs/>
          <w:color w:val="26282F"/>
          <w:sz w:val="28"/>
          <w:szCs w:val="28"/>
        </w:rPr>
        <w:t>муниципальную услугу</w:t>
      </w:r>
    </w:p>
    <w:p w:rsidR="00525767" w:rsidRPr="00525767" w:rsidRDefault="00525767" w:rsidP="00525767">
      <w:pPr>
        <w:widowControl w:val="0"/>
        <w:autoSpaceDE w:val="0"/>
        <w:autoSpaceDN w:val="0"/>
        <w:adjustRightInd w:val="0"/>
        <w:ind w:firstLine="720"/>
        <w:jc w:val="both"/>
        <w:rPr>
          <w:sz w:val="28"/>
          <w:szCs w:val="28"/>
        </w:rPr>
      </w:pPr>
      <w:bookmarkStart w:id="25" w:name="sub_1008"/>
      <w:bookmarkEnd w:id="24"/>
      <w:r w:rsidRPr="00525767">
        <w:rPr>
          <w:sz w:val="28"/>
          <w:szCs w:val="28"/>
        </w:rPr>
        <w:t>15. Муниципальная услуга предоставляется администрацией Чамзинского муниципального района Республики Мордовия (далее - Администрация) в лице отдела промышленности, транспорта, строительства и архитектуры администрации Чамзинского муниципального района (далее – Отдел).</w:t>
      </w:r>
    </w:p>
    <w:p w:rsidR="00525767" w:rsidRPr="00525767" w:rsidRDefault="00525767" w:rsidP="00525767">
      <w:pPr>
        <w:widowControl w:val="0"/>
        <w:autoSpaceDE w:val="0"/>
        <w:autoSpaceDN w:val="0"/>
        <w:adjustRightInd w:val="0"/>
        <w:ind w:firstLine="720"/>
        <w:jc w:val="both"/>
        <w:rPr>
          <w:sz w:val="28"/>
          <w:szCs w:val="28"/>
        </w:rPr>
      </w:pPr>
      <w:bookmarkStart w:id="26" w:name="sub_1091"/>
      <w:bookmarkEnd w:id="25"/>
      <w:r w:rsidRPr="00525767">
        <w:rPr>
          <w:sz w:val="28"/>
          <w:szCs w:val="28"/>
        </w:rPr>
        <w:t>16.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525767" w:rsidRPr="00525767" w:rsidRDefault="00525767" w:rsidP="00525767">
      <w:pPr>
        <w:widowControl w:val="0"/>
        <w:autoSpaceDE w:val="0"/>
        <w:autoSpaceDN w:val="0"/>
        <w:adjustRightInd w:val="0"/>
        <w:ind w:firstLine="720"/>
        <w:jc w:val="both"/>
        <w:rPr>
          <w:sz w:val="28"/>
          <w:szCs w:val="28"/>
        </w:rPr>
      </w:pPr>
      <w:bookmarkStart w:id="27" w:name="sub_1092"/>
      <w:bookmarkEnd w:id="26"/>
      <w:r w:rsidRPr="00525767">
        <w:rPr>
          <w:sz w:val="28"/>
          <w:szCs w:val="28"/>
        </w:rPr>
        <w:t>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xml:space="preserve">17. </w:t>
      </w:r>
      <w:proofErr w:type="gramStart"/>
      <w:r w:rsidRPr="00525767">
        <w:rPr>
          <w:sz w:val="28"/>
          <w:szCs w:val="28"/>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 2010 г</w:t>
      </w:r>
      <w:proofErr w:type="gramEnd"/>
      <w:r w:rsidRPr="00525767">
        <w:rPr>
          <w:sz w:val="28"/>
          <w:szCs w:val="28"/>
        </w:rPr>
        <w:t>. №210-ФЗ «Об организации предоставления государственных и муниципальных услуг».</w:t>
      </w:r>
    </w:p>
    <w:bookmarkEnd w:id="27"/>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bookmarkStart w:id="28" w:name="sub_1230"/>
      <w:r w:rsidRPr="00525767">
        <w:rPr>
          <w:b/>
          <w:bCs/>
          <w:color w:val="26282F"/>
          <w:sz w:val="28"/>
          <w:szCs w:val="28"/>
        </w:rPr>
        <w:t>Подраздел 3. Правовые основания предоставления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bookmarkStart w:id="29" w:name="sub_1010"/>
      <w:bookmarkEnd w:id="28"/>
      <w:r w:rsidRPr="00525767">
        <w:rPr>
          <w:sz w:val="28"/>
          <w:szCs w:val="28"/>
        </w:rPr>
        <w:t>18.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bookmarkEnd w:id="29"/>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Конституция Российской Федерации;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Градостроительный кодекс Российской Федерации;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Федеральный закон от 27 июля 2010г. №210-ФЗ «Об организации предоставления государственных и муниципальных услуг»;</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Федеральный закон от 27 июля 2006г. №152-ФЗ  «О персональных данных»;</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Федеральный закон от 6 октября 2003г. №131-ФЗ «Об общих принципах организации местного самоуправления в Российской Федерации»;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lastRenderedPageBreak/>
        <w:t xml:space="preserve">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w:t>
      </w:r>
    </w:p>
    <w:p w:rsidR="00525767" w:rsidRPr="00525767" w:rsidRDefault="00525767" w:rsidP="00525767">
      <w:pPr>
        <w:widowControl w:val="0"/>
        <w:autoSpaceDE w:val="0"/>
        <w:autoSpaceDN w:val="0"/>
        <w:adjustRightInd w:val="0"/>
        <w:jc w:val="center"/>
        <w:outlineLvl w:val="0"/>
        <w:rPr>
          <w:b/>
          <w:bCs/>
          <w:sz w:val="28"/>
          <w:szCs w:val="28"/>
        </w:rPr>
      </w:pPr>
      <w:bookmarkStart w:id="30" w:name="sub_1240"/>
    </w:p>
    <w:p w:rsidR="00525767" w:rsidRPr="00525767" w:rsidRDefault="00525767" w:rsidP="00525767">
      <w:pPr>
        <w:widowControl w:val="0"/>
        <w:autoSpaceDE w:val="0"/>
        <w:autoSpaceDN w:val="0"/>
        <w:adjustRightInd w:val="0"/>
        <w:jc w:val="center"/>
        <w:outlineLvl w:val="0"/>
        <w:rPr>
          <w:b/>
          <w:bCs/>
          <w:sz w:val="28"/>
          <w:szCs w:val="28"/>
        </w:rPr>
      </w:pPr>
      <w:r w:rsidRPr="00525767">
        <w:rPr>
          <w:b/>
          <w:bCs/>
          <w:sz w:val="28"/>
          <w:szCs w:val="28"/>
        </w:rPr>
        <w:t xml:space="preserve">Подраздел 4. </w:t>
      </w:r>
      <w:bookmarkStart w:id="31" w:name="sub_1250"/>
      <w:bookmarkEnd w:id="30"/>
      <w:r w:rsidRPr="00525767">
        <w:rPr>
          <w:b/>
          <w:bCs/>
          <w:sz w:val="28"/>
          <w:szCs w:val="28"/>
        </w:rPr>
        <w:t>Перечень документов, необходимых для предоставления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bookmarkStart w:id="32" w:name="sub_1019"/>
      <w:bookmarkEnd w:id="31"/>
      <w:r w:rsidRPr="00525767">
        <w:rPr>
          <w:sz w:val="28"/>
          <w:szCs w:val="28"/>
        </w:rPr>
        <w:t>19.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p w:rsidR="00525767" w:rsidRPr="00525767" w:rsidRDefault="00525767" w:rsidP="00525767">
      <w:pPr>
        <w:widowControl w:val="0"/>
        <w:suppressAutoHyphens/>
        <w:autoSpaceDE w:val="0"/>
        <w:autoSpaceDN w:val="0"/>
        <w:adjustRightInd w:val="0"/>
        <w:ind w:firstLine="539"/>
        <w:jc w:val="both"/>
        <w:rPr>
          <w:rFonts w:cs="Arial"/>
          <w:spacing w:val="2"/>
          <w:sz w:val="28"/>
          <w:szCs w:val="28"/>
        </w:rPr>
      </w:pPr>
      <w:r w:rsidRPr="00525767">
        <w:rPr>
          <w:rFonts w:cs="Arial"/>
          <w:spacing w:val="2"/>
          <w:sz w:val="28"/>
          <w:szCs w:val="28"/>
        </w:rPr>
        <w:t>-заявление о подготовке документации по планировке территории с указанием фамилии, имени, отчества (последнее - при наличии), наименования юридического лица (в случае обращения юридического лица), почтового адреса, а также границ территории, в отношении которой предполагается подготовка документации по планировке;</w:t>
      </w:r>
      <w:r w:rsidRPr="00525767">
        <w:rPr>
          <w:rFonts w:cs="Arial"/>
          <w:spacing w:val="2"/>
          <w:sz w:val="28"/>
          <w:szCs w:val="28"/>
        </w:rPr>
        <w:br/>
        <w:t xml:space="preserve">       - для принятия решения об утверждении документации по планировке территории Заявитель подает (направляет) заявление об утверждении документации по планировке территории с указанием фамилии, имени, отчества (последнее - при наличии), наименования юридического лица (в случае обращения юридического лица), почтового адреса (далее – заявление) а также проект документации по планировке территории.</w:t>
      </w:r>
    </w:p>
    <w:p w:rsidR="00525767" w:rsidRPr="00525767" w:rsidRDefault="00525767" w:rsidP="00525767">
      <w:pPr>
        <w:widowControl w:val="0"/>
        <w:autoSpaceDE w:val="0"/>
        <w:autoSpaceDN w:val="0"/>
        <w:adjustRightInd w:val="0"/>
        <w:ind w:firstLine="720"/>
        <w:jc w:val="both"/>
        <w:rPr>
          <w:sz w:val="28"/>
          <w:szCs w:val="28"/>
        </w:rPr>
      </w:pPr>
      <w:bookmarkStart w:id="33" w:name="sub_1020"/>
      <w:bookmarkEnd w:id="32"/>
      <w:r w:rsidRPr="00525767">
        <w:rPr>
          <w:sz w:val="28"/>
          <w:szCs w:val="28"/>
        </w:rPr>
        <w:t xml:space="preserve">20. Администрация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19 настоящего Административного регламента. Заявителю выдается расписка в получении от заявителя документов с указанием их перечня и даты их получения Администрацией,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w:t>
      </w:r>
      <w:bookmarkStart w:id="34" w:name="sub_1021"/>
      <w:bookmarkEnd w:id="33"/>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21. Специалист, осуществляющий прием и регистрацию документов не вправе требовать от заявителя:</w:t>
      </w:r>
    </w:p>
    <w:bookmarkEnd w:id="34"/>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525767" w:rsidRPr="00525767" w:rsidRDefault="00525767" w:rsidP="00525767">
      <w:pPr>
        <w:widowControl w:val="0"/>
        <w:autoSpaceDE w:val="0"/>
        <w:autoSpaceDN w:val="0"/>
        <w:adjustRightInd w:val="0"/>
        <w:ind w:firstLine="720"/>
        <w:jc w:val="both"/>
        <w:rPr>
          <w:sz w:val="28"/>
          <w:szCs w:val="28"/>
        </w:rPr>
      </w:pPr>
      <w:proofErr w:type="gramStart"/>
      <w:r w:rsidRPr="00525767">
        <w:rPr>
          <w:sz w:val="28"/>
          <w:szCs w:val="28"/>
        </w:rPr>
        <w:lastRenderedPageBreak/>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525767" w:rsidRPr="00525767" w:rsidRDefault="00525767" w:rsidP="00525767">
      <w:pPr>
        <w:widowControl w:val="0"/>
        <w:autoSpaceDE w:val="0"/>
        <w:autoSpaceDN w:val="0"/>
        <w:adjustRightInd w:val="0"/>
        <w:jc w:val="center"/>
        <w:outlineLvl w:val="0"/>
        <w:rPr>
          <w:b/>
          <w:bCs/>
          <w:color w:val="26282F"/>
          <w:sz w:val="28"/>
          <w:szCs w:val="28"/>
        </w:rPr>
      </w:pPr>
      <w:bookmarkStart w:id="35" w:name="sub_1260"/>
      <w:r w:rsidRPr="00525767">
        <w:rPr>
          <w:b/>
          <w:bCs/>
          <w:color w:val="26282F"/>
          <w:sz w:val="28"/>
          <w:szCs w:val="28"/>
        </w:rPr>
        <w:t xml:space="preserve">Подраздел 5. Основания для отказа </w:t>
      </w:r>
      <w:proofErr w:type="gramStart"/>
      <w:r w:rsidRPr="00525767">
        <w:rPr>
          <w:b/>
          <w:bCs/>
          <w:color w:val="26282F"/>
          <w:sz w:val="28"/>
          <w:szCs w:val="28"/>
        </w:rPr>
        <w:t>в</w:t>
      </w:r>
      <w:proofErr w:type="gramEnd"/>
      <w:r w:rsidRPr="00525767">
        <w:rPr>
          <w:b/>
          <w:bCs/>
          <w:color w:val="26282F"/>
          <w:sz w:val="28"/>
          <w:szCs w:val="28"/>
        </w:rPr>
        <w:t xml:space="preserve"> </w:t>
      </w:r>
    </w:p>
    <w:p w:rsidR="00525767" w:rsidRPr="00525767" w:rsidRDefault="00525767" w:rsidP="00525767">
      <w:pPr>
        <w:widowControl w:val="0"/>
        <w:autoSpaceDE w:val="0"/>
        <w:autoSpaceDN w:val="0"/>
        <w:adjustRightInd w:val="0"/>
        <w:jc w:val="center"/>
        <w:outlineLvl w:val="0"/>
        <w:rPr>
          <w:b/>
          <w:bCs/>
          <w:color w:val="26282F"/>
          <w:sz w:val="28"/>
          <w:szCs w:val="28"/>
        </w:rPr>
      </w:pPr>
      <w:proofErr w:type="gramStart"/>
      <w:r w:rsidRPr="00525767">
        <w:rPr>
          <w:b/>
          <w:bCs/>
          <w:color w:val="26282F"/>
          <w:sz w:val="28"/>
          <w:szCs w:val="28"/>
        </w:rPr>
        <w:t>предоставлении</w:t>
      </w:r>
      <w:proofErr w:type="gramEnd"/>
      <w:r w:rsidRPr="00525767">
        <w:rPr>
          <w:b/>
          <w:bCs/>
          <w:color w:val="26282F"/>
          <w:sz w:val="28"/>
          <w:szCs w:val="28"/>
        </w:rPr>
        <w:t xml:space="preserve"> муниципальной услуги</w:t>
      </w:r>
    </w:p>
    <w:p w:rsidR="00525767" w:rsidRPr="00525767" w:rsidRDefault="00525767" w:rsidP="00525767">
      <w:pPr>
        <w:widowControl w:val="0"/>
        <w:autoSpaceDE w:val="0"/>
        <w:autoSpaceDN w:val="0"/>
        <w:adjustRightInd w:val="0"/>
        <w:ind w:firstLine="720"/>
        <w:jc w:val="both"/>
        <w:rPr>
          <w:sz w:val="28"/>
          <w:szCs w:val="28"/>
        </w:rPr>
      </w:pPr>
      <w:bookmarkStart w:id="36" w:name="sub_1023"/>
      <w:bookmarkEnd w:id="35"/>
      <w:r w:rsidRPr="00525767">
        <w:rPr>
          <w:sz w:val="28"/>
          <w:szCs w:val="28"/>
        </w:rPr>
        <w:t>23. Основаниями для отказа в приеме документов, необходимых для предоставления муниципальной услуги, являются:</w:t>
      </w:r>
    </w:p>
    <w:bookmarkEnd w:id="36"/>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предоставление заявителем заявления  без удостоверения личности либо не уполномоченным лицом;</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предоставление заявителем услуги заявления не соответствующего требованиям (наличие исправлений, не позволяющих однозначно истолковать их содержание, отсутствие обратного адреса, подписи, печати).</w:t>
      </w:r>
    </w:p>
    <w:p w:rsidR="00525767" w:rsidRPr="00525767" w:rsidRDefault="00525767" w:rsidP="00525767">
      <w:pPr>
        <w:widowControl w:val="0"/>
        <w:autoSpaceDE w:val="0"/>
        <w:autoSpaceDN w:val="0"/>
        <w:adjustRightInd w:val="0"/>
        <w:ind w:firstLine="720"/>
        <w:jc w:val="both"/>
        <w:rPr>
          <w:sz w:val="28"/>
          <w:szCs w:val="28"/>
        </w:rPr>
      </w:pPr>
      <w:bookmarkStart w:id="37" w:name="sub_1024"/>
      <w:r w:rsidRPr="00525767">
        <w:rPr>
          <w:sz w:val="28"/>
          <w:szCs w:val="28"/>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525767" w:rsidRPr="00525767" w:rsidRDefault="00525767" w:rsidP="00525767">
      <w:pPr>
        <w:widowControl w:val="0"/>
        <w:suppressAutoHyphens/>
        <w:autoSpaceDE w:val="0"/>
        <w:autoSpaceDN w:val="0"/>
        <w:adjustRightInd w:val="0"/>
        <w:ind w:firstLine="720"/>
        <w:jc w:val="both"/>
        <w:rPr>
          <w:rFonts w:cs="Arial"/>
          <w:spacing w:val="2"/>
          <w:sz w:val="28"/>
          <w:szCs w:val="28"/>
        </w:rPr>
      </w:pPr>
      <w:bookmarkStart w:id="38" w:name="sub_1025"/>
      <w:bookmarkEnd w:id="37"/>
      <w:r w:rsidRPr="00525767">
        <w:rPr>
          <w:sz w:val="28"/>
          <w:szCs w:val="28"/>
        </w:rPr>
        <w:t>25.</w:t>
      </w:r>
      <w:r w:rsidRPr="00525767">
        <w:rPr>
          <w:rFonts w:cs="Arial"/>
          <w:spacing w:val="2"/>
          <w:sz w:val="28"/>
          <w:szCs w:val="28"/>
        </w:rPr>
        <w:t xml:space="preserve"> Исчерпывающий перечень оснований для отказа в предоставлении муниципальной услуги: </w:t>
      </w:r>
    </w:p>
    <w:p w:rsidR="00525767" w:rsidRPr="00525767" w:rsidRDefault="00525767" w:rsidP="00525767">
      <w:pPr>
        <w:widowControl w:val="0"/>
        <w:suppressAutoHyphens/>
        <w:autoSpaceDE w:val="0"/>
        <w:autoSpaceDN w:val="0"/>
        <w:adjustRightInd w:val="0"/>
        <w:ind w:firstLine="720"/>
        <w:jc w:val="both"/>
        <w:rPr>
          <w:rFonts w:cs="Arial"/>
          <w:spacing w:val="2"/>
          <w:sz w:val="28"/>
          <w:szCs w:val="28"/>
        </w:rPr>
      </w:pPr>
      <w:r w:rsidRPr="00525767">
        <w:rPr>
          <w:rFonts w:cs="Arial"/>
          <w:spacing w:val="2"/>
          <w:sz w:val="28"/>
          <w:szCs w:val="28"/>
        </w:rPr>
        <w:t xml:space="preserve">- в отношении территории в границах, указанных в заявлении о подготовке документации по планировке территории, муниципальная услуга находится в процессе исполнения по заявлению, зарегистрированному ранее; </w:t>
      </w:r>
    </w:p>
    <w:p w:rsidR="00525767" w:rsidRPr="00525767" w:rsidRDefault="00525767" w:rsidP="00525767">
      <w:pPr>
        <w:widowControl w:val="0"/>
        <w:suppressAutoHyphens/>
        <w:autoSpaceDE w:val="0"/>
        <w:autoSpaceDN w:val="0"/>
        <w:adjustRightInd w:val="0"/>
        <w:ind w:firstLine="720"/>
        <w:jc w:val="both"/>
        <w:rPr>
          <w:rFonts w:cs="Arial"/>
          <w:spacing w:val="2"/>
          <w:sz w:val="28"/>
          <w:szCs w:val="28"/>
        </w:rPr>
      </w:pPr>
      <w:r w:rsidRPr="00525767">
        <w:rPr>
          <w:rFonts w:cs="Arial"/>
          <w:spacing w:val="2"/>
          <w:sz w:val="28"/>
          <w:szCs w:val="28"/>
        </w:rPr>
        <w:t xml:space="preserve">- в отношении территории в границах, указанных в заявлении о подготовке документации по планировке территории, принято решение о подготовке документации по планировке; </w:t>
      </w:r>
    </w:p>
    <w:p w:rsidR="00525767" w:rsidRPr="00525767" w:rsidRDefault="00525767" w:rsidP="00525767">
      <w:pPr>
        <w:widowControl w:val="0"/>
        <w:suppressAutoHyphens/>
        <w:autoSpaceDE w:val="0"/>
        <w:autoSpaceDN w:val="0"/>
        <w:adjustRightInd w:val="0"/>
        <w:ind w:firstLine="720"/>
        <w:jc w:val="both"/>
        <w:rPr>
          <w:sz w:val="28"/>
          <w:szCs w:val="28"/>
        </w:rPr>
      </w:pPr>
      <w:proofErr w:type="gramStart"/>
      <w:r w:rsidRPr="00525767">
        <w:rPr>
          <w:rFonts w:cs="Arial"/>
          <w:spacing w:val="2"/>
          <w:sz w:val="28"/>
          <w:szCs w:val="28"/>
        </w:rPr>
        <w:t>- несоответствие представленной документации по планировке территории требованиям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roofErr w:type="gramEnd"/>
    </w:p>
    <w:p w:rsidR="00525767" w:rsidRPr="00525767" w:rsidRDefault="00525767" w:rsidP="00525767">
      <w:pPr>
        <w:autoSpaceDE w:val="0"/>
        <w:autoSpaceDN w:val="0"/>
        <w:adjustRightInd w:val="0"/>
        <w:ind w:firstLine="720"/>
        <w:jc w:val="both"/>
        <w:rPr>
          <w:sz w:val="28"/>
          <w:szCs w:val="28"/>
        </w:rPr>
      </w:pPr>
      <w:bookmarkStart w:id="39" w:name="sub_1026"/>
      <w:bookmarkEnd w:id="38"/>
      <w:r w:rsidRPr="00525767">
        <w:rPr>
          <w:sz w:val="28"/>
          <w:szCs w:val="28"/>
        </w:rPr>
        <w:t xml:space="preserve"> 26.</w:t>
      </w:r>
      <w:bookmarkEnd w:id="39"/>
      <w:r w:rsidRPr="00525767">
        <w:rPr>
          <w:sz w:val="28"/>
          <w:szCs w:val="28"/>
        </w:rPr>
        <w:t xml:space="preserve"> Отказ в предоставлении муниципальной услуги может быть обжалован в порядке, установленном законодательством Российской Федерации.</w:t>
      </w:r>
    </w:p>
    <w:p w:rsidR="00525767" w:rsidRPr="00525767" w:rsidRDefault="00525767" w:rsidP="00525767">
      <w:pPr>
        <w:widowControl w:val="0"/>
        <w:autoSpaceDE w:val="0"/>
        <w:autoSpaceDN w:val="0"/>
        <w:adjustRightInd w:val="0"/>
        <w:ind w:firstLine="720"/>
        <w:jc w:val="both"/>
        <w:rPr>
          <w:sz w:val="28"/>
          <w:szCs w:val="28"/>
        </w:rPr>
      </w:pPr>
      <w:bookmarkStart w:id="40" w:name="sub_1027"/>
      <w:r w:rsidRPr="00525767">
        <w:rPr>
          <w:sz w:val="28"/>
          <w:szCs w:val="28"/>
        </w:rPr>
        <w:t>27. Основания для приостановления муниципальной услуги отсутствуют.</w:t>
      </w:r>
    </w:p>
    <w:bookmarkEnd w:id="40"/>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bookmarkStart w:id="41" w:name="sub_1270"/>
      <w:r w:rsidRPr="00525767">
        <w:rPr>
          <w:b/>
          <w:bCs/>
          <w:color w:val="26282F"/>
          <w:sz w:val="28"/>
          <w:szCs w:val="28"/>
        </w:rPr>
        <w:lastRenderedPageBreak/>
        <w:t>Подраздел 6. Размер платы за предоставление муниципальной услуги</w:t>
      </w:r>
    </w:p>
    <w:p w:rsidR="00525767" w:rsidRPr="00525767" w:rsidRDefault="00525767" w:rsidP="00525767">
      <w:pPr>
        <w:widowControl w:val="0"/>
        <w:autoSpaceDE w:val="0"/>
        <w:autoSpaceDN w:val="0"/>
        <w:adjustRightInd w:val="0"/>
        <w:ind w:firstLine="720"/>
        <w:jc w:val="both"/>
        <w:rPr>
          <w:sz w:val="28"/>
          <w:szCs w:val="28"/>
        </w:rPr>
      </w:pPr>
      <w:bookmarkStart w:id="42" w:name="sub_1028"/>
      <w:bookmarkEnd w:id="41"/>
      <w:r w:rsidRPr="00525767">
        <w:rPr>
          <w:sz w:val="28"/>
          <w:szCs w:val="28"/>
        </w:rPr>
        <w:t>28. Муниципальная услуга предоставляется бесплатно.</w:t>
      </w:r>
    </w:p>
    <w:bookmarkEnd w:id="42"/>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bookmarkStart w:id="43" w:name="sub_1280"/>
      <w:r w:rsidRPr="00525767">
        <w:rPr>
          <w:b/>
          <w:bCs/>
          <w:color w:val="26282F"/>
          <w:sz w:val="28"/>
          <w:szCs w:val="28"/>
        </w:rPr>
        <w:t>Подраздел 7. Стандарт комфортности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29. Максимальный срок ожидания в очереди при подаче заявления о предоставлении муниципальной услуги составляет не более 15 минут.</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30. Срок регистрации заявления заявителя о предоставлении муниципальной услуги составляет не более 15 минут.</w:t>
      </w:r>
    </w:p>
    <w:p w:rsidR="00525767" w:rsidRPr="00525767" w:rsidRDefault="00525767" w:rsidP="00525767">
      <w:pPr>
        <w:widowControl w:val="0"/>
        <w:autoSpaceDE w:val="0"/>
        <w:autoSpaceDN w:val="0"/>
        <w:adjustRightInd w:val="0"/>
        <w:ind w:firstLine="720"/>
        <w:jc w:val="both"/>
        <w:rPr>
          <w:sz w:val="28"/>
          <w:szCs w:val="28"/>
        </w:rPr>
      </w:pPr>
      <w:bookmarkStart w:id="44" w:name="sub_1029"/>
      <w:bookmarkEnd w:id="43"/>
      <w:r w:rsidRPr="00525767">
        <w:rPr>
          <w:sz w:val="28"/>
          <w:szCs w:val="28"/>
        </w:rPr>
        <w:t xml:space="preserve">31.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bookmarkStart w:id="45" w:name="sub_1030"/>
      <w:bookmarkEnd w:id="44"/>
    </w:p>
    <w:p w:rsidR="00525767" w:rsidRPr="00525767" w:rsidRDefault="00525767" w:rsidP="00525767">
      <w:pPr>
        <w:widowControl w:val="0"/>
        <w:autoSpaceDE w:val="0"/>
        <w:autoSpaceDN w:val="0"/>
        <w:adjustRightInd w:val="0"/>
        <w:ind w:firstLine="720"/>
        <w:jc w:val="both"/>
        <w:rPr>
          <w:sz w:val="28"/>
          <w:szCs w:val="28"/>
        </w:rPr>
      </w:pPr>
      <w:bookmarkStart w:id="46" w:name="sub_1031"/>
      <w:bookmarkEnd w:id="45"/>
      <w:r w:rsidRPr="00525767">
        <w:rPr>
          <w:sz w:val="28"/>
          <w:szCs w:val="28"/>
        </w:rPr>
        <w:t>32.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525767" w:rsidRPr="00525767" w:rsidRDefault="00525767" w:rsidP="00525767">
      <w:pPr>
        <w:widowControl w:val="0"/>
        <w:autoSpaceDE w:val="0"/>
        <w:autoSpaceDN w:val="0"/>
        <w:adjustRightInd w:val="0"/>
        <w:ind w:firstLine="708"/>
        <w:jc w:val="both"/>
        <w:rPr>
          <w:rFonts w:cs="Arial"/>
          <w:b/>
          <w:sz w:val="28"/>
          <w:szCs w:val="28"/>
        </w:rPr>
      </w:pPr>
      <w:r w:rsidRPr="00525767">
        <w:rPr>
          <w:sz w:val="28"/>
          <w:szCs w:val="28"/>
        </w:rPr>
        <w:t>32.1.</w:t>
      </w:r>
      <w:r w:rsidRPr="00525767">
        <w:rPr>
          <w:rFonts w:cs="Arial"/>
          <w:sz w:val="28"/>
          <w:szCs w:val="28"/>
        </w:rPr>
        <w:t xml:space="preserve"> </w:t>
      </w:r>
      <w:r w:rsidRPr="00525767">
        <w:rPr>
          <w:sz w:val="28"/>
          <w:szCs w:val="28"/>
        </w:rPr>
        <w:t>Для доступности предоставления услуги инвалидам обеспечиваются следующие условия:</w:t>
      </w:r>
    </w:p>
    <w:p w:rsidR="00525767" w:rsidRPr="00525767" w:rsidRDefault="00525767" w:rsidP="00525767">
      <w:pPr>
        <w:widowControl w:val="0"/>
        <w:autoSpaceDE w:val="0"/>
        <w:autoSpaceDN w:val="0"/>
        <w:adjustRightInd w:val="0"/>
        <w:ind w:firstLine="709"/>
        <w:jc w:val="both"/>
        <w:rPr>
          <w:sz w:val="28"/>
          <w:szCs w:val="28"/>
        </w:rPr>
      </w:pPr>
      <w:r w:rsidRPr="00525767">
        <w:rPr>
          <w:sz w:val="28"/>
          <w:szCs w:val="28"/>
        </w:rPr>
        <w:t xml:space="preserve">1) </w:t>
      </w:r>
      <w:bookmarkStart w:id="47" w:name="sub_1511"/>
      <w:r w:rsidRPr="00525767">
        <w:rPr>
          <w:sz w:val="28"/>
          <w:szCs w:val="28"/>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525767" w:rsidRPr="00525767" w:rsidRDefault="00525767" w:rsidP="00525767">
      <w:pPr>
        <w:widowControl w:val="0"/>
        <w:autoSpaceDE w:val="0"/>
        <w:autoSpaceDN w:val="0"/>
        <w:adjustRightInd w:val="0"/>
        <w:ind w:firstLine="720"/>
        <w:jc w:val="both"/>
        <w:rPr>
          <w:sz w:val="28"/>
          <w:szCs w:val="28"/>
        </w:rPr>
      </w:pPr>
      <w:bookmarkStart w:id="48" w:name="sub_1513"/>
      <w:bookmarkEnd w:id="47"/>
      <w:r w:rsidRPr="00525767">
        <w:rPr>
          <w:sz w:val="28"/>
          <w:szCs w:val="28"/>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525767" w:rsidRPr="00525767" w:rsidRDefault="00525767" w:rsidP="00525767">
      <w:pPr>
        <w:widowControl w:val="0"/>
        <w:autoSpaceDE w:val="0"/>
        <w:autoSpaceDN w:val="0"/>
        <w:adjustRightInd w:val="0"/>
        <w:ind w:firstLine="720"/>
        <w:jc w:val="both"/>
        <w:rPr>
          <w:sz w:val="28"/>
          <w:szCs w:val="28"/>
        </w:rPr>
      </w:pPr>
      <w:bookmarkStart w:id="49" w:name="sub_1514"/>
      <w:r w:rsidRPr="00525767">
        <w:rPr>
          <w:sz w:val="28"/>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525767" w:rsidRPr="00525767" w:rsidRDefault="00525767" w:rsidP="00525767">
      <w:pPr>
        <w:widowControl w:val="0"/>
        <w:autoSpaceDE w:val="0"/>
        <w:autoSpaceDN w:val="0"/>
        <w:adjustRightInd w:val="0"/>
        <w:ind w:firstLine="720"/>
        <w:jc w:val="both"/>
        <w:rPr>
          <w:sz w:val="28"/>
          <w:szCs w:val="28"/>
        </w:rPr>
      </w:pPr>
      <w:bookmarkStart w:id="50" w:name="sub_1515"/>
      <w:bookmarkEnd w:id="49"/>
      <w:r w:rsidRPr="00525767">
        <w:rPr>
          <w:sz w:val="28"/>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525767" w:rsidRPr="00525767" w:rsidRDefault="00525767" w:rsidP="00525767">
      <w:pPr>
        <w:widowControl w:val="0"/>
        <w:autoSpaceDE w:val="0"/>
        <w:autoSpaceDN w:val="0"/>
        <w:adjustRightInd w:val="0"/>
        <w:ind w:firstLine="720"/>
        <w:jc w:val="both"/>
        <w:rPr>
          <w:sz w:val="28"/>
          <w:szCs w:val="28"/>
        </w:rPr>
      </w:pPr>
      <w:bookmarkStart w:id="51" w:name="sub_1516"/>
      <w:bookmarkEnd w:id="50"/>
      <w:r w:rsidRPr="00525767">
        <w:rPr>
          <w:sz w:val="28"/>
          <w:szCs w:val="28"/>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r w:rsidRPr="00525767">
        <w:rPr>
          <w:sz w:val="28"/>
          <w:szCs w:val="28"/>
        </w:rPr>
        <w:lastRenderedPageBreak/>
        <w:t xml:space="preserve">допуск </w:t>
      </w:r>
      <w:proofErr w:type="spellStart"/>
      <w:r w:rsidRPr="00525767">
        <w:rPr>
          <w:sz w:val="28"/>
          <w:szCs w:val="28"/>
        </w:rPr>
        <w:t>сурдопереводчика</w:t>
      </w:r>
      <w:proofErr w:type="spellEnd"/>
      <w:r w:rsidRPr="00525767">
        <w:rPr>
          <w:sz w:val="28"/>
          <w:szCs w:val="28"/>
        </w:rPr>
        <w:t xml:space="preserve"> и </w:t>
      </w:r>
      <w:proofErr w:type="spellStart"/>
      <w:r w:rsidRPr="00525767">
        <w:rPr>
          <w:sz w:val="28"/>
          <w:szCs w:val="28"/>
        </w:rPr>
        <w:t>тифлосурдопереводчика</w:t>
      </w:r>
      <w:proofErr w:type="spellEnd"/>
      <w:r w:rsidRPr="00525767">
        <w:rPr>
          <w:sz w:val="28"/>
          <w:szCs w:val="28"/>
        </w:rPr>
        <w:t>;</w:t>
      </w:r>
    </w:p>
    <w:p w:rsidR="00525767" w:rsidRPr="00525767" w:rsidRDefault="00525767" w:rsidP="00525767">
      <w:pPr>
        <w:widowControl w:val="0"/>
        <w:autoSpaceDE w:val="0"/>
        <w:autoSpaceDN w:val="0"/>
        <w:adjustRightInd w:val="0"/>
        <w:ind w:firstLine="720"/>
        <w:jc w:val="both"/>
        <w:rPr>
          <w:sz w:val="28"/>
          <w:szCs w:val="28"/>
        </w:rPr>
      </w:pPr>
      <w:bookmarkStart w:id="52" w:name="sub_1517"/>
      <w:bookmarkEnd w:id="51"/>
      <w:proofErr w:type="gramStart"/>
      <w:r w:rsidRPr="00525767">
        <w:rPr>
          <w:sz w:val="28"/>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525767" w:rsidRPr="00525767" w:rsidRDefault="00525767" w:rsidP="00525767">
      <w:pPr>
        <w:widowControl w:val="0"/>
        <w:autoSpaceDE w:val="0"/>
        <w:autoSpaceDN w:val="0"/>
        <w:adjustRightInd w:val="0"/>
        <w:ind w:firstLine="720"/>
        <w:jc w:val="both"/>
        <w:rPr>
          <w:sz w:val="28"/>
          <w:szCs w:val="28"/>
        </w:rPr>
      </w:pPr>
      <w:bookmarkStart w:id="53" w:name="sub_15108"/>
      <w:bookmarkEnd w:id="52"/>
      <w:r w:rsidRPr="00525767">
        <w:rPr>
          <w:sz w:val="28"/>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525767" w:rsidRPr="00525767" w:rsidRDefault="00525767" w:rsidP="00525767">
      <w:pPr>
        <w:widowControl w:val="0"/>
        <w:autoSpaceDE w:val="0"/>
        <w:autoSpaceDN w:val="0"/>
        <w:adjustRightInd w:val="0"/>
        <w:ind w:firstLine="720"/>
        <w:jc w:val="both"/>
        <w:rPr>
          <w:sz w:val="28"/>
          <w:szCs w:val="28"/>
        </w:rPr>
      </w:pPr>
      <w:bookmarkStart w:id="54" w:name="sub_1032"/>
      <w:bookmarkEnd w:id="46"/>
      <w:bookmarkEnd w:id="48"/>
      <w:bookmarkEnd w:id="53"/>
      <w:r w:rsidRPr="00525767">
        <w:rPr>
          <w:sz w:val="28"/>
          <w:szCs w:val="28"/>
        </w:rPr>
        <w:t>33. На информационных стендах в местах предоставления муниципальной услуги и официальном сайте размещается следующая информация:</w:t>
      </w:r>
    </w:p>
    <w:bookmarkEnd w:id="54"/>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полное наименование органа, предоставляющего муниципальную услугу и организаций, участвующих в ее предоставлении;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процедуры предоставления муниципальной услуги в текстовом виде и в виде блок-схемы;</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перечень документов, представляемых заявителями для получения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образец заявления;</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перечень оснований для отказа в предоставлении муниципальной услуги.</w:t>
      </w:r>
    </w:p>
    <w:p w:rsidR="00525767" w:rsidRPr="00525767" w:rsidRDefault="00525767" w:rsidP="00525767">
      <w:pPr>
        <w:widowControl w:val="0"/>
        <w:autoSpaceDE w:val="0"/>
        <w:autoSpaceDN w:val="0"/>
        <w:adjustRightInd w:val="0"/>
        <w:ind w:firstLine="720"/>
        <w:jc w:val="both"/>
        <w:rPr>
          <w:sz w:val="28"/>
          <w:szCs w:val="28"/>
        </w:rPr>
      </w:pPr>
      <w:bookmarkStart w:id="55" w:name="sub_1033"/>
      <w:r w:rsidRPr="00525767">
        <w:rPr>
          <w:sz w:val="28"/>
          <w:szCs w:val="28"/>
        </w:rPr>
        <w:t>34. Показатели доступности и качества муниципальной услуги:</w:t>
      </w:r>
    </w:p>
    <w:bookmarkEnd w:id="55"/>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простота и ясность изложения информационных документов;</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наличие различных каналов получения информации о предоставлении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доступность работы с заявителями;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точность предоставления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профессиональная подготовка сотрудников органа, осуществляющего предоставление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высокая культура обслуживания заявителей;</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строгое соблюдение сроков предоставления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количество обоснованных жалоб на решения органа, осуществляющего предоставление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отсутствие жалоб на действия (бездействие) и решения, осуществляемые (принятые) в ходе предоставления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bookmarkStart w:id="56" w:name="sub_1034"/>
      <w:r w:rsidRPr="00525767">
        <w:rPr>
          <w:sz w:val="28"/>
          <w:szCs w:val="28"/>
        </w:rPr>
        <w:t>35.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525767" w:rsidRPr="00525767" w:rsidRDefault="00525767" w:rsidP="00525767">
      <w:pPr>
        <w:widowControl w:val="0"/>
        <w:autoSpaceDE w:val="0"/>
        <w:autoSpaceDN w:val="0"/>
        <w:adjustRightInd w:val="0"/>
        <w:ind w:firstLine="720"/>
        <w:jc w:val="both"/>
        <w:rPr>
          <w:sz w:val="28"/>
          <w:szCs w:val="28"/>
        </w:rPr>
      </w:pPr>
      <w:bookmarkStart w:id="57" w:name="sub_1035"/>
      <w:bookmarkEnd w:id="56"/>
      <w:r w:rsidRPr="00525767">
        <w:rPr>
          <w:sz w:val="28"/>
          <w:szCs w:val="28"/>
        </w:rPr>
        <w:lastRenderedPageBreak/>
        <w:t>36.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57"/>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sz w:val="28"/>
          <w:szCs w:val="28"/>
        </w:rPr>
      </w:pPr>
      <w:bookmarkStart w:id="58" w:name="sub_1290"/>
      <w:r w:rsidRPr="00525767">
        <w:rPr>
          <w:b/>
          <w:bCs/>
          <w:color w:val="26282F"/>
          <w:sz w:val="28"/>
          <w:szCs w:val="28"/>
        </w:rPr>
        <w:t xml:space="preserve">Подраздел 8. </w:t>
      </w:r>
      <w:bookmarkEnd w:id="58"/>
      <w:r w:rsidRPr="00525767">
        <w:rPr>
          <w:b/>
          <w:bCs/>
          <w:sz w:val="28"/>
          <w:szCs w:val="28"/>
        </w:rPr>
        <w:t>Иные требования к предоставлению муниципальной услуги</w:t>
      </w:r>
    </w:p>
    <w:p w:rsidR="00525767" w:rsidRPr="00525767" w:rsidRDefault="00525767" w:rsidP="00525767">
      <w:pPr>
        <w:widowControl w:val="0"/>
        <w:autoSpaceDE w:val="0"/>
        <w:autoSpaceDN w:val="0"/>
        <w:adjustRightInd w:val="0"/>
        <w:ind w:firstLine="720"/>
        <w:jc w:val="both"/>
        <w:rPr>
          <w:sz w:val="28"/>
          <w:szCs w:val="28"/>
        </w:rPr>
      </w:pPr>
      <w:bookmarkStart w:id="59" w:name="sub_1036"/>
      <w:r w:rsidRPr="00525767">
        <w:rPr>
          <w:sz w:val="28"/>
          <w:szCs w:val="28"/>
        </w:rPr>
        <w:t>37.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525767" w:rsidRPr="00525767" w:rsidRDefault="00525767" w:rsidP="00525767">
      <w:pPr>
        <w:widowControl w:val="0"/>
        <w:autoSpaceDE w:val="0"/>
        <w:autoSpaceDN w:val="0"/>
        <w:adjustRightInd w:val="0"/>
        <w:ind w:firstLine="720"/>
        <w:jc w:val="both"/>
        <w:rPr>
          <w:sz w:val="28"/>
          <w:szCs w:val="28"/>
        </w:rPr>
      </w:pPr>
      <w:bookmarkStart w:id="60" w:name="sub_1037"/>
      <w:bookmarkEnd w:id="59"/>
      <w:r w:rsidRPr="00525767">
        <w:rPr>
          <w:sz w:val="28"/>
          <w:szCs w:val="28"/>
        </w:rPr>
        <w:t>38. В МФЦ обеспечивается:</w:t>
      </w:r>
    </w:p>
    <w:bookmarkEnd w:id="60"/>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а) функционирование автоматизированной информационной системы МФЦ;</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в) возможность оплаты государственных и муниципальных услуг.</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д) возможность воспользоваться предварительной записью на подачу заявления о предоставлении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е) предварительное уведомление заявителя о готовности результата предоставления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ж) помощь в заполнении заявления в случае, если заявитель не имеет возможности самостоятельно заполнить заявление.</w:t>
      </w:r>
    </w:p>
    <w:p w:rsidR="00525767" w:rsidRPr="00525767" w:rsidRDefault="00525767" w:rsidP="00525767">
      <w:pPr>
        <w:widowControl w:val="0"/>
        <w:autoSpaceDE w:val="0"/>
        <w:autoSpaceDN w:val="0"/>
        <w:adjustRightInd w:val="0"/>
        <w:ind w:firstLine="720"/>
        <w:jc w:val="both"/>
        <w:rPr>
          <w:sz w:val="28"/>
          <w:szCs w:val="28"/>
        </w:rPr>
      </w:pPr>
      <w:bookmarkStart w:id="61" w:name="sub_1038"/>
      <w:r w:rsidRPr="00525767">
        <w:rPr>
          <w:sz w:val="28"/>
          <w:szCs w:val="28"/>
        </w:rPr>
        <w:t xml:space="preserve">39.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525767">
        <w:rPr>
          <w:sz w:val="28"/>
          <w:szCs w:val="28"/>
        </w:rPr>
        <w:t>заверение</w:t>
      </w:r>
      <w:proofErr w:type="gramEnd"/>
      <w:r w:rsidRPr="00525767">
        <w:rPr>
          <w:sz w:val="28"/>
          <w:szCs w:val="28"/>
        </w:rPr>
        <w:t xml:space="preserve"> представляемых документов в установленном порядке</w:t>
      </w:r>
    </w:p>
    <w:bookmarkEnd w:id="61"/>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sz w:val="28"/>
          <w:szCs w:val="28"/>
        </w:rPr>
      </w:pPr>
      <w:bookmarkStart w:id="62" w:name="sub_1300"/>
      <w:r w:rsidRPr="00525767">
        <w:rPr>
          <w:b/>
          <w:bCs/>
          <w:sz w:val="28"/>
          <w:szCs w:val="28"/>
        </w:rPr>
        <w:t xml:space="preserve">Раздел 3. </w:t>
      </w:r>
      <w:bookmarkEnd w:id="62"/>
      <w:r w:rsidRPr="00525767">
        <w:rPr>
          <w:b/>
          <w:bCs/>
          <w:sz w:val="28"/>
          <w:szCs w:val="28"/>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  многофункциональных центрах </w:t>
      </w:r>
    </w:p>
    <w:p w:rsidR="00525767" w:rsidRPr="00525767" w:rsidRDefault="00525767" w:rsidP="00525767">
      <w:pPr>
        <w:widowControl w:val="0"/>
        <w:autoSpaceDE w:val="0"/>
        <w:autoSpaceDN w:val="0"/>
        <w:adjustRightInd w:val="0"/>
        <w:jc w:val="center"/>
        <w:outlineLvl w:val="0"/>
        <w:rPr>
          <w:b/>
          <w:bCs/>
          <w:sz w:val="28"/>
          <w:szCs w:val="28"/>
        </w:rPr>
      </w:pPr>
      <w:bookmarkStart w:id="63" w:name="sub_1310"/>
      <w:r w:rsidRPr="00525767">
        <w:rPr>
          <w:b/>
          <w:bCs/>
          <w:sz w:val="28"/>
          <w:szCs w:val="28"/>
        </w:rPr>
        <w:t>Подраздел 1. Основные положения</w:t>
      </w:r>
    </w:p>
    <w:p w:rsidR="00525767" w:rsidRPr="00525767" w:rsidRDefault="00525767" w:rsidP="00525767">
      <w:pPr>
        <w:widowControl w:val="0"/>
        <w:autoSpaceDE w:val="0"/>
        <w:autoSpaceDN w:val="0"/>
        <w:adjustRightInd w:val="0"/>
        <w:ind w:firstLine="720"/>
        <w:jc w:val="both"/>
        <w:rPr>
          <w:sz w:val="28"/>
          <w:szCs w:val="28"/>
        </w:rPr>
      </w:pPr>
      <w:bookmarkStart w:id="64" w:name="sub_1039"/>
      <w:bookmarkEnd w:id="63"/>
      <w:r w:rsidRPr="00525767">
        <w:rPr>
          <w:sz w:val="28"/>
          <w:szCs w:val="28"/>
        </w:rPr>
        <w:t>40. Предоставление муниципальной услуги включает следующие административные действия:</w:t>
      </w:r>
    </w:p>
    <w:bookmarkEnd w:id="64"/>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прием и регистрация документов;</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рассмотрение документов и принятие решения;</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 выдача результата заявителю.</w:t>
      </w:r>
    </w:p>
    <w:p w:rsidR="00525767" w:rsidRPr="00525767" w:rsidRDefault="00525767" w:rsidP="00525767">
      <w:pPr>
        <w:widowControl w:val="0"/>
        <w:autoSpaceDE w:val="0"/>
        <w:autoSpaceDN w:val="0"/>
        <w:adjustRightInd w:val="0"/>
        <w:ind w:firstLine="720"/>
        <w:jc w:val="both"/>
        <w:rPr>
          <w:sz w:val="28"/>
          <w:szCs w:val="28"/>
        </w:rPr>
      </w:pPr>
      <w:bookmarkStart w:id="65" w:name="sub_1040"/>
      <w:r w:rsidRPr="00525767">
        <w:rPr>
          <w:sz w:val="28"/>
          <w:szCs w:val="28"/>
        </w:rPr>
        <w:lastRenderedPageBreak/>
        <w:t>41. Блок-схема последовательности административных действий по предоставлению муниципальной услуги представлена в Приложении 3 к регламенту.</w:t>
      </w:r>
    </w:p>
    <w:bookmarkEnd w:id="65"/>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bookmarkStart w:id="66" w:name="sub_1320"/>
      <w:r w:rsidRPr="00525767">
        <w:rPr>
          <w:b/>
          <w:bCs/>
          <w:color w:val="26282F"/>
          <w:sz w:val="28"/>
          <w:szCs w:val="28"/>
        </w:rPr>
        <w:t>Подраздел 2. Прием и регистрация документов</w:t>
      </w:r>
    </w:p>
    <w:p w:rsidR="00525767" w:rsidRPr="00525767" w:rsidRDefault="00525767" w:rsidP="00525767">
      <w:pPr>
        <w:widowControl w:val="0"/>
        <w:shd w:val="clear" w:color="auto" w:fill="FFFFFF"/>
        <w:suppressAutoHyphens/>
        <w:autoSpaceDE w:val="0"/>
        <w:autoSpaceDN w:val="0"/>
        <w:adjustRightInd w:val="0"/>
        <w:jc w:val="both"/>
        <w:rPr>
          <w:sz w:val="24"/>
          <w:szCs w:val="24"/>
        </w:rPr>
      </w:pPr>
      <w:bookmarkStart w:id="67" w:name="sub_1041"/>
      <w:bookmarkEnd w:id="66"/>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42.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по форме согласно  Приложению 2 к  Административному регламенту.</w:t>
      </w:r>
    </w:p>
    <w:p w:rsidR="00525767" w:rsidRPr="00525767" w:rsidRDefault="00525767" w:rsidP="00525767">
      <w:pPr>
        <w:widowControl w:val="0"/>
        <w:autoSpaceDE w:val="0"/>
        <w:autoSpaceDN w:val="0"/>
        <w:adjustRightInd w:val="0"/>
        <w:ind w:firstLine="720"/>
        <w:jc w:val="both"/>
        <w:rPr>
          <w:sz w:val="28"/>
          <w:szCs w:val="28"/>
        </w:rPr>
      </w:pPr>
      <w:bookmarkStart w:id="68" w:name="sub_1042"/>
      <w:bookmarkEnd w:id="67"/>
      <w:r w:rsidRPr="00525767">
        <w:rPr>
          <w:sz w:val="28"/>
          <w:szCs w:val="28"/>
        </w:rPr>
        <w:t>43. Для получения муниципальной услуги заявитель вправе подать заявление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525767" w:rsidRPr="00525767" w:rsidRDefault="00525767" w:rsidP="00525767">
      <w:pPr>
        <w:widowControl w:val="0"/>
        <w:autoSpaceDE w:val="0"/>
        <w:autoSpaceDN w:val="0"/>
        <w:adjustRightInd w:val="0"/>
        <w:ind w:firstLine="720"/>
        <w:jc w:val="both"/>
        <w:rPr>
          <w:sz w:val="28"/>
          <w:szCs w:val="28"/>
        </w:rPr>
      </w:pPr>
      <w:bookmarkStart w:id="69" w:name="sub_1043"/>
      <w:bookmarkEnd w:id="68"/>
      <w:r w:rsidRPr="00525767">
        <w:rPr>
          <w:sz w:val="28"/>
          <w:szCs w:val="28"/>
        </w:rPr>
        <w:t>44. Заявление и документы, направленные по почте, должны быть надлежащим образом заверены</w:t>
      </w:r>
    </w:p>
    <w:p w:rsidR="00525767" w:rsidRPr="00525767" w:rsidRDefault="00525767" w:rsidP="00525767">
      <w:pPr>
        <w:widowControl w:val="0"/>
        <w:autoSpaceDE w:val="0"/>
        <w:autoSpaceDN w:val="0"/>
        <w:adjustRightInd w:val="0"/>
        <w:ind w:firstLine="720"/>
        <w:jc w:val="both"/>
        <w:rPr>
          <w:sz w:val="28"/>
          <w:szCs w:val="28"/>
        </w:rPr>
      </w:pPr>
      <w:bookmarkStart w:id="70" w:name="sub_1044"/>
      <w:bookmarkEnd w:id="69"/>
      <w:r w:rsidRPr="00525767">
        <w:rPr>
          <w:sz w:val="28"/>
          <w:szCs w:val="28"/>
        </w:rPr>
        <w:t>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70"/>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2) предоставляет заявителю бланк заявления;</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3) проверяет соответствие представленных документов установленным требованиям, а именно:</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текст заявления написан разборчиво;</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фамилия, имя и отчество заявителя, адрес места жительства написаны полностью;</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в документах нет подчисток, приписок, зачеркнутых слов и не оговоренных в них исправлений;</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документы не исполнены карандашом;</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документы не имеют повреждений, наличие которых не позволяет однозначно истолковать их содержание.</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В случае установления оснований, указанных в пункте 45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4)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525767" w:rsidRPr="00525767" w:rsidRDefault="00525767" w:rsidP="00525767">
      <w:pPr>
        <w:widowControl w:val="0"/>
        <w:autoSpaceDE w:val="0"/>
        <w:autoSpaceDN w:val="0"/>
        <w:adjustRightInd w:val="0"/>
        <w:ind w:firstLine="720"/>
        <w:jc w:val="both"/>
        <w:rPr>
          <w:sz w:val="28"/>
          <w:szCs w:val="28"/>
        </w:rPr>
      </w:pPr>
      <w:bookmarkStart w:id="71" w:name="sub_1045"/>
      <w:r w:rsidRPr="00525767">
        <w:rPr>
          <w:sz w:val="28"/>
          <w:szCs w:val="28"/>
        </w:rPr>
        <w:t xml:space="preserve">46. Заявитель несет ответственность за достоверность представленных </w:t>
      </w:r>
      <w:r w:rsidRPr="00525767">
        <w:rPr>
          <w:sz w:val="28"/>
          <w:szCs w:val="28"/>
        </w:rPr>
        <w:lastRenderedPageBreak/>
        <w:t>сведений и документов.</w:t>
      </w:r>
    </w:p>
    <w:p w:rsidR="00525767" w:rsidRPr="00525767" w:rsidRDefault="00525767" w:rsidP="00525767">
      <w:pPr>
        <w:widowControl w:val="0"/>
        <w:autoSpaceDE w:val="0"/>
        <w:autoSpaceDN w:val="0"/>
        <w:adjustRightInd w:val="0"/>
        <w:ind w:firstLine="720"/>
        <w:jc w:val="both"/>
        <w:rPr>
          <w:sz w:val="28"/>
          <w:szCs w:val="28"/>
        </w:rPr>
      </w:pPr>
      <w:bookmarkStart w:id="72" w:name="sub_1046"/>
      <w:bookmarkEnd w:id="71"/>
      <w:r w:rsidRPr="00525767">
        <w:rPr>
          <w:sz w:val="28"/>
          <w:szCs w:val="28"/>
        </w:rPr>
        <w:t>47. Продолжительность приема и регистрации документов составляет не более 15 минут.</w:t>
      </w:r>
    </w:p>
    <w:p w:rsidR="00525767" w:rsidRPr="00525767" w:rsidRDefault="00525767" w:rsidP="00525767">
      <w:pPr>
        <w:widowControl w:val="0"/>
        <w:autoSpaceDE w:val="0"/>
        <w:autoSpaceDN w:val="0"/>
        <w:adjustRightInd w:val="0"/>
        <w:ind w:firstLine="720"/>
        <w:jc w:val="both"/>
        <w:rPr>
          <w:sz w:val="28"/>
          <w:szCs w:val="28"/>
        </w:rPr>
      </w:pPr>
      <w:bookmarkStart w:id="73" w:name="sub_1047"/>
      <w:bookmarkEnd w:id="72"/>
      <w:r w:rsidRPr="00525767">
        <w:rPr>
          <w:sz w:val="28"/>
          <w:szCs w:val="28"/>
        </w:rPr>
        <w:t>48.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Чамзинского муниципального района.</w:t>
      </w:r>
    </w:p>
    <w:p w:rsidR="00525767" w:rsidRPr="00525767" w:rsidRDefault="00525767" w:rsidP="00525767">
      <w:pPr>
        <w:widowControl w:val="0"/>
        <w:autoSpaceDE w:val="0"/>
        <w:autoSpaceDN w:val="0"/>
        <w:adjustRightInd w:val="0"/>
        <w:ind w:firstLine="720"/>
        <w:jc w:val="both"/>
        <w:rPr>
          <w:sz w:val="28"/>
          <w:szCs w:val="28"/>
        </w:rPr>
      </w:pPr>
    </w:p>
    <w:bookmarkEnd w:id="73"/>
    <w:p w:rsidR="00525767" w:rsidRPr="00525767" w:rsidRDefault="00525767" w:rsidP="00525767">
      <w:pPr>
        <w:widowControl w:val="0"/>
        <w:autoSpaceDE w:val="0"/>
        <w:autoSpaceDN w:val="0"/>
        <w:adjustRightInd w:val="0"/>
        <w:jc w:val="center"/>
        <w:outlineLvl w:val="0"/>
        <w:rPr>
          <w:b/>
          <w:bCs/>
          <w:sz w:val="28"/>
          <w:szCs w:val="28"/>
        </w:rPr>
      </w:pPr>
      <w:r w:rsidRPr="00525767">
        <w:rPr>
          <w:b/>
          <w:bCs/>
          <w:sz w:val="28"/>
          <w:szCs w:val="28"/>
        </w:rPr>
        <w:t>Подраздел 3. Рассмотрение документов и принятие решения</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49. Глава  Чамзинского муниципального района  в течение 1 (одного) дня рассматривает представленные документы, после чего передает их в Отдел.</w:t>
      </w:r>
    </w:p>
    <w:p w:rsidR="00525767" w:rsidRPr="00525767" w:rsidRDefault="00525767" w:rsidP="00525767">
      <w:pPr>
        <w:widowControl w:val="0"/>
        <w:shd w:val="clear" w:color="auto" w:fill="FFFFFF"/>
        <w:suppressAutoHyphens/>
        <w:autoSpaceDE w:val="0"/>
        <w:autoSpaceDN w:val="0"/>
        <w:adjustRightInd w:val="0"/>
        <w:ind w:firstLine="709"/>
        <w:jc w:val="both"/>
        <w:rPr>
          <w:sz w:val="28"/>
          <w:szCs w:val="28"/>
        </w:rPr>
      </w:pPr>
      <w:r w:rsidRPr="00525767">
        <w:rPr>
          <w:sz w:val="28"/>
          <w:szCs w:val="28"/>
        </w:rPr>
        <w:t>50. В соответствии с заявлением Заявителя отделом осуществляется выполнение соответствующих процедур:</w:t>
      </w:r>
    </w:p>
    <w:p w:rsidR="00525767" w:rsidRPr="00525767" w:rsidRDefault="00525767" w:rsidP="00525767">
      <w:pPr>
        <w:widowControl w:val="0"/>
        <w:shd w:val="clear" w:color="auto" w:fill="FFFFFF"/>
        <w:suppressAutoHyphens/>
        <w:autoSpaceDE w:val="0"/>
        <w:autoSpaceDN w:val="0"/>
        <w:adjustRightInd w:val="0"/>
        <w:ind w:firstLine="709"/>
        <w:jc w:val="both"/>
        <w:rPr>
          <w:sz w:val="28"/>
          <w:szCs w:val="28"/>
        </w:rPr>
      </w:pPr>
      <w:r w:rsidRPr="00525767">
        <w:rPr>
          <w:sz w:val="28"/>
          <w:szCs w:val="28"/>
        </w:rPr>
        <w:t>- подготовка проекта постановления Администрации Чамзинского муниципального района о подготовке документации по планировке территории либо направление отказа в предоставлении услуги;</w:t>
      </w:r>
    </w:p>
    <w:p w:rsidR="00525767" w:rsidRPr="00525767" w:rsidRDefault="00525767" w:rsidP="00525767">
      <w:pPr>
        <w:widowControl w:val="0"/>
        <w:shd w:val="clear" w:color="auto" w:fill="FFFFFF"/>
        <w:suppressAutoHyphens/>
        <w:autoSpaceDE w:val="0"/>
        <w:autoSpaceDN w:val="0"/>
        <w:adjustRightInd w:val="0"/>
        <w:ind w:firstLine="709"/>
        <w:jc w:val="both"/>
        <w:rPr>
          <w:sz w:val="28"/>
          <w:szCs w:val="28"/>
        </w:rPr>
      </w:pPr>
      <w:r w:rsidRPr="00525767">
        <w:rPr>
          <w:sz w:val="28"/>
          <w:szCs w:val="28"/>
        </w:rPr>
        <w:t>- подготовка проекта постановления Администрации Чамзинского муниципального района об утверждении документации по планировке территории или об отклонении такой документации и о направлении ее на доработку.</w:t>
      </w:r>
    </w:p>
    <w:p w:rsidR="00525767" w:rsidRPr="00525767" w:rsidRDefault="00525767" w:rsidP="00525767">
      <w:pPr>
        <w:ind w:firstLine="708"/>
        <w:jc w:val="both"/>
        <w:rPr>
          <w:sz w:val="28"/>
          <w:szCs w:val="28"/>
        </w:rPr>
      </w:pPr>
      <w:r w:rsidRPr="00525767">
        <w:rPr>
          <w:sz w:val="28"/>
          <w:szCs w:val="28"/>
        </w:rPr>
        <w:t>51. Основанием для начала процедуры по подготовке результата муниципальной услуги по принятию решения о подготовке и утверждении документации по планировке территории на основании предложений физических или юридических лиц является принятие решения о предоставлении муниципальной услуги либо об отказе в предоставлении муниципальной услуги.</w:t>
      </w:r>
    </w:p>
    <w:p w:rsidR="00525767" w:rsidRPr="00525767" w:rsidRDefault="00525767" w:rsidP="00525767">
      <w:pPr>
        <w:ind w:firstLine="708"/>
        <w:jc w:val="both"/>
        <w:rPr>
          <w:sz w:val="28"/>
          <w:szCs w:val="28"/>
        </w:rPr>
      </w:pPr>
      <w:r w:rsidRPr="00525767">
        <w:rPr>
          <w:sz w:val="28"/>
          <w:szCs w:val="28"/>
        </w:rPr>
        <w:t xml:space="preserve">52. Специалист отдела проверяет наличие оснований для отказа в принятии решения о подготовке документации по планировке территории, указанных в пункте 25 настоящего Регламента, и при их отсутствии осуществляет подготовку проекта муниципального правового акта Администрации о подготовке документации </w:t>
      </w:r>
      <w:proofErr w:type="gramStart"/>
      <w:r w:rsidRPr="00525767">
        <w:rPr>
          <w:sz w:val="28"/>
          <w:szCs w:val="28"/>
        </w:rPr>
        <w:t>по</w:t>
      </w:r>
      <w:proofErr w:type="gramEnd"/>
    </w:p>
    <w:p w:rsidR="00525767" w:rsidRPr="00525767" w:rsidRDefault="00525767" w:rsidP="00525767">
      <w:pPr>
        <w:jc w:val="both"/>
        <w:rPr>
          <w:sz w:val="28"/>
          <w:szCs w:val="28"/>
        </w:rPr>
      </w:pPr>
      <w:r w:rsidRPr="00525767">
        <w:rPr>
          <w:sz w:val="28"/>
          <w:szCs w:val="28"/>
        </w:rPr>
        <w:t>планировке территории.</w:t>
      </w:r>
    </w:p>
    <w:p w:rsidR="00525767" w:rsidRPr="00525767" w:rsidRDefault="00525767" w:rsidP="00525767">
      <w:pPr>
        <w:ind w:firstLine="708"/>
        <w:jc w:val="both"/>
        <w:rPr>
          <w:sz w:val="28"/>
          <w:szCs w:val="28"/>
        </w:rPr>
      </w:pPr>
      <w:proofErr w:type="gramStart"/>
      <w:r w:rsidRPr="00525767">
        <w:rPr>
          <w:sz w:val="28"/>
          <w:szCs w:val="28"/>
        </w:rPr>
        <w:t>При наличии оснований для отказа в принятии решения о подготовке документации по планировке</w:t>
      </w:r>
      <w:proofErr w:type="gramEnd"/>
      <w:r w:rsidRPr="00525767">
        <w:rPr>
          <w:sz w:val="28"/>
          <w:szCs w:val="28"/>
        </w:rPr>
        <w:t xml:space="preserve"> территории специалист Структурного подразделения осуществляет подготовку проекта письма об отказе в принятии решения по подготовке документации по планировке территории с указанием причины отказа и в этот же день передает его на подписание Главе.</w:t>
      </w:r>
    </w:p>
    <w:p w:rsidR="00525767" w:rsidRPr="00525767" w:rsidRDefault="00525767" w:rsidP="00525767">
      <w:pPr>
        <w:ind w:firstLine="708"/>
        <w:jc w:val="both"/>
        <w:rPr>
          <w:sz w:val="28"/>
          <w:szCs w:val="28"/>
        </w:rPr>
      </w:pPr>
      <w:r w:rsidRPr="00525767">
        <w:rPr>
          <w:sz w:val="28"/>
          <w:szCs w:val="28"/>
        </w:rPr>
        <w:t>53. Принятие решения о подготовке документации по планировке территории и</w:t>
      </w:r>
    </w:p>
    <w:p w:rsidR="00525767" w:rsidRPr="00525767" w:rsidRDefault="00525767" w:rsidP="00525767">
      <w:pPr>
        <w:jc w:val="both"/>
        <w:rPr>
          <w:sz w:val="28"/>
          <w:szCs w:val="28"/>
        </w:rPr>
      </w:pPr>
      <w:r w:rsidRPr="00525767">
        <w:rPr>
          <w:sz w:val="28"/>
          <w:szCs w:val="28"/>
        </w:rPr>
        <w:t>опубликование муниципального правового акта Администрации о подготовке документации по планировке территории обеспечивается специалистом Отдела.</w:t>
      </w:r>
    </w:p>
    <w:p w:rsidR="00525767" w:rsidRPr="00525767" w:rsidRDefault="00525767" w:rsidP="00525767">
      <w:pPr>
        <w:ind w:firstLine="708"/>
        <w:jc w:val="both"/>
        <w:rPr>
          <w:sz w:val="28"/>
          <w:szCs w:val="28"/>
        </w:rPr>
      </w:pPr>
      <w:r w:rsidRPr="00525767">
        <w:rPr>
          <w:sz w:val="28"/>
          <w:szCs w:val="28"/>
        </w:rPr>
        <w:lastRenderedPageBreak/>
        <w:t>54. Результатом административной процедуры является передача заявителю под роспись одного экземпляра муниципального правового акта Администрации о подготовке документации по планировке территории.</w:t>
      </w:r>
    </w:p>
    <w:p w:rsidR="00525767" w:rsidRPr="00525767" w:rsidRDefault="00525767" w:rsidP="00525767">
      <w:pPr>
        <w:ind w:firstLine="708"/>
        <w:jc w:val="both"/>
        <w:rPr>
          <w:sz w:val="28"/>
          <w:szCs w:val="28"/>
        </w:rPr>
      </w:pPr>
      <w:r w:rsidRPr="00525767">
        <w:rPr>
          <w:sz w:val="28"/>
          <w:szCs w:val="28"/>
        </w:rPr>
        <w:t xml:space="preserve">55. Специалист отдела после получения документации по планировке территории: </w:t>
      </w:r>
    </w:p>
    <w:p w:rsidR="00525767" w:rsidRPr="00525767" w:rsidRDefault="00525767" w:rsidP="00525767">
      <w:pPr>
        <w:ind w:firstLine="708"/>
        <w:jc w:val="both"/>
        <w:rPr>
          <w:sz w:val="28"/>
          <w:szCs w:val="28"/>
        </w:rPr>
      </w:pPr>
      <w:r w:rsidRPr="00525767">
        <w:rPr>
          <w:sz w:val="28"/>
          <w:szCs w:val="28"/>
        </w:rPr>
        <w:t>обеспечивает проверку такой документации на соответствие требованиям, установленным в ч.10 ст. 45 Градостроительного кодекса РФ;</w:t>
      </w:r>
    </w:p>
    <w:p w:rsidR="00525767" w:rsidRPr="00525767" w:rsidRDefault="00525767" w:rsidP="00525767">
      <w:pPr>
        <w:ind w:firstLine="708"/>
        <w:jc w:val="both"/>
        <w:rPr>
          <w:sz w:val="28"/>
          <w:szCs w:val="28"/>
        </w:rPr>
      </w:pPr>
      <w:r w:rsidRPr="00525767">
        <w:rPr>
          <w:sz w:val="28"/>
          <w:szCs w:val="28"/>
        </w:rPr>
        <w:t>организует согласование полученной документации с уполномоченными органами исполнительной власти и органами местного самоуправления;</w:t>
      </w:r>
    </w:p>
    <w:p w:rsidR="00525767" w:rsidRPr="00525767" w:rsidRDefault="00525767" w:rsidP="00525767">
      <w:pPr>
        <w:ind w:firstLine="708"/>
        <w:jc w:val="both"/>
        <w:rPr>
          <w:sz w:val="28"/>
          <w:szCs w:val="28"/>
        </w:rPr>
      </w:pPr>
      <w:r w:rsidRPr="00525767">
        <w:rPr>
          <w:sz w:val="28"/>
          <w:szCs w:val="28"/>
        </w:rPr>
        <w:t>обеспечивает проведение публичных слушаний по рассмотрению документации по планировке территории.</w:t>
      </w:r>
    </w:p>
    <w:p w:rsidR="00525767" w:rsidRPr="00525767" w:rsidRDefault="00525767" w:rsidP="00525767">
      <w:pPr>
        <w:ind w:firstLine="708"/>
        <w:jc w:val="both"/>
        <w:rPr>
          <w:sz w:val="28"/>
          <w:szCs w:val="28"/>
        </w:rPr>
      </w:pPr>
      <w:r w:rsidRPr="00525767">
        <w:rPr>
          <w:sz w:val="28"/>
          <w:szCs w:val="28"/>
        </w:rPr>
        <w:t>56. Проверка документации по планировке территории на соответствие требованиям, указанным в части 10 ст. 45 Градостроительного кодекса РФ и согласование указанной документации обеспечивается специалистом Отдела в течение тридцати календарных дней со дня поступления такой документации в Администрацию.</w:t>
      </w:r>
    </w:p>
    <w:p w:rsidR="00525767" w:rsidRPr="00525767" w:rsidRDefault="00525767" w:rsidP="00525767">
      <w:pPr>
        <w:ind w:firstLine="708"/>
        <w:jc w:val="both"/>
        <w:rPr>
          <w:sz w:val="28"/>
          <w:szCs w:val="28"/>
        </w:rPr>
      </w:pPr>
      <w:r w:rsidRPr="00525767">
        <w:rPr>
          <w:sz w:val="28"/>
          <w:szCs w:val="28"/>
        </w:rPr>
        <w:t>57.При выявлении несоответствия документации по планировке территории требованиям ч.10 ст. 45 Градостроительного кодекса РФ специалист Отдела готовит</w:t>
      </w:r>
    </w:p>
    <w:p w:rsidR="00525767" w:rsidRPr="00525767" w:rsidRDefault="00525767" w:rsidP="00525767">
      <w:pPr>
        <w:jc w:val="both"/>
        <w:rPr>
          <w:sz w:val="28"/>
          <w:szCs w:val="28"/>
        </w:rPr>
      </w:pPr>
      <w:r w:rsidRPr="00525767">
        <w:rPr>
          <w:sz w:val="28"/>
          <w:szCs w:val="28"/>
        </w:rPr>
        <w:t xml:space="preserve">проект заключения об отклонении такой документации и о направлении ее на доработку и передает его на подписание Главе </w:t>
      </w:r>
      <w:proofErr w:type="spellStart"/>
      <w:r w:rsidRPr="00525767">
        <w:rPr>
          <w:sz w:val="28"/>
          <w:szCs w:val="28"/>
        </w:rPr>
        <w:t>Чамзинкого</w:t>
      </w:r>
      <w:proofErr w:type="spellEnd"/>
      <w:r w:rsidRPr="00525767">
        <w:rPr>
          <w:sz w:val="28"/>
          <w:szCs w:val="28"/>
        </w:rPr>
        <w:t xml:space="preserve"> муниципального района.</w:t>
      </w:r>
    </w:p>
    <w:p w:rsidR="00525767" w:rsidRPr="00525767" w:rsidRDefault="00525767" w:rsidP="00525767">
      <w:pPr>
        <w:ind w:firstLine="708"/>
        <w:jc w:val="both"/>
        <w:rPr>
          <w:sz w:val="28"/>
          <w:szCs w:val="28"/>
        </w:rPr>
      </w:pPr>
      <w:r w:rsidRPr="00525767">
        <w:rPr>
          <w:sz w:val="28"/>
          <w:szCs w:val="28"/>
        </w:rPr>
        <w:t>Документация по планировке территории с заключением возвращается заявителю под роспись в день его обращения за выдачей указанных документов специалистом Отдела.</w:t>
      </w:r>
    </w:p>
    <w:p w:rsidR="00525767" w:rsidRPr="00525767" w:rsidRDefault="00525767" w:rsidP="00525767">
      <w:pPr>
        <w:ind w:firstLine="708"/>
        <w:jc w:val="both"/>
        <w:rPr>
          <w:sz w:val="28"/>
          <w:szCs w:val="28"/>
        </w:rPr>
      </w:pPr>
      <w:r w:rsidRPr="00525767">
        <w:rPr>
          <w:sz w:val="28"/>
          <w:szCs w:val="28"/>
        </w:rPr>
        <w:t>58.После доработки документации по планировке территории заявитель обращается с заявлением об оказании муниципальной услуги в порядке, определенном в настоящем регламенте.</w:t>
      </w:r>
    </w:p>
    <w:p w:rsidR="00525767" w:rsidRPr="00525767" w:rsidRDefault="00525767" w:rsidP="00525767">
      <w:pPr>
        <w:ind w:firstLine="708"/>
        <w:jc w:val="both"/>
        <w:rPr>
          <w:sz w:val="28"/>
          <w:szCs w:val="28"/>
        </w:rPr>
      </w:pPr>
      <w:r w:rsidRPr="00525767">
        <w:rPr>
          <w:sz w:val="28"/>
          <w:szCs w:val="28"/>
        </w:rPr>
        <w:t>59. Публичные слушания по проекту планировки территории не проводятся, если они подготовлены в отношении:</w:t>
      </w:r>
    </w:p>
    <w:p w:rsidR="00525767" w:rsidRPr="00525767" w:rsidRDefault="00525767" w:rsidP="00525767">
      <w:pPr>
        <w:ind w:firstLine="708"/>
        <w:jc w:val="both"/>
        <w:rPr>
          <w:sz w:val="28"/>
          <w:szCs w:val="28"/>
        </w:rPr>
      </w:pPr>
      <w:r w:rsidRPr="00525767">
        <w:rPr>
          <w:sz w:val="28"/>
          <w:szCs w:val="28"/>
        </w:rPr>
        <w:t>1) территории, подлежащей комплексному освоению в соответствии с договором о комплексном освоении территории;</w:t>
      </w:r>
    </w:p>
    <w:p w:rsidR="00525767" w:rsidRPr="00525767" w:rsidRDefault="00525767" w:rsidP="00525767">
      <w:pPr>
        <w:ind w:firstLine="708"/>
        <w:jc w:val="both"/>
        <w:rPr>
          <w:sz w:val="28"/>
          <w:szCs w:val="28"/>
        </w:rPr>
      </w:pPr>
      <w:r w:rsidRPr="00525767">
        <w:rPr>
          <w:sz w:val="28"/>
          <w:szCs w:val="28"/>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525767" w:rsidRPr="00525767" w:rsidRDefault="00525767" w:rsidP="00525767">
      <w:pPr>
        <w:ind w:firstLine="708"/>
        <w:jc w:val="both"/>
        <w:rPr>
          <w:sz w:val="28"/>
          <w:szCs w:val="28"/>
        </w:rPr>
      </w:pPr>
      <w:r w:rsidRPr="00525767">
        <w:rPr>
          <w:sz w:val="28"/>
          <w:szCs w:val="28"/>
        </w:rPr>
        <w:t xml:space="preserve">3) территории для размещения линейных объектов в границах земель лесного фонда. </w:t>
      </w:r>
    </w:p>
    <w:p w:rsidR="00525767" w:rsidRPr="00525767" w:rsidRDefault="00525767" w:rsidP="00525767">
      <w:pPr>
        <w:ind w:firstLine="708"/>
        <w:jc w:val="both"/>
        <w:rPr>
          <w:sz w:val="28"/>
          <w:szCs w:val="28"/>
        </w:rPr>
      </w:pPr>
      <w:r w:rsidRPr="00525767">
        <w:rPr>
          <w:sz w:val="28"/>
          <w:szCs w:val="28"/>
        </w:rPr>
        <w:t>60.При отсутствии оснований для отклонения документации по планировке территории специалист Отдела осуществляет подготовку и согласование проекта</w:t>
      </w:r>
    </w:p>
    <w:p w:rsidR="00525767" w:rsidRPr="00525767" w:rsidRDefault="00525767" w:rsidP="00525767">
      <w:pPr>
        <w:jc w:val="both"/>
        <w:rPr>
          <w:sz w:val="28"/>
          <w:szCs w:val="28"/>
        </w:rPr>
      </w:pPr>
      <w:r w:rsidRPr="00525767">
        <w:rPr>
          <w:sz w:val="28"/>
          <w:szCs w:val="28"/>
        </w:rPr>
        <w:t xml:space="preserve">муниципального правового акта о назначении публичных слушаний и обеспечивает проведение публичных слушаний в порядке, установленном </w:t>
      </w:r>
      <w:r w:rsidRPr="00525767">
        <w:rPr>
          <w:sz w:val="28"/>
          <w:szCs w:val="28"/>
        </w:rPr>
        <w:lastRenderedPageBreak/>
        <w:t>муниципальным нормативным правовым актом представительного органа муниципального образования о проведении публичных слушаний.</w:t>
      </w:r>
    </w:p>
    <w:p w:rsidR="00525767" w:rsidRPr="00525767" w:rsidRDefault="00525767" w:rsidP="00525767">
      <w:pPr>
        <w:ind w:firstLine="708"/>
        <w:jc w:val="both"/>
        <w:rPr>
          <w:sz w:val="28"/>
          <w:szCs w:val="28"/>
        </w:rPr>
      </w:pPr>
      <w:r w:rsidRPr="00525767">
        <w:rPr>
          <w:sz w:val="28"/>
          <w:szCs w:val="28"/>
        </w:rPr>
        <w:t>61. При отсутствии замечаний к рассмотренной документации по планировке</w:t>
      </w:r>
    </w:p>
    <w:p w:rsidR="00525767" w:rsidRPr="00525767" w:rsidRDefault="00525767" w:rsidP="00525767">
      <w:pPr>
        <w:jc w:val="both"/>
        <w:rPr>
          <w:sz w:val="28"/>
          <w:szCs w:val="28"/>
        </w:rPr>
      </w:pPr>
      <w:r w:rsidRPr="00525767">
        <w:rPr>
          <w:sz w:val="28"/>
          <w:szCs w:val="28"/>
        </w:rPr>
        <w:t>территории, а так же на основании заключения о результатах публичных слушаний, специалист Отдела готовит заключение о соответствии документации по планировке</w:t>
      </w:r>
    </w:p>
    <w:p w:rsidR="00525767" w:rsidRPr="00525767" w:rsidRDefault="00525767" w:rsidP="00525767">
      <w:pPr>
        <w:jc w:val="both"/>
        <w:rPr>
          <w:sz w:val="28"/>
          <w:szCs w:val="28"/>
        </w:rPr>
      </w:pPr>
      <w:r w:rsidRPr="00525767">
        <w:rPr>
          <w:sz w:val="28"/>
          <w:szCs w:val="28"/>
        </w:rPr>
        <w:t>территории требованиям ч.10 ст. 45 Градостроительного кодекса РФ и проект муниципального правового акта Администрации об утверждении документации по планировке территории или об отклонении такой документации и о направлении ее на доработку.</w:t>
      </w:r>
    </w:p>
    <w:p w:rsidR="00525767" w:rsidRPr="00525767" w:rsidRDefault="00525767" w:rsidP="00525767">
      <w:pPr>
        <w:ind w:firstLine="708"/>
        <w:jc w:val="both"/>
        <w:rPr>
          <w:sz w:val="28"/>
          <w:szCs w:val="28"/>
        </w:rPr>
      </w:pPr>
      <w:r w:rsidRPr="00525767">
        <w:rPr>
          <w:sz w:val="28"/>
          <w:szCs w:val="28"/>
        </w:rPr>
        <w:t>Проект муниципального правового акта с заключениями, передается специалистом Главе района  в течение семи рабочих дней со дня опубликования заключения о результатах публичных слушаний.</w:t>
      </w:r>
    </w:p>
    <w:p w:rsidR="00525767" w:rsidRPr="00525767" w:rsidRDefault="00525767" w:rsidP="00525767">
      <w:pPr>
        <w:ind w:firstLine="708"/>
        <w:jc w:val="both"/>
        <w:rPr>
          <w:sz w:val="28"/>
          <w:szCs w:val="28"/>
        </w:rPr>
      </w:pPr>
      <w:r w:rsidRPr="00525767">
        <w:rPr>
          <w:sz w:val="28"/>
          <w:szCs w:val="28"/>
        </w:rPr>
        <w:t>62. Глава  в течение трех рабочих дней со дня получения указанных  документов принимает одно из следующих решений:</w:t>
      </w:r>
    </w:p>
    <w:p w:rsidR="00525767" w:rsidRPr="00525767" w:rsidRDefault="00525767" w:rsidP="00525767">
      <w:pPr>
        <w:ind w:firstLine="708"/>
        <w:jc w:val="both"/>
        <w:rPr>
          <w:sz w:val="28"/>
          <w:szCs w:val="28"/>
        </w:rPr>
      </w:pPr>
      <w:r w:rsidRPr="00525767">
        <w:rPr>
          <w:sz w:val="28"/>
          <w:szCs w:val="28"/>
        </w:rPr>
        <w:t>а) об утверждении документации по планировке территории;</w:t>
      </w:r>
    </w:p>
    <w:p w:rsidR="00525767" w:rsidRPr="00525767" w:rsidRDefault="00525767" w:rsidP="00525767">
      <w:pPr>
        <w:ind w:firstLine="708"/>
        <w:jc w:val="both"/>
        <w:rPr>
          <w:sz w:val="28"/>
          <w:szCs w:val="28"/>
        </w:rPr>
      </w:pPr>
      <w:r w:rsidRPr="00525767">
        <w:rPr>
          <w:sz w:val="28"/>
          <w:szCs w:val="28"/>
        </w:rPr>
        <w:t>б) об отклонении документации по планировке территории и о направлении ее на доработку.</w:t>
      </w:r>
    </w:p>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bookmarkStart w:id="74" w:name="sub_1340"/>
      <w:r w:rsidRPr="00525767">
        <w:rPr>
          <w:b/>
          <w:bCs/>
          <w:color w:val="26282F"/>
          <w:sz w:val="28"/>
          <w:szCs w:val="28"/>
        </w:rPr>
        <w:t>Подраздел 4. Выдача результата заявителю</w:t>
      </w:r>
    </w:p>
    <w:p w:rsidR="00525767" w:rsidRPr="00525767" w:rsidRDefault="00525767" w:rsidP="00525767">
      <w:pPr>
        <w:widowControl w:val="0"/>
        <w:autoSpaceDE w:val="0"/>
        <w:autoSpaceDN w:val="0"/>
        <w:adjustRightInd w:val="0"/>
        <w:ind w:firstLine="720"/>
        <w:jc w:val="both"/>
        <w:rPr>
          <w:sz w:val="28"/>
          <w:szCs w:val="28"/>
        </w:rPr>
      </w:pPr>
      <w:bookmarkStart w:id="75" w:name="sub_1058"/>
      <w:bookmarkEnd w:id="74"/>
      <w:r w:rsidRPr="00525767">
        <w:rPr>
          <w:sz w:val="28"/>
          <w:szCs w:val="28"/>
        </w:rPr>
        <w:t>63.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525767" w:rsidRPr="00525767" w:rsidRDefault="00525767" w:rsidP="00525767">
      <w:pPr>
        <w:widowControl w:val="0"/>
        <w:autoSpaceDE w:val="0"/>
        <w:autoSpaceDN w:val="0"/>
        <w:adjustRightInd w:val="0"/>
        <w:ind w:firstLine="720"/>
        <w:jc w:val="both"/>
        <w:rPr>
          <w:sz w:val="28"/>
          <w:szCs w:val="28"/>
        </w:rPr>
      </w:pPr>
      <w:bookmarkStart w:id="76" w:name="sub_1059"/>
      <w:bookmarkEnd w:id="75"/>
      <w:r w:rsidRPr="00525767">
        <w:rPr>
          <w:sz w:val="28"/>
          <w:szCs w:val="28"/>
        </w:rPr>
        <w:t>64.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525767" w:rsidRPr="00525767" w:rsidRDefault="00525767" w:rsidP="00525767">
      <w:pPr>
        <w:widowControl w:val="0"/>
        <w:autoSpaceDE w:val="0"/>
        <w:autoSpaceDN w:val="0"/>
        <w:adjustRightInd w:val="0"/>
        <w:ind w:firstLine="720"/>
        <w:jc w:val="both"/>
        <w:rPr>
          <w:sz w:val="28"/>
          <w:szCs w:val="28"/>
        </w:rPr>
      </w:pPr>
      <w:bookmarkStart w:id="77" w:name="sub_1060"/>
      <w:bookmarkEnd w:id="76"/>
      <w:r w:rsidRPr="00525767">
        <w:rPr>
          <w:sz w:val="28"/>
          <w:szCs w:val="28"/>
        </w:rPr>
        <w:t>65.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525767" w:rsidRPr="00525767" w:rsidRDefault="00525767" w:rsidP="00525767">
      <w:pPr>
        <w:widowControl w:val="0"/>
        <w:autoSpaceDE w:val="0"/>
        <w:autoSpaceDN w:val="0"/>
        <w:adjustRightInd w:val="0"/>
        <w:ind w:firstLine="720"/>
        <w:jc w:val="both"/>
        <w:rPr>
          <w:sz w:val="28"/>
          <w:szCs w:val="28"/>
        </w:rPr>
      </w:pPr>
      <w:bookmarkStart w:id="78" w:name="sub_1061"/>
      <w:bookmarkEnd w:id="77"/>
      <w:r w:rsidRPr="00525767">
        <w:rPr>
          <w:sz w:val="28"/>
          <w:szCs w:val="28"/>
        </w:rPr>
        <w:t>66.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bookmarkEnd w:id="78"/>
    <w:p w:rsidR="00525767" w:rsidRPr="00525767" w:rsidRDefault="00525767" w:rsidP="00525767">
      <w:pPr>
        <w:widowControl w:val="0"/>
        <w:shd w:val="clear" w:color="auto" w:fill="FFFFFF"/>
        <w:suppressAutoHyphens/>
        <w:autoSpaceDE w:val="0"/>
        <w:autoSpaceDN w:val="0"/>
        <w:adjustRightInd w:val="0"/>
        <w:ind w:firstLine="709"/>
        <w:jc w:val="both"/>
        <w:rPr>
          <w:sz w:val="28"/>
          <w:szCs w:val="28"/>
        </w:rPr>
      </w:pPr>
    </w:p>
    <w:p w:rsidR="00525767" w:rsidRPr="00525767" w:rsidRDefault="00525767" w:rsidP="00525767">
      <w:pPr>
        <w:widowControl w:val="0"/>
        <w:autoSpaceDE w:val="0"/>
        <w:autoSpaceDN w:val="0"/>
        <w:adjustRightInd w:val="0"/>
        <w:ind w:firstLine="720"/>
        <w:jc w:val="both"/>
        <w:rPr>
          <w:rFonts w:eastAsia="Calibri"/>
          <w:sz w:val="24"/>
          <w:szCs w:val="24"/>
        </w:rPr>
      </w:pPr>
      <w:r w:rsidRPr="00525767">
        <w:rPr>
          <w:b/>
          <w:sz w:val="28"/>
          <w:szCs w:val="28"/>
        </w:rPr>
        <w:t xml:space="preserve">Раздел 4. Формы </w:t>
      </w:r>
      <w:proofErr w:type="gramStart"/>
      <w:r w:rsidRPr="00525767">
        <w:rPr>
          <w:b/>
          <w:sz w:val="28"/>
          <w:szCs w:val="28"/>
        </w:rPr>
        <w:t>контроля за</w:t>
      </w:r>
      <w:proofErr w:type="gramEnd"/>
      <w:r w:rsidRPr="00525767">
        <w:rPr>
          <w:b/>
          <w:sz w:val="28"/>
          <w:szCs w:val="28"/>
        </w:rPr>
        <w:t xml:space="preserve"> исполнением административного регламента</w:t>
      </w:r>
    </w:p>
    <w:p w:rsidR="00525767" w:rsidRPr="00525767" w:rsidRDefault="00525767" w:rsidP="00525767">
      <w:pPr>
        <w:widowControl w:val="0"/>
        <w:autoSpaceDE w:val="0"/>
        <w:autoSpaceDN w:val="0"/>
        <w:adjustRightInd w:val="0"/>
        <w:ind w:firstLine="720"/>
        <w:jc w:val="both"/>
        <w:rPr>
          <w:sz w:val="28"/>
          <w:szCs w:val="28"/>
        </w:rPr>
      </w:pPr>
      <w:bookmarkStart w:id="79" w:name="sub_1062"/>
      <w:r w:rsidRPr="00525767">
        <w:rPr>
          <w:sz w:val="28"/>
          <w:szCs w:val="28"/>
        </w:rPr>
        <w:t xml:space="preserve">67. Текущий </w:t>
      </w:r>
      <w:proofErr w:type="gramStart"/>
      <w:r w:rsidRPr="00525767">
        <w:rPr>
          <w:sz w:val="28"/>
          <w:szCs w:val="28"/>
        </w:rPr>
        <w:t>контроль за</w:t>
      </w:r>
      <w:proofErr w:type="gramEnd"/>
      <w:r w:rsidRPr="00525767">
        <w:rPr>
          <w:sz w:val="28"/>
          <w:szCs w:val="28"/>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по промышленности, транспорту и строительству.</w:t>
      </w:r>
    </w:p>
    <w:p w:rsidR="00525767" w:rsidRPr="00525767" w:rsidRDefault="00525767" w:rsidP="00525767">
      <w:pPr>
        <w:widowControl w:val="0"/>
        <w:autoSpaceDE w:val="0"/>
        <w:autoSpaceDN w:val="0"/>
        <w:adjustRightInd w:val="0"/>
        <w:ind w:firstLine="720"/>
        <w:jc w:val="both"/>
        <w:rPr>
          <w:sz w:val="28"/>
          <w:szCs w:val="28"/>
        </w:rPr>
      </w:pPr>
      <w:bookmarkStart w:id="80" w:name="sub_1063"/>
      <w:bookmarkEnd w:id="79"/>
      <w:r w:rsidRPr="00525767">
        <w:rPr>
          <w:sz w:val="28"/>
          <w:szCs w:val="28"/>
        </w:rPr>
        <w:lastRenderedPageBreak/>
        <w:t>68.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525767" w:rsidRPr="00525767" w:rsidRDefault="00525767" w:rsidP="00525767">
      <w:pPr>
        <w:widowControl w:val="0"/>
        <w:autoSpaceDE w:val="0"/>
        <w:autoSpaceDN w:val="0"/>
        <w:adjustRightInd w:val="0"/>
        <w:ind w:firstLine="720"/>
        <w:jc w:val="both"/>
        <w:rPr>
          <w:sz w:val="28"/>
          <w:szCs w:val="28"/>
        </w:rPr>
      </w:pPr>
      <w:bookmarkStart w:id="81" w:name="sub_1065"/>
      <w:bookmarkEnd w:id="80"/>
      <w:r w:rsidRPr="00525767">
        <w:rPr>
          <w:sz w:val="28"/>
          <w:szCs w:val="28"/>
        </w:rPr>
        <w:t>69.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525767" w:rsidRPr="00525767" w:rsidRDefault="00525767" w:rsidP="00525767">
      <w:pPr>
        <w:widowControl w:val="0"/>
        <w:autoSpaceDE w:val="0"/>
        <w:autoSpaceDN w:val="0"/>
        <w:adjustRightInd w:val="0"/>
        <w:ind w:firstLine="720"/>
        <w:jc w:val="both"/>
        <w:rPr>
          <w:sz w:val="28"/>
          <w:szCs w:val="28"/>
        </w:rPr>
      </w:pPr>
      <w:bookmarkStart w:id="82" w:name="sub_1066"/>
      <w:bookmarkEnd w:id="81"/>
      <w:r w:rsidRPr="00525767">
        <w:rPr>
          <w:sz w:val="28"/>
          <w:szCs w:val="28"/>
        </w:rPr>
        <w:t>70.Несоблюдение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525767" w:rsidRPr="00525767" w:rsidRDefault="00525767" w:rsidP="00525767">
      <w:pPr>
        <w:widowControl w:val="0"/>
        <w:autoSpaceDE w:val="0"/>
        <w:autoSpaceDN w:val="0"/>
        <w:adjustRightInd w:val="0"/>
        <w:ind w:firstLine="720"/>
        <w:jc w:val="both"/>
        <w:rPr>
          <w:sz w:val="28"/>
          <w:szCs w:val="28"/>
        </w:rPr>
      </w:pPr>
      <w:bookmarkStart w:id="83" w:name="sub_1067"/>
      <w:bookmarkEnd w:id="82"/>
      <w:r w:rsidRPr="00525767">
        <w:rPr>
          <w:sz w:val="28"/>
          <w:szCs w:val="28"/>
        </w:rPr>
        <w:t xml:space="preserve">71. </w:t>
      </w:r>
      <w:proofErr w:type="gramStart"/>
      <w:r w:rsidRPr="00525767">
        <w:rPr>
          <w:sz w:val="28"/>
          <w:szCs w:val="28"/>
        </w:rPr>
        <w:t>Контроль за</w:t>
      </w:r>
      <w:proofErr w:type="gramEnd"/>
      <w:r w:rsidRPr="00525767">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525767" w:rsidRPr="00525767" w:rsidRDefault="00525767" w:rsidP="00525767">
      <w:pPr>
        <w:widowControl w:val="0"/>
        <w:autoSpaceDE w:val="0"/>
        <w:autoSpaceDN w:val="0"/>
        <w:adjustRightInd w:val="0"/>
        <w:ind w:firstLine="720"/>
        <w:jc w:val="both"/>
        <w:rPr>
          <w:sz w:val="28"/>
          <w:szCs w:val="28"/>
        </w:rPr>
      </w:pPr>
      <w:bookmarkStart w:id="84" w:name="sub_1068"/>
      <w:bookmarkEnd w:id="83"/>
      <w:r w:rsidRPr="00525767">
        <w:rPr>
          <w:sz w:val="28"/>
          <w:szCs w:val="28"/>
        </w:rPr>
        <w:t>72.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bookmarkStart w:id="85" w:name="sub_1069"/>
      <w:bookmarkEnd w:id="84"/>
      <w:r w:rsidRPr="00525767">
        <w:rPr>
          <w:sz w:val="28"/>
          <w:szCs w:val="28"/>
        </w:rPr>
        <w:t>73.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5"/>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bookmarkStart w:id="86" w:name="sub_1500"/>
      <w:r w:rsidRPr="00525767">
        <w:rPr>
          <w:b/>
          <w:bCs/>
          <w:color w:val="26282F"/>
          <w:sz w:val="28"/>
          <w:szCs w:val="28"/>
        </w:rPr>
        <w:t>Раздел 5. Досудебный (внесудебный) порядок обжалования решений и действий (бездействия)</w:t>
      </w:r>
    </w:p>
    <w:p w:rsidR="00525767" w:rsidRPr="00525767" w:rsidRDefault="00525767" w:rsidP="00525767">
      <w:pPr>
        <w:widowControl w:val="0"/>
        <w:autoSpaceDE w:val="0"/>
        <w:autoSpaceDN w:val="0"/>
        <w:adjustRightInd w:val="0"/>
        <w:jc w:val="center"/>
        <w:outlineLvl w:val="0"/>
        <w:rPr>
          <w:b/>
          <w:bCs/>
          <w:color w:val="26282F"/>
          <w:sz w:val="28"/>
          <w:szCs w:val="28"/>
        </w:rPr>
      </w:pPr>
      <w:bookmarkStart w:id="87" w:name="sub_1510"/>
      <w:bookmarkEnd w:id="86"/>
      <w:r w:rsidRPr="00525767">
        <w:rPr>
          <w:b/>
          <w:bCs/>
          <w:color w:val="26282F"/>
          <w:sz w:val="28"/>
          <w:szCs w:val="28"/>
        </w:rPr>
        <w:t>Подраздел 1. Предмет досудебного (внесудебного) обжалования</w:t>
      </w:r>
    </w:p>
    <w:p w:rsidR="00525767" w:rsidRPr="00525767" w:rsidRDefault="00525767" w:rsidP="00525767">
      <w:pPr>
        <w:widowControl w:val="0"/>
        <w:autoSpaceDE w:val="0"/>
        <w:autoSpaceDN w:val="0"/>
        <w:adjustRightInd w:val="0"/>
        <w:ind w:firstLine="720"/>
        <w:jc w:val="both"/>
        <w:rPr>
          <w:sz w:val="28"/>
          <w:szCs w:val="28"/>
        </w:rPr>
      </w:pPr>
      <w:bookmarkStart w:id="88" w:name="sub_100"/>
      <w:bookmarkEnd w:id="87"/>
      <w:r w:rsidRPr="00525767">
        <w:rPr>
          <w:sz w:val="28"/>
          <w:szCs w:val="28"/>
        </w:rPr>
        <w:t xml:space="preserve">74. </w:t>
      </w:r>
      <w:bookmarkEnd w:id="88"/>
      <w:r w:rsidRPr="00525767">
        <w:rPr>
          <w:sz w:val="28"/>
          <w:szCs w:val="28"/>
        </w:rPr>
        <w:t>Заявитель может обратиться с жалобой, в том числе в следующих случаях:</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нарушение срока регистрации запроса заявителя о предоставлении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нарушение срока предоставления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525767" w:rsidRPr="00525767" w:rsidRDefault="00525767" w:rsidP="00525767">
      <w:pPr>
        <w:widowControl w:val="0"/>
        <w:autoSpaceDE w:val="0"/>
        <w:autoSpaceDN w:val="0"/>
        <w:adjustRightInd w:val="0"/>
        <w:ind w:firstLine="720"/>
        <w:jc w:val="both"/>
        <w:rPr>
          <w:sz w:val="28"/>
          <w:szCs w:val="28"/>
        </w:rPr>
      </w:pPr>
      <w:proofErr w:type="gramStart"/>
      <w:r w:rsidRPr="00525767">
        <w:rPr>
          <w:sz w:val="28"/>
          <w:szCs w:val="28"/>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w:t>
      </w:r>
      <w:r w:rsidRPr="00525767">
        <w:rPr>
          <w:sz w:val="28"/>
          <w:szCs w:val="28"/>
        </w:rPr>
        <w:lastRenderedPageBreak/>
        <w:t>правовыми актами;</w:t>
      </w:r>
      <w:proofErr w:type="gramEnd"/>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25767" w:rsidRPr="00525767" w:rsidRDefault="00525767" w:rsidP="00525767">
      <w:pPr>
        <w:widowControl w:val="0"/>
        <w:autoSpaceDE w:val="0"/>
        <w:autoSpaceDN w:val="0"/>
        <w:adjustRightInd w:val="0"/>
        <w:ind w:firstLine="720"/>
        <w:jc w:val="both"/>
        <w:rPr>
          <w:sz w:val="28"/>
          <w:szCs w:val="28"/>
        </w:rPr>
      </w:pPr>
      <w:proofErr w:type="gramStart"/>
      <w:r w:rsidRPr="00525767">
        <w:rPr>
          <w:sz w:val="28"/>
          <w:szCs w:val="2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color w:val="26282F"/>
          <w:sz w:val="28"/>
          <w:szCs w:val="28"/>
        </w:rPr>
      </w:pPr>
      <w:bookmarkStart w:id="89" w:name="sub_1520"/>
      <w:r w:rsidRPr="00525767">
        <w:rPr>
          <w:b/>
          <w:bCs/>
          <w:color w:val="26282F"/>
          <w:sz w:val="28"/>
          <w:szCs w:val="28"/>
        </w:rPr>
        <w:t>Подраздел 2. Порядок досудебного (внесудебного) обжалования</w:t>
      </w:r>
    </w:p>
    <w:bookmarkEnd w:id="89"/>
    <w:p w:rsidR="00525767" w:rsidRPr="00525767" w:rsidRDefault="00525767" w:rsidP="00525767">
      <w:pPr>
        <w:widowControl w:val="0"/>
        <w:autoSpaceDE w:val="0"/>
        <w:autoSpaceDN w:val="0"/>
        <w:adjustRightInd w:val="0"/>
        <w:ind w:firstLine="720"/>
        <w:jc w:val="both"/>
        <w:rPr>
          <w:bCs/>
          <w:sz w:val="28"/>
          <w:szCs w:val="28"/>
        </w:rPr>
      </w:pPr>
      <w:r w:rsidRPr="00525767">
        <w:rPr>
          <w:sz w:val="28"/>
          <w:szCs w:val="28"/>
        </w:rPr>
        <w:t xml:space="preserve">75. </w:t>
      </w:r>
      <w:bookmarkStart w:id="90" w:name="sub_1070"/>
      <w:r w:rsidRPr="00525767">
        <w:rPr>
          <w:sz w:val="28"/>
          <w:szCs w:val="28"/>
        </w:rPr>
        <w:t>Жалоба подается в письменной форме на бумажном носителе, в электронной форме в орган, предоставляющий муниципальную услугу.</w:t>
      </w:r>
    </w:p>
    <w:p w:rsidR="00525767" w:rsidRPr="00525767" w:rsidRDefault="00525767" w:rsidP="00525767">
      <w:pPr>
        <w:widowControl w:val="0"/>
        <w:autoSpaceDE w:val="0"/>
        <w:autoSpaceDN w:val="0"/>
        <w:adjustRightInd w:val="0"/>
        <w:ind w:firstLine="720"/>
        <w:jc w:val="both"/>
        <w:rPr>
          <w:sz w:val="28"/>
          <w:szCs w:val="28"/>
        </w:rPr>
      </w:pPr>
      <w:proofErr w:type="gramStart"/>
      <w:r w:rsidRPr="00525767">
        <w:rPr>
          <w:bCs/>
          <w:sz w:val="28"/>
          <w:szCs w:val="28"/>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МКУ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76. Особенности подачи и рассмотрения жалоб на решения и действия (бездействие) Администрац</w:t>
      </w:r>
      <w:proofErr w:type="gramStart"/>
      <w:r w:rsidRPr="00525767">
        <w:rPr>
          <w:sz w:val="28"/>
          <w:szCs w:val="28"/>
        </w:rPr>
        <w:t>ии и ее</w:t>
      </w:r>
      <w:proofErr w:type="gramEnd"/>
      <w:r w:rsidRPr="00525767">
        <w:rPr>
          <w:sz w:val="28"/>
          <w:szCs w:val="28"/>
        </w:rPr>
        <w:t xml:space="preserve"> должностных лиц устанавливаются муниципальными правовыми актами.</w:t>
      </w:r>
    </w:p>
    <w:p w:rsidR="00525767" w:rsidRPr="00525767" w:rsidRDefault="00525767" w:rsidP="00525767">
      <w:pPr>
        <w:widowControl w:val="0"/>
        <w:autoSpaceDE w:val="0"/>
        <w:autoSpaceDN w:val="0"/>
        <w:adjustRightInd w:val="0"/>
        <w:ind w:firstLine="720"/>
        <w:jc w:val="both"/>
        <w:rPr>
          <w:sz w:val="28"/>
          <w:szCs w:val="28"/>
        </w:rPr>
      </w:pPr>
      <w:bookmarkStart w:id="91" w:name="sub_1071"/>
      <w:bookmarkEnd w:id="90"/>
      <w:r w:rsidRPr="00525767">
        <w:rPr>
          <w:sz w:val="28"/>
          <w:szCs w:val="28"/>
        </w:rPr>
        <w:t>77. Жалоба должна содержать:</w:t>
      </w:r>
    </w:p>
    <w:bookmarkEnd w:id="91"/>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525767" w:rsidRPr="00525767" w:rsidRDefault="00525767" w:rsidP="00525767">
      <w:pPr>
        <w:widowControl w:val="0"/>
        <w:autoSpaceDE w:val="0"/>
        <w:autoSpaceDN w:val="0"/>
        <w:adjustRightInd w:val="0"/>
        <w:ind w:firstLine="720"/>
        <w:jc w:val="both"/>
        <w:rPr>
          <w:sz w:val="28"/>
          <w:szCs w:val="28"/>
        </w:rPr>
      </w:pPr>
      <w:proofErr w:type="gramStart"/>
      <w:r w:rsidRPr="00525767">
        <w:rPr>
          <w:sz w:val="28"/>
          <w:szCs w:val="28"/>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сведения об обжалуемых решениях и действиях (бездействии) Администрации;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525767" w:rsidRPr="00525767" w:rsidRDefault="00525767" w:rsidP="00525767">
      <w:pPr>
        <w:widowControl w:val="0"/>
        <w:autoSpaceDE w:val="0"/>
        <w:autoSpaceDN w:val="0"/>
        <w:adjustRightInd w:val="0"/>
        <w:ind w:firstLine="720"/>
        <w:jc w:val="both"/>
        <w:rPr>
          <w:sz w:val="28"/>
          <w:szCs w:val="28"/>
        </w:rPr>
      </w:pPr>
      <w:bookmarkStart w:id="92" w:name="sub_1072"/>
      <w:r w:rsidRPr="00525767">
        <w:rPr>
          <w:sz w:val="28"/>
          <w:szCs w:val="28"/>
        </w:rPr>
        <w:t xml:space="preserve">78. </w:t>
      </w:r>
      <w:bookmarkStart w:id="93" w:name="sub_1073"/>
      <w:bookmarkEnd w:id="92"/>
      <w:proofErr w:type="gramStart"/>
      <w:r w:rsidRPr="00525767">
        <w:rPr>
          <w:sz w:val="28"/>
          <w:szCs w:val="28"/>
        </w:rPr>
        <w:t xml:space="preserve">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w:t>
      </w:r>
      <w:r w:rsidRPr="00525767">
        <w:rPr>
          <w:sz w:val="28"/>
          <w:szCs w:val="28"/>
        </w:rPr>
        <w:lastRenderedPageBreak/>
        <w:t>допущенных опечаток и ошибок или в случае обжалования нарушения установленного срока таких исправлений - в течение 5 рабочих дней</w:t>
      </w:r>
      <w:proofErr w:type="gramEnd"/>
      <w:r w:rsidRPr="00525767">
        <w:rPr>
          <w:sz w:val="28"/>
          <w:szCs w:val="28"/>
        </w:rPr>
        <w:t xml:space="preserve"> со дня ее регистрации.</w:t>
      </w:r>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79. По результатам рассмотрения жалобы Администрация принимает одно из следующих решений:</w:t>
      </w:r>
    </w:p>
    <w:bookmarkEnd w:id="93"/>
    <w:p w:rsidR="00525767" w:rsidRPr="00525767" w:rsidRDefault="00525767" w:rsidP="00525767">
      <w:pPr>
        <w:widowControl w:val="0"/>
        <w:autoSpaceDE w:val="0"/>
        <w:autoSpaceDN w:val="0"/>
        <w:adjustRightInd w:val="0"/>
        <w:ind w:firstLine="720"/>
        <w:jc w:val="both"/>
        <w:rPr>
          <w:sz w:val="28"/>
          <w:szCs w:val="28"/>
        </w:rPr>
      </w:pPr>
      <w:proofErr w:type="gramStart"/>
      <w:r w:rsidRPr="00525767">
        <w:rPr>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25767" w:rsidRPr="00525767" w:rsidRDefault="00525767" w:rsidP="00525767">
      <w:pPr>
        <w:widowControl w:val="0"/>
        <w:autoSpaceDE w:val="0"/>
        <w:autoSpaceDN w:val="0"/>
        <w:adjustRightInd w:val="0"/>
        <w:ind w:firstLine="720"/>
        <w:jc w:val="both"/>
        <w:rPr>
          <w:sz w:val="28"/>
          <w:szCs w:val="28"/>
        </w:rPr>
      </w:pPr>
      <w:r w:rsidRPr="00525767">
        <w:rPr>
          <w:sz w:val="28"/>
          <w:szCs w:val="28"/>
        </w:rPr>
        <w:t>отказывает в удовлетворении жалобы.</w:t>
      </w:r>
    </w:p>
    <w:p w:rsidR="00525767" w:rsidRPr="00525767" w:rsidRDefault="00525767" w:rsidP="00525767">
      <w:pPr>
        <w:widowControl w:val="0"/>
        <w:autoSpaceDE w:val="0"/>
        <w:autoSpaceDN w:val="0"/>
        <w:adjustRightInd w:val="0"/>
        <w:ind w:firstLine="720"/>
        <w:jc w:val="both"/>
        <w:rPr>
          <w:sz w:val="28"/>
          <w:szCs w:val="28"/>
        </w:rPr>
      </w:pPr>
      <w:bookmarkStart w:id="94" w:name="sub_1074"/>
      <w:r w:rsidRPr="00525767">
        <w:rPr>
          <w:sz w:val="28"/>
          <w:szCs w:val="28"/>
        </w:rPr>
        <w:t>80.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25767" w:rsidRPr="00525767" w:rsidRDefault="00525767" w:rsidP="00525767">
      <w:pPr>
        <w:widowControl w:val="0"/>
        <w:autoSpaceDE w:val="0"/>
        <w:autoSpaceDN w:val="0"/>
        <w:adjustRightInd w:val="0"/>
        <w:ind w:firstLine="720"/>
        <w:jc w:val="both"/>
        <w:rPr>
          <w:sz w:val="28"/>
          <w:szCs w:val="28"/>
        </w:rPr>
      </w:pPr>
      <w:bookmarkStart w:id="95" w:name="sub_1075"/>
      <w:bookmarkEnd w:id="94"/>
      <w:r w:rsidRPr="00525767">
        <w:rPr>
          <w:sz w:val="28"/>
          <w:szCs w:val="28"/>
        </w:rPr>
        <w:t xml:space="preserve">81. </w:t>
      </w:r>
      <w:bookmarkEnd w:id="95"/>
      <w:proofErr w:type="gramStart"/>
      <w:r w:rsidRPr="00525767">
        <w:rPr>
          <w:sz w:val="28"/>
          <w:szCs w:val="28"/>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525767">
        <w:rPr>
          <w:bCs/>
          <w:sz w:val="28"/>
          <w:szCs w:val="28"/>
        </w:rPr>
        <w:t>от 27 июля 2010г. №210-ФЗ «Об организации предоставления государственных и муниципальных услуг»</w:t>
      </w:r>
      <w:r w:rsidRPr="00525767">
        <w:rPr>
          <w:sz w:val="28"/>
          <w:szCs w:val="28"/>
        </w:rPr>
        <w:t>, незамедлительно направляет имеющиеся материалы в органы прокуратуры.</w:t>
      </w:r>
      <w:proofErr w:type="gramEnd"/>
    </w:p>
    <w:p w:rsidR="00525767" w:rsidRPr="00525767" w:rsidRDefault="00525767" w:rsidP="00525767">
      <w:pPr>
        <w:widowControl w:val="0"/>
        <w:autoSpaceDE w:val="0"/>
        <w:autoSpaceDN w:val="0"/>
        <w:adjustRightInd w:val="0"/>
        <w:ind w:firstLine="720"/>
        <w:jc w:val="both"/>
        <w:rPr>
          <w:rFonts w:ascii="Arial" w:hAnsi="Arial" w:cs="Arial"/>
          <w:sz w:val="24"/>
          <w:szCs w:val="24"/>
        </w:rPr>
      </w:pPr>
      <w:r w:rsidRPr="00525767">
        <w:rPr>
          <w:sz w:val="28"/>
          <w:szCs w:val="28"/>
        </w:rPr>
        <w:t>82.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525767" w:rsidRPr="00525767" w:rsidRDefault="00525767" w:rsidP="00525767">
      <w:pPr>
        <w:widowControl w:val="0"/>
        <w:autoSpaceDE w:val="0"/>
        <w:autoSpaceDN w:val="0"/>
        <w:adjustRightInd w:val="0"/>
        <w:ind w:firstLine="698"/>
        <w:jc w:val="right"/>
        <w:rPr>
          <w:b/>
          <w:sz w:val="24"/>
          <w:szCs w:val="24"/>
        </w:rPr>
      </w:pPr>
      <w:r w:rsidRPr="00525767">
        <w:rPr>
          <w:bCs/>
          <w:sz w:val="24"/>
          <w:szCs w:val="24"/>
        </w:rPr>
        <w:t>Приложение 1</w:t>
      </w:r>
    </w:p>
    <w:p w:rsidR="00525767" w:rsidRPr="00525767" w:rsidRDefault="00525767" w:rsidP="00525767">
      <w:pPr>
        <w:widowControl w:val="0"/>
        <w:autoSpaceDE w:val="0"/>
        <w:autoSpaceDN w:val="0"/>
        <w:adjustRightInd w:val="0"/>
        <w:ind w:firstLine="698"/>
        <w:jc w:val="right"/>
        <w:rPr>
          <w:b/>
          <w:sz w:val="24"/>
          <w:szCs w:val="24"/>
        </w:rPr>
      </w:pPr>
      <w:r w:rsidRPr="00525767">
        <w:rPr>
          <w:bCs/>
          <w:sz w:val="24"/>
          <w:szCs w:val="24"/>
        </w:rPr>
        <w:t xml:space="preserve">к </w:t>
      </w:r>
      <w:hyperlink w:anchor="sub_10000" w:history="1">
        <w:r w:rsidRPr="00525767">
          <w:rPr>
            <w:bCs/>
            <w:sz w:val="24"/>
            <w:szCs w:val="24"/>
          </w:rPr>
          <w:t>Административному регламенту</w:t>
        </w:r>
      </w:hyperlink>
    </w:p>
    <w:p w:rsidR="00525767" w:rsidRPr="00525767" w:rsidRDefault="00525767" w:rsidP="00525767">
      <w:pPr>
        <w:widowControl w:val="0"/>
        <w:autoSpaceDE w:val="0"/>
        <w:autoSpaceDN w:val="0"/>
        <w:adjustRightInd w:val="0"/>
        <w:ind w:firstLine="720"/>
        <w:jc w:val="both"/>
        <w:rPr>
          <w:sz w:val="28"/>
          <w:szCs w:val="28"/>
        </w:rPr>
      </w:pPr>
    </w:p>
    <w:p w:rsidR="00525767" w:rsidRPr="00525767" w:rsidRDefault="00525767" w:rsidP="00525767">
      <w:pPr>
        <w:widowControl w:val="0"/>
        <w:autoSpaceDE w:val="0"/>
        <w:autoSpaceDN w:val="0"/>
        <w:adjustRightInd w:val="0"/>
        <w:jc w:val="center"/>
        <w:outlineLvl w:val="0"/>
        <w:rPr>
          <w:b/>
          <w:bCs/>
          <w:sz w:val="28"/>
          <w:szCs w:val="28"/>
        </w:rPr>
      </w:pPr>
      <w:r w:rsidRPr="00525767">
        <w:rPr>
          <w:b/>
          <w:bCs/>
          <w:sz w:val="28"/>
          <w:szCs w:val="28"/>
        </w:rPr>
        <w:t>Сведения</w:t>
      </w:r>
      <w:r w:rsidRPr="00525767">
        <w:rPr>
          <w:b/>
          <w:bCs/>
          <w:sz w:val="28"/>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525767" w:rsidRPr="00525767" w:rsidRDefault="00525767" w:rsidP="00525767">
      <w:pPr>
        <w:widowControl w:val="0"/>
        <w:autoSpaceDE w:val="0"/>
        <w:autoSpaceDN w:val="0"/>
        <w:adjustRightInd w:val="0"/>
        <w:ind w:firstLine="720"/>
        <w:jc w:val="both"/>
        <w:rPr>
          <w:rFonts w:ascii="Arial" w:hAnsi="Arial" w:cs="Arial"/>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b/>
                <w:sz w:val="24"/>
                <w:szCs w:val="24"/>
              </w:rPr>
            </w:pPr>
            <w:r w:rsidRPr="00525767">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b/>
                <w:sz w:val="24"/>
                <w:szCs w:val="24"/>
              </w:rPr>
            </w:pPr>
            <w:r w:rsidRPr="00525767">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b/>
                <w:sz w:val="24"/>
                <w:szCs w:val="24"/>
              </w:rPr>
            </w:pPr>
            <w:r w:rsidRPr="00525767">
              <w:rPr>
                <w:b/>
                <w:sz w:val="24"/>
                <w:szCs w:val="24"/>
              </w:rPr>
              <w:t>Контактные</w:t>
            </w:r>
          </w:p>
          <w:p w:rsidR="00525767" w:rsidRPr="00525767" w:rsidRDefault="00525767" w:rsidP="00525767">
            <w:pPr>
              <w:widowControl w:val="0"/>
              <w:autoSpaceDE w:val="0"/>
              <w:autoSpaceDN w:val="0"/>
              <w:adjustRightInd w:val="0"/>
              <w:jc w:val="center"/>
              <w:rPr>
                <w:b/>
                <w:sz w:val="24"/>
                <w:szCs w:val="24"/>
              </w:rPr>
            </w:pPr>
            <w:r w:rsidRPr="00525767">
              <w:rPr>
                <w:b/>
                <w:sz w:val="24"/>
                <w:szCs w:val="24"/>
              </w:rPr>
              <w:t>номера</w:t>
            </w:r>
          </w:p>
          <w:p w:rsidR="00525767" w:rsidRPr="00525767" w:rsidRDefault="00525767" w:rsidP="00525767">
            <w:pPr>
              <w:widowControl w:val="0"/>
              <w:autoSpaceDE w:val="0"/>
              <w:autoSpaceDN w:val="0"/>
              <w:adjustRightInd w:val="0"/>
              <w:jc w:val="center"/>
              <w:rPr>
                <w:b/>
                <w:sz w:val="24"/>
                <w:szCs w:val="24"/>
              </w:rPr>
            </w:pPr>
            <w:r w:rsidRPr="00525767">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b/>
                <w:sz w:val="24"/>
                <w:szCs w:val="24"/>
              </w:rPr>
            </w:pPr>
            <w:r w:rsidRPr="00525767">
              <w:rPr>
                <w:b/>
                <w:sz w:val="24"/>
                <w:szCs w:val="24"/>
              </w:rPr>
              <w:t>График работы</w:t>
            </w:r>
          </w:p>
        </w:tc>
        <w:tc>
          <w:tcPr>
            <w:tcW w:w="1680" w:type="dxa"/>
            <w:tcBorders>
              <w:top w:val="single" w:sz="4" w:space="0" w:color="auto"/>
              <w:left w:val="single" w:sz="4" w:space="0" w:color="auto"/>
              <w:bottom w:val="single" w:sz="4" w:space="0" w:color="auto"/>
            </w:tcBorders>
          </w:tcPr>
          <w:p w:rsidR="00525767" w:rsidRPr="00525767" w:rsidRDefault="00525767" w:rsidP="00525767">
            <w:pPr>
              <w:widowControl w:val="0"/>
              <w:autoSpaceDE w:val="0"/>
              <w:autoSpaceDN w:val="0"/>
              <w:adjustRightInd w:val="0"/>
              <w:jc w:val="center"/>
              <w:rPr>
                <w:b/>
                <w:sz w:val="24"/>
                <w:szCs w:val="24"/>
              </w:rPr>
            </w:pPr>
            <w:r w:rsidRPr="00525767">
              <w:rPr>
                <w:b/>
                <w:sz w:val="24"/>
                <w:szCs w:val="24"/>
              </w:rPr>
              <w:t>Адрес Интернет-сайта</w:t>
            </w:r>
          </w:p>
          <w:p w:rsidR="00525767" w:rsidRPr="00525767" w:rsidRDefault="00525767" w:rsidP="00525767">
            <w:pPr>
              <w:widowControl w:val="0"/>
              <w:autoSpaceDE w:val="0"/>
              <w:autoSpaceDN w:val="0"/>
              <w:adjustRightInd w:val="0"/>
              <w:jc w:val="center"/>
              <w:rPr>
                <w:b/>
                <w:sz w:val="24"/>
                <w:szCs w:val="24"/>
              </w:rPr>
            </w:pPr>
            <w:r w:rsidRPr="00525767">
              <w:rPr>
                <w:b/>
                <w:sz w:val="24"/>
                <w:szCs w:val="24"/>
              </w:rPr>
              <w:t>(страницы), адрес</w:t>
            </w:r>
          </w:p>
          <w:p w:rsidR="00525767" w:rsidRPr="00525767" w:rsidRDefault="00525767" w:rsidP="00525767">
            <w:pPr>
              <w:widowControl w:val="0"/>
              <w:autoSpaceDE w:val="0"/>
              <w:autoSpaceDN w:val="0"/>
              <w:adjustRightInd w:val="0"/>
              <w:jc w:val="center"/>
              <w:rPr>
                <w:b/>
                <w:sz w:val="24"/>
                <w:szCs w:val="24"/>
              </w:rPr>
            </w:pPr>
            <w:r w:rsidRPr="00525767">
              <w:rPr>
                <w:b/>
                <w:sz w:val="24"/>
                <w:szCs w:val="24"/>
              </w:rPr>
              <w:t>электронной почты</w:t>
            </w:r>
          </w:p>
        </w:tc>
      </w:tr>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rPr>
                <w:sz w:val="24"/>
                <w:szCs w:val="24"/>
              </w:rPr>
            </w:pPr>
            <w:r w:rsidRPr="00525767">
              <w:rPr>
                <w:sz w:val="24"/>
                <w:szCs w:val="24"/>
              </w:rPr>
              <w:t xml:space="preserve">Администрация Чамзинского </w:t>
            </w:r>
            <w:r w:rsidRPr="00525767">
              <w:rPr>
                <w:sz w:val="24"/>
                <w:szCs w:val="24"/>
              </w:rPr>
              <w:lastRenderedPageBreak/>
              <w:t>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lastRenderedPageBreak/>
              <w:t xml:space="preserve">431700, Республика </w:t>
            </w:r>
            <w:r w:rsidRPr="00525767">
              <w:rPr>
                <w:sz w:val="24"/>
                <w:szCs w:val="24"/>
              </w:rPr>
              <w:lastRenderedPageBreak/>
              <w:t>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lastRenderedPageBreak/>
              <w:t>8 (83437)</w:t>
            </w:r>
          </w:p>
          <w:p w:rsidR="00525767" w:rsidRPr="00525767" w:rsidRDefault="00525767" w:rsidP="00525767">
            <w:pPr>
              <w:widowControl w:val="0"/>
              <w:autoSpaceDE w:val="0"/>
              <w:autoSpaceDN w:val="0"/>
              <w:adjustRightInd w:val="0"/>
              <w:jc w:val="center"/>
              <w:rPr>
                <w:sz w:val="24"/>
                <w:szCs w:val="24"/>
              </w:rPr>
            </w:pPr>
            <w:r w:rsidRPr="00525767">
              <w:rPr>
                <w:sz w:val="24"/>
                <w:szCs w:val="24"/>
              </w:rPr>
              <w:t>2-12-00</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t>понедельник - четверг</w:t>
            </w:r>
          </w:p>
          <w:p w:rsidR="00525767" w:rsidRPr="00525767" w:rsidRDefault="00525767" w:rsidP="00525767">
            <w:pPr>
              <w:widowControl w:val="0"/>
              <w:autoSpaceDE w:val="0"/>
              <w:autoSpaceDN w:val="0"/>
              <w:adjustRightInd w:val="0"/>
              <w:jc w:val="center"/>
              <w:rPr>
                <w:sz w:val="24"/>
                <w:szCs w:val="24"/>
              </w:rPr>
            </w:pPr>
            <w:r w:rsidRPr="00525767">
              <w:rPr>
                <w:sz w:val="24"/>
                <w:szCs w:val="24"/>
              </w:rPr>
              <w:t>с 8.30 до 17.30 ч.,</w:t>
            </w:r>
          </w:p>
          <w:p w:rsidR="00525767" w:rsidRPr="00525767" w:rsidRDefault="00525767" w:rsidP="00525767">
            <w:pPr>
              <w:widowControl w:val="0"/>
              <w:autoSpaceDE w:val="0"/>
              <w:autoSpaceDN w:val="0"/>
              <w:adjustRightInd w:val="0"/>
              <w:jc w:val="center"/>
              <w:rPr>
                <w:sz w:val="24"/>
                <w:szCs w:val="24"/>
              </w:rPr>
            </w:pPr>
            <w:r w:rsidRPr="00525767">
              <w:rPr>
                <w:sz w:val="24"/>
                <w:szCs w:val="24"/>
              </w:rPr>
              <w:lastRenderedPageBreak/>
              <w:t xml:space="preserve">пятница </w:t>
            </w:r>
          </w:p>
          <w:p w:rsidR="00525767" w:rsidRPr="00525767" w:rsidRDefault="00525767" w:rsidP="00525767">
            <w:pPr>
              <w:widowControl w:val="0"/>
              <w:autoSpaceDE w:val="0"/>
              <w:autoSpaceDN w:val="0"/>
              <w:adjustRightInd w:val="0"/>
              <w:jc w:val="center"/>
              <w:rPr>
                <w:sz w:val="24"/>
                <w:szCs w:val="24"/>
              </w:rPr>
            </w:pPr>
            <w:r w:rsidRPr="00525767">
              <w:rPr>
                <w:sz w:val="24"/>
                <w:szCs w:val="24"/>
              </w:rPr>
              <w:t>и праздничные дни</w:t>
            </w:r>
          </w:p>
          <w:p w:rsidR="00525767" w:rsidRPr="00525767" w:rsidRDefault="00525767" w:rsidP="00525767">
            <w:pPr>
              <w:widowControl w:val="0"/>
              <w:autoSpaceDE w:val="0"/>
              <w:autoSpaceDN w:val="0"/>
              <w:adjustRightInd w:val="0"/>
              <w:jc w:val="center"/>
              <w:rPr>
                <w:sz w:val="24"/>
                <w:szCs w:val="24"/>
              </w:rPr>
            </w:pPr>
            <w:r w:rsidRPr="00525767">
              <w:rPr>
                <w:sz w:val="24"/>
                <w:szCs w:val="24"/>
              </w:rPr>
              <w:t>с 8.30 до 16.30 ч,</w:t>
            </w:r>
          </w:p>
          <w:p w:rsidR="00525767" w:rsidRPr="00525767" w:rsidRDefault="00525767" w:rsidP="00525767">
            <w:pPr>
              <w:widowControl w:val="0"/>
              <w:autoSpaceDE w:val="0"/>
              <w:autoSpaceDN w:val="0"/>
              <w:adjustRightInd w:val="0"/>
              <w:jc w:val="center"/>
              <w:rPr>
                <w:sz w:val="24"/>
                <w:szCs w:val="24"/>
              </w:rPr>
            </w:pPr>
            <w:r w:rsidRPr="00525767">
              <w:rPr>
                <w:sz w:val="24"/>
                <w:szCs w:val="24"/>
              </w:rPr>
              <w:t xml:space="preserve">перерыв на обед </w:t>
            </w:r>
          </w:p>
          <w:p w:rsidR="00525767" w:rsidRPr="00525767" w:rsidRDefault="00525767" w:rsidP="00525767">
            <w:pPr>
              <w:widowControl w:val="0"/>
              <w:autoSpaceDE w:val="0"/>
              <w:autoSpaceDN w:val="0"/>
              <w:adjustRightInd w:val="0"/>
              <w:jc w:val="center"/>
              <w:rPr>
                <w:sz w:val="24"/>
                <w:szCs w:val="24"/>
              </w:rPr>
            </w:pPr>
            <w:r w:rsidRPr="00525767">
              <w:rPr>
                <w:sz w:val="24"/>
                <w:szCs w:val="24"/>
              </w:rPr>
              <w:t>с 13.00 до 14.00 ч.; выходные</w:t>
            </w:r>
          </w:p>
          <w:p w:rsidR="00525767" w:rsidRPr="00525767" w:rsidRDefault="00525767" w:rsidP="00525767">
            <w:pPr>
              <w:widowControl w:val="0"/>
              <w:autoSpaceDE w:val="0"/>
              <w:autoSpaceDN w:val="0"/>
              <w:adjustRightInd w:val="0"/>
              <w:jc w:val="center"/>
              <w:rPr>
                <w:sz w:val="24"/>
                <w:szCs w:val="24"/>
              </w:rPr>
            </w:pPr>
            <w:r w:rsidRPr="00525767">
              <w:rPr>
                <w:sz w:val="24"/>
                <w:szCs w:val="24"/>
              </w:rPr>
              <w:t>дни - суббота,</w:t>
            </w:r>
          </w:p>
          <w:p w:rsidR="00525767" w:rsidRPr="00525767" w:rsidRDefault="00525767" w:rsidP="00525767">
            <w:pPr>
              <w:widowControl w:val="0"/>
              <w:autoSpaceDE w:val="0"/>
              <w:autoSpaceDN w:val="0"/>
              <w:adjustRightInd w:val="0"/>
              <w:jc w:val="center"/>
              <w:rPr>
                <w:sz w:val="24"/>
                <w:szCs w:val="24"/>
              </w:rPr>
            </w:pPr>
            <w:r w:rsidRPr="00525767">
              <w:rPr>
                <w:sz w:val="24"/>
                <w:szCs w:val="24"/>
              </w:rPr>
              <w:t>воскресенье</w:t>
            </w:r>
          </w:p>
        </w:tc>
        <w:tc>
          <w:tcPr>
            <w:tcW w:w="1680" w:type="dxa"/>
            <w:tcBorders>
              <w:top w:val="single" w:sz="4" w:space="0" w:color="auto"/>
              <w:left w:val="single" w:sz="4" w:space="0" w:color="auto"/>
              <w:bottom w:val="single" w:sz="4" w:space="0" w:color="auto"/>
            </w:tcBorders>
          </w:tcPr>
          <w:p w:rsidR="00525767" w:rsidRPr="00525767" w:rsidRDefault="001457F6" w:rsidP="00525767">
            <w:pPr>
              <w:widowControl w:val="0"/>
              <w:autoSpaceDE w:val="0"/>
              <w:autoSpaceDN w:val="0"/>
              <w:adjustRightInd w:val="0"/>
              <w:jc w:val="center"/>
              <w:rPr>
                <w:sz w:val="24"/>
                <w:szCs w:val="24"/>
              </w:rPr>
            </w:pPr>
            <w:hyperlink r:id="rId25" w:history="1">
              <w:r w:rsidR="00525767" w:rsidRPr="00525767">
                <w:rPr>
                  <w:color w:val="0000FF"/>
                  <w:sz w:val="24"/>
                  <w:szCs w:val="24"/>
                  <w:u w:val="single"/>
                </w:rPr>
                <w:t>http://chamzinka.e-</w:t>
              </w:r>
              <w:r w:rsidR="00525767" w:rsidRPr="00525767">
                <w:rPr>
                  <w:color w:val="0000FF"/>
                  <w:sz w:val="24"/>
                  <w:szCs w:val="24"/>
                  <w:u w:val="single"/>
                </w:rPr>
                <w:lastRenderedPageBreak/>
                <w:t>mordovia.ru/</w:t>
              </w:r>
            </w:hyperlink>
          </w:p>
          <w:p w:rsidR="00525767" w:rsidRPr="00525767" w:rsidRDefault="00525767" w:rsidP="00525767">
            <w:pPr>
              <w:widowControl w:val="0"/>
              <w:autoSpaceDE w:val="0"/>
              <w:autoSpaceDN w:val="0"/>
              <w:adjustRightInd w:val="0"/>
              <w:jc w:val="center"/>
              <w:rPr>
                <w:sz w:val="24"/>
                <w:szCs w:val="24"/>
              </w:rPr>
            </w:pPr>
            <w:r w:rsidRPr="00525767">
              <w:rPr>
                <w:sz w:val="24"/>
                <w:szCs w:val="24"/>
              </w:rPr>
              <w:t>e-</w:t>
            </w:r>
            <w:proofErr w:type="spellStart"/>
            <w:r w:rsidRPr="00525767">
              <w:rPr>
                <w:sz w:val="24"/>
                <w:szCs w:val="24"/>
              </w:rPr>
              <w:t>mail</w:t>
            </w:r>
            <w:proofErr w:type="spellEnd"/>
            <w:r w:rsidRPr="00525767">
              <w:rPr>
                <w:sz w:val="24"/>
                <w:szCs w:val="24"/>
              </w:rPr>
              <w:t>:</w:t>
            </w:r>
          </w:p>
          <w:p w:rsidR="00525767" w:rsidRPr="00525767" w:rsidRDefault="00525767" w:rsidP="00525767">
            <w:pPr>
              <w:widowControl w:val="0"/>
              <w:autoSpaceDE w:val="0"/>
              <w:autoSpaceDN w:val="0"/>
              <w:adjustRightInd w:val="0"/>
              <w:jc w:val="center"/>
              <w:rPr>
                <w:sz w:val="24"/>
                <w:szCs w:val="24"/>
              </w:rPr>
            </w:pPr>
            <w:r w:rsidRPr="00525767">
              <w:rPr>
                <w:sz w:val="24"/>
                <w:szCs w:val="24"/>
              </w:rPr>
              <w:t>admchamzinka@mail.ru</w:t>
            </w:r>
          </w:p>
        </w:tc>
      </w:tr>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rPr>
                <w:sz w:val="24"/>
                <w:szCs w:val="24"/>
              </w:rPr>
            </w:pPr>
            <w:r w:rsidRPr="00525767">
              <w:rPr>
                <w:sz w:val="24"/>
                <w:szCs w:val="24"/>
              </w:rPr>
              <w:lastRenderedPageBreak/>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t>8 (83437)</w:t>
            </w:r>
          </w:p>
          <w:p w:rsidR="00525767" w:rsidRPr="00525767" w:rsidRDefault="00525767" w:rsidP="00525767">
            <w:pPr>
              <w:widowControl w:val="0"/>
              <w:autoSpaceDE w:val="0"/>
              <w:autoSpaceDN w:val="0"/>
              <w:adjustRightInd w:val="0"/>
              <w:jc w:val="center"/>
              <w:rPr>
                <w:sz w:val="24"/>
                <w:szCs w:val="24"/>
              </w:rPr>
            </w:pPr>
            <w:r w:rsidRPr="00525767">
              <w:rPr>
                <w:sz w:val="24"/>
                <w:szCs w:val="24"/>
              </w:rPr>
              <w:t>2-10-11</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t>понедельник - пятница</w:t>
            </w:r>
          </w:p>
          <w:p w:rsidR="00525767" w:rsidRPr="00525767" w:rsidRDefault="00525767" w:rsidP="00525767">
            <w:pPr>
              <w:widowControl w:val="0"/>
              <w:autoSpaceDE w:val="0"/>
              <w:autoSpaceDN w:val="0"/>
              <w:adjustRightInd w:val="0"/>
              <w:jc w:val="center"/>
              <w:rPr>
                <w:sz w:val="24"/>
                <w:szCs w:val="24"/>
              </w:rPr>
            </w:pPr>
            <w:r w:rsidRPr="00525767">
              <w:rPr>
                <w:sz w:val="24"/>
                <w:szCs w:val="24"/>
              </w:rPr>
              <w:t>с 8.00 до 19.00 ч.,</w:t>
            </w:r>
          </w:p>
          <w:p w:rsidR="00525767" w:rsidRPr="00525767" w:rsidRDefault="00525767" w:rsidP="00525767">
            <w:pPr>
              <w:widowControl w:val="0"/>
              <w:autoSpaceDE w:val="0"/>
              <w:autoSpaceDN w:val="0"/>
              <w:adjustRightInd w:val="0"/>
              <w:jc w:val="center"/>
              <w:rPr>
                <w:sz w:val="24"/>
                <w:szCs w:val="24"/>
              </w:rPr>
            </w:pPr>
            <w:r w:rsidRPr="00525767">
              <w:rPr>
                <w:sz w:val="24"/>
                <w:szCs w:val="24"/>
              </w:rPr>
              <w:t>суббота</w:t>
            </w:r>
          </w:p>
          <w:p w:rsidR="00525767" w:rsidRPr="00525767" w:rsidRDefault="00525767" w:rsidP="00525767">
            <w:pPr>
              <w:widowControl w:val="0"/>
              <w:autoSpaceDE w:val="0"/>
              <w:autoSpaceDN w:val="0"/>
              <w:adjustRightInd w:val="0"/>
              <w:jc w:val="center"/>
              <w:rPr>
                <w:sz w:val="24"/>
                <w:szCs w:val="24"/>
              </w:rPr>
            </w:pPr>
            <w:r w:rsidRPr="00525767">
              <w:rPr>
                <w:sz w:val="24"/>
                <w:szCs w:val="24"/>
              </w:rPr>
              <w:t>с 9.00 до 14.00 ч,</w:t>
            </w:r>
          </w:p>
          <w:p w:rsidR="00525767" w:rsidRPr="00525767" w:rsidRDefault="00525767" w:rsidP="00525767">
            <w:pPr>
              <w:widowControl w:val="0"/>
              <w:autoSpaceDE w:val="0"/>
              <w:autoSpaceDN w:val="0"/>
              <w:adjustRightInd w:val="0"/>
              <w:jc w:val="center"/>
              <w:rPr>
                <w:sz w:val="24"/>
                <w:szCs w:val="24"/>
              </w:rPr>
            </w:pPr>
            <w:r w:rsidRPr="00525767">
              <w:rPr>
                <w:sz w:val="24"/>
                <w:szCs w:val="24"/>
              </w:rPr>
              <w:t>выходной</w:t>
            </w:r>
          </w:p>
          <w:p w:rsidR="00525767" w:rsidRPr="00525767" w:rsidRDefault="00525767" w:rsidP="00525767">
            <w:pPr>
              <w:widowControl w:val="0"/>
              <w:autoSpaceDE w:val="0"/>
              <w:autoSpaceDN w:val="0"/>
              <w:adjustRightInd w:val="0"/>
              <w:jc w:val="center"/>
              <w:rPr>
                <w:sz w:val="24"/>
                <w:szCs w:val="24"/>
              </w:rPr>
            </w:pPr>
            <w:r w:rsidRPr="00525767">
              <w:rPr>
                <w:sz w:val="24"/>
                <w:szCs w:val="24"/>
              </w:rPr>
              <w:t>день - воскресенье</w:t>
            </w:r>
          </w:p>
        </w:tc>
        <w:tc>
          <w:tcPr>
            <w:tcW w:w="1680" w:type="dxa"/>
            <w:tcBorders>
              <w:top w:val="single" w:sz="4" w:space="0" w:color="auto"/>
              <w:left w:val="single" w:sz="4" w:space="0" w:color="auto"/>
              <w:bottom w:val="single" w:sz="4" w:space="0" w:color="auto"/>
            </w:tcBorders>
          </w:tcPr>
          <w:p w:rsidR="00525767" w:rsidRPr="00525767" w:rsidRDefault="001457F6" w:rsidP="00525767">
            <w:pPr>
              <w:widowControl w:val="0"/>
              <w:autoSpaceDE w:val="0"/>
              <w:autoSpaceDN w:val="0"/>
              <w:adjustRightInd w:val="0"/>
              <w:jc w:val="center"/>
              <w:rPr>
                <w:sz w:val="24"/>
                <w:szCs w:val="24"/>
              </w:rPr>
            </w:pPr>
            <w:hyperlink r:id="rId26" w:history="1">
              <w:r w:rsidR="00525767" w:rsidRPr="00525767">
                <w:rPr>
                  <w:color w:val="0000FF"/>
                  <w:sz w:val="24"/>
                  <w:szCs w:val="24"/>
                  <w:u w:val="single"/>
                </w:rPr>
                <w:t>http://chamzinka.e-mordovia.ru/</w:t>
              </w:r>
            </w:hyperlink>
          </w:p>
          <w:p w:rsidR="00525767" w:rsidRPr="00525767" w:rsidRDefault="00525767" w:rsidP="00525767">
            <w:pPr>
              <w:widowControl w:val="0"/>
              <w:autoSpaceDE w:val="0"/>
              <w:autoSpaceDN w:val="0"/>
              <w:adjustRightInd w:val="0"/>
              <w:jc w:val="center"/>
              <w:rPr>
                <w:sz w:val="24"/>
                <w:szCs w:val="24"/>
              </w:rPr>
            </w:pPr>
            <w:r w:rsidRPr="00525767">
              <w:rPr>
                <w:sz w:val="24"/>
                <w:szCs w:val="24"/>
              </w:rPr>
              <w:t>e-</w:t>
            </w:r>
            <w:proofErr w:type="spellStart"/>
            <w:r w:rsidRPr="00525767">
              <w:rPr>
                <w:sz w:val="24"/>
                <w:szCs w:val="24"/>
              </w:rPr>
              <w:t>mail</w:t>
            </w:r>
            <w:proofErr w:type="spellEnd"/>
            <w:r w:rsidRPr="00525767">
              <w:rPr>
                <w:sz w:val="24"/>
                <w:szCs w:val="24"/>
              </w:rPr>
              <w:t>:</w:t>
            </w:r>
          </w:p>
          <w:p w:rsidR="00525767" w:rsidRPr="00525767" w:rsidRDefault="00525767" w:rsidP="00525767">
            <w:pPr>
              <w:widowControl w:val="0"/>
              <w:autoSpaceDE w:val="0"/>
              <w:autoSpaceDN w:val="0"/>
              <w:adjustRightInd w:val="0"/>
              <w:jc w:val="center"/>
              <w:rPr>
                <w:sz w:val="24"/>
                <w:szCs w:val="24"/>
              </w:rPr>
            </w:pPr>
            <w:proofErr w:type="spellStart"/>
            <w:r w:rsidRPr="00525767">
              <w:rPr>
                <w:sz w:val="24"/>
                <w:szCs w:val="24"/>
                <w:lang w:val="en-US"/>
              </w:rPr>
              <w:t>mfc</w:t>
            </w:r>
            <w:proofErr w:type="spellEnd"/>
            <w:r w:rsidRPr="00525767">
              <w:rPr>
                <w:sz w:val="24"/>
                <w:szCs w:val="24"/>
              </w:rPr>
              <w:t>-chamzinka@mail.ru</w:t>
            </w:r>
          </w:p>
        </w:tc>
      </w:tr>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rPr>
                <w:sz w:val="24"/>
                <w:szCs w:val="24"/>
              </w:rPr>
            </w:pPr>
            <w:r w:rsidRPr="00525767">
              <w:rPr>
                <w:sz w:val="24"/>
                <w:szCs w:val="24"/>
              </w:rPr>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t>8 (83437)</w:t>
            </w:r>
          </w:p>
          <w:p w:rsidR="00525767" w:rsidRPr="00525767" w:rsidRDefault="00525767" w:rsidP="00525767">
            <w:pPr>
              <w:widowControl w:val="0"/>
              <w:autoSpaceDE w:val="0"/>
              <w:autoSpaceDN w:val="0"/>
              <w:adjustRightInd w:val="0"/>
              <w:jc w:val="center"/>
              <w:rPr>
                <w:sz w:val="24"/>
                <w:szCs w:val="24"/>
              </w:rPr>
            </w:pPr>
            <w:r w:rsidRPr="00525767">
              <w:rPr>
                <w:sz w:val="24"/>
                <w:szCs w:val="24"/>
              </w:rPr>
              <w:t>3-10-00</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t>понедельник - пятница</w:t>
            </w:r>
          </w:p>
          <w:p w:rsidR="00525767" w:rsidRPr="00525767" w:rsidRDefault="00525767" w:rsidP="00525767">
            <w:pPr>
              <w:widowControl w:val="0"/>
              <w:autoSpaceDE w:val="0"/>
              <w:autoSpaceDN w:val="0"/>
              <w:adjustRightInd w:val="0"/>
              <w:jc w:val="center"/>
              <w:rPr>
                <w:sz w:val="24"/>
                <w:szCs w:val="24"/>
              </w:rPr>
            </w:pPr>
            <w:r w:rsidRPr="00525767">
              <w:rPr>
                <w:sz w:val="24"/>
                <w:szCs w:val="24"/>
              </w:rPr>
              <w:t>с 8.00 до 17.00 ч.,</w:t>
            </w:r>
          </w:p>
          <w:p w:rsidR="00525767" w:rsidRPr="00525767" w:rsidRDefault="00525767" w:rsidP="00525767">
            <w:pPr>
              <w:widowControl w:val="0"/>
              <w:autoSpaceDE w:val="0"/>
              <w:autoSpaceDN w:val="0"/>
              <w:adjustRightInd w:val="0"/>
              <w:jc w:val="center"/>
              <w:rPr>
                <w:sz w:val="24"/>
                <w:szCs w:val="24"/>
              </w:rPr>
            </w:pPr>
            <w:r w:rsidRPr="00525767">
              <w:rPr>
                <w:sz w:val="24"/>
                <w:szCs w:val="24"/>
              </w:rPr>
              <w:t xml:space="preserve">перерыв на обед </w:t>
            </w:r>
          </w:p>
          <w:p w:rsidR="00525767" w:rsidRPr="00525767" w:rsidRDefault="00525767" w:rsidP="00525767">
            <w:pPr>
              <w:widowControl w:val="0"/>
              <w:autoSpaceDE w:val="0"/>
              <w:autoSpaceDN w:val="0"/>
              <w:adjustRightInd w:val="0"/>
              <w:jc w:val="center"/>
              <w:rPr>
                <w:sz w:val="24"/>
                <w:szCs w:val="24"/>
              </w:rPr>
            </w:pPr>
            <w:r w:rsidRPr="00525767">
              <w:rPr>
                <w:sz w:val="24"/>
                <w:szCs w:val="24"/>
              </w:rPr>
              <w:t>с 12.00 до 13.00 ч.;</w:t>
            </w:r>
          </w:p>
          <w:p w:rsidR="00525767" w:rsidRPr="00525767" w:rsidRDefault="00525767" w:rsidP="00525767">
            <w:pPr>
              <w:widowControl w:val="0"/>
              <w:autoSpaceDE w:val="0"/>
              <w:autoSpaceDN w:val="0"/>
              <w:adjustRightInd w:val="0"/>
              <w:jc w:val="center"/>
              <w:rPr>
                <w:sz w:val="24"/>
                <w:szCs w:val="24"/>
              </w:rPr>
            </w:pPr>
            <w:r w:rsidRPr="00525767">
              <w:rPr>
                <w:sz w:val="24"/>
                <w:szCs w:val="24"/>
              </w:rPr>
              <w:t>выходные</w:t>
            </w:r>
          </w:p>
          <w:p w:rsidR="00525767" w:rsidRPr="00525767" w:rsidRDefault="00525767" w:rsidP="00525767">
            <w:pPr>
              <w:widowControl w:val="0"/>
              <w:autoSpaceDE w:val="0"/>
              <w:autoSpaceDN w:val="0"/>
              <w:adjustRightInd w:val="0"/>
              <w:jc w:val="center"/>
              <w:rPr>
                <w:sz w:val="24"/>
                <w:szCs w:val="24"/>
              </w:rPr>
            </w:pPr>
            <w:r w:rsidRPr="00525767">
              <w:rPr>
                <w:sz w:val="24"/>
                <w:szCs w:val="24"/>
              </w:rPr>
              <w:t>дни - суббота,</w:t>
            </w:r>
          </w:p>
          <w:p w:rsidR="00525767" w:rsidRPr="00525767" w:rsidRDefault="00525767" w:rsidP="00525767">
            <w:pPr>
              <w:widowControl w:val="0"/>
              <w:autoSpaceDE w:val="0"/>
              <w:autoSpaceDN w:val="0"/>
              <w:adjustRightInd w:val="0"/>
              <w:ind w:firstLine="720"/>
              <w:jc w:val="both"/>
              <w:rPr>
                <w:rFonts w:ascii="Arial" w:hAnsi="Arial" w:cs="Arial"/>
                <w:sz w:val="24"/>
                <w:szCs w:val="24"/>
              </w:rPr>
            </w:pPr>
            <w:r w:rsidRPr="00525767">
              <w:rPr>
                <w:sz w:val="24"/>
                <w:szCs w:val="24"/>
              </w:rPr>
              <w:t>воскресенье</w:t>
            </w:r>
          </w:p>
        </w:tc>
        <w:tc>
          <w:tcPr>
            <w:tcW w:w="1680" w:type="dxa"/>
            <w:tcBorders>
              <w:top w:val="single" w:sz="4" w:space="0" w:color="auto"/>
              <w:left w:val="single" w:sz="4" w:space="0" w:color="auto"/>
              <w:bottom w:val="single" w:sz="4" w:space="0" w:color="auto"/>
            </w:tcBorders>
          </w:tcPr>
          <w:p w:rsidR="00525767" w:rsidRPr="00525767" w:rsidRDefault="001457F6" w:rsidP="00525767">
            <w:pPr>
              <w:widowControl w:val="0"/>
              <w:autoSpaceDE w:val="0"/>
              <w:autoSpaceDN w:val="0"/>
              <w:adjustRightInd w:val="0"/>
              <w:jc w:val="center"/>
              <w:rPr>
                <w:sz w:val="24"/>
                <w:szCs w:val="24"/>
              </w:rPr>
            </w:pPr>
            <w:hyperlink r:id="rId27" w:history="1">
              <w:r w:rsidR="00525767" w:rsidRPr="00525767">
                <w:rPr>
                  <w:color w:val="0000FF"/>
                  <w:sz w:val="24"/>
                  <w:szCs w:val="24"/>
                  <w:u w:val="single"/>
                </w:rPr>
                <w:t>http://chamzinka.e-mordovia.ru/</w:t>
              </w:r>
            </w:hyperlink>
          </w:p>
          <w:p w:rsidR="00525767" w:rsidRPr="00525767" w:rsidRDefault="00525767" w:rsidP="00525767">
            <w:pPr>
              <w:widowControl w:val="0"/>
              <w:autoSpaceDE w:val="0"/>
              <w:autoSpaceDN w:val="0"/>
              <w:adjustRightInd w:val="0"/>
              <w:jc w:val="center"/>
              <w:rPr>
                <w:sz w:val="24"/>
                <w:szCs w:val="24"/>
              </w:rPr>
            </w:pPr>
            <w:r w:rsidRPr="00525767">
              <w:rPr>
                <w:sz w:val="24"/>
                <w:szCs w:val="24"/>
              </w:rPr>
              <w:t>e-</w:t>
            </w:r>
            <w:proofErr w:type="spellStart"/>
            <w:r w:rsidRPr="00525767">
              <w:rPr>
                <w:sz w:val="24"/>
                <w:szCs w:val="24"/>
              </w:rPr>
              <w:t>mail</w:t>
            </w:r>
            <w:proofErr w:type="spellEnd"/>
            <w:r w:rsidRPr="00525767">
              <w:rPr>
                <w:sz w:val="24"/>
                <w:szCs w:val="24"/>
              </w:rPr>
              <w:t>:</w:t>
            </w:r>
          </w:p>
          <w:p w:rsidR="00525767" w:rsidRPr="00525767" w:rsidRDefault="00525767" w:rsidP="00525767">
            <w:pPr>
              <w:widowControl w:val="0"/>
              <w:autoSpaceDE w:val="0"/>
              <w:autoSpaceDN w:val="0"/>
              <w:adjustRightInd w:val="0"/>
              <w:jc w:val="center"/>
              <w:rPr>
                <w:sz w:val="24"/>
                <w:szCs w:val="24"/>
              </w:rPr>
            </w:pPr>
            <w:proofErr w:type="spellStart"/>
            <w:r w:rsidRPr="00525767">
              <w:rPr>
                <w:sz w:val="24"/>
                <w:szCs w:val="24"/>
                <w:lang w:val="en-US"/>
              </w:rPr>
              <w:t>mfc</w:t>
            </w:r>
            <w:proofErr w:type="spellEnd"/>
            <w:r w:rsidRPr="00525767">
              <w:rPr>
                <w:sz w:val="24"/>
                <w:szCs w:val="24"/>
              </w:rPr>
              <w:t>-</w:t>
            </w:r>
            <w:proofErr w:type="spellStart"/>
            <w:r w:rsidRPr="00525767">
              <w:rPr>
                <w:sz w:val="24"/>
                <w:szCs w:val="24"/>
                <w:lang w:val="en-US"/>
              </w:rPr>
              <w:t>komsomolski</w:t>
            </w:r>
            <w:proofErr w:type="spellEnd"/>
            <w:r w:rsidRPr="00525767">
              <w:rPr>
                <w:sz w:val="24"/>
                <w:szCs w:val="24"/>
              </w:rPr>
              <w:t>@mail.ru</w:t>
            </w:r>
          </w:p>
        </w:tc>
      </w:tr>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rPr>
                <w:sz w:val="24"/>
                <w:szCs w:val="24"/>
              </w:rPr>
            </w:pPr>
            <w:r w:rsidRPr="00525767">
              <w:rPr>
                <w:sz w:val="24"/>
                <w:szCs w:val="24"/>
              </w:rPr>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t xml:space="preserve">431710, Республика Мордовия, Чамзинский район, </w:t>
            </w:r>
            <w:proofErr w:type="spellStart"/>
            <w:r w:rsidRPr="00525767">
              <w:rPr>
                <w:sz w:val="24"/>
                <w:szCs w:val="24"/>
              </w:rPr>
              <w:t>с</w:t>
            </w:r>
            <w:proofErr w:type="gramStart"/>
            <w:r w:rsidRPr="00525767">
              <w:rPr>
                <w:sz w:val="24"/>
                <w:szCs w:val="24"/>
              </w:rPr>
              <w:t>.К</w:t>
            </w:r>
            <w:proofErr w:type="gramEnd"/>
            <w:r w:rsidRPr="00525767">
              <w:rPr>
                <w:sz w:val="24"/>
                <w:szCs w:val="24"/>
              </w:rPr>
              <w:t>иржеманы</w:t>
            </w:r>
            <w:proofErr w:type="spellEnd"/>
            <w:r w:rsidRPr="00525767">
              <w:rPr>
                <w:sz w:val="24"/>
                <w:szCs w:val="24"/>
              </w:rPr>
              <w:t>, ул.Ленина, д.1</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t>8 (83437)</w:t>
            </w:r>
          </w:p>
          <w:p w:rsidR="00525767" w:rsidRPr="00525767" w:rsidRDefault="00525767" w:rsidP="00525767">
            <w:pPr>
              <w:widowControl w:val="0"/>
              <w:autoSpaceDE w:val="0"/>
              <w:autoSpaceDN w:val="0"/>
              <w:adjustRightInd w:val="0"/>
              <w:jc w:val="center"/>
              <w:rPr>
                <w:sz w:val="24"/>
                <w:szCs w:val="24"/>
              </w:rPr>
            </w:pPr>
            <w:r w:rsidRPr="00525767">
              <w:rPr>
                <w:sz w:val="24"/>
                <w:szCs w:val="24"/>
              </w:rPr>
              <w:t>3-93-30</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t>среда, пятница</w:t>
            </w:r>
          </w:p>
          <w:p w:rsidR="00525767" w:rsidRPr="00525767" w:rsidRDefault="00525767" w:rsidP="00525767">
            <w:pPr>
              <w:widowControl w:val="0"/>
              <w:autoSpaceDE w:val="0"/>
              <w:autoSpaceDN w:val="0"/>
              <w:adjustRightInd w:val="0"/>
              <w:jc w:val="center"/>
              <w:rPr>
                <w:sz w:val="24"/>
                <w:szCs w:val="24"/>
              </w:rPr>
            </w:pPr>
            <w:r w:rsidRPr="00525767">
              <w:rPr>
                <w:sz w:val="24"/>
                <w:szCs w:val="24"/>
              </w:rPr>
              <w:t>с 8.30 до 13.00 ч.,</w:t>
            </w:r>
          </w:p>
          <w:p w:rsidR="00525767" w:rsidRPr="00525767" w:rsidRDefault="00525767" w:rsidP="00525767">
            <w:pPr>
              <w:widowControl w:val="0"/>
              <w:autoSpaceDE w:val="0"/>
              <w:autoSpaceDN w:val="0"/>
              <w:adjustRightInd w:val="0"/>
              <w:jc w:val="center"/>
              <w:rPr>
                <w:sz w:val="24"/>
                <w:szCs w:val="24"/>
              </w:rPr>
            </w:pPr>
            <w:r w:rsidRPr="00525767">
              <w:rPr>
                <w:sz w:val="24"/>
                <w:szCs w:val="24"/>
              </w:rPr>
              <w:t>выходные</w:t>
            </w:r>
          </w:p>
          <w:p w:rsidR="00525767" w:rsidRPr="00525767" w:rsidRDefault="00525767" w:rsidP="00525767">
            <w:pPr>
              <w:widowControl w:val="0"/>
              <w:autoSpaceDE w:val="0"/>
              <w:autoSpaceDN w:val="0"/>
              <w:adjustRightInd w:val="0"/>
              <w:jc w:val="center"/>
              <w:rPr>
                <w:rFonts w:ascii="Arial" w:hAnsi="Arial" w:cs="Arial"/>
                <w:sz w:val="24"/>
                <w:szCs w:val="24"/>
              </w:rPr>
            </w:pPr>
            <w:r w:rsidRPr="00525767">
              <w:rPr>
                <w:sz w:val="24"/>
                <w:szCs w:val="24"/>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525767" w:rsidRPr="00525767" w:rsidRDefault="001457F6" w:rsidP="00525767">
            <w:pPr>
              <w:widowControl w:val="0"/>
              <w:autoSpaceDE w:val="0"/>
              <w:autoSpaceDN w:val="0"/>
              <w:adjustRightInd w:val="0"/>
              <w:jc w:val="center"/>
              <w:rPr>
                <w:sz w:val="24"/>
                <w:szCs w:val="24"/>
              </w:rPr>
            </w:pPr>
            <w:hyperlink r:id="rId28" w:history="1">
              <w:r w:rsidR="00525767" w:rsidRPr="00525767">
                <w:rPr>
                  <w:color w:val="0000FF"/>
                  <w:sz w:val="24"/>
                  <w:szCs w:val="24"/>
                  <w:u w:val="single"/>
                </w:rPr>
                <w:t>http://chamzinka.e-mordovia.ru/</w:t>
              </w:r>
            </w:hyperlink>
          </w:p>
          <w:p w:rsidR="00525767" w:rsidRPr="00525767" w:rsidRDefault="00525767" w:rsidP="00525767">
            <w:pPr>
              <w:widowControl w:val="0"/>
              <w:autoSpaceDE w:val="0"/>
              <w:autoSpaceDN w:val="0"/>
              <w:adjustRightInd w:val="0"/>
              <w:jc w:val="center"/>
              <w:rPr>
                <w:sz w:val="24"/>
                <w:szCs w:val="24"/>
              </w:rPr>
            </w:pPr>
            <w:r w:rsidRPr="00525767">
              <w:rPr>
                <w:sz w:val="24"/>
                <w:szCs w:val="24"/>
              </w:rPr>
              <w:t>e-</w:t>
            </w:r>
            <w:proofErr w:type="spellStart"/>
            <w:r w:rsidRPr="00525767">
              <w:rPr>
                <w:sz w:val="24"/>
                <w:szCs w:val="24"/>
              </w:rPr>
              <w:t>mail</w:t>
            </w:r>
            <w:proofErr w:type="spellEnd"/>
            <w:r w:rsidRPr="00525767">
              <w:rPr>
                <w:sz w:val="24"/>
                <w:szCs w:val="24"/>
              </w:rPr>
              <w:t>:</w:t>
            </w:r>
          </w:p>
          <w:p w:rsidR="00525767" w:rsidRPr="00525767" w:rsidRDefault="00525767" w:rsidP="00525767">
            <w:pPr>
              <w:widowControl w:val="0"/>
              <w:autoSpaceDE w:val="0"/>
              <w:autoSpaceDN w:val="0"/>
              <w:adjustRightInd w:val="0"/>
              <w:jc w:val="center"/>
              <w:rPr>
                <w:sz w:val="24"/>
                <w:szCs w:val="24"/>
              </w:rPr>
            </w:pPr>
            <w:proofErr w:type="spellStart"/>
            <w:r w:rsidRPr="00525767">
              <w:rPr>
                <w:sz w:val="24"/>
                <w:szCs w:val="24"/>
                <w:lang w:val="en-US"/>
              </w:rPr>
              <w:t>mfc</w:t>
            </w:r>
            <w:proofErr w:type="spellEnd"/>
            <w:r w:rsidRPr="00525767">
              <w:rPr>
                <w:sz w:val="24"/>
                <w:szCs w:val="24"/>
              </w:rPr>
              <w:t>-</w:t>
            </w:r>
            <w:proofErr w:type="spellStart"/>
            <w:r w:rsidRPr="00525767">
              <w:rPr>
                <w:sz w:val="24"/>
                <w:szCs w:val="24"/>
                <w:lang w:val="en-US"/>
              </w:rPr>
              <w:t>alekseevka</w:t>
            </w:r>
            <w:proofErr w:type="spellEnd"/>
            <w:r w:rsidRPr="00525767">
              <w:rPr>
                <w:sz w:val="24"/>
                <w:szCs w:val="24"/>
              </w:rPr>
              <w:t>@mail.ru</w:t>
            </w:r>
          </w:p>
        </w:tc>
      </w:tr>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rPr>
                <w:sz w:val="24"/>
                <w:szCs w:val="24"/>
              </w:rPr>
            </w:pPr>
            <w:r w:rsidRPr="00525767">
              <w:rPr>
                <w:sz w:val="24"/>
                <w:szCs w:val="24"/>
              </w:rPr>
              <w:t xml:space="preserve">Апраксинское </w:t>
            </w:r>
            <w:r w:rsidRPr="00525767">
              <w:rPr>
                <w:sz w:val="24"/>
                <w:szCs w:val="24"/>
              </w:rPr>
              <w:lastRenderedPageBreak/>
              <w:t xml:space="preserve">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lastRenderedPageBreak/>
              <w:t xml:space="preserve">431712, </w:t>
            </w:r>
            <w:r w:rsidRPr="00525767">
              <w:rPr>
                <w:sz w:val="24"/>
                <w:szCs w:val="24"/>
              </w:rPr>
              <w:lastRenderedPageBreak/>
              <w:t xml:space="preserve">Республика Мордовия, Чамзинский район, с.Апраксино, </w:t>
            </w:r>
            <w:proofErr w:type="spellStart"/>
            <w:r w:rsidRPr="00525767">
              <w:rPr>
                <w:sz w:val="24"/>
                <w:szCs w:val="24"/>
              </w:rPr>
              <w:t>ул</w:t>
            </w:r>
            <w:proofErr w:type="gramStart"/>
            <w:r w:rsidRPr="00525767">
              <w:rPr>
                <w:sz w:val="24"/>
                <w:szCs w:val="24"/>
              </w:rPr>
              <w:t>.Ц</w:t>
            </w:r>
            <w:proofErr w:type="gramEnd"/>
            <w:r w:rsidRPr="00525767">
              <w:rPr>
                <w:sz w:val="24"/>
                <w:szCs w:val="24"/>
              </w:rPr>
              <w:t>ентральная</w:t>
            </w:r>
            <w:proofErr w:type="spellEnd"/>
            <w:r w:rsidRPr="00525767">
              <w:rPr>
                <w:sz w:val="24"/>
                <w:szCs w:val="24"/>
              </w:rPr>
              <w:t>, д.11а</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lastRenderedPageBreak/>
              <w:t>8 (83437)</w:t>
            </w:r>
          </w:p>
          <w:p w:rsidR="00525767" w:rsidRPr="00525767" w:rsidRDefault="00525767" w:rsidP="00525767">
            <w:pPr>
              <w:widowControl w:val="0"/>
              <w:autoSpaceDE w:val="0"/>
              <w:autoSpaceDN w:val="0"/>
              <w:adjustRightInd w:val="0"/>
              <w:jc w:val="center"/>
              <w:rPr>
                <w:sz w:val="24"/>
                <w:szCs w:val="24"/>
              </w:rPr>
            </w:pPr>
            <w:r w:rsidRPr="00525767">
              <w:rPr>
                <w:sz w:val="24"/>
                <w:szCs w:val="24"/>
              </w:rPr>
              <w:lastRenderedPageBreak/>
              <w:t>2-42-00</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autoSpaceDE w:val="0"/>
              <w:autoSpaceDN w:val="0"/>
              <w:adjustRightInd w:val="0"/>
              <w:jc w:val="center"/>
              <w:rPr>
                <w:sz w:val="24"/>
                <w:szCs w:val="24"/>
              </w:rPr>
            </w:pPr>
            <w:r w:rsidRPr="00525767">
              <w:rPr>
                <w:sz w:val="24"/>
                <w:szCs w:val="24"/>
              </w:rPr>
              <w:lastRenderedPageBreak/>
              <w:t>вторник, четверг</w:t>
            </w:r>
          </w:p>
          <w:p w:rsidR="00525767" w:rsidRPr="00525767" w:rsidRDefault="00525767" w:rsidP="00525767">
            <w:pPr>
              <w:widowControl w:val="0"/>
              <w:autoSpaceDE w:val="0"/>
              <w:autoSpaceDN w:val="0"/>
              <w:adjustRightInd w:val="0"/>
              <w:jc w:val="center"/>
              <w:rPr>
                <w:sz w:val="24"/>
                <w:szCs w:val="24"/>
              </w:rPr>
            </w:pPr>
            <w:r w:rsidRPr="00525767">
              <w:rPr>
                <w:sz w:val="24"/>
                <w:szCs w:val="24"/>
              </w:rPr>
              <w:lastRenderedPageBreak/>
              <w:t>с 8.30 до 13.00 ч.,</w:t>
            </w:r>
          </w:p>
          <w:p w:rsidR="00525767" w:rsidRPr="00525767" w:rsidRDefault="00525767" w:rsidP="00525767">
            <w:pPr>
              <w:widowControl w:val="0"/>
              <w:autoSpaceDE w:val="0"/>
              <w:autoSpaceDN w:val="0"/>
              <w:adjustRightInd w:val="0"/>
              <w:jc w:val="center"/>
              <w:rPr>
                <w:sz w:val="24"/>
                <w:szCs w:val="24"/>
              </w:rPr>
            </w:pPr>
            <w:r w:rsidRPr="00525767">
              <w:rPr>
                <w:sz w:val="24"/>
                <w:szCs w:val="24"/>
              </w:rPr>
              <w:t>выходные</w:t>
            </w:r>
          </w:p>
          <w:p w:rsidR="00525767" w:rsidRPr="00525767" w:rsidRDefault="00525767" w:rsidP="00525767">
            <w:pPr>
              <w:widowControl w:val="0"/>
              <w:autoSpaceDE w:val="0"/>
              <w:autoSpaceDN w:val="0"/>
              <w:adjustRightInd w:val="0"/>
              <w:jc w:val="center"/>
              <w:rPr>
                <w:rFonts w:ascii="Arial" w:hAnsi="Arial" w:cs="Arial"/>
                <w:sz w:val="24"/>
                <w:szCs w:val="24"/>
              </w:rPr>
            </w:pPr>
            <w:r w:rsidRPr="00525767">
              <w:rPr>
                <w:sz w:val="24"/>
                <w:szCs w:val="24"/>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525767" w:rsidRPr="00525767" w:rsidRDefault="001457F6" w:rsidP="00525767">
            <w:pPr>
              <w:widowControl w:val="0"/>
              <w:autoSpaceDE w:val="0"/>
              <w:autoSpaceDN w:val="0"/>
              <w:adjustRightInd w:val="0"/>
              <w:jc w:val="center"/>
              <w:rPr>
                <w:sz w:val="24"/>
                <w:szCs w:val="24"/>
              </w:rPr>
            </w:pPr>
            <w:hyperlink r:id="rId29" w:history="1">
              <w:r w:rsidR="00525767" w:rsidRPr="00525767">
                <w:rPr>
                  <w:color w:val="0000FF"/>
                  <w:sz w:val="24"/>
                  <w:szCs w:val="24"/>
                  <w:u w:val="single"/>
                </w:rPr>
                <w:t>http://chamzin</w:t>
              </w:r>
              <w:r w:rsidR="00525767" w:rsidRPr="00525767">
                <w:rPr>
                  <w:color w:val="0000FF"/>
                  <w:sz w:val="24"/>
                  <w:szCs w:val="24"/>
                  <w:u w:val="single"/>
                </w:rPr>
                <w:lastRenderedPageBreak/>
                <w:t>ka.e-mordovia.ru/</w:t>
              </w:r>
            </w:hyperlink>
          </w:p>
          <w:p w:rsidR="00525767" w:rsidRPr="00525767" w:rsidRDefault="00525767" w:rsidP="00525767">
            <w:pPr>
              <w:widowControl w:val="0"/>
              <w:autoSpaceDE w:val="0"/>
              <w:autoSpaceDN w:val="0"/>
              <w:adjustRightInd w:val="0"/>
              <w:jc w:val="center"/>
              <w:rPr>
                <w:sz w:val="24"/>
                <w:szCs w:val="24"/>
              </w:rPr>
            </w:pPr>
            <w:r w:rsidRPr="00525767">
              <w:rPr>
                <w:sz w:val="24"/>
                <w:szCs w:val="24"/>
              </w:rPr>
              <w:t>e-</w:t>
            </w:r>
            <w:proofErr w:type="spellStart"/>
            <w:r w:rsidRPr="00525767">
              <w:rPr>
                <w:sz w:val="24"/>
                <w:szCs w:val="24"/>
              </w:rPr>
              <w:t>mail</w:t>
            </w:r>
            <w:proofErr w:type="spellEnd"/>
            <w:r w:rsidRPr="00525767">
              <w:rPr>
                <w:sz w:val="24"/>
                <w:szCs w:val="24"/>
              </w:rPr>
              <w:t>:</w:t>
            </w:r>
          </w:p>
          <w:p w:rsidR="00525767" w:rsidRPr="00525767" w:rsidRDefault="00525767" w:rsidP="00525767">
            <w:pPr>
              <w:widowControl w:val="0"/>
              <w:autoSpaceDE w:val="0"/>
              <w:autoSpaceDN w:val="0"/>
              <w:adjustRightInd w:val="0"/>
              <w:jc w:val="center"/>
              <w:rPr>
                <w:sz w:val="24"/>
                <w:szCs w:val="24"/>
              </w:rPr>
            </w:pPr>
            <w:proofErr w:type="spellStart"/>
            <w:r w:rsidRPr="00525767">
              <w:rPr>
                <w:sz w:val="24"/>
                <w:szCs w:val="24"/>
                <w:lang w:val="en-US"/>
              </w:rPr>
              <w:t>mfc</w:t>
            </w:r>
            <w:proofErr w:type="spellEnd"/>
            <w:r w:rsidRPr="00525767">
              <w:rPr>
                <w:sz w:val="24"/>
                <w:szCs w:val="24"/>
              </w:rPr>
              <w:t>-</w:t>
            </w:r>
            <w:proofErr w:type="spellStart"/>
            <w:r w:rsidRPr="00525767">
              <w:rPr>
                <w:sz w:val="24"/>
                <w:szCs w:val="24"/>
                <w:lang w:val="en-US"/>
              </w:rPr>
              <w:t>apraksino</w:t>
            </w:r>
            <w:proofErr w:type="spellEnd"/>
            <w:r w:rsidRPr="00525767">
              <w:rPr>
                <w:sz w:val="24"/>
                <w:szCs w:val="24"/>
              </w:rPr>
              <w:t>@mail.ru</w:t>
            </w:r>
          </w:p>
        </w:tc>
      </w:tr>
    </w:tbl>
    <w:p w:rsidR="00525767" w:rsidRPr="00525767" w:rsidRDefault="00525767" w:rsidP="00525767">
      <w:pPr>
        <w:widowControl w:val="0"/>
        <w:autoSpaceDE w:val="0"/>
        <w:autoSpaceDN w:val="0"/>
        <w:adjustRightInd w:val="0"/>
        <w:ind w:firstLine="720"/>
        <w:jc w:val="both"/>
        <w:rPr>
          <w:rFonts w:ascii="Arial" w:hAnsi="Arial" w:cs="Arial"/>
          <w:sz w:val="24"/>
          <w:szCs w:val="24"/>
        </w:rPr>
      </w:pPr>
    </w:p>
    <w:p w:rsidR="00525767" w:rsidRPr="00525767" w:rsidRDefault="00525767" w:rsidP="00525767">
      <w:pPr>
        <w:widowControl w:val="0"/>
        <w:autoSpaceDE w:val="0"/>
        <w:autoSpaceDN w:val="0"/>
        <w:adjustRightInd w:val="0"/>
        <w:ind w:firstLine="698"/>
        <w:jc w:val="right"/>
        <w:rPr>
          <w:rFonts w:ascii="Arial" w:hAnsi="Arial" w:cs="Arial"/>
          <w:b/>
          <w:bCs/>
          <w:color w:val="26282F"/>
          <w:sz w:val="24"/>
          <w:szCs w:val="24"/>
        </w:rPr>
      </w:pPr>
    </w:p>
    <w:p w:rsidR="00525767" w:rsidRPr="00525767" w:rsidRDefault="00525767" w:rsidP="00525767">
      <w:pPr>
        <w:widowControl w:val="0"/>
        <w:autoSpaceDE w:val="0"/>
        <w:autoSpaceDN w:val="0"/>
        <w:adjustRightInd w:val="0"/>
        <w:ind w:firstLine="698"/>
        <w:jc w:val="right"/>
        <w:rPr>
          <w:rFonts w:ascii="Arial" w:hAnsi="Arial" w:cs="Arial"/>
          <w:b/>
          <w:bCs/>
          <w:color w:val="26282F"/>
          <w:sz w:val="24"/>
          <w:szCs w:val="24"/>
        </w:rPr>
      </w:pPr>
    </w:p>
    <w:p w:rsidR="00525767" w:rsidRPr="00525767" w:rsidRDefault="00525767" w:rsidP="00525767">
      <w:pPr>
        <w:widowControl w:val="0"/>
        <w:autoSpaceDE w:val="0"/>
        <w:autoSpaceDN w:val="0"/>
        <w:adjustRightInd w:val="0"/>
        <w:rPr>
          <w:bCs/>
          <w:sz w:val="24"/>
          <w:szCs w:val="24"/>
        </w:rPr>
      </w:pPr>
    </w:p>
    <w:p w:rsidR="00525767" w:rsidRPr="00525767" w:rsidRDefault="00525767" w:rsidP="00525767">
      <w:pPr>
        <w:widowControl w:val="0"/>
        <w:autoSpaceDE w:val="0"/>
        <w:autoSpaceDN w:val="0"/>
        <w:adjustRightInd w:val="0"/>
        <w:ind w:firstLine="698"/>
        <w:jc w:val="right"/>
        <w:rPr>
          <w:bCs/>
          <w:sz w:val="24"/>
          <w:szCs w:val="24"/>
        </w:rPr>
      </w:pPr>
    </w:p>
    <w:p w:rsidR="00525767" w:rsidRPr="00525767" w:rsidRDefault="00525767" w:rsidP="00525767">
      <w:pPr>
        <w:widowControl w:val="0"/>
        <w:tabs>
          <w:tab w:val="left" w:pos="9498"/>
        </w:tabs>
        <w:autoSpaceDE w:val="0"/>
        <w:autoSpaceDN w:val="0"/>
        <w:adjustRightInd w:val="0"/>
        <w:ind w:firstLine="698"/>
        <w:jc w:val="right"/>
        <w:rPr>
          <w:b/>
          <w:sz w:val="24"/>
          <w:szCs w:val="24"/>
        </w:rPr>
      </w:pPr>
      <w:r w:rsidRPr="00525767">
        <w:rPr>
          <w:bCs/>
          <w:sz w:val="24"/>
          <w:szCs w:val="24"/>
        </w:rPr>
        <w:t>Приложение 2</w:t>
      </w:r>
    </w:p>
    <w:p w:rsidR="00525767" w:rsidRPr="00525767" w:rsidRDefault="00525767" w:rsidP="00525767">
      <w:pPr>
        <w:widowControl w:val="0"/>
        <w:autoSpaceDE w:val="0"/>
        <w:autoSpaceDN w:val="0"/>
        <w:adjustRightInd w:val="0"/>
        <w:ind w:firstLine="698"/>
        <w:jc w:val="right"/>
        <w:rPr>
          <w:rFonts w:ascii="Arial" w:hAnsi="Arial" w:cs="Arial"/>
          <w:sz w:val="24"/>
          <w:szCs w:val="24"/>
        </w:rPr>
      </w:pPr>
      <w:r w:rsidRPr="00525767">
        <w:rPr>
          <w:bCs/>
          <w:sz w:val="24"/>
          <w:szCs w:val="24"/>
        </w:rPr>
        <w:t xml:space="preserve">к </w:t>
      </w:r>
      <w:hyperlink w:anchor="sub_10000" w:history="1">
        <w:r w:rsidRPr="00525767">
          <w:rPr>
            <w:bCs/>
            <w:sz w:val="24"/>
            <w:szCs w:val="24"/>
          </w:rPr>
          <w:t>Административному регламенту</w:t>
        </w:r>
      </w:hyperlink>
    </w:p>
    <w:p w:rsidR="00525767" w:rsidRPr="00525767" w:rsidRDefault="00525767" w:rsidP="00525767">
      <w:pPr>
        <w:widowControl w:val="0"/>
        <w:autoSpaceDE w:val="0"/>
        <w:autoSpaceDN w:val="0"/>
        <w:adjustRightInd w:val="0"/>
        <w:ind w:firstLine="720"/>
        <w:jc w:val="both"/>
        <w:rPr>
          <w:rFonts w:ascii="Arial" w:hAnsi="Arial" w:cs="Arial"/>
          <w:sz w:val="24"/>
          <w:szCs w:val="24"/>
        </w:rPr>
      </w:pPr>
    </w:p>
    <w:p w:rsidR="00525767" w:rsidRPr="00525767" w:rsidRDefault="00525767" w:rsidP="00525767">
      <w:pPr>
        <w:widowControl w:val="0"/>
        <w:autoSpaceDE w:val="0"/>
        <w:autoSpaceDN w:val="0"/>
        <w:adjustRightInd w:val="0"/>
        <w:ind w:firstLine="720"/>
        <w:jc w:val="right"/>
        <w:rPr>
          <w:rFonts w:eastAsia="Calibri"/>
          <w:b/>
          <w:bCs/>
          <w:sz w:val="24"/>
          <w:szCs w:val="24"/>
        </w:rPr>
      </w:pPr>
      <w:r w:rsidRPr="00525767">
        <w:rPr>
          <w:sz w:val="28"/>
          <w:szCs w:val="28"/>
        </w:rPr>
        <w:t xml:space="preserve">                                           </w:t>
      </w:r>
      <w:r w:rsidRPr="00525767">
        <w:rPr>
          <w:rFonts w:eastAsia="Calibri"/>
          <w:b/>
          <w:bCs/>
          <w:sz w:val="24"/>
          <w:szCs w:val="24"/>
        </w:rPr>
        <w:t xml:space="preserve">Главе </w:t>
      </w:r>
    </w:p>
    <w:p w:rsidR="00525767" w:rsidRPr="00525767" w:rsidRDefault="00525767" w:rsidP="00525767">
      <w:pPr>
        <w:widowControl w:val="0"/>
        <w:autoSpaceDE w:val="0"/>
        <w:autoSpaceDN w:val="0"/>
        <w:adjustRightInd w:val="0"/>
        <w:ind w:firstLine="720"/>
        <w:jc w:val="right"/>
        <w:rPr>
          <w:rFonts w:eastAsia="Calibri"/>
          <w:b/>
          <w:bCs/>
          <w:sz w:val="24"/>
          <w:szCs w:val="24"/>
        </w:rPr>
      </w:pPr>
      <w:r w:rsidRPr="00525767">
        <w:rPr>
          <w:rFonts w:eastAsia="Calibri"/>
          <w:b/>
          <w:bCs/>
          <w:sz w:val="24"/>
          <w:szCs w:val="24"/>
        </w:rPr>
        <w:t>Чамзинского муниципального района РМ</w:t>
      </w:r>
    </w:p>
    <w:p w:rsidR="00525767" w:rsidRPr="00525767" w:rsidRDefault="00525767" w:rsidP="00525767">
      <w:pPr>
        <w:widowControl w:val="0"/>
        <w:autoSpaceDE w:val="0"/>
        <w:autoSpaceDN w:val="0"/>
        <w:adjustRightInd w:val="0"/>
        <w:ind w:firstLine="720"/>
        <w:jc w:val="right"/>
        <w:rPr>
          <w:rFonts w:eastAsia="Calibri"/>
          <w:b/>
          <w:bCs/>
          <w:sz w:val="24"/>
          <w:szCs w:val="24"/>
        </w:rPr>
      </w:pPr>
      <w:r w:rsidRPr="00525767">
        <w:rPr>
          <w:rFonts w:eastAsia="Calibri"/>
          <w:b/>
          <w:bCs/>
          <w:sz w:val="24"/>
          <w:szCs w:val="24"/>
        </w:rPr>
        <w:t>______________________________________</w:t>
      </w:r>
    </w:p>
    <w:p w:rsidR="00525767" w:rsidRPr="00525767" w:rsidRDefault="00525767" w:rsidP="00525767">
      <w:pPr>
        <w:widowControl w:val="0"/>
        <w:autoSpaceDE w:val="0"/>
        <w:autoSpaceDN w:val="0"/>
        <w:adjustRightInd w:val="0"/>
        <w:ind w:firstLine="720"/>
        <w:jc w:val="right"/>
        <w:rPr>
          <w:rFonts w:eastAsia="Calibri"/>
          <w:sz w:val="24"/>
          <w:szCs w:val="24"/>
        </w:rPr>
      </w:pPr>
    </w:p>
    <w:p w:rsidR="00525767" w:rsidRPr="00525767" w:rsidRDefault="00525767" w:rsidP="00525767">
      <w:pPr>
        <w:widowControl w:val="0"/>
        <w:autoSpaceDE w:val="0"/>
        <w:autoSpaceDN w:val="0"/>
        <w:adjustRightInd w:val="0"/>
        <w:jc w:val="center"/>
        <w:rPr>
          <w:rFonts w:eastAsia="Calibri"/>
          <w:b/>
          <w:sz w:val="24"/>
          <w:szCs w:val="24"/>
        </w:rPr>
      </w:pPr>
      <w:r w:rsidRPr="00525767">
        <w:rPr>
          <w:rFonts w:eastAsia="Calibri"/>
          <w:b/>
          <w:caps/>
          <w:sz w:val="24"/>
          <w:szCs w:val="24"/>
        </w:rPr>
        <w:t>Заявление</w:t>
      </w:r>
      <w:r w:rsidRPr="00525767">
        <w:rPr>
          <w:rFonts w:eastAsia="Calibri"/>
          <w:b/>
          <w:sz w:val="24"/>
          <w:szCs w:val="24"/>
        </w:rPr>
        <w:br/>
      </w:r>
    </w:p>
    <w:p w:rsidR="00525767" w:rsidRPr="00525767" w:rsidRDefault="00525767" w:rsidP="00525767">
      <w:pPr>
        <w:jc w:val="both"/>
        <w:rPr>
          <w:sz w:val="24"/>
          <w:szCs w:val="24"/>
        </w:rPr>
      </w:pPr>
    </w:p>
    <w:p w:rsidR="00525767" w:rsidRPr="00525767" w:rsidRDefault="00525767" w:rsidP="00525767">
      <w:pPr>
        <w:ind w:firstLine="708"/>
        <w:jc w:val="both"/>
        <w:rPr>
          <w:sz w:val="24"/>
          <w:szCs w:val="24"/>
        </w:rPr>
      </w:pPr>
      <w:r w:rsidRPr="00525767">
        <w:rPr>
          <w:sz w:val="24"/>
          <w:szCs w:val="24"/>
        </w:rPr>
        <w:t>В соответствии с Градостроительным кодексом Российской Федерации прошу принять решение о подготовке документации по планировке территории (об утверждении документации по планировке), расположенной по адресу: ________________________________________</w:t>
      </w:r>
    </w:p>
    <w:p w:rsidR="00525767" w:rsidRPr="00525767" w:rsidRDefault="00525767" w:rsidP="00525767">
      <w:pPr>
        <w:ind w:firstLine="708"/>
        <w:jc w:val="both"/>
        <w:rPr>
          <w:sz w:val="24"/>
          <w:szCs w:val="24"/>
        </w:rPr>
      </w:pPr>
      <w:r w:rsidRPr="00525767">
        <w:rPr>
          <w:sz w:val="24"/>
          <w:szCs w:val="24"/>
        </w:rPr>
        <w:t>1. Правоустанавливающим документом на земельный участок является:  (необходимо указать наименование, дату, номер правоустанавливающего документа, информацию о государственной регистрации, в случаях, установленных законодательством, - для заявления о принятии решения)</w:t>
      </w:r>
    </w:p>
    <w:p w:rsidR="00525767" w:rsidRPr="00525767" w:rsidRDefault="00525767" w:rsidP="00525767">
      <w:pPr>
        <w:ind w:firstLine="708"/>
        <w:jc w:val="both"/>
        <w:rPr>
          <w:sz w:val="24"/>
          <w:szCs w:val="24"/>
        </w:rPr>
      </w:pPr>
      <w:r w:rsidRPr="00525767">
        <w:rPr>
          <w:sz w:val="24"/>
          <w:szCs w:val="24"/>
        </w:rPr>
        <w:t>2. Границы (координаты) места нахождения земельного участка закреплены  (указать кадастровый номер земельного участка, дату постановки на кадастровый учет согласно кадастровому паспорту земельного участка или кадастровой выписке о земельном участке)</w:t>
      </w:r>
    </w:p>
    <w:p w:rsidR="00525767" w:rsidRPr="00525767" w:rsidRDefault="00525767" w:rsidP="00525767">
      <w:pPr>
        <w:widowControl w:val="0"/>
        <w:autoSpaceDE w:val="0"/>
        <w:autoSpaceDN w:val="0"/>
        <w:adjustRightInd w:val="0"/>
        <w:jc w:val="both"/>
        <w:rPr>
          <w:b/>
          <w:sz w:val="24"/>
          <w:szCs w:val="24"/>
        </w:rPr>
      </w:pPr>
    </w:p>
    <w:p w:rsidR="00525767" w:rsidRPr="00525767" w:rsidRDefault="00525767" w:rsidP="00525767">
      <w:pPr>
        <w:widowControl w:val="0"/>
        <w:autoSpaceDE w:val="0"/>
        <w:autoSpaceDN w:val="0"/>
        <w:adjustRightInd w:val="0"/>
        <w:jc w:val="both"/>
        <w:rPr>
          <w:rFonts w:eastAsia="Calibri"/>
          <w:sz w:val="24"/>
          <w:szCs w:val="24"/>
          <w:lang w:eastAsia="ar-SA"/>
        </w:rPr>
      </w:pPr>
      <w:r w:rsidRPr="00525767">
        <w:rPr>
          <w:rFonts w:eastAsia="Calibri"/>
          <w:sz w:val="24"/>
          <w:szCs w:val="24"/>
          <w:lang w:eastAsia="ar-SA"/>
        </w:rPr>
        <w:t>______________</w:t>
      </w:r>
      <w:r w:rsidRPr="00525767">
        <w:rPr>
          <w:rFonts w:eastAsia="Calibri"/>
          <w:sz w:val="24"/>
          <w:szCs w:val="24"/>
          <w:lang w:eastAsia="ar-SA"/>
        </w:rPr>
        <w:tab/>
      </w:r>
      <w:r w:rsidRPr="00525767">
        <w:rPr>
          <w:rFonts w:eastAsia="Calibri"/>
          <w:sz w:val="24"/>
          <w:szCs w:val="24"/>
          <w:lang w:eastAsia="ar-SA"/>
        </w:rPr>
        <w:tab/>
      </w:r>
      <w:r w:rsidRPr="00525767">
        <w:rPr>
          <w:rFonts w:eastAsia="Calibri"/>
          <w:sz w:val="24"/>
          <w:szCs w:val="24"/>
          <w:lang w:eastAsia="ar-SA"/>
        </w:rPr>
        <w:tab/>
        <w:t>___________________</w:t>
      </w:r>
      <w:r w:rsidRPr="00525767">
        <w:rPr>
          <w:rFonts w:eastAsia="Calibri"/>
          <w:sz w:val="24"/>
          <w:szCs w:val="24"/>
          <w:lang w:eastAsia="ar-SA"/>
        </w:rPr>
        <w:tab/>
      </w:r>
      <w:r w:rsidRPr="00525767">
        <w:rPr>
          <w:rFonts w:eastAsia="Calibri"/>
          <w:sz w:val="24"/>
          <w:szCs w:val="24"/>
          <w:lang w:eastAsia="ar-SA"/>
        </w:rPr>
        <w:tab/>
        <w:t>_______________________</w:t>
      </w:r>
    </w:p>
    <w:p w:rsidR="00525767" w:rsidRPr="00525767" w:rsidRDefault="00525767" w:rsidP="00525767">
      <w:pPr>
        <w:widowControl w:val="0"/>
        <w:autoSpaceDE w:val="0"/>
        <w:autoSpaceDN w:val="0"/>
        <w:adjustRightInd w:val="0"/>
        <w:jc w:val="both"/>
        <w:rPr>
          <w:rFonts w:eastAsia="Calibri"/>
          <w:lang w:eastAsia="ar-SA"/>
        </w:rPr>
      </w:pPr>
      <w:r w:rsidRPr="00525767">
        <w:rPr>
          <w:rFonts w:eastAsia="Calibri"/>
          <w:lang w:eastAsia="ar-SA"/>
        </w:rPr>
        <w:t xml:space="preserve">      (число)                                            (подпись)</w:t>
      </w:r>
      <w:r w:rsidRPr="00525767">
        <w:rPr>
          <w:rFonts w:eastAsia="Calibri"/>
          <w:lang w:eastAsia="ar-SA"/>
        </w:rPr>
        <w:tab/>
      </w:r>
      <w:r w:rsidRPr="00525767">
        <w:rPr>
          <w:rFonts w:eastAsia="Calibri"/>
          <w:lang w:eastAsia="ar-SA"/>
        </w:rPr>
        <w:tab/>
      </w:r>
      <w:r w:rsidRPr="00525767">
        <w:rPr>
          <w:rFonts w:eastAsia="Calibri"/>
          <w:lang w:eastAsia="ar-SA"/>
        </w:rPr>
        <w:tab/>
        <w:t xml:space="preserve">     (расшифровка подписи)</w:t>
      </w:r>
    </w:p>
    <w:p w:rsidR="00525767" w:rsidRPr="00525767" w:rsidRDefault="00525767" w:rsidP="00525767">
      <w:pPr>
        <w:widowControl w:val="0"/>
        <w:autoSpaceDE w:val="0"/>
        <w:autoSpaceDN w:val="0"/>
        <w:adjustRightInd w:val="0"/>
        <w:ind w:firstLine="720"/>
        <w:jc w:val="both"/>
        <w:rPr>
          <w:rFonts w:eastAsia="Calibri"/>
          <w:sz w:val="24"/>
          <w:szCs w:val="24"/>
          <w:lang w:eastAsia="ar-SA"/>
        </w:rPr>
      </w:pPr>
    </w:p>
    <w:p w:rsidR="00525767" w:rsidRPr="00525767" w:rsidRDefault="00525767" w:rsidP="00525767">
      <w:pPr>
        <w:widowControl w:val="0"/>
        <w:autoSpaceDE w:val="0"/>
        <w:autoSpaceDN w:val="0"/>
        <w:adjustRightInd w:val="0"/>
        <w:jc w:val="both"/>
        <w:rPr>
          <w:rFonts w:ascii="Arial" w:hAnsi="Arial" w:cs="Arial"/>
          <w:sz w:val="24"/>
          <w:szCs w:val="24"/>
        </w:rPr>
      </w:pPr>
      <w:r w:rsidRPr="00525767">
        <w:rPr>
          <w:rFonts w:eastAsia="Calibri"/>
          <w:sz w:val="24"/>
          <w:szCs w:val="24"/>
          <w:lang w:eastAsia="ar-SA"/>
        </w:rPr>
        <w:t>телефон__________________</w:t>
      </w:r>
    </w:p>
    <w:p w:rsidR="00525767" w:rsidRPr="00525767" w:rsidRDefault="00525767" w:rsidP="00525767">
      <w:pPr>
        <w:widowControl w:val="0"/>
        <w:autoSpaceDE w:val="0"/>
        <w:autoSpaceDN w:val="0"/>
        <w:adjustRightInd w:val="0"/>
        <w:ind w:firstLine="720"/>
        <w:jc w:val="both"/>
        <w:rPr>
          <w:rFonts w:ascii="Arial" w:hAnsi="Arial" w:cs="Arial"/>
          <w:sz w:val="24"/>
          <w:szCs w:val="24"/>
        </w:rPr>
      </w:pPr>
    </w:p>
    <w:p w:rsidR="00525767" w:rsidRPr="00525767" w:rsidRDefault="00525767" w:rsidP="00525767">
      <w:pPr>
        <w:widowControl w:val="0"/>
        <w:autoSpaceDE w:val="0"/>
        <w:autoSpaceDN w:val="0"/>
        <w:adjustRightInd w:val="0"/>
        <w:rPr>
          <w:rFonts w:ascii="Courier New" w:hAnsi="Courier New" w:cs="Courier New"/>
          <w:sz w:val="24"/>
          <w:szCs w:val="24"/>
        </w:rPr>
      </w:pPr>
    </w:p>
    <w:p w:rsidR="00525767" w:rsidRPr="00525767" w:rsidRDefault="00525767" w:rsidP="00525767">
      <w:pPr>
        <w:widowControl w:val="0"/>
        <w:autoSpaceDE w:val="0"/>
        <w:autoSpaceDN w:val="0"/>
        <w:adjustRightInd w:val="0"/>
        <w:jc w:val="both"/>
        <w:rPr>
          <w:b/>
          <w:sz w:val="24"/>
          <w:szCs w:val="24"/>
        </w:rPr>
      </w:pPr>
    </w:p>
    <w:p w:rsidR="00223532" w:rsidRDefault="00223532" w:rsidP="00525767">
      <w:pPr>
        <w:widowControl w:val="0"/>
        <w:autoSpaceDE w:val="0"/>
        <w:autoSpaceDN w:val="0"/>
        <w:adjustRightInd w:val="0"/>
        <w:ind w:firstLine="698"/>
        <w:jc w:val="right"/>
        <w:rPr>
          <w:bCs/>
          <w:sz w:val="24"/>
          <w:szCs w:val="24"/>
        </w:rPr>
      </w:pPr>
    </w:p>
    <w:p w:rsidR="00525767" w:rsidRPr="00525767" w:rsidRDefault="00525767" w:rsidP="00525767">
      <w:pPr>
        <w:widowControl w:val="0"/>
        <w:autoSpaceDE w:val="0"/>
        <w:autoSpaceDN w:val="0"/>
        <w:adjustRightInd w:val="0"/>
        <w:ind w:firstLine="698"/>
        <w:jc w:val="right"/>
        <w:rPr>
          <w:b/>
          <w:sz w:val="24"/>
          <w:szCs w:val="24"/>
        </w:rPr>
      </w:pPr>
      <w:r w:rsidRPr="00525767">
        <w:rPr>
          <w:bCs/>
          <w:sz w:val="24"/>
          <w:szCs w:val="24"/>
        </w:rPr>
        <w:lastRenderedPageBreak/>
        <w:t>Приложение 3</w:t>
      </w:r>
    </w:p>
    <w:p w:rsidR="00525767" w:rsidRPr="00525767" w:rsidRDefault="00525767" w:rsidP="00525767">
      <w:pPr>
        <w:widowControl w:val="0"/>
        <w:autoSpaceDE w:val="0"/>
        <w:autoSpaceDN w:val="0"/>
        <w:adjustRightInd w:val="0"/>
        <w:ind w:firstLine="698"/>
        <w:jc w:val="right"/>
        <w:rPr>
          <w:rFonts w:ascii="Arial" w:hAnsi="Arial" w:cs="Arial"/>
          <w:sz w:val="24"/>
          <w:szCs w:val="24"/>
        </w:rPr>
      </w:pPr>
      <w:r w:rsidRPr="00525767">
        <w:rPr>
          <w:bCs/>
          <w:sz w:val="24"/>
          <w:szCs w:val="24"/>
        </w:rPr>
        <w:t xml:space="preserve">к </w:t>
      </w:r>
      <w:hyperlink w:anchor="sub_10000" w:history="1">
        <w:r w:rsidRPr="00525767">
          <w:rPr>
            <w:bCs/>
            <w:sz w:val="24"/>
            <w:szCs w:val="24"/>
          </w:rPr>
          <w:t>Административному регламенту</w:t>
        </w:r>
      </w:hyperlink>
    </w:p>
    <w:p w:rsidR="00525767" w:rsidRPr="00525767" w:rsidRDefault="00525767" w:rsidP="00525767">
      <w:pPr>
        <w:widowControl w:val="0"/>
        <w:autoSpaceDE w:val="0"/>
        <w:autoSpaceDN w:val="0"/>
        <w:adjustRightInd w:val="0"/>
        <w:ind w:firstLine="720"/>
        <w:jc w:val="both"/>
        <w:rPr>
          <w:sz w:val="24"/>
          <w:szCs w:val="24"/>
        </w:rPr>
      </w:pPr>
    </w:p>
    <w:p w:rsidR="00525767" w:rsidRPr="00525767" w:rsidRDefault="00525767" w:rsidP="00525767">
      <w:pPr>
        <w:widowControl w:val="0"/>
        <w:autoSpaceDE w:val="0"/>
        <w:autoSpaceDN w:val="0"/>
        <w:adjustRightInd w:val="0"/>
        <w:ind w:firstLine="720"/>
        <w:jc w:val="center"/>
        <w:rPr>
          <w:b/>
          <w:sz w:val="28"/>
          <w:szCs w:val="28"/>
        </w:rPr>
      </w:pPr>
      <w:r w:rsidRPr="00525767">
        <w:rPr>
          <w:b/>
          <w:sz w:val="28"/>
          <w:szCs w:val="28"/>
        </w:rPr>
        <w:t>Блок-схема</w:t>
      </w:r>
    </w:p>
    <w:p w:rsidR="00525767" w:rsidRPr="00525767" w:rsidRDefault="00525767" w:rsidP="00525767">
      <w:pPr>
        <w:widowControl w:val="0"/>
        <w:autoSpaceDE w:val="0"/>
        <w:autoSpaceDN w:val="0"/>
        <w:adjustRightInd w:val="0"/>
        <w:ind w:firstLine="720"/>
        <w:jc w:val="center"/>
        <w:rPr>
          <w:b/>
          <w:sz w:val="28"/>
          <w:szCs w:val="28"/>
        </w:rPr>
      </w:pPr>
      <w:r w:rsidRPr="00525767">
        <w:rPr>
          <w:b/>
          <w:sz w:val="28"/>
          <w:szCs w:val="28"/>
        </w:rPr>
        <w:t>общей структуры по предоставлению муниципальной услуги</w:t>
      </w:r>
    </w:p>
    <w:p w:rsidR="00525767" w:rsidRPr="00525767" w:rsidRDefault="00525767" w:rsidP="00525767">
      <w:pPr>
        <w:widowControl w:val="0"/>
        <w:autoSpaceDE w:val="0"/>
        <w:autoSpaceDN w:val="0"/>
        <w:adjustRightInd w:val="0"/>
        <w:ind w:firstLine="720"/>
        <w:jc w:val="center"/>
        <w:rPr>
          <w:b/>
          <w:sz w:val="28"/>
          <w:szCs w:val="28"/>
        </w:rPr>
      </w:pPr>
      <w:r w:rsidRPr="00525767">
        <w:rPr>
          <w:b/>
          <w:sz w:val="28"/>
          <w:szCs w:val="28"/>
        </w:rPr>
        <w:t xml:space="preserve">«Принятие решений о подготовке, об утверждении документации </w:t>
      </w:r>
      <w:proofErr w:type="gramStart"/>
      <w:r w:rsidRPr="00525767">
        <w:rPr>
          <w:b/>
          <w:sz w:val="28"/>
          <w:szCs w:val="28"/>
        </w:rPr>
        <w:t>по</w:t>
      </w:r>
      <w:proofErr w:type="gramEnd"/>
    </w:p>
    <w:p w:rsidR="00525767" w:rsidRPr="00525767" w:rsidRDefault="00525767" w:rsidP="00525767">
      <w:pPr>
        <w:widowControl w:val="0"/>
        <w:autoSpaceDE w:val="0"/>
        <w:autoSpaceDN w:val="0"/>
        <w:adjustRightInd w:val="0"/>
        <w:ind w:firstLine="720"/>
        <w:jc w:val="center"/>
        <w:rPr>
          <w:b/>
          <w:sz w:val="28"/>
          <w:szCs w:val="28"/>
        </w:rPr>
      </w:pPr>
      <w:r w:rsidRPr="00525767">
        <w:rPr>
          <w:b/>
          <w:sz w:val="28"/>
          <w:szCs w:val="28"/>
        </w:rPr>
        <w:t xml:space="preserve"> планировке территорий (проектов планировки, проектов межевания)»</w:t>
      </w:r>
    </w:p>
    <w:p w:rsidR="00525767" w:rsidRPr="00525767" w:rsidRDefault="00525767" w:rsidP="00525767">
      <w:pPr>
        <w:widowControl w:val="0"/>
        <w:autoSpaceDE w:val="0"/>
        <w:autoSpaceDN w:val="0"/>
        <w:adjustRightInd w:val="0"/>
        <w:ind w:firstLine="720"/>
        <w:jc w:val="center"/>
        <w:rPr>
          <w:b/>
          <w:sz w:val="28"/>
          <w:szCs w:val="28"/>
        </w:rPr>
      </w:pPr>
    </w:p>
    <w:p w:rsidR="00525767" w:rsidRPr="00525767" w:rsidRDefault="00525767" w:rsidP="00525767">
      <w:pPr>
        <w:widowControl w:val="0"/>
        <w:autoSpaceDE w:val="0"/>
        <w:autoSpaceDN w:val="0"/>
        <w:adjustRightInd w:val="0"/>
        <w:ind w:firstLine="720"/>
        <w:jc w:val="center"/>
        <w:rPr>
          <w:sz w:val="28"/>
          <w:szCs w:val="28"/>
        </w:rPr>
      </w:pPr>
      <w:r w:rsidRPr="00525767">
        <w:rPr>
          <w:sz w:val="28"/>
          <w:szCs w:val="28"/>
        </w:rPr>
        <w:t>Процедура принятия решения о</w:t>
      </w:r>
    </w:p>
    <w:p w:rsidR="00525767" w:rsidRPr="00525767" w:rsidRDefault="00525767" w:rsidP="00525767">
      <w:pPr>
        <w:widowControl w:val="0"/>
        <w:autoSpaceDE w:val="0"/>
        <w:autoSpaceDN w:val="0"/>
        <w:adjustRightInd w:val="0"/>
        <w:ind w:firstLine="720"/>
        <w:jc w:val="center"/>
        <w:rPr>
          <w:sz w:val="28"/>
          <w:szCs w:val="28"/>
        </w:rPr>
      </w:pPr>
      <w:r w:rsidRPr="00525767">
        <w:rPr>
          <w:sz w:val="28"/>
          <w:szCs w:val="28"/>
        </w:rPr>
        <w:t>подготовке документации по планировке территории</w:t>
      </w:r>
    </w:p>
    <w:p w:rsidR="00525767" w:rsidRPr="00525767" w:rsidRDefault="00525767" w:rsidP="00525767">
      <w:pPr>
        <w:widowControl w:val="0"/>
        <w:autoSpaceDE w:val="0"/>
        <w:autoSpaceDN w:val="0"/>
        <w:adjustRightInd w:val="0"/>
        <w:ind w:firstLine="720"/>
        <w:jc w:val="center"/>
        <w:rPr>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61312" behindDoc="0" locked="0" layoutInCell="1" allowOverlap="1" wp14:anchorId="524DFD89" wp14:editId="15043F5F">
                <wp:simplePos x="0" y="0"/>
                <wp:positionH relativeFrom="column">
                  <wp:posOffset>893445</wp:posOffset>
                </wp:positionH>
                <wp:positionV relativeFrom="paragraph">
                  <wp:posOffset>72390</wp:posOffset>
                </wp:positionV>
                <wp:extent cx="3840480" cy="455930"/>
                <wp:effectExtent l="13335" t="7620" r="13335" b="12700"/>
                <wp:wrapNone/>
                <wp:docPr id="32" name="Блок-схема: процесс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0480" cy="45593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Прием, регистрация заявления и требуемых документов</w:t>
                            </w:r>
                          </w:p>
                          <w:p w:rsidR="001457F6" w:rsidRDefault="001457F6" w:rsidP="00525767">
                            <w:pPr>
                              <w:jc w:val="center"/>
                            </w:pPr>
                            <w:r>
                              <w:t>(не более 3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32" o:spid="_x0000_s1027" type="#_x0000_t109" style="position:absolute;left:0;text-align:left;margin-left:70.35pt;margin-top:5.7pt;width:302.4pt;height:3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">
                <v:textbox>
                  <w:txbxContent>
                    <w:p w:rsidR="007762B6" w:rsidRDefault="007762B6" w:rsidP="00525767">
                      <w:pPr>
                        <w:jc w:val="center"/>
                      </w:pPr>
                      <w:r>
                        <w:t>Прием, регистрация заявления и требуемых документов</w:t>
                      </w:r>
                    </w:p>
                    <w:p w:rsidR="007762B6" w:rsidRDefault="007762B6" w:rsidP="00525767">
                      <w:pPr>
                        <w:jc w:val="center"/>
                      </w:pPr>
                      <w:r>
                        <w:t>(не более 3 дней)</w:t>
                      </w:r>
                    </w:p>
                  </w:txbxContent>
                </v:textbox>
              </v:shape>
            </w:pict>
          </mc:Fallback>
        </mc:AlternateContent>
      </w:r>
      <w:r w:rsidRPr="00525767">
        <w:rPr>
          <w:sz w:val="28"/>
          <w:szCs w:val="28"/>
        </w:rPr>
        <w:t xml:space="preserve"> </w: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68480" behindDoc="0" locked="0" layoutInCell="1" allowOverlap="1" wp14:anchorId="5EFFE7BE" wp14:editId="1A6A41C3">
                <wp:simplePos x="0" y="0"/>
                <wp:positionH relativeFrom="column">
                  <wp:posOffset>2798445</wp:posOffset>
                </wp:positionH>
                <wp:positionV relativeFrom="paragraph">
                  <wp:posOffset>120015</wp:posOffset>
                </wp:positionV>
                <wp:extent cx="0" cy="413385"/>
                <wp:effectExtent l="60960" t="6350" r="53340" b="18415"/>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1" o:spid="_x0000_s1026" type="#_x0000_t32" style="position:absolute;margin-left:220.35pt;margin-top:9.45pt;width:0;height:3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">
                <v:stroke endarrow="block"/>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62336" behindDoc="0" locked="0" layoutInCell="1" allowOverlap="1" wp14:anchorId="7969923B" wp14:editId="621BCAB5">
                <wp:simplePos x="0" y="0"/>
                <wp:positionH relativeFrom="column">
                  <wp:posOffset>1655445</wp:posOffset>
                </wp:positionH>
                <wp:positionV relativeFrom="paragraph">
                  <wp:posOffset>124460</wp:posOffset>
                </wp:positionV>
                <wp:extent cx="2514600" cy="668020"/>
                <wp:effectExtent l="13335" t="10160" r="5715" b="7620"/>
                <wp:wrapNone/>
                <wp:docPr id="30" name="Блок-схема: процесс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66802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 xml:space="preserve">Регистрация заявления  и документов (не более 1 дня)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30" o:spid="_x0000_s1028" type="#_x0000_t109" style="position:absolute;left:0;text-align:left;margin-left:130.35pt;margin-top:9.8pt;width:198pt;height:5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">
                <v:textbox>
                  <w:txbxContent>
                    <w:p w:rsidR="007762B6" w:rsidRDefault="007762B6" w:rsidP="00525767">
                      <w:pPr>
                        <w:jc w:val="center"/>
                      </w:pPr>
                      <w:r>
                        <w:t xml:space="preserve">Регистрация заявления  и документов (не более 1 дня) </w:t>
                      </w:r>
                    </w:p>
                  </w:txbxContent>
                </v:textbox>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64384" behindDoc="0" locked="0" layoutInCell="1" allowOverlap="1" wp14:anchorId="5F3C6389" wp14:editId="2AC35A2F">
                <wp:simplePos x="0" y="0"/>
                <wp:positionH relativeFrom="column">
                  <wp:posOffset>2023110</wp:posOffset>
                </wp:positionH>
                <wp:positionV relativeFrom="paragraph">
                  <wp:posOffset>189865</wp:posOffset>
                </wp:positionV>
                <wp:extent cx="734695" cy="332105"/>
                <wp:effectExtent l="38100" t="12700" r="8255" b="55245"/>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4695" cy="3321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9" o:spid="_x0000_s1026" type="#_x0000_t32" style="position:absolute;margin-left:159.3pt;margin-top:14.95pt;width:57.85pt;height:26.1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">
                <v:stroke endarrow="block"/>
              </v:shape>
            </w:pict>
          </mc:Fallback>
        </mc:AlternateContent>
      </w:r>
      <w:r w:rsidRPr="00525767">
        <w:rPr>
          <w:b/>
          <w:bCs/>
          <w:noProof/>
          <w:sz w:val="28"/>
          <w:szCs w:val="28"/>
        </w:rPr>
        <mc:AlternateContent>
          <mc:Choice Requires="wps">
            <w:drawing>
              <wp:anchor distT="0" distB="0" distL="114300" distR="114300" simplePos="0" relativeHeight="251671552" behindDoc="0" locked="0" layoutInCell="1" allowOverlap="1" wp14:anchorId="236787A1" wp14:editId="55CAFB10">
                <wp:simplePos x="0" y="0"/>
                <wp:positionH relativeFrom="column">
                  <wp:posOffset>2798445</wp:posOffset>
                </wp:positionH>
                <wp:positionV relativeFrom="paragraph">
                  <wp:posOffset>179070</wp:posOffset>
                </wp:positionV>
                <wp:extent cx="2082165" cy="325120"/>
                <wp:effectExtent l="13335" t="11430" r="28575" b="53975"/>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2165" cy="325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8" o:spid="_x0000_s1026" type="#_x0000_t32" style="position:absolute;margin-left:220.35pt;margin-top:14.1pt;width:163.95pt;height:2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">
                <v:stroke endarrow="block"/>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65408" behindDoc="0" locked="0" layoutInCell="1" allowOverlap="1" wp14:anchorId="670E6AE7" wp14:editId="2F2814CF">
                <wp:simplePos x="0" y="0"/>
                <wp:positionH relativeFrom="column">
                  <wp:posOffset>1289050</wp:posOffset>
                </wp:positionH>
                <wp:positionV relativeFrom="paragraph">
                  <wp:posOffset>113030</wp:posOffset>
                </wp:positionV>
                <wp:extent cx="1588770" cy="469900"/>
                <wp:effectExtent l="8890" t="11430" r="12065" b="13970"/>
                <wp:wrapNone/>
                <wp:docPr id="27" name="Блок-схема: процесс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8770" cy="46990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Соответствует</w:t>
                            </w:r>
                          </w:p>
                          <w:p w:rsidR="001457F6" w:rsidRDefault="001457F6" w:rsidP="00525767">
                            <w:pPr>
                              <w:jc w:val="center"/>
                            </w:pPr>
                            <w:r>
                              <w:t xml:space="preserve"> требованию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27" o:spid="_x0000_s1029" type="#_x0000_t109" style="position:absolute;left:0;text-align:left;margin-left:101.5pt;margin-top:8.9pt;width:125.1pt;height: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">
                <v:textbox>
                  <w:txbxContent>
                    <w:p w:rsidR="007762B6" w:rsidRDefault="007762B6" w:rsidP="00525767">
                      <w:pPr>
                        <w:jc w:val="center"/>
                      </w:pPr>
                      <w:r>
                        <w:t>Соответствует</w:t>
                      </w:r>
                    </w:p>
                    <w:p w:rsidR="007762B6" w:rsidRDefault="007762B6" w:rsidP="00525767">
                      <w:pPr>
                        <w:jc w:val="center"/>
                      </w:pPr>
                      <w:r>
                        <w:t xml:space="preserve"> требованию</w:t>
                      </w:r>
                    </w:p>
                  </w:txbxContent>
                </v:textbox>
              </v:shape>
            </w:pict>
          </mc:Fallback>
        </mc:AlternateContent>
      </w:r>
      <w:r w:rsidRPr="00525767">
        <w:rPr>
          <w:noProof/>
          <w:sz w:val="28"/>
          <w:szCs w:val="28"/>
        </w:rPr>
        <mc:AlternateContent>
          <mc:Choice Requires="wps">
            <w:drawing>
              <wp:anchor distT="0" distB="0" distL="114300" distR="114300" simplePos="0" relativeHeight="251670528" behindDoc="0" locked="0" layoutInCell="1" allowOverlap="1" wp14:anchorId="2FB30A77" wp14:editId="02A532BA">
                <wp:simplePos x="0" y="0"/>
                <wp:positionH relativeFrom="column">
                  <wp:posOffset>4140200</wp:posOffset>
                </wp:positionH>
                <wp:positionV relativeFrom="paragraph">
                  <wp:posOffset>113030</wp:posOffset>
                </wp:positionV>
                <wp:extent cx="1557020" cy="469900"/>
                <wp:effectExtent l="12065" t="11430" r="12065" b="13970"/>
                <wp:wrapNone/>
                <wp:docPr id="26" name="Блок-схема: процесс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020" cy="46990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Не соответствует требованию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26" o:spid="_x0000_s1030" type="#_x0000_t109" style="position:absolute;left:0;text-align:left;margin-left:326pt;margin-top:8.9pt;width:122.6pt;height:3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">
                <v:textbox>
                  <w:txbxContent>
                    <w:p w:rsidR="007762B6" w:rsidRDefault="007762B6" w:rsidP="00525767">
                      <w:pPr>
                        <w:jc w:val="center"/>
                      </w:pPr>
                      <w:r>
                        <w:t>Не соответствует требованию</w:t>
                      </w:r>
                    </w:p>
                  </w:txbxContent>
                </v:textbox>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66432" behindDoc="0" locked="0" layoutInCell="1" allowOverlap="1" wp14:anchorId="1697C597" wp14:editId="5783F84A">
                <wp:simplePos x="0" y="0"/>
                <wp:positionH relativeFrom="column">
                  <wp:posOffset>2023110</wp:posOffset>
                </wp:positionH>
                <wp:positionV relativeFrom="paragraph">
                  <wp:posOffset>173990</wp:posOffset>
                </wp:positionV>
                <wp:extent cx="0" cy="413385"/>
                <wp:effectExtent l="57150" t="5080" r="57150" b="19685"/>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5" o:spid="_x0000_s1026" type="#_x0000_t32" style="position:absolute;margin-left:159.3pt;margin-top:13.7pt;width:0;height:3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">
                <v:stroke endarrow="block"/>
              </v:shape>
            </w:pict>
          </mc:Fallback>
        </mc:AlternateContent>
      </w:r>
      <w:r w:rsidRPr="00525767">
        <w:rPr>
          <w:b/>
          <w:bCs/>
          <w:noProof/>
          <w:sz w:val="28"/>
          <w:szCs w:val="28"/>
        </w:rPr>
        <mc:AlternateContent>
          <mc:Choice Requires="wps">
            <w:drawing>
              <wp:anchor distT="0" distB="0" distL="114300" distR="114300" simplePos="0" relativeHeight="251669504" behindDoc="0" locked="0" layoutInCell="1" allowOverlap="1" wp14:anchorId="7CD915D5" wp14:editId="2F277C40">
                <wp:simplePos x="0" y="0"/>
                <wp:positionH relativeFrom="column">
                  <wp:posOffset>4880610</wp:posOffset>
                </wp:positionH>
                <wp:positionV relativeFrom="paragraph">
                  <wp:posOffset>173990</wp:posOffset>
                </wp:positionV>
                <wp:extent cx="0" cy="413385"/>
                <wp:effectExtent l="57150" t="5080" r="57150" b="19685"/>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4" o:spid="_x0000_s1026" type="#_x0000_t32" style="position:absolute;margin-left:384.3pt;margin-top:13.7pt;width:0;height:3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">
                <v:stroke endarrow="block"/>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63360" behindDoc="0" locked="0" layoutInCell="1" allowOverlap="1" wp14:anchorId="18D65E12" wp14:editId="72E3A291">
                <wp:simplePos x="0" y="0"/>
                <wp:positionH relativeFrom="column">
                  <wp:posOffset>4170045</wp:posOffset>
                </wp:positionH>
                <wp:positionV relativeFrom="paragraph">
                  <wp:posOffset>178435</wp:posOffset>
                </wp:positionV>
                <wp:extent cx="1973580" cy="669925"/>
                <wp:effectExtent l="13335" t="8890" r="13335" b="6985"/>
                <wp:wrapNone/>
                <wp:docPr id="23" name="Блок-схема: процесс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3580" cy="669925"/>
                        </a:xfrm>
                        <a:prstGeom prst="flowChartProcess">
                          <a:avLst/>
                        </a:prstGeom>
                        <a:solidFill>
                          <a:srgbClr val="FFFFFF"/>
                        </a:solidFill>
                        <a:ln w="9525">
                          <a:solidFill>
                            <a:srgbClr val="000000"/>
                          </a:solidFill>
                          <a:miter lim="800000"/>
                          <a:headEnd/>
                          <a:tailEnd/>
                        </a:ln>
                      </wps:spPr>
                      <wps:txbx>
                        <w:txbxContent>
                          <w:p w:rsidR="001457F6" w:rsidRPr="001F5453" w:rsidRDefault="001457F6" w:rsidP="00525767">
                            <w:pPr>
                              <w:jc w:val="center"/>
                            </w:pPr>
                            <w:r w:rsidRPr="001F5453">
                              <w:t>Информирование</w:t>
                            </w:r>
                          </w:p>
                          <w:p w:rsidR="001457F6" w:rsidRPr="001F5453" w:rsidRDefault="001457F6" w:rsidP="00525767">
                            <w:pPr>
                              <w:jc w:val="center"/>
                            </w:pPr>
                            <w:r>
                              <w:t xml:space="preserve"> заявителя об отказе </w:t>
                            </w:r>
                          </w:p>
                          <w:p w:rsidR="001457F6" w:rsidRPr="001F5453" w:rsidRDefault="001457F6" w:rsidP="00525767">
                            <w:pPr>
                              <w:jc w:val="center"/>
                            </w:pPr>
                            <w:r>
                              <w:t>в приеме заявления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23" o:spid="_x0000_s1031" type="#_x0000_t109" style="position:absolute;left:0;text-align:left;margin-left:328.35pt;margin-top:14.05pt;width:155.4pt;height:5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">
                <v:textbox>
                  <w:txbxContent>
                    <w:p w:rsidR="007762B6" w:rsidRPr="001F5453" w:rsidRDefault="007762B6" w:rsidP="00525767">
                      <w:pPr>
                        <w:jc w:val="center"/>
                      </w:pPr>
                      <w:r w:rsidRPr="001F5453">
                        <w:t>Информирование</w:t>
                      </w:r>
                    </w:p>
                    <w:p w:rsidR="007762B6" w:rsidRPr="001F5453" w:rsidRDefault="007762B6" w:rsidP="00525767">
                      <w:pPr>
                        <w:jc w:val="center"/>
                      </w:pPr>
                      <w:r>
                        <w:t xml:space="preserve"> заявителя об отказе </w:t>
                      </w:r>
                    </w:p>
                    <w:p w:rsidR="007762B6" w:rsidRPr="001F5453" w:rsidRDefault="007762B6" w:rsidP="00525767">
                      <w:pPr>
                        <w:jc w:val="center"/>
                      </w:pPr>
                      <w:r>
                        <w:t>в приеме заявления</w:t>
                      </w:r>
                    </w:p>
                  </w:txbxContent>
                </v:textbox>
              </v:shape>
            </w:pict>
          </mc:Fallback>
        </mc:AlternateContent>
      </w:r>
      <w:r w:rsidRPr="00525767">
        <w:rPr>
          <w:noProof/>
          <w:sz w:val="28"/>
          <w:szCs w:val="28"/>
        </w:rPr>
        <mc:AlternateContent>
          <mc:Choice Requires="wps">
            <w:drawing>
              <wp:anchor distT="0" distB="0" distL="114300" distR="114300" simplePos="0" relativeHeight="251667456" behindDoc="0" locked="0" layoutInCell="1" allowOverlap="1" wp14:anchorId="21E08033" wp14:editId="3CA2F12E">
                <wp:simplePos x="0" y="0"/>
                <wp:positionH relativeFrom="column">
                  <wp:posOffset>335915</wp:posOffset>
                </wp:positionH>
                <wp:positionV relativeFrom="paragraph">
                  <wp:posOffset>178435</wp:posOffset>
                </wp:positionV>
                <wp:extent cx="3439795" cy="1496695"/>
                <wp:effectExtent l="8255" t="8890" r="9525" b="8890"/>
                <wp:wrapNone/>
                <wp:docPr id="22" name="Блок-схема: процесс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9795" cy="1496695"/>
                        </a:xfrm>
                        <a:prstGeom prst="flowChartProcess">
                          <a:avLst/>
                        </a:prstGeom>
                        <a:solidFill>
                          <a:srgbClr val="FFFFFF"/>
                        </a:solidFill>
                        <a:ln w="9525">
                          <a:solidFill>
                            <a:srgbClr val="000000"/>
                          </a:solidFill>
                          <a:miter lim="800000"/>
                          <a:headEnd/>
                          <a:tailEnd/>
                        </a:ln>
                      </wps:spPr>
                      <wps:txbx>
                        <w:txbxContent>
                          <w:p w:rsidR="001457F6" w:rsidRPr="001F5453" w:rsidRDefault="001457F6" w:rsidP="00525767">
                            <w:pPr>
                              <w:jc w:val="center"/>
                            </w:pPr>
                            <w:r w:rsidRPr="001F5453">
                              <w:t>Подготовка проекта постановления Администрации района о подготовке документации по планировке территории (не более 20 дней).</w:t>
                            </w:r>
                          </w:p>
                          <w:p w:rsidR="001457F6" w:rsidRDefault="001457F6" w:rsidP="0052576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22" o:spid="_x0000_s1032" type="#_x0000_t109" style="position:absolute;left:0;text-align:left;margin-left:26.45pt;margin-top:14.05pt;width:270.85pt;height:117.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">
                <v:textbox>
                  <w:txbxContent>
                    <w:p w:rsidR="007762B6" w:rsidRPr="001F5453" w:rsidRDefault="007762B6" w:rsidP="00525767">
                      <w:pPr>
                        <w:jc w:val="center"/>
                      </w:pPr>
                      <w:r w:rsidRPr="001F5453">
                        <w:t>Подготовка проекта постановления Администрации района о подготовке документации по планировке территории (не более 20 дней).</w:t>
                      </w:r>
                    </w:p>
                    <w:p w:rsidR="007762B6" w:rsidRDefault="007762B6" w:rsidP="00525767">
                      <w:pPr>
                        <w:jc w:val="center"/>
                      </w:pPr>
                    </w:p>
                  </w:txbxContent>
                </v:textbox>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center" w:pos="4677"/>
        </w:tabs>
        <w:jc w:val="both"/>
        <w:rPr>
          <w:b/>
          <w:bCs/>
          <w:sz w:val="28"/>
          <w:szCs w:val="28"/>
        </w:rPr>
      </w:pPr>
      <w:r w:rsidRPr="00525767">
        <w:rPr>
          <w:b/>
          <w:bCs/>
          <w:sz w:val="28"/>
          <w:szCs w:val="28"/>
        </w:rPr>
        <w:tab/>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r w:rsidRPr="00525767">
        <w:rPr>
          <w:noProof/>
          <w:sz w:val="28"/>
          <w:szCs w:val="28"/>
        </w:rPr>
        <mc:AlternateContent>
          <mc:Choice Requires="wps">
            <w:drawing>
              <wp:anchor distT="0" distB="0" distL="114300" distR="114300" simplePos="0" relativeHeight="251673600" behindDoc="0" locked="0" layoutInCell="1" allowOverlap="1" wp14:anchorId="520B4495" wp14:editId="1552DDED">
                <wp:simplePos x="0" y="0"/>
                <wp:positionH relativeFrom="column">
                  <wp:posOffset>1957705</wp:posOffset>
                </wp:positionH>
                <wp:positionV relativeFrom="paragraph">
                  <wp:posOffset>39370</wp:posOffset>
                </wp:positionV>
                <wp:extent cx="0" cy="413385"/>
                <wp:effectExtent l="58420" t="10160" r="55880" b="1460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 o:spid="_x0000_s1026" type="#_x0000_t32" style="position:absolute;margin-left:154.15pt;margin-top:3.1pt;width:0;height:3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">
                <v:stroke endarrow="block"/>
              </v:shape>
            </w:pict>
          </mc:Fallback>
        </mc:AlternateContent>
      </w: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r w:rsidRPr="00525767">
        <w:rPr>
          <w:b/>
          <w:bCs/>
          <w:noProof/>
          <w:sz w:val="28"/>
          <w:szCs w:val="28"/>
        </w:rPr>
        <mc:AlternateContent>
          <mc:Choice Requires="wps">
            <w:drawing>
              <wp:anchor distT="0" distB="0" distL="114300" distR="114300" simplePos="0" relativeHeight="251672576" behindDoc="0" locked="0" layoutInCell="1" allowOverlap="1" wp14:anchorId="27187FC0" wp14:editId="71E9BA7E">
                <wp:simplePos x="0" y="0"/>
                <wp:positionH relativeFrom="column">
                  <wp:posOffset>335915</wp:posOffset>
                </wp:positionH>
                <wp:positionV relativeFrom="paragraph">
                  <wp:posOffset>43815</wp:posOffset>
                </wp:positionV>
                <wp:extent cx="5410200" cy="979170"/>
                <wp:effectExtent l="8255" t="13970" r="10795" b="6985"/>
                <wp:wrapNone/>
                <wp:docPr id="20" name="Блок-схема: процесс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10200" cy="97917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Выдача заявителю копии постановления Администрации района о подготовке документации по планировке территории (не более 5 дней).</w:t>
                            </w:r>
                          </w:p>
                          <w:p w:rsidR="001457F6" w:rsidRDefault="001457F6" w:rsidP="0052576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20" o:spid="_x0000_s1033" type="#_x0000_t109" style="position:absolute;left:0;text-align:left;margin-left:26.45pt;margin-top:3.45pt;width:426pt;height:77.1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">
                <v:textbox>
                  <w:txbxContent>
                    <w:p w:rsidR="007762B6" w:rsidRDefault="007762B6" w:rsidP="00525767">
                      <w:pPr>
                        <w:jc w:val="center"/>
                      </w:pPr>
                      <w:r>
                        <w:t>Выдача заявителю копии постановления Администрации района о подготовке документации по планировке территории (не более 5 дней).</w:t>
                      </w:r>
                    </w:p>
                    <w:p w:rsidR="007762B6" w:rsidRDefault="007762B6" w:rsidP="00525767">
                      <w:pPr>
                        <w:jc w:val="center"/>
                      </w:pPr>
                    </w:p>
                  </w:txbxContent>
                </v:textbox>
              </v:shape>
            </w:pict>
          </mc:Fallback>
        </mc:AlternateContent>
      </w: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autoSpaceDE w:val="0"/>
        <w:autoSpaceDN w:val="0"/>
        <w:adjustRightInd w:val="0"/>
        <w:jc w:val="both"/>
        <w:rPr>
          <w:sz w:val="28"/>
          <w:szCs w:val="28"/>
        </w:rPr>
      </w:pPr>
    </w:p>
    <w:p w:rsidR="00525767" w:rsidRPr="00525767" w:rsidRDefault="00525767" w:rsidP="00525767">
      <w:pPr>
        <w:widowControl w:val="0"/>
        <w:autoSpaceDE w:val="0"/>
        <w:autoSpaceDN w:val="0"/>
        <w:adjustRightInd w:val="0"/>
        <w:jc w:val="both"/>
        <w:rPr>
          <w:b/>
          <w:sz w:val="24"/>
          <w:szCs w:val="24"/>
        </w:rPr>
      </w:pPr>
    </w:p>
    <w:p w:rsidR="00525767" w:rsidRPr="00525767" w:rsidRDefault="00525767" w:rsidP="00525767">
      <w:pPr>
        <w:widowControl w:val="0"/>
        <w:autoSpaceDE w:val="0"/>
        <w:autoSpaceDN w:val="0"/>
        <w:adjustRightInd w:val="0"/>
        <w:jc w:val="both"/>
        <w:rPr>
          <w:b/>
          <w:sz w:val="24"/>
          <w:szCs w:val="24"/>
        </w:rPr>
      </w:pPr>
    </w:p>
    <w:p w:rsidR="00525767" w:rsidRPr="00525767" w:rsidRDefault="00525767" w:rsidP="00525767">
      <w:pPr>
        <w:widowControl w:val="0"/>
        <w:autoSpaceDE w:val="0"/>
        <w:autoSpaceDN w:val="0"/>
        <w:adjustRightInd w:val="0"/>
        <w:jc w:val="both"/>
        <w:rPr>
          <w:b/>
          <w:sz w:val="24"/>
          <w:szCs w:val="24"/>
        </w:rPr>
      </w:pPr>
    </w:p>
    <w:p w:rsidR="00223532" w:rsidRDefault="00223532" w:rsidP="00525767">
      <w:pPr>
        <w:widowControl w:val="0"/>
        <w:autoSpaceDE w:val="0"/>
        <w:autoSpaceDN w:val="0"/>
        <w:adjustRightInd w:val="0"/>
        <w:jc w:val="center"/>
        <w:rPr>
          <w:sz w:val="28"/>
          <w:szCs w:val="28"/>
        </w:rPr>
      </w:pPr>
    </w:p>
    <w:p w:rsidR="00223532" w:rsidRDefault="00223532" w:rsidP="00525767">
      <w:pPr>
        <w:widowControl w:val="0"/>
        <w:autoSpaceDE w:val="0"/>
        <w:autoSpaceDN w:val="0"/>
        <w:adjustRightInd w:val="0"/>
        <w:jc w:val="center"/>
        <w:rPr>
          <w:sz w:val="28"/>
          <w:szCs w:val="28"/>
        </w:rPr>
      </w:pPr>
    </w:p>
    <w:p w:rsidR="00525767" w:rsidRPr="00525767" w:rsidRDefault="00525767" w:rsidP="00525767">
      <w:pPr>
        <w:widowControl w:val="0"/>
        <w:autoSpaceDE w:val="0"/>
        <w:autoSpaceDN w:val="0"/>
        <w:adjustRightInd w:val="0"/>
        <w:jc w:val="center"/>
        <w:rPr>
          <w:sz w:val="28"/>
          <w:szCs w:val="28"/>
        </w:rPr>
      </w:pPr>
      <w:r w:rsidRPr="00525767">
        <w:rPr>
          <w:sz w:val="28"/>
          <w:szCs w:val="28"/>
        </w:rPr>
        <w:lastRenderedPageBreak/>
        <w:t>Процедура принятия решения</w:t>
      </w:r>
    </w:p>
    <w:p w:rsidR="00525767" w:rsidRPr="00525767" w:rsidRDefault="00525767" w:rsidP="00525767">
      <w:pPr>
        <w:widowControl w:val="0"/>
        <w:autoSpaceDE w:val="0"/>
        <w:autoSpaceDN w:val="0"/>
        <w:adjustRightInd w:val="0"/>
        <w:ind w:firstLine="720"/>
        <w:jc w:val="center"/>
        <w:rPr>
          <w:sz w:val="28"/>
          <w:szCs w:val="28"/>
        </w:rPr>
      </w:pPr>
      <w:r w:rsidRPr="00525767">
        <w:rPr>
          <w:sz w:val="28"/>
          <w:szCs w:val="28"/>
        </w:rPr>
        <w:t>об утверждении документации по планировке территории</w:t>
      </w:r>
    </w:p>
    <w:p w:rsidR="00525767" w:rsidRPr="00525767" w:rsidRDefault="00525767" w:rsidP="00525767">
      <w:pPr>
        <w:widowControl w:val="0"/>
        <w:autoSpaceDE w:val="0"/>
        <w:autoSpaceDN w:val="0"/>
        <w:adjustRightInd w:val="0"/>
        <w:ind w:firstLine="720"/>
        <w:jc w:val="center"/>
        <w:rPr>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75648" behindDoc="0" locked="0" layoutInCell="1" allowOverlap="1" wp14:anchorId="5C57932D" wp14:editId="26B60748">
                <wp:simplePos x="0" y="0"/>
                <wp:positionH relativeFrom="column">
                  <wp:posOffset>893445</wp:posOffset>
                </wp:positionH>
                <wp:positionV relativeFrom="paragraph">
                  <wp:posOffset>72390</wp:posOffset>
                </wp:positionV>
                <wp:extent cx="3840480" cy="455930"/>
                <wp:effectExtent l="13335" t="5715" r="13335" b="5080"/>
                <wp:wrapNone/>
                <wp:docPr id="19" name="Блок-схема: процесс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0480" cy="45593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Прием, регистрация заявления и требуемых документов</w:t>
                            </w:r>
                          </w:p>
                          <w:p w:rsidR="001457F6" w:rsidRDefault="001457F6" w:rsidP="00525767">
                            <w:pPr>
                              <w:jc w:val="center"/>
                            </w:pPr>
                            <w:r>
                              <w:t>(не более 3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9" o:spid="_x0000_s1034" type="#_x0000_t109" style="position:absolute;left:0;text-align:left;margin-left:70.35pt;margin-top:5.7pt;width:302.4pt;height:35.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">
                <v:textbox>
                  <w:txbxContent>
                    <w:p w:rsidR="007762B6" w:rsidRDefault="007762B6" w:rsidP="00525767">
                      <w:pPr>
                        <w:jc w:val="center"/>
                      </w:pPr>
                      <w:r>
                        <w:t>Прием, регистрация заявления и требуемых документов</w:t>
                      </w:r>
                    </w:p>
                    <w:p w:rsidR="007762B6" w:rsidRDefault="007762B6" w:rsidP="00525767">
                      <w:pPr>
                        <w:jc w:val="center"/>
                      </w:pPr>
                      <w:r>
                        <w:t>(не более 3 дней)</w:t>
                      </w:r>
                    </w:p>
                  </w:txbxContent>
                </v:textbox>
              </v:shape>
            </w:pict>
          </mc:Fallback>
        </mc:AlternateContent>
      </w:r>
      <w:r w:rsidRPr="00525767">
        <w:rPr>
          <w:sz w:val="28"/>
          <w:szCs w:val="28"/>
        </w:rPr>
        <w:t xml:space="preserve"> </w: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81792" behindDoc="0" locked="0" layoutInCell="1" allowOverlap="1" wp14:anchorId="30421825" wp14:editId="72A505C0">
                <wp:simplePos x="0" y="0"/>
                <wp:positionH relativeFrom="column">
                  <wp:posOffset>2798445</wp:posOffset>
                </wp:positionH>
                <wp:positionV relativeFrom="paragraph">
                  <wp:posOffset>120015</wp:posOffset>
                </wp:positionV>
                <wp:extent cx="0" cy="413385"/>
                <wp:effectExtent l="60960" t="5080" r="53340" b="1968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 o:spid="_x0000_s1026" type="#_x0000_t32" style="position:absolute;margin-left:220.35pt;margin-top:9.45pt;width:0;height:3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">
                <v:stroke endarrow="block"/>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76672" behindDoc="0" locked="0" layoutInCell="1" allowOverlap="1" wp14:anchorId="3FDA8D70" wp14:editId="3E70D0BD">
                <wp:simplePos x="0" y="0"/>
                <wp:positionH relativeFrom="column">
                  <wp:posOffset>1655445</wp:posOffset>
                </wp:positionH>
                <wp:positionV relativeFrom="paragraph">
                  <wp:posOffset>124460</wp:posOffset>
                </wp:positionV>
                <wp:extent cx="2514600" cy="445770"/>
                <wp:effectExtent l="13335" t="8890" r="5715" b="12065"/>
                <wp:wrapNone/>
                <wp:docPr id="17" name="Блок-схема: процесс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4577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Регистрация заявления  и документов не более 1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7" o:spid="_x0000_s1035" type="#_x0000_t109" style="position:absolute;left:0;text-align:left;margin-left:130.35pt;margin-top:9.8pt;width:198pt;height:35.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">
                <v:textbox>
                  <w:txbxContent>
                    <w:p w:rsidR="007762B6" w:rsidRDefault="007762B6" w:rsidP="00525767">
                      <w:pPr>
                        <w:jc w:val="center"/>
                      </w:pPr>
                      <w:r>
                        <w:t>Регистрация заявления  и документов не более 1 дня</w:t>
                      </w:r>
                    </w:p>
                  </w:txbxContent>
                </v:textbox>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b/>
          <w:bCs/>
          <w:noProof/>
          <w:sz w:val="28"/>
          <w:szCs w:val="28"/>
        </w:rPr>
        <mc:AlternateContent>
          <mc:Choice Requires="wps">
            <w:drawing>
              <wp:anchor distT="0" distB="0" distL="114300" distR="114300" simplePos="0" relativeHeight="251684864" behindDoc="0" locked="0" layoutInCell="1" allowOverlap="1" wp14:anchorId="0904AE57" wp14:editId="13A1049E">
                <wp:simplePos x="0" y="0"/>
                <wp:positionH relativeFrom="column">
                  <wp:posOffset>2798445</wp:posOffset>
                </wp:positionH>
                <wp:positionV relativeFrom="paragraph">
                  <wp:posOffset>161290</wp:posOffset>
                </wp:positionV>
                <wp:extent cx="2044065" cy="222250"/>
                <wp:effectExtent l="13335" t="6985" r="28575" b="56515"/>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065" cy="222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 o:spid="_x0000_s1026" type="#_x0000_t32" style="position:absolute;margin-left:220.35pt;margin-top:12.7pt;width:160.95pt;height: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">
                <v:stroke endarrow="block"/>
              </v:shape>
            </w:pict>
          </mc:Fallback>
        </mc:AlternateContent>
      </w:r>
      <w:r w:rsidRPr="00525767">
        <w:rPr>
          <w:noProof/>
          <w:sz w:val="28"/>
          <w:szCs w:val="28"/>
        </w:rPr>
        <mc:AlternateContent>
          <mc:Choice Requires="wps">
            <w:drawing>
              <wp:anchor distT="0" distB="0" distL="114300" distR="114300" simplePos="0" relativeHeight="251678720" behindDoc="0" locked="0" layoutInCell="1" allowOverlap="1" wp14:anchorId="233AE00A" wp14:editId="24B1B3C7">
                <wp:simplePos x="0" y="0"/>
                <wp:positionH relativeFrom="column">
                  <wp:posOffset>2099310</wp:posOffset>
                </wp:positionH>
                <wp:positionV relativeFrom="paragraph">
                  <wp:posOffset>161290</wp:posOffset>
                </wp:positionV>
                <wp:extent cx="734695" cy="184785"/>
                <wp:effectExtent l="28575" t="6985" r="8255" b="5588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469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 o:spid="_x0000_s1026" type="#_x0000_t32" style="position:absolute;margin-left:165.3pt;margin-top:12.7pt;width:57.85pt;height:14.5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">
                <v:stroke endarrow="block"/>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79744" behindDoc="0" locked="0" layoutInCell="1" allowOverlap="1" wp14:anchorId="504AB275" wp14:editId="5CAD1230">
                <wp:simplePos x="0" y="0"/>
                <wp:positionH relativeFrom="column">
                  <wp:posOffset>1289050</wp:posOffset>
                </wp:positionH>
                <wp:positionV relativeFrom="paragraph">
                  <wp:posOffset>141605</wp:posOffset>
                </wp:positionV>
                <wp:extent cx="1588770" cy="469900"/>
                <wp:effectExtent l="8890" t="10795" r="12065" b="5080"/>
                <wp:wrapNone/>
                <wp:docPr id="14" name="Блок-схема: процесс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8770" cy="46990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Соответствует</w:t>
                            </w:r>
                          </w:p>
                          <w:p w:rsidR="001457F6" w:rsidRDefault="001457F6" w:rsidP="00525767">
                            <w:pPr>
                              <w:jc w:val="center"/>
                            </w:pPr>
                            <w:r>
                              <w:t xml:space="preserve"> требованию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4" o:spid="_x0000_s1036" type="#_x0000_t109" style="position:absolute;left:0;text-align:left;margin-left:101.5pt;margin-top:11.15pt;width:125.1pt;height:3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">
                <v:textbox>
                  <w:txbxContent>
                    <w:p w:rsidR="007762B6" w:rsidRDefault="007762B6" w:rsidP="00525767">
                      <w:pPr>
                        <w:jc w:val="center"/>
                      </w:pPr>
                      <w:r>
                        <w:t>Соответствует</w:t>
                      </w:r>
                    </w:p>
                    <w:p w:rsidR="007762B6" w:rsidRDefault="007762B6" w:rsidP="00525767">
                      <w:pPr>
                        <w:jc w:val="center"/>
                      </w:pPr>
                      <w:r>
                        <w:t xml:space="preserve"> требованию</w:t>
                      </w:r>
                    </w:p>
                  </w:txbxContent>
                </v:textbox>
              </v:shape>
            </w:pict>
          </mc:Fallback>
        </mc:AlternateContent>
      </w:r>
      <w:r w:rsidRPr="00525767">
        <w:rPr>
          <w:noProof/>
          <w:sz w:val="28"/>
          <w:szCs w:val="28"/>
        </w:rPr>
        <mc:AlternateContent>
          <mc:Choice Requires="wps">
            <w:drawing>
              <wp:anchor distT="0" distB="0" distL="114300" distR="114300" simplePos="0" relativeHeight="251683840" behindDoc="0" locked="0" layoutInCell="1" allowOverlap="1" wp14:anchorId="769F938D" wp14:editId="62EC7970">
                <wp:simplePos x="0" y="0"/>
                <wp:positionH relativeFrom="column">
                  <wp:posOffset>4080510</wp:posOffset>
                </wp:positionH>
                <wp:positionV relativeFrom="paragraph">
                  <wp:posOffset>179070</wp:posOffset>
                </wp:positionV>
                <wp:extent cx="1557020" cy="469900"/>
                <wp:effectExtent l="9525" t="10160" r="5080" b="5715"/>
                <wp:wrapNone/>
                <wp:docPr id="13" name="Блок-схема: процесс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020" cy="46990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Не соответствует требованию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3" o:spid="_x0000_s1037" type="#_x0000_t109" style="position:absolute;left:0;text-align:left;margin-left:321.3pt;margin-top:14.1pt;width:122.6pt;height: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">
                <v:textbox>
                  <w:txbxContent>
                    <w:p w:rsidR="007762B6" w:rsidRDefault="007762B6" w:rsidP="00525767">
                      <w:pPr>
                        <w:jc w:val="center"/>
                      </w:pPr>
                      <w:r>
                        <w:t>Не соответствует требованию</w:t>
                      </w:r>
                    </w:p>
                  </w:txbxContent>
                </v:textbox>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80768" behindDoc="0" locked="0" layoutInCell="1" allowOverlap="1" wp14:anchorId="24FBA936" wp14:editId="65974931">
                <wp:simplePos x="0" y="0"/>
                <wp:positionH relativeFrom="column">
                  <wp:posOffset>2023110</wp:posOffset>
                </wp:positionH>
                <wp:positionV relativeFrom="paragraph">
                  <wp:posOffset>35560</wp:posOffset>
                </wp:positionV>
                <wp:extent cx="0" cy="413385"/>
                <wp:effectExtent l="57150" t="13335" r="57150" b="2095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 o:spid="_x0000_s1026" type="#_x0000_t32" style="position:absolute;margin-left:159.3pt;margin-top:2.8pt;width:0;height:3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">
                <v:stroke endarrow="block"/>
              </v:shape>
            </w:pict>
          </mc:Fallback>
        </mc:AlternateContent>
      </w:r>
      <w:r w:rsidRPr="00525767">
        <w:rPr>
          <w:b/>
          <w:bCs/>
          <w:noProof/>
          <w:sz w:val="28"/>
          <w:szCs w:val="28"/>
        </w:rPr>
        <mc:AlternateContent>
          <mc:Choice Requires="wps">
            <w:drawing>
              <wp:anchor distT="0" distB="0" distL="114300" distR="114300" simplePos="0" relativeHeight="251682816" behindDoc="0" locked="0" layoutInCell="1" allowOverlap="1" wp14:anchorId="77DFCF10" wp14:editId="60179917">
                <wp:simplePos x="0" y="0"/>
                <wp:positionH relativeFrom="column">
                  <wp:posOffset>4880610</wp:posOffset>
                </wp:positionH>
                <wp:positionV relativeFrom="paragraph">
                  <wp:posOffset>35560</wp:posOffset>
                </wp:positionV>
                <wp:extent cx="0" cy="413385"/>
                <wp:effectExtent l="57150" t="13335" r="57150" b="20955"/>
                <wp:wrapNone/>
                <wp:docPr id="33" name="Прямая со стрелкой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3" o:spid="_x0000_s1026" type="#_x0000_t32" style="position:absolute;margin-left:384.3pt;margin-top:2.8pt;width:0;height:3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">
                <v:stroke endarrow="block"/>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b/>
          <w:bCs/>
          <w:noProof/>
          <w:sz w:val="28"/>
          <w:szCs w:val="28"/>
        </w:rPr>
        <mc:AlternateContent>
          <mc:Choice Requires="wps">
            <w:drawing>
              <wp:anchor distT="0" distB="0" distL="114300" distR="114300" simplePos="0" relativeHeight="251687936" behindDoc="0" locked="0" layoutInCell="1" allowOverlap="1" wp14:anchorId="0458E000" wp14:editId="60960EE7">
                <wp:simplePos x="0" y="0"/>
                <wp:positionH relativeFrom="column">
                  <wp:posOffset>564515</wp:posOffset>
                </wp:positionH>
                <wp:positionV relativeFrom="paragraph">
                  <wp:posOffset>40005</wp:posOffset>
                </wp:positionV>
                <wp:extent cx="2694305" cy="799465"/>
                <wp:effectExtent l="8255" t="7620" r="12065" b="12065"/>
                <wp:wrapNone/>
                <wp:docPr id="10" name="Блок-схема: процесс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4305" cy="799465"/>
                        </a:xfrm>
                        <a:prstGeom prst="flowChartProcess">
                          <a:avLst/>
                        </a:prstGeom>
                        <a:solidFill>
                          <a:srgbClr val="FFFFFF"/>
                        </a:solidFill>
                        <a:ln w="9525">
                          <a:solidFill>
                            <a:srgbClr val="000000"/>
                          </a:solidFill>
                          <a:miter lim="800000"/>
                          <a:headEnd/>
                          <a:tailEnd/>
                        </a:ln>
                      </wps:spPr>
                      <wps:txbx>
                        <w:txbxContent>
                          <w:p w:rsidR="001457F6" w:rsidRPr="001F5453" w:rsidRDefault="001457F6" w:rsidP="00525767">
                            <w:pPr>
                              <w:jc w:val="center"/>
                            </w:pPr>
                            <w:r>
                              <w:t>Подготовка решения о направлении документации по планировке территории Главе района (не более 30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0" o:spid="_x0000_s1038" type="#_x0000_t109" style="position:absolute;left:0;text-align:left;margin-left:44.45pt;margin-top:3.15pt;width:212.15pt;height:62.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">
                <v:textbox>
                  <w:txbxContent>
                    <w:p w:rsidR="007762B6" w:rsidRPr="001F5453" w:rsidRDefault="007762B6" w:rsidP="00525767">
                      <w:pPr>
                        <w:jc w:val="center"/>
                      </w:pPr>
                      <w:r>
                        <w:t>Подготовка решения о направлении документации по планировке территории Главе района (не более 30 дней)</w:t>
                      </w:r>
                    </w:p>
                  </w:txbxContent>
                </v:textbox>
              </v:shape>
            </w:pict>
          </mc:Fallback>
        </mc:AlternateContent>
      </w:r>
      <w:r w:rsidRPr="00525767">
        <w:rPr>
          <w:noProof/>
          <w:sz w:val="28"/>
          <w:szCs w:val="28"/>
        </w:rPr>
        <mc:AlternateContent>
          <mc:Choice Requires="wps">
            <w:drawing>
              <wp:anchor distT="0" distB="0" distL="114300" distR="114300" simplePos="0" relativeHeight="251677696" behindDoc="0" locked="0" layoutInCell="1" allowOverlap="1" wp14:anchorId="77C6A8E1" wp14:editId="1B49AE56">
                <wp:simplePos x="0" y="0"/>
                <wp:positionH relativeFrom="column">
                  <wp:posOffset>4050665</wp:posOffset>
                </wp:positionH>
                <wp:positionV relativeFrom="paragraph">
                  <wp:posOffset>40005</wp:posOffset>
                </wp:positionV>
                <wp:extent cx="2119630" cy="826770"/>
                <wp:effectExtent l="8255" t="7620" r="5715" b="13335"/>
                <wp:wrapNone/>
                <wp:docPr id="9" name="Блок-схема: процесс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9630" cy="826770"/>
                        </a:xfrm>
                        <a:prstGeom prst="flowChartProcess">
                          <a:avLst/>
                        </a:prstGeom>
                        <a:solidFill>
                          <a:srgbClr val="FFFFFF"/>
                        </a:solidFill>
                        <a:ln w="9525">
                          <a:solidFill>
                            <a:srgbClr val="000000"/>
                          </a:solidFill>
                          <a:miter lim="800000"/>
                          <a:headEnd/>
                          <a:tailEnd/>
                        </a:ln>
                      </wps:spPr>
                      <wps:txbx>
                        <w:txbxContent>
                          <w:p w:rsidR="001457F6" w:rsidRPr="001F5453" w:rsidRDefault="001457F6" w:rsidP="00525767">
                            <w:pPr>
                              <w:jc w:val="center"/>
                            </w:pPr>
                            <w:r>
                              <w:t>Подготовка решения об отклонении документации и направлении ее на доработку (не более 30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9" o:spid="_x0000_s1039" type="#_x0000_t109" style="position:absolute;left:0;text-align:left;margin-left:318.95pt;margin-top:3.15pt;width:166.9pt;height:6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">
                <v:textbox>
                  <w:txbxContent>
                    <w:p w:rsidR="007762B6" w:rsidRPr="001F5453" w:rsidRDefault="007762B6" w:rsidP="00525767">
                      <w:pPr>
                        <w:jc w:val="center"/>
                      </w:pPr>
                      <w:r>
                        <w:t>Подготовка решения об отклонении документации и направлении ее на доработку (не более 30 дней)</w:t>
                      </w:r>
                    </w:p>
                  </w:txbxContent>
                </v:textbox>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center" w:pos="4677"/>
        </w:tabs>
        <w:jc w:val="both"/>
        <w:rPr>
          <w:b/>
          <w:bCs/>
          <w:sz w:val="28"/>
          <w:szCs w:val="28"/>
        </w:rPr>
      </w:pPr>
      <w:r w:rsidRPr="00525767">
        <w:rPr>
          <w:noProof/>
          <w:sz w:val="28"/>
          <w:szCs w:val="28"/>
        </w:rPr>
        <mc:AlternateContent>
          <mc:Choice Requires="wps">
            <w:drawing>
              <wp:anchor distT="0" distB="0" distL="114300" distR="114300" simplePos="0" relativeHeight="251686912" behindDoc="0" locked="0" layoutInCell="1" allowOverlap="1" wp14:anchorId="74B1D09C" wp14:editId="649CF9CA">
                <wp:simplePos x="0" y="0"/>
                <wp:positionH relativeFrom="column">
                  <wp:posOffset>1995805</wp:posOffset>
                </wp:positionH>
                <wp:positionV relativeFrom="paragraph">
                  <wp:posOffset>22225</wp:posOffset>
                </wp:positionV>
                <wp:extent cx="0" cy="413385"/>
                <wp:effectExtent l="58420" t="6985" r="55880" b="17780"/>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4" o:spid="_x0000_s1026" type="#_x0000_t32" style="position:absolute;margin-left:157.15pt;margin-top:1.75pt;width:0;height:3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">
                <v:stroke endarrow="block"/>
              </v:shape>
            </w:pict>
          </mc:Fallback>
        </mc:AlternateContent>
      </w:r>
      <w:r w:rsidRPr="00525767">
        <w:rPr>
          <w:b/>
          <w:bCs/>
          <w:sz w:val="28"/>
          <w:szCs w:val="28"/>
        </w:rPr>
        <w:tab/>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r w:rsidRPr="00525767">
        <w:rPr>
          <w:noProof/>
          <w:sz w:val="28"/>
          <w:szCs w:val="28"/>
        </w:rPr>
        <mc:AlternateContent>
          <mc:Choice Requires="wps">
            <w:drawing>
              <wp:anchor distT="0" distB="0" distL="114300" distR="114300" simplePos="0" relativeHeight="251688960" behindDoc="0" locked="0" layoutInCell="1" allowOverlap="1" wp14:anchorId="7527A3A7" wp14:editId="0CBE45BE">
                <wp:simplePos x="0" y="0"/>
                <wp:positionH relativeFrom="column">
                  <wp:posOffset>526415</wp:posOffset>
                </wp:positionH>
                <wp:positionV relativeFrom="paragraph">
                  <wp:posOffset>26670</wp:posOffset>
                </wp:positionV>
                <wp:extent cx="5643880" cy="1343025"/>
                <wp:effectExtent l="8255" t="10795" r="5715" b="8255"/>
                <wp:wrapNone/>
                <wp:docPr id="7" name="Блок-схема: процесс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643880" cy="1343025"/>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 xml:space="preserve">Направление документации по планировке территории на рассмотрение  Главе района для принятия решения об утверждении либо об отклонении документации по планировке территории </w:t>
                            </w:r>
                          </w:p>
                          <w:p w:rsidR="001457F6" w:rsidRDefault="001457F6" w:rsidP="0052576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7" o:spid="_x0000_s1040" type="#_x0000_t109" style="position:absolute;left:0;text-align:left;margin-left:41.45pt;margin-top:2.1pt;width:444.4pt;height:105.7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">
                <v:textbox>
                  <w:txbxContent>
                    <w:p w:rsidR="007762B6" w:rsidRDefault="007762B6" w:rsidP="00525767">
                      <w:pPr>
                        <w:jc w:val="center"/>
                      </w:pPr>
                      <w:r>
                        <w:t xml:space="preserve">Направление документации по планировке территории на рассмотрение  Главе района для принятия решения об утверждении либо об отклонении документации по планировке территории </w:t>
                      </w:r>
                    </w:p>
                    <w:p w:rsidR="007762B6" w:rsidRDefault="007762B6" w:rsidP="00525767">
                      <w:pPr>
                        <w:jc w:val="center"/>
                      </w:pPr>
                    </w:p>
                  </w:txbxContent>
                </v:textbox>
              </v:shape>
            </w:pict>
          </mc:Fallback>
        </mc:AlternateContent>
      </w: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tabs>
          <w:tab w:val="left" w:pos="10076"/>
          <w:tab w:val="left" w:pos="10992"/>
          <w:tab w:val="left" w:pos="11908"/>
          <w:tab w:val="left" w:pos="12824"/>
          <w:tab w:val="left" w:pos="13740"/>
          <w:tab w:val="left" w:pos="14656"/>
        </w:tabs>
        <w:jc w:val="both"/>
        <w:rPr>
          <w:b/>
          <w:bCs/>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r w:rsidRPr="00525767">
        <w:rPr>
          <w:noProof/>
          <w:sz w:val="28"/>
          <w:szCs w:val="28"/>
        </w:rPr>
        <mc:AlternateContent>
          <mc:Choice Requires="wps">
            <w:drawing>
              <wp:anchor distT="0" distB="0" distL="114300" distR="114300" simplePos="0" relativeHeight="251689984" behindDoc="0" locked="0" layoutInCell="1" allowOverlap="1" wp14:anchorId="7A86381A" wp14:editId="0A23327D">
                <wp:simplePos x="0" y="0"/>
                <wp:positionH relativeFrom="column">
                  <wp:posOffset>1329690</wp:posOffset>
                </wp:positionH>
                <wp:positionV relativeFrom="paragraph">
                  <wp:posOffset>142875</wp:posOffset>
                </wp:positionV>
                <wp:extent cx="694055" cy="471170"/>
                <wp:effectExtent l="40005" t="10795" r="8890" b="5143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4055" cy="4711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104.7pt;margin-top:11.25pt;width:54.65pt;height:37.1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">
                <v:stroke endarrow="block"/>
              </v:shape>
            </w:pict>
          </mc:Fallback>
        </mc:AlternateContent>
      </w:r>
      <w:r w:rsidRPr="00525767">
        <w:rPr>
          <w:noProof/>
          <w:sz w:val="28"/>
          <w:szCs w:val="28"/>
        </w:rPr>
        <mc:AlternateContent>
          <mc:Choice Requires="wps">
            <w:drawing>
              <wp:anchor distT="0" distB="0" distL="114300" distR="114300" simplePos="0" relativeHeight="251691008" behindDoc="0" locked="0" layoutInCell="1" allowOverlap="1" wp14:anchorId="03548E40" wp14:editId="5DE1E080">
                <wp:simplePos x="0" y="0"/>
                <wp:positionH relativeFrom="column">
                  <wp:posOffset>2023745</wp:posOffset>
                </wp:positionH>
                <wp:positionV relativeFrom="paragraph">
                  <wp:posOffset>160655</wp:posOffset>
                </wp:positionV>
                <wp:extent cx="2389505" cy="453390"/>
                <wp:effectExtent l="10160" t="9525" r="29210" b="6096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9505" cy="453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159.35pt;margin-top:12.65pt;width:188.15pt;height:35.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">
                <v:stroke endarrow="block"/>
              </v:shape>
            </w:pict>
          </mc:Fallback>
        </mc:AlternateContent>
      </w: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r w:rsidRPr="00525767">
        <w:rPr>
          <w:noProof/>
          <w:sz w:val="28"/>
          <w:szCs w:val="28"/>
        </w:rPr>
        <mc:AlternateContent>
          <mc:Choice Requires="wps">
            <w:drawing>
              <wp:anchor distT="0" distB="0" distL="114300" distR="114300" simplePos="0" relativeHeight="251692032" behindDoc="0" locked="0" layoutInCell="1" allowOverlap="1" wp14:anchorId="3D6E71A2" wp14:editId="510A2A3E">
                <wp:simplePos x="0" y="0"/>
                <wp:positionH relativeFrom="column">
                  <wp:posOffset>510540</wp:posOffset>
                </wp:positionH>
                <wp:positionV relativeFrom="paragraph">
                  <wp:posOffset>205105</wp:posOffset>
                </wp:positionV>
                <wp:extent cx="1926590" cy="469900"/>
                <wp:effectExtent l="11430" t="5715" r="5080" b="10160"/>
                <wp:wrapNone/>
                <wp:docPr id="4" name="Блок-схема: процесс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6590" cy="46990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Утверждение Главой  района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4" o:spid="_x0000_s1041" type="#_x0000_t109" style="position:absolute;left:0;text-align:left;margin-left:40.2pt;margin-top:16.15pt;width:151.7pt;height:3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">
                <v:textbox>
                  <w:txbxContent>
                    <w:p w:rsidR="007762B6" w:rsidRDefault="007762B6" w:rsidP="00525767">
                      <w:pPr>
                        <w:jc w:val="center"/>
                      </w:pPr>
                      <w:r>
                        <w:t>Утверждение Главой  района</w:t>
                      </w:r>
                    </w:p>
                  </w:txbxContent>
                </v:textbox>
              </v:shape>
            </w:pict>
          </mc:Fallback>
        </mc:AlternateContent>
      </w: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r w:rsidRPr="00525767">
        <w:rPr>
          <w:noProof/>
          <w:sz w:val="28"/>
          <w:szCs w:val="28"/>
        </w:rPr>
        <mc:AlternateContent>
          <mc:Choice Requires="wps">
            <w:drawing>
              <wp:anchor distT="0" distB="0" distL="114300" distR="114300" simplePos="0" relativeHeight="251693056" behindDoc="0" locked="0" layoutInCell="1" allowOverlap="1" wp14:anchorId="0E0376ED" wp14:editId="35F612E0">
                <wp:simplePos x="0" y="0"/>
                <wp:positionH relativeFrom="column">
                  <wp:posOffset>3348990</wp:posOffset>
                </wp:positionH>
                <wp:positionV relativeFrom="paragraph">
                  <wp:posOffset>18415</wp:posOffset>
                </wp:positionV>
                <wp:extent cx="2198370" cy="452120"/>
                <wp:effectExtent l="11430" t="13970" r="9525" b="10160"/>
                <wp:wrapNone/>
                <wp:docPr id="3" name="Блок-схема: процесс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8370" cy="452120"/>
                        </a:xfrm>
                        <a:prstGeom prst="flowChartProcess">
                          <a:avLst/>
                        </a:prstGeom>
                        <a:solidFill>
                          <a:srgbClr val="FFFFFF"/>
                        </a:solidFill>
                        <a:ln w="9525">
                          <a:solidFill>
                            <a:srgbClr val="000000"/>
                          </a:solidFill>
                          <a:miter lim="800000"/>
                          <a:headEnd/>
                          <a:tailEnd/>
                        </a:ln>
                      </wps:spPr>
                      <wps:txbx>
                        <w:txbxContent>
                          <w:p w:rsidR="001457F6" w:rsidRDefault="001457F6" w:rsidP="00525767">
                            <w:pPr>
                              <w:jc w:val="center"/>
                            </w:pPr>
                            <w:r>
                              <w:t>Отказ Главы района в утверждении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3" o:spid="_x0000_s1042" type="#_x0000_t109" style="position:absolute;left:0;text-align:left;margin-left:263.7pt;margin-top:1.45pt;width:173.1pt;height:3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">
                <v:textbox>
                  <w:txbxContent>
                    <w:p w:rsidR="007762B6" w:rsidRDefault="007762B6" w:rsidP="00525767">
                      <w:pPr>
                        <w:jc w:val="center"/>
                      </w:pPr>
                      <w:r>
                        <w:t>Отказ Главы района в утверждении</w:t>
                      </w:r>
                    </w:p>
                  </w:txbxContent>
                </v:textbox>
              </v:shape>
            </w:pict>
          </mc:Fallback>
        </mc:AlternateContent>
      </w: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r w:rsidRPr="00525767">
        <w:rPr>
          <w:noProof/>
          <w:sz w:val="28"/>
          <w:szCs w:val="28"/>
        </w:rPr>
        <mc:AlternateContent>
          <mc:Choice Requires="wps">
            <w:drawing>
              <wp:anchor distT="0" distB="0" distL="114300" distR="114300" simplePos="0" relativeHeight="251694080" behindDoc="0" locked="0" layoutInCell="1" allowOverlap="1" wp14:anchorId="3C3EFEBB" wp14:editId="57BF203A">
                <wp:simplePos x="0" y="0"/>
                <wp:positionH relativeFrom="column">
                  <wp:posOffset>1371600</wp:posOffset>
                </wp:positionH>
                <wp:positionV relativeFrom="paragraph">
                  <wp:posOffset>61595</wp:posOffset>
                </wp:positionV>
                <wp:extent cx="0" cy="413385"/>
                <wp:effectExtent l="53340" t="8890" r="60960" b="1587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108pt;margin-top:4.85pt;width:0;height:3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">
                <v:stroke endarrow="block"/>
              </v:shape>
            </w:pict>
          </mc:Fallback>
        </mc:AlternateContent>
      </w: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r w:rsidRPr="00525767">
        <w:rPr>
          <w:b/>
          <w:bCs/>
          <w:noProof/>
          <w:sz w:val="28"/>
          <w:szCs w:val="28"/>
        </w:rPr>
        <mc:AlternateContent>
          <mc:Choice Requires="wps">
            <w:drawing>
              <wp:anchor distT="0" distB="0" distL="114300" distR="114300" simplePos="0" relativeHeight="251685888" behindDoc="0" locked="0" layoutInCell="1" allowOverlap="1" wp14:anchorId="5A44382C" wp14:editId="062BC76E">
                <wp:simplePos x="0" y="0"/>
                <wp:positionH relativeFrom="column">
                  <wp:posOffset>510540</wp:posOffset>
                </wp:positionH>
                <wp:positionV relativeFrom="paragraph">
                  <wp:posOffset>66040</wp:posOffset>
                </wp:positionV>
                <wp:extent cx="5589905" cy="853440"/>
                <wp:effectExtent l="11430" t="12700" r="8890" b="10160"/>
                <wp:wrapNone/>
                <wp:docPr id="1" name="Блок-схема: процесс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589905" cy="853440"/>
                        </a:xfrm>
                        <a:prstGeom prst="flowChartProcess">
                          <a:avLst/>
                        </a:prstGeom>
                        <a:solidFill>
                          <a:srgbClr val="FFFFFF"/>
                        </a:solidFill>
                        <a:ln w="9525">
                          <a:solidFill>
                            <a:srgbClr val="000000"/>
                          </a:solidFill>
                          <a:miter lim="800000"/>
                          <a:headEnd/>
                          <a:tailEnd/>
                        </a:ln>
                      </wps:spPr>
                      <wps:txbx>
                        <w:txbxContent>
                          <w:p w:rsidR="001457F6" w:rsidRPr="00237247" w:rsidRDefault="001457F6" w:rsidP="00525767">
                            <w:pPr>
                              <w:jc w:val="center"/>
                            </w:pPr>
                            <w:proofErr w:type="gramStart"/>
                            <w:r w:rsidRPr="00237247">
                              <w:t>Выдача заявителю копии постановления Администрации района об утверждении документации по планировке территории или копии постановле</w:t>
                            </w:r>
                            <w:r>
                              <w:t xml:space="preserve">ния Администрации </w:t>
                            </w:r>
                            <w:r w:rsidRPr="00237247">
                              <w:t xml:space="preserve"> района об отклонении документации по планировке территории не более 5 дней)</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 o:spid="_x0000_s1043" type="#_x0000_t109" style="position:absolute;left:0;text-align:left;margin-left:40.2pt;margin-top:5.2pt;width:440.15pt;height:67.2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">
                <v:textbox>
                  <w:txbxContent>
                    <w:p w:rsidR="007762B6" w:rsidRPr="00237247" w:rsidRDefault="007762B6" w:rsidP="00525767">
                      <w:pPr>
                        <w:jc w:val="center"/>
                      </w:pPr>
                      <w:proofErr w:type="gramStart"/>
                      <w:r w:rsidRPr="00237247">
                        <w:t>Выдача заявителю копии постановления Администрации района об утверждении документации по планировке территории или копии постановле</w:t>
                      </w:r>
                      <w:r>
                        <w:t xml:space="preserve">ния Администрации </w:t>
                      </w:r>
                      <w:r w:rsidRPr="00237247">
                        <w:t xml:space="preserve"> района об отклонении документации по планировке территории не более 5 дней)</w:t>
                      </w:r>
                      <w:proofErr w:type="gramEnd"/>
                    </w:p>
                  </w:txbxContent>
                </v:textbox>
              </v:shape>
            </w:pict>
          </mc:Fallback>
        </mc:AlternateContent>
      </w:r>
    </w:p>
    <w:p w:rsidR="00525767" w:rsidRPr="00525767" w:rsidRDefault="00525767" w:rsidP="0052576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adjustRightInd w:val="0"/>
        <w:ind w:right="-2" w:firstLine="720"/>
        <w:jc w:val="both"/>
        <w:rPr>
          <w:sz w:val="28"/>
          <w:szCs w:val="28"/>
        </w:rPr>
      </w:pPr>
    </w:p>
    <w:p w:rsidR="00525767" w:rsidRPr="00525767" w:rsidRDefault="00525767" w:rsidP="00525767">
      <w:pPr>
        <w:widowControl w:val="0"/>
        <w:autoSpaceDE w:val="0"/>
        <w:autoSpaceDN w:val="0"/>
        <w:adjustRightInd w:val="0"/>
        <w:ind w:firstLine="720"/>
        <w:jc w:val="both"/>
        <w:rPr>
          <w:rFonts w:ascii="Arial" w:hAnsi="Arial" w:cs="Arial"/>
          <w:sz w:val="24"/>
          <w:szCs w:val="24"/>
        </w:rPr>
      </w:pPr>
    </w:p>
    <w:p w:rsidR="00525767" w:rsidRPr="00525767" w:rsidRDefault="00525767" w:rsidP="00525767">
      <w:pPr>
        <w:widowControl w:val="0"/>
        <w:autoSpaceDE w:val="0"/>
        <w:autoSpaceDN w:val="0"/>
        <w:adjustRightInd w:val="0"/>
        <w:ind w:firstLine="698"/>
        <w:jc w:val="right"/>
        <w:rPr>
          <w:bCs/>
          <w:sz w:val="24"/>
          <w:szCs w:val="24"/>
        </w:rPr>
      </w:pPr>
    </w:p>
    <w:p w:rsidR="00525767" w:rsidRPr="00525767" w:rsidRDefault="00525767" w:rsidP="00525767">
      <w:pPr>
        <w:widowControl w:val="0"/>
        <w:autoSpaceDE w:val="0"/>
        <w:autoSpaceDN w:val="0"/>
        <w:adjustRightInd w:val="0"/>
        <w:ind w:firstLine="698"/>
        <w:jc w:val="right"/>
        <w:rPr>
          <w:bCs/>
          <w:sz w:val="24"/>
          <w:szCs w:val="24"/>
        </w:rPr>
      </w:pPr>
    </w:p>
    <w:p w:rsidR="00525767" w:rsidRPr="00525767" w:rsidRDefault="00525767" w:rsidP="00525767">
      <w:pPr>
        <w:widowControl w:val="0"/>
        <w:autoSpaceDE w:val="0"/>
        <w:autoSpaceDN w:val="0"/>
        <w:adjustRightInd w:val="0"/>
        <w:ind w:firstLine="698"/>
        <w:jc w:val="right"/>
        <w:rPr>
          <w:bCs/>
          <w:sz w:val="24"/>
          <w:szCs w:val="24"/>
        </w:rPr>
      </w:pPr>
    </w:p>
    <w:p w:rsidR="00525767" w:rsidRPr="00525767" w:rsidRDefault="00525767" w:rsidP="00525767">
      <w:pPr>
        <w:widowControl w:val="0"/>
        <w:autoSpaceDE w:val="0"/>
        <w:autoSpaceDN w:val="0"/>
        <w:adjustRightInd w:val="0"/>
        <w:ind w:firstLine="698"/>
        <w:jc w:val="right"/>
        <w:rPr>
          <w:bCs/>
          <w:sz w:val="24"/>
          <w:szCs w:val="24"/>
        </w:rPr>
      </w:pPr>
    </w:p>
    <w:p w:rsidR="00525767" w:rsidRPr="00525767" w:rsidRDefault="00525767" w:rsidP="00525767">
      <w:pPr>
        <w:widowControl w:val="0"/>
        <w:autoSpaceDE w:val="0"/>
        <w:autoSpaceDN w:val="0"/>
        <w:adjustRightInd w:val="0"/>
        <w:ind w:firstLine="698"/>
        <w:jc w:val="right"/>
        <w:rPr>
          <w:bCs/>
          <w:sz w:val="24"/>
          <w:szCs w:val="24"/>
        </w:rPr>
      </w:pPr>
    </w:p>
    <w:p w:rsidR="00525767" w:rsidRPr="00525767" w:rsidRDefault="00525767" w:rsidP="00525767">
      <w:pPr>
        <w:widowControl w:val="0"/>
        <w:autoSpaceDE w:val="0"/>
        <w:autoSpaceDN w:val="0"/>
        <w:adjustRightInd w:val="0"/>
        <w:ind w:firstLine="698"/>
        <w:jc w:val="right"/>
        <w:rPr>
          <w:bCs/>
          <w:sz w:val="24"/>
          <w:szCs w:val="24"/>
        </w:rPr>
      </w:pPr>
    </w:p>
    <w:p w:rsidR="00525767" w:rsidRDefault="00525767" w:rsidP="00525767">
      <w:pPr>
        <w:widowControl w:val="0"/>
        <w:autoSpaceDE w:val="0"/>
        <w:autoSpaceDN w:val="0"/>
        <w:adjustRightInd w:val="0"/>
        <w:jc w:val="center"/>
        <w:outlineLvl w:val="0"/>
        <w:rPr>
          <w:bCs/>
          <w:kern w:val="32"/>
          <w:sz w:val="28"/>
          <w:szCs w:val="28"/>
          <w:lang w:eastAsia="x-none"/>
        </w:rPr>
      </w:pPr>
    </w:p>
    <w:p w:rsidR="00525767" w:rsidRDefault="00525767" w:rsidP="00525767">
      <w:pPr>
        <w:widowControl w:val="0"/>
        <w:autoSpaceDE w:val="0"/>
        <w:autoSpaceDN w:val="0"/>
        <w:adjustRightInd w:val="0"/>
        <w:jc w:val="center"/>
        <w:outlineLvl w:val="0"/>
        <w:rPr>
          <w:bCs/>
          <w:kern w:val="32"/>
          <w:sz w:val="28"/>
          <w:szCs w:val="28"/>
          <w:lang w:eastAsia="x-none"/>
        </w:rPr>
      </w:pPr>
    </w:p>
    <w:p w:rsidR="00525767" w:rsidRDefault="00525767" w:rsidP="00525767">
      <w:pPr>
        <w:widowControl w:val="0"/>
        <w:autoSpaceDE w:val="0"/>
        <w:autoSpaceDN w:val="0"/>
        <w:adjustRightInd w:val="0"/>
        <w:jc w:val="center"/>
        <w:outlineLvl w:val="0"/>
        <w:rPr>
          <w:bCs/>
          <w:kern w:val="32"/>
          <w:sz w:val="28"/>
          <w:szCs w:val="28"/>
          <w:lang w:eastAsia="x-none"/>
        </w:rPr>
      </w:pPr>
    </w:p>
    <w:p w:rsidR="00525767" w:rsidRPr="00525767" w:rsidRDefault="00525767" w:rsidP="00525767">
      <w:pPr>
        <w:widowControl w:val="0"/>
        <w:autoSpaceDE w:val="0"/>
        <w:autoSpaceDN w:val="0"/>
        <w:adjustRightInd w:val="0"/>
        <w:jc w:val="center"/>
        <w:outlineLvl w:val="0"/>
        <w:rPr>
          <w:bCs/>
          <w:kern w:val="32"/>
          <w:sz w:val="28"/>
          <w:szCs w:val="28"/>
          <w:lang w:val="x-none" w:eastAsia="x-none"/>
        </w:rPr>
      </w:pPr>
      <w:r w:rsidRPr="00525767">
        <w:rPr>
          <w:bCs/>
          <w:kern w:val="32"/>
          <w:sz w:val="28"/>
          <w:szCs w:val="28"/>
          <w:lang w:val="x-none" w:eastAsia="x-none"/>
        </w:rPr>
        <w:lastRenderedPageBreak/>
        <w:t>Администрация Чамзинского муниципального района</w:t>
      </w:r>
    </w:p>
    <w:p w:rsidR="00525767" w:rsidRPr="00525767" w:rsidRDefault="00525767" w:rsidP="00525767">
      <w:pPr>
        <w:widowControl w:val="0"/>
        <w:autoSpaceDE w:val="0"/>
        <w:autoSpaceDN w:val="0"/>
        <w:adjustRightInd w:val="0"/>
        <w:jc w:val="center"/>
        <w:outlineLvl w:val="0"/>
        <w:rPr>
          <w:bCs/>
          <w:kern w:val="32"/>
          <w:sz w:val="28"/>
          <w:szCs w:val="28"/>
          <w:lang w:val="x-none" w:eastAsia="x-none"/>
        </w:rPr>
      </w:pPr>
      <w:r w:rsidRPr="00525767">
        <w:rPr>
          <w:bCs/>
          <w:kern w:val="32"/>
          <w:sz w:val="28"/>
          <w:szCs w:val="28"/>
          <w:lang w:val="x-none" w:eastAsia="x-none"/>
        </w:rPr>
        <w:t>Республики Мордовия</w:t>
      </w:r>
    </w:p>
    <w:p w:rsidR="00525767" w:rsidRPr="00525767" w:rsidRDefault="00525767" w:rsidP="00525767">
      <w:pPr>
        <w:widowControl w:val="0"/>
        <w:autoSpaceDE w:val="0"/>
        <w:autoSpaceDN w:val="0"/>
        <w:adjustRightInd w:val="0"/>
        <w:jc w:val="center"/>
        <w:outlineLvl w:val="0"/>
        <w:rPr>
          <w:bCs/>
          <w:kern w:val="32"/>
          <w:sz w:val="28"/>
          <w:szCs w:val="28"/>
          <w:lang w:val="x-none" w:eastAsia="x-none"/>
        </w:rPr>
      </w:pPr>
    </w:p>
    <w:p w:rsidR="00525767" w:rsidRPr="00525767" w:rsidRDefault="00525767" w:rsidP="00525767">
      <w:pPr>
        <w:widowControl w:val="0"/>
        <w:autoSpaceDE w:val="0"/>
        <w:autoSpaceDN w:val="0"/>
        <w:adjustRightInd w:val="0"/>
        <w:jc w:val="center"/>
        <w:outlineLvl w:val="0"/>
        <w:rPr>
          <w:b/>
          <w:bCs/>
          <w:kern w:val="32"/>
          <w:sz w:val="28"/>
          <w:szCs w:val="28"/>
          <w:lang w:val="x-none" w:eastAsia="x-none"/>
        </w:rPr>
      </w:pPr>
      <w:r w:rsidRPr="00525767">
        <w:rPr>
          <w:b/>
          <w:bCs/>
          <w:kern w:val="32"/>
          <w:sz w:val="28"/>
          <w:szCs w:val="28"/>
          <w:lang w:val="x-none" w:eastAsia="x-none"/>
        </w:rPr>
        <w:t>ПОСТАНОВЛЕНИЕ</w:t>
      </w:r>
    </w:p>
    <w:p w:rsidR="00525767" w:rsidRPr="001457F6" w:rsidRDefault="001457F6" w:rsidP="00525767">
      <w:pPr>
        <w:widowControl w:val="0"/>
        <w:autoSpaceDE w:val="0"/>
        <w:autoSpaceDN w:val="0"/>
        <w:adjustRightInd w:val="0"/>
        <w:jc w:val="both"/>
        <w:outlineLvl w:val="0"/>
        <w:rPr>
          <w:bCs/>
          <w:kern w:val="32"/>
          <w:sz w:val="28"/>
          <w:szCs w:val="28"/>
          <w:lang w:eastAsia="x-none"/>
        </w:rPr>
      </w:pPr>
      <w:r>
        <w:rPr>
          <w:bCs/>
          <w:kern w:val="32"/>
          <w:sz w:val="28"/>
          <w:szCs w:val="28"/>
          <w:lang w:eastAsia="x-none"/>
        </w:rPr>
        <w:t>10.03.2017г.</w:t>
      </w:r>
      <w:r w:rsidR="00525767" w:rsidRPr="00525767">
        <w:rPr>
          <w:bCs/>
          <w:kern w:val="32"/>
          <w:sz w:val="28"/>
          <w:szCs w:val="28"/>
          <w:lang w:val="x-none" w:eastAsia="x-none"/>
        </w:rPr>
        <w:t xml:space="preserve">                                                           </w:t>
      </w:r>
      <w:r w:rsidR="00525767">
        <w:rPr>
          <w:bCs/>
          <w:kern w:val="32"/>
          <w:sz w:val="28"/>
          <w:szCs w:val="28"/>
          <w:lang w:eastAsia="x-none"/>
        </w:rPr>
        <w:t xml:space="preserve">             </w:t>
      </w:r>
      <w:r w:rsidR="00525767" w:rsidRPr="00525767">
        <w:rPr>
          <w:bCs/>
          <w:kern w:val="32"/>
          <w:sz w:val="28"/>
          <w:szCs w:val="28"/>
          <w:lang w:eastAsia="x-none"/>
        </w:rPr>
        <w:t xml:space="preserve">                  </w:t>
      </w:r>
      <w:r w:rsidR="00525767" w:rsidRPr="00525767">
        <w:rPr>
          <w:bCs/>
          <w:kern w:val="32"/>
          <w:sz w:val="28"/>
          <w:szCs w:val="28"/>
          <w:lang w:val="x-none" w:eastAsia="x-none"/>
        </w:rPr>
        <w:t>№</w:t>
      </w:r>
      <w:r>
        <w:rPr>
          <w:bCs/>
          <w:kern w:val="32"/>
          <w:sz w:val="28"/>
          <w:szCs w:val="28"/>
          <w:lang w:eastAsia="x-none"/>
        </w:rPr>
        <w:t>162</w:t>
      </w:r>
    </w:p>
    <w:p w:rsidR="00525767" w:rsidRPr="00525767" w:rsidRDefault="00525767" w:rsidP="00525767">
      <w:pPr>
        <w:widowControl w:val="0"/>
        <w:autoSpaceDE w:val="0"/>
        <w:autoSpaceDN w:val="0"/>
        <w:adjustRightInd w:val="0"/>
        <w:jc w:val="center"/>
        <w:outlineLvl w:val="0"/>
        <w:rPr>
          <w:bCs/>
          <w:kern w:val="32"/>
          <w:sz w:val="28"/>
          <w:szCs w:val="28"/>
          <w:lang w:val="x-none" w:eastAsia="x-none"/>
        </w:rPr>
      </w:pPr>
      <w:proofErr w:type="spellStart"/>
      <w:r w:rsidRPr="00525767">
        <w:rPr>
          <w:bCs/>
          <w:kern w:val="32"/>
          <w:sz w:val="28"/>
          <w:szCs w:val="28"/>
          <w:lang w:val="x-none" w:eastAsia="x-none"/>
        </w:rPr>
        <w:t>р.п</w:t>
      </w:r>
      <w:proofErr w:type="spellEnd"/>
      <w:r w:rsidRPr="00525767">
        <w:rPr>
          <w:bCs/>
          <w:kern w:val="32"/>
          <w:sz w:val="28"/>
          <w:szCs w:val="28"/>
          <w:lang w:val="x-none" w:eastAsia="x-none"/>
        </w:rPr>
        <w:t>. Чамзинка</w:t>
      </w:r>
    </w:p>
    <w:p w:rsidR="00525767" w:rsidRPr="00525767" w:rsidRDefault="00525767" w:rsidP="00525767">
      <w:pPr>
        <w:widowControl w:val="0"/>
        <w:rPr>
          <w:rFonts w:ascii="Courier New" w:hAnsi="Courier New" w:cs="Courier New"/>
          <w:color w:val="000000"/>
          <w:sz w:val="24"/>
          <w:szCs w:val="24"/>
        </w:rPr>
      </w:pPr>
    </w:p>
    <w:p w:rsidR="00525767" w:rsidRPr="00525767" w:rsidRDefault="00525767" w:rsidP="00525767">
      <w:pPr>
        <w:widowControl w:val="0"/>
        <w:jc w:val="center"/>
        <w:rPr>
          <w:b/>
          <w:color w:val="000000"/>
          <w:sz w:val="28"/>
          <w:szCs w:val="28"/>
        </w:rPr>
      </w:pPr>
      <w:r w:rsidRPr="00525767">
        <w:rPr>
          <w:b/>
          <w:color w:val="000000"/>
          <w:sz w:val="28"/>
          <w:szCs w:val="28"/>
        </w:rPr>
        <w:t>Об утверждении Административного регламента администрации Чамзинского муниципального района предоставления муниципальной услуги  «Выдача разрешения на перемещение отходов строительства, сноса зданий и сооружений, в том числе грунтов»</w:t>
      </w:r>
    </w:p>
    <w:p w:rsidR="00525767" w:rsidRPr="00525767" w:rsidRDefault="00525767" w:rsidP="00525767">
      <w:pPr>
        <w:widowControl w:val="0"/>
        <w:rPr>
          <w:color w:val="000000"/>
          <w:sz w:val="28"/>
          <w:szCs w:val="28"/>
        </w:rPr>
      </w:pPr>
    </w:p>
    <w:p w:rsidR="00525767" w:rsidRPr="00525767" w:rsidRDefault="00525767" w:rsidP="00525767">
      <w:pPr>
        <w:widowControl w:val="0"/>
        <w:jc w:val="both"/>
        <w:rPr>
          <w:color w:val="000000"/>
          <w:sz w:val="28"/>
          <w:szCs w:val="28"/>
        </w:rPr>
      </w:pPr>
      <w:r w:rsidRPr="00525767">
        <w:rPr>
          <w:color w:val="000000"/>
          <w:sz w:val="28"/>
          <w:szCs w:val="28"/>
        </w:rPr>
        <w:t xml:space="preserve">      В соответствии ФЗ от 24.06.1998 г.№89 –ФЗ «Об отходах производства и потребления», во исполнение ст.14 Федерального закона от 06 октября 2003 года №131 –ФЗ «Об общих принципах организации местного самоуправления в Российской Федерации»  администрация Чамзинского муниципального района </w:t>
      </w:r>
    </w:p>
    <w:p w:rsidR="00525767" w:rsidRPr="00525767" w:rsidRDefault="00525767" w:rsidP="00525767">
      <w:pPr>
        <w:widowControl w:val="0"/>
        <w:jc w:val="both"/>
        <w:rPr>
          <w:color w:val="000000"/>
          <w:sz w:val="28"/>
          <w:szCs w:val="28"/>
        </w:rPr>
      </w:pPr>
    </w:p>
    <w:p w:rsidR="00525767" w:rsidRPr="00525767" w:rsidRDefault="00525767" w:rsidP="00525767">
      <w:pPr>
        <w:widowControl w:val="0"/>
        <w:rPr>
          <w:color w:val="000000"/>
          <w:sz w:val="28"/>
          <w:szCs w:val="28"/>
        </w:rPr>
      </w:pPr>
    </w:p>
    <w:p w:rsidR="00525767" w:rsidRPr="00525767" w:rsidRDefault="00525767" w:rsidP="00525767">
      <w:pPr>
        <w:widowControl w:val="0"/>
        <w:jc w:val="center"/>
        <w:rPr>
          <w:b/>
          <w:color w:val="000000"/>
          <w:sz w:val="28"/>
          <w:szCs w:val="28"/>
        </w:rPr>
      </w:pPr>
      <w:r w:rsidRPr="00525767">
        <w:rPr>
          <w:b/>
          <w:color w:val="000000"/>
          <w:sz w:val="28"/>
          <w:szCs w:val="28"/>
        </w:rPr>
        <w:t>ПОСТАНОВЛЯЕТ:</w:t>
      </w:r>
    </w:p>
    <w:p w:rsidR="00525767" w:rsidRPr="00525767" w:rsidRDefault="00525767" w:rsidP="00525767">
      <w:pPr>
        <w:widowControl w:val="0"/>
        <w:rPr>
          <w:color w:val="000000"/>
          <w:sz w:val="28"/>
          <w:szCs w:val="28"/>
        </w:rPr>
      </w:pPr>
    </w:p>
    <w:p w:rsidR="00525767" w:rsidRPr="00525767" w:rsidRDefault="00525767" w:rsidP="00525767">
      <w:pPr>
        <w:widowControl w:val="0"/>
        <w:jc w:val="both"/>
        <w:rPr>
          <w:color w:val="000000"/>
          <w:sz w:val="28"/>
          <w:szCs w:val="28"/>
        </w:rPr>
      </w:pPr>
      <w:r w:rsidRPr="00525767">
        <w:rPr>
          <w:color w:val="000000"/>
          <w:sz w:val="28"/>
          <w:szCs w:val="28"/>
        </w:rPr>
        <w:t>1. Утвердить прилагаемый Административный регламент администрации Чамзинского муниципального района предоставления муниципальной услуги  «Выдача разрешения на перемещение отходов строительства, сноса зданий и сооружений, в том числе грунтов».</w:t>
      </w:r>
    </w:p>
    <w:p w:rsidR="00525767" w:rsidRPr="00525767" w:rsidRDefault="00525767" w:rsidP="00525767">
      <w:pPr>
        <w:widowControl w:val="0"/>
        <w:jc w:val="both"/>
        <w:rPr>
          <w:b/>
          <w:bCs/>
          <w:color w:val="000000"/>
          <w:sz w:val="28"/>
          <w:szCs w:val="28"/>
        </w:rPr>
      </w:pPr>
      <w:bookmarkStart w:id="96" w:name="sub_2"/>
      <w:r w:rsidRPr="00525767">
        <w:rPr>
          <w:color w:val="000000"/>
          <w:sz w:val="28"/>
          <w:szCs w:val="28"/>
        </w:rPr>
        <w:t xml:space="preserve">2. </w:t>
      </w:r>
      <w:proofErr w:type="gramStart"/>
      <w:r w:rsidRPr="00525767">
        <w:rPr>
          <w:color w:val="000000"/>
          <w:sz w:val="28"/>
          <w:szCs w:val="28"/>
        </w:rPr>
        <w:t>Контроль за</w:t>
      </w:r>
      <w:proofErr w:type="gramEnd"/>
      <w:r w:rsidRPr="00525767">
        <w:rPr>
          <w:color w:val="000000"/>
          <w:sz w:val="28"/>
          <w:szCs w:val="28"/>
        </w:rPr>
        <w:t xml:space="preserve"> исполнением настоящего постановления возложить на заместителя Главы Чамзинского муниципального района по промышленности, строительству и транспорту А.Ю. </w:t>
      </w:r>
      <w:proofErr w:type="spellStart"/>
      <w:r w:rsidRPr="00525767">
        <w:rPr>
          <w:color w:val="000000"/>
          <w:sz w:val="28"/>
          <w:szCs w:val="28"/>
        </w:rPr>
        <w:t>Тюрякина</w:t>
      </w:r>
      <w:proofErr w:type="spellEnd"/>
      <w:r w:rsidRPr="00525767">
        <w:rPr>
          <w:color w:val="000000"/>
          <w:sz w:val="28"/>
          <w:szCs w:val="28"/>
        </w:rPr>
        <w:t>.</w:t>
      </w:r>
    </w:p>
    <w:bookmarkEnd w:id="96"/>
    <w:p w:rsidR="00525767" w:rsidRPr="00525767" w:rsidRDefault="00525767" w:rsidP="00525767">
      <w:pPr>
        <w:widowControl w:val="0"/>
        <w:jc w:val="both"/>
        <w:rPr>
          <w:color w:val="000000"/>
          <w:sz w:val="28"/>
          <w:szCs w:val="28"/>
        </w:rPr>
      </w:pPr>
      <w:r w:rsidRPr="00525767">
        <w:rPr>
          <w:color w:val="000000"/>
          <w:sz w:val="28"/>
          <w:szCs w:val="28"/>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p>
    <w:p w:rsidR="00525767" w:rsidRPr="00525767" w:rsidRDefault="00525767" w:rsidP="00525767">
      <w:pPr>
        <w:widowControl w:val="0"/>
        <w:rPr>
          <w:color w:val="000000"/>
          <w:sz w:val="28"/>
          <w:szCs w:val="28"/>
        </w:rPr>
      </w:pPr>
    </w:p>
    <w:p w:rsidR="00525767" w:rsidRPr="00525767" w:rsidRDefault="00525767" w:rsidP="00525767">
      <w:pPr>
        <w:widowControl w:val="0"/>
        <w:rPr>
          <w:color w:val="000000"/>
          <w:sz w:val="28"/>
          <w:szCs w:val="28"/>
        </w:rPr>
      </w:pPr>
    </w:p>
    <w:p w:rsidR="00525767" w:rsidRPr="00525767" w:rsidRDefault="00525767" w:rsidP="00525767">
      <w:pPr>
        <w:widowControl w:val="0"/>
        <w:rPr>
          <w:color w:val="000000"/>
          <w:sz w:val="28"/>
          <w:szCs w:val="28"/>
        </w:rPr>
      </w:pPr>
    </w:p>
    <w:p w:rsidR="00525767" w:rsidRPr="00525767" w:rsidRDefault="00525767" w:rsidP="00525767">
      <w:pPr>
        <w:widowControl w:val="0"/>
        <w:rPr>
          <w:color w:val="000000"/>
          <w:sz w:val="28"/>
          <w:szCs w:val="28"/>
        </w:rPr>
      </w:pPr>
    </w:p>
    <w:p w:rsidR="00525767" w:rsidRPr="00525767" w:rsidRDefault="00525767" w:rsidP="00525767">
      <w:pPr>
        <w:widowControl w:val="0"/>
        <w:rPr>
          <w:color w:val="000000"/>
          <w:sz w:val="28"/>
          <w:szCs w:val="28"/>
        </w:rPr>
      </w:pPr>
      <w:r w:rsidRPr="00525767">
        <w:rPr>
          <w:color w:val="000000"/>
          <w:sz w:val="28"/>
          <w:szCs w:val="28"/>
        </w:rPr>
        <w:t xml:space="preserve">Глава Чамзинского </w:t>
      </w:r>
    </w:p>
    <w:p w:rsidR="00525767" w:rsidRPr="00525767" w:rsidRDefault="00525767" w:rsidP="00525767">
      <w:pPr>
        <w:widowControl w:val="0"/>
        <w:rPr>
          <w:color w:val="000000"/>
          <w:sz w:val="28"/>
          <w:szCs w:val="28"/>
        </w:rPr>
      </w:pPr>
      <w:r w:rsidRPr="00525767">
        <w:rPr>
          <w:color w:val="000000"/>
          <w:sz w:val="28"/>
          <w:szCs w:val="28"/>
        </w:rPr>
        <w:t xml:space="preserve">муниципального района                                                                           В.Г.Цыбаков </w:t>
      </w:r>
    </w:p>
    <w:p w:rsidR="00525767" w:rsidRPr="00525767" w:rsidRDefault="00525767" w:rsidP="00525767">
      <w:pPr>
        <w:widowControl w:val="0"/>
        <w:autoSpaceDE w:val="0"/>
        <w:autoSpaceDN w:val="0"/>
        <w:adjustRightInd w:val="0"/>
        <w:jc w:val="center"/>
        <w:outlineLvl w:val="0"/>
        <w:rPr>
          <w:b/>
          <w:bCs/>
          <w:kern w:val="32"/>
          <w:sz w:val="28"/>
          <w:szCs w:val="28"/>
          <w:lang w:eastAsia="x-none"/>
        </w:rPr>
      </w:pPr>
      <w:r w:rsidRPr="00525767">
        <w:rPr>
          <w:b/>
          <w:bCs/>
          <w:kern w:val="32"/>
          <w:sz w:val="28"/>
          <w:szCs w:val="28"/>
          <w:lang w:eastAsia="x-none"/>
        </w:rPr>
        <w:t xml:space="preserve">  </w:t>
      </w:r>
    </w:p>
    <w:p w:rsidR="00525767" w:rsidRPr="00525767" w:rsidRDefault="00525767" w:rsidP="00525767">
      <w:pPr>
        <w:widowControl w:val="0"/>
        <w:autoSpaceDE w:val="0"/>
        <w:autoSpaceDN w:val="0"/>
        <w:adjustRightInd w:val="0"/>
        <w:jc w:val="center"/>
        <w:outlineLvl w:val="0"/>
        <w:rPr>
          <w:b/>
          <w:bCs/>
          <w:kern w:val="32"/>
          <w:sz w:val="28"/>
          <w:szCs w:val="28"/>
          <w:lang w:val="x-none" w:eastAsia="x-none"/>
        </w:rPr>
      </w:pPr>
    </w:p>
    <w:p w:rsidR="00525767" w:rsidRPr="00525767" w:rsidRDefault="00525767" w:rsidP="00525767">
      <w:pPr>
        <w:widowControl w:val="0"/>
        <w:autoSpaceDE w:val="0"/>
        <w:autoSpaceDN w:val="0"/>
        <w:adjustRightInd w:val="0"/>
        <w:jc w:val="center"/>
        <w:outlineLvl w:val="0"/>
        <w:rPr>
          <w:b/>
          <w:bCs/>
          <w:kern w:val="32"/>
          <w:sz w:val="28"/>
          <w:szCs w:val="28"/>
          <w:lang w:val="x-none" w:eastAsia="x-none"/>
        </w:rPr>
      </w:pPr>
    </w:p>
    <w:p w:rsidR="00525767" w:rsidRPr="00525767" w:rsidRDefault="00525767" w:rsidP="00525767">
      <w:pPr>
        <w:widowControl w:val="0"/>
        <w:autoSpaceDE w:val="0"/>
        <w:autoSpaceDN w:val="0"/>
        <w:adjustRightInd w:val="0"/>
        <w:jc w:val="center"/>
        <w:outlineLvl w:val="0"/>
        <w:rPr>
          <w:b/>
          <w:bCs/>
          <w:kern w:val="32"/>
          <w:sz w:val="28"/>
          <w:szCs w:val="28"/>
          <w:lang w:val="x-none" w:eastAsia="x-none"/>
        </w:rPr>
      </w:pPr>
    </w:p>
    <w:p w:rsidR="00525767" w:rsidRPr="00525767" w:rsidRDefault="00525767" w:rsidP="00525767">
      <w:pPr>
        <w:widowControl w:val="0"/>
        <w:ind w:right="-1"/>
        <w:rPr>
          <w:b/>
          <w:color w:val="000000"/>
          <w:sz w:val="28"/>
          <w:szCs w:val="28"/>
        </w:rPr>
      </w:pPr>
    </w:p>
    <w:p w:rsidR="00525767" w:rsidRPr="00525767" w:rsidRDefault="00525767" w:rsidP="00525767">
      <w:pPr>
        <w:widowControl w:val="0"/>
        <w:ind w:right="-1"/>
        <w:jc w:val="right"/>
        <w:rPr>
          <w:color w:val="000000"/>
          <w:sz w:val="28"/>
          <w:szCs w:val="28"/>
        </w:rPr>
      </w:pPr>
      <w:r w:rsidRPr="00525767">
        <w:rPr>
          <w:color w:val="000000"/>
          <w:sz w:val="28"/>
          <w:szCs w:val="28"/>
        </w:rPr>
        <w:lastRenderedPageBreak/>
        <w:t>Приложение</w:t>
      </w:r>
    </w:p>
    <w:p w:rsidR="00525767" w:rsidRPr="00525767" w:rsidRDefault="00525767" w:rsidP="00525767">
      <w:pPr>
        <w:widowControl w:val="0"/>
        <w:ind w:right="-1"/>
        <w:jc w:val="right"/>
        <w:rPr>
          <w:color w:val="000000"/>
          <w:sz w:val="28"/>
          <w:szCs w:val="28"/>
        </w:rPr>
      </w:pPr>
      <w:r w:rsidRPr="00525767">
        <w:rPr>
          <w:color w:val="000000"/>
          <w:sz w:val="28"/>
          <w:szCs w:val="28"/>
        </w:rPr>
        <w:t>УТВЕРЖДЕНО</w:t>
      </w:r>
    </w:p>
    <w:p w:rsidR="00525767" w:rsidRPr="00525767" w:rsidRDefault="00525767" w:rsidP="00525767">
      <w:pPr>
        <w:widowControl w:val="0"/>
        <w:ind w:right="-1"/>
        <w:jc w:val="right"/>
        <w:rPr>
          <w:color w:val="000000"/>
          <w:sz w:val="28"/>
          <w:szCs w:val="28"/>
        </w:rPr>
      </w:pPr>
      <w:r w:rsidRPr="00525767">
        <w:rPr>
          <w:color w:val="000000"/>
          <w:sz w:val="28"/>
          <w:szCs w:val="28"/>
        </w:rPr>
        <w:t>Постановлением администрации</w:t>
      </w:r>
    </w:p>
    <w:p w:rsidR="00525767" w:rsidRPr="00525767" w:rsidRDefault="00525767" w:rsidP="00525767">
      <w:pPr>
        <w:widowControl w:val="0"/>
        <w:ind w:right="-1"/>
        <w:jc w:val="right"/>
        <w:rPr>
          <w:color w:val="000000"/>
          <w:sz w:val="28"/>
          <w:szCs w:val="28"/>
        </w:rPr>
      </w:pPr>
      <w:r w:rsidRPr="00525767">
        <w:rPr>
          <w:color w:val="000000"/>
          <w:sz w:val="28"/>
          <w:szCs w:val="28"/>
        </w:rPr>
        <w:t>Чамзинского муниципального района</w:t>
      </w:r>
    </w:p>
    <w:p w:rsidR="00525767" w:rsidRPr="00525767" w:rsidRDefault="00525767" w:rsidP="00525767">
      <w:pPr>
        <w:widowControl w:val="0"/>
        <w:ind w:right="-1"/>
        <w:jc w:val="right"/>
        <w:rPr>
          <w:color w:val="000000"/>
          <w:sz w:val="28"/>
          <w:szCs w:val="28"/>
        </w:rPr>
      </w:pPr>
      <w:r w:rsidRPr="00525767">
        <w:rPr>
          <w:color w:val="000000"/>
          <w:sz w:val="28"/>
          <w:szCs w:val="28"/>
        </w:rPr>
        <w:t>Республики Мордовия</w:t>
      </w:r>
    </w:p>
    <w:p w:rsidR="00525767" w:rsidRPr="00525767" w:rsidRDefault="00525767" w:rsidP="00525767">
      <w:pPr>
        <w:widowControl w:val="0"/>
        <w:ind w:right="-1"/>
        <w:jc w:val="right"/>
        <w:rPr>
          <w:color w:val="000000"/>
          <w:sz w:val="28"/>
          <w:szCs w:val="28"/>
        </w:rPr>
      </w:pPr>
      <w:r w:rsidRPr="00525767">
        <w:rPr>
          <w:color w:val="000000"/>
          <w:sz w:val="28"/>
          <w:szCs w:val="28"/>
        </w:rPr>
        <w:t>от</w:t>
      </w:r>
      <w:r w:rsidR="001457F6">
        <w:rPr>
          <w:color w:val="000000"/>
          <w:sz w:val="28"/>
          <w:szCs w:val="28"/>
        </w:rPr>
        <w:t xml:space="preserve"> 10.03.2017г. № 162</w:t>
      </w:r>
    </w:p>
    <w:p w:rsidR="00525767" w:rsidRPr="00525767" w:rsidRDefault="00525767" w:rsidP="00525767">
      <w:pPr>
        <w:widowControl w:val="0"/>
        <w:ind w:right="-1"/>
        <w:jc w:val="right"/>
        <w:rPr>
          <w:b/>
          <w:color w:val="000000"/>
          <w:sz w:val="28"/>
          <w:szCs w:val="28"/>
        </w:rPr>
      </w:pPr>
    </w:p>
    <w:p w:rsidR="00525767" w:rsidRPr="00525767" w:rsidRDefault="00525767" w:rsidP="00525767">
      <w:pPr>
        <w:widowControl w:val="0"/>
        <w:ind w:right="-1"/>
        <w:jc w:val="center"/>
        <w:rPr>
          <w:b/>
          <w:color w:val="000000"/>
          <w:sz w:val="28"/>
          <w:szCs w:val="28"/>
        </w:rPr>
      </w:pPr>
    </w:p>
    <w:p w:rsidR="00525767" w:rsidRPr="00525767" w:rsidRDefault="00525767" w:rsidP="00525767">
      <w:pPr>
        <w:widowControl w:val="0"/>
        <w:ind w:right="-1"/>
        <w:jc w:val="center"/>
        <w:rPr>
          <w:b/>
          <w:color w:val="000000"/>
          <w:sz w:val="28"/>
          <w:szCs w:val="28"/>
        </w:rPr>
      </w:pPr>
      <w:r w:rsidRPr="00525767">
        <w:rPr>
          <w:b/>
          <w:color w:val="000000"/>
          <w:sz w:val="28"/>
          <w:szCs w:val="28"/>
        </w:rPr>
        <w:t>АДМИНИСТРАТИВНЫЙ РЕГЛАМЕНТ</w:t>
      </w:r>
    </w:p>
    <w:p w:rsidR="00525767" w:rsidRPr="00525767" w:rsidRDefault="00525767" w:rsidP="00525767">
      <w:pPr>
        <w:widowControl w:val="0"/>
        <w:ind w:firstLine="360"/>
        <w:jc w:val="center"/>
        <w:rPr>
          <w:color w:val="000000"/>
          <w:sz w:val="28"/>
          <w:szCs w:val="28"/>
        </w:rPr>
      </w:pPr>
      <w:r w:rsidRPr="00525767">
        <w:rPr>
          <w:b/>
          <w:bCs/>
          <w:color w:val="000000"/>
          <w:sz w:val="28"/>
          <w:szCs w:val="28"/>
        </w:rPr>
        <w:t>по предоставлению муниципальной услуги «Выдача разрешения на перемещение отходов строительства, сноса зданий и сооружений, в том</w:t>
      </w:r>
      <w:r w:rsidRPr="00525767">
        <w:rPr>
          <w:color w:val="000000"/>
          <w:sz w:val="28"/>
          <w:szCs w:val="28"/>
        </w:rPr>
        <w:t xml:space="preserve"> </w:t>
      </w:r>
      <w:r w:rsidRPr="00525767">
        <w:rPr>
          <w:b/>
          <w:bCs/>
          <w:color w:val="000000"/>
          <w:sz w:val="28"/>
          <w:szCs w:val="28"/>
        </w:rPr>
        <w:t>числе грунтов»</w:t>
      </w:r>
    </w:p>
    <w:p w:rsidR="00525767" w:rsidRPr="00525767" w:rsidRDefault="00525767" w:rsidP="00525767">
      <w:pPr>
        <w:widowControl w:val="0"/>
        <w:tabs>
          <w:tab w:val="left" w:pos="331"/>
        </w:tabs>
        <w:rPr>
          <w:b/>
          <w:bCs/>
          <w:color w:val="000000"/>
          <w:sz w:val="28"/>
          <w:szCs w:val="28"/>
        </w:rPr>
      </w:pPr>
    </w:p>
    <w:p w:rsidR="00525767" w:rsidRPr="00525767" w:rsidRDefault="00525767" w:rsidP="00525767">
      <w:pPr>
        <w:widowControl w:val="0"/>
        <w:tabs>
          <w:tab w:val="left" w:pos="331"/>
        </w:tabs>
        <w:rPr>
          <w:b/>
          <w:bCs/>
          <w:color w:val="000000"/>
          <w:sz w:val="28"/>
          <w:szCs w:val="28"/>
        </w:rPr>
      </w:pPr>
    </w:p>
    <w:p w:rsidR="00525767" w:rsidRPr="00525767" w:rsidRDefault="00525767" w:rsidP="00525767">
      <w:pPr>
        <w:widowControl w:val="0"/>
        <w:tabs>
          <w:tab w:val="left" w:pos="331"/>
        </w:tabs>
        <w:jc w:val="center"/>
        <w:rPr>
          <w:color w:val="000000"/>
          <w:sz w:val="28"/>
          <w:szCs w:val="28"/>
        </w:rPr>
      </w:pPr>
      <w:r w:rsidRPr="00525767">
        <w:rPr>
          <w:b/>
          <w:bCs/>
          <w:color w:val="000000"/>
          <w:sz w:val="28"/>
          <w:szCs w:val="28"/>
        </w:rPr>
        <w:t>1.</w:t>
      </w:r>
      <w:r w:rsidRPr="00525767">
        <w:rPr>
          <w:b/>
          <w:bCs/>
          <w:color w:val="000000"/>
          <w:sz w:val="28"/>
          <w:szCs w:val="28"/>
        </w:rPr>
        <w:tab/>
        <w:t>Общие положения</w:t>
      </w:r>
    </w:p>
    <w:p w:rsidR="00525767" w:rsidRPr="00525767" w:rsidRDefault="00525767" w:rsidP="00525767">
      <w:pPr>
        <w:widowControl w:val="0"/>
        <w:ind w:firstLine="360"/>
        <w:jc w:val="both"/>
        <w:rPr>
          <w:color w:val="000000"/>
          <w:sz w:val="28"/>
          <w:szCs w:val="28"/>
        </w:rPr>
      </w:pPr>
      <w:proofErr w:type="gramStart"/>
      <w:r w:rsidRPr="00525767">
        <w:rPr>
          <w:color w:val="000000"/>
          <w:sz w:val="28"/>
          <w:szCs w:val="28"/>
        </w:rPr>
        <w:t xml:space="preserve">Административный регламент по предоставлению муниципальной услуги «Выдача разрешения на перемещение отходов строительства, сноса зданий и сооружений, в том числе грунтов» (далее - Регламент) разработан в целях исполнения Федерального закона от 24 июня </w:t>
      </w:r>
      <w:smartTag w:uri="urn:schemas-microsoft-com:office:smarttags" w:element="metricconverter">
        <w:smartTagPr>
          <w:attr w:name="ProductID" w:val="1998 г"/>
        </w:smartTagPr>
        <w:r w:rsidRPr="00525767">
          <w:rPr>
            <w:color w:val="000000"/>
            <w:sz w:val="28"/>
            <w:szCs w:val="28"/>
          </w:rPr>
          <w:t>1998 г</w:t>
        </w:r>
      </w:smartTag>
      <w:r w:rsidRPr="00525767">
        <w:rPr>
          <w:color w:val="000000"/>
          <w:sz w:val="28"/>
          <w:szCs w:val="28"/>
        </w:rPr>
        <w:t>. N 89-ФЗ «Об отходах производства и потребления», во исполнение ст.14 Федерального закона от 06 октября 2003 года №131-ФЗ «Об общих принципах организации местного самоуправления в Российской</w:t>
      </w:r>
      <w:proofErr w:type="gramEnd"/>
      <w:r w:rsidRPr="00525767">
        <w:rPr>
          <w:color w:val="000000"/>
          <w:sz w:val="28"/>
          <w:szCs w:val="28"/>
        </w:rPr>
        <w:t xml:space="preserve"> Федерации».</w:t>
      </w:r>
    </w:p>
    <w:p w:rsidR="00525767" w:rsidRPr="00525767" w:rsidRDefault="00525767" w:rsidP="00525767">
      <w:pPr>
        <w:widowControl w:val="0"/>
        <w:ind w:firstLine="360"/>
        <w:jc w:val="both"/>
        <w:rPr>
          <w:color w:val="000000"/>
          <w:sz w:val="28"/>
          <w:szCs w:val="28"/>
        </w:rPr>
      </w:pPr>
      <w:r w:rsidRPr="00525767">
        <w:rPr>
          <w:color w:val="000000"/>
          <w:sz w:val="28"/>
          <w:szCs w:val="28"/>
        </w:rPr>
        <w:t>Регламент определяет сроки и последовательность действий (административной процедуры), по предоставлению муниципальной услуги «Выдача разрешения на перемещение отходов строительства, сноса зданий и сооружений, в том числе грунтов»</w:t>
      </w:r>
    </w:p>
    <w:p w:rsidR="00525767" w:rsidRPr="00525767" w:rsidRDefault="00525767" w:rsidP="00525767">
      <w:pPr>
        <w:widowControl w:val="0"/>
        <w:tabs>
          <w:tab w:val="left" w:pos="692"/>
        </w:tabs>
        <w:jc w:val="both"/>
        <w:rPr>
          <w:color w:val="000000"/>
          <w:sz w:val="28"/>
          <w:szCs w:val="28"/>
        </w:rPr>
      </w:pPr>
      <w:r w:rsidRPr="00525767">
        <w:rPr>
          <w:color w:val="000000"/>
          <w:sz w:val="28"/>
          <w:szCs w:val="28"/>
        </w:rPr>
        <w:t>1.1.</w:t>
      </w:r>
      <w:r w:rsidRPr="00525767">
        <w:rPr>
          <w:color w:val="000000"/>
          <w:sz w:val="28"/>
          <w:szCs w:val="28"/>
        </w:rPr>
        <w:tab/>
        <w:t>Наименование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Муниципальная услуга «Выдача разрешения на перемещение отходов строительства, сноса зданий и сооружений, в том числе грунтов»</w:t>
      </w:r>
    </w:p>
    <w:p w:rsidR="00525767" w:rsidRPr="00525767" w:rsidRDefault="00525767" w:rsidP="00525767">
      <w:pPr>
        <w:widowControl w:val="0"/>
        <w:tabs>
          <w:tab w:val="left" w:pos="692"/>
        </w:tabs>
        <w:ind w:left="360" w:hanging="360"/>
        <w:jc w:val="both"/>
        <w:rPr>
          <w:color w:val="000000"/>
          <w:sz w:val="28"/>
          <w:szCs w:val="28"/>
        </w:rPr>
      </w:pPr>
      <w:r w:rsidRPr="00525767">
        <w:rPr>
          <w:color w:val="000000"/>
          <w:sz w:val="28"/>
          <w:szCs w:val="28"/>
        </w:rPr>
        <w:t>1.2.</w:t>
      </w:r>
      <w:r w:rsidRPr="00525767">
        <w:rPr>
          <w:color w:val="000000"/>
          <w:sz w:val="28"/>
          <w:szCs w:val="28"/>
        </w:rPr>
        <w:tab/>
        <w:t xml:space="preserve">Наименование органа, предоставляющего муниципальную услугу Муниципальную услугу предоставляет - Администрация </w:t>
      </w:r>
      <w:r w:rsidRPr="00525767">
        <w:rPr>
          <w:rFonts w:ascii="Times New Roman CYR" w:hAnsi="Times New Roman CYR" w:cs="Times New Roman CYR"/>
          <w:color w:val="000000"/>
          <w:sz w:val="28"/>
          <w:szCs w:val="28"/>
        </w:rPr>
        <w:t>Чамзинского муниципального района</w:t>
      </w:r>
      <w:proofErr w:type="gramStart"/>
      <w:r w:rsidRPr="00525767">
        <w:rPr>
          <w:color w:val="000000"/>
          <w:sz w:val="28"/>
          <w:szCs w:val="28"/>
        </w:rPr>
        <w:t xml:space="preserve"> .</w:t>
      </w:r>
      <w:proofErr w:type="gramEnd"/>
    </w:p>
    <w:p w:rsidR="00525767" w:rsidRPr="00525767" w:rsidRDefault="00525767" w:rsidP="00525767">
      <w:pPr>
        <w:widowControl w:val="0"/>
        <w:ind w:firstLine="360"/>
        <w:jc w:val="both"/>
        <w:rPr>
          <w:color w:val="000000"/>
          <w:sz w:val="28"/>
          <w:szCs w:val="28"/>
        </w:rPr>
      </w:pPr>
      <w:r w:rsidRPr="00525767">
        <w:rPr>
          <w:color w:val="000000"/>
          <w:sz w:val="28"/>
          <w:szCs w:val="28"/>
        </w:rPr>
        <w:t>Выдача разрешений на перемещение отходов строительства, сноса зданий и сооружений, в том числе грунтов производится Администрацией</w:t>
      </w:r>
      <w:r w:rsidRPr="00525767">
        <w:rPr>
          <w:rFonts w:ascii="Times New Roman CYR" w:hAnsi="Times New Roman CYR" w:cs="Times New Roman CYR"/>
          <w:color w:val="000000"/>
          <w:sz w:val="28"/>
          <w:szCs w:val="28"/>
        </w:rPr>
        <w:t xml:space="preserve"> Чамзинского муниципального района</w:t>
      </w:r>
      <w:r w:rsidRPr="00525767">
        <w:rPr>
          <w:color w:val="000000"/>
          <w:sz w:val="28"/>
          <w:szCs w:val="28"/>
        </w:rPr>
        <w:t>, специально уполномоченным специалистом в установленном порядке.</w:t>
      </w:r>
    </w:p>
    <w:p w:rsidR="00525767" w:rsidRPr="00525767" w:rsidRDefault="00525767" w:rsidP="00525767">
      <w:pPr>
        <w:widowControl w:val="0"/>
        <w:tabs>
          <w:tab w:val="left" w:pos="692"/>
        </w:tabs>
        <w:ind w:left="360" w:hanging="360"/>
        <w:jc w:val="both"/>
        <w:rPr>
          <w:color w:val="000000"/>
          <w:sz w:val="28"/>
          <w:szCs w:val="28"/>
        </w:rPr>
      </w:pPr>
      <w:r w:rsidRPr="00525767">
        <w:rPr>
          <w:color w:val="000000"/>
          <w:sz w:val="28"/>
          <w:szCs w:val="28"/>
        </w:rPr>
        <w:t>1.3.</w:t>
      </w:r>
      <w:r w:rsidRPr="00525767">
        <w:rPr>
          <w:color w:val="000000"/>
          <w:sz w:val="28"/>
          <w:szCs w:val="28"/>
        </w:rPr>
        <w:tab/>
        <w:t>Нормативно-правовое регулирование предоставления муниципальной услуги</w:t>
      </w:r>
    </w:p>
    <w:p w:rsidR="00525767" w:rsidRPr="00525767" w:rsidRDefault="00525767" w:rsidP="00525767">
      <w:pPr>
        <w:widowControl w:val="0"/>
        <w:jc w:val="both"/>
        <w:rPr>
          <w:color w:val="000000"/>
          <w:sz w:val="28"/>
          <w:szCs w:val="28"/>
        </w:rPr>
      </w:pPr>
      <w:r w:rsidRPr="00525767">
        <w:rPr>
          <w:color w:val="000000"/>
          <w:sz w:val="28"/>
          <w:szCs w:val="28"/>
        </w:rPr>
        <w:t xml:space="preserve">Предоставление муниципальной услуги осуществляется в соответствии  </w:t>
      </w:r>
      <w:proofErr w:type="gramStart"/>
      <w:r w:rsidRPr="00525767">
        <w:rPr>
          <w:color w:val="000000"/>
          <w:sz w:val="28"/>
          <w:szCs w:val="28"/>
        </w:rPr>
        <w:t>с</w:t>
      </w:r>
      <w:proofErr w:type="gramEnd"/>
      <w:r w:rsidRPr="00525767">
        <w:rPr>
          <w:color w:val="000000"/>
          <w:sz w:val="28"/>
          <w:szCs w:val="28"/>
        </w:rPr>
        <w:t>:</w:t>
      </w:r>
    </w:p>
    <w:p w:rsidR="00525767" w:rsidRPr="00525767" w:rsidRDefault="00525767" w:rsidP="00525767">
      <w:pPr>
        <w:widowControl w:val="0"/>
        <w:tabs>
          <w:tab w:val="left" w:pos="711"/>
        </w:tabs>
        <w:jc w:val="both"/>
        <w:rPr>
          <w:color w:val="000000"/>
          <w:sz w:val="28"/>
          <w:szCs w:val="28"/>
        </w:rPr>
      </w:pPr>
      <w:r w:rsidRPr="00525767">
        <w:rPr>
          <w:color w:val="000000"/>
          <w:sz w:val="28"/>
          <w:szCs w:val="28"/>
        </w:rPr>
        <w:t>•</w:t>
      </w:r>
      <w:r w:rsidRPr="00525767">
        <w:rPr>
          <w:color w:val="000000"/>
          <w:sz w:val="28"/>
          <w:szCs w:val="28"/>
        </w:rPr>
        <w:tab/>
        <w:t>Конституцией Российской Федерации;</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w:t>
      </w:r>
      <w:r w:rsidRPr="00525767">
        <w:rPr>
          <w:color w:val="000000"/>
          <w:sz w:val="28"/>
          <w:szCs w:val="28"/>
        </w:rPr>
        <w:tab/>
        <w:t>Федеральным законом от 06.10.2003 г. №131-Ф3 "Об общих принципах организации местного самоуправления в Российской Федерации";</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 xml:space="preserve">Федеральным законом от 24 июня </w:t>
      </w:r>
      <w:smartTag w:uri="urn:schemas-microsoft-com:office:smarttags" w:element="metricconverter">
        <w:smartTagPr>
          <w:attr w:name="ProductID" w:val="1998 г"/>
        </w:smartTagPr>
        <w:r w:rsidRPr="00525767">
          <w:rPr>
            <w:color w:val="000000"/>
            <w:sz w:val="28"/>
            <w:szCs w:val="28"/>
          </w:rPr>
          <w:t>1998 г</w:t>
        </w:r>
      </w:smartTag>
      <w:r w:rsidRPr="00525767">
        <w:rPr>
          <w:color w:val="000000"/>
          <w:sz w:val="28"/>
          <w:szCs w:val="28"/>
        </w:rPr>
        <w:t>. №89-ФЗ "Об отходах производства и потребления";</w:t>
      </w:r>
    </w:p>
    <w:p w:rsidR="00525767" w:rsidRPr="00525767" w:rsidRDefault="00525767" w:rsidP="00525767">
      <w:pPr>
        <w:widowControl w:val="0"/>
        <w:tabs>
          <w:tab w:val="left" w:pos="735"/>
        </w:tabs>
        <w:jc w:val="both"/>
        <w:rPr>
          <w:color w:val="000000"/>
          <w:sz w:val="28"/>
          <w:szCs w:val="28"/>
        </w:rPr>
      </w:pPr>
      <w:r w:rsidRPr="00525767">
        <w:rPr>
          <w:color w:val="000000"/>
          <w:sz w:val="28"/>
          <w:szCs w:val="28"/>
        </w:rPr>
        <w:t>•</w:t>
      </w:r>
      <w:r w:rsidRPr="00525767">
        <w:rPr>
          <w:color w:val="000000"/>
          <w:sz w:val="28"/>
          <w:szCs w:val="28"/>
        </w:rPr>
        <w:tab/>
        <w:t xml:space="preserve">Федеральным законом от 30.03.1999 г. №52-ФЗ "О </w:t>
      </w:r>
      <w:proofErr w:type="spellStart"/>
      <w:r w:rsidRPr="00525767">
        <w:rPr>
          <w:color w:val="000000"/>
          <w:sz w:val="28"/>
          <w:szCs w:val="28"/>
        </w:rPr>
        <w:t>санитарно</w:t>
      </w:r>
      <w:r w:rsidRPr="00525767">
        <w:rPr>
          <w:color w:val="000000"/>
          <w:sz w:val="28"/>
          <w:szCs w:val="28"/>
        </w:rPr>
        <w:softHyphen/>
      </w:r>
      <w:r w:rsidRPr="00525767">
        <w:rPr>
          <w:color w:val="000000"/>
          <w:sz w:val="28"/>
          <w:szCs w:val="28"/>
        </w:rPr>
        <w:lastRenderedPageBreak/>
        <w:t>эпидемиологическом</w:t>
      </w:r>
      <w:proofErr w:type="spellEnd"/>
      <w:r w:rsidRPr="00525767">
        <w:rPr>
          <w:color w:val="000000"/>
          <w:sz w:val="28"/>
          <w:szCs w:val="28"/>
        </w:rPr>
        <w:t xml:space="preserve"> благополучии населения";</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Федеральным законом от 02.05.2006 г. №59-ФЗ "О порядке рассмотрения обращений граждан Российской Федерации»;</w:t>
      </w:r>
    </w:p>
    <w:p w:rsidR="00525767" w:rsidRPr="00525767" w:rsidRDefault="00525767" w:rsidP="00525767">
      <w:pPr>
        <w:widowControl w:val="0"/>
        <w:tabs>
          <w:tab w:val="left" w:pos="692"/>
        </w:tabs>
        <w:jc w:val="both"/>
        <w:rPr>
          <w:color w:val="000000"/>
          <w:sz w:val="28"/>
          <w:szCs w:val="28"/>
        </w:rPr>
      </w:pPr>
      <w:r w:rsidRPr="00525767">
        <w:rPr>
          <w:color w:val="000000"/>
          <w:sz w:val="28"/>
          <w:szCs w:val="28"/>
        </w:rPr>
        <w:t>1.4.</w:t>
      </w:r>
      <w:r w:rsidRPr="00525767">
        <w:rPr>
          <w:color w:val="000000"/>
          <w:sz w:val="28"/>
          <w:szCs w:val="28"/>
        </w:rPr>
        <w:tab/>
        <w:t>Результат предоставления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 xml:space="preserve">Результатом предоставления муниципальной услуги является выдача разрешения на перемещение отходов строительства, сноса зданий и сооружений, в том числе грунтов на территории Чамзинского муниципального </w:t>
      </w:r>
      <w:proofErr w:type="spellStart"/>
      <w:r w:rsidRPr="00525767">
        <w:rPr>
          <w:color w:val="000000"/>
          <w:sz w:val="28"/>
          <w:szCs w:val="28"/>
        </w:rPr>
        <w:t>районалибо</w:t>
      </w:r>
      <w:proofErr w:type="spellEnd"/>
      <w:r w:rsidRPr="00525767">
        <w:rPr>
          <w:color w:val="000000"/>
          <w:sz w:val="28"/>
          <w:szCs w:val="28"/>
        </w:rPr>
        <w:t xml:space="preserve"> мотивированный отказ в выдаче разрешения в письменной форме.</w:t>
      </w:r>
    </w:p>
    <w:p w:rsidR="00525767" w:rsidRPr="00525767" w:rsidRDefault="00525767" w:rsidP="00525767">
      <w:pPr>
        <w:widowControl w:val="0"/>
        <w:tabs>
          <w:tab w:val="left" w:pos="692"/>
        </w:tabs>
        <w:jc w:val="both"/>
        <w:rPr>
          <w:color w:val="000000"/>
          <w:sz w:val="28"/>
          <w:szCs w:val="28"/>
        </w:rPr>
      </w:pPr>
      <w:r w:rsidRPr="00525767">
        <w:rPr>
          <w:color w:val="000000"/>
          <w:sz w:val="28"/>
          <w:szCs w:val="28"/>
        </w:rPr>
        <w:t>1.5.</w:t>
      </w:r>
      <w:r w:rsidRPr="00525767">
        <w:rPr>
          <w:color w:val="000000"/>
          <w:sz w:val="28"/>
          <w:szCs w:val="28"/>
        </w:rPr>
        <w:tab/>
        <w:t>Муниципальная услуга предоставляется бесплатно.</w:t>
      </w:r>
    </w:p>
    <w:p w:rsidR="00525767" w:rsidRPr="00525767" w:rsidRDefault="00525767" w:rsidP="00525767">
      <w:pPr>
        <w:widowControl w:val="0"/>
        <w:tabs>
          <w:tab w:val="left" w:pos="692"/>
        </w:tabs>
        <w:jc w:val="both"/>
        <w:rPr>
          <w:color w:val="000000"/>
          <w:sz w:val="28"/>
          <w:szCs w:val="28"/>
        </w:rPr>
      </w:pPr>
      <w:r w:rsidRPr="00525767">
        <w:rPr>
          <w:color w:val="000000"/>
          <w:sz w:val="28"/>
          <w:szCs w:val="28"/>
        </w:rPr>
        <w:t>1.6.</w:t>
      </w:r>
      <w:r w:rsidRPr="00525767">
        <w:rPr>
          <w:color w:val="000000"/>
          <w:sz w:val="28"/>
          <w:szCs w:val="28"/>
        </w:rPr>
        <w:tab/>
        <w:t>Получатели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Получателями муниципальной услуги являются юридические лица, индивидуальные предприниматели и физические лица.</w:t>
      </w:r>
    </w:p>
    <w:p w:rsidR="00525767" w:rsidRPr="00525767" w:rsidRDefault="00525767" w:rsidP="00525767">
      <w:pPr>
        <w:widowControl w:val="0"/>
        <w:ind w:firstLine="360"/>
        <w:jc w:val="both"/>
        <w:rPr>
          <w:color w:val="000000"/>
          <w:sz w:val="28"/>
          <w:szCs w:val="28"/>
        </w:rPr>
      </w:pPr>
      <w:r w:rsidRPr="00525767">
        <w:rPr>
          <w:color w:val="000000"/>
          <w:sz w:val="28"/>
          <w:szCs w:val="28"/>
        </w:rPr>
        <w:t>От имени индивидуального предпринимателя с заявлением о предоставлении муниципальной услуги имеет право обратиться его законный представитель, действующий в силу полномочий, основанных на доверенности или договоре. Он представляет документ, удостоверяющий личность, документ, подтверждающий полномочия на обращение с заявлением о предоставлении муниципальной услуги (подлинник, либо нотариально заверенную копию).</w:t>
      </w:r>
    </w:p>
    <w:p w:rsidR="00525767" w:rsidRPr="00525767" w:rsidRDefault="00525767" w:rsidP="00525767">
      <w:pPr>
        <w:widowControl w:val="0"/>
        <w:ind w:firstLine="360"/>
        <w:jc w:val="both"/>
        <w:rPr>
          <w:color w:val="000000"/>
          <w:sz w:val="28"/>
          <w:szCs w:val="28"/>
        </w:rPr>
      </w:pPr>
      <w:r w:rsidRPr="00525767">
        <w:rPr>
          <w:color w:val="000000"/>
          <w:sz w:val="28"/>
          <w:szCs w:val="28"/>
        </w:rPr>
        <w:t>От имени юридического лица с заявлением о предоставлении муниципальной услуги могут обратиться лица, действующие в соответствии с законом, иными правовыми актами и учредительными документами без доверенности, а так же представители в силу полномочий, основанных на доверенности или договоре. В предусмотренных законодательством случаях от имени юридического лица могут действовать его участники.</w:t>
      </w:r>
    </w:p>
    <w:p w:rsidR="00525767" w:rsidRPr="00525767" w:rsidRDefault="00525767" w:rsidP="00525767">
      <w:pPr>
        <w:widowControl w:val="0"/>
        <w:tabs>
          <w:tab w:val="left" w:pos="456"/>
        </w:tabs>
        <w:jc w:val="center"/>
        <w:outlineLvl w:val="0"/>
        <w:rPr>
          <w:color w:val="000000"/>
          <w:sz w:val="28"/>
          <w:szCs w:val="28"/>
        </w:rPr>
      </w:pPr>
      <w:bookmarkStart w:id="97" w:name="bookmark1"/>
      <w:r w:rsidRPr="00525767">
        <w:rPr>
          <w:b/>
          <w:bCs/>
          <w:color w:val="000000"/>
          <w:sz w:val="28"/>
          <w:szCs w:val="28"/>
        </w:rPr>
        <w:t>2.</w:t>
      </w:r>
      <w:r w:rsidRPr="00525767">
        <w:rPr>
          <w:b/>
          <w:bCs/>
          <w:color w:val="000000"/>
          <w:sz w:val="28"/>
          <w:szCs w:val="28"/>
        </w:rPr>
        <w:tab/>
        <w:t>Требования к порядку предоставления муниципальной услуги</w:t>
      </w:r>
      <w:bookmarkEnd w:id="97"/>
    </w:p>
    <w:p w:rsidR="00525767" w:rsidRPr="00525767" w:rsidRDefault="00525767" w:rsidP="00525767">
      <w:pPr>
        <w:widowControl w:val="0"/>
        <w:tabs>
          <w:tab w:val="left" w:pos="721"/>
        </w:tabs>
        <w:jc w:val="both"/>
        <w:rPr>
          <w:color w:val="000000"/>
          <w:sz w:val="28"/>
          <w:szCs w:val="28"/>
        </w:rPr>
      </w:pPr>
      <w:r w:rsidRPr="00525767">
        <w:rPr>
          <w:color w:val="000000"/>
          <w:sz w:val="28"/>
          <w:szCs w:val="28"/>
        </w:rPr>
        <w:t>2.1.</w:t>
      </w:r>
      <w:r w:rsidRPr="00525767">
        <w:rPr>
          <w:color w:val="000000"/>
          <w:sz w:val="28"/>
          <w:szCs w:val="28"/>
        </w:rPr>
        <w:tab/>
        <w:t>Порядок информирования о предоставлении муниципальной услуги.</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2.1.1.</w:t>
      </w:r>
      <w:r w:rsidRPr="00525767">
        <w:rPr>
          <w:color w:val="000000"/>
          <w:sz w:val="28"/>
          <w:szCs w:val="28"/>
        </w:rPr>
        <w:tab/>
        <w:t>Информация, предоставляемая заинтересованным лицам о муниципальной услуге, является открытой и общедоступной.</w:t>
      </w:r>
    </w:p>
    <w:p w:rsidR="00525767" w:rsidRPr="00525767" w:rsidRDefault="00525767" w:rsidP="00525767">
      <w:pPr>
        <w:widowControl w:val="0"/>
        <w:ind w:firstLine="360"/>
        <w:jc w:val="both"/>
        <w:rPr>
          <w:color w:val="000000"/>
          <w:sz w:val="28"/>
          <w:szCs w:val="28"/>
        </w:rPr>
      </w:pPr>
      <w:r w:rsidRPr="00525767">
        <w:rPr>
          <w:color w:val="000000"/>
          <w:sz w:val="28"/>
          <w:szCs w:val="28"/>
        </w:rPr>
        <w:t xml:space="preserve">Информация о порядке предоставления Муниципальной услуги выдается в Администрации </w:t>
      </w:r>
      <w:r w:rsidRPr="00525767">
        <w:rPr>
          <w:rFonts w:ascii="Times New Roman CYR" w:hAnsi="Times New Roman CYR" w:cs="Times New Roman CYR"/>
          <w:color w:val="000000"/>
          <w:sz w:val="28"/>
          <w:szCs w:val="28"/>
        </w:rPr>
        <w:t>Чамзинского муниципального района</w:t>
      </w:r>
      <w:r w:rsidRPr="00525767">
        <w:rPr>
          <w:color w:val="000000"/>
          <w:sz w:val="28"/>
          <w:szCs w:val="28"/>
        </w:rPr>
        <w:t>;</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с использованием средств телефонной связи, электронного информирования.</w:t>
      </w:r>
    </w:p>
    <w:p w:rsidR="00525767" w:rsidRPr="00525767" w:rsidRDefault="00525767" w:rsidP="00525767">
      <w:pPr>
        <w:widowControl w:val="0"/>
        <w:rPr>
          <w:color w:val="000000"/>
          <w:sz w:val="28"/>
          <w:szCs w:val="24"/>
        </w:rPr>
      </w:pPr>
      <w:r w:rsidRPr="00525767">
        <w:rPr>
          <w:color w:val="000000"/>
          <w:sz w:val="28"/>
          <w:szCs w:val="28"/>
        </w:rPr>
        <w:t>2.1.2.</w:t>
      </w:r>
      <w:r w:rsidRPr="00525767">
        <w:rPr>
          <w:color w:val="000000"/>
          <w:sz w:val="28"/>
          <w:szCs w:val="28"/>
        </w:rPr>
        <w:tab/>
        <w:t xml:space="preserve">Адрес места нахождения Администрации </w:t>
      </w:r>
      <w:r w:rsidRPr="00525767">
        <w:rPr>
          <w:rFonts w:ascii="Times New Roman CYR" w:hAnsi="Times New Roman CYR" w:cs="Times New Roman CYR"/>
          <w:color w:val="000000"/>
          <w:sz w:val="28"/>
          <w:szCs w:val="28"/>
        </w:rPr>
        <w:t xml:space="preserve">Чамзинского муниципального района: Республики Мордовия, Чамзинский район, </w:t>
      </w:r>
      <w:proofErr w:type="spellStart"/>
      <w:r w:rsidRPr="00525767">
        <w:rPr>
          <w:rFonts w:ascii="Times New Roman CYR" w:hAnsi="Times New Roman CYR" w:cs="Times New Roman CYR"/>
          <w:color w:val="000000"/>
          <w:sz w:val="28"/>
          <w:szCs w:val="28"/>
        </w:rPr>
        <w:t>п</w:t>
      </w:r>
      <w:proofErr w:type="gramStart"/>
      <w:r w:rsidRPr="00525767">
        <w:rPr>
          <w:rFonts w:ascii="Times New Roman CYR" w:hAnsi="Times New Roman CYR" w:cs="Times New Roman CYR"/>
          <w:color w:val="000000"/>
          <w:sz w:val="28"/>
          <w:szCs w:val="28"/>
        </w:rPr>
        <w:t>.Ч</w:t>
      </w:r>
      <w:proofErr w:type="gramEnd"/>
      <w:r w:rsidRPr="00525767">
        <w:rPr>
          <w:rFonts w:ascii="Times New Roman CYR" w:hAnsi="Times New Roman CYR" w:cs="Times New Roman CYR"/>
          <w:color w:val="000000"/>
          <w:sz w:val="28"/>
          <w:szCs w:val="28"/>
        </w:rPr>
        <w:t>амзинка</w:t>
      </w:r>
      <w:proofErr w:type="spellEnd"/>
      <w:r w:rsidRPr="00525767">
        <w:rPr>
          <w:rFonts w:ascii="Times New Roman CYR" w:hAnsi="Times New Roman CYR" w:cs="Times New Roman CYR"/>
          <w:color w:val="000000"/>
          <w:sz w:val="28"/>
          <w:szCs w:val="28"/>
        </w:rPr>
        <w:t>, ул.Победы, д.1</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2.1.3.</w:t>
      </w:r>
      <w:r w:rsidRPr="00525767">
        <w:rPr>
          <w:color w:val="000000"/>
          <w:sz w:val="28"/>
          <w:szCs w:val="28"/>
        </w:rPr>
        <w:tab/>
        <w:t>Информация о процедуре предоставления муниципальной услуги сообщается по номерам телефонов для справок (консультаций), а также размещается в информационно-телекоммуникационных сетях общего пользования (в том числе сети Интернет).</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2.1.4.</w:t>
      </w:r>
      <w:r w:rsidRPr="00525767">
        <w:rPr>
          <w:color w:val="000000"/>
          <w:sz w:val="28"/>
          <w:szCs w:val="28"/>
        </w:rPr>
        <w:tab/>
        <w:t>На информационных стендах Администрация Чамзинского муниципального района размещается следующая информация:</w:t>
      </w:r>
    </w:p>
    <w:p w:rsidR="00525767" w:rsidRPr="00525767" w:rsidRDefault="00525767" w:rsidP="00525767">
      <w:pPr>
        <w:widowControl w:val="0"/>
        <w:tabs>
          <w:tab w:val="left" w:pos="716"/>
        </w:tabs>
        <w:jc w:val="both"/>
        <w:rPr>
          <w:color w:val="000000"/>
          <w:sz w:val="28"/>
          <w:szCs w:val="28"/>
        </w:rPr>
      </w:pPr>
      <w:r w:rsidRPr="00525767">
        <w:rPr>
          <w:color w:val="000000"/>
          <w:sz w:val="28"/>
          <w:szCs w:val="28"/>
        </w:rPr>
        <w:t>•</w:t>
      </w:r>
      <w:r w:rsidRPr="00525767">
        <w:rPr>
          <w:color w:val="000000"/>
          <w:sz w:val="28"/>
          <w:szCs w:val="28"/>
        </w:rPr>
        <w:tab/>
        <w:t xml:space="preserve">текст Административного регламента (полная версия на Интернет- </w:t>
      </w:r>
      <w:proofErr w:type="gramStart"/>
      <w:r w:rsidRPr="00525767">
        <w:rPr>
          <w:color w:val="000000"/>
          <w:sz w:val="28"/>
          <w:szCs w:val="28"/>
        </w:rPr>
        <w:t>сайте</w:t>
      </w:r>
      <w:proofErr w:type="gramEnd"/>
      <w:r w:rsidRPr="00525767">
        <w:rPr>
          <w:color w:val="000000"/>
          <w:sz w:val="28"/>
          <w:szCs w:val="28"/>
        </w:rPr>
        <w:t xml:space="preserve"> и извлечения на информационных стендах);</w:t>
      </w:r>
    </w:p>
    <w:p w:rsidR="00525767" w:rsidRPr="00525767" w:rsidRDefault="00525767" w:rsidP="00525767">
      <w:pPr>
        <w:widowControl w:val="0"/>
        <w:tabs>
          <w:tab w:val="left" w:pos="716"/>
        </w:tabs>
        <w:jc w:val="both"/>
        <w:rPr>
          <w:color w:val="000000"/>
          <w:sz w:val="28"/>
          <w:szCs w:val="28"/>
        </w:rPr>
      </w:pPr>
      <w:r w:rsidRPr="00525767">
        <w:rPr>
          <w:color w:val="000000"/>
          <w:sz w:val="28"/>
          <w:szCs w:val="28"/>
        </w:rPr>
        <w:lastRenderedPageBreak/>
        <w:t>•</w:t>
      </w:r>
      <w:r w:rsidRPr="00525767">
        <w:rPr>
          <w:color w:val="000000"/>
          <w:sz w:val="28"/>
          <w:szCs w:val="28"/>
        </w:rPr>
        <w:tab/>
        <w:t>краткое описание порядка предоставления услуги;</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перечни документов, необходимых для предоставления муниципальной услуги, и требования, предъявляемые к этим документам;</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образцы оформления документов, необходимых для предоставления муниципальной услуги;</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место расположения, график (режим) работы, номера телефонов, электронной почты органов, в которых заявители могут получить документы, необходимые для муниципальной услуги;</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w:t>
      </w:r>
      <w:r w:rsidRPr="00525767">
        <w:rPr>
          <w:color w:val="000000"/>
          <w:sz w:val="28"/>
          <w:szCs w:val="28"/>
        </w:rPr>
        <w:tab/>
        <w:t>основания отказа в предоставлении муниципальной услуги;</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2.1.5.</w:t>
      </w:r>
      <w:r w:rsidRPr="00525767">
        <w:rPr>
          <w:color w:val="000000"/>
          <w:sz w:val="28"/>
          <w:szCs w:val="28"/>
        </w:rPr>
        <w:tab/>
        <w:t>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отдела, в которое позвонил гражданин, фамилии, имени, отчестве и должности специалиста, принявшего телефонный звонок.</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2.1.6.</w:t>
      </w:r>
      <w:r w:rsidRPr="00525767">
        <w:rPr>
          <w:color w:val="000000"/>
          <w:sz w:val="28"/>
          <w:szCs w:val="28"/>
        </w:rPr>
        <w:tab/>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525767" w:rsidRPr="00525767" w:rsidRDefault="00525767" w:rsidP="00525767">
      <w:pPr>
        <w:widowControl w:val="0"/>
        <w:jc w:val="both"/>
        <w:rPr>
          <w:color w:val="000000"/>
          <w:sz w:val="28"/>
          <w:szCs w:val="28"/>
        </w:rPr>
      </w:pPr>
      <w:r w:rsidRPr="00525767">
        <w:rPr>
          <w:color w:val="000000"/>
          <w:sz w:val="28"/>
          <w:szCs w:val="28"/>
        </w:rPr>
        <w:t>2.1.7 Заявители, подавшие запрос о предоставлении сведений, в обязательном порядке информируются специалистами:</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w:t>
      </w:r>
      <w:r w:rsidRPr="00525767">
        <w:rPr>
          <w:color w:val="000000"/>
          <w:sz w:val="28"/>
          <w:szCs w:val="28"/>
        </w:rPr>
        <w:tab/>
        <w:t>о приостановлении предоставления муниципальной услуги;</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w:t>
      </w:r>
      <w:r w:rsidRPr="00525767">
        <w:rPr>
          <w:color w:val="000000"/>
          <w:sz w:val="28"/>
          <w:szCs w:val="28"/>
        </w:rPr>
        <w:tab/>
        <w:t>об отказе в предоставлении муниципальной услуги;</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о сроке завершения оформления документов и возможности их получения.</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2.2.</w:t>
      </w:r>
      <w:r w:rsidRPr="00525767">
        <w:rPr>
          <w:color w:val="000000"/>
          <w:sz w:val="28"/>
          <w:szCs w:val="28"/>
        </w:rPr>
        <w:tab/>
        <w:t>Порядок информирования о ходе предоставления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Информирование о ходе предоставления муниципальной услуги осуществляется специалистами при личном контакте с заявителями или посредством телефонной связи, посредством электронной почты.</w:t>
      </w:r>
    </w:p>
    <w:p w:rsidR="00525767" w:rsidRPr="00525767" w:rsidRDefault="00525767" w:rsidP="00525767">
      <w:pPr>
        <w:widowControl w:val="0"/>
        <w:ind w:firstLine="360"/>
        <w:jc w:val="both"/>
        <w:rPr>
          <w:color w:val="000000"/>
          <w:sz w:val="28"/>
          <w:szCs w:val="28"/>
        </w:rPr>
      </w:pPr>
      <w:r w:rsidRPr="00525767">
        <w:rPr>
          <w:color w:val="000000"/>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525767" w:rsidRPr="00525767" w:rsidRDefault="00525767" w:rsidP="00525767">
      <w:pPr>
        <w:widowControl w:val="0"/>
        <w:ind w:firstLine="360"/>
        <w:jc w:val="both"/>
        <w:rPr>
          <w:color w:val="000000"/>
          <w:sz w:val="28"/>
          <w:szCs w:val="28"/>
        </w:rPr>
      </w:pPr>
      <w:r w:rsidRPr="00525767">
        <w:rPr>
          <w:color w:val="000000"/>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525767" w:rsidRPr="00525767" w:rsidRDefault="00525767" w:rsidP="00525767">
      <w:pPr>
        <w:widowControl w:val="0"/>
        <w:ind w:firstLine="360"/>
        <w:jc w:val="both"/>
        <w:rPr>
          <w:color w:val="000000"/>
          <w:sz w:val="28"/>
          <w:szCs w:val="28"/>
        </w:rPr>
      </w:pPr>
      <w:r w:rsidRPr="00525767">
        <w:rPr>
          <w:color w:val="000000"/>
          <w:sz w:val="28"/>
          <w:szCs w:val="28"/>
        </w:rPr>
        <w:t>Для получения сведений о ходе рассмотрения заявления на предоставление муниципальной услуги заявитель обращается в Администрацию. Заявителю предоставляются сведения о том, на каком этапе</w:t>
      </w:r>
    </w:p>
    <w:p w:rsidR="00525767" w:rsidRPr="00525767" w:rsidRDefault="00525767" w:rsidP="00525767">
      <w:pPr>
        <w:widowControl w:val="0"/>
        <w:jc w:val="both"/>
        <w:rPr>
          <w:color w:val="000000"/>
          <w:sz w:val="28"/>
          <w:szCs w:val="28"/>
        </w:rPr>
      </w:pPr>
      <w:r w:rsidRPr="00525767">
        <w:rPr>
          <w:color w:val="000000"/>
          <w:sz w:val="28"/>
          <w:szCs w:val="28"/>
        </w:rPr>
        <w:t>находится рассмотрение его заявления по исполнению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lastRenderedPageBreak/>
        <w:t>В случае принятия решения об отказе в предоставлении муниципальной услуги, Администрация информирует об этом заявителя с указанием оснований такого отказа.</w:t>
      </w:r>
    </w:p>
    <w:p w:rsidR="00525767" w:rsidRPr="00525767" w:rsidRDefault="00525767" w:rsidP="00525767">
      <w:pPr>
        <w:widowControl w:val="0"/>
        <w:ind w:firstLine="360"/>
        <w:jc w:val="both"/>
        <w:rPr>
          <w:color w:val="000000"/>
          <w:sz w:val="28"/>
          <w:szCs w:val="28"/>
        </w:rPr>
      </w:pPr>
      <w:r w:rsidRPr="00525767">
        <w:rPr>
          <w:color w:val="000000"/>
          <w:sz w:val="28"/>
          <w:szCs w:val="28"/>
        </w:rPr>
        <w:t>Информация о сроке завершения оформления удостоверения соответствия и карточки соответствия может быть получена заявителем непосредственно в Администрации или по телефону в любой день после подачи документов.</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2.3.</w:t>
      </w:r>
      <w:r w:rsidRPr="00525767">
        <w:rPr>
          <w:color w:val="000000"/>
          <w:sz w:val="28"/>
          <w:szCs w:val="28"/>
        </w:rPr>
        <w:tab/>
        <w:t>Порядок получения консультаций о предоставлении муниципальной услуги.</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1.</w:t>
      </w:r>
      <w:r w:rsidRPr="00525767">
        <w:rPr>
          <w:color w:val="000000"/>
          <w:sz w:val="28"/>
          <w:szCs w:val="28"/>
        </w:rPr>
        <w:tab/>
        <w:t>Консультации (справки) по вопросам предоставления муниципальной услуги предоставляются специалистами, предоставляющими муниципальную услугу, в том числе специалистами, специально выделенными для предоставления консультаций;</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2.</w:t>
      </w:r>
      <w:r w:rsidRPr="00525767">
        <w:rPr>
          <w:color w:val="000000"/>
          <w:sz w:val="28"/>
          <w:szCs w:val="28"/>
        </w:rPr>
        <w:tab/>
        <w:t>консультации предоставляются при личном обращении или посредством телефона;</w:t>
      </w:r>
    </w:p>
    <w:p w:rsidR="00525767" w:rsidRPr="00525767" w:rsidRDefault="00525767" w:rsidP="00525767">
      <w:pPr>
        <w:widowControl w:val="0"/>
        <w:tabs>
          <w:tab w:val="left" w:pos="716"/>
        </w:tabs>
        <w:jc w:val="both"/>
        <w:rPr>
          <w:color w:val="000000"/>
          <w:sz w:val="28"/>
          <w:szCs w:val="28"/>
        </w:rPr>
      </w:pPr>
      <w:r w:rsidRPr="00525767">
        <w:rPr>
          <w:color w:val="000000"/>
          <w:sz w:val="28"/>
          <w:szCs w:val="28"/>
        </w:rPr>
        <w:t>3.</w:t>
      </w:r>
      <w:r w:rsidRPr="00525767">
        <w:rPr>
          <w:color w:val="000000"/>
          <w:sz w:val="28"/>
          <w:szCs w:val="28"/>
        </w:rPr>
        <w:tab/>
        <w:t>консультации предоставляются по следующим вопросам:</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перечня документов, необходимых для предоставления муниципальной услуги, комплектности (достаточности) представленных документов;</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w:t>
      </w:r>
      <w:r w:rsidRPr="00525767">
        <w:rPr>
          <w:color w:val="000000"/>
          <w:sz w:val="28"/>
          <w:szCs w:val="28"/>
        </w:rPr>
        <w:tab/>
        <w:t>источника получения документов, необходимых для предоставления муниципальной услуги (орган, организация и их местонахождение);</w:t>
      </w:r>
    </w:p>
    <w:p w:rsidR="00525767" w:rsidRPr="00525767" w:rsidRDefault="00525767" w:rsidP="00525767">
      <w:pPr>
        <w:widowControl w:val="0"/>
        <w:tabs>
          <w:tab w:val="left" w:pos="716"/>
        </w:tabs>
        <w:jc w:val="both"/>
        <w:rPr>
          <w:color w:val="000000"/>
          <w:sz w:val="28"/>
          <w:szCs w:val="28"/>
        </w:rPr>
      </w:pPr>
      <w:r w:rsidRPr="00525767">
        <w:rPr>
          <w:color w:val="000000"/>
          <w:sz w:val="28"/>
          <w:szCs w:val="28"/>
        </w:rPr>
        <w:t>•</w:t>
      </w:r>
      <w:r w:rsidRPr="00525767">
        <w:rPr>
          <w:color w:val="000000"/>
          <w:sz w:val="28"/>
          <w:szCs w:val="28"/>
        </w:rPr>
        <w:tab/>
        <w:t>времени приема и выдачи документов;</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w:t>
      </w:r>
      <w:r w:rsidRPr="00525767">
        <w:rPr>
          <w:color w:val="000000"/>
          <w:sz w:val="28"/>
          <w:szCs w:val="28"/>
        </w:rPr>
        <w:tab/>
        <w:t>сроков предоставления муниципальной услуги;</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порядка обжалования действий (бездействия) и решений, осуществляемых и принимаемых в ходе предоставления муниципальной услуги.</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2.4.</w:t>
      </w:r>
      <w:r w:rsidRPr="00525767">
        <w:rPr>
          <w:color w:val="000000"/>
          <w:sz w:val="28"/>
          <w:szCs w:val="28"/>
        </w:rPr>
        <w:tab/>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услуги, указаны в Приложении 1 к настоящему Административному регламенту.</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2.6.</w:t>
      </w:r>
      <w:r w:rsidRPr="00525767">
        <w:rPr>
          <w:color w:val="000000"/>
          <w:sz w:val="28"/>
          <w:szCs w:val="28"/>
        </w:rPr>
        <w:tab/>
        <w:t>Сроки предоставления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Срок предоставления муниципальной услуги не должен превышать 10 дней со дня регистрации заявления о выдаче разрешения на перемещение отходов строительства, сноса зданий и сооружений, в том числе грунтов.</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2.7.</w:t>
      </w:r>
      <w:r w:rsidRPr="00525767">
        <w:rPr>
          <w:color w:val="000000"/>
          <w:sz w:val="28"/>
          <w:szCs w:val="28"/>
        </w:rPr>
        <w:tab/>
        <w:t>Информация о перечне необходимых для предоставления муниципальной услуги документов, требуемых от заявителя.</w:t>
      </w:r>
    </w:p>
    <w:p w:rsidR="00525767" w:rsidRPr="00525767" w:rsidRDefault="00525767" w:rsidP="00525767">
      <w:pPr>
        <w:widowControl w:val="0"/>
        <w:ind w:firstLine="360"/>
        <w:jc w:val="both"/>
        <w:rPr>
          <w:color w:val="000000"/>
          <w:sz w:val="28"/>
          <w:szCs w:val="28"/>
        </w:rPr>
      </w:pPr>
      <w:r w:rsidRPr="00525767">
        <w:rPr>
          <w:color w:val="000000"/>
          <w:sz w:val="28"/>
          <w:szCs w:val="28"/>
        </w:rPr>
        <w:t>Для получения муниципальной услуги заявитель предоставляет в МКУ «Многофункциональный центр предоставления государственных и муниципальных услуг» Чамзинского муниципального района:</w:t>
      </w:r>
    </w:p>
    <w:p w:rsidR="00525767" w:rsidRPr="00525767" w:rsidRDefault="00525767" w:rsidP="00525767">
      <w:pPr>
        <w:widowControl w:val="0"/>
        <w:jc w:val="both"/>
        <w:rPr>
          <w:color w:val="000000"/>
          <w:sz w:val="28"/>
          <w:szCs w:val="28"/>
        </w:rPr>
      </w:pPr>
      <w:r w:rsidRPr="00525767">
        <w:rPr>
          <w:color w:val="000000"/>
          <w:sz w:val="28"/>
          <w:szCs w:val="28"/>
        </w:rPr>
        <w:t>2.7.1 Заявление установленного образца (приложение №2 к настоящему Регламенту) с указанием фамилии, имени отчества заявителя, юридического адреса или адреса места жительства (для физических лиц); почтового адреса, по которому должен быть направлен ответ, номер контактного телефона, характер разрытия и его причина.</w:t>
      </w:r>
    </w:p>
    <w:p w:rsidR="00525767" w:rsidRPr="00525767" w:rsidRDefault="00525767" w:rsidP="00525767">
      <w:pPr>
        <w:widowControl w:val="0"/>
        <w:jc w:val="both"/>
        <w:rPr>
          <w:color w:val="000000"/>
          <w:sz w:val="28"/>
          <w:szCs w:val="28"/>
        </w:rPr>
      </w:pPr>
      <w:r w:rsidRPr="00525767">
        <w:rPr>
          <w:color w:val="000000"/>
          <w:sz w:val="28"/>
          <w:szCs w:val="28"/>
        </w:rPr>
        <w:t>2.7.2. Документы, необходимые для предоставления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 xml:space="preserve">Для получения разрешения заинтересованное лицо подает заявку в Администрацию </w:t>
      </w:r>
      <w:r w:rsidRPr="00525767">
        <w:rPr>
          <w:rFonts w:ascii="Times New Roman CYR" w:hAnsi="Times New Roman CYR" w:cs="Times New Roman CYR"/>
          <w:color w:val="000000"/>
          <w:sz w:val="28"/>
          <w:szCs w:val="28"/>
        </w:rPr>
        <w:t>Чамзинского муниципального района</w:t>
      </w:r>
      <w:r w:rsidRPr="00525767">
        <w:rPr>
          <w:color w:val="000000"/>
          <w:sz w:val="28"/>
          <w:szCs w:val="28"/>
        </w:rPr>
        <w:t>.</w:t>
      </w:r>
    </w:p>
    <w:p w:rsidR="00525767" w:rsidRPr="00525767" w:rsidRDefault="00525767" w:rsidP="00525767">
      <w:pPr>
        <w:widowControl w:val="0"/>
        <w:ind w:firstLine="360"/>
        <w:jc w:val="both"/>
        <w:rPr>
          <w:color w:val="000000"/>
          <w:sz w:val="28"/>
          <w:szCs w:val="28"/>
        </w:rPr>
      </w:pPr>
      <w:r w:rsidRPr="00525767">
        <w:rPr>
          <w:color w:val="000000"/>
          <w:sz w:val="28"/>
          <w:szCs w:val="28"/>
        </w:rPr>
        <w:lastRenderedPageBreak/>
        <w:t>К заявке прилагаются:</w:t>
      </w:r>
    </w:p>
    <w:p w:rsidR="00525767" w:rsidRPr="00525767" w:rsidRDefault="00525767" w:rsidP="00525767">
      <w:pPr>
        <w:widowControl w:val="0"/>
        <w:tabs>
          <w:tab w:val="left" w:pos="716"/>
        </w:tabs>
        <w:jc w:val="both"/>
        <w:rPr>
          <w:color w:val="000000"/>
          <w:sz w:val="28"/>
          <w:szCs w:val="28"/>
        </w:rPr>
      </w:pPr>
      <w:r w:rsidRPr="00525767">
        <w:rPr>
          <w:color w:val="000000"/>
          <w:sz w:val="28"/>
          <w:szCs w:val="28"/>
        </w:rPr>
        <w:t>•</w:t>
      </w:r>
      <w:r w:rsidRPr="00525767">
        <w:rPr>
          <w:color w:val="000000"/>
          <w:sz w:val="28"/>
          <w:szCs w:val="28"/>
        </w:rPr>
        <w:tab/>
        <w:t>график производства работ;</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схема организации уличного движения транспорта и пешеходов на период проведения работ;</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w:t>
      </w:r>
      <w:r w:rsidRPr="00525767">
        <w:rPr>
          <w:color w:val="000000"/>
          <w:sz w:val="28"/>
          <w:szCs w:val="28"/>
        </w:rPr>
        <w:tab/>
        <w:t>схема места производства работ.</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2.8.</w:t>
      </w:r>
      <w:r w:rsidRPr="00525767">
        <w:rPr>
          <w:color w:val="000000"/>
          <w:sz w:val="28"/>
          <w:szCs w:val="28"/>
        </w:rPr>
        <w:tab/>
        <w:t>Перечень оснований для приостановления в предоставлении муниципальной услуги, отказа в предоставлении муниципальной услуги, в том числе в приеме к рассмотрению заявлений.</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2.8.1.</w:t>
      </w:r>
      <w:r w:rsidRPr="00525767">
        <w:rPr>
          <w:color w:val="000000"/>
          <w:sz w:val="28"/>
          <w:szCs w:val="28"/>
        </w:rPr>
        <w:tab/>
        <w:t>Основаниями для отказа в приеме заявлений являются:</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 xml:space="preserve">отсутствие в заявлении обязательных сведений, предусмотренных </w:t>
      </w:r>
      <w:proofErr w:type="spellStart"/>
      <w:r w:rsidRPr="00525767">
        <w:rPr>
          <w:color w:val="000000"/>
          <w:sz w:val="28"/>
          <w:szCs w:val="28"/>
        </w:rPr>
        <w:t>п.п</w:t>
      </w:r>
      <w:proofErr w:type="spellEnd"/>
      <w:r w:rsidRPr="00525767">
        <w:rPr>
          <w:color w:val="000000"/>
          <w:sz w:val="28"/>
          <w:szCs w:val="28"/>
        </w:rPr>
        <w:t>. 2 п. 2.7.1. настоящего Регламента;</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w:t>
      </w:r>
      <w:r w:rsidRPr="00525767">
        <w:rPr>
          <w:color w:val="000000"/>
          <w:sz w:val="28"/>
          <w:szCs w:val="28"/>
        </w:rPr>
        <w:tab/>
        <w:t xml:space="preserve">непредставление документов, предусмотренных </w:t>
      </w:r>
      <w:proofErr w:type="spellStart"/>
      <w:r w:rsidRPr="00525767">
        <w:rPr>
          <w:color w:val="000000"/>
          <w:sz w:val="28"/>
          <w:szCs w:val="28"/>
        </w:rPr>
        <w:t>п.п</w:t>
      </w:r>
      <w:proofErr w:type="spellEnd"/>
      <w:r w:rsidRPr="00525767">
        <w:rPr>
          <w:color w:val="000000"/>
          <w:sz w:val="28"/>
          <w:szCs w:val="28"/>
        </w:rPr>
        <w:t>. 2 п. 2.7.2. настоящего Регламента.</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2.8.2.</w:t>
      </w:r>
      <w:r w:rsidRPr="00525767">
        <w:rPr>
          <w:color w:val="000000"/>
          <w:sz w:val="28"/>
          <w:szCs w:val="28"/>
        </w:rPr>
        <w:tab/>
        <w:t>Основаниями для отказа в предоставлении муниципальной услуги являются:</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w:t>
      </w:r>
      <w:r w:rsidRPr="00525767">
        <w:rPr>
          <w:color w:val="000000"/>
          <w:sz w:val="28"/>
          <w:szCs w:val="28"/>
        </w:rPr>
        <w:tab/>
        <w:t>несоответствие представленных документов требованиям, предусмотренным п. 2.7.2. настоящего Регламента;</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отсутствие обязательных сведений, допущенные неточности в Схеме места производства работ;</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w:t>
      </w:r>
      <w:r w:rsidRPr="00525767">
        <w:rPr>
          <w:color w:val="000000"/>
          <w:sz w:val="28"/>
          <w:szCs w:val="28"/>
        </w:rPr>
        <w:tab/>
        <w:t>несвоевременное устранение заявителем недостатков в представленных документах, выявленных в ходе проверки, предусмотренных п. 3.2.1. настоящего Регламента;</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2.9.</w:t>
      </w:r>
      <w:r w:rsidRPr="00525767">
        <w:rPr>
          <w:color w:val="000000"/>
          <w:sz w:val="28"/>
          <w:szCs w:val="28"/>
        </w:rPr>
        <w:tab/>
        <w:t>Требования к местам предоставления муниципальной услуги</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2.9.1.</w:t>
      </w:r>
      <w:r w:rsidRPr="00525767">
        <w:rPr>
          <w:color w:val="000000"/>
          <w:sz w:val="28"/>
          <w:szCs w:val="28"/>
        </w:rPr>
        <w:tab/>
        <w:t>Наличие парковочных мест.</w:t>
      </w:r>
    </w:p>
    <w:p w:rsidR="00525767" w:rsidRPr="00525767" w:rsidRDefault="00525767" w:rsidP="00525767">
      <w:pPr>
        <w:widowControl w:val="0"/>
        <w:ind w:firstLine="360"/>
        <w:jc w:val="both"/>
        <w:rPr>
          <w:color w:val="000000"/>
          <w:sz w:val="28"/>
          <w:szCs w:val="28"/>
        </w:rPr>
      </w:pPr>
      <w:r w:rsidRPr="00525767">
        <w:rPr>
          <w:color w:val="000000"/>
          <w:sz w:val="28"/>
          <w:szCs w:val="28"/>
        </w:rPr>
        <w:t>На территории, прилегающей к зданию администрации, оборудовано место для парковки автотранспортных средств. Доступ к парковочным местам является бесплатным.</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2.9.2.</w:t>
      </w:r>
      <w:r w:rsidRPr="00525767">
        <w:rPr>
          <w:color w:val="000000"/>
          <w:sz w:val="28"/>
          <w:szCs w:val="28"/>
        </w:rPr>
        <w:tab/>
        <w:t>Требования к зданию, размещению и оформлению помещений.</w:t>
      </w:r>
    </w:p>
    <w:p w:rsidR="00525767" w:rsidRPr="00525767" w:rsidRDefault="00525767" w:rsidP="00525767">
      <w:pPr>
        <w:widowControl w:val="0"/>
        <w:ind w:firstLine="360"/>
        <w:jc w:val="both"/>
        <w:rPr>
          <w:color w:val="000000"/>
          <w:sz w:val="28"/>
          <w:szCs w:val="28"/>
        </w:rPr>
      </w:pPr>
      <w:r w:rsidRPr="00525767">
        <w:rPr>
          <w:color w:val="000000"/>
          <w:sz w:val="28"/>
          <w:szCs w:val="28"/>
        </w:rPr>
        <w:t>Здания администрации оборудовано входом, обеспечивающим</w:t>
      </w:r>
    </w:p>
    <w:p w:rsidR="00525767" w:rsidRPr="00525767" w:rsidRDefault="00525767" w:rsidP="00525767">
      <w:pPr>
        <w:widowControl w:val="0"/>
        <w:jc w:val="both"/>
        <w:rPr>
          <w:color w:val="000000"/>
          <w:sz w:val="28"/>
          <w:szCs w:val="28"/>
        </w:rPr>
      </w:pPr>
      <w:r w:rsidRPr="00525767">
        <w:rPr>
          <w:color w:val="000000"/>
          <w:sz w:val="28"/>
          <w:szCs w:val="28"/>
        </w:rPr>
        <w:t>свободный доступ в помещение, противопожарной системой и средствами пожаротушения, эвакуационным выходом.</w:t>
      </w:r>
    </w:p>
    <w:p w:rsidR="00525767" w:rsidRPr="00525767" w:rsidRDefault="00525767" w:rsidP="00525767">
      <w:pPr>
        <w:widowControl w:val="0"/>
        <w:ind w:firstLine="360"/>
        <w:jc w:val="both"/>
        <w:rPr>
          <w:color w:val="000000"/>
          <w:sz w:val="28"/>
          <w:szCs w:val="28"/>
        </w:rPr>
      </w:pPr>
      <w:r w:rsidRPr="00525767">
        <w:rPr>
          <w:color w:val="000000"/>
          <w:sz w:val="28"/>
          <w:szCs w:val="28"/>
        </w:rPr>
        <w:t>Прием заявителей осуществляется в специально предназначенных для этих целей кабинетах, имеющих оптимальные условия для работы.</w:t>
      </w:r>
    </w:p>
    <w:p w:rsidR="00525767" w:rsidRPr="00525767" w:rsidRDefault="00525767" w:rsidP="00525767">
      <w:pPr>
        <w:widowControl w:val="0"/>
        <w:ind w:firstLine="360"/>
        <w:jc w:val="both"/>
        <w:rPr>
          <w:color w:val="000000"/>
          <w:sz w:val="28"/>
          <w:szCs w:val="28"/>
        </w:rPr>
      </w:pPr>
      <w:r w:rsidRPr="00525767">
        <w:rPr>
          <w:color w:val="000000"/>
          <w:sz w:val="28"/>
          <w:szCs w:val="28"/>
        </w:rPr>
        <w:t>Помещения оборудованы удобной для приема посетителей и хранения документов мебелью, оснащены оргтехникой.</w:t>
      </w:r>
    </w:p>
    <w:p w:rsidR="00525767" w:rsidRPr="00525767" w:rsidRDefault="00525767" w:rsidP="00525767">
      <w:pPr>
        <w:widowControl w:val="0"/>
        <w:ind w:firstLine="360"/>
        <w:jc w:val="both"/>
        <w:rPr>
          <w:color w:val="000000"/>
          <w:sz w:val="28"/>
          <w:szCs w:val="28"/>
        </w:rPr>
      </w:pPr>
      <w:r w:rsidRPr="00525767">
        <w:rPr>
          <w:color w:val="000000"/>
          <w:sz w:val="28"/>
          <w:szCs w:val="28"/>
        </w:rPr>
        <w:t>Места ожидания на предоставление муниципальной услуги оборудуются стульями, кресельными секциями в коридоре приемной администрации.</w:t>
      </w:r>
    </w:p>
    <w:p w:rsidR="00525767" w:rsidRPr="00525767" w:rsidRDefault="00525767" w:rsidP="00525767">
      <w:pPr>
        <w:widowControl w:val="0"/>
        <w:jc w:val="center"/>
        <w:rPr>
          <w:color w:val="000000"/>
          <w:sz w:val="28"/>
          <w:szCs w:val="28"/>
        </w:rPr>
      </w:pPr>
      <w:r w:rsidRPr="00525767">
        <w:rPr>
          <w:b/>
          <w:bCs/>
          <w:color w:val="000000"/>
          <w:sz w:val="28"/>
          <w:szCs w:val="28"/>
        </w:rPr>
        <w:t>3. Административные процедуры</w:t>
      </w:r>
    </w:p>
    <w:p w:rsidR="00525767" w:rsidRPr="00525767" w:rsidRDefault="00525767" w:rsidP="00525767">
      <w:pPr>
        <w:widowControl w:val="0"/>
        <w:ind w:firstLine="360"/>
        <w:jc w:val="both"/>
        <w:rPr>
          <w:color w:val="000000"/>
          <w:sz w:val="28"/>
          <w:szCs w:val="28"/>
        </w:rPr>
      </w:pPr>
      <w:r w:rsidRPr="00525767">
        <w:rPr>
          <w:color w:val="000000"/>
          <w:sz w:val="28"/>
          <w:szCs w:val="28"/>
        </w:rPr>
        <w:t>Последовательность действий при предоставлении муниципальной услуги:</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1.</w:t>
      </w:r>
      <w:r w:rsidRPr="00525767">
        <w:rPr>
          <w:color w:val="000000"/>
          <w:sz w:val="28"/>
          <w:szCs w:val="28"/>
        </w:rPr>
        <w:tab/>
        <w:t>прием и регистрация заявлений.</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2.</w:t>
      </w:r>
      <w:r w:rsidRPr="00525767">
        <w:rPr>
          <w:color w:val="000000"/>
          <w:sz w:val="28"/>
          <w:szCs w:val="28"/>
        </w:rPr>
        <w:tab/>
        <w:t>рассмотрение и принятие решения по заявлению на перемещение отходов строительства, сноса зданий и сооружений, в том числе грунтов.</w:t>
      </w:r>
    </w:p>
    <w:p w:rsidR="00525767" w:rsidRPr="00525767" w:rsidRDefault="00525767" w:rsidP="00525767">
      <w:pPr>
        <w:widowControl w:val="0"/>
        <w:tabs>
          <w:tab w:val="left" w:pos="735"/>
        </w:tabs>
        <w:jc w:val="both"/>
        <w:rPr>
          <w:color w:val="000000"/>
          <w:sz w:val="28"/>
          <w:szCs w:val="28"/>
        </w:rPr>
      </w:pPr>
      <w:r w:rsidRPr="00525767">
        <w:rPr>
          <w:color w:val="000000"/>
          <w:sz w:val="28"/>
          <w:szCs w:val="28"/>
        </w:rPr>
        <w:t>3.</w:t>
      </w:r>
      <w:r w:rsidRPr="00525767">
        <w:rPr>
          <w:color w:val="000000"/>
          <w:sz w:val="28"/>
          <w:szCs w:val="28"/>
        </w:rPr>
        <w:tab/>
        <w:t xml:space="preserve">оформление и выдача разрешения на перемещение отходов строительства, сноса зданий и сооружений, в том числе грунтов (отказа в </w:t>
      </w:r>
      <w:r w:rsidRPr="00525767">
        <w:rPr>
          <w:color w:val="000000"/>
          <w:sz w:val="28"/>
          <w:szCs w:val="28"/>
        </w:rPr>
        <w:lastRenderedPageBreak/>
        <w:t>выдаче разрешения на перемещение отходов строительства, сноса зданий и сооружений, в том числе грунтов).</w:t>
      </w:r>
    </w:p>
    <w:p w:rsidR="00525767" w:rsidRPr="00525767" w:rsidRDefault="00525767" w:rsidP="00525767">
      <w:pPr>
        <w:widowControl w:val="0"/>
        <w:tabs>
          <w:tab w:val="left" w:pos="716"/>
        </w:tabs>
        <w:jc w:val="both"/>
        <w:rPr>
          <w:color w:val="000000"/>
          <w:sz w:val="28"/>
          <w:szCs w:val="28"/>
        </w:rPr>
      </w:pPr>
      <w:r w:rsidRPr="00525767">
        <w:rPr>
          <w:color w:val="000000"/>
          <w:sz w:val="28"/>
          <w:szCs w:val="28"/>
        </w:rPr>
        <w:t>3.1.</w:t>
      </w:r>
      <w:r w:rsidRPr="00525767">
        <w:rPr>
          <w:color w:val="000000"/>
          <w:sz w:val="28"/>
          <w:szCs w:val="28"/>
        </w:rPr>
        <w:tab/>
        <w:t>Прием документов:</w:t>
      </w:r>
    </w:p>
    <w:p w:rsidR="00525767" w:rsidRPr="00525767" w:rsidRDefault="00525767" w:rsidP="00525767">
      <w:pPr>
        <w:widowControl w:val="0"/>
        <w:tabs>
          <w:tab w:val="left" w:pos="735"/>
        </w:tabs>
        <w:jc w:val="both"/>
        <w:rPr>
          <w:color w:val="000000"/>
          <w:sz w:val="28"/>
          <w:szCs w:val="28"/>
        </w:rPr>
      </w:pPr>
      <w:r w:rsidRPr="00525767">
        <w:rPr>
          <w:color w:val="000000"/>
          <w:sz w:val="28"/>
          <w:szCs w:val="28"/>
        </w:rPr>
        <w:t>1.</w:t>
      </w:r>
      <w:r w:rsidRPr="00525767">
        <w:rPr>
          <w:color w:val="000000"/>
          <w:sz w:val="28"/>
          <w:szCs w:val="28"/>
        </w:rPr>
        <w:tab/>
        <w:t>основанием для начала предоставления муниципальной услуги является личное обращение заявителя (его представителя, доверенного лица) в отдел с комплектом документов, необходимых для предоставления услуги и указанных в подпункте 2.7.2. настоящего административного регламента;</w:t>
      </w:r>
    </w:p>
    <w:p w:rsidR="00525767" w:rsidRPr="00525767" w:rsidRDefault="00525767" w:rsidP="00525767">
      <w:pPr>
        <w:widowControl w:val="0"/>
        <w:tabs>
          <w:tab w:val="left" w:pos="735"/>
        </w:tabs>
        <w:jc w:val="both"/>
        <w:rPr>
          <w:color w:val="000000"/>
          <w:sz w:val="28"/>
          <w:szCs w:val="28"/>
        </w:rPr>
      </w:pPr>
      <w:r w:rsidRPr="00525767">
        <w:rPr>
          <w:color w:val="000000"/>
          <w:sz w:val="28"/>
          <w:szCs w:val="28"/>
        </w:rPr>
        <w:t>2.</w:t>
      </w:r>
      <w:r w:rsidRPr="00525767">
        <w:rPr>
          <w:color w:val="000000"/>
          <w:sz w:val="28"/>
          <w:szCs w:val="28"/>
        </w:rPr>
        <w:tab/>
        <w:t>специалист, уполномоченный на прием заявлений, проверяет соответствие представленных документов установленным требованиям;</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3.</w:t>
      </w:r>
      <w:r w:rsidRPr="00525767">
        <w:rPr>
          <w:color w:val="000000"/>
          <w:sz w:val="28"/>
          <w:szCs w:val="28"/>
        </w:rPr>
        <w:tab/>
        <w:t>при установлении фактов отсутствия необходимых документов, несоответствия представленных документов требованиям, указанным в разделе 2 настоящего административного регламента, сотрудник, уполномоченный на прием заявлений, уведомляет заявителя о наличии препятствий для представления муниципальной услуги, объясняет заявителю содержание выявленных недостатков представленных документов и предлагает принять меры по их устранению;</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4.</w:t>
      </w:r>
      <w:r w:rsidRPr="00525767">
        <w:rPr>
          <w:color w:val="000000"/>
          <w:sz w:val="28"/>
          <w:szCs w:val="28"/>
        </w:rPr>
        <w:tab/>
        <w:t>при отсутствии у заявителя заполненного заявления или неправильном его заполнении сотрудник, уполномоченный на прием заявлений, помогает заявителю собственноручно заполнить заявление;</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5.</w:t>
      </w:r>
      <w:r w:rsidRPr="00525767">
        <w:rPr>
          <w:color w:val="000000"/>
          <w:sz w:val="28"/>
          <w:szCs w:val="28"/>
        </w:rPr>
        <w:tab/>
        <w:t>получение документов от заинтересованных лиц фиксируется сотрудником, уполномоченным на прием заявлений, путем выполнения регистрационной записи в журнале регистрации входящих документов.</w:t>
      </w:r>
    </w:p>
    <w:p w:rsidR="00525767" w:rsidRPr="00525767" w:rsidRDefault="00525767" w:rsidP="00525767">
      <w:pPr>
        <w:widowControl w:val="0"/>
        <w:tabs>
          <w:tab w:val="left" w:pos="735"/>
        </w:tabs>
        <w:jc w:val="both"/>
        <w:rPr>
          <w:color w:val="000000"/>
          <w:sz w:val="28"/>
          <w:szCs w:val="28"/>
        </w:rPr>
      </w:pPr>
      <w:r w:rsidRPr="00525767">
        <w:rPr>
          <w:color w:val="000000"/>
          <w:sz w:val="28"/>
          <w:szCs w:val="28"/>
        </w:rPr>
        <w:t>6.</w:t>
      </w:r>
      <w:r w:rsidRPr="00525767">
        <w:rPr>
          <w:color w:val="000000"/>
          <w:sz w:val="28"/>
          <w:szCs w:val="28"/>
        </w:rPr>
        <w:tab/>
        <w:t>специалист, уполномоченный на прием заявлений, формирует результат административной процедуры по приему документов и передает заявление в порядке делопроизводства для рассмотрения специалисту Администрации Чамзинского муниципального района, уполномоченному на рассмотрение заявления.</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7.</w:t>
      </w:r>
      <w:r w:rsidRPr="00525767">
        <w:rPr>
          <w:color w:val="000000"/>
          <w:sz w:val="28"/>
          <w:szCs w:val="28"/>
        </w:rPr>
        <w:tab/>
        <w:t>общий максимальный срок приема документов не может превышать 15 минут.</w:t>
      </w:r>
    </w:p>
    <w:p w:rsidR="00525767" w:rsidRPr="00525767" w:rsidRDefault="00525767" w:rsidP="00525767">
      <w:pPr>
        <w:widowControl w:val="0"/>
        <w:tabs>
          <w:tab w:val="left" w:pos="716"/>
        </w:tabs>
        <w:jc w:val="both"/>
        <w:rPr>
          <w:color w:val="000000"/>
          <w:sz w:val="28"/>
          <w:szCs w:val="28"/>
        </w:rPr>
      </w:pPr>
      <w:r w:rsidRPr="00525767">
        <w:rPr>
          <w:color w:val="000000"/>
          <w:sz w:val="28"/>
          <w:szCs w:val="28"/>
        </w:rPr>
        <w:t>3.2.</w:t>
      </w:r>
      <w:r w:rsidRPr="00525767">
        <w:rPr>
          <w:color w:val="000000"/>
          <w:sz w:val="28"/>
          <w:szCs w:val="28"/>
        </w:rPr>
        <w:tab/>
        <w:t>Рассмотрение заявлений:</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1.</w:t>
      </w:r>
      <w:r w:rsidRPr="00525767">
        <w:rPr>
          <w:color w:val="000000"/>
          <w:sz w:val="28"/>
          <w:szCs w:val="28"/>
        </w:rPr>
        <w:tab/>
        <w:t>принятые к рассмотрению заявления рассматриваются в рабочем порядке. Максимальный срок выполнения действия - 1 день;</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2.</w:t>
      </w:r>
      <w:r w:rsidRPr="00525767">
        <w:rPr>
          <w:color w:val="000000"/>
          <w:sz w:val="28"/>
          <w:szCs w:val="28"/>
        </w:rPr>
        <w:tab/>
        <w:t>производится выезд на место предполагаемых работ для уточнения схемы места проведения работ. Максимальный срок выполнения действия - 2 дня;</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3.</w:t>
      </w:r>
      <w:r w:rsidRPr="00525767">
        <w:rPr>
          <w:color w:val="000000"/>
          <w:sz w:val="28"/>
          <w:szCs w:val="28"/>
        </w:rPr>
        <w:tab/>
        <w:t>в случае обнаружения неточностей в схеме, этот факт доводится до сведения заявителя с целью устранения неточностей. Уведомление заявителя осуществляется по телефону (с регистрацией телефонограммы), лично (с отметкой о возврате заявителю документов в журнале регистрации заявлений). Максимальный срок выполнения действия - 1 день.</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4.</w:t>
      </w:r>
      <w:r w:rsidRPr="00525767">
        <w:rPr>
          <w:color w:val="000000"/>
          <w:sz w:val="28"/>
          <w:szCs w:val="28"/>
        </w:rPr>
        <w:tab/>
        <w:t>принимает решение о разрешении (запрещении) на перемещение отходов строительства, сноса зданий и сооружений, в том числе грунтов. Максимальный срок выполнения действия - 1 день;</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3.3.</w:t>
      </w:r>
      <w:r w:rsidRPr="00525767">
        <w:rPr>
          <w:color w:val="000000"/>
          <w:sz w:val="28"/>
          <w:szCs w:val="28"/>
        </w:rPr>
        <w:tab/>
        <w:t>Оформление и выдача разрешения на перемещение отходов строительства, сноса зданий и сооружений, в том числе грунтов.</w:t>
      </w:r>
    </w:p>
    <w:p w:rsidR="00525767" w:rsidRPr="00525767" w:rsidRDefault="00525767" w:rsidP="00525767">
      <w:pPr>
        <w:widowControl w:val="0"/>
        <w:ind w:firstLine="360"/>
        <w:jc w:val="both"/>
        <w:rPr>
          <w:color w:val="000000"/>
          <w:sz w:val="28"/>
          <w:szCs w:val="28"/>
        </w:rPr>
      </w:pPr>
      <w:r w:rsidRPr="00525767">
        <w:rPr>
          <w:color w:val="000000"/>
          <w:sz w:val="28"/>
          <w:szCs w:val="28"/>
        </w:rPr>
        <w:lastRenderedPageBreak/>
        <w:t>Разрешение на перемещение отходов строительства, сноса зданий и сооружений, в том числе грунтов оформляется и подписывается специалистом, рассматривающим заявление, подписывается Главой Чамзинского муниципального района.</w:t>
      </w:r>
    </w:p>
    <w:p w:rsidR="00525767" w:rsidRPr="00525767" w:rsidRDefault="00525767" w:rsidP="00525767">
      <w:pPr>
        <w:widowControl w:val="0"/>
        <w:ind w:firstLine="360"/>
        <w:jc w:val="both"/>
        <w:rPr>
          <w:color w:val="000000"/>
          <w:sz w:val="28"/>
          <w:szCs w:val="28"/>
        </w:rPr>
      </w:pPr>
      <w:r w:rsidRPr="00525767">
        <w:rPr>
          <w:color w:val="000000"/>
          <w:sz w:val="28"/>
          <w:szCs w:val="28"/>
        </w:rPr>
        <w:t>Разрешение на перемещение отходов строительства, сноса зданий и сооружений, в том числе грунтов оформляется в 2 экземплярах. Один экземпляр ордера на перемещение отходов строительства, сноса зданий и сооружений, в том числе грунтов, подшивается в дело для хранения в соответствии с утвержденной номенклатурой дел. Второй экземпляр - выдается специалистом заявителю лично с отметкой в журнале регистрации заявлений, либо почтовым отправлением с сопроводительным письмом за подписью Главы Администрации</w:t>
      </w:r>
      <w:r w:rsidRPr="00525767">
        <w:rPr>
          <w:rFonts w:ascii="Times New Roman CYR" w:hAnsi="Times New Roman CYR" w:cs="Times New Roman CYR"/>
          <w:color w:val="000000"/>
          <w:sz w:val="28"/>
          <w:szCs w:val="28"/>
        </w:rPr>
        <w:t xml:space="preserve"> Чамзинского муниципального района</w:t>
      </w:r>
      <w:r w:rsidRPr="00525767">
        <w:rPr>
          <w:color w:val="000000"/>
          <w:sz w:val="28"/>
          <w:szCs w:val="28"/>
        </w:rPr>
        <w:t>. Максимальный срок выполнения действия - 2 дня.</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3.3.1.</w:t>
      </w:r>
      <w:r w:rsidRPr="00525767">
        <w:rPr>
          <w:color w:val="000000"/>
          <w:sz w:val="28"/>
          <w:szCs w:val="28"/>
        </w:rPr>
        <w:tab/>
        <w:t>Оформление отказа в выдаче разрешения на перемещение отходов строительства, сноса зданий и сооружений, в том числе грунтов.</w:t>
      </w:r>
    </w:p>
    <w:p w:rsidR="00525767" w:rsidRPr="00525767" w:rsidRDefault="00525767" w:rsidP="00525767">
      <w:pPr>
        <w:widowControl w:val="0"/>
        <w:ind w:firstLine="360"/>
        <w:jc w:val="both"/>
        <w:rPr>
          <w:color w:val="000000"/>
          <w:sz w:val="28"/>
          <w:szCs w:val="28"/>
        </w:rPr>
      </w:pPr>
      <w:proofErr w:type="gramStart"/>
      <w:r w:rsidRPr="00525767">
        <w:rPr>
          <w:color w:val="000000"/>
          <w:sz w:val="28"/>
          <w:szCs w:val="28"/>
        </w:rPr>
        <w:t>Специалист, рассматривающий заявление, при выявлении обстоятельств, являющихся основанием для отказа в предоставлении муниципальной услуги в соответствии с п. 2.7.2. настоящего Регламента, готовит письмо в двух экземплярах на бланке администрации об отказе в выдаче разрешения на перемещение отходов строительства, сноса зданий и сооружений, в том числе грунтов с указанием оснований для отказа.</w:t>
      </w:r>
      <w:proofErr w:type="gramEnd"/>
      <w:r w:rsidRPr="00525767">
        <w:rPr>
          <w:color w:val="000000"/>
          <w:sz w:val="28"/>
          <w:szCs w:val="28"/>
        </w:rPr>
        <w:t xml:space="preserve"> Максимальный срок выполнения действия - 3 дня.</w:t>
      </w:r>
    </w:p>
    <w:p w:rsidR="00525767" w:rsidRPr="00525767" w:rsidRDefault="00525767" w:rsidP="00525767">
      <w:pPr>
        <w:widowControl w:val="0"/>
        <w:ind w:firstLine="360"/>
        <w:jc w:val="both"/>
        <w:rPr>
          <w:color w:val="000000"/>
          <w:sz w:val="28"/>
          <w:szCs w:val="28"/>
        </w:rPr>
      </w:pPr>
      <w:r w:rsidRPr="00525767">
        <w:rPr>
          <w:color w:val="000000"/>
          <w:sz w:val="28"/>
          <w:szCs w:val="28"/>
        </w:rPr>
        <w:t xml:space="preserve">Подготовленное письмо об отказе в выдаче разрешения на перемещение отходов строительства, сноса зданий и сооружений, в том числе грунтов направляется в порядке делопроизводства для визирования начальнику общего отдела, после чего - на подпись к Главе Администрации </w:t>
      </w:r>
      <w:r w:rsidRPr="00525767">
        <w:rPr>
          <w:rFonts w:ascii="Times New Roman CYR" w:hAnsi="Times New Roman CYR" w:cs="Times New Roman CYR"/>
          <w:color w:val="000000"/>
          <w:sz w:val="28"/>
          <w:szCs w:val="28"/>
        </w:rPr>
        <w:t>Чамзинского муниципального района</w:t>
      </w:r>
      <w:r w:rsidRPr="00525767">
        <w:rPr>
          <w:color w:val="000000"/>
          <w:sz w:val="28"/>
          <w:szCs w:val="28"/>
        </w:rPr>
        <w:t>, с последующей регистрацией в Журнале регистрации исходящей документации.</w:t>
      </w:r>
    </w:p>
    <w:p w:rsidR="00525767" w:rsidRPr="00525767" w:rsidRDefault="00525767" w:rsidP="00525767">
      <w:pPr>
        <w:widowControl w:val="0"/>
        <w:ind w:firstLine="360"/>
        <w:jc w:val="both"/>
        <w:rPr>
          <w:color w:val="000000"/>
          <w:sz w:val="28"/>
          <w:szCs w:val="28"/>
        </w:rPr>
      </w:pPr>
      <w:r w:rsidRPr="00525767">
        <w:rPr>
          <w:color w:val="000000"/>
          <w:sz w:val="28"/>
          <w:szCs w:val="28"/>
        </w:rPr>
        <w:t>Один экземпляр письма с отказом в выдаче разрешения на перемещение отходов строительства, сноса зданий и сооружений, в том числе грунтов направляется в адрес заявителя. Второй экземпляр - подшивается в дело администрации для хранения в соответствии с утвержденной номенклатурой дел. Максимальный срок выполнения действия - 2 дня.</w:t>
      </w:r>
    </w:p>
    <w:p w:rsidR="00525767" w:rsidRPr="00525767" w:rsidRDefault="00525767" w:rsidP="00525767">
      <w:pPr>
        <w:widowControl w:val="0"/>
        <w:ind w:firstLine="360"/>
        <w:jc w:val="both"/>
        <w:rPr>
          <w:color w:val="000000"/>
          <w:sz w:val="28"/>
          <w:szCs w:val="28"/>
        </w:rPr>
      </w:pPr>
    </w:p>
    <w:p w:rsidR="00525767" w:rsidRPr="00525767" w:rsidRDefault="00525767" w:rsidP="00525767">
      <w:pPr>
        <w:widowControl w:val="0"/>
        <w:tabs>
          <w:tab w:val="left" w:pos="721"/>
        </w:tabs>
        <w:jc w:val="center"/>
        <w:rPr>
          <w:color w:val="000000"/>
          <w:sz w:val="28"/>
          <w:szCs w:val="28"/>
        </w:rPr>
      </w:pPr>
      <w:r w:rsidRPr="00525767">
        <w:rPr>
          <w:b/>
          <w:bCs/>
          <w:color w:val="000000"/>
          <w:sz w:val="28"/>
          <w:szCs w:val="28"/>
        </w:rPr>
        <w:t>4.</w:t>
      </w:r>
      <w:r w:rsidRPr="00525767">
        <w:rPr>
          <w:b/>
          <w:bCs/>
          <w:color w:val="000000"/>
          <w:sz w:val="28"/>
          <w:szCs w:val="28"/>
        </w:rPr>
        <w:tab/>
        <w:t xml:space="preserve">Порядок и формы </w:t>
      </w:r>
      <w:proofErr w:type="gramStart"/>
      <w:r w:rsidRPr="00525767">
        <w:rPr>
          <w:b/>
          <w:bCs/>
          <w:color w:val="000000"/>
          <w:sz w:val="28"/>
          <w:szCs w:val="28"/>
        </w:rPr>
        <w:t>контроля за</w:t>
      </w:r>
      <w:proofErr w:type="gramEnd"/>
      <w:r w:rsidRPr="00525767">
        <w:rPr>
          <w:b/>
          <w:bCs/>
          <w:color w:val="000000"/>
          <w:sz w:val="28"/>
          <w:szCs w:val="28"/>
        </w:rPr>
        <w:t xml:space="preserve"> исполнением муниципальной</w:t>
      </w:r>
    </w:p>
    <w:p w:rsidR="00525767" w:rsidRPr="00525767" w:rsidRDefault="00525767" w:rsidP="00525767">
      <w:pPr>
        <w:widowControl w:val="0"/>
        <w:jc w:val="center"/>
        <w:rPr>
          <w:color w:val="000000"/>
          <w:sz w:val="28"/>
          <w:szCs w:val="28"/>
        </w:rPr>
      </w:pPr>
      <w:r w:rsidRPr="00525767">
        <w:rPr>
          <w:b/>
          <w:bCs/>
          <w:color w:val="000000"/>
          <w:sz w:val="28"/>
          <w:szCs w:val="28"/>
        </w:rPr>
        <w:t>услуги</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4.1.</w:t>
      </w:r>
      <w:r w:rsidRPr="00525767">
        <w:rPr>
          <w:color w:val="000000"/>
          <w:sz w:val="28"/>
          <w:szCs w:val="28"/>
        </w:rPr>
        <w:tab/>
        <w:t>Текущий контроль соблюдения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заместителем Главы Чамзинского муниципального района.</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4.2.</w:t>
      </w:r>
      <w:r w:rsidRPr="00525767">
        <w:rPr>
          <w:color w:val="000000"/>
          <w:sz w:val="28"/>
          <w:szCs w:val="28"/>
        </w:rPr>
        <w:tab/>
        <w:t>Текущий контроль осуществляется путем проверок соблюдения и исполнения специалистами положений настоящего административного регламента, иных нормативных правовых актов.</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4.3.</w:t>
      </w:r>
      <w:r w:rsidRPr="00525767">
        <w:rPr>
          <w:color w:val="000000"/>
          <w:sz w:val="28"/>
          <w:szCs w:val="28"/>
        </w:rPr>
        <w:tab/>
        <w:t xml:space="preserve">Контроль полноты и качества предоставления муниципальной услуги включает в себя проведение проверок, выявление и устранение нарушений </w:t>
      </w:r>
      <w:r w:rsidRPr="00525767">
        <w:rPr>
          <w:color w:val="000000"/>
          <w:sz w:val="28"/>
          <w:szCs w:val="28"/>
        </w:rPr>
        <w:lastRenderedPageBreak/>
        <w:t>прав граждан.</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4.4.</w:t>
      </w:r>
      <w:r w:rsidRPr="00525767">
        <w:rPr>
          <w:color w:val="000000"/>
          <w:sz w:val="28"/>
          <w:szCs w:val="28"/>
        </w:rPr>
        <w:tab/>
        <w:t xml:space="preserve">Глава Администрации </w:t>
      </w:r>
      <w:r w:rsidRPr="00525767">
        <w:rPr>
          <w:rFonts w:ascii="Times New Roman CYR" w:hAnsi="Times New Roman CYR" w:cs="Times New Roman CYR"/>
          <w:color w:val="000000"/>
          <w:sz w:val="28"/>
          <w:szCs w:val="28"/>
        </w:rPr>
        <w:t xml:space="preserve">Чамзинского муниципального района </w:t>
      </w:r>
      <w:r w:rsidRPr="00525767">
        <w:rPr>
          <w:color w:val="000000"/>
          <w:sz w:val="28"/>
          <w:szCs w:val="28"/>
        </w:rPr>
        <w:t>проводит проверки полноты и качества предоставления муниципальной услуги специалистами.</w:t>
      </w:r>
    </w:p>
    <w:p w:rsidR="00525767" w:rsidRPr="00525767" w:rsidRDefault="00525767" w:rsidP="00525767">
      <w:pPr>
        <w:widowControl w:val="0"/>
        <w:tabs>
          <w:tab w:val="left" w:pos="721"/>
        </w:tabs>
        <w:jc w:val="both"/>
        <w:rPr>
          <w:color w:val="000000"/>
          <w:sz w:val="28"/>
          <w:szCs w:val="28"/>
        </w:rPr>
      </w:pPr>
      <w:r w:rsidRPr="00525767">
        <w:rPr>
          <w:color w:val="000000"/>
          <w:sz w:val="28"/>
          <w:szCs w:val="28"/>
        </w:rPr>
        <w:t>4.5.</w:t>
      </w:r>
      <w:r w:rsidRPr="00525767">
        <w:rPr>
          <w:color w:val="000000"/>
          <w:sz w:val="28"/>
          <w:szCs w:val="28"/>
        </w:rPr>
        <w:tab/>
        <w:t>Проверки могут быть плановыми (осуществляться на основании полугодовых или годовых планов работы) и внеплановыми. При проведении проверки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в связи с конкретным обращением заявителя.</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4.6.</w:t>
      </w:r>
      <w:r w:rsidRPr="00525767">
        <w:rPr>
          <w:color w:val="000000"/>
          <w:sz w:val="28"/>
          <w:szCs w:val="28"/>
        </w:rPr>
        <w:tab/>
        <w:t>Должностные лица за решения и действия (бездействие), принимаемые (осуществляемые) в ходе исполнения муниципальной услуги, несут ответственность в соответствии с законодательством Российской Федерации.</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4.7.</w:t>
      </w:r>
      <w:r w:rsidRPr="00525767">
        <w:rPr>
          <w:color w:val="000000"/>
          <w:sz w:val="28"/>
          <w:szCs w:val="28"/>
        </w:rPr>
        <w:tab/>
        <w:t>Специалист, ответственный за выдачу разрешений, несет персональную ответственность за соблюдение сроков и порядка их выдачи.</w:t>
      </w:r>
    </w:p>
    <w:p w:rsidR="00525767" w:rsidRPr="00525767" w:rsidRDefault="00525767" w:rsidP="00525767">
      <w:pPr>
        <w:widowControl w:val="0"/>
        <w:tabs>
          <w:tab w:val="left" w:pos="1358"/>
        </w:tabs>
        <w:ind w:firstLine="360"/>
        <w:jc w:val="center"/>
        <w:rPr>
          <w:color w:val="000000"/>
          <w:sz w:val="28"/>
          <w:szCs w:val="28"/>
        </w:rPr>
      </w:pPr>
      <w:r w:rsidRPr="00525767">
        <w:rPr>
          <w:b/>
          <w:bCs/>
          <w:color w:val="000000"/>
          <w:sz w:val="28"/>
          <w:szCs w:val="28"/>
        </w:rPr>
        <w:t>5.</w:t>
      </w:r>
      <w:r w:rsidRPr="00525767">
        <w:rPr>
          <w:b/>
          <w:bCs/>
          <w:color w:val="000000"/>
          <w:sz w:val="28"/>
          <w:szCs w:val="28"/>
        </w:rPr>
        <w:tab/>
        <w:t>Порядок обжалования действий (бездействия) и решений, осуществляемых (принятых), а также принимаемого решения при исполнении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Потребители результатов предоставления муниципальной услуги имеют право на обжалование действий или бездействий муниципальных служащих, участвующих в предоставлении муниципальной услуги, Главе Чамзинского муниципального района в досудебном порядке, или в судебном порядке. Обжалование решений, принятых в ходе предоставления муниципальной услуги возможно только в судебном порядке.</w:t>
      </w:r>
    </w:p>
    <w:p w:rsidR="00525767" w:rsidRPr="00525767" w:rsidRDefault="00525767" w:rsidP="00525767">
      <w:pPr>
        <w:widowControl w:val="0"/>
        <w:ind w:firstLine="360"/>
        <w:jc w:val="both"/>
        <w:rPr>
          <w:color w:val="000000"/>
          <w:sz w:val="28"/>
          <w:szCs w:val="28"/>
        </w:rPr>
      </w:pPr>
      <w:r w:rsidRPr="00525767">
        <w:rPr>
          <w:color w:val="000000"/>
          <w:sz w:val="28"/>
          <w:szCs w:val="28"/>
        </w:rPr>
        <w:t>Потребители результатов предоставления муниципальной услуги имеют право обратиться с жалобой лично или направить письменное обращение, жалобу (претензию).</w:t>
      </w:r>
    </w:p>
    <w:p w:rsidR="00525767" w:rsidRPr="00525767" w:rsidRDefault="00525767" w:rsidP="00525767">
      <w:pPr>
        <w:widowControl w:val="0"/>
        <w:ind w:firstLine="360"/>
        <w:jc w:val="both"/>
        <w:rPr>
          <w:color w:val="000000"/>
          <w:sz w:val="28"/>
          <w:szCs w:val="28"/>
        </w:rPr>
      </w:pPr>
      <w:r w:rsidRPr="00525767">
        <w:rPr>
          <w:color w:val="000000"/>
          <w:sz w:val="28"/>
          <w:szCs w:val="28"/>
        </w:rPr>
        <w:t>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При обращении потребителей результатов предоставления муниципальной услуги в письменной форме, срок рассмотрения жалобы не должен превышать 5 дней с момента получения обращения.</w:t>
      </w:r>
    </w:p>
    <w:p w:rsidR="00525767" w:rsidRPr="00525767" w:rsidRDefault="00525767" w:rsidP="00525767">
      <w:pPr>
        <w:widowControl w:val="0"/>
        <w:ind w:firstLine="360"/>
        <w:jc w:val="both"/>
        <w:rPr>
          <w:color w:val="000000"/>
          <w:sz w:val="28"/>
          <w:szCs w:val="28"/>
        </w:rPr>
      </w:pPr>
      <w:r w:rsidRPr="00525767">
        <w:rPr>
          <w:color w:val="000000"/>
          <w:sz w:val="28"/>
          <w:szCs w:val="28"/>
        </w:rPr>
        <w:t>В случае если по обращению требуется провести экспертизу, проверку или обследование, срок рассмотрения жалобы может быть продлен, но не более чем на 5 дней по решению должностного лица, ответственного или уполномоченного работника органа предоставления. О продлении срока рассмотрения жалобы потребитель результатов предоставления муниципальной услуги уведомляется письменно с указанием причин продления.</w:t>
      </w:r>
    </w:p>
    <w:p w:rsidR="00525767" w:rsidRPr="00525767" w:rsidRDefault="00525767" w:rsidP="00525767">
      <w:pPr>
        <w:widowControl w:val="0"/>
        <w:ind w:firstLine="360"/>
        <w:jc w:val="both"/>
        <w:rPr>
          <w:color w:val="000000"/>
          <w:sz w:val="28"/>
          <w:szCs w:val="28"/>
        </w:rPr>
      </w:pPr>
      <w:r w:rsidRPr="00525767">
        <w:rPr>
          <w:color w:val="000000"/>
          <w:sz w:val="28"/>
          <w:szCs w:val="28"/>
        </w:rPr>
        <w:t>Обращение (жалоба) потребителей результатов предоставления муниципальной услуги в письменной форме должно содержать следующую информацию:</w:t>
      </w:r>
    </w:p>
    <w:p w:rsidR="00525767" w:rsidRPr="00525767" w:rsidRDefault="00525767" w:rsidP="00525767">
      <w:pPr>
        <w:widowControl w:val="0"/>
        <w:tabs>
          <w:tab w:val="left" w:pos="740"/>
        </w:tabs>
        <w:jc w:val="both"/>
        <w:rPr>
          <w:color w:val="000000"/>
          <w:sz w:val="28"/>
          <w:szCs w:val="28"/>
        </w:rPr>
      </w:pPr>
      <w:r w:rsidRPr="00525767">
        <w:rPr>
          <w:color w:val="000000"/>
          <w:sz w:val="28"/>
          <w:szCs w:val="28"/>
        </w:rPr>
        <w:t>•</w:t>
      </w:r>
      <w:r w:rsidRPr="00525767">
        <w:rPr>
          <w:color w:val="000000"/>
          <w:sz w:val="28"/>
          <w:szCs w:val="28"/>
        </w:rPr>
        <w:tab/>
        <w:t xml:space="preserve">фамилия, имя, отчество гражданина (наименование юридического </w:t>
      </w:r>
      <w:r w:rsidRPr="00525767">
        <w:rPr>
          <w:color w:val="000000"/>
          <w:sz w:val="28"/>
          <w:szCs w:val="28"/>
        </w:rPr>
        <w:lastRenderedPageBreak/>
        <w:t>лица), которым подается жалоба, его места жительства или пребывания;</w:t>
      </w:r>
    </w:p>
    <w:p w:rsidR="00525767" w:rsidRPr="00525767" w:rsidRDefault="00525767" w:rsidP="00525767">
      <w:pPr>
        <w:widowControl w:val="0"/>
        <w:tabs>
          <w:tab w:val="left" w:pos="726"/>
        </w:tabs>
        <w:jc w:val="both"/>
        <w:rPr>
          <w:color w:val="000000"/>
          <w:sz w:val="28"/>
          <w:szCs w:val="28"/>
        </w:rPr>
      </w:pPr>
      <w:proofErr w:type="gramStart"/>
      <w:r w:rsidRPr="00525767">
        <w:rPr>
          <w:color w:val="000000"/>
          <w:sz w:val="28"/>
          <w:szCs w:val="28"/>
        </w:rPr>
        <w:t>•</w:t>
      </w:r>
      <w:r w:rsidRPr="00525767">
        <w:rPr>
          <w:color w:val="000000"/>
          <w:sz w:val="28"/>
          <w:szCs w:val="28"/>
        </w:rPr>
        <w:tab/>
        <w:t>наименование органа, должности, фамилии, имени и отчества работника (при наличии информации), решение, действие (бездействие) которого обжалуется;</w:t>
      </w:r>
      <w:proofErr w:type="gramEnd"/>
    </w:p>
    <w:p w:rsidR="00525767" w:rsidRPr="00525767" w:rsidRDefault="00525767" w:rsidP="00525767">
      <w:pPr>
        <w:widowControl w:val="0"/>
        <w:tabs>
          <w:tab w:val="left" w:pos="721"/>
        </w:tabs>
        <w:jc w:val="both"/>
        <w:rPr>
          <w:color w:val="000000"/>
          <w:sz w:val="28"/>
          <w:szCs w:val="28"/>
        </w:rPr>
      </w:pPr>
      <w:r w:rsidRPr="00525767">
        <w:rPr>
          <w:color w:val="000000"/>
          <w:sz w:val="28"/>
          <w:szCs w:val="28"/>
        </w:rPr>
        <w:t>•</w:t>
      </w:r>
      <w:r w:rsidRPr="00525767">
        <w:rPr>
          <w:color w:val="000000"/>
          <w:sz w:val="28"/>
          <w:szCs w:val="28"/>
        </w:rPr>
        <w:tab/>
        <w:t>суть обжалуемого действия (бездействия).</w:t>
      </w:r>
    </w:p>
    <w:p w:rsidR="00525767" w:rsidRPr="00525767" w:rsidRDefault="00525767" w:rsidP="00525767">
      <w:pPr>
        <w:widowControl w:val="0"/>
        <w:ind w:firstLine="360"/>
        <w:jc w:val="both"/>
        <w:rPr>
          <w:color w:val="000000"/>
          <w:sz w:val="28"/>
          <w:szCs w:val="28"/>
        </w:rPr>
      </w:pPr>
      <w:r w:rsidRPr="00525767">
        <w:rPr>
          <w:color w:val="000000"/>
          <w:sz w:val="28"/>
          <w:szCs w:val="28"/>
        </w:rPr>
        <w:t>Дополнительно указываются:</w:t>
      </w:r>
    </w:p>
    <w:p w:rsidR="00525767" w:rsidRPr="00525767" w:rsidRDefault="00525767" w:rsidP="00525767">
      <w:pPr>
        <w:widowControl w:val="0"/>
        <w:tabs>
          <w:tab w:val="left" w:pos="716"/>
        </w:tabs>
        <w:jc w:val="both"/>
        <w:rPr>
          <w:color w:val="000000"/>
          <w:sz w:val="28"/>
          <w:szCs w:val="28"/>
        </w:rPr>
      </w:pPr>
      <w:r w:rsidRPr="00525767">
        <w:rPr>
          <w:color w:val="000000"/>
          <w:sz w:val="28"/>
          <w:szCs w:val="28"/>
        </w:rPr>
        <w:t>•</w:t>
      </w:r>
      <w:r w:rsidRPr="00525767">
        <w:rPr>
          <w:color w:val="000000"/>
          <w:sz w:val="28"/>
          <w:szCs w:val="28"/>
        </w:rPr>
        <w:tab/>
        <w:t>причины несогласия с обжалуемым действием (бездействием);</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обстоятельства, на основании которых потребитель результатов предоставления муниципальной услуги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525767" w:rsidRPr="00525767" w:rsidRDefault="00525767" w:rsidP="00525767">
      <w:pPr>
        <w:widowControl w:val="0"/>
        <w:tabs>
          <w:tab w:val="left" w:pos="711"/>
        </w:tabs>
        <w:jc w:val="both"/>
        <w:rPr>
          <w:color w:val="000000"/>
          <w:sz w:val="28"/>
          <w:szCs w:val="28"/>
        </w:rPr>
      </w:pPr>
      <w:r w:rsidRPr="00525767">
        <w:rPr>
          <w:color w:val="000000"/>
          <w:sz w:val="28"/>
          <w:szCs w:val="28"/>
        </w:rPr>
        <w:t>•</w:t>
      </w:r>
      <w:r w:rsidRPr="00525767">
        <w:rPr>
          <w:color w:val="000000"/>
          <w:sz w:val="28"/>
          <w:szCs w:val="28"/>
        </w:rPr>
        <w:tab/>
        <w:t xml:space="preserve">требования о признании </w:t>
      </w:r>
      <w:proofErr w:type="gramStart"/>
      <w:r w:rsidRPr="00525767">
        <w:rPr>
          <w:color w:val="000000"/>
          <w:sz w:val="28"/>
          <w:szCs w:val="28"/>
        </w:rPr>
        <w:t>незаконным</w:t>
      </w:r>
      <w:proofErr w:type="gramEnd"/>
      <w:r w:rsidRPr="00525767">
        <w:rPr>
          <w:color w:val="000000"/>
          <w:sz w:val="28"/>
          <w:szCs w:val="28"/>
        </w:rPr>
        <w:t xml:space="preserve"> действия (бездействия);</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t>•</w:t>
      </w:r>
      <w:r w:rsidRPr="00525767">
        <w:rPr>
          <w:color w:val="000000"/>
          <w:sz w:val="28"/>
          <w:szCs w:val="28"/>
        </w:rPr>
        <w:tab/>
        <w:t>иные сведения, которые потребитель результатов предоставления муниципальной услуги считает необходимым сообщить.</w:t>
      </w:r>
    </w:p>
    <w:p w:rsidR="00525767" w:rsidRPr="00525767" w:rsidRDefault="00525767" w:rsidP="00525767">
      <w:pPr>
        <w:widowControl w:val="0"/>
        <w:ind w:firstLine="360"/>
        <w:jc w:val="both"/>
        <w:rPr>
          <w:color w:val="000000"/>
          <w:sz w:val="28"/>
          <w:szCs w:val="28"/>
        </w:rPr>
      </w:pPr>
      <w:r w:rsidRPr="00525767">
        <w:rPr>
          <w:color w:val="000000"/>
          <w:sz w:val="28"/>
          <w:szCs w:val="28"/>
        </w:rPr>
        <w:t>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525767" w:rsidRPr="00525767" w:rsidRDefault="00525767" w:rsidP="00525767">
      <w:pPr>
        <w:widowControl w:val="0"/>
        <w:ind w:firstLine="360"/>
        <w:jc w:val="both"/>
        <w:rPr>
          <w:color w:val="000000"/>
          <w:sz w:val="28"/>
          <w:szCs w:val="28"/>
        </w:rPr>
      </w:pPr>
      <w:r w:rsidRPr="00525767">
        <w:rPr>
          <w:color w:val="000000"/>
          <w:sz w:val="28"/>
          <w:szCs w:val="28"/>
        </w:rPr>
        <w:t>Если документы, имеющие существенное значение для рассмотрения жалобы, отсутствуют или не приложены к обращению, решение принимается без учета доводов, в подтверждение которых документы не представлены.</w:t>
      </w:r>
    </w:p>
    <w:p w:rsidR="00525767" w:rsidRPr="00525767" w:rsidRDefault="00525767" w:rsidP="00525767">
      <w:pPr>
        <w:widowControl w:val="0"/>
        <w:ind w:firstLine="360"/>
        <w:jc w:val="both"/>
        <w:rPr>
          <w:color w:val="000000"/>
          <w:sz w:val="28"/>
          <w:szCs w:val="28"/>
        </w:rPr>
      </w:pPr>
      <w:r w:rsidRPr="00525767">
        <w:rPr>
          <w:color w:val="000000"/>
          <w:sz w:val="28"/>
          <w:szCs w:val="28"/>
        </w:rPr>
        <w:t>Жалоба подписывается подавшим ее потребителем результатов предоставления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 xml:space="preserve">По результатам рассмотрения жалобы должностное лицо, ответственный или уполномоченный работник принимает решение об удовлетворении </w:t>
      </w:r>
      <w:proofErr w:type="gramStart"/>
      <w:r w:rsidRPr="00525767">
        <w:rPr>
          <w:color w:val="000000"/>
          <w:sz w:val="28"/>
          <w:szCs w:val="28"/>
        </w:rPr>
        <w:t>требований потребителя результатов предоставления муниципальной услуги</w:t>
      </w:r>
      <w:proofErr w:type="gramEnd"/>
      <w:r w:rsidRPr="00525767">
        <w:rPr>
          <w:color w:val="000000"/>
          <w:sz w:val="28"/>
          <w:szCs w:val="28"/>
        </w:rPr>
        <w:t xml:space="preserve"> и о признании неправомерным действия (бездействия), либо об отказе в удовлетворении жалобы.</w:t>
      </w:r>
    </w:p>
    <w:p w:rsidR="00525767" w:rsidRPr="00525767" w:rsidRDefault="00525767" w:rsidP="00525767">
      <w:pPr>
        <w:widowControl w:val="0"/>
        <w:ind w:firstLine="360"/>
        <w:jc w:val="both"/>
        <w:rPr>
          <w:color w:val="000000"/>
          <w:sz w:val="28"/>
          <w:szCs w:val="28"/>
        </w:rPr>
      </w:pPr>
      <w:r w:rsidRPr="00525767">
        <w:rPr>
          <w:color w:val="000000"/>
          <w:sz w:val="28"/>
          <w:szCs w:val="28"/>
        </w:rPr>
        <w:t>Письменный ответ, содержащий результат рассмотрения обращения, направляется потребителю предоставления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Обращение потребителя результатов предоставления муниципальной услуги не рассматривается в следующих случаях:</w:t>
      </w:r>
    </w:p>
    <w:p w:rsidR="00525767" w:rsidRPr="00525767" w:rsidRDefault="00525767" w:rsidP="00525767">
      <w:pPr>
        <w:widowControl w:val="0"/>
        <w:tabs>
          <w:tab w:val="left" w:pos="730"/>
        </w:tabs>
        <w:jc w:val="both"/>
        <w:rPr>
          <w:color w:val="000000"/>
          <w:sz w:val="28"/>
          <w:szCs w:val="28"/>
        </w:rPr>
      </w:pPr>
      <w:proofErr w:type="gramStart"/>
      <w:r w:rsidRPr="00525767">
        <w:rPr>
          <w:color w:val="000000"/>
          <w:sz w:val="28"/>
          <w:szCs w:val="28"/>
        </w:rPr>
        <w:t>•</w:t>
      </w:r>
      <w:r w:rsidRPr="00525767">
        <w:rPr>
          <w:color w:val="000000"/>
          <w:sz w:val="28"/>
          <w:szCs w:val="28"/>
        </w:rPr>
        <w:tab/>
        <w:t>отсутствия сведений об обжалуемом решении, действий, бездействий (в чем выразилось, кем принято), о лице, обратившемся с жалобой (фамилия, имя, отчество физического лица, наименования юридического лица);</w:t>
      </w:r>
      <w:proofErr w:type="gramEnd"/>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отсутствия подписи на обращении потребителя результатов предоставления муниципальной услуги;</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если предметом жалобы является судебное решение, принятое в ходе предоставления муниципальной услуги.</w:t>
      </w:r>
    </w:p>
    <w:p w:rsidR="00525767" w:rsidRPr="00525767" w:rsidRDefault="00525767" w:rsidP="00525767">
      <w:pPr>
        <w:widowControl w:val="0"/>
        <w:ind w:firstLine="360"/>
        <w:jc w:val="both"/>
        <w:rPr>
          <w:color w:val="000000"/>
          <w:sz w:val="28"/>
          <w:szCs w:val="28"/>
        </w:rPr>
      </w:pPr>
      <w:r w:rsidRPr="00525767">
        <w:rPr>
          <w:color w:val="000000"/>
          <w:sz w:val="28"/>
          <w:szCs w:val="28"/>
        </w:rPr>
        <w:t>Потребители результатов предоставления муниципальной услуги вправе обжаловать решения, принятые в ходе предоставления муниципальной услуги, действия или бездействия должностных лиц, ответственных или уполномоченных работников, работников, участвующих в предоставлении муниципальной услуги, в судебном порядке.</w:t>
      </w:r>
    </w:p>
    <w:p w:rsidR="00525767" w:rsidRPr="00525767" w:rsidRDefault="00525767" w:rsidP="00525767">
      <w:pPr>
        <w:widowControl w:val="0"/>
        <w:ind w:firstLine="360"/>
        <w:jc w:val="both"/>
        <w:rPr>
          <w:color w:val="000000"/>
          <w:sz w:val="28"/>
          <w:szCs w:val="28"/>
        </w:rPr>
      </w:pPr>
      <w:r w:rsidRPr="00525767">
        <w:rPr>
          <w:color w:val="000000"/>
          <w:sz w:val="28"/>
          <w:szCs w:val="28"/>
        </w:rPr>
        <w:t>В суде могут быть обжалованы решения, действия или бездействия, в результате которых:</w:t>
      </w:r>
    </w:p>
    <w:p w:rsidR="00525767" w:rsidRPr="00525767" w:rsidRDefault="00525767" w:rsidP="00525767">
      <w:pPr>
        <w:widowControl w:val="0"/>
        <w:tabs>
          <w:tab w:val="left" w:pos="726"/>
        </w:tabs>
        <w:jc w:val="both"/>
        <w:rPr>
          <w:color w:val="000000"/>
          <w:sz w:val="28"/>
          <w:szCs w:val="28"/>
        </w:rPr>
      </w:pPr>
      <w:r w:rsidRPr="00525767">
        <w:rPr>
          <w:color w:val="000000"/>
          <w:sz w:val="28"/>
          <w:szCs w:val="28"/>
        </w:rPr>
        <w:lastRenderedPageBreak/>
        <w:t>•</w:t>
      </w:r>
      <w:r w:rsidRPr="00525767">
        <w:rPr>
          <w:color w:val="000000"/>
          <w:sz w:val="28"/>
          <w:szCs w:val="28"/>
        </w:rPr>
        <w:tab/>
        <w:t>нарушены права и свободы потребителя результатов предоставления муниципальной услуги;</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созданы препятствия к осуществлению потребителем результатов предоставления муниципальной услуги его прав и свобод;</w:t>
      </w:r>
    </w:p>
    <w:p w:rsidR="00525767" w:rsidRPr="00525767" w:rsidRDefault="00525767" w:rsidP="00525767">
      <w:pPr>
        <w:widowControl w:val="0"/>
        <w:tabs>
          <w:tab w:val="left" w:pos="730"/>
        </w:tabs>
        <w:jc w:val="both"/>
        <w:rPr>
          <w:color w:val="000000"/>
          <w:sz w:val="28"/>
          <w:szCs w:val="28"/>
        </w:rPr>
      </w:pPr>
      <w:r w:rsidRPr="00525767">
        <w:rPr>
          <w:color w:val="000000"/>
          <w:sz w:val="28"/>
          <w:szCs w:val="28"/>
        </w:rPr>
        <w:t>•</w:t>
      </w:r>
      <w:r w:rsidRPr="00525767">
        <w:rPr>
          <w:color w:val="000000"/>
          <w:sz w:val="28"/>
          <w:szCs w:val="28"/>
        </w:rPr>
        <w:tab/>
        <w:t>незаконно на потребителя результатов предоставления муниципальной услуги возложена какая-либо обязанность или он незаконно привлечен к какой-либо ответственности.</w:t>
      </w:r>
    </w:p>
    <w:p w:rsidR="00525767" w:rsidRPr="00525767" w:rsidRDefault="00525767" w:rsidP="00525767">
      <w:pPr>
        <w:widowControl w:val="0"/>
        <w:ind w:firstLine="360"/>
        <w:jc w:val="both"/>
        <w:rPr>
          <w:color w:val="000000"/>
          <w:sz w:val="28"/>
          <w:szCs w:val="28"/>
        </w:rPr>
      </w:pPr>
      <w:r w:rsidRPr="00525767">
        <w:rPr>
          <w:color w:val="000000"/>
          <w:sz w:val="28"/>
          <w:szCs w:val="28"/>
        </w:rPr>
        <w:t>Потребитель результатов предоставления муниципальной услуги вправе обжаловать как вышеназванные решения, действия или бездействия, так и послужившую основанием для их принятия или совершения информацию, либо то и другое одновременно.</w:t>
      </w:r>
    </w:p>
    <w:p w:rsidR="00525767" w:rsidRPr="00525767" w:rsidRDefault="00525767" w:rsidP="00525767">
      <w:pPr>
        <w:widowControl w:val="0"/>
        <w:ind w:firstLine="360"/>
        <w:jc w:val="both"/>
        <w:rPr>
          <w:color w:val="000000"/>
          <w:sz w:val="28"/>
          <w:szCs w:val="28"/>
        </w:rPr>
      </w:pPr>
      <w:r w:rsidRPr="00525767">
        <w:rPr>
          <w:color w:val="000000"/>
          <w:sz w:val="28"/>
          <w:szCs w:val="28"/>
        </w:rPr>
        <w:t>Потребители результатов предоставления муниципальной услуги могут сообщить о нарушении своих прав и законных интересов, противоправных решениях, действиях или бездействии работников, участвующих в предоставлении муниципальной услуги, и должностных лиц, нарушений положений настоящего административного регламента, некорректном поведении или нарушении служебной этики.</w:t>
      </w:r>
    </w:p>
    <w:p w:rsidR="00525767" w:rsidRPr="00525767" w:rsidRDefault="00525767" w:rsidP="00525767">
      <w:pPr>
        <w:widowControl w:val="0"/>
        <w:ind w:firstLine="360"/>
        <w:jc w:val="both"/>
        <w:rPr>
          <w:color w:val="000000"/>
          <w:sz w:val="28"/>
          <w:szCs w:val="28"/>
        </w:rPr>
      </w:pPr>
      <w:r w:rsidRPr="00525767">
        <w:rPr>
          <w:color w:val="000000"/>
          <w:sz w:val="28"/>
          <w:szCs w:val="28"/>
        </w:rPr>
        <w:t>Обращения, содержащие обжалование действий (бездействия) конкретных должностных лиц отдела, не могут направляться этим должностным лицам отдела для рассмотрения и ответа.</w:t>
      </w:r>
    </w:p>
    <w:p w:rsidR="00525767" w:rsidRPr="00525767" w:rsidRDefault="00525767" w:rsidP="00525767">
      <w:pPr>
        <w:widowControl w:val="0"/>
        <w:ind w:firstLine="360"/>
        <w:jc w:val="both"/>
        <w:rPr>
          <w:color w:val="000000"/>
          <w:sz w:val="28"/>
          <w:szCs w:val="28"/>
        </w:rPr>
      </w:pPr>
      <w:proofErr w:type="gramStart"/>
      <w:r w:rsidRPr="00525767">
        <w:rPr>
          <w:color w:val="000000"/>
          <w:sz w:val="28"/>
          <w:szCs w:val="28"/>
        </w:rPr>
        <w:t>В случае если в письменном обращении заявителя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должностное лицо администрации вправе принять решение о безосновательности очередного обращения и прекращении переписки с заявителем по данному вопросу при</w:t>
      </w:r>
      <w:proofErr w:type="gramEnd"/>
    </w:p>
    <w:p w:rsidR="00525767" w:rsidRPr="00525767" w:rsidRDefault="00525767" w:rsidP="00525767">
      <w:pPr>
        <w:widowControl w:val="0"/>
        <w:jc w:val="both"/>
        <w:rPr>
          <w:color w:val="000000"/>
          <w:sz w:val="28"/>
          <w:szCs w:val="28"/>
        </w:rPr>
      </w:pPr>
      <w:proofErr w:type="gramStart"/>
      <w:r w:rsidRPr="00525767">
        <w:rPr>
          <w:color w:val="000000"/>
          <w:sz w:val="28"/>
          <w:szCs w:val="28"/>
        </w:rPr>
        <w:t>условии</w:t>
      </w:r>
      <w:proofErr w:type="gramEnd"/>
      <w:r w:rsidRPr="00525767">
        <w:rPr>
          <w:color w:val="000000"/>
          <w:sz w:val="28"/>
          <w:szCs w:val="28"/>
        </w:rPr>
        <w:t>, что указанное обращение и ранее направляемые обращения направлялись в администрацию. О данном решении уведомляется заявитель, направивший обращение</w:t>
      </w: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autoSpaceDE w:val="0"/>
        <w:autoSpaceDN w:val="0"/>
        <w:adjustRightInd w:val="0"/>
        <w:jc w:val="center"/>
        <w:outlineLvl w:val="0"/>
        <w:rPr>
          <w:b/>
          <w:bCs/>
          <w:kern w:val="32"/>
          <w:sz w:val="28"/>
          <w:szCs w:val="28"/>
          <w:lang w:val="x-none" w:eastAsia="x-none"/>
        </w:rPr>
      </w:pPr>
      <w:r w:rsidRPr="00525767">
        <w:rPr>
          <w:b/>
          <w:bCs/>
          <w:kern w:val="32"/>
          <w:sz w:val="28"/>
          <w:szCs w:val="28"/>
          <w:lang w:val="x-none" w:eastAsia="x-none"/>
        </w:rPr>
        <w:t xml:space="preserve">Подраздел </w:t>
      </w:r>
      <w:r w:rsidRPr="00525767">
        <w:rPr>
          <w:b/>
          <w:bCs/>
          <w:kern w:val="32"/>
          <w:sz w:val="28"/>
          <w:szCs w:val="28"/>
          <w:lang w:eastAsia="x-none"/>
        </w:rPr>
        <w:t>6</w:t>
      </w:r>
      <w:r w:rsidRPr="00525767">
        <w:rPr>
          <w:b/>
          <w:bCs/>
          <w:kern w:val="32"/>
          <w:sz w:val="28"/>
          <w:szCs w:val="28"/>
          <w:lang w:val="x-none" w:eastAsia="x-none"/>
        </w:rPr>
        <w:t>. Стандарт комфортности</w:t>
      </w:r>
    </w:p>
    <w:p w:rsidR="00525767" w:rsidRPr="00525767" w:rsidRDefault="00525767" w:rsidP="00525767">
      <w:pPr>
        <w:widowControl w:val="0"/>
        <w:ind w:firstLine="708"/>
        <w:rPr>
          <w:color w:val="000000"/>
          <w:sz w:val="28"/>
          <w:szCs w:val="28"/>
        </w:rPr>
      </w:pPr>
      <w:r w:rsidRPr="00525767">
        <w:rPr>
          <w:color w:val="000000"/>
          <w:sz w:val="28"/>
          <w:szCs w:val="28"/>
        </w:rPr>
        <w:t>Максимальный срок ожидания в очереди при подаче заявления о предоставлении муниципальной услуги составляет не более 15 минут.</w:t>
      </w:r>
    </w:p>
    <w:p w:rsidR="00525767" w:rsidRPr="00525767" w:rsidRDefault="00525767" w:rsidP="00525767">
      <w:pPr>
        <w:widowControl w:val="0"/>
        <w:ind w:firstLine="708"/>
        <w:rPr>
          <w:color w:val="000000"/>
          <w:sz w:val="28"/>
          <w:szCs w:val="28"/>
        </w:rPr>
      </w:pPr>
      <w:r w:rsidRPr="00525767">
        <w:rPr>
          <w:color w:val="000000"/>
          <w:sz w:val="28"/>
          <w:szCs w:val="28"/>
        </w:rPr>
        <w:t>Срок регистрации заявления заявителя о предоставлении муниципальной услуги составляет не более 15 минут.</w:t>
      </w:r>
    </w:p>
    <w:p w:rsidR="00525767" w:rsidRPr="00525767" w:rsidRDefault="00525767" w:rsidP="00525767">
      <w:pPr>
        <w:widowControl w:val="0"/>
        <w:rPr>
          <w:color w:val="000000"/>
          <w:sz w:val="28"/>
          <w:szCs w:val="28"/>
        </w:rPr>
      </w:pPr>
      <w:r w:rsidRPr="00525767">
        <w:rPr>
          <w:color w:val="000000"/>
          <w:sz w:val="28"/>
          <w:szCs w:val="28"/>
        </w:rPr>
        <w:t xml:space="preserve"> </w:t>
      </w:r>
      <w:r w:rsidRPr="00525767">
        <w:rPr>
          <w:color w:val="000000"/>
          <w:sz w:val="28"/>
          <w:szCs w:val="28"/>
        </w:rPr>
        <w:tab/>
        <w:t xml:space="preserve">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525767" w:rsidRPr="00525767" w:rsidRDefault="00525767" w:rsidP="00525767">
      <w:pPr>
        <w:widowControl w:val="0"/>
        <w:ind w:firstLine="708"/>
        <w:rPr>
          <w:color w:val="000000"/>
          <w:sz w:val="28"/>
          <w:szCs w:val="28"/>
        </w:rPr>
      </w:pPr>
      <w:r w:rsidRPr="00525767">
        <w:rPr>
          <w:color w:val="000000"/>
          <w:sz w:val="28"/>
          <w:szCs w:val="28"/>
        </w:rPr>
        <w:t xml:space="preserve">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525767" w:rsidRPr="00525767" w:rsidRDefault="00525767" w:rsidP="00525767">
      <w:pPr>
        <w:widowControl w:val="0"/>
        <w:ind w:firstLine="708"/>
        <w:rPr>
          <w:rFonts w:cs="Courier New"/>
          <w:b/>
          <w:color w:val="000000"/>
          <w:sz w:val="28"/>
          <w:szCs w:val="28"/>
        </w:rPr>
      </w:pPr>
      <w:r w:rsidRPr="00525767">
        <w:rPr>
          <w:color w:val="000000"/>
          <w:sz w:val="28"/>
          <w:szCs w:val="28"/>
        </w:rPr>
        <w:t>6.1.Для доступности предоставления услуги инвалидам обеспечиваются следующие условия:</w:t>
      </w:r>
    </w:p>
    <w:p w:rsidR="00525767" w:rsidRPr="00525767" w:rsidRDefault="00525767" w:rsidP="00525767">
      <w:pPr>
        <w:widowControl w:val="0"/>
        <w:tabs>
          <w:tab w:val="left" w:pos="993"/>
        </w:tabs>
        <w:ind w:firstLine="851"/>
        <w:rPr>
          <w:color w:val="000000"/>
          <w:sz w:val="28"/>
          <w:szCs w:val="28"/>
        </w:rPr>
      </w:pPr>
      <w:r w:rsidRPr="00525767">
        <w:rPr>
          <w:color w:val="000000"/>
          <w:sz w:val="28"/>
          <w:szCs w:val="28"/>
        </w:rPr>
        <w:lastRenderedPageBreak/>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525767" w:rsidRPr="00525767" w:rsidRDefault="00525767" w:rsidP="00525767">
      <w:pPr>
        <w:widowControl w:val="0"/>
        <w:rPr>
          <w:color w:val="000000"/>
          <w:sz w:val="28"/>
          <w:szCs w:val="28"/>
        </w:rPr>
      </w:pPr>
      <w:r w:rsidRPr="00525767">
        <w:rPr>
          <w:color w:val="000000"/>
          <w:sz w:val="28"/>
          <w:szCs w:val="28"/>
        </w:rPr>
        <w:t xml:space="preserve">           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525767" w:rsidRPr="00525767" w:rsidRDefault="00525767" w:rsidP="00525767">
      <w:pPr>
        <w:widowControl w:val="0"/>
        <w:ind w:firstLine="851"/>
        <w:rPr>
          <w:color w:val="000000"/>
          <w:sz w:val="28"/>
          <w:szCs w:val="28"/>
        </w:rPr>
      </w:pPr>
      <w:r w:rsidRPr="00525767">
        <w:rPr>
          <w:color w:val="000000"/>
          <w:sz w:val="28"/>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525767" w:rsidRPr="00525767" w:rsidRDefault="00525767" w:rsidP="00525767">
      <w:pPr>
        <w:widowControl w:val="0"/>
        <w:ind w:firstLine="851"/>
        <w:rPr>
          <w:color w:val="000000"/>
          <w:sz w:val="28"/>
          <w:szCs w:val="28"/>
        </w:rPr>
      </w:pPr>
      <w:r w:rsidRPr="00525767">
        <w:rPr>
          <w:color w:val="000000"/>
          <w:sz w:val="28"/>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525767" w:rsidRPr="00525767" w:rsidRDefault="00525767" w:rsidP="00525767">
      <w:pPr>
        <w:widowControl w:val="0"/>
        <w:ind w:firstLine="851"/>
        <w:rPr>
          <w:color w:val="000000"/>
          <w:sz w:val="28"/>
          <w:szCs w:val="28"/>
        </w:rPr>
      </w:pPr>
      <w:r w:rsidRPr="00525767">
        <w:rPr>
          <w:color w:val="000000"/>
          <w:sz w:val="28"/>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525767" w:rsidRPr="00525767" w:rsidRDefault="00525767" w:rsidP="00525767">
      <w:pPr>
        <w:widowControl w:val="0"/>
        <w:ind w:firstLine="851"/>
        <w:rPr>
          <w:color w:val="000000"/>
          <w:sz w:val="28"/>
          <w:szCs w:val="28"/>
        </w:rPr>
      </w:pPr>
      <w:r w:rsidRPr="00525767">
        <w:rPr>
          <w:color w:val="000000"/>
          <w:sz w:val="28"/>
          <w:szCs w:val="28"/>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525767">
        <w:rPr>
          <w:color w:val="000000"/>
          <w:sz w:val="28"/>
          <w:szCs w:val="28"/>
        </w:rPr>
        <w:t>сурдопереводчика</w:t>
      </w:r>
      <w:proofErr w:type="spellEnd"/>
      <w:r w:rsidRPr="00525767">
        <w:rPr>
          <w:color w:val="000000"/>
          <w:sz w:val="28"/>
          <w:szCs w:val="28"/>
        </w:rPr>
        <w:t xml:space="preserve"> и </w:t>
      </w:r>
      <w:proofErr w:type="spellStart"/>
      <w:r w:rsidRPr="00525767">
        <w:rPr>
          <w:color w:val="000000"/>
          <w:sz w:val="28"/>
          <w:szCs w:val="28"/>
        </w:rPr>
        <w:t>тифлосурдопереводчика</w:t>
      </w:r>
      <w:proofErr w:type="spellEnd"/>
      <w:r w:rsidRPr="00525767">
        <w:rPr>
          <w:color w:val="000000"/>
          <w:sz w:val="28"/>
          <w:szCs w:val="28"/>
        </w:rPr>
        <w:t>;</w:t>
      </w:r>
    </w:p>
    <w:p w:rsidR="00525767" w:rsidRPr="00525767" w:rsidRDefault="00525767" w:rsidP="00525767">
      <w:pPr>
        <w:widowControl w:val="0"/>
        <w:ind w:firstLine="851"/>
        <w:rPr>
          <w:color w:val="000000"/>
          <w:sz w:val="28"/>
          <w:szCs w:val="28"/>
        </w:rPr>
      </w:pPr>
      <w:proofErr w:type="gramStart"/>
      <w:r w:rsidRPr="00525767">
        <w:rPr>
          <w:color w:val="000000"/>
          <w:sz w:val="28"/>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525767" w:rsidRPr="00525767" w:rsidRDefault="00525767" w:rsidP="00525767">
      <w:pPr>
        <w:widowControl w:val="0"/>
        <w:ind w:firstLine="993"/>
        <w:rPr>
          <w:color w:val="000000"/>
          <w:sz w:val="28"/>
          <w:szCs w:val="28"/>
        </w:rPr>
      </w:pPr>
      <w:r w:rsidRPr="00525767">
        <w:rPr>
          <w:color w:val="000000"/>
          <w:sz w:val="28"/>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525767" w:rsidRPr="00525767" w:rsidRDefault="00525767" w:rsidP="00525767">
      <w:pPr>
        <w:widowControl w:val="0"/>
        <w:ind w:firstLine="708"/>
        <w:rPr>
          <w:color w:val="000000"/>
          <w:sz w:val="28"/>
          <w:szCs w:val="28"/>
        </w:rPr>
      </w:pPr>
      <w:r w:rsidRPr="00525767">
        <w:rPr>
          <w:color w:val="000000"/>
          <w:sz w:val="28"/>
          <w:szCs w:val="28"/>
        </w:rPr>
        <w:t>На информационных стендах в местах предоставления муниципальной услуги и официальном сайте размещается следующая информация:</w:t>
      </w:r>
    </w:p>
    <w:p w:rsidR="00525767" w:rsidRPr="00525767" w:rsidRDefault="00525767" w:rsidP="00525767">
      <w:pPr>
        <w:widowControl w:val="0"/>
        <w:rPr>
          <w:color w:val="000000"/>
          <w:sz w:val="28"/>
          <w:szCs w:val="28"/>
        </w:rPr>
      </w:pPr>
      <w:r w:rsidRPr="00525767">
        <w:rPr>
          <w:color w:val="000000"/>
          <w:sz w:val="28"/>
          <w:szCs w:val="28"/>
        </w:rPr>
        <w:t>- полное наименование органа, предоставляющего муниципальную услугу и организаций, участвующих в ее предоставлении;</w:t>
      </w:r>
    </w:p>
    <w:p w:rsidR="00525767" w:rsidRPr="00525767" w:rsidRDefault="00525767" w:rsidP="00525767">
      <w:pPr>
        <w:widowControl w:val="0"/>
        <w:rPr>
          <w:color w:val="000000"/>
          <w:sz w:val="28"/>
          <w:szCs w:val="28"/>
        </w:rPr>
      </w:pPr>
      <w:r w:rsidRPr="00525767">
        <w:rPr>
          <w:color w:val="000000"/>
          <w:sz w:val="28"/>
          <w:szCs w:val="28"/>
        </w:rPr>
        <w:t xml:space="preserve">- контактные телефоны, график работы, фамилии, имена, отчества и должности специалистов, осуществляющих прием и консультирование </w:t>
      </w:r>
      <w:r w:rsidRPr="00525767">
        <w:rPr>
          <w:color w:val="000000"/>
          <w:sz w:val="28"/>
          <w:szCs w:val="28"/>
        </w:rPr>
        <w:lastRenderedPageBreak/>
        <w:t>заявителей;</w:t>
      </w:r>
    </w:p>
    <w:p w:rsidR="00525767" w:rsidRPr="00525767" w:rsidRDefault="00525767" w:rsidP="00525767">
      <w:pPr>
        <w:widowControl w:val="0"/>
        <w:rPr>
          <w:color w:val="000000"/>
          <w:sz w:val="28"/>
          <w:szCs w:val="28"/>
        </w:rPr>
      </w:pPr>
      <w:r w:rsidRPr="00525767">
        <w:rPr>
          <w:color w:val="000000"/>
          <w:sz w:val="28"/>
          <w:szCs w:val="28"/>
        </w:rPr>
        <w:t>- процедуры предоставления муниципальной услуги в текстовом виде и в виде блок-схемы;</w:t>
      </w:r>
    </w:p>
    <w:p w:rsidR="00525767" w:rsidRPr="00525767" w:rsidRDefault="00525767" w:rsidP="00525767">
      <w:pPr>
        <w:widowControl w:val="0"/>
        <w:rPr>
          <w:color w:val="000000"/>
          <w:sz w:val="28"/>
          <w:szCs w:val="28"/>
        </w:rPr>
      </w:pPr>
      <w:r w:rsidRPr="00525767">
        <w:rPr>
          <w:color w:val="000000"/>
          <w:sz w:val="28"/>
          <w:szCs w:val="28"/>
        </w:rPr>
        <w:t>- перечень документов, представляемых заявителями для получения муниципальной услуги;</w:t>
      </w:r>
    </w:p>
    <w:p w:rsidR="00525767" w:rsidRPr="00525767" w:rsidRDefault="00525767" w:rsidP="00525767">
      <w:pPr>
        <w:widowControl w:val="0"/>
        <w:rPr>
          <w:color w:val="000000"/>
          <w:sz w:val="28"/>
          <w:szCs w:val="28"/>
        </w:rPr>
      </w:pPr>
      <w:r w:rsidRPr="00525767">
        <w:rPr>
          <w:color w:val="000000"/>
          <w:sz w:val="28"/>
          <w:szCs w:val="28"/>
        </w:rPr>
        <w:t>- образец заявления;</w:t>
      </w:r>
    </w:p>
    <w:p w:rsidR="00525767" w:rsidRPr="00525767" w:rsidRDefault="00525767" w:rsidP="00525767">
      <w:pPr>
        <w:widowControl w:val="0"/>
        <w:rPr>
          <w:color w:val="000000"/>
          <w:sz w:val="28"/>
          <w:szCs w:val="28"/>
        </w:rPr>
      </w:pPr>
      <w:r w:rsidRPr="00525767">
        <w:rPr>
          <w:color w:val="000000"/>
          <w:sz w:val="28"/>
          <w:szCs w:val="28"/>
        </w:rPr>
        <w:t>- перечень оснований для отказа в предоставлении муниципальной услуги.</w:t>
      </w:r>
    </w:p>
    <w:p w:rsidR="00525767" w:rsidRPr="00525767" w:rsidRDefault="00525767" w:rsidP="00525767">
      <w:pPr>
        <w:widowControl w:val="0"/>
        <w:ind w:firstLine="708"/>
        <w:rPr>
          <w:color w:val="000000"/>
          <w:sz w:val="28"/>
          <w:szCs w:val="28"/>
        </w:rPr>
      </w:pPr>
      <w:r w:rsidRPr="00525767">
        <w:rPr>
          <w:color w:val="000000"/>
          <w:sz w:val="28"/>
          <w:szCs w:val="28"/>
        </w:rPr>
        <w:t xml:space="preserve"> Показатели доступности и качества муниципальной услуги:</w:t>
      </w:r>
    </w:p>
    <w:p w:rsidR="00525767" w:rsidRPr="00525767" w:rsidRDefault="00525767" w:rsidP="00525767">
      <w:pPr>
        <w:widowControl w:val="0"/>
        <w:rPr>
          <w:color w:val="000000"/>
          <w:sz w:val="28"/>
          <w:szCs w:val="28"/>
        </w:rPr>
      </w:pPr>
      <w:r w:rsidRPr="00525767">
        <w:rPr>
          <w:color w:val="000000"/>
          <w:sz w:val="28"/>
          <w:szCs w:val="28"/>
        </w:rPr>
        <w:t>- простота и ясность изложения информационных документов;</w:t>
      </w:r>
    </w:p>
    <w:p w:rsidR="00525767" w:rsidRPr="00525767" w:rsidRDefault="00525767" w:rsidP="00525767">
      <w:pPr>
        <w:widowControl w:val="0"/>
        <w:rPr>
          <w:color w:val="000000"/>
          <w:sz w:val="28"/>
          <w:szCs w:val="28"/>
        </w:rPr>
      </w:pPr>
      <w:r w:rsidRPr="00525767">
        <w:rPr>
          <w:color w:val="000000"/>
          <w:sz w:val="28"/>
          <w:szCs w:val="28"/>
        </w:rPr>
        <w:t>- наличие различных каналов получения информации о предоставлении услуги;</w:t>
      </w:r>
    </w:p>
    <w:p w:rsidR="00525767" w:rsidRPr="00525767" w:rsidRDefault="00525767" w:rsidP="00525767">
      <w:pPr>
        <w:widowControl w:val="0"/>
        <w:rPr>
          <w:color w:val="000000"/>
          <w:sz w:val="28"/>
          <w:szCs w:val="28"/>
        </w:rPr>
      </w:pPr>
      <w:r w:rsidRPr="00525767">
        <w:rPr>
          <w:color w:val="000000"/>
          <w:sz w:val="28"/>
          <w:szCs w:val="28"/>
        </w:rPr>
        <w:t>- доступность работы с заявителями;</w:t>
      </w:r>
    </w:p>
    <w:p w:rsidR="00525767" w:rsidRPr="00525767" w:rsidRDefault="00525767" w:rsidP="00525767">
      <w:pPr>
        <w:widowControl w:val="0"/>
        <w:rPr>
          <w:color w:val="000000"/>
          <w:sz w:val="28"/>
          <w:szCs w:val="28"/>
        </w:rPr>
      </w:pPr>
      <w:r w:rsidRPr="00525767">
        <w:rPr>
          <w:color w:val="000000"/>
          <w:sz w:val="28"/>
          <w:szCs w:val="28"/>
        </w:rPr>
        <w:t>- точность предоставления муниципальной услуги;</w:t>
      </w:r>
    </w:p>
    <w:p w:rsidR="00525767" w:rsidRPr="00525767" w:rsidRDefault="00525767" w:rsidP="00525767">
      <w:pPr>
        <w:widowControl w:val="0"/>
        <w:rPr>
          <w:color w:val="000000"/>
          <w:sz w:val="28"/>
          <w:szCs w:val="28"/>
        </w:rPr>
      </w:pPr>
      <w:r w:rsidRPr="00525767">
        <w:rPr>
          <w:color w:val="000000"/>
          <w:sz w:val="28"/>
          <w:szCs w:val="28"/>
        </w:rPr>
        <w:t>- профессиональная подготовка сотрудников органа, осуществляющего предоставление муниципальной услуги;</w:t>
      </w:r>
    </w:p>
    <w:p w:rsidR="00525767" w:rsidRPr="00525767" w:rsidRDefault="00525767" w:rsidP="00525767">
      <w:pPr>
        <w:widowControl w:val="0"/>
        <w:rPr>
          <w:color w:val="000000"/>
          <w:sz w:val="28"/>
          <w:szCs w:val="28"/>
        </w:rPr>
      </w:pPr>
      <w:r w:rsidRPr="00525767">
        <w:rPr>
          <w:color w:val="000000"/>
          <w:sz w:val="28"/>
          <w:szCs w:val="28"/>
        </w:rPr>
        <w:t>- высокая культура обслуживания заявителей;</w:t>
      </w:r>
    </w:p>
    <w:p w:rsidR="00525767" w:rsidRPr="00525767" w:rsidRDefault="00525767" w:rsidP="00525767">
      <w:pPr>
        <w:widowControl w:val="0"/>
        <w:rPr>
          <w:color w:val="000000"/>
          <w:sz w:val="28"/>
          <w:szCs w:val="28"/>
        </w:rPr>
      </w:pPr>
      <w:r w:rsidRPr="00525767">
        <w:rPr>
          <w:color w:val="000000"/>
          <w:sz w:val="28"/>
          <w:szCs w:val="28"/>
        </w:rPr>
        <w:t>- строгое соблюдение сроков предоставления муниципальной услуги;</w:t>
      </w:r>
    </w:p>
    <w:p w:rsidR="00525767" w:rsidRPr="00525767" w:rsidRDefault="00525767" w:rsidP="00525767">
      <w:pPr>
        <w:widowControl w:val="0"/>
        <w:rPr>
          <w:color w:val="000000"/>
          <w:sz w:val="28"/>
          <w:szCs w:val="28"/>
        </w:rPr>
      </w:pPr>
      <w:r w:rsidRPr="00525767">
        <w:rPr>
          <w:color w:val="000000"/>
          <w:sz w:val="28"/>
          <w:szCs w:val="28"/>
        </w:rPr>
        <w:t>- количество обоснованных жалоб на решения органа, осуществляющего предоставление муниципальной услуги;</w:t>
      </w:r>
    </w:p>
    <w:p w:rsidR="00525767" w:rsidRPr="00525767" w:rsidRDefault="00525767" w:rsidP="00525767">
      <w:pPr>
        <w:widowControl w:val="0"/>
        <w:rPr>
          <w:color w:val="000000"/>
          <w:sz w:val="28"/>
          <w:szCs w:val="28"/>
        </w:rPr>
      </w:pPr>
      <w:r w:rsidRPr="00525767">
        <w:rPr>
          <w:color w:val="000000"/>
          <w:sz w:val="28"/>
          <w:szCs w:val="28"/>
        </w:rPr>
        <w:t>- отсутствие жалоб на действия (бездействие) и решения, осуществляемые (принятые) в ходе предоставления муниципальной услуги.</w:t>
      </w:r>
    </w:p>
    <w:p w:rsidR="00525767" w:rsidRPr="00525767" w:rsidRDefault="00525767" w:rsidP="00525767">
      <w:pPr>
        <w:widowControl w:val="0"/>
        <w:ind w:firstLine="708"/>
        <w:rPr>
          <w:color w:val="000000"/>
          <w:sz w:val="28"/>
          <w:szCs w:val="28"/>
        </w:rPr>
      </w:pPr>
      <w:r w:rsidRPr="00525767">
        <w:rPr>
          <w:color w:val="000000"/>
          <w:sz w:val="28"/>
          <w:szCs w:val="28"/>
        </w:rPr>
        <w:t>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525767" w:rsidRPr="00525767" w:rsidRDefault="00525767" w:rsidP="00525767">
      <w:pPr>
        <w:widowControl w:val="0"/>
        <w:ind w:firstLine="708"/>
        <w:rPr>
          <w:color w:val="000000"/>
          <w:sz w:val="28"/>
          <w:szCs w:val="28"/>
        </w:rPr>
      </w:pPr>
      <w:r w:rsidRPr="00525767">
        <w:rPr>
          <w:color w:val="000000"/>
          <w:sz w:val="28"/>
          <w:szCs w:val="28"/>
        </w:rPr>
        <w:t xml:space="preserve">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rPr>
          <w:b/>
          <w:bCs/>
          <w:color w:val="000000"/>
          <w:sz w:val="28"/>
          <w:szCs w:val="28"/>
        </w:rPr>
      </w:pPr>
    </w:p>
    <w:p w:rsidR="00525767" w:rsidRPr="00525767" w:rsidRDefault="00525767" w:rsidP="00525767">
      <w:pPr>
        <w:widowControl w:val="0"/>
        <w:ind w:firstLine="698"/>
        <w:jc w:val="right"/>
        <w:rPr>
          <w:b/>
          <w:color w:val="000000"/>
          <w:sz w:val="24"/>
          <w:szCs w:val="24"/>
        </w:rPr>
      </w:pPr>
      <w:r w:rsidRPr="00525767">
        <w:rPr>
          <w:bCs/>
          <w:color w:val="000000"/>
          <w:sz w:val="24"/>
          <w:szCs w:val="24"/>
        </w:rPr>
        <w:lastRenderedPageBreak/>
        <w:t>Приложение 1</w:t>
      </w:r>
    </w:p>
    <w:p w:rsidR="00525767" w:rsidRPr="00525767" w:rsidRDefault="00525767" w:rsidP="00525767">
      <w:pPr>
        <w:widowControl w:val="0"/>
        <w:ind w:firstLine="698"/>
        <w:jc w:val="right"/>
        <w:rPr>
          <w:b/>
          <w:color w:val="000000"/>
          <w:sz w:val="24"/>
          <w:szCs w:val="24"/>
        </w:rPr>
      </w:pPr>
      <w:r w:rsidRPr="00525767">
        <w:rPr>
          <w:bCs/>
          <w:color w:val="000000"/>
          <w:sz w:val="24"/>
          <w:szCs w:val="24"/>
        </w:rPr>
        <w:t xml:space="preserve">к </w:t>
      </w:r>
      <w:hyperlink w:anchor="sub_10000" w:history="1">
        <w:r w:rsidRPr="00525767">
          <w:rPr>
            <w:bCs/>
            <w:color w:val="000000"/>
            <w:sz w:val="24"/>
            <w:szCs w:val="24"/>
          </w:rPr>
          <w:t>Административному регламенту</w:t>
        </w:r>
      </w:hyperlink>
    </w:p>
    <w:p w:rsidR="00525767" w:rsidRPr="00525767" w:rsidRDefault="00525767" w:rsidP="00525767">
      <w:pPr>
        <w:widowControl w:val="0"/>
        <w:rPr>
          <w:color w:val="000000"/>
          <w:sz w:val="28"/>
          <w:szCs w:val="28"/>
        </w:rPr>
      </w:pPr>
    </w:p>
    <w:p w:rsidR="00525767" w:rsidRPr="00525767" w:rsidRDefault="00525767" w:rsidP="00525767">
      <w:pPr>
        <w:widowControl w:val="0"/>
        <w:jc w:val="center"/>
        <w:outlineLvl w:val="0"/>
        <w:rPr>
          <w:b/>
          <w:bCs/>
          <w:color w:val="000000"/>
          <w:sz w:val="28"/>
          <w:szCs w:val="28"/>
        </w:rPr>
      </w:pPr>
      <w:r w:rsidRPr="00525767">
        <w:rPr>
          <w:b/>
          <w:bCs/>
          <w:color w:val="000000"/>
          <w:sz w:val="28"/>
          <w:szCs w:val="28"/>
        </w:rPr>
        <w:t>Сведения</w:t>
      </w:r>
      <w:r w:rsidRPr="00525767">
        <w:rPr>
          <w:b/>
          <w:bCs/>
          <w:color w:val="000000"/>
          <w:sz w:val="28"/>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525767" w:rsidRPr="00525767" w:rsidRDefault="00525767" w:rsidP="00525767">
      <w:pPr>
        <w:widowControl w:val="0"/>
        <w:rPr>
          <w:rFonts w:ascii="Courier New" w:hAnsi="Courier New" w:cs="Courier New"/>
          <w:color w:val="000000"/>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jc w:val="center"/>
              <w:rPr>
                <w:b/>
                <w:color w:val="000000"/>
                <w:sz w:val="24"/>
                <w:szCs w:val="24"/>
              </w:rPr>
            </w:pPr>
            <w:r w:rsidRPr="00525767">
              <w:rPr>
                <w:b/>
                <w:color w:val="000000"/>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b/>
                <w:color w:val="000000"/>
                <w:sz w:val="24"/>
                <w:szCs w:val="24"/>
              </w:rPr>
            </w:pPr>
            <w:r w:rsidRPr="00525767">
              <w:rPr>
                <w:b/>
                <w:color w:val="000000"/>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b/>
                <w:color w:val="000000"/>
                <w:sz w:val="24"/>
                <w:szCs w:val="24"/>
              </w:rPr>
            </w:pPr>
            <w:r w:rsidRPr="00525767">
              <w:rPr>
                <w:b/>
                <w:color w:val="000000"/>
                <w:sz w:val="24"/>
                <w:szCs w:val="24"/>
              </w:rPr>
              <w:t>Контактные</w:t>
            </w:r>
          </w:p>
          <w:p w:rsidR="00525767" w:rsidRPr="00525767" w:rsidRDefault="00525767" w:rsidP="00525767">
            <w:pPr>
              <w:widowControl w:val="0"/>
              <w:jc w:val="center"/>
              <w:rPr>
                <w:b/>
                <w:color w:val="000000"/>
                <w:sz w:val="24"/>
                <w:szCs w:val="24"/>
              </w:rPr>
            </w:pPr>
            <w:r w:rsidRPr="00525767">
              <w:rPr>
                <w:b/>
                <w:color w:val="000000"/>
                <w:sz w:val="24"/>
                <w:szCs w:val="24"/>
              </w:rPr>
              <w:t>номера</w:t>
            </w:r>
          </w:p>
          <w:p w:rsidR="00525767" w:rsidRPr="00525767" w:rsidRDefault="00525767" w:rsidP="00525767">
            <w:pPr>
              <w:widowControl w:val="0"/>
              <w:jc w:val="center"/>
              <w:rPr>
                <w:b/>
                <w:color w:val="000000"/>
                <w:sz w:val="24"/>
                <w:szCs w:val="24"/>
              </w:rPr>
            </w:pPr>
            <w:r w:rsidRPr="00525767">
              <w:rPr>
                <w:b/>
                <w:color w:val="000000"/>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b/>
                <w:color w:val="000000"/>
                <w:sz w:val="24"/>
                <w:szCs w:val="24"/>
              </w:rPr>
            </w:pPr>
            <w:r w:rsidRPr="00525767">
              <w:rPr>
                <w:b/>
                <w:color w:val="000000"/>
                <w:sz w:val="24"/>
                <w:szCs w:val="24"/>
              </w:rPr>
              <w:t>График работы</w:t>
            </w:r>
          </w:p>
        </w:tc>
        <w:tc>
          <w:tcPr>
            <w:tcW w:w="1680" w:type="dxa"/>
            <w:tcBorders>
              <w:top w:val="single" w:sz="4" w:space="0" w:color="auto"/>
              <w:left w:val="single" w:sz="4" w:space="0" w:color="auto"/>
              <w:bottom w:val="single" w:sz="4" w:space="0" w:color="auto"/>
            </w:tcBorders>
          </w:tcPr>
          <w:p w:rsidR="00525767" w:rsidRPr="00525767" w:rsidRDefault="00525767" w:rsidP="00525767">
            <w:pPr>
              <w:widowControl w:val="0"/>
              <w:jc w:val="center"/>
              <w:rPr>
                <w:b/>
                <w:color w:val="000000"/>
                <w:sz w:val="24"/>
                <w:szCs w:val="24"/>
              </w:rPr>
            </w:pPr>
            <w:r w:rsidRPr="00525767">
              <w:rPr>
                <w:b/>
                <w:color w:val="000000"/>
                <w:sz w:val="24"/>
                <w:szCs w:val="24"/>
              </w:rPr>
              <w:t>Адрес Интернет-сайта</w:t>
            </w:r>
          </w:p>
          <w:p w:rsidR="00525767" w:rsidRPr="00525767" w:rsidRDefault="00525767" w:rsidP="00525767">
            <w:pPr>
              <w:widowControl w:val="0"/>
              <w:jc w:val="center"/>
              <w:rPr>
                <w:b/>
                <w:color w:val="000000"/>
                <w:sz w:val="24"/>
                <w:szCs w:val="24"/>
              </w:rPr>
            </w:pPr>
            <w:r w:rsidRPr="00525767">
              <w:rPr>
                <w:b/>
                <w:color w:val="000000"/>
                <w:sz w:val="24"/>
                <w:szCs w:val="24"/>
              </w:rPr>
              <w:t>(страницы), адрес</w:t>
            </w:r>
          </w:p>
          <w:p w:rsidR="00525767" w:rsidRPr="00525767" w:rsidRDefault="00525767" w:rsidP="00525767">
            <w:pPr>
              <w:widowControl w:val="0"/>
              <w:jc w:val="center"/>
              <w:rPr>
                <w:b/>
                <w:color w:val="000000"/>
                <w:sz w:val="24"/>
                <w:szCs w:val="24"/>
              </w:rPr>
            </w:pPr>
            <w:r w:rsidRPr="00525767">
              <w:rPr>
                <w:b/>
                <w:color w:val="000000"/>
                <w:sz w:val="24"/>
                <w:szCs w:val="24"/>
              </w:rPr>
              <w:t>электронной почты</w:t>
            </w:r>
          </w:p>
        </w:tc>
      </w:tr>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rPr>
                <w:color w:val="000000"/>
                <w:sz w:val="24"/>
                <w:szCs w:val="24"/>
              </w:rPr>
            </w:pPr>
            <w:r w:rsidRPr="00525767">
              <w:rPr>
                <w:color w:val="000000"/>
                <w:sz w:val="24"/>
                <w:szCs w:val="24"/>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8 (83437)</w:t>
            </w:r>
          </w:p>
          <w:p w:rsidR="00525767" w:rsidRPr="00525767" w:rsidRDefault="00525767" w:rsidP="00525767">
            <w:pPr>
              <w:widowControl w:val="0"/>
              <w:jc w:val="center"/>
              <w:rPr>
                <w:color w:val="000000"/>
                <w:sz w:val="24"/>
                <w:szCs w:val="24"/>
              </w:rPr>
            </w:pPr>
            <w:r w:rsidRPr="00525767">
              <w:rPr>
                <w:color w:val="000000"/>
                <w:sz w:val="24"/>
                <w:szCs w:val="24"/>
              </w:rPr>
              <w:t>2-12-00</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понедельник - четверг</w:t>
            </w:r>
          </w:p>
          <w:p w:rsidR="00525767" w:rsidRPr="00525767" w:rsidRDefault="00525767" w:rsidP="00525767">
            <w:pPr>
              <w:widowControl w:val="0"/>
              <w:jc w:val="center"/>
              <w:rPr>
                <w:color w:val="000000"/>
                <w:sz w:val="24"/>
                <w:szCs w:val="24"/>
              </w:rPr>
            </w:pPr>
            <w:r w:rsidRPr="00525767">
              <w:rPr>
                <w:color w:val="000000"/>
                <w:sz w:val="24"/>
                <w:szCs w:val="24"/>
              </w:rPr>
              <w:t>с 8.30 до 17.30 ч.,</w:t>
            </w:r>
          </w:p>
          <w:p w:rsidR="00525767" w:rsidRPr="00525767" w:rsidRDefault="00525767" w:rsidP="00525767">
            <w:pPr>
              <w:widowControl w:val="0"/>
              <w:jc w:val="center"/>
              <w:rPr>
                <w:color w:val="000000"/>
                <w:sz w:val="24"/>
                <w:szCs w:val="24"/>
              </w:rPr>
            </w:pPr>
            <w:r w:rsidRPr="00525767">
              <w:rPr>
                <w:color w:val="000000"/>
                <w:sz w:val="24"/>
                <w:szCs w:val="24"/>
              </w:rPr>
              <w:t xml:space="preserve">пятница </w:t>
            </w:r>
          </w:p>
          <w:p w:rsidR="00525767" w:rsidRPr="00525767" w:rsidRDefault="00525767" w:rsidP="00525767">
            <w:pPr>
              <w:widowControl w:val="0"/>
              <w:jc w:val="center"/>
              <w:rPr>
                <w:color w:val="000000"/>
                <w:sz w:val="24"/>
                <w:szCs w:val="24"/>
              </w:rPr>
            </w:pPr>
            <w:r w:rsidRPr="00525767">
              <w:rPr>
                <w:color w:val="000000"/>
                <w:sz w:val="24"/>
                <w:szCs w:val="24"/>
              </w:rPr>
              <w:t>и праздничные дни</w:t>
            </w:r>
          </w:p>
          <w:p w:rsidR="00525767" w:rsidRPr="00525767" w:rsidRDefault="00525767" w:rsidP="00525767">
            <w:pPr>
              <w:widowControl w:val="0"/>
              <w:jc w:val="center"/>
              <w:rPr>
                <w:color w:val="000000"/>
                <w:sz w:val="24"/>
                <w:szCs w:val="24"/>
              </w:rPr>
            </w:pPr>
            <w:r w:rsidRPr="00525767">
              <w:rPr>
                <w:color w:val="000000"/>
                <w:sz w:val="24"/>
                <w:szCs w:val="24"/>
              </w:rPr>
              <w:t>с 8.30 до 16.30 ч,</w:t>
            </w:r>
          </w:p>
          <w:p w:rsidR="00525767" w:rsidRPr="00525767" w:rsidRDefault="00525767" w:rsidP="00525767">
            <w:pPr>
              <w:widowControl w:val="0"/>
              <w:jc w:val="center"/>
              <w:rPr>
                <w:color w:val="000000"/>
                <w:sz w:val="24"/>
                <w:szCs w:val="24"/>
              </w:rPr>
            </w:pPr>
            <w:r w:rsidRPr="00525767">
              <w:rPr>
                <w:color w:val="000000"/>
                <w:sz w:val="24"/>
                <w:szCs w:val="24"/>
              </w:rPr>
              <w:t xml:space="preserve">перерыв на обед </w:t>
            </w:r>
          </w:p>
          <w:p w:rsidR="00525767" w:rsidRPr="00525767" w:rsidRDefault="00525767" w:rsidP="00525767">
            <w:pPr>
              <w:widowControl w:val="0"/>
              <w:jc w:val="center"/>
              <w:rPr>
                <w:color w:val="000000"/>
                <w:sz w:val="24"/>
                <w:szCs w:val="24"/>
              </w:rPr>
            </w:pPr>
            <w:r w:rsidRPr="00525767">
              <w:rPr>
                <w:color w:val="000000"/>
                <w:sz w:val="24"/>
                <w:szCs w:val="24"/>
              </w:rPr>
              <w:t>с 13.00 до 14.00 ч.; выходные</w:t>
            </w:r>
          </w:p>
          <w:p w:rsidR="00525767" w:rsidRPr="00525767" w:rsidRDefault="00525767" w:rsidP="00525767">
            <w:pPr>
              <w:widowControl w:val="0"/>
              <w:jc w:val="center"/>
              <w:rPr>
                <w:color w:val="000000"/>
                <w:sz w:val="24"/>
                <w:szCs w:val="24"/>
              </w:rPr>
            </w:pPr>
            <w:r w:rsidRPr="00525767">
              <w:rPr>
                <w:color w:val="000000"/>
                <w:sz w:val="24"/>
                <w:szCs w:val="24"/>
              </w:rPr>
              <w:t>дни - суббота,</w:t>
            </w:r>
          </w:p>
          <w:p w:rsidR="00525767" w:rsidRPr="00525767" w:rsidRDefault="00525767" w:rsidP="00525767">
            <w:pPr>
              <w:widowControl w:val="0"/>
              <w:jc w:val="center"/>
              <w:rPr>
                <w:color w:val="000000"/>
                <w:sz w:val="24"/>
                <w:szCs w:val="24"/>
              </w:rPr>
            </w:pPr>
            <w:r w:rsidRPr="00525767">
              <w:rPr>
                <w:color w:val="000000"/>
                <w:sz w:val="24"/>
                <w:szCs w:val="24"/>
              </w:rPr>
              <w:t>воскресенье</w:t>
            </w:r>
          </w:p>
        </w:tc>
        <w:tc>
          <w:tcPr>
            <w:tcW w:w="1680" w:type="dxa"/>
            <w:tcBorders>
              <w:top w:val="single" w:sz="4" w:space="0" w:color="auto"/>
              <w:left w:val="single" w:sz="4" w:space="0" w:color="auto"/>
              <w:bottom w:val="single" w:sz="4" w:space="0" w:color="auto"/>
            </w:tcBorders>
          </w:tcPr>
          <w:p w:rsidR="00525767" w:rsidRPr="00525767" w:rsidRDefault="001457F6" w:rsidP="00525767">
            <w:pPr>
              <w:widowControl w:val="0"/>
              <w:jc w:val="center"/>
              <w:rPr>
                <w:color w:val="000000"/>
                <w:sz w:val="24"/>
                <w:szCs w:val="24"/>
              </w:rPr>
            </w:pPr>
            <w:hyperlink r:id="rId30" w:history="1">
              <w:r w:rsidR="00525767" w:rsidRPr="00525767">
                <w:rPr>
                  <w:color w:val="0000FF"/>
                  <w:sz w:val="24"/>
                  <w:szCs w:val="24"/>
                  <w:u w:val="single"/>
                </w:rPr>
                <w:t>http://chamzinka.e-mordovia.ru/</w:t>
              </w:r>
            </w:hyperlink>
          </w:p>
          <w:p w:rsidR="00525767" w:rsidRPr="00525767" w:rsidRDefault="00525767" w:rsidP="00525767">
            <w:pPr>
              <w:widowControl w:val="0"/>
              <w:jc w:val="center"/>
              <w:rPr>
                <w:color w:val="000000"/>
                <w:sz w:val="24"/>
                <w:szCs w:val="24"/>
              </w:rPr>
            </w:pPr>
            <w:r w:rsidRPr="00525767">
              <w:rPr>
                <w:color w:val="000000"/>
                <w:sz w:val="24"/>
                <w:szCs w:val="24"/>
              </w:rPr>
              <w:t>e-</w:t>
            </w:r>
            <w:proofErr w:type="spellStart"/>
            <w:r w:rsidRPr="00525767">
              <w:rPr>
                <w:color w:val="000000"/>
                <w:sz w:val="24"/>
                <w:szCs w:val="24"/>
              </w:rPr>
              <w:t>mail</w:t>
            </w:r>
            <w:proofErr w:type="spellEnd"/>
            <w:r w:rsidRPr="00525767">
              <w:rPr>
                <w:color w:val="000000"/>
                <w:sz w:val="24"/>
                <w:szCs w:val="24"/>
              </w:rPr>
              <w:t>:</w:t>
            </w:r>
          </w:p>
          <w:p w:rsidR="00525767" w:rsidRPr="00525767" w:rsidRDefault="00525767" w:rsidP="00525767">
            <w:pPr>
              <w:widowControl w:val="0"/>
              <w:jc w:val="center"/>
              <w:rPr>
                <w:color w:val="000000"/>
                <w:sz w:val="24"/>
                <w:szCs w:val="24"/>
              </w:rPr>
            </w:pPr>
            <w:r w:rsidRPr="00525767">
              <w:rPr>
                <w:color w:val="000000"/>
                <w:sz w:val="24"/>
                <w:szCs w:val="24"/>
              </w:rPr>
              <w:t>admchamzinka@mail.ru</w:t>
            </w:r>
          </w:p>
        </w:tc>
      </w:tr>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rPr>
                <w:color w:val="000000"/>
                <w:sz w:val="24"/>
                <w:szCs w:val="24"/>
              </w:rPr>
            </w:pPr>
            <w:r w:rsidRPr="00525767">
              <w:rPr>
                <w:color w:val="000000"/>
                <w:sz w:val="24"/>
                <w:szCs w:val="24"/>
              </w:rPr>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8 (83437)</w:t>
            </w:r>
          </w:p>
          <w:p w:rsidR="00525767" w:rsidRPr="00525767" w:rsidRDefault="00525767" w:rsidP="00525767">
            <w:pPr>
              <w:widowControl w:val="0"/>
              <w:jc w:val="center"/>
              <w:rPr>
                <w:color w:val="000000"/>
                <w:sz w:val="24"/>
                <w:szCs w:val="24"/>
              </w:rPr>
            </w:pPr>
            <w:r w:rsidRPr="00525767">
              <w:rPr>
                <w:color w:val="000000"/>
                <w:sz w:val="24"/>
                <w:szCs w:val="24"/>
              </w:rPr>
              <w:t>2-10-11</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понедельник - пятница</w:t>
            </w:r>
          </w:p>
          <w:p w:rsidR="00525767" w:rsidRPr="00525767" w:rsidRDefault="00525767" w:rsidP="00525767">
            <w:pPr>
              <w:widowControl w:val="0"/>
              <w:jc w:val="center"/>
              <w:rPr>
                <w:color w:val="000000"/>
                <w:sz w:val="24"/>
                <w:szCs w:val="24"/>
              </w:rPr>
            </w:pPr>
            <w:r w:rsidRPr="00525767">
              <w:rPr>
                <w:color w:val="000000"/>
                <w:sz w:val="24"/>
                <w:szCs w:val="24"/>
              </w:rPr>
              <w:t>с 8.00 до 19.00 ч.,</w:t>
            </w:r>
          </w:p>
          <w:p w:rsidR="00525767" w:rsidRPr="00525767" w:rsidRDefault="00525767" w:rsidP="00525767">
            <w:pPr>
              <w:widowControl w:val="0"/>
              <w:jc w:val="center"/>
              <w:rPr>
                <w:color w:val="000000"/>
                <w:sz w:val="24"/>
                <w:szCs w:val="24"/>
              </w:rPr>
            </w:pPr>
            <w:r w:rsidRPr="00525767">
              <w:rPr>
                <w:color w:val="000000"/>
                <w:sz w:val="24"/>
                <w:szCs w:val="24"/>
              </w:rPr>
              <w:t>суббота</w:t>
            </w:r>
          </w:p>
          <w:p w:rsidR="00525767" w:rsidRPr="00525767" w:rsidRDefault="00525767" w:rsidP="00525767">
            <w:pPr>
              <w:widowControl w:val="0"/>
              <w:jc w:val="center"/>
              <w:rPr>
                <w:color w:val="000000"/>
                <w:sz w:val="24"/>
                <w:szCs w:val="24"/>
              </w:rPr>
            </w:pPr>
            <w:r w:rsidRPr="00525767">
              <w:rPr>
                <w:color w:val="000000"/>
                <w:sz w:val="24"/>
                <w:szCs w:val="24"/>
              </w:rPr>
              <w:t>с 9.00 до 14.00 ч,</w:t>
            </w:r>
          </w:p>
          <w:p w:rsidR="00525767" w:rsidRPr="00525767" w:rsidRDefault="00525767" w:rsidP="00525767">
            <w:pPr>
              <w:widowControl w:val="0"/>
              <w:jc w:val="center"/>
              <w:rPr>
                <w:color w:val="000000"/>
                <w:sz w:val="24"/>
                <w:szCs w:val="24"/>
              </w:rPr>
            </w:pPr>
            <w:r w:rsidRPr="00525767">
              <w:rPr>
                <w:color w:val="000000"/>
                <w:sz w:val="24"/>
                <w:szCs w:val="24"/>
              </w:rPr>
              <w:t>выходной</w:t>
            </w:r>
          </w:p>
          <w:p w:rsidR="00525767" w:rsidRPr="00525767" w:rsidRDefault="00525767" w:rsidP="00525767">
            <w:pPr>
              <w:widowControl w:val="0"/>
              <w:jc w:val="center"/>
              <w:rPr>
                <w:color w:val="000000"/>
                <w:sz w:val="24"/>
                <w:szCs w:val="24"/>
              </w:rPr>
            </w:pPr>
            <w:r w:rsidRPr="00525767">
              <w:rPr>
                <w:color w:val="000000"/>
                <w:sz w:val="24"/>
                <w:szCs w:val="24"/>
              </w:rPr>
              <w:t>день - воскресенье</w:t>
            </w:r>
          </w:p>
        </w:tc>
        <w:tc>
          <w:tcPr>
            <w:tcW w:w="1680" w:type="dxa"/>
            <w:tcBorders>
              <w:top w:val="single" w:sz="4" w:space="0" w:color="auto"/>
              <w:left w:val="single" w:sz="4" w:space="0" w:color="auto"/>
              <w:bottom w:val="single" w:sz="4" w:space="0" w:color="auto"/>
            </w:tcBorders>
          </w:tcPr>
          <w:p w:rsidR="00525767" w:rsidRPr="00525767" w:rsidRDefault="001457F6" w:rsidP="00525767">
            <w:pPr>
              <w:widowControl w:val="0"/>
              <w:jc w:val="center"/>
              <w:rPr>
                <w:color w:val="000000"/>
                <w:sz w:val="24"/>
                <w:szCs w:val="24"/>
              </w:rPr>
            </w:pPr>
            <w:hyperlink r:id="rId31" w:history="1">
              <w:r w:rsidR="00525767" w:rsidRPr="00525767">
                <w:rPr>
                  <w:color w:val="0000FF"/>
                  <w:sz w:val="24"/>
                  <w:szCs w:val="24"/>
                  <w:u w:val="single"/>
                </w:rPr>
                <w:t>http://chamzinka.e-mordovia.ru/</w:t>
              </w:r>
            </w:hyperlink>
          </w:p>
          <w:p w:rsidR="00525767" w:rsidRPr="00525767" w:rsidRDefault="00525767" w:rsidP="00525767">
            <w:pPr>
              <w:widowControl w:val="0"/>
              <w:jc w:val="center"/>
              <w:rPr>
                <w:color w:val="000000"/>
                <w:sz w:val="24"/>
                <w:szCs w:val="24"/>
              </w:rPr>
            </w:pPr>
            <w:r w:rsidRPr="00525767">
              <w:rPr>
                <w:color w:val="000000"/>
                <w:sz w:val="24"/>
                <w:szCs w:val="24"/>
              </w:rPr>
              <w:t>e-</w:t>
            </w:r>
            <w:proofErr w:type="spellStart"/>
            <w:r w:rsidRPr="00525767">
              <w:rPr>
                <w:color w:val="000000"/>
                <w:sz w:val="24"/>
                <w:szCs w:val="24"/>
              </w:rPr>
              <w:t>mail</w:t>
            </w:r>
            <w:proofErr w:type="spellEnd"/>
            <w:r w:rsidRPr="00525767">
              <w:rPr>
                <w:color w:val="000000"/>
                <w:sz w:val="24"/>
                <w:szCs w:val="24"/>
              </w:rPr>
              <w:t>:</w:t>
            </w:r>
          </w:p>
          <w:p w:rsidR="00525767" w:rsidRPr="00525767" w:rsidRDefault="00525767" w:rsidP="00525767">
            <w:pPr>
              <w:widowControl w:val="0"/>
              <w:jc w:val="center"/>
              <w:rPr>
                <w:color w:val="000000"/>
                <w:sz w:val="24"/>
                <w:szCs w:val="24"/>
              </w:rPr>
            </w:pPr>
            <w:proofErr w:type="spellStart"/>
            <w:r w:rsidRPr="00525767">
              <w:rPr>
                <w:color w:val="000000"/>
                <w:sz w:val="24"/>
                <w:szCs w:val="24"/>
                <w:lang w:val="en-US"/>
              </w:rPr>
              <w:t>mfc</w:t>
            </w:r>
            <w:proofErr w:type="spellEnd"/>
            <w:r w:rsidRPr="00525767">
              <w:rPr>
                <w:color w:val="000000"/>
                <w:sz w:val="24"/>
                <w:szCs w:val="24"/>
              </w:rPr>
              <w:t>-chamzinka@mail.ru</w:t>
            </w:r>
          </w:p>
        </w:tc>
      </w:tr>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rPr>
                <w:color w:val="000000"/>
                <w:sz w:val="24"/>
                <w:szCs w:val="24"/>
              </w:rPr>
            </w:pPr>
            <w:r w:rsidRPr="00525767">
              <w:rPr>
                <w:color w:val="000000"/>
                <w:sz w:val="24"/>
                <w:szCs w:val="24"/>
              </w:rPr>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w:t>
            </w:r>
            <w:r w:rsidRPr="00525767">
              <w:rPr>
                <w:color w:val="000000"/>
                <w:sz w:val="24"/>
                <w:szCs w:val="24"/>
              </w:rPr>
              <w:lastRenderedPageBreak/>
              <w:t xml:space="preserve">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lastRenderedPageBreak/>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8 (83437)</w:t>
            </w:r>
          </w:p>
          <w:p w:rsidR="00525767" w:rsidRPr="00525767" w:rsidRDefault="00525767" w:rsidP="00525767">
            <w:pPr>
              <w:widowControl w:val="0"/>
              <w:jc w:val="center"/>
              <w:rPr>
                <w:color w:val="000000"/>
                <w:sz w:val="24"/>
                <w:szCs w:val="24"/>
              </w:rPr>
            </w:pPr>
            <w:r w:rsidRPr="00525767">
              <w:rPr>
                <w:color w:val="000000"/>
                <w:sz w:val="24"/>
                <w:szCs w:val="24"/>
              </w:rPr>
              <w:t>3-10-00</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понедельник - пятница</w:t>
            </w:r>
          </w:p>
          <w:p w:rsidR="00525767" w:rsidRPr="00525767" w:rsidRDefault="00525767" w:rsidP="00525767">
            <w:pPr>
              <w:widowControl w:val="0"/>
              <w:jc w:val="center"/>
              <w:rPr>
                <w:color w:val="000000"/>
                <w:sz w:val="24"/>
                <w:szCs w:val="24"/>
              </w:rPr>
            </w:pPr>
            <w:r w:rsidRPr="00525767">
              <w:rPr>
                <w:color w:val="000000"/>
                <w:sz w:val="24"/>
                <w:szCs w:val="24"/>
              </w:rPr>
              <w:t>с 8.00 до 17.00 ч.,</w:t>
            </w:r>
          </w:p>
          <w:p w:rsidR="00525767" w:rsidRPr="00525767" w:rsidRDefault="00525767" w:rsidP="00525767">
            <w:pPr>
              <w:widowControl w:val="0"/>
              <w:jc w:val="center"/>
              <w:rPr>
                <w:color w:val="000000"/>
                <w:sz w:val="24"/>
                <w:szCs w:val="24"/>
              </w:rPr>
            </w:pPr>
            <w:r w:rsidRPr="00525767">
              <w:rPr>
                <w:color w:val="000000"/>
                <w:sz w:val="24"/>
                <w:szCs w:val="24"/>
              </w:rPr>
              <w:t xml:space="preserve">перерыв на обед </w:t>
            </w:r>
          </w:p>
          <w:p w:rsidR="00525767" w:rsidRPr="00525767" w:rsidRDefault="00525767" w:rsidP="00525767">
            <w:pPr>
              <w:widowControl w:val="0"/>
              <w:jc w:val="center"/>
              <w:rPr>
                <w:color w:val="000000"/>
                <w:sz w:val="24"/>
                <w:szCs w:val="24"/>
              </w:rPr>
            </w:pPr>
            <w:r w:rsidRPr="00525767">
              <w:rPr>
                <w:color w:val="000000"/>
                <w:sz w:val="24"/>
                <w:szCs w:val="24"/>
              </w:rPr>
              <w:t>с 12.00 до 13.00 ч.;</w:t>
            </w:r>
          </w:p>
          <w:p w:rsidR="00525767" w:rsidRPr="00525767" w:rsidRDefault="00525767" w:rsidP="00525767">
            <w:pPr>
              <w:widowControl w:val="0"/>
              <w:jc w:val="center"/>
              <w:rPr>
                <w:color w:val="000000"/>
                <w:sz w:val="24"/>
                <w:szCs w:val="24"/>
              </w:rPr>
            </w:pPr>
            <w:r w:rsidRPr="00525767">
              <w:rPr>
                <w:color w:val="000000"/>
                <w:sz w:val="24"/>
                <w:szCs w:val="24"/>
              </w:rPr>
              <w:t>выходные</w:t>
            </w:r>
          </w:p>
          <w:p w:rsidR="00525767" w:rsidRPr="00525767" w:rsidRDefault="00525767" w:rsidP="00525767">
            <w:pPr>
              <w:widowControl w:val="0"/>
              <w:jc w:val="center"/>
              <w:rPr>
                <w:color w:val="000000"/>
                <w:sz w:val="24"/>
                <w:szCs w:val="24"/>
              </w:rPr>
            </w:pPr>
            <w:r w:rsidRPr="00525767">
              <w:rPr>
                <w:color w:val="000000"/>
                <w:sz w:val="24"/>
                <w:szCs w:val="24"/>
              </w:rPr>
              <w:t>дни - суббота,</w:t>
            </w:r>
          </w:p>
          <w:p w:rsidR="00525767" w:rsidRPr="00525767" w:rsidRDefault="00525767" w:rsidP="00525767">
            <w:pPr>
              <w:widowControl w:val="0"/>
              <w:rPr>
                <w:rFonts w:ascii="Courier New" w:hAnsi="Courier New" w:cs="Courier New"/>
                <w:color w:val="000000"/>
                <w:sz w:val="24"/>
                <w:szCs w:val="24"/>
              </w:rPr>
            </w:pPr>
            <w:r w:rsidRPr="00525767">
              <w:rPr>
                <w:color w:val="000000"/>
                <w:sz w:val="24"/>
                <w:szCs w:val="24"/>
              </w:rPr>
              <w:t>воскресенье</w:t>
            </w:r>
          </w:p>
        </w:tc>
        <w:tc>
          <w:tcPr>
            <w:tcW w:w="1680" w:type="dxa"/>
            <w:tcBorders>
              <w:top w:val="single" w:sz="4" w:space="0" w:color="auto"/>
              <w:left w:val="single" w:sz="4" w:space="0" w:color="auto"/>
              <w:bottom w:val="single" w:sz="4" w:space="0" w:color="auto"/>
            </w:tcBorders>
          </w:tcPr>
          <w:p w:rsidR="00525767" w:rsidRPr="00525767" w:rsidRDefault="001457F6" w:rsidP="00525767">
            <w:pPr>
              <w:widowControl w:val="0"/>
              <w:jc w:val="center"/>
              <w:rPr>
                <w:color w:val="000000"/>
                <w:sz w:val="24"/>
                <w:szCs w:val="24"/>
              </w:rPr>
            </w:pPr>
            <w:hyperlink r:id="rId32" w:history="1">
              <w:r w:rsidR="00525767" w:rsidRPr="00525767">
                <w:rPr>
                  <w:color w:val="0000FF"/>
                  <w:sz w:val="24"/>
                  <w:szCs w:val="24"/>
                  <w:u w:val="single"/>
                </w:rPr>
                <w:t>http://chamzinka.e-mordovia.ru/</w:t>
              </w:r>
            </w:hyperlink>
          </w:p>
          <w:p w:rsidR="00525767" w:rsidRPr="00525767" w:rsidRDefault="00525767" w:rsidP="00525767">
            <w:pPr>
              <w:widowControl w:val="0"/>
              <w:jc w:val="center"/>
              <w:rPr>
                <w:color w:val="000000"/>
                <w:sz w:val="24"/>
                <w:szCs w:val="24"/>
              </w:rPr>
            </w:pPr>
            <w:r w:rsidRPr="00525767">
              <w:rPr>
                <w:color w:val="000000"/>
                <w:sz w:val="24"/>
                <w:szCs w:val="24"/>
              </w:rPr>
              <w:t>e-</w:t>
            </w:r>
            <w:proofErr w:type="spellStart"/>
            <w:r w:rsidRPr="00525767">
              <w:rPr>
                <w:color w:val="000000"/>
                <w:sz w:val="24"/>
                <w:szCs w:val="24"/>
              </w:rPr>
              <w:t>mail</w:t>
            </w:r>
            <w:proofErr w:type="spellEnd"/>
            <w:r w:rsidRPr="00525767">
              <w:rPr>
                <w:color w:val="000000"/>
                <w:sz w:val="24"/>
                <w:szCs w:val="24"/>
              </w:rPr>
              <w:t>:</w:t>
            </w:r>
          </w:p>
          <w:p w:rsidR="00525767" w:rsidRPr="00525767" w:rsidRDefault="00525767" w:rsidP="00525767">
            <w:pPr>
              <w:widowControl w:val="0"/>
              <w:jc w:val="center"/>
              <w:rPr>
                <w:color w:val="000000"/>
                <w:sz w:val="24"/>
                <w:szCs w:val="24"/>
              </w:rPr>
            </w:pPr>
            <w:proofErr w:type="spellStart"/>
            <w:r w:rsidRPr="00525767">
              <w:rPr>
                <w:color w:val="000000"/>
                <w:sz w:val="24"/>
                <w:szCs w:val="24"/>
                <w:lang w:val="en-US"/>
              </w:rPr>
              <w:t>mfc</w:t>
            </w:r>
            <w:proofErr w:type="spellEnd"/>
            <w:r w:rsidRPr="00525767">
              <w:rPr>
                <w:color w:val="000000"/>
                <w:sz w:val="24"/>
                <w:szCs w:val="24"/>
              </w:rPr>
              <w:t>-</w:t>
            </w:r>
            <w:proofErr w:type="spellStart"/>
            <w:r w:rsidRPr="00525767">
              <w:rPr>
                <w:color w:val="000000"/>
                <w:sz w:val="24"/>
                <w:szCs w:val="24"/>
                <w:lang w:val="en-US"/>
              </w:rPr>
              <w:t>komsomolski</w:t>
            </w:r>
            <w:proofErr w:type="spellEnd"/>
            <w:r w:rsidRPr="00525767">
              <w:rPr>
                <w:color w:val="000000"/>
                <w:sz w:val="24"/>
                <w:szCs w:val="24"/>
              </w:rPr>
              <w:t>@mail.ru</w:t>
            </w:r>
          </w:p>
        </w:tc>
      </w:tr>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rPr>
                <w:color w:val="000000"/>
                <w:sz w:val="24"/>
                <w:szCs w:val="24"/>
              </w:rPr>
            </w:pPr>
            <w:r w:rsidRPr="00525767">
              <w:rPr>
                <w:color w:val="000000"/>
                <w:sz w:val="24"/>
                <w:szCs w:val="24"/>
              </w:rPr>
              <w:lastRenderedPageBreak/>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 xml:space="preserve">431710, Республика Мордовия, Чамзинский район, </w:t>
            </w:r>
            <w:proofErr w:type="spellStart"/>
            <w:r w:rsidRPr="00525767">
              <w:rPr>
                <w:color w:val="000000"/>
                <w:sz w:val="24"/>
                <w:szCs w:val="24"/>
              </w:rPr>
              <w:t>с</w:t>
            </w:r>
            <w:proofErr w:type="gramStart"/>
            <w:r w:rsidRPr="00525767">
              <w:rPr>
                <w:color w:val="000000"/>
                <w:sz w:val="24"/>
                <w:szCs w:val="24"/>
              </w:rPr>
              <w:t>.К</w:t>
            </w:r>
            <w:proofErr w:type="gramEnd"/>
            <w:r w:rsidRPr="00525767">
              <w:rPr>
                <w:color w:val="000000"/>
                <w:sz w:val="24"/>
                <w:szCs w:val="24"/>
              </w:rPr>
              <w:t>иржеманы</w:t>
            </w:r>
            <w:proofErr w:type="spellEnd"/>
            <w:r w:rsidRPr="00525767">
              <w:rPr>
                <w:color w:val="000000"/>
                <w:sz w:val="24"/>
                <w:szCs w:val="24"/>
              </w:rPr>
              <w:t>, ул.Ленина, д.1</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8 (83437)</w:t>
            </w:r>
          </w:p>
          <w:p w:rsidR="00525767" w:rsidRPr="00525767" w:rsidRDefault="00525767" w:rsidP="00525767">
            <w:pPr>
              <w:widowControl w:val="0"/>
              <w:jc w:val="center"/>
              <w:rPr>
                <w:color w:val="000000"/>
                <w:sz w:val="24"/>
                <w:szCs w:val="24"/>
              </w:rPr>
            </w:pPr>
            <w:r w:rsidRPr="00525767">
              <w:rPr>
                <w:color w:val="000000"/>
                <w:sz w:val="24"/>
                <w:szCs w:val="24"/>
              </w:rPr>
              <w:t>3-93-30</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среда, пятница</w:t>
            </w:r>
          </w:p>
          <w:p w:rsidR="00525767" w:rsidRPr="00525767" w:rsidRDefault="00525767" w:rsidP="00525767">
            <w:pPr>
              <w:widowControl w:val="0"/>
              <w:jc w:val="center"/>
              <w:rPr>
                <w:color w:val="000000"/>
                <w:sz w:val="24"/>
                <w:szCs w:val="24"/>
              </w:rPr>
            </w:pPr>
            <w:r w:rsidRPr="00525767">
              <w:rPr>
                <w:color w:val="000000"/>
                <w:sz w:val="24"/>
                <w:szCs w:val="24"/>
              </w:rPr>
              <w:t>с 8.30 до 13.00 ч.,</w:t>
            </w:r>
          </w:p>
          <w:p w:rsidR="00525767" w:rsidRPr="00525767" w:rsidRDefault="00525767" w:rsidP="00525767">
            <w:pPr>
              <w:widowControl w:val="0"/>
              <w:jc w:val="center"/>
              <w:rPr>
                <w:color w:val="000000"/>
                <w:sz w:val="24"/>
                <w:szCs w:val="24"/>
              </w:rPr>
            </w:pPr>
            <w:r w:rsidRPr="00525767">
              <w:rPr>
                <w:color w:val="000000"/>
                <w:sz w:val="24"/>
                <w:szCs w:val="24"/>
              </w:rPr>
              <w:t>выходные</w:t>
            </w:r>
          </w:p>
          <w:p w:rsidR="00525767" w:rsidRPr="00525767" w:rsidRDefault="00525767" w:rsidP="00525767">
            <w:pPr>
              <w:widowControl w:val="0"/>
              <w:jc w:val="center"/>
              <w:rPr>
                <w:rFonts w:ascii="Courier New" w:hAnsi="Courier New" w:cs="Courier New"/>
                <w:color w:val="000000"/>
                <w:sz w:val="24"/>
                <w:szCs w:val="24"/>
              </w:rPr>
            </w:pPr>
            <w:r w:rsidRPr="00525767">
              <w:rPr>
                <w:color w:val="000000"/>
                <w:sz w:val="24"/>
                <w:szCs w:val="24"/>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525767" w:rsidRPr="00525767" w:rsidRDefault="001457F6" w:rsidP="00525767">
            <w:pPr>
              <w:widowControl w:val="0"/>
              <w:jc w:val="center"/>
              <w:rPr>
                <w:color w:val="000000"/>
                <w:sz w:val="24"/>
                <w:szCs w:val="24"/>
              </w:rPr>
            </w:pPr>
            <w:hyperlink r:id="rId33" w:history="1">
              <w:r w:rsidR="00525767" w:rsidRPr="00525767">
                <w:rPr>
                  <w:color w:val="0000FF"/>
                  <w:sz w:val="24"/>
                  <w:szCs w:val="24"/>
                  <w:u w:val="single"/>
                </w:rPr>
                <w:t>http://chamzinka.e-mordovia.ru/</w:t>
              </w:r>
            </w:hyperlink>
          </w:p>
          <w:p w:rsidR="00525767" w:rsidRPr="00525767" w:rsidRDefault="00525767" w:rsidP="00525767">
            <w:pPr>
              <w:widowControl w:val="0"/>
              <w:jc w:val="center"/>
              <w:rPr>
                <w:color w:val="000000"/>
                <w:sz w:val="24"/>
                <w:szCs w:val="24"/>
              </w:rPr>
            </w:pPr>
            <w:r w:rsidRPr="00525767">
              <w:rPr>
                <w:color w:val="000000"/>
                <w:sz w:val="24"/>
                <w:szCs w:val="24"/>
              </w:rPr>
              <w:t>e-</w:t>
            </w:r>
            <w:proofErr w:type="spellStart"/>
            <w:r w:rsidRPr="00525767">
              <w:rPr>
                <w:color w:val="000000"/>
                <w:sz w:val="24"/>
                <w:szCs w:val="24"/>
              </w:rPr>
              <w:t>mail</w:t>
            </w:r>
            <w:proofErr w:type="spellEnd"/>
            <w:r w:rsidRPr="00525767">
              <w:rPr>
                <w:color w:val="000000"/>
                <w:sz w:val="24"/>
                <w:szCs w:val="24"/>
              </w:rPr>
              <w:t>:</w:t>
            </w:r>
          </w:p>
          <w:p w:rsidR="00525767" w:rsidRPr="00525767" w:rsidRDefault="00525767" w:rsidP="00525767">
            <w:pPr>
              <w:widowControl w:val="0"/>
              <w:jc w:val="center"/>
              <w:rPr>
                <w:color w:val="000000"/>
                <w:sz w:val="24"/>
                <w:szCs w:val="24"/>
              </w:rPr>
            </w:pPr>
            <w:proofErr w:type="spellStart"/>
            <w:r w:rsidRPr="00525767">
              <w:rPr>
                <w:color w:val="000000"/>
                <w:sz w:val="24"/>
                <w:szCs w:val="24"/>
                <w:lang w:val="en-US"/>
              </w:rPr>
              <w:t>mfc</w:t>
            </w:r>
            <w:proofErr w:type="spellEnd"/>
            <w:r w:rsidRPr="00525767">
              <w:rPr>
                <w:color w:val="000000"/>
                <w:sz w:val="24"/>
                <w:szCs w:val="24"/>
              </w:rPr>
              <w:t>-</w:t>
            </w:r>
            <w:proofErr w:type="spellStart"/>
            <w:r w:rsidRPr="00525767">
              <w:rPr>
                <w:color w:val="000000"/>
                <w:sz w:val="24"/>
                <w:szCs w:val="24"/>
                <w:lang w:val="en-US"/>
              </w:rPr>
              <w:t>alekseevka</w:t>
            </w:r>
            <w:proofErr w:type="spellEnd"/>
            <w:r w:rsidRPr="00525767">
              <w:rPr>
                <w:color w:val="000000"/>
                <w:sz w:val="24"/>
                <w:szCs w:val="24"/>
              </w:rPr>
              <w:t>@mail.ru</w:t>
            </w:r>
          </w:p>
        </w:tc>
      </w:tr>
      <w:tr w:rsidR="00525767" w:rsidRPr="00525767" w:rsidTr="00525767">
        <w:tc>
          <w:tcPr>
            <w:tcW w:w="2380" w:type="dxa"/>
            <w:tcBorders>
              <w:top w:val="single" w:sz="4" w:space="0" w:color="auto"/>
              <w:bottom w:val="single" w:sz="4" w:space="0" w:color="auto"/>
              <w:right w:val="single" w:sz="4" w:space="0" w:color="auto"/>
            </w:tcBorders>
          </w:tcPr>
          <w:p w:rsidR="00525767" w:rsidRPr="00525767" w:rsidRDefault="00525767" w:rsidP="00525767">
            <w:pPr>
              <w:widowControl w:val="0"/>
              <w:rPr>
                <w:color w:val="000000"/>
                <w:sz w:val="24"/>
                <w:szCs w:val="24"/>
              </w:rPr>
            </w:pPr>
            <w:r w:rsidRPr="00525767">
              <w:rPr>
                <w:color w:val="000000"/>
                <w:sz w:val="24"/>
                <w:szCs w:val="24"/>
              </w:rPr>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 xml:space="preserve">431712, Республика Мордовия, Чамзинский район, с.Апраксино, </w:t>
            </w:r>
            <w:proofErr w:type="spellStart"/>
            <w:r w:rsidRPr="00525767">
              <w:rPr>
                <w:color w:val="000000"/>
                <w:sz w:val="24"/>
                <w:szCs w:val="24"/>
              </w:rPr>
              <w:t>ул</w:t>
            </w:r>
            <w:proofErr w:type="gramStart"/>
            <w:r w:rsidRPr="00525767">
              <w:rPr>
                <w:color w:val="000000"/>
                <w:sz w:val="24"/>
                <w:szCs w:val="24"/>
              </w:rPr>
              <w:t>.Ц</w:t>
            </w:r>
            <w:proofErr w:type="gramEnd"/>
            <w:r w:rsidRPr="00525767">
              <w:rPr>
                <w:color w:val="000000"/>
                <w:sz w:val="24"/>
                <w:szCs w:val="24"/>
              </w:rPr>
              <w:t>ентральная</w:t>
            </w:r>
            <w:proofErr w:type="spellEnd"/>
            <w:r w:rsidRPr="00525767">
              <w:rPr>
                <w:color w:val="000000"/>
                <w:sz w:val="24"/>
                <w:szCs w:val="24"/>
              </w:rPr>
              <w:t>, д.11а</w:t>
            </w:r>
          </w:p>
        </w:tc>
        <w:tc>
          <w:tcPr>
            <w:tcW w:w="140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8 (83437)</w:t>
            </w:r>
          </w:p>
          <w:p w:rsidR="00525767" w:rsidRPr="00525767" w:rsidRDefault="00525767" w:rsidP="00525767">
            <w:pPr>
              <w:widowControl w:val="0"/>
              <w:jc w:val="center"/>
              <w:rPr>
                <w:color w:val="000000"/>
                <w:sz w:val="24"/>
                <w:szCs w:val="24"/>
              </w:rPr>
            </w:pPr>
            <w:r w:rsidRPr="00525767">
              <w:rPr>
                <w:color w:val="000000"/>
                <w:sz w:val="24"/>
                <w:szCs w:val="24"/>
              </w:rPr>
              <w:t>2-42-00</w:t>
            </w:r>
          </w:p>
        </w:tc>
        <w:tc>
          <w:tcPr>
            <w:tcW w:w="3080" w:type="dxa"/>
            <w:tcBorders>
              <w:top w:val="single" w:sz="4" w:space="0" w:color="auto"/>
              <w:left w:val="single" w:sz="4" w:space="0" w:color="auto"/>
              <w:bottom w:val="single" w:sz="4" w:space="0" w:color="auto"/>
              <w:right w:val="single" w:sz="4" w:space="0" w:color="auto"/>
            </w:tcBorders>
          </w:tcPr>
          <w:p w:rsidR="00525767" w:rsidRPr="00525767" w:rsidRDefault="00525767" w:rsidP="00525767">
            <w:pPr>
              <w:widowControl w:val="0"/>
              <w:jc w:val="center"/>
              <w:rPr>
                <w:color w:val="000000"/>
                <w:sz w:val="24"/>
                <w:szCs w:val="24"/>
              </w:rPr>
            </w:pPr>
            <w:r w:rsidRPr="00525767">
              <w:rPr>
                <w:color w:val="000000"/>
                <w:sz w:val="24"/>
                <w:szCs w:val="24"/>
              </w:rPr>
              <w:t>вторник, четверг</w:t>
            </w:r>
          </w:p>
          <w:p w:rsidR="00525767" w:rsidRPr="00525767" w:rsidRDefault="00525767" w:rsidP="00525767">
            <w:pPr>
              <w:widowControl w:val="0"/>
              <w:jc w:val="center"/>
              <w:rPr>
                <w:color w:val="000000"/>
                <w:sz w:val="24"/>
                <w:szCs w:val="24"/>
              </w:rPr>
            </w:pPr>
            <w:r w:rsidRPr="00525767">
              <w:rPr>
                <w:color w:val="000000"/>
                <w:sz w:val="24"/>
                <w:szCs w:val="24"/>
              </w:rPr>
              <w:t>с 8.30 до 13.00 ч.,</w:t>
            </w:r>
          </w:p>
          <w:p w:rsidR="00525767" w:rsidRPr="00525767" w:rsidRDefault="00525767" w:rsidP="00525767">
            <w:pPr>
              <w:widowControl w:val="0"/>
              <w:jc w:val="center"/>
              <w:rPr>
                <w:color w:val="000000"/>
                <w:sz w:val="24"/>
                <w:szCs w:val="24"/>
              </w:rPr>
            </w:pPr>
            <w:r w:rsidRPr="00525767">
              <w:rPr>
                <w:color w:val="000000"/>
                <w:sz w:val="24"/>
                <w:szCs w:val="24"/>
              </w:rPr>
              <w:t>выходные</w:t>
            </w:r>
          </w:p>
          <w:p w:rsidR="00525767" w:rsidRPr="00525767" w:rsidRDefault="00525767" w:rsidP="00525767">
            <w:pPr>
              <w:widowControl w:val="0"/>
              <w:jc w:val="center"/>
              <w:rPr>
                <w:rFonts w:ascii="Courier New" w:hAnsi="Courier New" w:cs="Courier New"/>
                <w:color w:val="000000"/>
                <w:sz w:val="24"/>
                <w:szCs w:val="24"/>
              </w:rPr>
            </w:pPr>
            <w:r w:rsidRPr="00525767">
              <w:rPr>
                <w:color w:val="000000"/>
                <w:sz w:val="24"/>
                <w:szCs w:val="24"/>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525767" w:rsidRPr="00525767" w:rsidRDefault="001457F6" w:rsidP="00525767">
            <w:pPr>
              <w:widowControl w:val="0"/>
              <w:jc w:val="center"/>
              <w:rPr>
                <w:color w:val="000000"/>
                <w:sz w:val="24"/>
                <w:szCs w:val="24"/>
              </w:rPr>
            </w:pPr>
            <w:hyperlink r:id="rId34" w:history="1">
              <w:r w:rsidR="00525767" w:rsidRPr="00525767">
                <w:rPr>
                  <w:color w:val="0000FF"/>
                  <w:sz w:val="24"/>
                  <w:szCs w:val="24"/>
                  <w:u w:val="single"/>
                </w:rPr>
                <w:t>http://chamzinka.e-mordovia.ru/</w:t>
              </w:r>
            </w:hyperlink>
          </w:p>
          <w:p w:rsidR="00525767" w:rsidRPr="00525767" w:rsidRDefault="00525767" w:rsidP="00525767">
            <w:pPr>
              <w:widowControl w:val="0"/>
              <w:jc w:val="center"/>
              <w:rPr>
                <w:color w:val="000000"/>
                <w:sz w:val="24"/>
                <w:szCs w:val="24"/>
              </w:rPr>
            </w:pPr>
            <w:r w:rsidRPr="00525767">
              <w:rPr>
                <w:color w:val="000000"/>
                <w:sz w:val="24"/>
                <w:szCs w:val="24"/>
              </w:rPr>
              <w:t>e-</w:t>
            </w:r>
            <w:proofErr w:type="spellStart"/>
            <w:r w:rsidRPr="00525767">
              <w:rPr>
                <w:color w:val="000000"/>
                <w:sz w:val="24"/>
                <w:szCs w:val="24"/>
              </w:rPr>
              <w:t>mail</w:t>
            </w:r>
            <w:proofErr w:type="spellEnd"/>
            <w:r w:rsidRPr="00525767">
              <w:rPr>
                <w:color w:val="000000"/>
                <w:sz w:val="24"/>
                <w:szCs w:val="24"/>
              </w:rPr>
              <w:t>:</w:t>
            </w:r>
          </w:p>
          <w:p w:rsidR="00525767" w:rsidRPr="00525767" w:rsidRDefault="00525767" w:rsidP="00525767">
            <w:pPr>
              <w:widowControl w:val="0"/>
              <w:jc w:val="center"/>
              <w:rPr>
                <w:color w:val="000000"/>
                <w:sz w:val="24"/>
                <w:szCs w:val="24"/>
              </w:rPr>
            </w:pPr>
            <w:proofErr w:type="spellStart"/>
            <w:r w:rsidRPr="00525767">
              <w:rPr>
                <w:color w:val="000000"/>
                <w:sz w:val="24"/>
                <w:szCs w:val="24"/>
                <w:lang w:val="en-US"/>
              </w:rPr>
              <w:t>mfc</w:t>
            </w:r>
            <w:proofErr w:type="spellEnd"/>
            <w:r w:rsidRPr="00525767">
              <w:rPr>
                <w:color w:val="000000"/>
                <w:sz w:val="24"/>
                <w:szCs w:val="24"/>
              </w:rPr>
              <w:t>-</w:t>
            </w:r>
            <w:proofErr w:type="spellStart"/>
            <w:r w:rsidRPr="00525767">
              <w:rPr>
                <w:color w:val="000000"/>
                <w:sz w:val="24"/>
                <w:szCs w:val="24"/>
                <w:lang w:val="en-US"/>
              </w:rPr>
              <w:t>apraksino</w:t>
            </w:r>
            <w:proofErr w:type="spellEnd"/>
            <w:r w:rsidRPr="00525767">
              <w:rPr>
                <w:color w:val="000000"/>
                <w:sz w:val="24"/>
                <w:szCs w:val="24"/>
              </w:rPr>
              <w:t>@mail.ru</w:t>
            </w:r>
          </w:p>
        </w:tc>
      </w:tr>
    </w:tbl>
    <w:p w:rsidR="00525767" w:rsidRPr="00525767" w:rsidRDefault="00525767" w:rsidP="00525767">
      <w:pPr>
        <w:widowControl w:val="0"/>
        <w:rPr>
          <w:rFonts w:ascii="Courier New" w:hAnsi="Courier New" w:cs="Courier New"/>
          <w:color w:val="000000"/>
          <w:sz w:val="24"/>
          <w:szCs w:val="24"/>
        </w:rPr>
      </w:pPr>
    </w:p>
    <w:p w:rsidR="00525767" w:rsidRPr="00525767" w:rsidRDefault="00525767" w:rsidP="00525767">
      <w:pPr>
        <w:widowControl w:val="0"/>
        <w:ind w:firstLine="698"/>
        <w:jc w:val="right"/>
        <w:rPr>
          <w:rFonts w:ascii="Courier New" w:hAnsi="Courier New" w:cs="Courier New"/>
          <w:b/>
          <w:bCs/>
          <w:color w:val="26282F"/>
          <w:sz w:val="24"/>
          <w:szCs w:val="24"/>
        </w:rPr>
      </w:pPr>
    </w:p>
    <w:p w:rsidR="00525767" w:rsidRPr="00525767" w:rsidRDefault="00525767" w:rsidP="00525767">
      <w:pPr>
        <w:widowControl w:val="0"/>
        <w:ind w:firstLine="698"/>
        <w:jc w:val="right"/>
        <w:rPr>
          <w:rFonts w:ascii="Courier New" w:hAnsi="Courier New" w:cs="Courier New"/>
          <w:b/>
          <w:bCs/>
          <w:color w:val="26282F"/>
          <w:sz w:val="24"/>
          <w:szCs w:val="24"/>
        </w:rPr>
      </w:pPr>
    </w:p>
    <w:p w:rsidR="00525767" w:rsidRPr="00525767" w:rsidRDefault="00525767" w:rsidP="00525767">
      <w:pPr>
        <w:widowControl w:val="0"/>
        <w:ind w:firstLine="698"/>
        <w:jc w:val="right"/>
        <w:rPr>
          <w:rFonts w:ascii="Courier New" w:hAnsi="Courier New" w:cs="Courier New"/>
          <w:b/>
          <w:bCs/>
          <w:color w:val="26282F"/>
          <w:sz w:val="24"/>
          <w:szCs w:val="24"/>
        </w:rPr>
      </w:pPr>
    </w:p>
    <w:p w:rsidR="00525767" w:rsidRPr="00525767" w:rsidRDefault="00525767" w:rsidP="00525767">
      <w:pPr>
        <w:widowControl w:val="0"/>
        <w:ind w:firstLine="698"/>
        <w:jc w:val="right"/>
        <w:rPr>
          <w:rFonts w:ascii="Courier New" w:hAnsi="Courier New" w:cs="Courier New"/>
          <w:b/>
          <w:bCs/>
          <w:color w:val="26282F"/>
          <w:sz w:val="24"/>
          <w:szCs w:val="24"/>
        </w:rPr>
      </w:pPr>
    </w:p>
    <w:p w:rsidR="00525767" w:rsidRPr="00525767" w:rsidRDefault="00525767" w:rsidP="00525767">
      <w:pPr>
        <w:widowControl w:val="0"/>
        <w:ind w:firstLine="698"/>
        <w:jc w:val="right"/>
        <w:rPr>
          <w:rFonts w:ascii="Courier New" w:hAnsi="Courier New" w:cs="Courier New"/>
          <w:b/>
          <w:bCs/>
          <w:color w:val="26282F"/>
          <w:sz w:val="24"/>
          <w:szCs w:val="24"/>
        </w:rPr>
      </w:pPr>
    </w:p>
    <w:p w:rsidR="00525767" w:rsidRPr="00525767" w:rsidRDefault="00525767" w:rsidP="00525767">
      <w:pPr>
        <w:widowControl w:val="0"/>
        <w:ind w:firstLine="698"/>
        <w:jc w:val="right"/>
        <w:rPr>
          <w:rFonts w:ascii="Courier New" w:hAnsi="Courier New" w:cs="Courier New"/>
          <w:b/>
          <w:bCs/>
          <w:color w:val="26282F"/>
          <w:sz w:val="24"/>
          <w:szCs w:val="24"/>
        </w:rPr>
      </w:pPr>
    </w:p>
    <w:p w:rsidR="00525767" w:rsidRPr="00525767" w:rsidRDefault="00525767" w:rsidP="00525767">
      <w:pPr>
        <w:widowControl w:val="0"/>
        <w:ind w:firstLine="698"/>
        <w:jc w:val="right"/>
        <w:rPr>
          <w:rFonts w:ascii="Courier New" w:hAnsi="Courier New" w:cs="Courier New"/>
          <w:b/>
          <w:bCs/>
          <w:color w:val="26282F"/>
          <w:sz w:val="24"/>
          <w:szCs w:val="24"/>
        </w:rPr>
      </w:pPr>
    </w:p>
    <w:p w:rsidR="00525767" w:rsidRPr="00525767" w:rsidRDefault="00525767" w:rsidP="00525767">
      <w:pPr>
        <w:widowControl w:val="0"/>
        <w:ind w:firstLine="698"/>
        <w:jc w:val="right"/>
        <w:rPr>
          <w:rFonts w:ascii="Courier New" w:hAnsi="Courier New" w:cs="Courier New"/>
          <w:b/>
          <w:bCs/>
          <w:color w:val="26282F"/>
          <w:sz w:val="24"/>
          <w:szCs w:val="24"/>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rPr>
          <w:b/>
          <w:bCs/>
          <w:color w:val="000000"/>
          <w:sz w:val="28"/>
          <w:szCs w:val="28"/>
        </w:rPr>
      </w:pPr>
    </w:p>
    <w:p w:rsidR="00525767" w:rsidRPr="00525767" w:rsidRDefault="00525767" w:rsidP="00525767">
      <w:pPr>
        <w:widowControl w:val="0"/>
        <w:jc w:val="right"/>
        <w:rPr>
          <w:b/>
          <w:bCs/>
          <w:color w:val="000000"/>
          <w:sz w:val="28"/>
          <w:szCs w:val="28"/>
        </w:rPr>
      </w:pPr>
      <w:r w:rsidRPr="00525767">
        <w:rPr>
          <w:b/>
          <w:bCs/>
          <w:color w:val="000000"/>
          <w:sz w:val="28"/>
          <w:szCs w:val="28"/>
        </w:rPr>
        <w:lastRenderedPageBreak/>
        <w:t xml:space="preserve">Приложение 2 </w:t>
      </w:r>
    </w:p>
    <w:p w:rsidR="00525767" w:rsidRPr="00525767" w:rsidRDefault="00525767" w:rsidP="00525767">
      <w:pPr>
        <w:widowControl w:val="0"/>
        <w:jc w:val="right"/>
        <w:rPr>
          <w:b/>
          <w:bCs/>
          <w:color w:val="000000"/>
          <w:sz w:val="28"/>
          <w:szCs w:val="28"/>
        </w:rPr>
      </w:pPr>
      <w:r w:rsidRPr="00525767">
        <w:rPr>
          <w:b/>
          <w:bCs/>
          <w:color w:val="000000"/>
          <w:sz w:val="28"/>
          <w:szCs w:val="28"/>
        </w:rPr>
        <w:t xml:space="preserve">к регламенту по предоставлению </w:t>
      </w:r>
    </w:p>
    <w:p w:rsidR="00525767" w:rsidRPr="00525767" w:rsidRDefault="00525767" w:rsidP="00525767">
      <w:pPr>
        <w:widowControl w:val="0"/>
        <w:jc w:val="right"/>
        <w:rPr>
          <w:b/>
          <w:bCs/>
          <w:color w:val="000000"/>
          <w:sz w:val="28"/>
          <w:szCs w:val="28"/>
        </w:rPr>
      </w:pPr>
      <w:r w:rsidRPr="00525767">
        <w:rPr>
          <w:b/>
          <w:bCs/>
          <w:color w:val="000000"/>
          <w:sz w:val="28"/>
          <w:szCs w:val="28"/>
        </w:rPr>
        <w:t>муниципальной услуги «Выдача разрешения</w:t>
      </w:r>
    </w:p>
    <w:p w:rsidR="00525767" w:rsidRPr="00525767" w:rsidRDefault="00525767" w:rsidP="00525767">
      <w:pPr>
        <w:widowControl w:val="0"/>
        <w:jc w:val="right"/>
        <w:rPr>
          <w:b/>
          <w:bCs/>
          <w:color w:val="000000"/>
          <w:sz w:val="28"/>
          <w:szCs w:val="28"/>
        </w:rPr>
      </w:pPr>
      <w:r w:rsidRPr="00525767">
        <w:rPr>
          <w:b/>
          <w:bCs/>
          <w:color w:val="000000"/>
          <w:sz w:val="28"/>
          <w:szCs w:val="28"/>
        </w:rPr>
        <w:t xml:space="preserve"> на перемещение отходов строительства,</w:t>
      </w:r>
    </w:p>
    <w:p w:rsidR="00525767" w:rsidRPr="00525767" w:rsidRDefault="00525767" w:rsidP="00525767">
      <w:pPr>
        <w:widowControl w:val="0"/>
        <w:jc w:val="right"/>
        <w:rPr>
          <w:b/>
          <w:bCs/>
          <w:color w:val="000000"/>
          <w:sz w:val="28"/>
          <w:szCs w:val="28"/>
        </w:rPr>
      </w:pPr>
      <w:r w:rsidRPr="00525767">
        <w:rPr>
          <w:b/>
          <w:bCs/>
          <w:color w:val="000000"/>
          <w:sz w:val="28"/>
          <w:szCs w:val="28"/>
        </w:rPr>
        <w:t xml:space="preserve"> сноса зданий и сооружений, в том числе грунтов»</w:t>
      </w:r>
    </w:p>
    <w:p w:rsidR="00525767" w:rsidRPr="00525767" w:rsidRDefault="00525767" w:rsidP="00525767">
      <w:pPr>
        <w:widowControl w:val="0"/>
        <w:jc w:val="right"/>
        <w:rPr>
          <w:color w:val="000000"/>
          <w:sz w:val="28"/>
          <w:szCs w:val="28"/>
        </w:rPr>
      </w:pPr>
    </w:p>
    <w:p w:rsidR="00525767" w:rsidRPr="00525767" w:rsidRDefault="00525767" w:rsidP="00525767">
      <w:pPr>
        <w:widowControl w:val="0"/>
        <w:jc w:val="right"/>
        <w:rPr>
          <w:color w:val="000000"/>
          <w:sz w:val="28"/>
          <w:szCs w:val="28"/>
        </w:rPr>
      </w:pPr>
      <w:r w:rsidRPr="00525767">
        <w:rPr>
          <w:color w:val="000000"/>
          <w:sz w:val="28"/>
          <w:szCs w:val="28"/>
        </w:rPr>
        <w:t xml:space="preserve">Главе Чамзинского </w:t>
      </w:r>
    </w:p>
    <w:p w:rsidR="00525767" w:rsidRPr="00525767" w:rsidRDefault="00525767" w:rsidP="00525767">
      <w:pPr>
        <w:widowControl w:val="0"/>
        <w:jc w:val="right"/>
        <w:rPr>
          <w:color w:val="000000"/>
          <w:sz w:val="28"/>
          <w:szCs w:val="28"/>
        </w:rPr>
      </w:pPr>
      <w:r w:rsidRPr="00525767">
        <w:rPr>
          <w:color w:val="000000"/>
          <w:sz w:val="28"/>
          <w:szCs w:val="28"/>
        </w:rPr>
        <w:t>муниципального района</w:t>
      </w:r>
    </w:p>
    <w:p w:rsidR="00525767" w:rsidRPr="00525767" w:rsidRDefault="00525767" w:rsidP="00525767">
      <w:pPr>
        <w:widowControl w:val="0"/>
        <w:jc w:val="right"/>
        <w:rPr>
          <w:color w:val="000000"/>
          <w:sz w:val="28"/>
          <w:szCs w:val="28"/>
        </w:rPr>
      </w:pPr>
      <w:r w:rsidRPr="00525767">
        <w:rPr>
          <w:color w:val="000000"/>
          <w:sz w:val="28"/>
          <w:szCs w:val="28"/>
        </w:rPr>
        <w:t xml:space="preserve">В.Г. </w:t>
      </w:r>
      <w:proofErr w:type="spellStart"/>
      <w:r w:rsidRPr="00525767">
        <w:rPr>
          <w:color w:val="000000"/>
          <w:sz w:val="28"/>
          <w:szCs w:val="28"/>
        </w:rPr>
        <w:t>Цыбакову</w:t>
      </w:r>
      <w:proofErr w:type="spellEnd"/>
    </w:p>
    <w:p w:rsidR="00525767" w:rsidRPr="00525767" w:rsidRDefault="00525767" w:rsidP="00525767">
      <w:pPr>
        <w:widowControl w:val="0"/>
        <w:jc w:val="right"/>
        <w:rPr>
          <w:color w:val="000000"/>
          <w:sz w:val="28"/>
          <w:szCs w:val="28"/>
        </w:rPr>
      </w:pPr>
      <w:r w:rsidRPr="00525767">
        <w:rPr>
          <w:color w:val="000000"/>
          <w:sz w:val="28"/>
          <w:szCs w:val="28"/>
        </w:rPr>
        <w:t xml:space="preserve"> от</w:t>
      </w:r>
    </w:p>
    <w:p w:rsidR="00525767" w:rsidRPr="00525767" w:rsidRDefault="00525767" w:rsidP="00525767">
      <w:pPr>
        <w:widowControl w:val="0"/>
        <w:jc w:val="right"/>
        <w:rPr>
          <w:color w:val="000000"/>
          <w:sz w:val="28"/>
          <w:szCs w:val="28"/>
        </w:rPr>
      </w:pPr>
      <w:proofErr w:type="gramStart"/>
      <w:r w:rsidRPr="00525767">
        <w:rPr>
          <w:color w:val="000000"/>
          <w:sz w:val="28"/>
          <w:szCs w:val="28"/>
        </w:rPr>
        <w:t>зарегистрированного</w:t>
      </w:r>
      <w:proofErr w:type="gramEnd"/>
      <w:r w:rsidRPr="00525767">
        <w:rPr>
          <w:color w:val="000000"/>
          <w:sz w:val="28"/>
          <w:szCs w:val="28"/>
        </w:rPr>
        <w:t xml:space="preserve"> (проживающего) по адресу</w:t>
      </w: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center"/>
        <w:rPr>
          <w:color w:val="000000"/>
          <w:sz w:val="28"/>
          <w:szCs w:val="28"/>
        </w:rPr>
      </w:pPr>
      <w:r w:rsidRPr="00525767">
        <w:rPr>
          <w:color w:val="000000"/>
          <w:sz w:val="28"/>
          <w:szCs w:val="28"/>
        </w:rPr>
        <w:t>Заявление</w:t>
      </w:r>
    </w:p>
    <w:p w:rsidR="00525767" w:rsidRPr="00525767" w:rsidRDefault="00525767" w:rsidP="00525767">
      <w:pPr>
        <w:widowControl w:val="0"/>
        <w:tabs>
          <w:tab w:val="left" w:leader="underscore" w:pos="9283"/>
        </w:tabs>
        <w:ind w:firstLine="360"/>
        <w:jc w:val="both"/>
        <w:rPr>
          <w:color w:val="000000"/>
          <w:sz w:val="28"/>
          <w:szCs w:val="28"/>
        </w:rPr>
      </w:pPr>
      <w:r w:rsidRPr="00525767">
        <w:rPr>
          <w:color w:val="000000"/>
          <w:sz w:val="28"/>
          <w:szCs w:val="28"/>
        </w:rPr>
        <w:t>Прошу выдать разрешение на перемещение отходов строительства, сноса зданий и сооружений, в том числе грунтов по адресу</w:t>
      </w:r>
      <w:r w:rsidRPr="00525767">
        <w:rPr>
          <w:color w:val="000000"/>
          <w:sz w:val="28"/>
          <w:szCs w:val="28"/>
        </w:rPr>
        <w:tab/>
      </w:r>
    </w:p>
    <w:p w:rsidR="00525767" w:rsidRPr="00525767" w:rsidRDefault="00525767" w:rsidP="00525767">
      <w:pPr>
        <w:widowControl w:val="0"/>
        <w:tabs>
          <w:tab w:val="left" w:leader="underscore" w:pos="7925"/>
        </w:tabs>
        <w:jc w:val="both"/>
        <w:rPr>
          <w:color w:val="000000"/>
          <w:sz w:val="28"/>
          <w:szCs w:val="28"/>
        </w:rPr>
      </w:pPr>
      <w:r w:rsidRPr="00525767">
        <w:rPr>
          <w:color w:val="000000"/>
          <w:sz w:val="28"/>
          <w:szCs w:val="28"/>
        </w:rPr>
        <w:t>Обоснование (причина)</w:t>
      </w:r>
      <w:r w:rsidRPr="00525767">
        <w:rPr>
          <w:color w:val="000000"/>
          <w:sz w:val="28"/>
          <w:szCs w:val="28"/>
        </w:rPr>
        <w:tab/>
      </w:r>
    </w:p>
    <w:p w:rsidR="00525767" w:rsidRPr="00525767" w:rsidRDefault="00525767" w:rsidP="00525767">
      <w:pPr>
        <w:widowControl w:val="0"/>
        <w:tabs>
          <w:tab w:val="left" w:leader="underscore" w:pos="5208"/>
          <w:tab w:val="left" w:leader="underscore" w:pos="7925"/>
        </w:tabs>
        <w:jc w:val="both"/>
        <w:rPr>
          <w:color w:val="000000"/>
          <w:sz w:val="28"/>
          <w:szCs w:val="28"/>
        </w:rPr>
      </w:pPr>
      <w:r w:rsidRPr="00525767">
        <w:rPr>
          <w:color w:val="000000"/>
          <w:sz w:val="28"/>
          <w:szCs w:val="28"/>
        </w:rPr>
        <w:t>Ответ прошу вручить лично</w:t>
      </w:r>
      <w:r w:rsidRPr="00525767">
        <w:rPr>
          <w:color w:val="000000"/>
          <w:sz w:val="28"/>
          <w:szCs w:val="28"/>
        </w:rPr>
        <w:tab/>
        <w:t xml:space="preserve"> </w:t>
      </w:r>
      <w:r w:rsidRPr="00525767">
        <w:rPr>
          <w:color w:val="000000"/>
          <w:sz w:val="28"/>
          <w:szCs w:val="28"/>
        </w:rPr>
        <w:tab/>
      </w:r>
    </w:p>
    <w:p w:rsidR="00525767" w:rsidRPr="00525767" w:rsidRDefault="00525767" w:rsidP="00525767">
      <w:pPr>
        <w:widowControl w:val="0"/>
        <w:tabs>
          <w:tab w:val="left" w:pos="7442"/>
        </w:tabs>
        <w:jc w:val="both"/>
        <w:rPr>
          <w:color w:val="000000"/>
          <w:sz w:val="28"/>
          <w:szCs w:val="28"/>
        </w:rPr>
      </w:pPr>
      <w:r w:rsidRPr="00525767">
        <w:rPr>
          <w:color w:val="000000"/>
          <w:sz w:val="28"/>
          <w:szCs w:val="28"/>
        </w:rPr>
        <w:t>подпись</w:t>
      </w:r>
      <w:r w:rsidRPr="00525767">
        <w:rPr>
          <w:color w:val="000000"/>
          <w:sz w:val="28"/>
          <w:szCs w:val="28"/>
        </w:rPr>
        <w:tab/>
        <w:t>Ф.И.О.</w:t>
      </w:r>
    </w:p>
    <w:p w:rsidR="00525767" w:rsidRPr="00525767" w:rsidRDefault="00525767" w:rsidP="00525767">
      <w:pPr>
        <w:widowControl w:val="0"/>
        <w:tabs>
          <w:tab w:val="left" w:leader="underscore" w:pos="1282"/>
          <w:tab w:val="left" w:leader="underscore" w:pos="2904"/>
          <w:tab w:val="left" w:leader="underscore" w:pos="3782"/>
        </w:tabs>
        <w:jc w:val="both"/>
        <w:rPr>
          <w:color w:val="000000"/>
          <w:sz w:val="28"/>
          <w:szCs w:val="28"/>
        </w:rPr>
      </w:pPr>
      <w:r w:rsidRPr="00525767">
        <w:rPr>
          <w:color w:val="000000"/>
          <w:sz w:val="28"/>
          <w:szCs w:val="28"/>
        </w:rPr>
        <w:t>Дата «</w:t>
      </w:r>
      <w:r w:rsidRPr="00525767">
        <w:rPr>
          <w:color w:val="000000"/>
          <w:sz w:val="28"/>
          <w:szCs w:val="28"/>
        </w:rPr>
        <w:tab/>
        <w:t>»</w:t>
      </w:r>
      <w:r w:rsidRPr="00525767">
        <w:rPr>
          <w:color w:val="000000"/>
          <w:sz w:val="28"/>
          <w:szCs w:val="28"/>
        </w:rPr>
        <w:tab/>
        <w:t>20</w:t>
      </w:r>
      <w:r w:rsidRPr="00525767">
        <w:rPr>
          <w:color w:val="000000"/>
          <w:sz w:val="28"/>
          <w:szCs w:val="28"/>
        </w:rPr>
        <w:tab/>
        <w:t>г.</w:t>
      </w: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jc w:val="right"/>
        <w:rPr>
          <w:b/>
          <w:bCs/>
          <w:color w:val="000000"/>
          <w:sz w:val="28"/>
          <w:szCs w:val="28"/>
        </w:rPr>
      </w:pPr>
    </w:p>
    <w:p w:rsidR="00525767" w:rsidRPr="00525767" w:rsidRDefault="00525767" w:rsidP="00525767">
      <w:pPr>
        <w:widowControl w:val="0"/>
        <w:rPr>
          <w:b/>
          <w:bCs/>
          <w:color w:val="000000"/>
          <w:sz w:val="28"/>
          <w:szCs w:val="28"/>
        </w:rPr>
      </w:pPr>
    </w:p>
    <w:p w:rsidR="00525767" w:rsidRPr="00525767" w:rsidRDefault="00525767" w:rsidP="00525767">
      <w:pPr>
        <w:widowControl w:val="0"/>
        <w:jc w:val="right"/>
        <w:rPr>
          <w:b/>
          <w:bCs/>
          <w:color w:val="000000"/>
          <w:sz w:val="28"/>
          <w:szCs w:val="28"/>
        </w:rPr>
      </w:pPr>
      <w:r w:rsidRPr="00525767">
        <w:rPr>
          <w:b/>
          <w:bCs/>
          <w:color w:val="000000"/>
          <w:sz w:val="28"/>
          <w:szCs w:val="28"/>
        </w:rPr>
        <w:lastRenderedPageBreak/>
        <w:t>Приложение 3</w:t>
      </w:r>
    </w:p>
    <w:p w:rsidR="00525767" w:rsidRPr="00525767" w:rsidRDefault="00525767" w:rsidP="00525767">
      <w:pPr>
        <w:widowControl w:val="0"/>
        <w:jc w:val="right"/>
        <w:rPr>
          <w:b/>
          <w:bCs/>
          <w:color w:val="000000"/>
          <w:sz w:val="28"/>
          <w:szCs w:val="28"/>
        </w:rPr>
      </w:pPr>
      <w:r w:rsidRPr="00525767">
        <w:rPr>
          <w:b/>
          <w:bCs/>
          <w:color w:val="000000"/>
          <w:sz w:val="28"/>
          <w:szCs w:val="28"/>
        </w:rPr>
        <w:t xml:space="preserve"> к регламенту по предоставлению </w:t>
      </w:r>
    </w:p>
    <w:p w:rsidR="00525767" w:rsidRPr="00525767" w:rsidRDefault="00525767" w:rsidP="00525767">
      <w:pPr>
        <w:widowControl w:val="0"/>
        <w:jc w:val="right"/>
        <w:rPr>
          <w:b/>
          <w:bCs/>
          <w:color w:val="000000"/>
          <w:sz w:val="28"/>
          <w:szCs w:val="28"/>
        </w:rPr>
      </w:pPr>
      <w:r w:rsidRPr="00525767">
        <w:rPr>
          <w:b/>
          <w:bCs/>
          <w:color w:val="000000"/>
          <w:sz w:val="28"/>
          <w:szCs w:val="28"/>
        </w:rPr>
        <w:t>муниципальной услуги «Выдача</w:t>
      </w:r>
    </w:p>
    <w:p w:rsidR="00525767" w:rsidRPr="00525767" w:rsidRDefault="00525767" w:rsidP="00525767">
      <w:pPr>
        <w:widowControl w:val="0"/>
        <w:jc w:val="right"/>
        <w:rPr>
          <w:b/>
          <w:bCs/>
          <w:color w:val="000000"/>
          <w:sz w:val="28"/>
          <w:szCs w:val="28"/>
        </w:rPr>
      </w:pPr>
      <w:r w:rsidRPr="00525767">
        <w:rPr>
          <w:b/>
          <w:bCs/>
          <w:color w:val="000000"/>
          <w:sz w:val="28"/>
          <w:szCs w:val="28"/>
        </w:rPr>
        <w:t xml:space="preserve"> разрешения на перемещение отходов </w:t>
      </w:r>
    </w:p>
    <w:p w:rsidR="00525767" w:rsidRPr="00525767" w:rsidRDefault="00525767" w:rsidP="00525767">
      <w:pPr>
        <w:widowControl w:val="0"/>
        <w:jc w:val="right"/>
        <w:rPr>
          <w:b/>
          <w:bCs/>
          <w:color w:val="000000"/>
          <w:sz w:val="28"/>
          <w:szCs w:val="28"/>
        </w:rPr>
      </w:pPr>
      <w:r w:rsidRPr="00525767">
        <w:rPr>
          <w:b/>
          <w:bCs/>
          <w:color w:val="000000"/>
          <w:sz w:val="28"/>
          <w:szCs w:val="28"/>
        </w:rPr>
        <w:t>строительства, сноса зданий и</w:t>
      </w:r>
    </w:p>
    <w:p w:rsidR="00525767" w:rsidRPr="00525767" w:rsidRDefault="00525767" w:rsidP="00525767">
      <w:pPr>
        <w:widowControl w:val="0"/>
        <w:jc w:val="right"/>
        <w:rPr>
          <w:b/>
          <w:bCs/>
          <w:color w:val="000000"/>
          <w:sz w:val="28"/>
          <w:szCs w:val="28"/>
        </w:rPr>
      </w:pPr>
      <w:r w:rsidRPr="00525767">
        <w:rPr>
          <w:b/>
          <w:bCs/>
          <w:color w:val="000000"/>
          <w:sz w:val="28"/>
          <w:szCs w:val="28"/>
        </w:rPr>
        <w:t xml:space="preserve"> сооружений, в том числе грунтов»</w:t>
      </w: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r w:rsidRPr="00525767">
        <w:rPr>
          <w:color w:val="000000"/>
          <w:sz w:val="28"/>
          <w:szCs w:val="28"/>
        </w:rPr>
        <w:t>Разрешение №                        оформлено    «</w:t>
      </w:r>
      <w:r w:rsidRPr="00525767">
        <w:rPr>
          <w:color w:val="000000"/>
          <w:sz w:val="28"/>
          <w:szCs w:val="28"/>
        </w:rPr>
        <w:tab/>
        <w:t>»              20___ г.</w:t>
      </w: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r w:rsidRPr="00525767">
        <w:rPr>
          <w:color w:val="000000"/>
          <w:sz w:val="28"/>
          <w:szCs w:val="28"/>
        </w:rPr>
        <w:t>На следующие работы:</w:t>
      </w: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p>
    <w:p w:rsidR="00525767" w:rsidRPr="00525767" w:rsidRDefault="00525767" w:rsidP="00525767">
      <w:pPr>
        <w:widowControl w:val="0"/>
        <w:jc w:val="both"/>
        <w:rPr>
          <w:color w:val="000000"/>
          <w:sz w:val="28"/>
          <w:szCs w:val="28"/>
        </w:rPr>
      </w:pPr>
      <w:r w:rsidRPr="00525767">
        <w:rPr>
          <w:color w:val="000000"/>
          <w:sz w:val="28"/>
          <w:szCs w:val="28"/>
        </w:rPr>
        <w:t>Специалист         /                          /</w:t>
      </w:r>
    </w:p>
    <w:p w:rsidR="00525767" w:rsidRPr="00525767" w:rsidRDefault="00525767" w:rsidP="00525767">
      <w:pPr>
        <w:widowControl w:val="0"/>
        <w:jc w:val="both"/>
        <w:rPr>
          <w:color w:val="000000"/>
          <w:sz w:val="28"/>
          <w:szCs w:val="28"/>
        </w:rPr>
      </w:pPr>
      <w:r w:rsidRPr="00525767">
        <w:rPr>
          <w:b/>
          <w:bCs/>
          <w:color w:val="000000"/>
          <w:sz w:val="28"/>
          <w:szCs w:val="28"/>
        </w:rPr>
        <w:t>подпись</w:t>
      </w:r>
    </w:p>
    <w:p w:rsidR="00525767" w:rsidRPr="00525767" w:rsidRDefault="00525767" w:rsidP="00525767">
      <w:pPr>
        <w:widowControl w:val="0"/>
        <w:jc w:val="both"/>
        <w:rPr>
          <w:b/>
          <w:bCs/>
          <w:color w:val="000000"/>
          <w:sz w:val="28"/>
          <w:szCs w:val="28"/>
        </w:rPr>
      </w:pPr>
      <w:r w:rsidRPr="00525767">
        <w:rPr>
          <w:b/>
          <w:bCs/>
          <w:color w:val="000000"/>
          <w:sz w:val="28"/>
          <w:szCs w:val="28"/>
        </w:rPr>
        <w:t>Ф.И.О.</w:t>
      </w:r>
    </w:p>
    <w:p w:rsidR="00525767" w:rsidRPr="00525767" w:rsidRDefault="00525767" w:rsidP="00525767">
      <w:pPr>
        <w:widowControl w:val="0"/>
        <w:jc w:val="both"/>
        <w:rPr>
          <w:b/>
          <w:bCs/>
          <w:color w:val="000000"/>
          <w:sz w:val="28"/>
          <w:szCs w:val="28"/>
        </w:rPr>
      </w:pPr>
    </w:p>
    <w:p w:rsidR="00525767" w:rsidRPr="00525767" w:rsidRDefault="00525767" w:rsidP="00525767">
      <w:pPr>
        <w:widowControl w:val="0"/>
        <w:jc w:val="both"/>
        <w:rPr>
          <w:b/>
          <w:bCs/>
          <w:color w:val="000000"/>
          <w:sz w:val="28"/>
          <w:szCs w:val="28"/>
        </w:rPr>
      </w:pPr>
    </w:p>
    <w:p w:rsidR="00525767" w:rsidRPr="00525767" w:rsidRDefault="00525767" w:rsidP="00525767">
      <w:pPr>
        <w:widowControl w:val="0"/>
        <w:jc w:val="both"/>
        <w:rPr>
          <w:b/>
          <w:bCs/>
          <w:color w:val="000000"/>
          <w:sz w:val="28"/>
          <w:szCs w:val="28"/>
        </w:rPr>
      </w:pPr>
    </w:p>
    <w:p w:rsidR="00525767" w:rsidRPr="00525767" w:rsidRDefault="00525767" w:rsidP="00525767">
      <w:pPr>
        <w:widowControl w:val="0"/>
        <w:rPr>
          <w:rFonts w:ascii="Courier New" w:hAnsi="Courier New" w:cs="Courier New"/>
          <w:color w:val="000000"/>
          <w:sz w:val="24"/>
          <w:szCs w:val="24"/>
        </w:rPr>
      </w:pPr>
    </w:p>
    <w:p w:rsidR="00525767" w:rsidRPr="00525767" w:rsidRDefault="00525767" w:rsidP="00525767">
      <w:pPr>
        <w:widowControl w:val="0"/>
        <w:rPr>
          <w:rFonts w:ascii="Courier New" w:hAnsi="Courier New" w:cs="Courier New"/>
          <w:color w:val="000000"/>
          <w:sz w:val="24"/>
          <w:szCs w:val="24"/>
        </w:rPr>
      </w:pPr>
    </w:p>
    <w:p w:rsidR="007762B6" w:rsidRPr="007762B6" w:rsidRDefault="007762B6" w:rsidP="007762B6">
      <w:pPr>
        <w:suppressAutoHyphens/>
        <w:jc w:val="center"/>
        <w:rPr>
          <w:sz w:val="26"/>
          <w:szCs w:val="26"/>
          <w:lang w:eastAsia="ar-SA"/>
        </w:rPr>
      </w:pPr>
      <w:r w:rsidRPr="007762B6">
        <w:rPr>
          <w:sz w:val="26"/>
          <w:szCs w:val="26"/>
          <w:lang w:eastAsia="ar-SA"/>
        </w:rPr>
        <w:t>Администрация  Чамзинского    муниципального  района</w:t>
      </w:r>
    </w:p>
    <w:p w:rsidR="007762B6" w:rsidRPr="007762B6" w:rsidRDefault="007762B6" w:rsidP="007762B6">
      <w:pPr>
        <w:suppressAutoHyphens/>
        <w:jc w:val="center"/>
        <w:rPr>
          <w:sz w:val="26"/>
          <w:szCs w:val="26"/>
          <w:lang w:eastAsia="ar-SA"/>
        </w:rPr>
      </w:pPr>
      <w:r w:rsidRPr="007762B6">
        <w:rPr>
          <w:sz w:val="26"/>
          <w:szCs w:val="26"/>
          <w:lang w:eastAsia="ar-SA"/>
        </w:rPr>
        <w:t>Республики Мордовия</w:t>
      </w:r>
    </w:p>
    <w:p w:rsidR="007762B6" w:rsidRPr="007762B6" w:rsidRDefault="007762B6" w:rsidP="007762B6">
      <w:pPr>
        <w:suppressAutoHyphens/>
        <w:rPr>
          <w:sz w:val="26"/>
          <w:szCs w:val="26"/>
          <w:lang w:eastAsia="ar-SA"/>
        </w:rPr>
      </w:pPr>
    </w:p>
    <w:p w:rsidR="007762B6" w:rsidRPr="007762B6" w:rsidRDefault="007762B6" w:rsidP="007762B6">
      <w:pPr>
        <w:suppressAutoHyphens/>
        <w:jc w:val="center"/>
        <w:rPr>
          <w:b/>
          <w:sz w:val="26"/>
          <w:szCs w:val="26"/>
          <w:lang w:eastAsia="ar-SA"/>
        </w:rPr>
      </w:pPr>
      <w:r w:rsidRPr="007762B6">
        <w:rPr>
          <w:b/>
          <w:sz w:val="26"/>
          <w:szCs w:val="26"/>
          <w:lang w:eastAsia="ar-SA"/>
        </w:rPr>
        <w:t>ПОСТАНОВЛЕНИЕ</w:t>
      </w:r>
    </w:p>
    <w:p w:rsidR="007762B6" w:rsidRPr="007762B6" w:rsidRDefault="007762B6" w:rsidP="007762B6">
      <w:pPr>
        <w:suppressAutoHyphens/>
        <w:rPr>
          <w:b/>
          <w:sz w:val="24"/>
          <w:szCs w:val="24"/>
          <w:lang w:eastAsia="ar-SA"/>
        </w:rPr>
      </w:pPr>
      <w:r w:rsidRPr="007762B6">
        <w:rPr>
          <w:b/>
          <w:sz w:val="24"/>
          <w:szCs w:val="24"/>
          <w:lang w:eastAsia="ar-SA"/>
        </w:rPr>
        <w:t> </w:t>
      </w:r>
    </w:p>
    <w:p w:rsidR="007762B6" w:rsidRPr="007762B6" w:rsidRDefault="001457F6" w:rsidP="007762B6">
      <w:pPr>
        <w:suppressAutoHyphens/>
        <w:spacing w:after="120"/>
        <w:jc w:val="both"/>
        <w:rPr>
          <w:sz w:val="24"/>
          <w:szCs w:val="24"/>
          <w:lang w:eastAsia="ar-SA"/>
        </w:rPr>
      </w:pPr>
      <w:r>
        <w:rPr>
          <w:sz w:val="24"/>
          <w:szCs w:val="24"/>
          <w:lang w:eastAsia="ar-SA"/>
        </w:rPr>
        <w:t>10.03.2017</w:t>
      </w:r>
      <w:r w:rsidR="007762B6" w:rsidRPr="007762B6">
        <w:rPr>
          <w:sz w:val="24"/>
          <w:szCs w:val="24"/>
          <w:lang w:eastAsia="ar-SA"/>
        </w:rPr>
        <w:t xml:space="preserve">г.           </w:t>
      </w:r>
      <w:r w:rsidR="007762B6">
        <w:rPr>
          <w:sz w:val="24"/>
          <w:szCs w:val="24"/>
          <w:lang w:eastAsia="ar-SA"/>
        </w:rPr>
        <w:t xml:space="preserve">       </w:t>
      </w:r>
      <w:r w:rsidR="007762B6" w:rsidRPr="007762B6">
        <w:rPr>
          <w:sz w:val="24"/>
          <w:szCs w:val="24"/>
          <w:lang w:eastAsia="ar-SA"/>
        </w:rPr>
        <w:t xml:space="preserve">          </w:t>
      </w:r>
      <w:proofErr w:type="spellStart"/>
      <w:r w:rsidR="007762B6" w:rsidRPr="007762B6">
        <w:rPr>
          <w:sz w:val="24"/>
          <w:szCs w:val="24"/>
          <w:lang w:eastAsia="ar-SA"/>
        </w:rPr>
        <w:t>р.п</w:t>
      </w:r>
      <w:proofErr w:type="spellEnd"/>
      <w:r w:rsidR="007762B6" w:rsidRPr="007762B6">
        <w:rPr>
          <w:sz w:val="24"/>
          <w:szCs w:val="24"/>
          <w:lang w:eastAsia="ar-SA"/>
        </w:rPr>
        <w:t>. Чамзинка                                                         №</w:t>
      </w:r>
      <w:r>
        <w:rPr>
          <w:sz w:val="24"/>
          <w:szCs w:val="24"/>
          <w:lang w:eastAsia="ar-SA"/>
        </w:rPr>
        <w:t>164</w:t>
      </w:r>
    </w:p>
    <w:p w:rsidR="007762B6" w:rsidRPr="007762B6" w:rsidRDefault="007762B6" w:rsidP="007762B6">
      <w:pPr>
        <w:suppressAutoHyphens/>
        <w:rPr>
          <w:sz w:val="24"/>
          <w:szCs w:val="24"/>
          <w:lang w:eastAsia="ar-SA"/>
        </w:rPr>
      </w:pPr>
      <w:r w:rsidRPr="007762B6">
        <w:rPr>
          <w:sz w:val="24"/>
          <w:szCs w:val="24"/>
          <w:lang w:eastAsia="ar-SA"/>
        </w:rPr>
        <w:t> </w:t>
      </w:r>
    </w:p>
    <w:p w:rsidR="007762B6" w:rsidRPr="007762B6" w:rsidRDefault="007762B6" w:rsidP="007762B6">
      <w:pPr>
        <w:suppressAutoHyphens/>
        <w:jc w:val="center"/>
        <w:rPr>
          <w:b/>
          <w:sz w:val="24"/>
          <w:szCs w:val="24"/>
          <w:lang w:eastAsia="ar-SA"/>
        </w:rPr>
      </w:pPr>
      <w:r w:rsidRPr="007762B6">
        <w:rPr>
          <w:b/>
          <w:sz w:val="24"/>
          <w:szCs w:val="24"/>
          <w:lang w:eastAsia="ar-SA"/>
        </w:rPr>
        <w:t>О внесении изменений в постановление администрации Чамзинского</w:t>
      </w:r>
    </w:p>
    <w:p w:rsidR="007762B6" w:rsidRPr="007762B6" w:rsidRDefault="007762B6" w:rsidP="007762B6">
      <w:pPr>
        <w:suppressAutoHyphens/>
        <w:jc w:val="center"/>
        <w:rPr>
          <w:b/>
          <w:bCs/>
          <w:sz w:val="24"/>
          <w:szCs w:val="24"/>
          <w:lang w:eastAsia="ar-SA"/>
        </w:rPr>
      </w:pPr>
      <w:proofErr w:type="gramStart"/>
      <w:r w:rsidRPr="007762B6">
        <w:rPr>
          <w:b/>
          <w:sz w:val="24"/>
          <w:szCs w:val="24"/>
          <w:lang w:eastAsia="ar-SA"/>
        </w:rPr>
        <w:t>муниципального района от 07.05.2015г. №  385  «</w:t>
      </w:r>
      <w:r w:rsidRPr="007762B6">
        <w:rPr>
          <w:b/>
          <w:bCs/>
          <w:sz w:val="24"/>
          <w:szCs w:val="24"/>
          <w:lang w:eastAsia="ar-SA"/>
        </w:rPr>
        <w:t xml:space="preserve">Об  утверждении  административного  регламента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семьям, имеющим в своем составе детей-инвалидов,  для индивидуального жилищного строительства,  для  ведения личного подсобного хозяйства, для садоводства, огородничества,  </w:t>
      </w:r>
      <w:r w:rsidRPr="007762B6">
        <w:rPr>
          <w:b/>
          <w:sz w:val="24"/>
          <w:szCs w:val="24"/>
        </w:rPr>
        <w:t xml:space="preserve">дачного строительства и </w:t>
      </w:r>
      <w:r w:rsidRPr="007762B6">
        <w:rPr>
          <w:b/>
          <w:bCs/>
          <w:sz w:val="24"/>
          <w:szCs w:val="24"/>
          <w:lang w:eastAsia="ar-SA"/>
        </w:rPr>
        <w:t xml:space="preserve"> </w:t>
      </w:r>
      <w:r w:rsidRPr="007762B6">
        <w:rPr>
          <w:b/>
          <w:sz w:val="24"/>
          <w:szCs w:val="24"/>
        </w:rPr>
        <w:t>животноводства»</w:t>
      </w:r>
      <w:proofErr w:type="gramEnd"/>
    </w:p>
    <w:p w:rsidR="007762B6" w:rsidRPr="007762B6" w:rsidRDefault="007762B6" w:rsidP="007762B6">
      <w:pPr>
        <w:suppressAutoHyphens/>
        <w:jc w:val="center"/>
        <w:rPr>
          <w:b/>
          <w:sz w:val="24"/>
          <w:szCs w:val="24"/>
          <w:lang w:eastAsia="ar-SA"/>
        </w:rPr>
      </w:pPr>
    </w:p>
    <w:p w:rsidR="007762B6" w:rsidRPr="007762B6" w:rsidRDefault="007762B6" w:rsidP="007762B6">
      <w:pPr>
        <w:suppressAutoHyphens/>
        <w:rPr>
          <w:sz w:val="24"/>
          <w:szCs w:val="24"/>
          <w:lang w:eastAsia="ar-SA"/>
        </w:rPr>
      </w:pPr>
    </w:p>
    <w:p w:rsidR="007762B6" w:rsidRPr="007762B6" w:rsidRDefault="007762B6" w:rsidP="007762B6">
      <w:pPr>
        <w:suppressAutoHyphens/>
        <w:spacing w:after="120"/>
        <w:jc w:val="both"/>
        <w:rPr>
          <w:sz w:val="26"/>
          <w:szCs w:val="26"/>
          <w:lang w:eastAsia="ar-SA"/>
        </w:rPr>
      </w:pPr>
      <w:r w:rsidRPr="007762B6">
        <w:rPr>
          <w:sz w:val="26"/>
          <w:szCs w:val="26"/>
          <w:lang w:eastAsia="ar-SA"/>
        </w:rPr>
        <w:t xml:space="preserve">       В целях приведения нормативно-правовых актов органов местного самоуправления Чамзинского муниципального района в соответствие с </w:t>
      </w:r>
      <w:r w:rsidRPr="007762B6">
        <w:rPr>
          <w:sz w:val="26"/>
          <w:szCs w:val="26"/>
          <w:lang w:eastAsia="ar-SA"/>
        </w:rPr>
        <w:lastRenderedPageBreak/>
        <w:t>действующим законодательством Российской Федерации, администрация Чамзинского муниципального района</w:t>
      </w:r>
    </w:p>
    <w:p w:rsidR="007762B6" w:rsidRPr="007762B6" w:rsidRDefault="007762B6" w:rsidP="007762B6">
      <w:pPr>
        <w:suppressAutoHyphens/>
        <w:spacing w:after="120"/>
        <w:jc w:val="both"/>
        <w:rPr>
          <w:b/>
          <w:sz w:val="26"/>
          <w:szCs w:val="26"/>
          <w:lang w:eastAsia="ar-SA"/>
        </w:rPr>
      </w:pPr>
      <w:r w:rsidRPr="007762B6">
        <w:rPr>
          <w:sz w:val="26"/>
          <w:szCs w:val="26"/>
          <w:lang w:eastAsia="ar-SA"/>
        </w:rPr>
        <w:t xml:space="preserve">                                                   </w:t>
      </w:r>
      <w:r w:rsidRPr="007762B6">
        <w:rPr>
          <w:b/>
          <w:sz w:val="26"/>
          <w:szCs w:val="26"/>
          <w:lang w:eastAsia="ar-SA"/>
        </w:rPr>
        <w:t>ПОСТАНОВЛЯЕТ:</w:t>
      </w:r>
    </w:p>
    <w:p w:rsidR="007762B6" w:rsidRPr="007762B6" w:rsidRDefault="007762B6" w:rsidP="007762B6">
      <w:pPr>
        <w:suppressAutoHyphens/>
        <w:jc w:val="both"/>
        <w:rPr>
          <w:sz w:val="26"/>
          <w:szCs w:val="26"/>
          <w:lang w:eastAsia="ar-SA"/>
        </w:rPr>
      </w:pPr>
      <w:r w:rsidRPr="007762B6">
        <w:rPr>
          <w:sz w:val="26"/>
          <w:szCs w:val="26"/>
          <w:lang w:eastAsia="ar-SA"/>
        </w:rPr>
        <w:t xml:space="preserve">      1. </w:t>
      </w:r>
      <w:proofErr w:type="gramStart"/>
      <w:r w:rsidRPr="007762B6">
        <w:rPr>
          <w:sz w:val="26"/>
          <w:szCs w:val="26"/>
          <w:lang w:eastAsia="ar-SA"/>
        </w:rPr>
        <w:t xml:space="preserve">Внести изменения в   </w:t>
      </w:r>
      <w:r w:rsidRPr="007762B6">
        <w:rPr>
          <w:bCs/>
          <w:sz w:val="26"/>
          <w:szCs w:val="26"/>
          <w:lang w:eastAsia="ar-SA"/>
        </w:rPr>
        <w:t xml:space="preserve">Административный  регламент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семьям, имеющим в своем составе детей-инвалидов,  для индивидуального жилищного строительства,  для  ведения личного подсобного хозяйства, для садоводства, огородничества,  </w:t>
      </w:r>
      <w:r w:rsidRPr="007762B6">
        <w:rPr>
          <w:sz w:val="26"/>
          <w:szCs w:val="26"/>
        </w:rPr>
        <w:t>дачного строительства и животноводства», утвержденный</w:t>
      </w:r>
      <w:r w:rsidRPr="007762B6">
        <w:rPr>
          <w:sz w:val="26"/>
          <w:szCs w:val="26"/>
          <w:lang w:eastAsia="ar-SA"/>
        </w:rPr>
        <w:t xml:space="preserve">  постановлением администрации Чамзинского муниципального района от 07.05.2015г. № 385</w:t>
      </w:r>
      <w:proofErr w:type="gramEnd"/>
      <w:r w:rsidRPr="007762B6">
        <w:rPr>
          <w:sz w:val="26"/>
          <w:szCs w:val="26"/>
          <w:lang w:eastAsia="ar-SA"/>
        </w:rPr>
        <w:t xml:space="preserve">,    следующего содержания: </w:t>
      </w:r>
    </w:p>
    <w:p w:rsidR="007762B6" w:rsidRPr="007762B6" w:rsidRDefault="007762B6" w:rsidP="007762B6">
      <w:pPr>
        <w:suppressAutoHyphens/>
        <w:ind w:firstLine="567"/>
        <w:jc w:val="both"/>
        <w:rPr>
          <w:sz w:val="26"/>
          <w:szCs w:val="26"/>
          <w:lang w:eastAsia="ar-SA"/>
        </w:rPr>
      </w:pPr>
      <w:r w:rsidRPr="007762B6">
        <w:rPr>
          <w:sz w:val="26"/>
          <w:szCs w:val="26"/>
          <w:lang w:eastAsia="ar-SA"/>
        </w:rPr>
        <w:t xml:space="preserve"> 1.1. Пункт 12 Административного регламента изложить в новой редакции:</w:t>
      </w:r>
    </w:p>
    <w:p w:rsidR="007762B6" w:rsidRPr="007762B6" w:rsidRDefault="007762B6" w:rsidP="007762B6">
      <w:pPr>
        <w:suppressAutoHyphens/>
        <w:ind w:firstLine="567"/>
        <w:jc w:val="both"/>
        <w:rPr>
          <w:sz w:val="26"/>
          <w:szCs w:val="26"/>
          <w:lang w:eastAsia="ar-SA"/>
        </w:rPr>
      </w:pPr>
      <w:r w:rsidRPr="007762B6">
        <w:rPr>
          <w:sz w:val="26"/>
          <w:szCs w:val="26"/>
          <w:lang w:eastAsia="ar-SA"/>
        </w:rPr>
        <w:t>«12. Основаниями для отказа в предоставлении муниципальной услуги являются:</w:t>
      </w:r>
    </w:p>
    <w:p w:rsidR="007762B6" w:rsidRPr="007762B6" w:rsidRDefault="007762B6" w:rsidP="007762B6">
      <w:pPr>
        <w:keepNext/>
        <w:suppressAutoHyphens/>
        <w:jc w:val="both"/>
        <w:outlineLvl w:val="0"/>
        <w:rPr>
          <w:sz w:val="26"/>
          <w:szCs w:val="26"/>
          <w:lang w:eastAsia="ar-SA"/>
        </w:rPr>
      </w:pPr>
      <w:r w:rsidRPr="007762B6">
        <w:rPr>
          <w:sz w:val="26"/>
          <w:szCs w:val="26"/>
          <w:lang w:eastAsia="ar-SA"/>
        </w:rPr>
        <w:t xml:space="preserve">      - несоответствие заявителя условиям, установленным пунктом 2 статьи 8.1 Закона Республики Мордовия от 12 марта 2009 г. N 23-З "О регулировании земельных отношений на территории Республики Мордовия";</w:t>
      </w:r>
    </w:p>
    <w:p w:rsidR="007762B6" w:rsidRPr="007762B6" w:rsidRDefault="007762B6" w:rsidP="007762B6">
      <w:pPr>
        <w:keepNext/>
        <w:suppressAutoHyphens/>
        <w:ind w:hanging="6"/>
        <w:jc w:val="both"/>
        <w:outlineLvl w:val="0"/>
        <w:rPr>
          <w:sz w:val="26"/>
          <w:szCs w:val="26"/>
          <w:lang w:eastAsia="ar-SA"/>
        </w:rPr>
      </w:pPr>
      <w:r w:rsidRPr="007762B6">
        <w:rPr>
          <w:sz w:val="26"/>
          <w:szCs w:val="26"/>
          <w:lang w:eastAsia="ar-SA"/>
        </w:rPr>
        <w:t>-представление  недостоверных сведений, непредставление документов, указанных  в пункте 3 статьи 8.1 Закона Республики Мордовия от 12 марта 2009 г. N 23-З "О регулировании земельных отношений на территории Республики Мордовия";</w:t>
      </w:r>
    </w:p>
    <w:p w:rsidR="007762B6" w:rsidRPr="007762B6" w:rsidRDefault="007762B6" w:rsidP="007762B6">
      <w:pPr>
        <w:suppressAutoHyphens/>
        <w:ind w:left="432"/>
        <w:jc w:val="both"/>
        <w:rPr>
          <w:sz w:val="26"/>
          <w:szCs w:val="26"/>
          <w:lang w:eastAsia="ar-SA"/>
        </w:rPr>
      </w:pPr>
      <w:r w:rsidRPr="007762B6">
        <w:rPr>
          <w:sz w:val="26"/>
          <w:szCs w:val="26"/>
          <w:lang w:eastAsia="ar-SA"/>
        </w:rPr>
        <w:t>- принятое ранее органом местного самоуправления решение о бесплатном предоставлении в собственность гражданина земельного участка».</w:t>
      </w:r>
    </w:p>
    <w:p w:rsidR="007762B6" w:rsidRPr="007762B6" w:rsidRDefault="007762B6" w:rsidP="007762B6">
      <w:pPr>
        <w:suppressAutoHyphens/>
        <w:ind w:left="432"/>
        <w:jc w:val="both"/>
        <w:rPr>
          <w:sz w:val="26"/>
          <w:szCs w:val="26"/>
          <w:lang w:eastAsia="ar-SA"/>
        </w:rPr>
      </w:pPr>
      <w:r w:rsidRPr="007762B6">
        <w:rPr>
          <w:sz w:val="26"/>
          <w:szCs w:val="26"/>
          <w:lang w:eastAsia="ar-SA"/>
        </w:rPr>
        <w:t>1.2. Пункт 46  Административного регламента  исключить.</w:t>
      </w:r>
    </w:p>
    <w:p w:rsidR="007762B6" w:rsidRPr="007762B6" w:rsidRDefault="007762B6" w:rsidP="007762B6">
      <w:pPr>
        <w:suppressAutoHyphens/>
        <w:ind w:left="432"/>
        <w:jc w:val="both"/>
        <w:rPr>
          <w:sz w:val="26"/>
          <w:szCs w:val="26"/>
          <w:lang w:eastAsia="ar-SA"/>
        </w:rPr>
      </w:pPr>
      <w:r w:rsidRPr="007762B6">
        <w:rPr>
          <w:sz w:val="26"/>
          <w:szCs w:val="26"/>
          <w:lang w:eastAsia="ar-SA"/>
        </w:rPr>
        <w:t>1.3.В тексте постановления и Административного регламента слова «дачного строительства» заменить словами «дачного хозяйства».</w:t>
      </w:r>
    </w:p>
    <w:p w:rsidR="007762B6" w:rsidRPr="007762B6" w:rsidRDefault="007762B6" w:rsidP="007762B6">
      <w:pPr>
        <w:suppressAutoHyphens/>
        <w:spacing w:after="120"/>
        <w:jc w:val="both"/>
        <w:rPr>
          <w:sz w:val="26"/>
          <w:szCs w:val="26"/>
          <w:lang w:eastAsia="ar-SA"/>
        </w:rPr>
      </w:pPr>
      <w:r w:rsidRPr="007762B6">
        <w:rPr>
          <w:sz w:val="26"/>
          <w:szCs w:val="26"/>
          <w:lang w:eastAsia="ar-SA"/>
        </w:rPr>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762B6" w:rsidRPr="007762B6" w:rsidRDefault="007762B6" w:rsidP="007762B6">
      <w:pPr>
        <w:suppressAutoHyphens/>
        <w:jc w:val="both"/>
        <w:rPr>
          <w:sz w:val="26"/>
          <w:szCs w:val="26"/>
          <w:lang w:eastAsia="ar-SA"/>
        </w:rPr>
      </w:pPr>
      <w:r w:rsidRPr="007762B6">
        <w:rPr>
          <w:sz w:val="26"/>
          <w:szCs w:val="26"/>
          <w:lang w:eastAsia="ar-SA"/>
        </w:rPr>
        <w:t xml:space="preserve">  </w:t>
      </w:r>
    </w:p>
    <w:p w:rsidR="007762B6" w:rsidRPr="007762B6" w:rsidRDefault="007762B6" w:rsidP="007762B6">
      <w:pPr>
        <w:suppressAutoHyphens/>
        <w:jc w:val="both"/>
        <w:rPr>
          <w:sz w:val="26"/>
          <w:szCs w:val="26"/>
          <w:lang w:eastAsia="ar-SA"/>
        </w:rPr>
      </w:pPr>
      <w:r w:rsidRPr="007762B6">
        <w:rPr>
          <w:sz w:val="26"/>
          <w:szCs w:val="26"/>
          <w:lang w:eastAsia="ar-SA"/>
        </w:rPr>
        <w:t>                 </w:t>
      </w:r>
    </w:p>
    <w:p w:rsidR="007762B6" w:rsidRPr="007762B6" w:rsidRDefault="007762B6" w:rsidP="007762B6">
      <w:pPr>
        <w:suppressAutoHyphens/>
        <w:jc w:val="both"/>
        <w:rPr>
          <w:sz w:val="26"/>
          <w:szCs w:val="26"/>
          <w:lang w:eastAsia="ar-SA"/>
        </w:rPr>
      </w:pPr>
      <w:r w:rsidRPr="007762B6">
        <w:rPr>
          <w:sz w:val="26"/>
          <w:szCs w:val="26"/>
          <w:lang w:eastAsia="ar-SA"/>
        </w:rPr>
        <w:t>Глава  Чамзинского муниципальн</w:t>
      </w:r>
      <w:r>
        <w:rPr>
          <w:sz w:val="26"/>
          <w:szCs w:val="26"/>
          <w:lang w:eastAsia="ar-SA"/>
        </w:rPr>
        <w:t>ого района                    </w:t>
      </w:r>
      <w:r w:rsidRPr="007762B6">
        <w:rPr>
          <w:sz w:val="26"/>
          <w:szCs w:val="26"/>
          <w:lang w:eastAsia="ar-SA"/>
        </w:rPr>
        <w:t xml:space="preserve">                   В.Г. Цыбаков   </w:t>
      </w:r>
    </w:p>
    <w:p w:rsidR="007762B6" w:rsidRPr="007762B6" w:rsidRDefault="007762B6" w:rsidP="007762B6">
      <w:pPr>
        <w:suppressAutoHyphens/>
        <w:rPr>
          <w:sz w:val="24"/>
          <w:szCs w:val="24"/>
          <w:lang w:eastAsia="ar-SA"/>
        </w:rPr>
      </w:pPr>
      <w:r w:rsidRPr="007762B6">
        <w:rPr>
          <w:sz w:val="24"/>
          <w:szCs w:val="24"/>
          <w:lang w:eastAsia="ar-SA"/>
        </w:rPr>
        <w:t xml:space="preserve"> </w:t>
      </w:r>
    </w:p>
    <w:p w:rsidR="007762B6" w:rsidRDefault="007762B6" w:rsidP="007762B6">
      <w:pPr>
        <w:suppressAutoHyphens/>
        <w:jc w:val="center"/>
        <w:rPr>
          <w:sz w:val="28"/>
          <w:szCs w:val="28"/>
          <w:lang w:eastAsia="ar-SA"/>
        </w:rPr>
      </w:pPr>
    </w:p>
    <w:p w:rsidR="007762B6" w:rsidRDefault="007762B6" w:rsidP="007762B6">
      <w:pPr>
        <w:suppressAutoHyphens/>
        <w:jc w:val="center"/>
        <w:rPr>
          <w:sz w:val="28"/>
          <w:szCs w:val="28"/>
          <w:lang w:eastAsia="ar-SA"/>
        </w:rPr>
      </w:pPr>
    </w:p>
    <w:p w:rsidR="007762B6" w:rsidRPr="007762B6" w:rsidRDefault="007762B6" w:rsidP="007762B6">
      <w:pPr>
        <w:suppressAutoHyphens/>
        <w:jc w:val="center"/>
        <w:rPr>
          <w:sz w:val="28"/>
          <w:szCs w:val="28"/>
          <w:lang w:eastAsia="ar-SA"/>
        </w:rPr>
      </w:pPr>
      <w:r w:rsidRPr="007762B6">
        <w:rPr>
          <w:sz w:val="28"/>
          <w:szCs w:val="28"/>
          <w:lang w:eastAsia="ar-SA"/>
        </w:rPr>
        <w:t>Администрация Чамзинского муниципального района</w:t>
      </w:r>
    </w:p>
    <w:p w:rsidR="007762B6" w:rsidRPr="007762B6" w:rsidRDefault="007762B6" w:rsidP="007762B6">
      <w:pPr>
        <w:suppressAutoHyphens/>
        <w:jc w:val="center"/>
        <w:rPr>
          <w:sz w:val="28"/>
          <w:szCs w:val="28"/>
          <w:lang w:eastAsia="ar-SA"/>
        </w:rPr>
      </w:pPr>
      <w:r w:rsidRPr="007762B6">
        <w:rPr>
          <w:sz w:val="28"/>
          <w:szCs w:val="28"/>
          <w:lang w:eastAsia="ar-SA"/>
        </w:rPr>
        <w:t>Республики Мордовия</w:t>
      </w:r>
    </w:p>
    <w:p w:rsidR="007762B6" w:rsidRPr="007762B6" w:rsidRDefault="007762B6" w:rsidP="007762B6">
      <w:pPr>
        <w:suppressAutoHyphens/>
        <w:jc w:val="center"/>
        <w:rPr>
          <w:sz w:val="24"/>
          <w:szCs w:val="24"/>
          <w:lang w:eastAsia="ar-SA"/>
        </w:rPr>
      </w:pPr>
    </w:p>
    <w:p w:rsidR="007762B6" w:rsidRPr="007762B6" w:rsidRDefault="007762B6" w:rsidP="007762B6">
      <w:pPr>
        <w:suppressAutoHyphens/>
        <w:jc w:val="center"/>
        <w:rPr>
          <w:sz w:val="24"/>
          <w:szCs w:val="24"/>
          <w:lang w:eastAsia="ar-SA"/>
        </w:rPr>
      </w:pPr>
    </w:p>
    <w:p w:rsidR="007762B6" w:rsidRPr="007762B6" w:rsidRDefault="007762B6" w:rsidP="007762B6">
      <w:pPr>
        <w:suppressAutoHyphens/>
        <w:jc w:val="center"/>
        <w:rPr>
          <w:sz w:val="24"/>
          <w:szCs w:val="24"/>
          <w:lang w:eastAsia="ar-SA"/>
        </w:rPr>
      </w:pPr>
    </w:p>
    <w:p w:rsidR="007762B6" w:rsidRPr="007762B6" w:rsidRDefault="007762B6" w:rsidP="007762B6">
      <w:pPr>
        <w:suppressAutoHyphens/>
        <w:jc w:val="center"/>
        <w:rPr>
          <w:b/>
          <w:sz w:val="24"/>
          <w:szCs w:val="24"/>
          <w:lang w:eastAsia="ar-SA"/>
        </w:rPr>
      </w:pPr>
      <w:r w:rsidRPr="007762B6">
        <w:rPr>
          <w:b/>
          <w:sz w:val="24"/>
          <w:szCs w:val="24"/>
          <w:lang w:eastAsia="ar-SA"/>
        </w:rPr>
        <w:t>ПОСТАНОВЛЕНИЕ</w:t>
      </w:r>
    </w:p>
    <w:p w:rsidR="007762B6" w:rsidRPr="007762B6" w:rsidRDefault="007762B6" w:rsidP="007762B6">
      <w:pPr>
        <w:suppressAutoHyphens/>
        <w:rPr>
          <w:b/>
          <w:sz w:val="24"/>
          <w:szCs w:val="24"/>
          <w:lang w:eastAsia="ar-SA"/>
        </w:rPr>
      </w:pPr>
      <w:r w:rsidRPr="007762B6">
        <w:rPr>
          <w:b/>
          <w:sz w:val="24"/>
          <w:szCs w:val="24"/>
          <w:lang w:eastAsia="ar-SA"/>
        </w:rPr>
        <w:t> </w:t>
      </w:r>
    </w:p>
    <w:p w:rsidR="007762B6" w:rsidRPr="007762B6" w:rsidRDefault="001457F6" w:rsidP="007762B6">
      <w:pPr>
        <w:suppressAutoHyphens/>
        <w:spacing w:after="120"/>
        <w:jc w:val="both"/>
        <w:rPr>
          <w:sz w:val="24"/>
          <w:szCs w:val="24"/>
          <w:lang w:eastAsia="ar-SA"/>
        </w:rPr>
      </w:pPr>
      <w:r>
        <w:rPr>
          <w:sz w:val="24"/>
          <w:szCs w:val="24"/>
          <w:lang w:eastAsia="ar-SA"/>
        </w:rPr>
        <w:t>10.03.2017</w:t>
      </w:r>
      <w:r w:rsidR="007762B6" w:rsidRPr="007762B6">
        <w:rPr>
          <w:sz w:val="24"/>
          <w:szCs w:val="24"/>
          <w:lang w:eastAsia="ar-SA"/>
        </w:rPr>
        <w:t xml:space="preserve">г.                                   </w:t>
      </w:r>
      <w:proofErr w:type="spellStart"/>
      <w:r w:rsidR="007762B6" w:rsidRPr="007762B6">
        <w:rPr>
          <w:sz w:val="24"/>
          <w:szCs w:val="24"/>
          <w:lang w:eastAsia="ar-SA"/>
        </w:rPr>
        <w:t>р.п</w:t>
      </w:r>
      <w:proofErr w:type="spellEnd"/>
      <w:r w:rsidR="007762B6" w:rsidRPr="007762B6">
        <w:rPr>
          <w:sz w:val="24"/>
          <w:szCs w:val="24"/>
          <w:lang w:eastAsia="ar-SA"/>
        </w:rPr>
        <w:t>. Чамзинка                                                         №</w:t>
      </w:r>
      <w:r>
        <w:rPr>
          <w:sz w:val="24"/>
          <w:szCs w:val="24"/>
          <w:lang w:eastAsia="ar-SA"/>
        </w:rPr>
        <w:t>165</w:t>
      </w:r>
    </w:p>
    <w:p w:rsidR="007762B6" w:rsidRPr="007762B6" w:rsidRDefault="007762B6" w:rsidP="007762B6">
      <w:pPr>
        <w:suppressAutoHyphens/>
        <w:rPr>
          <w:sz w:val="24"/>
          <w:szCs w:val="24"/>
          <w:lang w:eastAsia="ar-SA"/>
        </w:rPr>
      </w:pPr>
      <w:r w:rsidRPr="007762B6">
        <w:rPr>
          <w:sz w:val="24"/>
          <w:szCs w:val="24"/>
          <w:lang w:eastAsia="ar-SA"/>
        </w:rPr>
        <w:t> </w:t>
      </w:r>
    </w:p>
    <w:p w:rsidR="007762B6" w:rsidRPr="007762B6" w:rsidRDefault="007762B6" w:rsidP="007762B6">
      <w:pPr>
        <w:suppressAutoHyphens/>
        <w:jc w:val="center"/>
        <w:rPr>
          <w:b/>
          <w:sz w:val="24"/>
          <w:szCs w:val="24"/>
          <w:lang w:eastAsia="ar-SA"/>
        </w:rPr>
      </w:pPr>
      <w:r w:rsidRPr="007762B6">
        <w:rPr>
          <w:b/>
          <w:sz w:val="24"/>
          <w:szCs w:val="24"/>
          <w:lang w:eastAsia="ar-SA"/>
        </w:rPr>
        <w:t>О внесении изменений в постановление администрации Чамзинского</w:t>
      </w:r>
    </w:p>
    <w:p w:rsidR="007762B6" w:rsidRPr="007762B6" w:rsidRDefault="007762B6" w:rsidP="007762B6">
      <w:pPr>
        <w:suppressAutoHyphens/>
        <w:jc w:val="center"/>
        <w:rPr>
          <w:b/>
          <w:bCs/>
          <w:sz w:val="24"/>
          <w:szCs w:val="24"/>
          <w:lang w:eastAsia="ar-SA"/>
        </w:rPr>
      </w:pPr>
      <w:r w:rsidRPr="007762B6">
        <w:rPr>
          <w:b/>
          <w:sz w:val="24"/>
          <w:szCs w:val="24"/>
          <w:lang w:eastAsia="ar-SA"/>
        </w:rPr>
        <w:t>муниципального района от 07.05.2015г. №  384  «</w:t>
      </w:r>
      <w:r w:rsidRPr="007762B6">
        <w:rPr>
          <w:b/>
          <w:bCs/>
          <w:sz w:val="24"/>
          <w:szCs w:val="24"/>
          <w:lang w:eastAsia="ar-SA"/>
        </w:rPr>
        <w:t xml:space="preserve">Об  утверждении  административного  регламента  предоставления муниципальной услуги   </w:t>
      </w:r>
      <w:r w:rsidRPr="007762B6">
        <w:rPr>
          <w:b/>
          <w:bCs/>
          <w:sz w:val="24"/>
          <w:szCs w:val="24"/>
          <w:lang w:eastAsia="ar-SA"/>
        </w:rPr>
        <w:lastRenderedPageBreak/>
        <w:t>«</w:t>
      </w:r>
      <w:r w:rsidRPr="007762B6">
        <w:rPr>
          <w:b/>
          <w:sz w:val="24"/>
          <w:szCs w:val="24"/>
        </w:rPr>
        <w:t>Проведение аукционов по продаже земельных  участков, либо продаже права на заключение договоров  аренды земельных  участков,  в  соответствии  с видами разрешенного  использования»</w:t>
      </w:r>
    </w:p>
    <w:p w:rsidR="007762B6" w:rsidRPr="007762B6" w:rsidRDefault="007762B6" w:rsidP="007762B6">
      <w:pPr>
        <w:suppressAutoHyphens/>
        <w:jc w:val="center"/>
        <w:rPr>
          <w:b/>
          <w:sz w:val="24"/>
          <w:szCs w:val="24"/>
          <w:lang w:eastAsia="ar-SA"/>
        </w:rPr>
      </w:pPr>
    </w:p>
    <w:p w:rsidR="007762B6" w:rsidRPr="007762B6" w:rsidRDefault="007762B6" w:rsidP="007762B6">
      <w:pPr>
        <w:suppressAutoHyphens/>
        <w:rPr>
          <w:sz w:val="24"/>
          <w:szCs w:val="24"/>
          <w:lang w:eastAsia="ar-SA"/>
        </w:rPr>
      </w:pPr>
    </w:p>
    <w:p w:rsidR="007762B6" w:rsidRPr="007762B6" w:rsidRDefault="007762B6" w:rsidP="007762B6">
      <w:pPr>
        <w:suppressAutoHyphens/>
        <w:spacing w:after="120"/>
        <w:jc w:val="both"/>
        <w:rPr>
          <w:sz w:val="28"/>
          <w:szCs w:val="28"/>
          <w:lang w:eastAsia="ar-SA"/>
        </w:rPr>
      </w:pPr>
      <w:r w:rsidRPr="007762B6">
        <w:rPr>
          <w:sz w:val="28"/>
          <w:szCs w:val="28"/>
          <w:lang w:eastAsia="ar-SA"/>
        </w:rPr>
        <w:t xml:space="preserve">       В целях приведения нормативно-правовых актов органов местного самоуправления Чамзинского муниципального района в соответствие с действующим законодательством Российской Федерации, администрация Чамзинского муниципального района</w:t>
      </w:r>
    </w:p>
    <w:p w:rsidR="007762B6" w:rsidRPr="007762B6" w:rsidRDefault="007762B6" w:rsidP="007762B6">
      <w:pPr>
        <w:suppressAutoHyphens/>
        <w:spacing w:after="120"/>
        <w:jc w:val="both"/>
        <w:rPr>
          <w:b/>
          <w:sz w:val="28"/>
          <w:szCs w:val="28"/>
          <w:lang w:eastAsia="ar-SA"/>
        </w:rPr>
      </w:pPr>
      <w:r w:rsidRPr="007762B6">
        <w:rPr>
          <w:sz w:val="28"/>
          <w:szCs w:val="28"/>
          <w:lang w:eastAsia="ar-SA"/>
        </w:rPr>
        <w:t xml:space="preserve">                                                   </w:t>
      </w:r>
      <w:r w:rsidRPr="007762B6">
        <w:rPr>
          <w:b/>
          <w:sz w:val="28"/>
          <w:szCs w:val="28"/>
          <w:lang w:eastAsia="ar-SA"/>
        </w:rPr>
        <w:t>ПОСТАНОВЛЯЕТ:</w:t>
      </w:r>
    </w:p>
    <w:p w:rsidR="007762B6" w:rsidRPr="007762B6" w:rsidRDefault="007762B6" w:rsidP="007762B6">
      <w:pPr>
        <w:suppressAutoHyphens/>
        <w:jc w:val="both"/>
        <w:rPr>
          <w:sz w:val="28"/>
          <w:szCs w:val="28"/>
          <w:lang w:eastAsia="ar-SA"/>
        </w:rPr>
      </w:pPr>
      <w:r w:rsidRPr="007762B6">
        <w:rPr>
          <w:sz w:val="28"/>
          <w:szCs w:val="28"/>
          <w:lang w:eastAsia="ar-SA"/>
        </w:rPr>
        <w:t xml:space="preserve">      1. Внести изменения в  </w:t>
      </w:r>
      <w:r w:rsidRPr="007762B6">
        <w:rPr>
          <w:bCs/>
          <w:sz w:val="28"/>
          <w:szCs w:val="28"/>
          <w:lang w:eastAsia="ar-SA"/>
        </w:rPr>
        <w:t>Административный  регламент  предоставления муниципальной услуги   «</w:t>
      </w:r>
      <w:r w:rsidRPr="007762B6">
        <w:rPr>
          <w:sz w:val="28"/>
          <w:szCs w:val="28"/>
        </w:rPr>
        <w:t>Проведение аукционов по продаже земельных  участков, либо продаже права на заключение договоров  аренды земельных  участков,  в  соответствии  с видами разрешенного  использования», утвержденный</w:t>
      </w:r>
      <w:r w:rsidRPr="007762B6">
        <w:rPr>
          <w:sz w:val="28"/>
          <w:szCs w:val="28"/>
          <w:lang w:eastAsia="ar-SA"/>
        </w:rPr>
        <w:t xml:space="preserve">  постановлением администрации Чамзинского муниципального района от 07.05.2015г. № 384, дополнив Административный регламент подразделами  4.1 и 4.2 следующего содержания: </w:t>
      </w:r>
    </w:p>
    <w:p w:rsidR="007762B6" w:rsidRPr="007762B6" w:rsidRDefault="007762B6" w:rsidP="007762B6">
      <w:pPr>
        <w:keepNext/>
        <w:suppressAutoHyphens/>
        <w:ind w:firstLine="567"/>
        <w:jc w:val="both"/>
        <w:outlineLvl w:val="0"/>
        <w:rPr>
          <w:sz w:val="28"/>
          <w:szCs w:val="28"/>
          <w:lang w:eastAsia="ar-SA"/>
        </w:rPr>
      </w:pPr>
      <w:r w:rsidRPr="007762B6">
        <w:rPr>
          <w:sz w:val="28"/>
          <w:szCs w:val="28"/>
          <w:lang w:eastAsia="ar-SA"/>
        </w:rPr>
        <w:t>1.1.  Пункт 19 Административного регламента изложить в новой редакции:</w:t>
      </w:r>
    </w:p>
    <w:p w:rsidR="007762B6" w:rsidRPr="007762B6" w:rsidRDefault="007762B6" w:rsidP="007762B6">
      <w:pPr>
        <w:suppressAutoHyphens/>
        <w:ind w:firstLine="567"/>
        <w:jc w:val="both"/>
        <w:rPr>
          <w:sz w:val="28"/>
          <w:szCs w:val="28"/>
          <w:lang w:eastAsia="ar-SA"/>
        </w:rPr>
      </w:pPr>
      <w:r w:rsidRPr="007762B6">
        <w:rPr>
          <w:sz w:val="28"/>
          <w:szCs w:val="28"/>
          <w:lang w:eastAsia="ar-SA"/>
        </w:rPr>
        <w:t>«19. Перечень документов, необходимых для предоставления муниципальной услуги.</w:t>
      </w:r>
    </w:p>
    <w:p w:rsidR="007762B6" w:rsidRPr="007762B6" w:rsidRDefault="007762B6" w:rsidP="007762B6">
      <w:pPr>
        <w:suppressAutoHyphens/>
        <w:ind w:firstLine="567"/>
        <w:jc w:val="both"/>
        <w:rPr>
          <w:sz w:val="28"/>
          <w:szCs w:val="28"/>
          <w:lang w:eastAsia="ar-SA"/>
        </w:rPr>
      </w:pPr>
      <w:r w:rsidRPr="007762B6">
        <w:rPr>
          <w:sz w:val="28"/>
          <w:szCs w:val="28"/>
          <w:lang w:eastAsia="ar-SA"/>
        </w:rPr>
        <w:t>Для предоставления муниципальной услуги заявитель (физическое лицо) обращается с заявлением (Приложение №2) в Администрацию, либо в МКУ «МФЦ», в том числе с использованием информационно телекоммуникационной сети, электронной почты. От имени заявителя может выступать физическое лицо, наделенное соответствующими  полномочиями в установленном действующим законодательством порядке.</w:t>
      </w:r>
    </w:p>
    <w:p w:rsidR="007762B6" w:rsidRPr="007762B6" w:rsidRDefault="007762B6" w:rsidP="007762B6">
      <w:pPr>
        <w:suppressAutoHyphens/>
        <w:ind w:firstLine="567"/>
        <w:jc w:val="both"/>
        <w:rPr>
          <w:sz w:val="28"/>
          <w:szCs w:val="28"/>
          <w:lang w:eastAsia="ar-SA"/>
        </w:rPr>
      </w:pPr>
      <w:r w:rsidRPr="007762B6">
        <w:rPr>
          <w:sz w:val="28"/>
          <w:szCs w:val="28"/>
          <w:lang w:eastAsia="ar-SA"/>
        </w:rPr>
        <w:t>Для  предоставления  муниципальной  услуги  необходимы  следующие документы:</w:t>
      </w:r>
    </w:p>
    <w:p w:rsidR="007762B6" w:rsidRPr="007762B6" w:rsidRDefault="007762B6" w:rsidP="007762B6">
      <w:pPr>
        <w:numPr>
          <w:ilvl w:val="0"/>
          <w:numId w:val="34"/>
        </w:numPr>
        <w:suppressAutoHyphens/>
        <w:autoSpaceDE w:val="0"/>
        <w:autoSpaceDN w:val="0"/>
        <w:adjustRightInd w:val="0"/>
        <w:jc w:val="both"/>
        <w:rPr>
          <w:sz w:val="28"/>
          <w:szCs w:val="28"/>
        </w:rPr>
      </w:pPr>
      <w:r w:rsidRPr="007762B6">
        <w:rPr>
          <w:sz w:val="28"/>
          <w:szCs w:val="28"/>
        </w:rPr>
        <w:t xml:space="preserve">заявка </w:t>
      </w:r>
      <w:proofErr w:type="gramStart"/>
      <w:r w:rsidRPr="007762B6">
        <w:rPr>
          <w:sz w:val="28"/>
          <w:szCs w:val="28"/>
        </w:rPr>
        <w:t>на участие в аукционе по установленной в извещении о проведении</w:t>
      </w:r>
      <w:proofErr w:type="gramEnd"/>
      <w:r w:rsidRPr="007762B6">
        <w:rPr>
          <w:sz w:val="28"/>
          <w:szCs w:val="28"/>
        </w:rPr>
        <w:t xml:space="preserve"> аукциона форме с указанием банковских реквизитов счета для возврата задатка;</w:t>
      </w:r>
    </w:p>
    <w:p w:rsidR="007762B6" w:rsidRPr="007762B6" w:rsidRDefault="007762B6" w:rsidP="007762B6">
      <w:pPr>
        <w:numPr>
          <w:ilvl w:val="0"/>
          <w:numId w:val="34"/>
        </w:numPr>
        <w:suppressAutoHyphens/>
        <w:autoSpaceDE w:val="0"/>
        <w:autoSpaceDN w:val="0"/>
        <w:adjustRightInd w:val="0"/>
        <w:jc w:val="both"/>
        <w:rPr>
          <w:sz w:val="28"/>
          <w:szCs w:val="28"/>
        </w:rPr>
      </w:pPr>
      <w:r w:rsidRPr="007762B6">
        <w:rPr>
          <w:sz w:val="28"/>
          <w:szCs w:val="28"/>
        </w:rPr>
        <w:t>копии документов, удостоверяющих личность заявителя (для граждан);</w:t>
      </w:r>
    </w:p>
    <w:p w:rsidR="007762B6" w:rsidRPr="007762B6" w:rsidRDefault="007762B6" w:rsidP="007762B6">
      <w:pPr>
        <w:numPr>
          <w:ilvl w:val="0"/>
          <w:numId w:val="34"/>
        </w:numPr>
        <w:suppressAutoHyphens/>
        <w:autoSpaceDE w:val="0"/>
        <w:autoSpaceDN w:val="0"/>
        <w:adjustRightInd w:val="0"/>
        <w:jc w:val="both"/>
        <w:rPr>
          <w:sz w:val="28"/>
          <w:szCs w:val="28"/>
        </w:rPr>
      </w:pPr>
      <w:r w:rsidRPr="007762B6">
        <w:rPr>
          <w:sz w:val="28"/>
          <w:szCs w:val="28"/>
        </w:rPr>
        <w:t xml:space="preserve">надлежащим образом заверенный перевод </w:t>
      </w:r>
      <w:proofErr w:type="gramStart"/>
      <w:r w:rsidRPr="007762B6">
        <w:rPr>
          <w:sz w:val="28"/>
          <w:szCs w:val="28"/>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7762B6">
        <w:rPr>
          <w:sz w:val="28"/>
          <w:szCs w:val="28"/>
        </w:rPr>
        <w:t xml:space="preserve">, если заявителем является иностранное юридическое лицо; </w:t>
      </w:r>
    </w:p>
    <w:p w:rsidR="007762B6" w:rsidRPr="007762B6" w:rsidRDefault="007762B6" w:rsidP="007762B6">
      <w:pPr>
        <w:numPr>
          <w:ilvl w:val="0"/>
          <w:numId w:val="34"/>
        </w:numPr>
        <w:suppressAutoHyphens/>
        <w:autoSpaceDE w:val="0"/>
        <w:autoSpaceDN w:val="0"/>
        <w:adjustRightInd w:val="0"/>
        <w:jc w:val="both"/>
        <w:rPr>
          <w:sz w:val="28"/>
          <w:szCs w:val="28"/>
        </w:rPr>
      </w:pPr>
      <w:r w:rsidRPr="007762B6">
        <w:rPr>
          <w:sz w:val="28"/>
          <w:szCs w:val="28"/>
        </w:rPr>
        <w:t>документы, подтверждающие внесение задатка.</w:t>
      </w:r>
    </w:p>
    <w:p w:rsidR="007762B6" w:rsidRPr="007762B6" w:rsidRDefault="007762B6" w:rsidP="007762B6">
      <w:pPr>
        <w:tabs>
          <w:tab w:val="left" w:pos="709"/>
        </w:tabs>
        <w:suppressAutoHyphens/>
        <w:autoSpaceDE w:val="0"/>
        <w:ind w:firstLine="720"/>
        <w:jc w:val="both"/>
        <w:rPr>
          <w:sz w:val="28"/>
          <w:szCs w:val="28"/>
        </w:rPr>
      </w:pPr>
      <w:r w:rsidRPr="007762B6">
        <w:rPr>
          <w:sz w:val="28"/>
          <w:szCs w:val="28"/>
        </w:rPr>
        <w:t>При подаче заявления лично, заявитель предъявляет документ, удостоверяющий личность. При обращении представителя заявителя также предъявляется документ, подтверждающий его полномочия».</w:t>
      </w:r>
    </w:p>
    <w:p w:rsidR="007762B6" w:rsidRPr="007762B6" w:rsidRDefault="007762B6" w:rsidP="007762B6">
      <w:pPr>
        <w:suppressAutoHyphens/>
        <w:rPr>
          <w:sz w:val="24"/>
          <w:szCs w:val="24"/>
          <w:lang w:eastAsia="ar-SA"/>
        </w:rPr>
      </w:pPr>
    </w:p>
    <w:p w:rsidR="007762B6" w:rsidRPr="007762B6" w:rsidRDefault="007762B6" w:rsidP="007762B6">
      <w:pPr>
        <w:suppressAutoHyphens/>
        <w:spacing w:after="120"/>
        <w:jc w:val="both"/>
        <w:rPr>
          <w:sz w:val="28"/>
          <w:szCs w:val="28"/>
          <w:lang w:eastAsia="ar-SA"/>
        </w:rPr>
      </w:pPr>
      <w:r w:rsidRPr="007762B6">
        <w:rPr>
          <w:sz w:val="28"/>
          <w:szCs w:val="28"/>
          <w:lang w:eastAsia="ar-SA"/>
        </w:rPr>
        <w:lastRenderedPageBreak/>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762B6" w:rsidRPr="007762B6" w:rsidRDefault="007762B6" w:rsidP="007762B6">
      <w:pPr>
        <w:suppressAutoHyphens/>
        <w:jc w:val="both"/>
        <w:rPr>
          <w:sz w:val="24"/>
          <w:szCs w:val="24"/>
          <w:lang w:eastAsia="ar-SA"/>
        </w:rPr>
      </w:pPr>
      <w:r w:rsidRPr="007762B6">
        <w:rPr>
          <w:sz w:val="24"/>
          <w:szCs w:val="24"/>
          <w:lang w:eastAsia="ar-SA"/>
        </w:rPr>
        <w:t xml:space="preserve">   </w:t>
      </w:r>
    </w:p>
    <w:p w:rsidR="007762B6" w:rsidRPr="007762B6" w:rsidRDefault="007762B6" w:rsidP="007762B6">
      <w:pPr>
        <w:suppressAutoHyphens/>
        <w:jc w:val="both"/>
        <w:rPr>
          <w:sz w:val="24"/>
          <w:szCs w:val="24"/>
          <w:lang w:eastAsia="ar-SA"/>
        </w:rPr>
      </w:pPr>
    </w:p>
    <w:p w:rsidR="007762B6" w:rsidRPr="007762B6" w:rsidRDefault="007762B6" w:rsidP="007762B6">
      <w:pPr>
        <w:suppressAutoHyphens/>
        <w:jc w:val="both"/>
        <w:rPr>
          <w:sz w:val="24"/>
          <w:szCs w:val="24"/>
          <w:lang w:eastAsia="ar-SA"/>
        </w:rPr>
      </w:pPr>
    </w:p>
    <w:p w:rsidR="007762B6" w:rsidRPr="007762B6" w:rsidRDefault="007762B6" w:rsidP="007762B6">
      <w:pPr>
        <w:suppressAutoHyphens/>
        <w:jc w:val="both"/>
        <w:rPr>
          <w:sz w:val="24"/>
          <w:szCs w:val="24"/>
          <w:lang w:eastAsia="ar-SA"/>
        </w:rPr>
      </w:pPr>
    </w:p>
    <w:p w:rsidR="007762B6" w:rsidRPr="007762B6" w:rsidRDefault="007762B6" w:rsidP="007762B6">
      <w:pPr>
        <w:suppressAutoHyphens/>
        <w:jc w:val="both"/>
        <w:rPr>
          <w:sz w:val="24"/>
          <w:szCs w:val="24"/>
          <w:lang w:eastAsia="ar-SA"/>
        </w:rPr>
      </w:pPr>
      <w:r w:rsidRPr="007762B6">
        <w:rPr>
          <w:sz w:val="24"/>
          <w:szCs w:val="24"/>
          <w:lang w:eastAsia="ar-SA"/>
        </w:rPr>
        <w:t>                 </w:t>
      </w:r>
    </w:p>
    <w:p w:rsidR="007762B6" w:rsidRPr="007762B6" w:rsidRDefault="007762B6" w:rsidP="007762B6">
      <w:pPr>
        <w:suppressAutoHyphens/>
        <w:jc w:val="both"/>
        <w:rPr>
          <w:sz w:val="28"/>
          <w:szCs w:val="28"/>
          <w:lang w:eastAsia="ar-SA"/>
        </w:rPr>
      </w:pPr>
      <w:r w:rsidRPr="007762B6">
        <w:rPr>
          <w:sz w:val="28"/>
          <w:szCs w:val="28"/>
          <w:lang w:eastAsia="ar-SA"/>
        </w:rPr>
        <w:t>Глава  Чамзинского муниципальн</w:t>
      </w:r>
      <w:r>
        <w:rPr>
          <w:sz w:val="28"/>
          <w:szCs w:val="28"/>
          <w:lang w:eastAsia="ar-SA"/>
        </w:rPr>
        <w:t>ого района                    </w:t>
      </w:r>
      <w:r w:rsidRPr="007762B6">
        <w:rPr>
          <w:sz w:val="28"/>
          <w:szCs w:val="28"/>
          <w:lang w:eastAsia="ar-SA"/>
        </w:rPr>
        <w:t xml:space="preserve">            В.Г. Цыбаков   </w:t>
      </w:r>
    </w:p>
    <w:p w:rsidR="007762B6" w:rsidRDefault="007762B6" w:rsidP="007762B6">
      <w:pPr>
        <w:suppressAutoHyphens/>
        <w:rPr>
          <w:sz w:val="24"/>
          <w:szCs w:val="24"/>
          <w:lang w:eastAsia="ar-SA"/>
        </w:rPr>
      </w:pPr>
      <w:r w:rsidRPr="007762B6">
        <w:rPr>
          <w:sz w:val="24"/>
          <w:szCs w:val="24"/>
          <w:lang w:eastAsia="ar-SA"/>
        </w:rPr>
        <w:t xml:space="preserve"> </w:t>
      </w:r>
    </w:p>
    <w:p w:rsidR="007762B6" w:rsidRDefault="007762B6" w:rsidP="007762B6">
      <w:pPr>
        <w:suppressAutoHyphens/>
        <w:rPr>
          <w:sz w:val="24"/>
          <w:szCs w:val="24"/>
          <w:lang w:eastAsia="ar-SA"/>
        </w:rPr>
      </w:pPr>
    </w:p>
    <w:p w:rsidR="007762B6" w:rsidRPr="007762B6" w:rsidRDefault="007762B6" w:rsidP="007762B6">
      <w:pPr>
        <w:suppressAutoHyphens/>
        <w:rPr>
          <w:sz w:val="24"/>
          <w:szCs w:val="24"/>
          <w:lang w:eastAsia="ar-SA"/>
        </w:rPr>
      </w:pPr>
    </w:p>
    <w:p w:rsidR="007762B6" w:rsidRPr="007762B6" w:rsidRDefault="007762B6" w:rsidP="007762B6">
      <w:pPr>
        <w:widowControl w:val="0"/>
        <w:shd w:val="clear" w:color="auto" w:fill="FFFFFF"/>
        <w:autoSpaceDE w:val="0"/>
        <w:autoSpaceDN w:val="0"/>
        <w:adjustRightInd w:val="0"/>
        <w:jc w:val="center"/>
        <w:outlineLvl w:val="0"/>
        <w:rPr>
          <w:bCs/>
          <w:color w:val="26282F"/>
          <w:sz w:val="28"/>
          <w:szCs w:val="28"/>
        </w:rPr>
      </w:pPr>
      <w:r w:rsidRPr="007762B6">
        <w:rPr>
          <w:bCs/>
          <w:color w:val="26282F"/>
          <w:sz w:val="28"/>
          <w:szCs w:val="28"/>
        </w:rPr>
        <w:t>Администрация Чамзинского муниципального района</w:t>
      </w:r>
    </w:p>
    <w:p w:rsidR="007762B6" w:rsidRPr="007762B6" w:rsidRDefault="007762B6" w:rsidP="007762B6">
      <w:pPr>
        <w:widowControl w:val="0"/>
        <w:shd w:val="clear" w:color="auto" w:fill="FFFFFF"/>
        <w:autoSpaceDE w:val="0"/>
        <w:autoSpaceDN w:val="0"/>
        <w:adjustRightInd w:val="0"/>
        <w:jc w:val="center"/>
        <w:outlineLvl w:val="0"/>
        <w:rPr>
          <w:bCs/>
          <w:color w:val="26282F"/>
          <w:sz w:val="28"/>
          <w:szCs w:val="28"/>
        </w:rPr>
      </w:pPr>
      <w:r w:rsidRPr="007762B6">
        <w:rPr>
          <w:bCs/>
          <w:color w:val="26282F"/>
          <w:sz w:val="28"/>
          <w:szCs w:val="28"/>
        </w:rPr>
        <w:t>Республики Мордовия</w:t>
      </w:r>
    </w:p>
    <w:p w:rsidR="007762B6" w:rsidRPr="007762B6" w:rsidRDefault="007762B6" w:rsidP="007762B6">
      <w:pPr>
        <w:widowControl w:val="0"/>
        <w:shd w:val="clear" w:color="auto" w:fill="FFFFFF"/>
        <w:autoSpaceDE w:val="0"/>
        <w:autoSpaceDN w:val="0"/>
        <w:adjustRightInd w:val="0"/>
        <w:jc w:val="center"/>
        <w:outlineLvl w:val="0"/>
        <w:rPr>
          <w:bCs/>
          <w:color w:val="26282F"/>
          <w:sz w:val="28"/>
          <w:szCs w:val="28"/>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8"/>
          <w:szCs w:val="28"/>
        </w:rPr>
      </w:pPr>
      <w:r w:rsidRPr="007762B6">
        <w:rPr>
          <w:b/>
          <w:bCs/>
          <w:color w:val="26282F"/>
          <w:sz w:val="28"/>
          <w:szCs w:val="28"/>
        </w:rPr>
        <w:t>ПОСТАНОВЛЕНИЕ</w:t>
      </w:r>
    </w:p>
    <w:p w:rsidR="007762B6" w:rsidRPr="007762B6" w:rsidRDefault="001457F6" w:rsidP="007762B6">
      <w:pPr>
        <w:widowControl w:val="0"/>
        <w:shd w:val="clear" w:color="auto" w:fill="FFFFFF"/>
        <w:autoSpaceDE w:val="0"/>
        <w:autoSpaceDN w:val="0"/>
        <w:adjustRightInd w:val="0"/>
        <w:jc w:val="both"/>
        <w:outlineLvl w:val="0"/>
        <w:rPr>
          <w:bCs/>
          <w:color w:val="26282F"/>
          <w:sz w:val="28"/>
          <w:szCs w:val="28"/>
        </w:rPr>
      </w:pPr>
      <w:r>
        <w:rPr>
          <w:bCs/>
          <w:color w:val="26282F"/>
          <w:sz w:val="28"/>
          <w:szCs w:val="28"/>
        </w:rPr>
        <w:t>14.03.2017</w:t>
      </w:r>
      <w:r w:rsidR="007762B6" w:rsidRPr="007762B6">
        <w:rPr>
          <w:bCs/>
          <w:color w:val="26282F"/>
          <w:sz w:val="28"/>
          <w:szCs w:val="28"/>
        </w:rPr>
        <w:t>г.                                                                                                №</w:t>
      </w:r>
      <w:r>
        <w:rPr>
          <w:bCs/>
          <w:color w:val="26282F"/>
          <w:sz w:val="28"/>
          <w:szCs w:val="28"/>
        </w:rPr>
        <w:t>180</w:t>
      </w:r>
    </w:p>
    <w:p w:rsidR="007762B6" w:rsidRPr="007762B6" w:rsidRDefault="007762B6" w:rsidP="007762B6">
      <w:pPr>
        <w:widowControl w:val="0"/>
        <w:shd w:val="clear" w:color="auto" w:fill="FFFFFF"/>
        <w:autoSpaceDE w:val="0"/>
        <w:autoSpaceDN w:val="0"/>
        <w:adjustRightInd w:val="0"/>
        <w:jc w:val="center"/>
        <w:outlineLvl w:val="0"/>
        <w:rPr>
          <w:bCs/>
          <w:color w:val="26282F"/>
          <w:sz w:val="28"/>
          <w:szCs w:val="28"/>
        </w:rPr>
      </w:pPr>
      <w:proofErr w:type="spellStart"/>
      <w:r w:rsidRPr="007762B6">
        <w:rPr>
          <w:bCs/>
          <w:color w:val="26282F"/>
          <w:sz w:val="28"/>
          <w:szCs w:val="28"/>
        </w:rPr>
        <w:t>р.п</w:t>
      </w:r>
      <w:proofErr w:type="spellEnd"/>
      <w:r w:rsidRPr="007762B6">
        <w:rPr>
          <w:bCs/>
          <w:color w:val="26282F"/>
          <w:sz w:val="28"/>
          <w:szCs w:val="28"/>
        </w:rPr>
        <w:t>. Чамзинка</w:t>
      </w:r>
    </w:p>
    <w:p w:rsidR="007762B6" w:rsidRPr="007762B6" w:rsidRDefault="007762B6" w:rsidP="007762B6">
      <w:pPr>
        <w:widowControl w:val="0"/>
        <w:shd w:val="clear" w:color="auto" w:fill="FFFFFF"/>
        <w:autoSpaceDE w:val="0"/>
        <w:autoSpaceDN w:val="0"/>
        <w:adjustRightInd w:val="0"/>
        <w:ind w:firstLine="720"/>
        <w:jc w:val="both"/>
        <w:rPr>
          <w:rFonts w:ascii="Arial" w:hAnsi="Arial" w:cs="Arial"/>
          <w:sz w:val="24"/>
          <w:szCs w:val="24"/>
        </w:rPr>
      </w:pPr>
    </w:p>
    <w:p w:rsidR="007762B6" w:rsidRPr="007762B6" w:rsidRDefault="007762B6" w:rsidP="007762B6">
      <w:pPr>
        <w:widowControl w:val="0"/>
        <w:shd w:val="clear" w:color="auto" w:fill="FFFFFF"/>
        <w:autoSpaceDE w:val="0"/>
        <w:autoSpaceDN w:val="0"/>
        <w:adjustRightInd w:val="0"/>
        <w:ind w:firstLine="720"/>
        <w:jc w:val="center"/>
        <w:rPr>
          <w:b/>
          <w:sz w:val="24"/>
          <w:szCs w:val="24"/>
        </w:rPr>
      </w:pPr>
      <w:r w:rsidRPr="007762B6">
        <w:rPr>
          <w:b/>
          <w:sz w:val="24"/>
          <w:szCs w:val="24"/>
        </w:rPr>
        <w:t>Об утверждении Административного регламента администрации Чамзинского муниципального района предоставления муниципальной услуги  «</w:t>
      </w:r>
      <w:r w:rsidRPr="007762B6">
        <w:rPr>
          <w:b/>
          <w:color w:val="000000"/>
          <w:sz w:val="24"/>
          <w:szCs w:val="24"/>
        </w:rPr>
        <w:t>Заключение соглашений о внесении изменений в договоры аренды, безвозмездного  пользования, о перемене лиц в обязательстве, расторжении договора аренды, безвозмездного  пользования земельным участком</w:t>
      </w:r>
      <w:r w:rsidRPr="007762B6">
        <w:rPr>
          <w:b/>
          <w:color w:val="26282F"/>
          <w:sz w:val="24"/>
          <w:szCs w:val="24"/>
        </w:rPr>
        <w:t>»</w:t>
      </w:r>
    </w:p>
    <w:p w:rsidR="007762B6" w:rsidRPr="007762B6" w:rsidRDefault="007762B6" w:rsidP="007762B6">
      <w:pPr>
        <w:widowControl w:val="0"/>
        <w:shd w:val="clear" w:color="auto" w:fill="FFFFFF"/>
        <w:autoSpaceDE w:val="0"/>
        <w:autoSpaceDN w:val="0"/>
        <w:adjustRightInd w:val="0"/>
        <w:ind w:firstLine="720"/>
        <w:jc w:val="both"/>
        <w:rPr>
          <w:sz w:val="28"/>
          <w:szCs w:val="28"/>
        </w:rPr>
      </w:pPr>
    </w:p>
    <w:p w:rsidR="007762B6" w:rsidRPr="007762B6" w:rsidRDefault="007762B6" w:rsidP="007762B6">
      <w:pPr>
        <w:widowControl w:val="0"/>
        <w:shd w:val="clear" w:color="auto" w:fill="FFFFFF"/>
        <w:autoSpaceDE w:val="0"/>
        <w:autoSpaceDN w:val="0"/>
        <w:adjustRightInd w:val="0"/>
        <w:ind w:firstLine="720"/>
        <w:jc w:val="both"/>
        <w:rPr>
          <w:sz w:val="24"/>
          <w:szCs w:val="24"/>
        </w:rPr>
      </w:pPr>
      <w:proofErr w:type="gramStart"/>
      <w:r w:rsidRPr="007762B6">
        <w:rPr>
          <w:sz w:val="24"/>
          <w:szCs w:val="24"/>
        </w:rPr>
        <w:t xml:space="preserve">В соответствии с Земельным кодексом Российской Федерации, </w:t>
      </w:r>
      <w:r w:rsidRPr="007762B6">
        <w:rPr>
          <w:spacing w:val="-4"/>
          <w:sz w:val="24"/>
          <w:szCs w:val="24"/>
        </w:rPr>
        <w:t xml:space="preserve"> Федеральным законом от 26.07.2006г. №135-ФЗ «О защите конкуренции», Федеральным  законом от 09.02.2009 № 8-ФЗ «Об обеспечении доступа к информации о деятельности государственных органов и органов местного самоуправления», Федеральным законом от 24.11.1995 г. № 181-ФЗ «О социальной защите инвалидов Российской Федерации», </w:t>
      </w:r>
      <w:r w:rsidRPr="007762B6">
        <w:rPr>
          <w:sz w:val="24"/>
          <w:szCs w:val="24"/>
        </w:rPr>
        <w:t xml:space="preserve">Федеральным  законом  от 27.07.2010г. №210-ФЗ «Об организации предоставления государственных и муниципальных услуг», </w:t>
      </w:r>
      <w:r w:rsidRPr="007762B6">
        <w:rPr>
          <w:iCs/>
          <w:color w:val="000000"/>
          <w:sz w:val="24"/>
          <w:szCs w:val="24"/>
        </w:rPr>
        <w:t xml:space="preserve"> </w:t>
      </w:r>
      <w:r w:rsidRPr="007762B6">
        <w:rPr>
          <w:spacing w:val="-4"/>
          <w:sz w:val="24"/>
          <w:szCs w:val="24"/>
        </w:rPr>
        <w:t>Постановлением</w:t>
      </w:r>
      <w:proofErr w:type="gramEnd"/>
      <w:r w:rsidRPr="007762B6">
        <w:rPr>
          <w:spacing w:val="-4"/>
          <w:sz w:val="24"/>
          <w:szCs w:val="24"/>
        </w:rPr>
        <w:t xml:space="preserve">  Правительства Российской Федерации от 16.05.2011 № 373 «О порядке разработки и утверждения административных регламентов исполнения государственных функций (предоставления государственных услуг)», </w:t>
      </w:r>
      <w:r w:rsidRPr="007762B6">
        <w:rPr>
          <w:sz w:val="24"/>
          <w:szCs w:val="24"/>
        </w:rPr>
        <w:t xml:space="preserve">Уставом Чамзинского муниципального района Республики Мордовия, администрация Чамзинского муниципального района </w:t>
      </w: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jc w:val="center"/>
        <w:rPr>
          <w:b/>
          <w:sz w:val="24"/>
          <w:szCs w:val="24"/>
        </w:rPr>
      </w:pPr>
      <w:r w:rsidRPr="007762B6">
        <w:rPr>
          <w:b/>
          <w:sz w:val="24"/>
          <w:szCs w:val="24"/>
        </w:rPr>
        <w:t>ПОСТАНОВЛЯЕТ:</w:t>
      </w: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1. Утвердить прилагаемый Административный регламент администрации Чамзинского муниципального района предоставления муниципальной услуги  «</w:t>
      </w:r>
      <w:r w:rsidRPr="007762B6">
        <w:rPr>
          <w:color w:val="000000"/>
          <w:sz w:val="24"/>
          <w:szCs w:val="24"/>
        </w:rPr>
        <w:t>Заключение соглашений о внесении изменений в договоры аренды, безвозмездного  пользования, о перемене лиц в обязательстве, расторжении договора аренды, безвозмездного  пользования земельным участком</w:t>
      </w:r>
      <w:r w:rsidRPr="007762B6">
        <w:rPr>
          <w:sz w:val="24"/>
          <w:szCs w:val="24"/>
        </w:rPr>
        <w:t>».</w:t>
      </w:r>
    </w:p>
    <w:p w:rsidR="007762B6" w:rsidRPr="007762B6" w:rsidRDefault="007762B6" w:rsidP="007762B6">
      <w:pPr>
        <w:widowControl w:val="0"/>
        <w:shd w:val="clear" w:color="auto" w:fill="FFFFFF"/>
        <w:autoSpaceDE w:val="0"/>
        <w:autoSpaceDN w:val="0"/>
        <w:adjustRightInd w:val="0"/>
        <w:ind w:firstLine="720"/>
        <w:jc w:val="both"/>
        <w:rPr>
          <w:b/>
          <w:bCs/>
          <w:sz w:val="24"/>
          <w:szCs w:val="24"/>
        </w:rPr>
      </w:pPr>
      <w:r w:rsidRPr="007762B6">
        <w:rPr>
          <w:sz w:val="24"/>
          <w:szCs w:val="24"/>
        </w:rPr>
        <w:t xml:space="preserve">2. </w:t>
      </w:r>
      <w:proofErr w:type="gramStart"/>
      <w:r w:rsidRPr="007762B6">
        <w:rPr>
          <w:sz w:val="24"/>
          <w:szCs w:val="24"/>
        </w:rPr>
        <w:t>Постановление администрации Чамзинского муниципального района от 07.12.2012г. №1124 «</w:t>
      </w:r>
      <w:r w:rsidRPr="007762B6">
        <w:rPr>
          <w:bCs/>
          <w:sz w:val="24"/>
          <w:szCs w:val="24"/>
        </w:rPr>
        <w:t>Об утверждении Административного регламента предоставления   Администрацией Чамзинского муниципального района муниципальной услуги «</w:t>
      </w:r>
      <w:r w:rsidRPr="007762B6">
        <w:rPr>
          <w:color w:val="000000"/>
          <w:sz w:val="24"/>
          <w:szCs w:val="24"/>
        </w:rPr>
        <w:t xml:space="preserve">Заключение соглашений о внесении изменений в договоры аренды, купли-продажи земельного участка, безвозмездного срочного  пользования земельным участком о перемене лиц в обязательстве, расторжении договора аренды, купли-продажи земельного </w:t>
      </w:r>
      <w:r w:rsidRPr="007762B6">
        <w:rPr>
          <w:color w:val="000000"/>
          <w:sz w:val="24"/>
          <w:szCs w:val="24"/>
        </w:rPr>
        <w:lastRenderedPageBreak/>
        <w:t>участка, безвозмездного срочного  пользования земельным участком</w:t>
      </w:r>
      <w:r w:rsidRPr="007762B6">
        <w:rPr>
          <w:bCs/>
          <w:sz w:val="24"/>
          <w:szCs w:val="24"/>
        </w:rPr>
        <w:t>»</w:t>
      </w:r>
      <w:r w:rsidRPr="007762B6">
        <w:rPr>
          <w:sz w:val="24"/>
          <w:szCs w:val="24"/>
        </w:rPr>
        <w:t xml:space="preserve">  признать утратившим силу.</w:t>
      </w:r>
      <w:proofErr w:type="gramEnd"/>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jc w:val="both"/>
        <w:rPr>
          <w:sz w:val="24"/>
          <w:szCs w:val="24"/>
        </w:rPr>
      </w:pPr>
      <w:r w:rsidRPr="007762B6">
        <w:rPr>
          <w:sz w:val="24"/>
          <w:szCs w:val="24"/>
        </w:rPr>
        <w:t xml:space="preserve">Глава  </w:t>
      </w:r>
    </w:p>
    <w:p w:rsidR="007762B6" w:rsidRPr="007762B6" w:rsidRDefault="007762B6" w:rsidP="007762B6">
      <w:pPr>
        <w:widowControl w:val="0"/>
        <w:shd w:val="clear" w:color="auto" w:fill="FFFFFF"/>
        <w:autoSpaceDE w:val="0"/>
        <w:autoSpaceDN w:val="0"/>
        <w:adjustRightInd w:val="0"/>
        <w:jc w:val="both"/>
        <w:rPr>
          <w:sz w:val="24"/>
          <w:szCs w:val="24"/>
        </w:rPr>
      </w:pPr>
      <w:r w:rsidRPr="007762B6">
        <w:rPr>
          <w:sz w:val="24"/>
          <w:szCs w:val="24"/>
        </w:rPr>
        <w:t xml:space="preserve">Чамзинского муниципального района                                             </w:t>
      </w:r>
      <w:bookmarkStart w:id="98" w:name="sub_10000"/>
      <w:r w:rsidR="001457F6">
        <w:rPr>
          <w:sz w:val="24"/>
          <w:szCs w:val="24"/>
        </w:rPr>
        <w:t xml:space="preserve">         </w:t>
      </w:r>
      <w:r w:rsidRPr="007762B6">
        <w:rPr>
          <w:sz w:val="24"/>
          <w:szCs w:val="24"/>
        </w:rPr>
        <w:t xml:space="preserve">          В.Г. Цыбаков</w:t>
      </w:r>
    </w:p>
    <w:p w:rsidR="007762B6" w:rsidRPr="007762B6" w:rsidRDefault="007762B6" w:rsidP="007762B6">
      <w:pPr>
        <w:widowControl w:val="0"/>
        <w:shd w:val="clear" w:color="auto" w:fill="FFFFFF"/>
        <w:autoSpaceDE w:val="0"/>
        <w:autoSpaceDN w:val="0"/>
        <w:adjustRightInd w:val="0"/>
        <w:jc w:val="both"/>
        <w:rPr>
          <w:sz w:val="28"/>
          <w:szCs w:val="28"/>
        </w:rPr>
      </w:pPr>
    </w:p>
    <w:p w:rsidR="007762B6" w:rsidRPr="007762B6" w:rsidRDefault="007762B6" w:rsidP="007762B6">
      <w:pPr>
        <w:widowControl w:val="0"/>
        <w:shd w:val="clear" w:color="auto" w:fill="FFFFFF"/>
        <w:autoSpaceDE w:val="0"/>
        <w:autoSpaceDN w:val="0"/>
        <w:adjustRightInd w:val="0"/>
        <w:jc w:val="both"/>
        <w:rPr>
          <w:sz w:val="28"/>
          <w:szCs w:val="28"/>
        </w:rPr>
      </w:pPr>
    </w:p>
    <w:p w:rsidR="007762B6" w:rsidRPr="007762B6" w:rsidRDefault="007762B6" w:rsidP="007762B6">
      <w:pPr>
        <w:widowControl w:val="0"/>
        <w:shd w:val="clear" w:color="auto" w:fill="FFFFFF"/>
        <w:autoSpaceDE w:val="0"/>
        <w:autoSpaceDN w:val="0"/>
        <w:adjustRightInd w:val="0"/>
        <w:jc w:val="both"/>
        <w:rPr>
          <w:sz w:val="28"/>
          <w:szCs w:val="28"/>
        </w:rPr>
      </w:pPr>
    </w:p>
    <w:p w:rsidR="007762B6" w:rsidRPr="007762B6" w:rsidRDefault="007762B6" w:rsidP="007762B6">
      <w:pPr>
        <w:widowControl w:val="0"/>
        <w:shd w:val="clear" w:color="auto" w:fill="FFFFFF"/>
        <w:autoSpaceDE w:val="0"/>
        <w:autoSpaceDN w:val="0"/>
        <w:adjustRightInd w:val="0"/>
        <w:jc w:val="both"/>
        <w:rPr>
          <w:sz w:val="28"/>
          <w:szCs w:val="28"/>
        </w:rPr>
      </w:pPr>
    </w:p>
    <w:p w:rsidR="007762B6" w:rsidRPr="007762B6" w:rsidRDefault="007762B6" w:rsidP="007762B6">
      <w:pPr>
        <w:widowControl w:val="0"/>
        <w:shd w:val="clear" w:color="auto" w:fill="FFFFFF"/>
        <w:autoSpaceDE w:val="0"/>
        <w:autoSpaceDN w:val="0"/>
        <w:adjustRightInd w:val="0"/>
        <w:jc w:val="both"/>
        <w:rPr>
          <w:sz w:val="28"/>
          <w:szCs w:val="28"/>
        </w:rPr>
      </w:pPr>
    </w:p>
    <w:p w:rsidR="007762B6" w:rsidRPr="007762B6" w:rsidRDefault="007762B6" w:rsidP="007762B6">
      <w:pPr>
        <w:widowControl w:val="0"/>
        <w:shd w:val="clear" w:color="auto" w:fill="FFFFFF"/>
        <w:autoSpaceDE w:val="0"/>
        <w:autoSpaceDN w:val="0"/>
        <w:adjustRightInd w:val="0"/>
        <w:jc w:val="both"/>
        <w:rPr>
          <w:sz w:val="28"/>
          <w:szCs w:val="28"/>
        </w:rPr>
      </w:pPr>
    </w:p>
    <w:p w:rsidR="007762B6" w:rsidRPr="007762B6" w:rsidRDefault="007762B6" w:rsidP="007762B6">
      <w:pPr>
        <w:widowControl w:val="0"/>
        <w:shd w:val="clear" w:color="auto" w:fill="FFFFFF"/>
        <w:autoSpaceDE w:val="0"/>
        <w:autoSpaceDN w:val="0"/>
        <w:adjustRightInd w:val="0"/>
        <w:jc w:val="both"/>
        <w:rPr>
          <w:sz w:val="28"/>
          <w:szCs w:val="28"/>
        </w:rPr>
      </w:pPr>
    </w:p>
    <w:p w:rsidR="007762B6" w:rsidRPr="007762B6" w:rsidRDefault="007762B6" w:rsidP="007762B6">
      <w:pPr>
        <w:widowControl w:val="0"/>
        <w:shd w:val="clear" w:color="auto" w:fill="FFFFFF"/>
        <w:autoSpaceDE w:val="0"/>
        <w:autoSpaceDN w:val="0"/>
        <w:adjustRightInd w:val="0"/>
        <w:jc w:val="both"/>
        <w:rPr>
          <w:sz w:val="28"/>
          <w:szCs w:val="28"/>
        </w:rPr>
      </w:pPr>
    </w:p>
    <w:p w:rsidR="007762B6" w:rsidRPr="007762B6" w:rsidRDefault="007762B6" w:rsidP="007762B6">
      <w:pPr>
        <w:widowControl w:val="0"/>
        <w:shd w:val="clear" w:color="auto" w:fill="FFFFFF"/>
        <w:autoSpaceDE w:val="0"/>
        <w:autoSpaceDN w:val="0"/>
        <w:adjustRightInd w:val="0"/>
        <w:jc w:val="both"/>
        <w:rPr>
          <w:sz w:val="28"/>
          <w:szCs w:val="28"/>
        </w:rPr>
      </w:pPr>
    </w:p>
    <w:p w:rsidR="007762B6" w:rsidRPr="007762B6" w:rsidRDefault="007762B6" w:rsidP="007762B6">
      <w:pPr>
        <w:widowControl w:val="0"/>
        <w:shd w:val="clear" w:color="auto" w:fill="FFFFFF"/>
        <w:autoSpaceDE w:val="0"/>
        <w:autoSpaceDN w:val="0"/>
        <w:adjustRightInd w:val="0"/>
        <w:ind w:firstLine="5580"/>
        <w:jc w:val="right"/>
        <w:rPr>
          <w:sz w:val="24"/>
          <w:szCs w:val="24"/>
        </w:rPr>
      </w:pPr>
      <w:r w:rsidRPr="007762B6">
        <w:rPr>
          <w:sz w:val="24"/>
          <w:szCs w:val="24"/>
        </w:rPr>
        <w:t xml:space="preserve">Приложение </w:t>
      </w:r>
    </w:p>
    <w:p w:rsidR="007762B6" w:rsidRPr="007762B6" w:rsidRDefault="007762B6" w:rsidP="007762B6">
      <w:pPr>
        <w:widowControl w:val="0"/>
        <w:shd w:val="clear" w:color="auto" w:fill="FFFFFF"/>
        <w:autoSpaceDE w:val="0"/>
        <w:autoSpaceDN w:val="0"/>
        <w:adjustRightInd w:val="0"/>
        <w:ind w:firstLine="5580"/>
        <w:jc w:val="right"/>
        <w:rPr>
          <w:sz w:val="24"/>
          <w:szCs w:val="24"/>
        </w:rPr>
      </w:pPr>
      <w:r w:rsidRPr="007762B6">
        <w:rPr>
          <w:sz w:val="24"/>
          <w:szCs w:val="24"/>
        </w:rPr>
        <w:t xml:space="preserve">               к Постановлению администрации</w:t>
      </w:r>
    </w:p>
    <w:p w:rsidR="007762B6" w:rsidRPr="007762B6" w:rsidRDefault="007762B6" w:rsidP="007762B6">
      <w:pPr>
        <w:widowControl w:val="0"/>
        <w:shd w:val="clear" w:color="auto" w:fill="FFFFFF"/>
        <w:autoSpaceDE w:val="0"/>
        <w:autoSpaceDN w:val="0"/>
        <w:adjustRightInd w:val="0"/>
        <w:ind w:firstLine="5580"/>
        <w:jc w:val="right"/>
        <w:rPr>
          <w:sz w:val="24"/>
          <w:szCs w:val="24"/>
        </w:rPr>
      </w:pPr>
      <w:r w:rsidRPr="007762B6">
        <w:rPr>
          <w:sz w:val="24"/>
          <w:szCs w:val="24"/>
        </w:rPr>
        <w:t>Чамзинского муниципального</w:t>
      </w:r>
    </w:p>
    <w:p w:rsidR="007762B6" w:rsidRPr="007762B6" w:rsidRDefault="007762B6" w:rsidP="007762B6">
      <w:pPr>
        <w:widowControl w:val="0"/>
        <w:shd w:val="clear" w:color="auto" w:fill="FFFFFF"/>
        <w:autoSpaceDE w:val="0"/>
        <w:autoSpaceDN w:val="0"/>
        <w:adjustRightInd w:val="0"/>
        <w:ind w:firstLine="5580"/>
        <w:jc w:val="right"/>
        <w:rPr>
          <w:sz w:val="24"/>
          <w:szCs w:val="24"/>
        </w:rPr>
      </w:pPr>
      <w:r w:rsidRPr="007762B6">
        <w:rPr>
          <w:sz w:val="24"/>
          <w:szCs w:val="24"/>
        </w:rPr>
        <w:t>района Республики Мордовия</w:t>
      </w:r>
    </w:p>
    <w:p w:rsidR="007762B6" w:rsidRPr="007762B6" w:rsidRDefault="007762B6" w:rsidP="007762B6">
      <w:pPr>
        <w:widowControl w:val="0"/>
        <w:shd w:val="clear" w:color="auto" w:fill="FFFFFF"/>
        <w:autoSpaceDE w:val="0"/>
        <w:autoSpaceDN w:val="0"/>
        <w:adjustRightInd w:val="0"/>
        <w:ind w:firstLine="5580"/>
        <w:jc w:val="right"/>
        <w:rPr>
          <w:sz w:val="24"/>
          <w:szCs w:val="24"/>
        </w:rPr>
      </w:pPr>
      <w:r w:rsidRPr="007762B6">
        <w:rPr>
          <w:sz w:val="24"/>
          <w:szCs w:val="24"/>
        </w:rPr>
        <w:t>от 14.03.2017г. №180</w:t>
      </w:r>
    </w:p>
    <w:p w:rsidR="007762B6" w:rsidRPr="007762B6" w:rsidRDefault="007762B6" w:rsidP="007762B6">
      <w:pPr>
        <w:widowControl w:val="0"/>
        <w:shd w:val="clear" w:color="auto" w:fill="FFFFFF"/>
        <w:autoSpaceDE w:val="0"/>
        <w:autoSpaceDN w:val="0"/>
        <w:adjustRightInd w:val="0"/>
        <w:jc w:val="center"/>
        <w:outlineLvl w:val="0"/>
        <w:rPr>
          <w:b/>
          <w:bCs/>
          <w:color w:val="26282F"/>
          <w:sz w:val="28"/>
          <w:szCs w:val="28"/>
        </w:rPr>
      </w:pPr>
    </w:p>
    <w:bookmarkEnd w:id="98"/>
    <w:p w:rsidR="007762B6" w:rsidRPr="007762B6" w:rsidRDefault="007762B6" w:rsidP="007762B6">
      <w:pPr>
        <w:widowControl w:val="0"/>
        <w:shd w:val="clear" w:color="auto" w:fill="FFFFFF"/>
        <w:autoSpaceDE w:val="0"/>
        <w:autoSpaceDN w:val="0"/>
        <w:adjustRightInd w:val="0"/>
        <w:ind w:firstLine="720"/>
        <w:jc w:val="center"/>
        <w:rPr>
          <w:b/>
          <w:sz w:val="24"/>
          <w:szCs w:val="24"/>
        </w:rPr>
      </w:pPr>
      <w:r w:rsidRPr="007762B6">
        <w:rPr>
          <w:b/>
          <w:sz w:val="24"/>
          <w:szCs w:val="24"/>
        </w:rPr>
        <w:t>Административный  регламент</w:t>
      </w:r>
    </w:p>
    <w:p w:rsidR="007762B6" w:rsidRPr="007762B6" w:rsidRDefault="007762B6" w:rsidP="007762B6">
      <w:pPr>
        <w:widowControl w:val="0"/>
        <w:shd w:val="clear" w:color="auto" w:fill="FFFFFF"/>
        <w:autoSpaceDE w:val="0"/>
        <w:autoSpaceDN w:val="0"/>
        <w:adjustRightInd w:val="0"/>
        <w:ind w:firstLine="720"/>
        <w:jc w:val="center"/>
        <w:rPr>
          <w:b/>
          <w:sz w:val="24"/>
          <w:szCs w:val="24"/>
        </w:rPr>
      </w:pPr>
      <w:r w:rsidRPr="007762B6">
        <w:rPr>
          <w:b/>
          <w:sz w:val="24"/>
          <w:szCs w:val="24"/>
        </w:rPr>
        <w:t xml:space="preserve"> администрации Чамзинского муниципального района предоставления муниципальной услуги  «</w:t>
      </w:r>
      <w:r w:rsidRPr="007762B6">
        <w:rPr>
          <w:b/>
          <w:color w:val="000000"/>
          <w:sz w:val="24"/>
          <w:szCs w:val="24"/>
        </w:rPr>
        <w:t>Заключение соглашений о внесении изменений в договоры аренды, безвозмездного  пользования, о перемене лиц в обязательстве, расторжении договора аренды, безвозмездного  пользования земельным участком</w:t>
      </w:r>
      <w:r w:rsidRPr="007762B6">
        <w:rPr>
          <w:b/>
          <w:sz w:val="24"/>
          <w:szCs w:val="24"/>
        </w:rPr>
        <w:t>»</w:t>
      </w: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Раздел 1. Общие положения</w:t>
      </w: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Подраздел 1. Предмет регулирования Административного регламента.</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1. Административный регламент администрации Чамзинского муниципального района предоставления муниципальной услуги «</w:t>
      </w:r>
      <w:r w:rsidRPr="007762B6">
        <w:rPr>
          <w:color w:val="000000"/>
          <w:sz w:val="24"/>
          <w:szCs w:val="24"/>
        </w:rPr>
        <w:t>Заключение соглашений о внесении изменений в договоры аренды, безвозмездного  пользования, о перемене лиц в обязательстве, расторжении договора аренды, безвозмездного  пользования земельным участком</w:t>
      </w:r>
      <w:r w:rsidRPr="007762B6">
        <w:rPr>
          <w:sz w:val="24"/>
          <w:szCs w:val="24"/>
        </w:rPr>
        <w:t>» (далее – Административный регламент) разработан в целях повышения качества исполнения и доступности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7762B6" w:rsidRPr="007762B6" w:rsidRDefault="007762B6" w:rsidP="007762B6">
      <w:pPr>
        <w:widowControl w:val="0"/>
        <w:shd w:val="clear" w:color="auto" w:fill="FFFFFF"/>
        <w:autoSpaceDE w:val="0"/>
        <w:autoSpaceDN w:val="0"/>
        <w:adjustRightInd w:val="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Подраздел 2. Категории  заявителей.</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3. Заявителями на получение муниципальной услуги являются:</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дееспособные граждане Российской Федерации;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иностранные граждане;</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лица без гражданства;</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юридические лица.</w:t>
      </w:r>
      <w:bookmarkStart w:id="99" w:name="sub_3021"/>
    </w:p>
    <w:p w:rsidR="007762B6" w:rsidRPr="007762B6" w:rsidRDefault="007762B6" w:rsidP="007762B6">
      <w:pPr>
        <w:widowControl w:val="0"/>
        <w:autoSpaceDE w:val="0"/>
        <w:autoSpaceDN w:val="0"/>
        <w:adjustRightInd w:val="0"/>
        <w:ind w:firstLine="720"/>
        <w:jc w:val="both"/>
        <w:rPr>
          <w:rFonts w:ascii="Arial" w:hAnsi="Arial" w:cs="Arial"/>
          <w:sz w:val="24"/>
          <w:szCs w:val="24"/>
        </w:rPr>
      </w:pPr>
      <w:r w:rsidRPr="007762B6">
        <w:rPr>
          <w:sz w:val="24"/>
          <w:szCs w:val="24"/>
        </w:rPr>
        <w:t xml:space="preserve">4.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w:t>
      </w:r>
      <w:r w:rsidRPr="007762B6">
        <w:rPr>
          <w:sz w:val="24"/>
          <w:szCs w:val="24"/>
        </w:rPr>
        <w:lastRenderedPageBreak/>
        <w:t>предъявляет документ, удостоверяющий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bookmarkEnd w:id="99"/>
    <w:p w:rsidR="007762B6" w:rsidRPr="007762B6" w:rsidRDefault="007762B6" w:rsidP="007762B6">
      <w:pPr>
        <w:widowControl w:val="0"/>
        <w:shd w:val="clear" w:color="auto" w:fill="FFFFFF"/>
        <w:autoSpaceDE w:val="0"/>
        <w:autoSpaceDN w:val="0"/>
        <w:adjustRightInd w:val="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sz w:val="24"/>
          <w:szCs w:val="24"/>
        </w:rPr>
      </w:pPr>
      <w:r w:rsidRPr="007762B6">
        <w:rPr>
          <w:b/>
          <w:bCs/>
          <w:sz w:val="24"/>
          <w:szCs w:val="24"/>
        </w:rPr>
        <w:t xml:space="preserve">Подраздел 3. Порядок  информирования  о  предоставлении </w:t>
      </w:r>
    </w:p>
    <w:p w:rsidR="007762B6" w:rsidRPr="007762B6" w:rsidRDefault="007762B6" w:rsidP="007762B6">
      <w:pPr>
        <w:widowControl w:val="0"/>
        <w:shd w:val="clear" w:color="auto" w:fill="FFFFFF"/>
        <w:autoSpaceDE w:val="0"/>
        <w:autoSpaceDN w:val="0"/>
        <w:adjustRightInd w:val="0"/>
        <w:jc w:val="center"/>
        <w:outlineLvl w:val="0"/>
        <w:rPr>
          <w:b/>
          <w:bCs/>
          <w:sz w:val="24"/>
          <w:szCs w:val="24"/>
        </w:rPr>
      </w:pPr>
      <w:r w:rsidRPr="007762B6">
        <w:rPr>
          <w:b/>
          <w:bCs/>
          <w:sz w:val="24"/>
          <w:szCs w:val="24"/>
        </w:rPr>
        <w:t>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5.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9.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10.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35" w:history="1">
        <w:r w:rsidRPr="007762B6">
          <w:rPr>
            <w:bCs/>
            <w:sz w:val="24"/>
            <w:szCs w:val="24"/>
          </w:rPr>
          <w:t>http://</w:t>
        </w:r>
      </w:hyperlink>
      <w:hyperlink r:id="rId36" w:history="1">
        <w:r w:rsidRPr="007762B6">
          <w:rPr>
            <w:bCs/>
            <w:sz w:val="24"/>
            <w:szCs w:val="24"/>
          </w:rPr>
          <w:t>gosuslugi.e-mordovia.ru</w:t>
        </w:r>
      </w:hyperlink>
      <w:r w:rsidRPr="007762B6">
        <w:rPr>
          <w:sz w:val="24"/>
          <w:szCs w:val="24"/>
        </w:rPr>
        <w:t xml:space="preserve"> и на информационных стендах в местах приема документов.</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11.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12. </w:t>
      </w:r>
      <w:proofErr w:type="gramStart"/>
      <w:r w:rsidRPr="007762B6">
        <w:rPr>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7762B6">
        <w:rPr>
          <w:sz w:val="24"/>
          <w:szCs w:val="24"/>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7762B6" w:rsidRPr="007762B6" w:rsidRDefault="007762B6" w:rsidP="007762B6">
      <w:pPr>
        <w:widowControl w:val="0"/>
        <w:shd w:val="clear" w:color="auto" w:fill="FFFFFF"/>
        <w:autoSpaceDE w:val="0"/>
        <w:autoSpaceDN w:val="0"/>
        <w:adjustRightInd w:val="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sz w:val="24"/>
          <w:szCs w:val="24"/>
        </w:rPr>
      </w:pPr>
      <w:r w:rsidRPr="007762B6">
        <w:rPr>
          <w:b/>
          <w:bCs/>
          <w:sz w:val="24"/>
          <w:szCs w:val="24"/>
        </w:rPr>
        <w:t>Раздел 2. Стандарт предоставления муниципальной услуги</w:t>
      </w:r>
    </w:p>
    <w:p w:rsidR="007762B6" w:rsidRPr="007762B6" w:rsidRDefault="007762B6" w:rsidP="007762B6">
      <w:pPr>
        <w:widowControl w:val="0"/>
        <w:shd w:val="clear" w:color="auto" w:fill="FFFFFF"/>
        <w:autoSpaceDE w:val="0"/>
        <w:autoSpaceDN w:val="0"/>
        <w:adjustRightInd w:val="0"/>
        <w:jc w:val="center"/>
        <w:outlineLvl w:val="0"/>
        <w:rPr>
          <w:b/>
          <w:bCs/>
          <w:sz w:val="24"/>
          <w:szCs w:val="24"/>
        </w:rPr>
      </w:pPr>
      <w:r w:rsidRPr="007762B6">
        <w:rPr>
          <w:b/>
          <w:bCs/>
          <w:sz w:val="24"/>
          <w:szCs w:val="24"/>
        </w:rPr>
        <w:t>Подраздел 1. Основные положения стандарта предоставления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13. Муниципальная услуга администрации Чамзинского муниципального района - </w:t>
      </w:r>
      <w:r w:rsidRPr="007762B6">
        <w:rPr>
          <w:color w:val="000000"/>
          <w:sz w:val="24"/>
          <w:szCs w:val="24"/>
        </w:rPr>
        <w:t>Заключение соглашений о внесении изменений в договоры аренды, безвозмездного  пользования, о перемене лиц в обязательстве, расторжении договора аренды, безвозмездного  пользования земельным участком</w:t>
      </w:r>
      <w:r w:rsidRPr="007762B6">
        <w:rPr>
          <w:sz w:val="24"/>
          <w:szCs w:val="24"/>
        </w:rPr>
        <w:t xml:space="preserve"> (далее - муниципальная услуга).</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lastRenderedPageBreak/>
        <w:t>14. Предоставление муниципальной услуги осуществляется с момента поступления заявления на з</w:t>
      </w:r>
      <w:r w:rsidRPr="007762B6">
        <w:rPr>
          <w:color w:val="000000"/>
          <w:sz w:val="24"/>
          <w:szCs w:val="24"/>
        </w:rPr>
        <w:t>аключение соглашений о внесении изменений в договоры аренды, безвозмездного  пользования, о перемене лиц в обязательстве, расторжении договора аренды, безвозмездного  пользования земельным участком</w:t>
      </w:r>
      <w:r w:rsidRPr="007762B6">
        <w:rPr>
          <w:sz w:val="24"/>
          <w:szCs w:val="24"/>
        </w:rPr>
        <w:t>, в срок, который не должен превышать 30 дней со дня подачи заявления.</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В случае направления дополнительных запросов, связанных с рассмотрением заявления, данный срок может быть продлен не более чем на 30 дней при условии уведомления заявителя, направившего заявление, о продлении срока рассмотрения заявления.</w:t>
      </w:r>
    </w:p>
    <w:p w:rsidR="007762B6" w:rsidRPr="007762B6" w:rsidRDefault="007762B6" w:rsidP="007762B6">
      <w:pPr>
        <w:suppressAutoHyphens/>
        <w:spacing w:after="120"/>
        <w:ind w:firstLine="720"/>
        <w:jc w:val="both"/>
        <w:rPr>
          <w:sz w:val="24"/>
          <w:szCs w:val="24"/>
          <w:lang w:eastAsia="ar-SA"/>
        </w:rPr>
      </w:pPr>
      <w:r w:rsidRPr="007762B6">
        <w:rPr>
          <w:sz w:val="24"/>
          <w:szCs w:val="24"/>
          <w:lang w:eastAsia="ar-SA"/>
        </w:rPr>
        <w:t>15. Конечными результатами предоставления муниципальной услуги являются:</w:t>
      </w:r>
    </w:p>
    <w:p w:rsidR="007762B6" w:rsidRPr="007762B6" w:rsidRDefault="007762B6" w:rsidP="007762B6">
      <w:pPr>
        <w:widowControl w:val="0"/>
        <w:autoSpaceDE w:val="0"/>
        <w:autoSpaceDN w:val="0"/>
        <w:adjustRightInd w:val="0"/>
        <w:ind w:firstLine="720"/>
        <w:jc w:val="both"/>
        <w:rPr>
          <w:sz w:val="24"/>
          <w:szCs w:val="24"/>
        </w:rPr>
      </w:pPr>
      <w:r w:rsidRPr="007762B6">
        <w:rPr>
          <w:rFonts w:ascii="Arial" w:hAnsi="Arial" w:cs="Arial"/>
          <w:sz w:val="24"/>
          <w:szCs w:val="24"/>
        </w:rPr>
        <w:t xml:space="preserve">- </w:t>
      </w:r>
      <w:r w:rsidRPr="007762B6">
        <w:rPr>
          <w:sz w:val="24"/>
          <w:szCs w:val="24"/>
        </w:rPr>
        <w:t xml:space="preserve">заключение </w:t>
      </w:r>
      <w:r w:rsidRPr="007762B6">
        <w:rPr>
          <w:color w:val="000000"/>
          <w:sz w:val="24"/>
          <w:szCs w:val="24"/>
        </w:rPr>
        <w:t>соглашения о внесении изменений в договоры аренды (безвозмездного  пользования, о перемене лиц в обязательстве), расторжении договора аренды (безвозмездного  пользования) земельного участка</w:t>
      </w:r>
      <w:r w:rsidRPr="007762B6">
        <w:rPr>
          <w:sz w:val="24"/>
          <w:szCs w:val="24"/>
        </w:rPr>
        <w:t>;</w:t>
      </w:r>
    </w:p>
    <w:p w:rsidR="007762B6" w:rsidRPr="007762B6" w:rsidRDefault="007762B6" w:rsidP="007762B6">
      <w:pPr>
        <w:jc w:val="both"/>
        <w:rPr>
          <w:sz w:val="24"/>
          <w:szCs w:val="24"/>
        </w:rPr>
      </w:pPr>
      <w:r w:rsidRPr="007762B6">
        <w:rPr>
          <w:sz w:val="24"/>
          <w:szCs w:val="24"/>
        </w:rPr>
        <w:t xml:space="preserve">         - отказ в заключени</w:t>
      </w:r>
      <w:proofErr w:type="gramStart"/>
      <w:r w:rsidRPr="007762B6">
        <w:rPr>
          <w:sz w:val="24"/>
          <w:szCs w:val="24"/>
        </w:rPr>
        <w:t>и</w:t>
      </w:r>
      <w:proofErr w:type="gramEnd"/>
      <w:r w:rsidRPr="007762B6">
        <w:rPr>
          <w:sz w:val="24"/>
          <w:szCs w:val="24"/>
        </w:rPr>
        <w:t xml:space="preserve"> </w:t>
      </w:r>
      <w:r w:rsidRPr="007762B6">
        <w:rPr>
          <w:color w:val="000000"/>
          <w:sz w:val="24"/>
          <w:szCs w:val="24"/>
        </w:rPr>
        <w:t>соглашения о внесении изменений в договоры аренды(безвозмездного  пользования, о перемене лиц в обязательстве) , расторжении договора аренды(безвозмездного  пользования) земельного участка</w:t>
      </w:r>
      <w:r w:rsidRPr="007762B6">
        <w:rPr>
          <w:sz w:val="24"/>
          <w:szCs w:val="24"/>
        </w:rPr>
        <w:t>.</w:t>
      </w:r>
    </w:p>
    <w:p w:rsidR="007762B6" w:rsidRPr="007762B6" w:rsidRDefault="007762B6" w:rsidP="007762B6">
      <w:pPr>
        <w:spacing w:before="100" w:beforeAutospacing="1" w:after="100" w:afterAutospacing="1"/>
        <w:jc w:val="both"/>
        <w:rPr>
          <w:sz w:val="24"/>
          <w:szCs w:val="24"/>
        </w:rPr>
      </w:pPr>
      <w:r w:rsidRPr="007762B6">
        <w:rPr>
          <w:sz w:val="24"/>
          <w:szCs w:val="24"/>
        </w:rPr>
        <w:t>.</w:t>
      </w: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 xml:space="preserve">Подраздел 2. Наименование органа, предоставляющего </w:t>
      </w: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муниципальную услугу</w:t>
      </w:r>
    </w:p>
    <w:p w:rsidR="007762B6" w:rsidRPr="007762B6" w:rsidRDefault="007762B6" w:rsidP="007762B6">
      <w:pPr>
        <w:widowControl w:val="0"/>
        <w:autoSpaceDE w:val="0"/>
        <w:autoSpaceDN w:val="0"/>
        <w:adjustRightInd w:val="0"/>
        <w:ind w:firstLine="709"/>
        <w:jc w:val="both"/>
        <w:rPr>
          <w:sz w:val="24"/>
          <w:szCs w:val="24"/>
        </w:rPr>
      </w:pPr>
      <w:r w:rsidRPr="007762B6">
        <w:rPr>
          <w:sz w:val="24"/>
          <w:szCs w:val="24"/>
        </w:rPr>
        <w:t>16. Муниципальная услуга предоставляется администрацией Чамзинского муниципального района (далее - Администрация)  и непосредственно:</w:t>
      </w:r>
    </w:p>
    <w:p w:rsidR="007762B6" w:rsidRPr="007762B6" w:rsidRDefault="007762B6" w:rsidP="007762B6">
      <w:pPr>
        <w:widowControl w:val="0"/>
        <w:autoSpaceDE w:val="0"/>
        <w:autoSpaceDN w:val="0"/>
        <w:adjustRightInd w:val="0"/>
        <w:ind w:firstLine="709"/>
        <w:jc w:val="both"/>
        <w:rPr>
          <w:sz w:val="24"/>
          <w:szCs w:val="24"/>
        </w:rPr>
      </w:pPr>
      <w:r w:rsidRPr="007762B6">
        <w:rPr>
          <w:sz w:val="24"/>
          <w:szCs w:val="24"/>
        </w:rPr>
        <w:t>1) Отделом по управлению муниципальным  имуществом  администрации Чамзинского муниципального района (далее - Отдел), в части:</w:t>
      </w:r>
    </w:p>
    <w:p w:rsidR="007762B6" w:rsidRPr="007762B6" w:rsidRDefault="007762B6" w:rsidP="007762B6">
      <w:pPr>
        <w:widowControl w:val="0"/>
        <w:autoSpaceDE w:val="0"/>
        <w:autoSpaceDN w:val="0"/>
        <w:adjustRightInd w:val="0"/>
        <w:ind w:firstLine="709"/>
        <w:jc w:val="both"/>
        <w:rPr>
          <w:sz w:val="24"/>
          <w:szCs w:val="24"/>
        </w:rPr>
      </w:pPr>
      <w:r w:rsidRPr="007762B6">
        <w:rPr>
          <w:sz w:val="24"/>
          <w:szCs w:val="24"/>
        </w:rPr>
        <w:t>- рассмотрения заявления и прилагаемых документов;</w:t>
      </w:r>
    </w:p>
    <w:p w:rsidR="007762B6" w:rsidRPr="007762B6" w:rsidRDefault="007762B6" w:rsidP="007762B6">
      <w:pPr>
        <w:widowControl w:val="0"/>
        <w:autoSpaceDE w:val="0"/>
        <w:autoSpaceDN w:val="0"/>
        <w:adjustRightInd w:val="0"/>
        <w:ind w:firstLine="709"/>
        <w:jc w:val="both"/>
        <w:rPr>
          <w:sz w:val="24"/>
          <w:szCs w:val="24"/>
          <w:shd w:val="clear" w:color="auto" w:fill="FFFFFF"/>
        </w:rPr>
      </w:pPr>
      <w:r w:rsidRPr="007762B6">
        <w:rPr>
          <w:sz w:val="24"/>
          <w:szCs w:val="24"/>
        </w:rPr>
        <w:t xml:space="preserve">-подготовки проекта </w:t>
      </w:r>
      <w:r w:rsidRPr="007762B6">
        <w:rPr>
          <w:b/>
          <w:color w:val="000000"/>
          <w:sz w:val="24"/>
          <w:szCs w:val="24"/>
        </w:rPr>
        <w:t xml:space="preserve"> </w:t>
      </w:r>
      <w:r w:rsidRPr="007762B6">
        <w:rPr>
          <w:color w:val="000000"/>
          <w:sz w:val="24"/>
          <w:szCs w:val="24"/>
        </w:rPr>
        <w:t>соглашения о внесении изменений в договор  аренды (договор безвозмездного  пользования, о перемене лиц) в обязательстве, расторжении договора аренды (безвозмездного  пользования) земельным участком</w:t>
      </w:r>
      <w:r w:rsidRPr="007762B6">
        <w:rPr>
          <w:sz w:val="24"/>
          <w:szCs w:val="24"/>
          <w:shd w:val="clear" w:color="auto" w:fill="FFFFFF"/>
        </w:rPr>
        <w:t>;</w:t>
      </w:r>
    </w:p>
    <w:p w:rsidR="007762B6" w:rsidRPr="007762B6" w:rsidRDefault="007762B6" w:rsidP="007762B6">
      <w:pPr>
        <w:widowControl w:val="0"/>
        <w:autoSpaceDE w:val="0"/>
        <w:autoSpaceDN w:val="0"/>
        <w:adjustRightInd w:val="0"/>
        <w:ind w:firstLine="709"/>
        <w:jc w:val="both"/>
        <w:rPr>
          <w:sz w:val="24"/>
          <w:szCs w:val="24"/>
          <w:shd w:val="clear" w:color="auto" w:fill="FFFFFF"/>
        </w:rPr>
      </w:pPr>
      <w:r w:rsidRPr="007762B6">
        <w:rPr>
          <w:sz w:val="24"/>
          <w:szCs w:val="24"/>
          <w:shd w:val="clear" w:color="auto" w:fill="FFFFFF"/>
        </w:rPr>
        <w:t>- мотивированный отказ в предоставлении муниципальной услуги.</w:t>
      </w:r>
    </w:p>
    <w:p w:rsidR="007762B6" w:rsidRPr="007762B6" w:rsidRDefault="007762B6" w:rsidP="007762B6">
      <w:pPr>
        <w:widowControl w:val="0"/>
        <w:autoSpaceDE w:val="0"/>
        <w:autoSpaceDN w:val="0"/>
        <w:adjustRightInd w:val="0"/>
        <w:ind w:firstLine="709"/>
        <w:jc w:val="both"/>
        <w:rPr>
          <w:sz w:val="24"/>
          <w:szCs w:val="24"/>
        </w:rPr>
      </w:pPr>
      <w:r w:rsidRPr="007762B6">
        <w:rPr>
          <w:sz w:val="24"/>
          <w:szCs w:val="24"/>
        </w:rPr>
        <w:t>2) Муниципальным казенным учреждением «Многофункциональный центр предоставления государственных и муниципальных услуг» Чамзинского муниципального района (далее - МКУ «МФЦ») – в части приема, регистрации заявлений, выдачи или направления результата оказания муниципальной услуги заявителю, а также  консультирования по вопросам предоставления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bookmarkStart w:id="100" w:name="sub_1009"/>
      <w:r w:rsidRPr="007762B6">
        <w:rPr>
          <w:sz w:val="24"/>
          <w:szCs w:val="24"/>
        </w:rPr>
        <w:t xml:space="preserve">17. При предоставлении муниципальной услуги Администрация взаимодействует  </w:t>
      </w:r>
      <w:proofErr w:type="gramStart"/>
      <w:r w:rsidRPr="007762B6">
        <w:rPr>
          <w:sz w:val="24"/>
          <w:szCs w:val="24"/>
        </w:rPr>
        <w:t>с</w:t>
      </w:r>
      <w:proofErr w:type="gramEnd"/>
      <w:r w:rsidRPr="007762B6">
        <w:rPr>
          <w:sz w:val="24"/>
          <w:szCs w:val="24"/>
        </w:rPr>
        <w:t>:</w:t>
      </w:r>
    </w:p>
    <w:bookmarkEnd w:id="100"/>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 ФГБУ «ФКП </w:t>
      </w:r>
      <w:proofErr w:type="spellStart"/>
      <w:r w:rsidRPr="007762B6">
        <w:rPr>
          <w:sz w:val="24"/>
          <w:szCs w:val="24"/>
        </w:rPr>
        <w:t>Росреесра</w:t>
      </w:r>
      <w:proofErr w:type="spellEnd"/>
      <w:r w:rsidRPr="007762B6">
        <w:rPr>
          <w:sz w:val="24"/>
          <w:szCs w:val="24"/>
        </w:rPr>
        <w:t>» по Республике Мордовия;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администрациями  сельских  поселений Чамзинского муниципального района.</w:t>
      </w:r>
    </w:p>
    <w:p w:rsidR="007762B6" w:rsidRPr="007762B6" w:rsidRDefault="007762B6" w:rsidP="007762B6">
      <w:pPr>
        <w:widowControl w:val="0"/>
        <w:autoSpaceDE w:val="0"/>
        <w:autoSpaceDN w:val="0"/>
        <w:adjustRightInd w:val="0"/>
        <w:ind w:firstLine="709"/>
        <w:jc w:val="both"/>
        <w:rPr>
          <w:sz w:val="24"/>
          <w:szCs w:val="24"/>
        </w:rPr>
      </w:pPr>
      <w:r w:rsidRPr="007762B6">
        <w:rPr>
          <w:sz w:val="24"/>
          <w:szCs w:val="24"/>
        </w:rPr>
        <w:t>18.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7762B6" w:rsidRPr="007762B6" w:rsidRDefault="007762B6" w:rsidP="007762B6">
      <w:pPr>
        <w:widowControl w:val="0"/>
        <w:autoSpaceDE w:val="0"/>
        <w:autoSpaceDN w:val="0"/>
        <w:adjustRightInd w:val="0"/>
        <w:ind w:firstLine="709"/>
        <w:jc w:val="both"/>
        <w:rPr>
          <w:sz w:val="24"/>
          <w:szCs w:val="24"/>
        </w:rPr>
      </w:pPr>
      <w:r w:rsidRPr="007762B6">
        <w:rPr>
          <w:sz w:val="24"/>
          <w:szCs w:val="24"/>
        </w:rPr>
        <w:t>19. При предоставлении муниципальной услуги функции по приему документов, необходимых для предоставления муниципальной услуги и выдачи (направления) результата  предоставления муниципальной услуги заявителю  осуществляет МКУ «МФЦ».</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20. </w:t>
      </w:r>
      <w:proofErr w:type="gramStart"/>
      <w:r w:rsidRPr="007762B6">
        <w:rPr>
          <w:sz w:val="24"/>
          <w:szCs w:val="24"/>
        </w:rPr>
        <w:t xml:space="preserve">Специалист  МКУ «МФЦ»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w:t>
      </w:r>
      <w:r w:rsidRPr="007762B6">
        <w:rPr>
          <w:sz w:val="24"/>
          <w:szCs w:val="24"/>
        </w:rPr>
        <w:lastRenderedPageBreak/>
        <w:t>и информации, предоставляемых в результате предоставления таких услуг, включенных в перечень, указанный в части 1 статьи 9  Федерального закона от 27 июля</w:t>
      </w:r>
      <w:proofErr w:type="gramEnd"/>
      <w:r w:rsidRPr="007762B6">
        <w:rPr>
          <w:sz w:val="24"/>
          <w:szCs w:val="24"/>
        </w:rPr>
        <w:t xml:space="preserve"> 2010 г. №210-ФЗ «Об организации предоставления государственных и муниципальных услуг».</w:t>
      </w: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Подраздел 3. Правовые основания предоставления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21. Правовыми основаниями для предоставления муниципальной услуги являются: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Конституция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Земельный  кодекс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Гражданский кодекс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Федеральный закон от 2 мая 2006 года N 59-ФЗ  «О порядке рассмотрения обращений граждан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Федеральный закон от 27 июля 2010г. №210-ФЗ «Об организации предоставления государственных и муниципальных услуг»;</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Федеральный закон от 27 июля 2006г. №152-ФЗ  «О персональных данных»;</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Федеральный закон от 6 октября 2003г. №131-ФЗ «Об общих принципах организации местного самоуправления в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Федеральный закон от  05.04.2014г.  №44-ФЗ «О контрактной системе в сфере закупок товаров, работ, услуг для обеспечения государственных и муниципальных нужд»;</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Федеральный закон  от 26.07.2006г. №135-ФЗ «О защите конкуренции»;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Федеральный закон от 29.07.1998г. №135-ФЗ «Об оценочной деятельности в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w:t>
      </w:r>
    </w:p>
    <w:p w:rsidR="007762B6" w:rsidRPr="007762B6" w:rsidRDefault="007762B6" w:rsidP="007762B6">
      <w:pPr>
        <w:widowControl w:val="0"/>
        <w:shd w:val="clear" w:color="auto" w:fill="FFFFFF"/>
        <w:autoSpaceDE w:val="0"/>
        <w:autoSpaceDN w:val="0"/>
        <w:adjustRightInd w:val="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sz w:val="24"/>
          <w:szCs w:val="24"/>
        </w:rPr>
      </w:pPr>
      <w:r w:rsidRPr="007762B6">
        <w:rPr>
          <w:b/>
          <w:bCs/>
          <w:sz w:val="24"/>
          <w:szCs w:val="24"/>
        </w:rPr>
        <w:t>Подраздел 4. Перечень документов, необходимых для предоставления муниципальной услуги.</w:t>
      </w:r>
    </w:p>
    <w:p w:rsidR="007762B6" w:rsidRPr="007762B6" w:rsidRDefault="007762B6" w:rsidP="007762B6">
      <w:pPr>
        <w:jc w:val="both"/>
        <w:rPr>
          <w:sz w:val="24"/>
          <w:szCs w:val="24"/>
        </w:rPr>
      </w:pPr>
      <w:r w:rsidRPr="007762B6">
        <w:rPr>
          <w:sz w:val="24"/>
          <w:szCs w:val="24"/>
        </w:rPr>
        <w:t xml:space="preserve">     24. Исчерпывающий перечень документов, необходимых для предоставления муниципальной услуги:</w:t>
      </w:r>
    </w:p>
    <w:p w:rsidR="007762B6" w:rsidRPr="007762B6" w:rsidRDefault="007762B6" w:rsidP="007762B6">
      <w:pPr>
        <w:jc w:val="both"/>
        <w:rPr>
          <w:sz w:val="24"/>
          <w:szCs w:val="24"/>
        </w:rPr>
      </w:pPr>
      <w:r w:rsidRPr="007762B6">
        <w:rPr>
          <w:sz w:val="24"/>
          <w:szCs w:val="24"/>
        </w:rPr>
        <w:t xml:space="preserve">      1) перечень документов необходимых для предоставления муниципальной услуги   предоставляемый Заявителем самостоятельно:</w:t>
      </w:r>
    </w:p>
    <w:p w:rsidR="007762B6" w:rsidRPr="007762B6" w:rsidRDefault="007762B6" w:rsidP="007762B6">
      <w:pPr>
        <w:jc w:val="both"/>
        <w:rPr>
          <w:sz w:val="24"/>
          <w:szCs w:val="24"/>
        </w:rPr>
      </w:pPr>
      <w:r w:rsidRPr="007762B6">
        <w:rPr>
          <w:sz w:val="24"/>
          <w:szCs w:val="24"/>
        </w:rPr>
        <w:t>- заявление о з</w:t>
      </w:r>
      <w:r w:rsidRPr="007762B6">
        <w:rPr>
          <w:color w:val="000000"/>
          <w:sz w:val="24"/>
          <w:szCs w:val="24"/>
        </w:rPr>
        <w:t>аключении соглашения о внесении изменений в договор аренды (безвозмездного  пользования, о перемене лиц в обязательстве) расторжении договора аренды (безвозмездного  пользования) земельным участком</w:t>
      </w:r>
      <w:r w:rsidRPr="007762B6">
        <w:rPr>
          <w:sz w:val="24"/>
          <w:szCs w:val="24"/>
        </w:rPr>
        <w:t xml:space="preserve"> (приложение № 2 к настоящему регламенту).</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2) Для принятия решения о предоставлении муниципальной услуги в порядке межведомственного взаимодействия  от государственных органов запрашиваются следующие документы:</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-выписка из Единого государственного реестра индивидуальных предпринимателей или юридических лиц (в случае необходимости);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-выписка из Единого государственного реестра  недвижимости о правах на здание, строение, сооружение, находящееся на земельном участке (при необходимости);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выписка из Единого государственного реестра недвижимости о правах на земельный участок;</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-кадастровый паспорт земельного участка.</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Документы, перечисленные в настоящем пункте, могут быть представлены заявителем самостоятельно.</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25. Специалист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24 настоящего Административного регламента. </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Заявителю выдается расписка в получении от заявителя документов с указанием их </w:t>
      </w:r>
      <w:r w:rsidRPr="007762B6">
        <w:rPr>
          <w:sz w:val="24"/>
          <w:szCs w:val="24"/>
        </w:rPr>
        <w:lastRenderedPageBreak/>
        <w:t xml:space="preserve">перечня и даты их получения, а также с указанием перечня сведений и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7762B6">
        <w:rPr>
          <w:sz w:val="24"/>
          <w:szCs w:val="24"/>
        </w:rPr>
        <w:t>указанным</w:t>
      </w:r>
      <w:proofErr w:type="gramEnd"/>
      <w:r w:rsidRPr="007762B6">
        <w:rPr>
          <w:sz w:val="24"/>
          <w:szCs w:val="24"/>
        </w:rPr>
        <w:t xml:space="preserve"> МФЦ. </w:t>
      </w:r>
      <w:proofErr w:type="gramStart"/>
      <w:r w:rsidRPr="007762B6">
        <w:rPr>
          <w:sz w:val="24"/>
          <w:szCs w:val="24"/>
        </w:rPr>
        <w:t>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24 настоящего Административного регламента, обязаны направить в порядке межведомственного информационного взаимодействия в орган запрошенные ими сведения и документы.</w:t>
      </w:r>
      <w:proofErr w:type="gramEnd"/>
      <w:r w:rsidRPr="007762B6">
        <w:rPr>
          <w:sz w:val="24"/>
          <w:szCs w:val="24"/>
        </w:rPr>
        <w:t xml:space="preserve">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26. Специалист МФЦ, осуществляющий прием и регистрацию документов не вправе требовать от заявителя: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proofErr w:type="gramStart"/>
      <w:r w:rsidRPr="007762B6">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27.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 xml:space="preserve">Подраздел 5. Основания для приостановления или отказа </w:t>
      </w:r>
      <w:proofErr w:type="gramStart"/>
      <w:r w:rsidRPr="007762B6">
        <w:rPr>
          <w:b/>
          <w:bCs/>
          <w:color w:val="26282F"/>
          <w:sz w:val="24"/>
          <w:szCs w:val="24"/>
        </w:rPr>
        <w:t>в</w:t>
      </w:r>
      <w:proofErr w:type="gramEnd"/>
      <w:r w:rsidRPr="007762B6">
        <w:rPr>
          <w:b/>
          <w:bCs/>
          <w:color w:val="26282F"/>
          <w:sz w:val="24"/>
          <w:szCs w:val="24"/>
        </w:rPr>
        <w:t xml:space="preserve"> </w:t>
      </w: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proofErr w:type="gramStart"/>
      <w:r w:rsidRPr="007762B6">
        <w:rPr>
          <w:b/>
          <w:bCs/>
          <w:color w:val="26282F"/>
          <w:sz w:val="24"/>
          <w:szCs w:val="24"/>
        </w:rPr>
        <w:t>предоставлении</w:t>
      </w:r>
      <w:proofErr w:type="gramEnd"/>
      <w:r w:rsidRPr="007762B6">
        <w:rPr>
          <w:b/>
          <w:bCs/>
          <w:color w:val="26282F"/>
          <w:sz w:val="24"/>
          <w:szCs w:val="24"/>
        </w:rPr>
        <w:t xml:space="preserve">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28. Основания для отказа в приеме документов для предоставления муниципальной  услуги:</w:t>
      </w:r>
    </w:p>
    <w:p w:rsidR="007762B6" w:rsidRPr="007762B6" w:rsidRDefault="007762B6" w:rsidP="007762B6">
      <w:pPr>
        <w:jc w:val="both"/>
        <w:rPr>
          <w:sz w:val="24"/>
          <w:szCs w:val="24"/>
        </w:rPr>
      </w:pPr>
      <w:r w:rsidRPr="007762B6">
        <w:rPr>
          <w:sz w:val="24"/>
          <w:szCs w:val="24"/>
        </w:rPr>
        <w:t>-заявление подано лицом, не уполномоченным совершать такого рода действия;</w:t>
      </w:r>
    </w:p>
    <w:p w:rsidR="007762B6" w:rsidRPr="007762B6" w:rsidRDefault="007762B6" w:rsidP="007762B6">
      <w:pPr>
        <w:jc w:val="both"/>
        <w:rPr>
          <w:sz w:val="24"/>
          <w:szCs w:val="24"/>
        </w:rPr>
      </w:pPr>
      <w:r w:rsidRPr="007762B6">
        <w:rPr>
          <w:sz w:val="24"/>
          <w:szCs w:val="24"/>
        </w:rPr>
        <w:t>-документы исполнены карандашом;</w:t>
      </w:r>
    </w:p>
    <w:p w:rsidR="007762B6" w:rsidRPr="007762B6" w:rsidRDefault="007762B6" w:rsidP="007762B6">
      <w:pPr>
        <w:jc w:val="both"/>
        <w:rPr>
          <w:sz w:val="24"/>
          <w:szCs w:val="24"/>
        </w:rPr>
      </w:pPr>
      <w:r w:rsidRPr="007762B6">
        <w:rPr>
          <w:sz w:val="24"/>
          <w:szCs w:val="24"/>
        </w:rPr>
        <w:t>-представленные документы не поддаются прочтению;</w:t>
      </w:r>
    </w:p>
    <w:p w:rsidR="007762B6" w:rsidRPr="007762B6" w:rsidRDefault="007762B6" w:rsidP="007762B6">
      <w:pPr>
        <w:jc w:val="both"/>
        <w:rPr>
          <w:sz w:val="24"/>
          <w:szCs w:val="24"/>
        </w:rPr>
      </w:pPr>
      <w:r w:rsidRPr="007762B6">
        <w:rPr>
          <w:sz w:val="24"/>
          <w:szCs w:val="24"/>
        </w:rPr>
        <w:t>-не представлены документы, указанные в пунктах 24 настоящего Административного регламента.</w:t>
      </w:r>
    </w:p>
    <w:p w:rsidR="007762B6" w:rsidRPr="007762B6" w:rsidRDefault="007762B6" w:rsidP="007762B6">
      <w:pPr>
        <w:jc w:val="both"/>
        <w:rPr>
          <w:sz w:val="24"/>
          <w:szCs w:val="24"/>
        </w:rPr>
      </w:pPr>
      <w:r w:rsidRPr="007762B6">
        <w:rPr>
          <w:sz w:val="24"/>
          <w:szCs w:val="24"/>
        </w:rPr>
        <w:t xml:space="preserve">            29. Перечень оснований для отказа в предоставлении муниципальной услуги.</w:t>
      </w:r>
    </w:p>
    <w:p w:rsidR="007762B6" w:rsidRPr="007762B6" w:rsidRDefault="007762B6" w:rsidP="007762B6">
      <w:pPr>
        <w:jc w:val="both"/>
        <w:rPr>
          <w:sz w:val="24"/>
          <w:szCs w:val="24"/>
        </w:rPr>
      </w:pPr>
      <w:r w:rsidRPr="007762B6">
        <w:rPr>
          <w:sz w:val="24"/>
          <w:szCs w:val="24"/>
        </w:rPr>
        <w:t xml:space="preserve">          1) Перечень оснований для отказа в предоставлении услуги:</w:t>
      </w:r>
    </w:p>
    <w:p w:rsidR="007762B6" w:rsidRPr="007762B6" w:rsidRDefault="007762B6" w:rsidP="007762B6">
      <w:pPr>
        <w:jc w:val="both"/>
        <w:rPr>
          <w:sz w:val="24"/>
          <w:szCs w:val="24"/>
        </w:rPr>
      </w:pPr>
      <w:r w:rsidRPr="007762B6">
        <w:rPr>
          <w:sz w:val="24"/>
          <w:szCs w:val="24"/>
        </w:rPr>
        <w:t xml:space="preserve">-непредставления определенных пунктом </w:t>
      </w:r>
      <w:r w:rsidRPr="007762B6">
        <w:rPr>
          <w:sz w:val="24"/>
          <w:szCs w:val="24"/>
          <w:shd w:val="clear" w:color="auto" w:fill="FFFFFF"/>
        </w:rPr>
        <w:t>24</w:t>
      </w:r>
      <w:r w:rsidRPr="007762B6">
        <w:rPr>
          <w:sz w:val="24"/>
          <w:szCs w:val="24"/>
        </w:rPr>
        <w:t xml:space="preserve"> настоящего Административного регламента документов, обязанность по представлению которых возложена на заявителя;</w:t>
      </w:r>
    </w:p>
    <w:p w:rsidR="007762B6" w:rsidRPr="007762B6" w:rsidRDefault="007762B6" w:rsidP="007762B6">
      <w:pPr>
        <w:shd w:val="clear" w:color="auto" w:fill="FFFFFF"/>
        <w:autoSpaceDE w:val="0"/>
        <w:autoSpaceDN w:val="0"/>
        <w:adjustRightInd w:val="0"/>
        <w:jc w:val="both"/>
        <w:rPr>
          <w:sz w:val="24"/>
          <w:szCs w:val="24"/>
        </w:rPr>
      </w:pPr>
      <w:r w:rsidRPr="007762B6">
        <w:rPr>
          <w:sz w:val="24"/>
          <w:szCs w:val="24"/>
        </w:rPr>
        <w:t>- представления документов в ненадлежащий орган;</w:t>
      </w:r>
    </w:p>
    <w:p w:rsidR="007762B6" w:rsidRPr="007762B6" w:rsidRDefault="007762B6" w:rsidP="007762B6">
      <w:pPr>
        <w:jc w:val="both"/>
        <w:rPr>
          <w:sz w:val="24"/>
          <w:szCs w:val="24"/>
        </w:rPr>
      </w:pPr>
      <w:r w:rsidRPr="007762B6">
        <w:rPr>
          <w:sz w:val="24"/>
          <w:szCs w:val="24"/>
        </w:rPr>
        <w:t xml:space="preserve">-поступление в Администрацию ответа на межведомственный запрос, свидетельствующего об отсутствии документа и (или) информации, </w:t>
      </w:r>
      <w:proofErr w:type="gramStart"/>
      <w:r w:rsidRPr="007762B6">
        <w:rPr>
          <w:sz w:val="24"/>
          <w:szCs w:val="24"/>
        </w:rPr>
        <w:t>необходимых</w:t>
      </w:r>
      <w:proofErr w:type="gramEnd"/>
      <w:r w:rsidRPr="007762B6">
        <w:rPr>
          <w:sz w:val="24"/>
          <w:szCs w:val="24"/>
        </w:rPr>
        <w:t xml:space="preserve"> для  осуществления муниципальной услуги в соответствии с пунктом 24 настоящего Административного регламента, если соответствующий документ не представлен заявителем по собственной инициативе. </w:t>
      </w:r>
      <w:proofErr w:type="gramStart"/>
      <w:r w:rsidRPr="007762B6">
        <w:rPr>
          <w:sz w:val="24"/>
          <w:szCs w:val="24"/>
        </w:rPr>
        <w:t xml:space="preserve">Отказ в предоставлении муниципальной услуги  по указанному основанию допускается в случае, если Администрация после получения указанного ответа уведомила заявителя о получении такого ответа, предложила заявителю </w:t>
      </w:r>
      <w:r w:rsidRPr="007762B6">
        <w:rPr>
          <w:sz w:val="24"/>
          <w:szCs w:val="24"/>
        </w:rPr>
        <w:lastRenderedPageBreak/>
        <w:t xml:space="preserve">представить документ и (или) информацию, необходимые для осуществления муниципальной услуги в соответствии с пунктом </w:t>
      </w:r>
      <w:r w:rsidRPr="007762B6">
        <w:rPr>
          <w:sz w:val="24"/>
          <w:szCs w:val="24"/>
          <w:shd w:val="clear" w:color="auto" w:fill="FFFFFF"/>
        </w:rPr>
        <w:t>24</w:t>
      </w:r>
      <w:r w:rsidRPr="007762B6">
        <w:rPr>
          <w:sz w:val="24"/>
          <w:szCs w:val="24"/>
        </w:rPr>
        <w:t xml:space="preserve"> настоящего Административного регламента, и не получила от заявителя такие документ и (или) информацию в течение 15 рабочих дней со дня</w:t>
      </w:r>
      <w:proofErr w:type="gramEnd"/>
      <w:r w:rsidRPr="007762B6">
        <w:rPr>
          <w:sz w:val="24"/>
          <w:szCs w:val="24"/>
        </w:rPr>
        <w:t xml:space="preserve"> направления уведомления;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30. Отказ в предоставлении муниципальной услуги по основаниям, указанным в пункте  29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Отказ в предоставлении муниципальной услуги может быть обжалован в порядке, установленном законодательством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31. Основаниями для приостановления муниципальной услуги являются: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1) Направление запроса  сведений (документов) о заявителе  в порядке межведомственного информационного взаимодействия, необходимых для оказания муниципальной услуги - сроки  оказания  муниципальной услуги прерываются до момента получения результата на межведомственный запрос.</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2) В случае возникновения препятствий для предоставления муниципальной услуги, которые могут быть устранены, заявитель уведомляется   о выявленных препятствиях для предоставления муниципальной услуги и ему предлагается принять меры по их устранению. Срок приостановления предоставления муниципальной услуги не более 14 дней.</w:t>
      </w: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Подраздел 6. Размер платы за предоставление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32. Муниципальная услуга предоставляется бесплатно.</w:t>
      </w: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Подраздел 7. Стандарт комфортности.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33.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34. Срок регистрации запроса заявителя о предоставлении муниципальной услуги составляет не более 15 минут.</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xml:space="preserve">35.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36.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7762B6" w:rsidRPr="007762B6" w:rsidRDefault="007762B6" w:rsidP="007762B6">
      <w:pPr>
        <w:widowControl w:val="0"/>
        <w:autoSpaceDE w:val="0"/>
        <w:autoSpaceDN w:val="0"/>
        <w:adjustRightInd w:val="0"/>
        <w:ind w:firstLine="709"/>
        <w:jc w:val="both"/>
        <w:rPr>
          <w:sz w:val="24"/>
          <w:szCs w:val="24"/>
        </w:rPr>
      </w:pPr>
      <w:r w:rsidRPr="007762B6">
        <w:rPr>
          <w:sz w:val="24"/>
          <w:szCs w:val="24"/>
        </w:rPr>
        <w:t>37. Для доступности предоставления услуги инвалидам обеспечиваются следующие условия:</w:t>
      </w:r>
    </w:p>
    <w:p w:rsidR="007762B6" w:rsidRPr="007762B6" w:rsidRDefault="007762B6" w:rsidP="007762B6">
      <w:pPr>
        <w:widowControl w:val="0"/>
        <w:autoSpaceDE w:val="0"/>
        <w:autoSpaceDN w:val="0"/>
        <w:adjustRightInd w:val="0"/>
        <w:ind w:firstLine="709"/>
        <w:jc w:val="both"/>
        <w:rPr>
          <w:sz w:val="24"/>
          <w:szCs w:val="24"/>
        </w:rPr>
      </w:pPr>
      <w:r w:rsidRPr="007762B6">
        <w:rPr>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lastRenderedPageBreak/>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7762B6">
        <w:rPr>
          <w:sz w:val="24"/>
          <w:szCs w:val="24"/>
        </w:rPr>
        <w:t>сурдопереводчика</w:t>
      </w:r>
      <w:proofErr w:type="spellEnd"/>
      <w:r w:rsidRPr="007762B6">
        <w:rPr>
          <w:sz w:val="24"/>
          <w:szCs w:val="24"/>
        </w:rPr>
        <w:t xml:space="preserve"> и </w:t>
      </w:r>
      <w:proofErr w:type="spellStart"/>
      <w:r w:rsidRPr="007762B6">
        <w:rPr>
          <w:sz w:val="24"/>
          <w:szCs w:val="24"/>
        </w:rPr>
        <w:t>тифлосурдопереводчика</w:t>
      </w:r>
      <w:proofErr w:type="spellEnd"/>
      <w:r w:rsidRPr="007762B6">
        <w:rPr>
          <w:sz w:val="24"/>
          <w:szCs w:val="24"/>
        </w:rPr>
        <w:t>;</w:t>
      </w:r>
    </w:p>
    <w:p w:rsidR="007762B6" w:rsidRPr="007762B6" w:rsidRDefault="007762B6" w:rsidP="007762B6">
      <w:pPr>
        <w:widowControl w:val="0"/>
        <w:autoSpaceDE w:val="0"/>
        <w:autoSpaceDN w:val="0"/>
        <w:adjustRightInd w:val="0"/>
        <w:ind w:firstLine="720"/>
        <w:jc w:val="both"/>
        <w:rPr>
          <w:sz w:val="24"/>
          <w:szCs w:val="24"/>
        </w:rPr>
      </w:pPr>
      <w:proofErr w:type="gramStart"/>
      <w:r w:rsidRPr="007762B6">
        <w:rPr>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38. На информационных стендах в местах предоставления муниципальной услуги и официальном сайте размещается следующая информация:</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полное наименование органа, предоставляющего муниципальную услугу и организаций, участвующих в ее предоставлении;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процедуры предоставления муниципальной услуги в текстовом виде и в виде блок-схемы;</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перечень документов, представляемых заявителями для получения муниципальной услуги;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образец заявления;</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перечень оснований для отказа в предоставлении муниципальной услуги.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39. Показатели доступности и качества муниципальной услуги: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простота и ясность изложения информационных документов;</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наличие различных каналов получения информации о предоставлении услуги;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доступность работы с заявителями;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точность предоставления муниципальной услуги;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профессиональная подготовка сотрудников органа, осуществляющего предоставление муниципальной услуги;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высокая культура обслуживания заявителей;</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строгое соблюдение сроков предоставления муниципальной услуги;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количество обоснованных жалоб на решения органа, осуществляющего предоставление муниципальной услуги;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 отсутствие жалоб на действия (бездействие) и решения, осуществляемые (принятые) в ходе предоставления муниципальной услуги.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40.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41.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sz w:val="24"/>
          <w:szCs w:val="24"/>
        </w:rPr>
      </w:pPr>
      <w:r w:rsidRPr="007762B6">
        <w:rPr>
          <w:b/>
          <w:bCs/>
          <w:color w:val="26282F"/>
          <w:sz w:val="24"/>
          <w:szCs w:val="24"/>
        </w:rPr>
        <w:t xml:space="preserve">Подраздел 8. </w:t>
      </w:r>
      <w:r w:rsidRPr="007762B6">
        <w:rPr>
          <w:b/>
          <w:bCs/>
          <w:sz w:val="24"/>
          <w:szCs w:val="24"/>
        </w:rPr>
        <w:t>Иные требования к предоставлению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42.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43. В МФЦ обеспечивается: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а) функционирование автоматизированной информационной системы МФЦ;</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в) возможность оплаты государственных и муниципальных услуг.</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д) возможность воспользоваться предварительной записью на подачу запроса о предоставлении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е) предварительное уведомление заявителя о готовности результата предоставления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ж) помощь в заполнении заявления в случае, если заявитель не имеет возможности самостоятельно заполнить заявление.</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44.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7762B6">
        <w:rPr>
          <w:sz w:val="24"/>
          <w:szCs w:val="24"/>
        </w:rPr>
        <w:t>заверение</w:t>
      </w:r>
      <w:proofErr w:type="gramEnd"/>
      <w:r w:rsidRPr="007762B6">
        <w:rPr>
          <w:sz w:val="24"/>
          <w:szCs w:val="24"/>
        </w:rPr>
        <w:t xml:space="preserve"> представляемых документов в установленном порядке</w:t>
      </w: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sz w:val="24"/>
          <w:szCs w:val="24"/>
        </w:rPr>
      </w:pPr>
      <w:r w:rsidRPr="007762B6">
        <w:rPr>
          <w:b/>
          <w:bCs/>
          <w:sz w:val="24"/>
          <w:szCs w:val="24"/>
        </w:rPr>
        <w:t xml:space="preserve">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w:t>
      </w:r>
    </w:p>
    <w:p w:rsidR="007762B6" w:rsidRPr="007762B6" w:rsidRDefault="007762B6" w:rsidP="007762B6">
      <w:pPr>
        <w:widowControl w:val="0"/>
        <w:shd w:val="clear" w:color="auto" w:fill="FFFFFF"/>
        <w:autoSpaceDE w:val="0"/>
        <w:autoSpaceDN w:val="0"/>
        <w:adjustRightInd w:val="0"/>
        <w:jc w:val="center"/>
        <w:outlineLvl w:val="0"/>
        <w:rPr>
          <w:b/>
          <w:bCs/>
          <w:sz w:val="24"/>
          <w:szCs w:val="24"/>
        </w:rPr>
      </w:pPr>
      <w:r w:rsidRPr="007762B6">
        <w:rPr>
          <w:b/>
          <w:bCs/>
          <w:sz w:val="24"/>
          <w:szCs w:val="24"/>
        </w:rPr>
        <w:t xml:space="preserve">в  многофункциональном   центре </w:t>
      </w:r>
    </w:p>
    <w:p w:rsidR="007762B6" w:rsidRPr="007762B6" w:rsidRDefault="007762B6" w:rsidP="007762B6">
      <w:pPr>
        <w:widowControl w:val="0"/>
        <w:autoSpaceDE w:val="0"/>
        <w:autoSpaceDN w:val="0"/>
        <w:adjustRightInd w:val="0"/>
        <w:ind w:firstLine="720"/>
        <w:jc w:val="both"/>
        <w:rPr>
          <w:rFonts w:ascii="Arial" w:hAnsi="Arial" w:cs="Arial"/>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sz w:val="24"/>
          <w:szCs w:val="24"/>
        </w:rPr>
      </w:pPr>
      <w:r w:rsidRPr="007762B6">
        <w:rPr>
          <w:b/>
          <w:bCs/>
          <w:sz w:val="24"/>
          <w:szCs w:val="24"/>
        </w:rPr>
        <w:t>Подраздел 1. Основные положения.</w:t>
      </w:r>
    </w:p>
    <w:p w:rsidR="007762B6" w:rsidRPr="007762B6" w:rsidRDefault="007762B6" w:rsidP="007762B6">
      <w:pPr>
        <w:jc w:val="both"/>
        <w:rPr>
          <w:sz w:val="24"/>
          <w:szCs w:val="24"/>
        </w:rPr>
      </w:pPr>
      <w:r w:rsidRPr="007762B6">
        <w:rPr>
          <w:sz w:val="24"/>
          <w:szCs w:val="24"/>
        </w:rPr>
        <w:t xml:space="preserve">        45. Основанием для начала административной процедуры является подача Заявителем либо его уполномоченным представителем  заявления   о з</w:t>
      </w:r>
      <w:r w:rsidRPr="007762B6">
        <w:rPr>
          <w:color w:val="000000"/>
          <w:sz w:val="24"/>
          <w:szCs w:val="24"/>
        </w:rPr>
        <w:t>аключении соглашения о внесении изменений в договор аренды (безвозмездного  пользования, о перемене лиц в обязательстве) расторжении договора аренды (безвозмездного  пользования) земельного участка,</w:t>
      </w:r>
      <w:r w:rsidRPr="007762B6">
        <w:rPr>
          <w:sz w:val="24"/>
          <w:szCs w:val="24"/>
        </w:rPr>
        <w:t xml:space="preserve"> по форме согласно приложению №2 к настоящему Административному регламенту.</w:t>
      </w:r>
    </w:p>
    <w:p w:rsidR="007762B6" w:rsidRPr="007762B6" w:rsidRDefault="007762B6" w:rsidP="007762B6">
      <w:pPr>
        <w:jc w:val="both"/>
        <w:rPr>
          <w:rFonts w:eastAsia="Calibri"/>
          <w:sz w:val="24"/>
          <w:szCs w:val="24"/>
          <w:lang w:eastAsia="en-US"/>
        </w:rPr>
      </w:pPr>
      <w:r w:rsidRPr="007762B6">
        <w:rPr>
          <w:rFonts w:eastAsia="Calibri"/>
          <w:sz w:val="24"/>
          <w:szCs w:val="24"/>
          <w:lang w:eastAsia="en-US"/>
        </w:rPr>
        <w:t xml:space="preserve">       46. Муниципальная услуга предоставляется отделом по управлению муниципальным имуществом  администрации Чамзинского муниципального района Республики Мордовия (далее - Отдел).</w:t>
      </w:r>
      <w:r w:rsidRPr="007762B6">
        <w:rPr>
          <w:rFonts w:eastAsia="Calibri"/>
          <w:sz w:val="24"/>
          <w:szCs w:val="24"/>
          <w:lang w:eastAsia="en-US"/>
        </w:rPr>
        <w:br/>
        <w:t xml:space="preserve">              Консультирование о порядке предоставления муниципальной услуги, прием и выдача документов на предоставление муниципальной услуги осуществляется  многофункциональным центром предоставления государственных и муниципальных услуг в Чамзинском муниципальном районе   (далее - МФЦ).   </w:t>
      </w:r>
    </w:p>
    <w:p w:rsidR="007762B6" w:rsidRPr="007762B6" w:rsidRDefault="007762B6" w:rsidP="007762B6">
      <w:pPr>
        <w:jc w:val="both"/>
        <w:rPr>
          <w:sz w:val="24"/>
          <w:szCs w:val="24"/>
        </w:rPr>
      </w:pPr>
      <w:r w:rsidRPr="007762B6">
        <w:rPr>
          <w:sz w:val="24"/>
          <w:szCs w:val="24"/>
        </w:rPr>
        <w:t xml:space="preserve">        47. Процедура предоставления муниципальной услуги включает в себя следующие административные действия:</w:t>
      </w:r>
    </w:p>
    <w:p w:rsidR="007762B6" w:rsidRPr="007762B6" w:rsidRDefault="007762B6" w:rsidP="007762B6">
      <w:pPr>
        <w:jc w:val="both"/>
        <w:rPr>
          <w:sz w:val="24"/>
          <w:szCs w:val="24"/>
        </w:rPr>
      </w:pPr>
      <w:r w:rsidRPr="007762B6">
        <w:rPr>
          <w:sz w:val="24"/>
          <w:szCs w:val="24"/>
        </w:rPr>
        <w:t>- прием, проверка и рассмотрение заявления и документов;</w:t>
      </w:r>
    </w:p>
    <w:p w:rsidR="007762B6" w:rsidRPr="007762B6" w:rsidRDefault="007762B6" w:rsidP="007762B6">
      <w:pPr>
        <w:jc w:val="both"/>
        <w:rPr>
          <w:color w:val="000000"/>
          <w:sz w:val="24"/>
          <w:szCs w:val="24"/>
        </w:rPr>
      </w:pPr>
      <w:r w:rsidRPr="007762B6">
        <w:rPr>
          <w:sz w:val="24"/>
          <w:szCs w:val="24"/>
        </w:rPr>
        <w:t xml:space="preserve">- подготовка постановления администрации Чамзинского муниципального района    </w:t>
      </w:r>
      <w:r w:rsidRPr="007762B6">
        <w:rPr>
          <w:color w:val="000000"/>
          <w:sz w:val="24"/>
          <w:szCs w:val="24"/>
        </w:rPr>
        <w:t xml:space="preserve"> о внесении изменений в договор аренды (безвозмездного  пользования, о перемене лиц в обязательстве) расторжении договора аренды (безвозмездного  пользования) земельным участком;</w:t>
      </w:r>
    </w:p>
    <w:p w:rsidR="007762B6" w:rsidRPr="007762B6" w:rsidRDefault="007762B6" w:rsidP="007762B6">
      <w:pPr>
        <w:jc w:val="both"/>
        <w:rPr>
          <w:color w:val="000000"/>
          <w:sz w:val="24"/>
          <w:szCs w:val="24"/>
        </w:rPr>
      </w:pPr>
      <w:r w:rsidRPr="007762B6">
        <w:rPr>
          <w:color w:val="000000"/>
          <w:sz w:val="24"/>
          <w:szCs w:val="24"/>
        </w:rPr>
        <w:lastRenderedPageBreak/>
        <w:t>подготовка проекта  соглашения о внесении изменений в договор аренды (безвозмездного  пользования, о перемене лиц в обязательстве) расторжении договора аренды (безвозмездного  пользования) земельного участка;</w:t>
      </w:r>
    </w:p>
    <w:p w:rsidR="007762B6" w:rsidRPr="007762B6" w:rsidRDefault="007762B6" w:rsidP="007762B6">
      <w:pPr>
        <w:jc w:val="both"/>
        <w:rPr>
          <w:sz w:val="24"/>
          <w:szCs w:val="24"/>
        </w:rPr>
      </w:pPr>
      <w:r w:rsidRPr="007762B6">
        <w:rPr>
          <w:color w:val="000000"/>
          <w:sz w:val="24"/>
          <w:szCs w:val="24"/>
        </w:rPr>
        <w:t>-подготовка мотивированного отказа в оказании муниципальной услуги.</w:t>
      </w:r>
      <w:r w:rsidRPr="007762B6">
        <w:rPr>
          <w:sz w:val="24"/>
          <w:szCs w:val="24"/>
        </w:rPr>
        <w:t xml:space="preserve"> </w:t>
      </w:r>
    </w:p>
    <w:p w:rsidR="007762B6" w:rsidRPr="007762B6" w:rsidRDefault="007762B6" w:rsidP="007762B6">
      <w:pPr>
        <w:jc w:val="both"/>
        <w:rPr>
          <w:sz w:val="24"/>
          <w:szCs w:val="24"/>
        </w:rPr>
      </w:pPr>
      <w:r w:rsidRPr="007762B6">
        <w:rPr>
          <w:sz w:val="24"/>
          <w:szCs w:val="24"/>
        </w:rPr>
        <w:t xml:space="preserve">       48. Прием, проверка и рассмотрение заявления и документов.</w:t>
      </w:r>
    </w:p>
    <w:p w:rsidR="007762B6" w:rsidRPr="007762B6" w:rsidRDefault="007762B6" w:rsidP="007762B6">
      <w:pPr>
        <w:jc w:val="both"/>
        <w:rPr>
          <w:sz w:val="24"/>
          <w:szCs w:val="24"/>
        </w:rPr>
      </w:pPr>
      <w:r w:rsidRPr="007762B6">
        <w:rPr>
          <w:sz w:val="24"/>
          <w:szCs w:val="24"/>
        </w:rPr>
        <w:t xml:space="preserve">           В день обращения Заявителя или его уполномоченного представителя    специалист МФЦ принимает у Заявителя или его уполномоченного представителя заявление с пакетом документов, указанных в пунктах 24 настоящего Административного регламента.</w:t>
      </w:r>
    </w:p>
    <w:p w:rsidR="007762B6" w:rsidRPr="007762B6" w:rsidRDefault="007762B6" w:rsidP="007762B6">
      <w:pPr>
        <w:jc w:val="both"/>
        <w:rPr>
          <w:sz w:val="24"/>
          <w:szCs w:val="24"/>
        </w:rPr>
      </w:pPr>
      <w:r w:rsidRPr="007762B6">
        <w:rPr>
          <w:sz w:val="24"/>
          <w:szCs w:val="24"/>
        </w:rPr>
        <w:t xml:space="preserve">         Специалист МФЦ  проверяет представленные документы, удостоверяясь, что:</w:t>
      </w:r>
    </w:p>
    <w:p w:rsidR="007762B6" w:rsidRPr="007762B6" w:rsidRDefault="007762B6" w:rsidP="007762B6">
      <w:pPr>
        <w:jc w:val="both"/>
        <w:rPr>
          <w:sz w:val="24"/>
          <w:szCs w:val="24"/>
        </w:rPr>
      </w:pPr>
      <w:r w:rsidRPr="007762B6">
        <w:rPr>
          <w:sz w:val="24"/>
          <w:szCs w:val="24"/>
        </w:rPr>
        <w:t>-заявление подано лицом, уполномоченным совершать такого рода действия;</w:t>
      </w:r>
    </w:p>
    <w:p w:rsidR="007762B6" w:rsidRPr="007762B6" w:rsidRDefault="007762B6" w:rsidP="007762B6">
      <w:pPr>
        <w:jc w:val="both"/>
        <w:rPr>
          <w:sz w:val="24"/>
          <w:szCs w:val="24"/>
        </w:rPr>
      </w:pPr>
      <w:r w:rsidRPr="007762B6">
        <w:rPr>
          <w:sz w:val="24"/>
          <w:szCs w:val="24"/>
        </w:rPr>
        <w:t>-документы не исполнены карандашом;</w:t>
      </w:r>
    </w:p>
    <w:p w:rsidR="007762B6" w:rsidRPr="007762B6" w:rsidRDefault="007762B6" w:rsidP="007762B6">
      <w:pPr>
        <w:jc w:val="both"/>
        <w:rPr>
          <w:sz w:val="24"/>
          <w:szCs w:val="24"/>
        </w:rPr>
      </w:pPr>
      <w:r w:rsidRPr="007762B6">
        <w:rPr>
          <w:sz w:val="24"/>
          <w:szCs w:val="24"/>
        </w:rPr>
        <w:t>-представленные документы поддаются прочтению;</w:t>
      </w:r>
    </w:p>
    <w:p w:rsidR="007762B6" w:rsidRPr="007762B6" w:rsidRDefault="007762B6" w:rsidP="007762B6">
      <w:pPr>
        <w:jc w:val="both"/>
        <w:rPr>
          <w:sz w:val="24"/>
          <w:szCs w:val="24"/>
        </w:rPr>
      </w:pPr>
      <w:r w:rsidRPr="007762B6">
        <w:rPr>
          <w:sz w:val="24"/>
          <w:szCs w:val="24"/>
        </w:rPr>
        <w:t>-предоставлены все документы, указанные в п. 24 настоящего Административного регламента.</w:t>
      </w:r>
    </w:p>
    <w:p w:rsidR="007762B6" w:rsidRPr="007762B6" w:rsidRDefault="007762B6" w:rsidP="007762B6">
      <w:pPr>
        <w:jc w:val="both"/>
        <w:rPr>
          <w:sz w:val="24"/>
          <w:szCs w:val="24"/>
        </w:rPr>
      </w:pPr>
      <w:r w:rsidRPr="007762B6">
        <w:rPr>
          <w:sz w:val="24"/>
          <w:szCs w:val="24"/>
        </w:rPr>
        <w:t xml:space="preserve">      При наличии оснований для отказа в приеме документов, указанных в пункте 28 настоящего Административного регламента, специалист МФЦ уведомляет Заявителя о наличии препятствий для их приема, объясняет Заявителю содержание выявленных недостатков, отказывает в приеме документов для предоставления муниципальной услуги и возвращает документы Заявителю.</w:t>
      </w:r>
    </w:p>
    <w:p w:rsidR="007762B6" w:rsidRPr="007762B6" w:rsidRDefault="007762B6" w:rsidP="007762B6">
      <w:pPr>
        <w:jc w:val="both"/>
        <w:rPr>
          <w:sz w:val="24"/>
          <w:szCs w:val="24"/>
        </w:rPr>
      </w:pPr>
      <w:r w:rsidRPr="007762B6">
        <w:rPr>
          <w:sz w:val="24"/>
          <w:szCs w:val="24"/>
        </w:rPr>
        <w:t xml:space="preserve">        Специалист МФЦ обязан разъяснить причины, в связи с которыми возникли препятствия в приеме документов, и обозначить меры по устранению названных причин. Если причины, препятствующие приему документов, могут быть устранены в ходе приема, они устраняются незамедлительно.</w:t>
      </w:r>
    </w:p>
    <w:p w:rsidR="007762B6" w:rsidRPr="007762B6" w:rsidRDefault="007762B6" w:rsidP="007762B6">
      <w:pPr>
        <w:jc w:val="both"/>
        <w:rPr>
          <w:sz w:val="24"/>
          <w:szCs w:val="24"/>
        </w:rPr>
      </w:pPr>
      <w:r w:rsidRPr="007762B6">
        <w:rPr>
          <w:sz w:val="24"/>
          <w:szCs w:val="24"/>
        </w:rPr>
        <w:t xml:space="preserve">         В случае отказа Заявителя устранить возникшие препятствия в приеме документов, специалист МФЦ письменно уведомляет Заявителя о невозможности приема документов с указанием причин отказа и возможностей их устранения по форме согласно приложению № 3 к настоящему Административному регламенту.</w:t>
      </w:r>
    </w:p>
    <w:p w:rsidR="007762B6" w:rsidRPr="007762B6" w:rsidRDefault="007762B6" w:rsidP="007762B6">
      <w:pPr>
        <w:jc w:val="both"/>
        <w:rPr>
          <w:sz w:val="24"/>
          <w:szCs w:val="24"/>
        </w:rPr>
      </w:pPr>
      <w:r w:rsidRPr="007762B6">
        <w:rPr>
          <w:sz w:val="24"/>
          <w:szCs w:val="24"/>
        </w:rPr>
        <w:t xml:space="preserve">        Максимальный срок выполнения действия - 15 минут.</w:t>
      </w:r>
    </w:p>
    <w:p w:rsidR="007762B6" w:rsidRPr="007762B6" w:rsidRDefault="007762B6" w:rsidP="007762B6">
      <w:pPr>
        <w:jc w:val="both"/>
        <w:rPr>
          <w:sz w:val="24"/>
          <w:szCs w:val="24"/>
        </w:rPr>
      </w:pPr>
      <w:r w:rsidRPr="007762B6">
        <w:rPr>
          <w:sz w:val="24"/>
          <w:szCs w:val="24"/>
        </w:rPr>
        <w:t xml:space="preserve">     49. При приеме заявления  специалист МФЦ выдает Заявителю расписку в получении заявления на предоставление муниципальной услуги по форме согласно приложению  № 2 к настоящему Административному регламенту.       Максимальный срок выполнения действия - 30 минут, включая документы, поступившие в электронном виде.</w:t>
      </w:r>
    </w:p>
    <w:p w:rsidR="007762B6" w:rsidRPr="007762B6" w:rsidRDefault="007762B6" w:rsidP="007762B6">
      <w:pPr>
        <w:jc w:val="both"/>
        <w:rPr>
          <w:sz w:val="24"/>
          <w:szCs w:val="24"/>
        </w:rPr>
      </w:pPr>
      <w:r w:rsidRPr="007762B6">
        <w:rPr>
          <w:sz w:val="24"/>
          <w:szCs w:val="24"/>
        </w:rPr>
        <w:t xml:space="preserve">      50. Специалист МФЦ передает поступившее заявление и прилагаемые к нему документы на оказание муниципальной услуги на рассмотрение  Главе Чамзинского муниципального района.</w:t>
      </w:r>
    </w:p>
    <w:p w:rsidR="007762B6" w:rsidRPr="007762B6" w:rsidRDefault="007762B6" w:rsidP="007762B6">
      <w:pPr>
        <w:jc w:val="both"/>
        <w:rPr>
          <w:sz w:val="24"/>
          <w:szCs w:val="24"/>
        </w:rPr>
      </w:pPr>
      <w:r w:rsidRPr="007762B6">
        <w:rPr>
          <w:sz w:val="24"/>
          <w:szCs w:val="24"/>
        </w:rPr>
        <w:t xml:space="preserve">         Максимальный срок выполнения действия - 1 день.</w:t>
      </w:r>
    </w:p>
    <w:p w:rsidR="007762B6" w:rsidRPr="007762B6" w:rsidRDefault="007762B6" w:rsidP="007762B6">
      <w:pPr>
        <w:jc w:val="both"/>
        <w:rPr>
          <w:sz w:val="24"/>
          <w:szCs w:val="24"/>
        </w:rPr>
      </w:pPr>
      <w:r w:rsidRPr="007762B6">
        <w:rPr>
          <w:sz w:val="24"/>
          <w:szCs w:val="24"/>
        </w:rPr>
        <w:t xml:space="preserve">         Максимальный срок выполнения процедуры – 3 дня.</w:t>
      </w:r>
    </w:p>
    <w:p w:rsidR="007762B6" w:rsidRPr="007762B6" w:rsidRDefault="007762B6" w:rsidP="007762B6">
      <w:pPr>
        <w:jc w:val="both"/>
        <w:rPr>
          <w:sz w:val="24"/>
          <w:szCs w:val="24"/>
        </w:rPr>
      </w:pPr>
      <w:r w:rsidRPr="007762B6">
        <w:rPr>
          <w:sz w:val="24"/>
          <w:szCs w:val="24"/>
        </w:rPr>
        <w:t xml:space="preserve">        51. </w:t>
      </w:r>
      <w:r w:rsidRPr="007762B6">
        <w:rPr>
          <w:rFonts w:cs="Arial"/>
          <w:sz w:val="24"/>
          <w:szCs w:val="24"/>
        </w:rPr>
        <w:t>После рассмотрения  Г</w:t>
      </w:r>
      <w:r w:rsidRPr="007762B6">
        <w:rPr>
          <w:sz w:val="24"/>
          <w:szCs w:val="24"/>
        </w:rPr>
        <w:t>лава Чамзинского муниципального района передает</w:t>
      </w:r>
      <w:r w:rsidRPr="007762B6">
        <w:rPr>
          <w:rFonts w:cs="Arial"/>
          <w:sz w:val="24"/>
          <w:szCs w:val="24"/>
        </w:rPr>
        <w:t xml:space="preserve"> заявление </w:t>
      </w:r>
      <w:r w:rsidRPr="007762B6">
        <w:rPr>
          <w:sz w:val="24"/>
          <w:szCs w:val="24"/>
        </w:rPr>
        <w:t>и прилагаемые к нему документы   в уполномоченный на оказание соответствующей муниципальной услуги Отдел администрации Чамзинского муниципального района.</w:t>
      </w:r>
    </w:p>
    <w:p w:rsidR="007762B6" w:rsidRPr="007762B6" w:rsidRDefault="007762B6" w:rsidP="007762B6">
      <w:pPr>
        <w:jc w:val="both"/>
        <w:rPr>
          <w:sz w:val="24"/>
          <w:szCs w:val="24"/>
        </w:rPr>
      </w:pPr>
      <w:r w:rsidRPr="007762B6">
        <w:rPr>
          <w:sz w:val="24"/>
          <w:szCs w:val="24"/>
        </w:rPr>
        <w:t xml:space="preserve">           Максимальный срок выполнения действия - 1 день.</w:t>
      </w:r>
    </w:p>
    <w:p w:rsidR="007762B6" w:rsidRPr="007762B6" w:rsidRDefault="007762B6" w:rsidP="007762B6">
      <w:pPr>
        <w:ind w:firstLine="567"/>
        <w:jc w:val="both"/>
        <w:rPr>
          <w:rFonts w:eastAsia="Calibri"/>
          <w:color w:val="000000"/>
          <w:sz w:val="24"/>
          <w:szCs w:val="24"/>
          <w:lang w:eastAsia="en-US"/>
        </w:rPr>
      </w:pPr>
      <w:r w:rsidRPr="007762B6">
        <w:rPr>
          <w:rFonts w:eastAsia="Calibri"/>
          <w:sz w:val="24"/>
          <w:szCs w:val="24"/>
          <w:shd w:val="clear" w:color="auto" w:fill="FFFFFF"/>
          <w:lang w:eastAsia="en-US"/>
        </w:rPr>
        <w:t xml:space="preserve">52. </w:t>
      </w:r>
      <w:r w:rsidRPr="007762B6">
        <w:rPr>
          <w:rFonts w:eastAsia="Calibri"/>
          <w:sz w:val="22"/>
          <w:szCs w:val="22"/>
          <w:lang w:eastAsia="en-US"/>
        </w:rPr>
        <w:t xml:space="preserve"> </w:t>
      </w:r>
      <w:proofErr w:type="gramStart"/>
      <w:r w:rsidRPr="007762B6">
        <w:rPr>
          <w:rFonts w:eastAsia="Calibri"/>
          <w:sz w:val="22"/>
          <w:szCs w:val="22"/>
          <w:lang w:eastAsia="en-US"/>
        </w:rPr>
        <w:t xml:space="preserve">Специалист Отдела, при наличии полного пакета документов, предусмотренных пунктами  24  настоящего Административного регламента, готовит проект постановления   </w:t>
      </w:r>
      <w:r w:rsidRPr="007762B6">
        <w:rPr>
          <w:rFonts w:eastAsia="Calibri"/>
          <w:color w:val="000000"/>
          <w:sz w:val="24"/>
          <w:szCs w:val="24"/>
          <w:lang w:eastAsia="en-US"/>
        </w:rPr>
        <w:t>о внесении изменений в договор аренды</w:t>
      </w:r>
      <w:r w:rsidRPr="007762B6">
        <w:rPr>
          <w:rFonts w:eastAsia="Calibri"/>
          <w:color w:val="000000"/>
          <w:sz w:val="22"/>
          <w:szCs w:val="22"/>
          <w:lang w:eastAsia="en-US"/>
        </w:rPr>
        <w:t xml:space="preserve"> (</w:t>
      </w:r>
      <w:r w:rsidRPr="007762B6">
        <w:rPr>
          <w:rFonts w:eastAsia="Calibri"/>
          <w:color w:val="000000"/>
          <w:sz w:val="24"/>
          <w:szCs w:val="24"/>
          <w:lang w:eastAsia="en-US"/>
        </w:rPr>
        <w:t xml:space="preserve">безвозмездного </w:t>
      </w:r>
      <w:r w:rsidRPr="007762B6">
        <w:rPr>
          <w:rFonts w:eastAsia="Calibri"/>
          <w:color w:val="000000"/>
          <w:sz w:val="22"/>
          <w:szCs w:val="22"/>
          <w:lang w:eastAsia="en-US"/>
        </w:rPr>
        <w:t xml:space="preserve"> </w:t>
      </w:r>
      <w:r w:rsidRPr="007762B6">
        <w:rPr>
          <w:rFonts w:eastAsia="Calibri"/>
          <w:color w:val="000000"/>
          <w:sz w:val="24"/>
          <w:szCs w:val="24"/>
          <w:lang w:eastAsia="en-US"/>
        </w:rPr>
        <w:t>пользования, о перемене лиц в обязательстве</w:t>
      </w:r>
      <w:r w:rsidRPr="007762B6">
        <w:rPr>
          <w:rFonts w:eastAsia="Calibri"/>
          <w:color w:val="000000"/>
          <w:sz w:val="22"/>
          <w:szCs w:val="22"/>
          <w:lang w:eastAsia="en-US"/>
        </w:rPr>
        <w:t>) расторжении договора аренды (</w:t>
      </w:r>
      <w:r w:rsidRPr="007762B6">
        <w:rPr>
          <w:rFonts w:eastAsia="Calibri"/>
          <w:color w:val="000000"/>
          <w:sz w:val="24"/>
          <w:szCs w:val="24"/>
          <w:lang w:eastAsia="en-US"/>
        </w:rPr>
        <w:t xml:space="preserve">безвозмездного </w:t>
      </w:r>
      <w:r w:rsidRPr="007762B6">
        <w:rPr>
          <w:rFonts w:eastAsia="Calibri"/>
          <w:color w:val="000000"/>
          <w:sz w:val="22"/>
          <w:szCs w:val="22"/>
          <w:lang w:eastAsia="en-US"/>
        </w:rPr>
        <w:t xml:space="preserve"> </w:t>
      </w:r>
      <w:r w:rsidRPr="007762B6">
        <w:rPr>
          <w:rFonts w:eastAsia="Calibri"/>
          <w:color w:val="000000"/>
          <w:sz w:val="24"/>
          <w:szCs w:val="24"/>
          <w:lang w:eastAsia="en-US"/>
        </w:rPr>
        <w:t>пользования</w:t>
      </w:r>
      <w:r w:rsidRPr="007762B6">
        <w:rPr>
          <w:rFonts w:eastAsia="Calibri"/>
          <w:color w:val="000000"/>
          <w:sz w:val="22"/>
          <w:szCs w:val="22"/>
          <w:lang w:eastAsia="en-US"/>
        </w:rPr>
        <w:t>)</w:t>
      </w:r>
      <w:r w:rsidRPr="007762B6">
        <w:rPr>
          <w:rFonts w:eastAsia="Calibri"/>
          <w:color w:val="000000"/>
          <w:sz w:val="24"/>
          <w:szCs w:val="24"/>
          <w:lang w:eastAsia="en-US"/>
        </w:rPr>
        <w:t xml:space="preserve"> земельного участка  и  соглашение </w:t>
      </w:r>
      <w:r w:rsidRPr="007762B6">
        <w:rPr>
          <w:rFonts w:eastAsia="Calibri"/>
          <w:sz w:val="22"/>
          <w:szCs w:val="22"/>
          <w:lang w:eastAsia="en-US"/>
        </w:rPr>
        <w:t xml:space="preserve"> </w:t>
      </w:r>
      <w:r w:rsidRPr="007762B6">
        <w:rPr>
          <w:rFonts w:eastAsia="Calibri"/>
          <w:color w:val="000000"/>
          <w:sz w:val="24"/>
          <w:szCs w:val="24"/>
          <w:lang w:eastAsia="en-US"/>
        </w:rPr>
        <w:t xml:space="preserve"> о внесении изменений в договор аренды</w:t>
      </w:r>
      <w:r w:rsidRPr="007762B6">
        <w:rPr>
          <w:rFonts w:eastAsia="Calibri"/>
          <w:color w:val="000000"/>
          <w:sz w:val="22"/>
          <w:szCs w:val="22"/>
          <w:lang w:eastAsia="en-US"/>
        </w:rPr>
        <w:t xml:space="preserve"> (</w:t>
      </w:r>
      <w:r w:rsidRPr="007762B6">
        <w:rPr>
          <w:rFonts w:eastAsia="Calibri"/>
          <w:color w:val="000000"/>
          <w:sz w:val="24"/>
          <w:szCs w:val="24"/>
          <w:lang w:eastAsia="en-US"/>
        </w:rPr>
        <w:t xml:space="preserve">безвозмездного </w:t>
      </w:r>
      <w:r w:rsidRPr="007762B6">
        <w:rPr>
          <w:rFonts w:eastAsia="Calibri"/>
          <w:color w:val="000000"/>
          <w:sz w:val="22"/>
          <w:szCs w:val="22"/>
          <w:lang w:eastAsia="en-US"/>
        </w:rPr>
        <w:t xml:space="preserve"> </w:t>
      </w:r>
      <w:r w:rsidRPr="007762B6">
        <w:rPr>
          <w:rFonts w:eastAsia="Calibri"/>
          <w:color w:val="000000"/>
          <w:sz w:val="24"/>
          <w:szCs w:val="24"/>
          <w:lang w:eastAsia="en-US"/>
        </w:rPr>
        <w:t>пользования, о перемене лиц в обязательстве</w:t>
      </w:r>
      <w:r w:rsidRPr="007762B6">
        <w:rPr>
          <w:rFonts w:eastAsia="Calibri"/>
          <w:color w:val="000000"/>
          <w:sz w:val="22"/>
          <w:szCs w:val="22"/>
          <w:lang w:eastAsia="en-US"/>
        </w:rPr>
        <w:t>) расторжении договора аренды (</w:t>
      </w:r>
      <w:r w:rsidRPr="007762B6">
        <w:rPr>
          <w:rFonts w:eastAsia="Calibri"/>
          <w:color w:val="000000"/>
          <w:sz w:val="24"/>
          <w:szCs w:val="24"/>
          <w:lang w:eastAsia="en-US"/>
        </w:rPr>
        <w:t xml:space="preserve">безвозмездного </w:t>
      </w:r>
      <w:r w:rsidRPr="007762B6">
        <w:rPr>
          <w:rFonts w:eastAsia="Calibri"/>
          <w:color w:val="000000"/>
          <w:sz w:val="22"/>
          <w:szCs w:val="22"/>
          <w:lang w:eastAsia="en-US"/>
        </w:rPr>
        <w:t xml:space="preserve"> </w:t>
      </w:r>
      <w:r w:rsidRPr="007762B6">
        <w:rPr>
          <w:rFonts w:eastAsia="Calibri"/>
          <w:color w:val="000000"/>
          <w:sz w:val="24"/>
          <w:szCs w:val="24"/>
          <w:lang w:eastAsia="en-US"/>
        </w:rPr>
        <w:t>пользования</w:t>
      </w:r>
      <w:r w:rsidRPr="007762B6">
        <w:rPr>
          <w:rFonts w:eastAsia="Calibri"/>
          <w:color w:val="000000"/>
          <w:sz w:val="22"/>
          <w:szCs w:val="22"/>
          <w:lang w:eastAsia="en-US"/>
        </w:rPr>
        <w:t>)</w:t>
      </w:r>
      <w:r w:rsidRPr="007762B6">
        <w:rPr>
          <w:rFonts w:eastAsia="Calibri"/>
          <w:color w:val="000000"/>
          <w:sz w:val="24"/>
          <w:szCs w:val="24"/>
          <w:lang w:eastAsia="en-US"/>
        </w:rPr>
        <w:t xml:space="preserve"> земельного участка.</w:t>
      </w:r>
      <w:proofErr w:type="gramEnd"/>
    </w:p>
    <w:p w:rsidR="007762B6" w:rsidRPr="007762B6" w:rsidRDefault="007762B6" w:rsidP="007762B6">
      <w:pPr>
        <w:ind w:firstLine="567"/>
        <w:jc w:val="both"/>
        <w:rPr>
          <w:rFonts w:eastAsia="Calibri"/>
          <w:sz w:val="22"/>
          <w:szCs w:val="22"/>
          <w:lang w:eastAsia="en-US"/>
        </w:rPr>
      </w:pPr>
      <w:r w:rsidRPr="007762B6">
        <w:rPr>
          <w:rFonts w:eastAsia="Calibri"/>
          <w:sz w:val="22"/>
          <w:szCs w:val="22"/>
          <w:lang w:eastAsia="en-US"/>
        </w:rPr>
        <w:t xml:space="preserve">     Максимальный срок выполнения действия - 5 дней.</w:t>
      </w:r>
    </w:p>
    <w:p w:rsidR="007762B6" w:rsidRPr="007762B6" w:rsidRDefault="007762B6" w:rsidP="007762B6">
      <w:pPr>
        <w:jc w:val="both"/>
        <w:rPr>
          <w:sz w:val="24"/>
          <w:szCs w:val="24"/>
        </w:rPr>
      </w:pPr>
      <w:r w:rsidRPr="007762B6">
        <w:rPr>
          <w:sz w:val="24"/>
          <w:szCs w:val="24"/>
        </w:rPr>
        <w:t xml:space="preserve">         53. Подготовленный проект постановления и соглашения  направляются Главе Чамзинского муниципального района  для подписания.</w:t>
      </w:r>
    </w:p>
    <w:p w:rsidR="007762B6" w:rsidRPr="007762B6" w:rsidRDefault="007762B6" w:rsidP="007762B6">
      <w:pPr>
        <w:jc w:val="both"/>
        <w:rPr>
          <w:sz w:val="24"/>
          <w:szCs w:val="24"/>
        </w:rPr>
      </w:pPr>
      <w:r w:rsidRPr="007762B6">
        <w:rPr>
          <w:sz w:val="24"/>
          <w:szCs w:val="24"/>
        </w:rPr>
        <w:lastRenderedPageBreak/>
        <w:t xml:space="preserve">              Максимальный срок выполнения действия - 2 дня.</w:t>
      </w:r>
    </w:p>
    <w:p w:rsidR="007762B6" w:rsidRPr="007762B6" w:rsidRDefault="007762B6" w:rsidP="007762B6">
      <w:pPr>
        <w:jc w:val="both"/>
        <w:rPr>
          <w:sz w:val="24"/>
          <w:szCs w:val="24"/>
        </w:rPr>
      </w:pPr>
      <w:r w:rsidRPr="007762B6">
        <w:rPr>
          <w:sz w:val="24"/>
          <w:szCs w:val="24"/>
        </w:rPr>
        <w:t xml:space="preserve">              Максимальный срок выполнения процедуры – 6 дней.</w:t>
      </w:r>
    </w:p>
    <w:p w:rsidR="007762B6" w:rsidRPr="007762B6" w:rsidRDefault="007762B6" w:rsidP="007762B6">
      <w:pPr>
        <w:jc w:val="both"/>
        <w:rPr>
          <w:sz w:val="24"/>
          <w:szCs w:val="24"/>
        </w:rPr>
      </w:pPr>
      <w:r w:rsidRPr="007762B6">
        <w:rPr>
          <w:sz w:val="24"/>
          <w:szCs w:val="24"/>
        </w:rPr>
        <w:t xml:space="preserve">         54. Специалист Отдела после подписания    Главой Чамзинского муниципального района результата  оказания муниципальной услуги  направляет  его  в МФЦ  по акту приема-передачи  для выдачи результата Заявителю. </w:t>
      </w:r>
    </w:p>
    <w:p w:rsidR="007762B6" w:rsidRPr="007762B6" w:rsidRDefault="007762B6" w:rsidP="007762B6">
      <w:pPr>
        <w:jc w:val="both"/>
        <w:rPr>
          <w:sz w:val="24"/>
          <w:szCs w:val="24"/>
        </w:rPr>
      </w:pPr>
      <w:r w:rsidRPr="007762B6">
        <w:rPr>
          <w:sz w:val="24"/>
          <w:szCs w:val="24"/>
        </w:rPr>
        <w:t xml:space="preserve">                 Максимальный срок выполнения действия - 1 день.</w:t>
      </w:r>
    </w:p>
    <w:p w:rsidR="007762B6" w:rsidRPr="007762B6" w:rsidRDefault="007762B6" w:rsidP="007762B6">
      <w:pPr>
        <w:jc w:val="both"/>
        <w:rPr>
          <w:sz w:val="24"/>
          <w:szCs w:val="24"/>
        </w:rPr>
      </w:pPr>
      <w:r w:rsidRPr="007762B6">
        <w:rPr>
          <w:sz w:val="24"/>
          <w:szCs w:val="24"/>
        </w:rPr>
        <w:t xml:space="preserve">                 Максимальный срок выполнения процедуры - 3 дня.</w:t>
      </w:r>
    </w:p>
    <w:p w:rsidR="007762B6" w:rsidRPr="007762B6" w:rsidRDefault="007762B6" w:rsidP="007762B6">
      <w:pPr>
        <w:jc w:val="both"/>
        <w:rPr>
          <w:sz w:val="24"/>
          <w:szCs w:val="24"/>
        </w:rPr>
      </w:pPr>
      <w:r w:rsidRPr="007762B6">
        <w:rPr>
          <w:sz w:val="24"/>
          <w:szCs w:val="24"/>
        </w:rPr>
        <w:t xml:space="preserve">         55. Блок - схема процедуры по предоставлению муниципальной услуги представлена в приложении №7  к настоящему Административному регламенту.</w:t>
      </w:r>
    </w:p>
    <w:p w:rsidR="007762B6" w:rsidRPr="007762B6" w:rsidRDefault="007762B6" w:rsidP="007762B6">
      <w:pPr>
        <w:widowControl w:val="0"/>
        <w:shd w:val="clear" w:color="auto" w:fill="FFFFFF"/>
        <w:autoSpaceDE w:val="0"/>
        <w:autoSpaceDN w:val="0"/>
        <w:adjustRightInd w:val="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Подраздел 2. Прием и регистрация документов.</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   56.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по форме согласно  Приложению  и документами, указанными в пункте 24 настоящее Административного регламента.</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57.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2, а также с использованием почтовой связи или в электронном виде через Портал государственных и муниципальных услуг Республики Мордовия, либо через МКУ «МФЦ».</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58. Заявление и документы, необходимые для предоставления муниципальной услуги, направленные по почте, должны быть надлежащим образом заверены.</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59. При личном обращении заявителя за представлением муниципальной услуги специалист  МКУ «МФЦ», ответственный за прием и регистрацию документов, осуществляет следующую последовательность действий:</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2) предоставляет заявителю бланк заявления;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3) проверяет наличие всех документов, указанных в пункте 24 настоящее Административного регламента, необходимых для предоставления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5) проверяет соответствие представленных документов установленным требованиям, а именно:</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тексты документов написаны разборчиво;</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фамилия, имя и отчество заявителя, адрес места жительства написаны полностью;</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в документах нет подчисток, приписок, зачеркнутых слов и не оговоренных в них исправлений;</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документы не исполнены карандашом;</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документы не имеют повреждений, наличие которых не позволяет однозначно истолковать их содержание.</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В случае установления оснований, указанных в пунктах   28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w:t>
      </w:r>
      <w:r w:rsidRPr="007762B6">
        <w:rPr>
          <w:sz w:val="24"/>
          <w:szCs w:val="24"/>
        </w:rPr>
        <w:lastRenderedPageBreak/>
        <w:t>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60. Заявитель несет ответственность за достоверность представленных сведений и документов.</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61. Продолжительность приема и регистрации документов составляет не более 15 минут.</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62.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Чамзинского муниципального района.</w:t>
      </w:r>
    </w:p>
    <w:p w:rsidR="007762B6" w:rsidRPr="007762B6" w:rsidRDefault="007762B6" w:rsidP="007762B6">
      <w:pPr>
        <w:widowControl w:val="0"/>
        <w:shd w:val="clear" w:color="auto" w:fill="FFFFFF"/>
        <w:autoSpaceDE w:val="0"/>
        <w:autoSpaceDN w:val="0"/>
        <w:adjustRightInd w:val="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sz w:val="24"/>
          <w:szCs w:val="24"/>
        </w:rPr>
      </w:pPr>
      <w:bookmarkStart w:id="101" w:name="sub_1330"/>
      <w:r w:rsidRPr="007762B6">
        <w:rPr>
          <w:b/>
          <w:bCs/>
          <w:sz w:val="24"/>
          <w:szCs w:val="24"/>
        </w:rPr>
        <w:t>Подраздел 3. Рассмотрение документов и принятие решения.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63. Глава   Чамзинского муниципального района  в течение 1 (одного) дня рассматривает  представленные документы, после чего передает их в Отдел.</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64. </w:t>
      </w:r>
      <w:proofErr w:type="gramStart"/>
      <w:r w:rsidRPr="007762B6">
        <w:rPr>
          <w:sz w:val="24"/>
          <w:szCs w:val="24"/>
        </w:rPr>
        <w:t xml:space="preserve">Специалист Отдела, </w:t>
      </w:r>
      <w:bookmarkEnd w:id="101"/>
      <w:r w:rsidRPr="007762B6">
        <w:rPr>
          <w:sz w:val="24"/>
          <w:szCs w:val="24"/>
        </w:rPr>
        <w:t>в течение 15 дней со дня поступления заявления   о з</w:t>
      </w:r>
      <w:r w:rsidRPr="007762B6">
        <w:rPr>
          <w:color w:val="000000"/>
          <w:sz w:val="24"/>
          <w:szCs w:val="24"/>
        </w:rPr>
        <w:t>аключении соглашения о внесении изменений в договор аренды (безвозмездного  пользования, о перемене лиц в обязательстве) расторжении договора аренды (безвозмездного  пользования) земельного участка</w:t>
      </w:r>
      <w:r w:rsidRPr="007762B6">
        <w:rPr>
          <w:sz w:val="24"/>
          <w:szCs w:val="24"/>
        </w:rPr>
        <w:t>, проверяет наличие или отсутствие оснований, предусмотренных  п.29 Административного регламента, и по результатам   рассмотрения и проверки совершает одно из следующих действий:</w:t>
      </w:r>
      <w:proofErr w:type="gramEnd"/>
    </w:p>
    <w:p w:rsidR="007762B6" w:rsidRPr="007762B6" w:rsidRDefault="007762B6" w:rsidP="007762B6">
      <w:pPr>
        <w:spacing w:before="100" w:beforeAutospacing="1" w:after="100" w:afterAutospacing="1"/>
        <w:jc w:val="both"/>
        <w:rPr>
          <w:sz w:val="24"/>
          <w:szCs w:val="24"/>
        </w:rPr>
      </w:pPr>
      <w:bookmarkStart w:id="102" w:name="sub_391751"/>
      <w:r w:rsidRPr="007762B6">
        <w:rPr>
          <w:sz w:val="24"/>
          <w:szCs w:val="24"/>
        </w:rPr>
        <w:t>- принятие решения о   з</w:t>
      </w:r>
      <w:r w:rsidRPr="007762B6">
        <w:rPr>
          <w:color w:val="000000"/>
          <w:sz w:val="24"/>
          <w:szCs w:val="24"/>
        </w:rPr>
        <w:t>аключении соглашения о внесении изменений в договор аренды (безвозмездного  пользования, о перемене лиц в обязательстве) расторжении договора аренды (безвозмездного  пользования) земельного участка</w:t>
      </w:r>
      <w:r w:rsidRPr="007762B6">
        <w:rPr>
          <w:sz w:val="24"/>
          <w:szCs w:val="24"/>
        </w:rPr>
        <w:t>;</w:t>
      </w:r>
    </w:p>
    <w:p w:rsidR="007762B6" w:rsidRPr="007762B6" w:rsidRDefault="007762B6" w:rsidP="007762B6">
      <w:pPr>
        <w:spacing w:before="100" w:beforeAutospacing="1" w:after="100" w:afterAutospacing="1"/>
        <w:jc w:val="both"/>
        <w:rPr>
          <w:sz w:val="24"/>
          <w:szCs w:val="24"/>
        </w:rPr>
      </w:pPr>
      <w:r w:rsidRPr="007762B6">
        <w:rPr>
          <w:sz w:val="24"/>
          <w:szCs w:val="24"/>
        </w:rPr>
        <w:t xml:space="preserve">- принятие решения об отказе в </w:t>
      </w:r>
      <w:bookmarkStart w:id="103" w:name="sub_391753"/>
      <w:bookmarkEnd w:id="102"/>
      <w:r w:rsidRPr="007762B6">
        <w:rPr>
          <w:sz w:val="24"/>
          <w:szCs w:val="24"/>
        </w:rPr>
        <w:t>оказании муниципальной услуги.</w:t>
      </w:r>
      <w:bookmarkStart w:id="104" w:name="sub_1051"/>
      <w:bookmarkEnd w:id="103"/>
    </w:p>
    <w:p w:rsidR="007762B6" w:rsidRPr="007762B6" w:rsidRDefault="007762B6" w:rsidP="007762B6">
      <w:pPr>
        <w:spacing w:before="100" w:beforeAutospacing="1" w:after="100" w:afterAutospacing="1"/>
        <w:jc w:val="both"/>
        <w:rPr>
          <w:sz w:val="24"/>
          <w:szCs w:val="24"/>
        </w:rPr>
      </w:pPr>
      <w:r w:rsidRPr="007762B6">
        <w:rPr>
          <w:sz w:val="24"/>
          <w:szCs w:val="24"/>
        </w:rPr>
        <w:t xml:space="preserve">        65. В случае возникновения препятствий для предоставления муниципальной услуги, которые могут быть устранены, заявитель уведомляется по контактному телефону (при наличии в заявлении) или письменно о выявленных препятствиях для предоставления муниципальной услуги и ему предлагается принять меры по их устранению. Срок приостановления предоставления муниципальной услуги не более 14 дней.</w:t>
      </w:r>
    </w:p>
    <w:p w:rsidR="007762B6" w:rsidRPr="007762B6" w:rsidRDefault="007762B6" w:rsidP="007762B6">
      <w:pPr>
        <w:spacing w:before="100" w:beforeAutospacing="1" w:after="100" w:afterAutospacing="1"/>
        <w:jc w:val="both"/>
        <w:rPr>
          <w:sz w:val="24"/>
          <w:szCs w:val="24"/>
        </w:rPr>
      </w:pPr>
      <w:r w:rsidRPr="007762B6">
        <w:rPr>
          <w:sz w:val="24"/>
          <w:szCs w:val="24"/>
        </w:rPr>
        <w:t xml:space="preserve">      </w:t>
      </w:r>
      <w:bookmarkEnd w:id="104"/>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Подраздел 4. Выдача результата заявителю.</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66.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67. Заявитель уведомляется специалистом МФЦ,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68. В случае  если специалист МФЦ,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69. В случае</w:t>
      </w:r>
      <w:proofErr w:type="gramStart"/>
      <w:r w:rsidRPr="007762B6">
        <w:rPr>
          <w:sz w:val="24"/>
          <w:szCs w:val="24"/>
        </w:rPr>
        <w:t>,</w:t>
      </w:r>
      <w:proofErr w:type="gramEnd"/>
      <w:r w:rsidRPr="007762B6">
        <w:rPr>
          <w:sz w:val="24"/>
          <w:szCs w:val="24"/>
        </w:rPr>
        <w:t xml:space="preserve">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специалистом МФЦ заявителю на указанный им почтовый адрес заказным письмом с уведомлением.</w:t>
      </w:r>
    </w:p>
    <w:p w:rsidR="007762B6" w:rsidRPr="007762B6" w:rsidRDefault="007762B6" w:rsidP="007762B6">
      <w:pPr>
        <w:widowControl w:val="0"/>
        <w:shd w:val="clear" w:color="auto" w:fill="FFFFFF"/>
        <w:autoSpaceDE w:val="0"/>
        <w:autoSpaceDN w:val="0"/>
        <w:adjustRightInd w:val="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bookmarkStart w:id="105" w:name="sub_1400"/>
      <w:r w:rsidRPr="007762B6">
        <w:rPr>
          <w:b/>
          <w:bCs/>
          <w:color w:val="26282F"/>
          <w:sz w:val="24"/>
          <w:szCs w:val="24"/>
        </w:rPr>
        <w:lastRenderedPageBreak/>
        <w:t xml:space="preserve">Раздел 4. Формы </w:t>
      </w:r>
      <w:proofErr w:type="gramStart"/>
      <w:r w:rsidRPr="007762B6">
        <w:rPr>
          <w:b/>
          <w:bCs/>
          <w:color w:val="26282F"/>
          <w:sz w:val="24"/>
          <w:szCs w:val="24"/>
        </w:rPr>
        <w:t>контроля за</w:t>
      </w:r>
      <w:proofErr w:type="gramEnd"/>
      <w:r w:rsidRPr="007762B6">
        <w:rPr>
          <w:b/>
          <w:bCs/>
          <w:color w:val="26282F"/>
          <w:sz w:val="24"/>
          <w:szCs w:val="24"/>
        </w:rPr>
        <w:t xml:space="preserve"> исполнением </w:t>
      </w: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Административного регламента</w:t>
      </w:r>
    </w:p>
    <w:bookmarkEnd w:id="105"/>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70. Текущий </w:t>
      </w:r>
      <w:proofErr w:type="gramStart"/>
      <w:r w:rsidRPr="007762B6">
        <w:rPr>
          <w:sz w:val="24"/>
          <w:szCs w:val="24"/>
        </w:rPr>
        <w:t>контроль  за</w:t>
      </w:r>
      <w:proofErr w:type="gramEnd"/>
      <w:r w:rsidRPr="007762B6">
        <w:rPr>
          <w:sz w:val="24"/>
          <w:szCs w:val="24"/>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начальником финансового управления администрации Чамзинского муниципального района Республики Мордовия.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71.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72. Специалисты МФЦ, осуществляющие прием и выдачу документов, несут ответственность за порядок приема и регистрацию документов, выдачу или направление результата муниципальной услуги заявителю,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73.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74.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75.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76.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Подраздел 1. Предмет досудебного (внесудебного) обжалования.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77. Заявитель может обратиться с жалобой, в том числе в следующих случаях:</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-нарушение срока регистрации запроса заявителя о предоставлении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-нарушение срока предоставления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7762B6" w:rsidRPr="007762B6" w:rsidRDefault="007762B6" w:rsidP="007762B6">
      <w:pPr>
        <w:widowControl w:val="0"/>
        <w:shd w:val="clear" w:color="auto" w:fill="FFFFFF"/>
        <w:autoSpaceDE w:val="0"/>
        <w:autoSpaceDN w:val="0"/>
        <w:adjustRightInd w:val="0"/>
        <w:ind w:firstLine="720"/>
        <w:jc w:val="both"/>
        <w:rPr>
          <w:sz w:val="24"/>
          <w:szCs w:val="24"/>
        </w:rPr>
      </w:pPr>
      <w:proofErr w:type="gramStart"/>
      <w:r w:rsidRPr="007762B6">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-затребование с заявителя при предоставлении муниципальной услуги платы, не </w:t>
      </w:r>
      <w:r w:rsidRPr="007762B6">
        <w:rPr>
          <w:sz w:val="24"/>
          <w:szCs w:val="24"/>
        </w:rPr>
        <w:lastRenderedPageBreak/>
        <w:t>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762B6" w:rsidRPr="007762B6" w:rsidRDefault="007762B6" w:rsidP="007762B6">
      <w:pPr>
        <w:widowControl w:val="0"/>
        <w:shd w:val="clear" w:color="auto" w:fill="FFFFFF"/>
        <w:autoSpaceDE w:val="0"/>
        <w:autoSpaceDN w:val="0"/>
        <w:adjustRightInd w:val="0"/>
        <w:ind w:firstLine="720"/>
        <w:jc w:val="both"/>
        <w:rPr>
          <w:sz w:val="24"/>
          <w:szCs w:val="24"/>
        </w:rPr>
      </w:pPr>
      <w:proofErr w:type="gramStart"/>
      <w:r w:rsidRPr="007762B6">
        <w:rPr>
          <w:sz w:val="24"/>
          <w:szCs w:val="24"/>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7762B6" w:rsidRPr="007762B6" w:rsidRDefault="007762B6" w:rsidP="007762B6">
      <w:pPr>
        <w:widowControl w:val="0"/>
        <w:shd w:val="clear" w:color="auto" w:fill="FFFFFF"/>
        <w:autoSpaceDE w:val="0"/>
        <w:autoSpaceDN w:val="0"/>
        <w:adjustRightInd w:val="0"/>
        <w:ind w:firstLine="720"/>
        <w:jc w:val="both"/>
        <w:rPr>
          <w:sz w:val="24"/>
          <w:szCs w:val="24"/>
        </w:rPr>
      </w:pPr>
    </w:p>
    <w:p w:rsidR="007762B6" w:rsidRPr="007762B6" w:rsidRDefault="007762B6" w:rsidP="007762B6">
      <w:pPr>
        <w:widowControl w:val="0"/>
        <w:shd w:val="clear" w:color="auto" w:fill="FFFFFF"/>
        <w:autoSpaceDE w:val="0"/>
        <w:autoSpaceDN w:val="0"/>
        <w:adjustRightInd w:val="0"/>
        <w:jc w:val="center"/>
        <w:outlineLvl w:val="0"/>
        <w:rPr>
          <w:b/>
          <w:bCs/>
          <w:color w:val="26282F"/>
          <w:sz w:val="24"/>
          <w:szCs w:val="24"/>
        </w:rPr>
      </w:pPr>
      <w:r w:rsidRPr="007762B6">
        <w:rPr>
          <w:b/>
          <w:bCs/>
          <w:color w:val="26282F"/>
          <w:sz w:val="24"/>
          <w:szCs w:val="24"/>
        </w:rPr>
        <w:t>Подраздел 2. Порядок досудебного (внесудебного) обжалования.</w:t>
      </w:r>
    </w:p>
    <w:p w:rsidR="007762B6" w:rsidRPr="007762B6" w:rsidRDefault="007762B6" w:rsidP="007762B6">
      <w:pPr>
        <w:widowControl w:val="0"/>
        <w:shd w:val="clear" w:color="auto" w:fill="FFFFFF"/>
        <w:autoSpaceDE w:val="0"/>
        <w:autoSpaceDN w:val="0"/>
        <w:adjustRightInd w:val="0"/>
        <w:ind w:firstLine="720"/>
        <w:jc w:val="both"/>
        <w:rPr>
          <w:bCs/>
          <w:sz w:val="24"/>
          <w:szCs w:val="24"/>
        </w:rPr>
      </w:pPr>
      <w:r w:rsidRPr="007762B6">
        <w:rPr>
          <w:sz w:val="24"/>
          <w:szCs w:val="24"/>
        </w:rPr>
        <w:t>78. Жалоба подается в письменной форме на бумажном носителе, в электронной форме в орган, предоставляющий муниципальную услугу.</w:t>
      </w:r>
    </w:p>
    <w:p w:rsidR="007762B6" w:rsidRPr="007762B6" w:rsidRDefault="007762B6" w:rsidP="007762B6">
      <w:pPr>
        <w:widowControl w:val="0"/>
        <w:shd w:val="clear" w:color="auto" w:fill="FFFFFF"/>
        <w:autoSpaceDE w:val="0"/>
        <w:autoSpaceDN w:val="0"/>
        <w:adjustRightInd w:val="0"/>
        <w:ind w:firstLine="720"/>
        <w:jc w:val="both"/>
        <w:rPr>
          <w:sz w:val="24"/>
          <w:szCs w:val="24"/>
        </w:rPr>
      </w:pPr>
      <w:proofErr w:type="gramStart"/>
      <w:r w:rsidRPr="007762B6">
        <w:rPr>
          <w:bCs/>
          <w:sz w:val="24"/>
          <w:szCs w:val="24"/>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79. Особенности подачи и рассмотрения жалоб на решения и действия (бездействие) Администрац</w:t>
      </w:r>
      <w:proofErr w:type="gramStart"/>
      <w:r w:rsidRPr="007762B6">
        <w:rPr>
          <w:sz w:val="24"/>
          <w:szCs w:val="24"/>
        </w:rPr>
        <w:t>ии и ее</w:t>
      </w:r>
      <w:proofErr w:type="gramEnd"/>
      <w:r w:rsidRPr="007762B6">
        <w:rPr>
          <w:sz w:val="24"/>
          <w:szCs w:val="24"/>
        </w:rPr>
        <w:t xml:space="preserve"> должностных лиц устанавливаются муниципальными правовыми актами.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80. Жалоба должна содержать:</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-сведения об обжалуемых решениях и действиях (бездействии) Администрации;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7762B6" w:rsidRPr="007762B6" w:rsidRDefault="007762B6" w:rsidP="007762B6">
      <w:pPr>
        <w:widowControl w:val="0"/>
        <w:shd w:val="clear" w:color="auto" w:fill="FFFFFF"/>
        <w:autoSpaceDE w:val="0"/>
        <w:autoSpaceDN w:val="0"/>
        <w:adjustRightInd w:val="0"/>
        <w:ind w:firstLine="720"/>
        <w:jc w:val="both"/>
        <w:rPr>
          <w:sz w:val="24"/>
          <w:szCs w:val="24"/>
        </w:rPr>
      </w:pPr>
      <w:r w:rsidRPr="007762B6">
        <w:rPr>
          <w:sz w:val="24"/>
          <w:szCs w:val="24"/>
        </w:rPr>
        <w:t xml:space="preserve">70. </w:t>
      </w:r>
      <w:proofErr w:type="gramStart"/>
      <w:r w:rsidRPr="007762B6">
        <w:rPr>
          <w:sz w:val="24"/>
          <w:szCs w:val="24"/>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7762B6">
        <w:rPr>
          <w:sz w:val="24"/>
          <w:szCs w:val="24"/>
        </w:rPr>
        <w:t xml:space="preserve"> со дня ее регистрации.</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81. По результатам рассмотрения жалобы Администрация принимает одно из следующих решений:</w:t>
      </w:r>
    </w:p>
    <w:p w:rsidR="007762B6" w:rsidRPr="007762B6" w:rsidRDefault="007762B6" w:rsidP="007762B6">
      <w:pPr>
        <w:widowControl w:val="0"/>
        <w:autoSpaceDE w:val="0"/>
        <w:autoSpaceDN w:val="0"/>
        <w:adjustRightInd w:val="0"/>
        <w:ind w:firstLine="720"/>
        <w:jc w:val="both"/>
        <w:rPr>
          <w:sz w:val="24"/>
          <w:szCs w:val="24"/>
        </w:rPr>
      </w:pPr>
      <w:proofErr w:type="gramStart"/>
      <w:r w:rsidRPr="007762B6">
        <w:rPr>
          <w:sz w:val="24"/>
          <w:szCs w:val="24"/>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отказывает в удовлетворении жалобы.</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t>82.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762B6" w:rsidRPr="007762B6" w:rsidRDefault="007762B6" w:rsidP="007762B6">
      <w:pPr>
        <w:widowControl w:val="0"/>
        <w:autoSpaceDE w:val="0"/>
        <w:autoSpaceDN w:val="0"/>
        <w:adjustRightInd w:val="0"/>
        <w:ind w:firstLine="720"/>
        <w:jc w:val="both"/>
        <w:rPr>
          <w:sz w:val="24"/>
          <w:szCs w:val="24"/>
        </w:rPr>
      </w:pPr>
      <w:r w:rsidRPr="007762B6">
        <w:rPr>
          <w:sz w:val="24"/>
          <w:szCs w:val="24"/>
        </w:rPr>
        <w:lastRenderedPageBreak/>
        <w:t xml:space="preserve">83. </w:t>
      </w:r>
      <w:proofErr w:type="gramStart"/>
      <w:r w:rsidRPr="007762B6">
        <w:rPr>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7762B6">
        <w:rPr>
          <w:bCs/>
          <w:sz w:val="24"/>
          <w:szCs w:val="24"/>
        </w:rPr>
        <w:t>от 27 июля 2010г. №210-ФЗ «Об организации предоставления государственных и муниципальных услуг»</w:t>
      </w:r>
      <w:r w:rsidRPr="007762B6">
        <w:rPr>
          <w:sz w:val="24"/>
          <w:szCs w:val="24"/>
        </w:rPr>
        <w:t>, незамедлительно направляет имеющиеся материалы в органы прокуратуры.</w:t>
      </w:r>
      <w:proofErr w:type="gramEnd"/>
    </w:p>
    <w:p w:rsidR="007762B6" w:rsidRPr="007762B6" w:rsidRDefault="007762B6" w:rsidP="007762B6">
      <w:pPr>
        <w:widowControl w:val="0"/>
        <w:autoSpaceDE w:val="0"/>
        <w:autoSpaceDN w:val="0"/>
        <w:adjustRightInd w:val="0"/>
        <w:ind w:firstLine="720"/>
        <w:jc w:val="both"/>
        <w:rPr>
          <w:rFonts w:ascii="Arial" w:hAnsi="Arial" w:cs="Arial"/>
          <w:sz w:val="24"/>
          <w:szCs w:val="24"/>
        </w:rPr>
      </w:pPr>
      <w:r w:rsidRPr="007762B6">
        <w:rPr>
          <w:sz w:val="24"/>
          <w:szCs w:val="24"/>
        </w:rPr>
        <w:t>84.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7762B6" w:rsidRPr="007762B6" w:rsidRDefault="007762B6" w:rsidP="007762B6">
      <w:pPr>
        <w:widowControl w:val="0"/>
        <w:autoSpaceDE w:val="0"/>
        <w:autoSpaceDN w:val="0"/>
        <w:adjustRightInd w:val="0"/>
        <w:ind w:firstLine="720"/>
        <w:jc w:val="both"/>
        <w:rPr>
          <w:rFonts w:ascii="Arial" w:hAnsi="Arial" w:cs="Arial"/>
          <w:sz w:val="24"/>
          <w:szCs w:val="24"/>
        </w:rPr>
      </w:pPr>
    </w:p>
    <w:p w:rsidR="007762B6" w:rsidRPr="007762B6" w:rsidRDefault="007762B6" w:rsidP="007762B6">
      <w:pPr>
        <w:widowControl w:val="0"/>
        <w:autoSpaceDE w:val="0"/>
        <w:autoSpaceDN w:val="0"/>
        <w:adjustRightInd w:val="0"/>
        <w:jc w:val="both"/>
        <w:rPr>
          <w:bCs/>
          <w:sz w:val="24"/>
          <w:szCs w:val="24"/>
        </w:rPr>
      </w:pPr>
      <w:bookmarkStart w:id="106" w:name="sub_3000"/>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autoSpaceDE w:val="0"/>
        <w:autoSpaceDN w:val="0"/>
        <w:adjustRightInd w:val="0"/>
        <w:ind w:firstLine="698"/>
        <w:jc w:val="right"/>
        <w:rPr>
          <w:bCs/>
          <w:sz w:val="24"/>
          <w:szCs w:val="24"/>
        </w:rPr>
      </w:pPr>
    </w:p>
    <w:p w:rsidR="007762B6" w:rsidRPr="007762B6" w:rsidRDefault="007762B6" w:rsidP="007762B6">
      <w:pPr>
        <w:widowControl w:val="0"/>
        <w:autoSpaceDE w:val="0"/>
        <w:autoSpaceDN w:val="0"/>
        <w:adjustRightInd w:val="0"/>
        <w:ind w:firstLine="698"/>
        <w:jc w:val="right"/>
        <w:rPr>
          <w:bCs/>
          <w:sz w:val="24"/>
          <w:szCs w:val="24"/>
        </w:rPr>
      </w:pPr>
    </w:p>
    <w:p w:rsidR="007762B6" w:rsidRPr="007762B6" w:rsidRDefault="007762B6" w:rsidP="007762B6">
      <w:pPr>
        <w:widowControl w:val="0"/>
        <w:autoSpaceDE w:val="0"/>
        <w:autoSpaceDN w:val="0"/>
        <w:adjustRightInd w:val="0"/>
        <w:ind w:firstLine="698"/>
        <w:jc w:val="right"/>
        <w:rPr>
          <w:bCs/>
          <w:sz w:val="24"/>
          <w:szCs w:val="24"/>
        </w:rPr>
      </w:pPr>
    </w:p>
    <w:p w:rsidR="007762B6" w:rsidRPr="007762B6" w:rsidRDefault="007762B6" w:rsidP="007762B6">
      <w:pPr>
        <w:widowControl w:val="0"/>
        <w:autoSpaceDE w:val="0"/>
        <w:autoSpaceDN w:val="0"/>
        <w:adjustRightInd w:val="0"/>
        <w:ind w:firstLine="698"/>
        <w:jc w:val="right"/>
        <w:rPr>
          <w:bCs/>
          <w:sz w:val="24"/>
          <w:szCs w:val="24"/>
        </w:rPr>
      </w:pPr>
    </w:p>
    <w:p w:rsidR="007762B6" w:rsidRPr="007762B6" w:rsidRDefault="007762B6" w:rsidP="007762B6">
      <w:pPr>
        <w:widowControl w:val="0"/>
        <w:autoSpaceDE w:val="0"/>
        <w:autoSpaceDN w:val="0"/>
        <w:adjustRightInd w:val="0"/>
        <w:ind w:firstLine="698"/>
        <w:jc w:val="right"/>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Default="007762B6" w:rsidP="007762B6">
      <w:pPr>
        <w:widowControl w:val="0"/>
        <w:autoSpaceDE w:val="0"/>
        <w:autoSpaceDN w:val="0"/>
        <w:adjustRightInd w:val="0"/>
        <w:rPr>
          <w:bCs/>
          <w:sz w:val="24"/>
          <w:szCs w:val="24"/>
        </w:rPr>
      </w:pPr>
    </w:p>
    <w:p w:rsidR="007762B6" w:rsidRPr="007762B6" w:rsidRDefault="007762B6" w:rsidP="007762B6">
      <w:pPr>
        <w:widowControl w:val="0"/>
        <w:autoSpaceDE w:val="0"/>
        <w:autoSpaceDN w:val="0"/>
        <w:adjustRightInd w:val="0"/>
        <w:rPr>
          <w:bCs/>
          <w:sz w:val="24"/>
          <w:szCs w:val="24"/>
        </w:rPr>
      </w:pPr>
    </w:p>
    <w:p w:rsidR="00430FA5" w:rsidRDefault="00430FA5" w:rsidP="007762B6">
      <w:pPr>
        <w:widowControl w:val="0"/>
        <w:autoSpaceDE w:val="0"/>
        <w:autoSpaceDN w:val="0"/>
        <w:adjustRightInd w:val="0"/>
        <w:ind w:firstLine="698"/>
        <w:jc w:val="right"/>
        <w:rPr>
          <w:bCs/>
          <w:sz w:val="24"/>
          <w:szCs w:val="24"/>
        </w:rPr>
      </w:pPr>
    </w:p>
    <w:p w:rsidR="00430FA5" w:rsidRDefault="00430FA5" w:rsidP="007762B6">
      <w:pPr>
        <w:widowControl w:val="0"/>
        <w:autoSpaceDE w:val="0"/>
        <w:autoSpaceDN w:val="0"/>
        <w:adjustRightInd w:val="0"/>
        <w:ind w:firstLine="698"/>
        <w:jc w:val="right"/>
        <w:rPr>
          <w:bCs/>
          <w:sz w:val="24"/>
          <w:szCs w:val="24"/>
        </w:rPr>
      </w:pPr>
    </w:p>
    <w:p w:rsidR="007762B6" w:rsidRPr="007762B6" w:rsidRDefault="007762B6" w:rsidP="007762B6">
      <w:pPr>
        <w:widowControl w:val="0"/>
        <w:autoSpaceDE w:val="0"/>
        <w:autoSpaceDN w:val="0"/>
        <w:adjustRightInd w:val="0"/>
        <w:ind w:firstLine="698"/>
        <w:jc w:val="right"/>
        <w:rPr>
          <w:b/>
          <w:sz w:val="24"/>
          <w:szCs w:val="24"/>
        </w:rPr>
      </w:pPr>
      <w:bookmarkStart w:id="107" w:name="_GoBack"/>
      <w:bookmarkEnd w:id="107"/>
      <w:r w:rsidRPr="007762B6">
        <w:rPr>
          <w:bCs/>
          <w:sz w:val="24"/>
          <w:szCs w:val="24"/>
        </w:rPr>
        <w:lastRenderedPageBreak/>
        <w:t>Приложение 1</w:t>
      </w:r>
    </w:p>
    <w:p w:rsidR="007762B6" w:rsidRPr="007762B6" w:rsidRDefault="007762B6" w:rsidP="007762B6">
      <w:pPr>
        <w:widowControl w:val="0"/>
        <w:autoSpaceDE w:val="0"/>
        <w:autoSpaceDN w:val="0"/>
        <w:adjustRightInd w:val="0"/>
        <w:ind w:firstLine="698"/>
        <w:jc w:val="right"/>
        <w:rPr>
          <w:b/>
          <w:sz w:val="24"/>
          <w:szCs w:val="24"/>
        </w:rPr>
      </w:pPr>
      <w:r w:rsidRPr="007762B6">
        <w:rPr>
          <w:bCs/>
          <w:sz w:val="24"/>
          <w:szCs w:val="24"/>
        </w:rPr>
        <w:t xml:space="preserve">к </w:t>
      </w:r>
      <w:hyperlink w:anchor="sub_10000" w:history="1">
        <w:r w:rsidRPr="007762B6">
          <w:rPr>
            <w:bCs/>
            <w:sz w:val="24"/>
            <w:szCs w:val="24"/>
          </w:rPr>
          <w:t>Административному регламенту</w:t>
        </w:r>
      </w:hyperlink>
    </w:p>
    <w:p w:rsidR="007762B6" w:rsidRPr="007762B6" w:rsidRDefault="007762B6" w:rsidP="007762B6">
      <w:pPr>
        <w:widowControl w:val="0"/>
        <w:autoSpaceDE w:val="0"/>
        <w:autoSpaceDN w:val="0"/>
        <w:adjustRightInd w:val="0"/>
        <w:ind w:firstLine="720"/>
        <w:jc w:val="both"/>
        <w:rPr>
          <w:sz w:val="24"/>
          <w:szCs w:val="24"/>
        </w:rPr>
      </w:pPr>
    </w:p>
    <w:p w:rsidR="007762B6" w:rsidRPr="007762B6" w:rsidRDefault="007762B6" w:rsidP="007762B6">
      <w:pPr>
        <w:widowControl w:val="0"/>
        <w:autoSpaceDE w:val="0"/>
        <w:autoSpaceDN w:val="0"/>
        <w:adjustRightInd w:val="0"/>
        <w:jc w:val="center"/>
        <w:outlineLvl w:val="0"/>
        <w:rPr>
          <w:b/>
          <w:bCs/>
          <w:sz w:val="24"/>
          <w:szCs w:val="24"/>
        </w:rPr>
      </w:pPr>
      <w:r w:rsidRPr="007762B6">
        <w:rPr>
          <w:b/>
          <w:bCs/>
          <w:sz w:val="24"/>
          <w:szCs w:val="24"/>
        </w:rPr>
        <w:t>Сведения</w:t>
      </w:r>
      <w:r w:rsidRPr="007762B6">
        <w:rPr>
          <w:b/>
          <w:bCs/>
          <w:sz w:val="24"/>
          <w:szCs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7762B6" w:rsidRPr="007762B6" w:rsidRDefault="007762B6" w:rsidP="007762B6">
      <w:pPr>
        <w:widowControl w:val="0"/>
        <w:autoSpaceDE w:val="0"/>
        <w:autoSpaceDN w:val="0"/>
        <w:adjustRightInd w:val="0"/>
        <w:ind w:firstLine="720"/>
        <w:jc w:val="both"/>
        <w:rPr>
          <w:rFonts w:ascii="Arial" w:hAnsi="Arial" w:cs="Arial"/>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7762B6" w:rsidRPr="007762B6" w:rsidTr="007762B6">
        <w:tc>
          <w:tcPr>
            <w:tcW w:w="2380" w:type="dxa"/>
            <w:tcBorders>
              <w:top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b/>
                <w:sz w:val="24"/>
                <w:szCs w:val="24"/>
              </w:rPr>
            </w:pPr>
            <w:r w:rsidRPr="007762B6">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b/>
                <w:sz w:val="24"/>
                <w:szCs w:val="24"/>
              </w:rPr>
            </w:pPr>
            <w:r w:rsidRPr="007762B6">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b/>
                <w:sz w:val="24"/>
                <w:szCs w:val="24"/>
              </w:rPr>
            </w:pPr>
            <w:r w:rsidRPr="007762B6">
              <w:rPr>
                <w:b/>
                <w:sz w:val="24"/>
                <w:szCs w:val="24"/>
              </w:rPr>
              <w:t>Контактные</w:t>
            </w:r>
          </w:p>
          <w:p w:rsidR="007762B6" w:rsidRPr="007762B6" w:rsidRDefault="007762B6" w:rsidP="007762B6">
            <w:pPr>
              <w:widowControl w:val="0"/>
              <w:autoSpaceDE w:val="0"/>
              <w:autoSpaceDN w:val="0"/>
              <w:adjustRightInd w:val="0"/>
              <w:jc w:val="center"/>
              <w:rPr>
                <w:b/>
                <w:sz w:val="24"/>
                <w:szCs w:val="24"/>
              </w:rPr>
            </w:pPr>
            <w:r w:rsidRPr="007762B6">
              <w:rPr>
                <w:b/>
                <w:sz w:val="24"/>
                <w:szCs w:val="24"/>
              </w:rPr>
              <w:t>номера</w:t>
            </w:r>
          </w:p>
          <w:p w:rsidR="007762B6" w:rsidRPr="007762B6" w:rsidRDefault="007762B6" w:rsidP="007762B6">
            <w:pPr>
              <w:widowControl w:val="0"/>
              <w:autoSpaceDE w:val="0"/>
              <w:autoSpaceDN w:val="0"/>
              <w:adjustRightInd w:val="0"/>
              <w:jc w:val="center"/>
              <w:rPr>
                <w:b/>
                <w:sz w:val="24"/>
                <w:szCs w:val="24"/>
              </w:rPr>
            </w:pPr>
            <w:r w:rsidRPr="007762B6">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b/>
                <w:sz w:val="24"/>
                <w:szCs w:val="24"/>
              </w:rPr>
            </w:pPr>
            <w:r w:rsidRPr="007762B6">
              <w:rPr>
                <w:b/>
                <w:sz w:val="24"/>
                <w:szCs w:val="24"/>
              </w:rPr>
              <w:t>График работы</w:t>
            </w:r>
          </w:p>
        </w:tc>
        <w:tc>
          <w:tcPr>
            <w:tcW w:w="1680" w:type="dxa"/>
            <w:tcBorders>
              <w:top w:val="single" w:sz="4" w:space="0" w:color="auto"/>
              <w:left w:val="single" w:sz="4" w:space="0" w:color="auto"/>
              <w:bottom w:val="single" w:sz="4" w:space="0" w:color="auto"/>
            </w:tcBorders>
          </w:tcPr>
          <w:p w:rsidR="007762B6" w:rsidRPr="007762B6" w:rsidRDefault="007762B6" w:rsidP="007762B6">
            <w:pPr>
              <w:widowControl w:val="0"/>
              <w:autoSpaceDE w:val="0"/>
              <w:autoSpaceDN w:val="0"/>
              <w:adjustRightInd w:val="0"/>
              <w:jc w:val="center"/>
              <w:rPr>
                <w:b/>
                <w:sz w:val="24"/>
                <w:szCs w:val="24"/>
              </w:rPr>
            </w:pPr>
            <w:r w:rsidRPr="007762B6">
              <w:rPr>
                <w:b/>
                <w:sz w:val="24"/>
                <w:szCs w:val="24"/>
              </w:rPr>
              <w:t>Адрес Интернет-сайта</w:t>
            </w:r>
          </w:p>
          <w:p w:rsidR="007762B6" w:rsidRPr="007762B6" w:rsidRDefault="007762B6" w:rsidP="007762B6">
            <w:pPr>
              <w:widowControl w:val="0"/>
              <w:autoSpaceDE w:val="0"/>
              <w:autoSpaceDN w:val="0"/>
              <w:adjustRightInd w:val="0"/>
              <w:jc w:val="center"/>
              <w:rPr>
                <w:b/>
                <w:sz w:val="24"/>
                <w:szCs w:val="24"/>
              </w:rPr>
            </w:pPr>
            <w:r w:rsidRPr="007762B6">
              <w:rPr>
                <w:b/>
                <w:sz w:val="24"/>
                <w:szCs w:val="24"/>
              </w:rPr>
              <w:t>(страницы), адрес</w:t>
            </w:r>
          </w:p>
          <w:p w:rsidR="007762B6" w:rsidRPr="007762B6" w:rsidRDefault="007762B6" w:rsidP="007762B6">
            <w:pPr>
              <w:widowControl w:val="0"/>
              <w:autoSpaceDE w:val="0"/>
              <w:autoSpaceDN w:val="0"/>
              <w:adjustRightInd w:val="0"/>
              <w:jc w:val="center"/>
              <w:rPr>
                <w:b/>
                <w:sz w:val="24"/>
                <w:szCs w:val="24"/>
              </w:rPr>
            </w:pPr>
            <w:r w:rsidRPr="007762B6">
              <w:rPr>
                <w:b/>
                <w:sz w:val="24"/>
                <w:szCs w:val="24"/>
              </w:rPr>
              <w:t>электронной почты</w:t>
            </w:r>
          </w:p>
        </w:tc>
      </w:tr>
      <w:tr w:rsidR="007762B6" w:rsidRPr="007762B6" w:rsidTr="007762B6">
        <w:tc>
          <w:tcPr>
            <w:tcW w:w="2380" w:type="dxa"/>
            <w:tcBorders>
              <w:top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rPr>
                <w:sz w:val="24"/>
                <w:szCs w:val="24"/>
              </w:rPr>
            </w:pPr>
            <w:r w:rsidRPr="007762B6">
              <w:rPr>
                <w:sz w:val="24"/>
                <w:szCs w:val="24"/>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8 (83437)</w:t>
            </w:r>
          </w:p>
          <w:p w:rsidR="007762B6" w:rsidRPr="007762B6" w:rsidRDefault="007762B6" w:rsidP="007762B6">
            <w:pPr>
              <w:widowControl w:val="0"/>
              <w:autoSpaceDE w:val="0"/>
              <w:autoSpaceDN w:val="0"/>
              <w:adjustRightInd w:val="0"/>
              <w:jc w:val="center"/>
              <w:rPr>
                <w:sz w:val="24"/>
                <w:szCs w:val="24"/>
              </w:rPr>
            </w:pPr>
            <w:r w:rsidRPr="007762B6">
              <w:rPr>
                <w:sz w:val="24"/>
                <w:szCs w:val="24"/>
              </w:rPr>
              <w:t>2-12-00</w:t>
            </w:r>
          </w:p>
        </w:tc>
        <w:tc>
          <w:tcPr>
            <w:tcW w:w="30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понедельник - четверг</w:t>
            </w:r>
          </w:p>
          <w:p w:rsidR="007762B6" w:rsidRPr="007762B6" w:rsidRDefault="007762B6" w:rsidP="007762B6">
            <w:pPr>
              <w:widowControl w:val="0"/>
              <w:autoSpaceDE w:val="0"/>
              <w:autoSpaceDN w:val="0"/>
              <w:adjustRightInd w:val="0"/>
              <w:jc w:val="center"/>
              <w:rPr>
                <w:sz w:val="24"/>
                <w:szCs w:val="24"/>
              </w:rPr>
            </w:pPr>
            <w:r w:rsidRPr="007762B6">
              <w:rPr>
                <w:sz w:val="24"/>
                <w:szCs w:val="24"/>
              </w:rPr>
              <w:t>с 8.30 до 17.30 ч.,</w:t>
            </w:r>
          </w:p>
          <w:p w:rsidR="007762B6" w:rsidRPr="007762B6" w:rsidRDefault="007762B6" w:rsidP="007762B6">
            <w:pPr>
              <w:widowControl w:val="0"/>
              <w:autoSpaceDE w:val="0"/>
              <w:autoSpaceDN w:val="0"/>
              <w:adjustRightInd w:val="0"/>
              <w:jc w:val="center"/>
              <w:rPr>
                <w:sz w:val="24"/>
                <w:szCs w:val="24"/>
              </w:rPr>
            </w:pPr>
            <w:r w:rsidRPr="007762B6">
              <w:rPr>
                <w:sz w:val="24"/>
                <w:szCs w:val="24"/>
              </w:rPr>
              <w:t xml:space="preserve">пятница </w:t>
            </w:r>
          </w:p>
          <w:p w:rsidR="007762B6" w:rsidRPr="007762B6" w:rsidRDefault="007762B6" w:rsidP="007762B6">
            <w:pPr>
              <w:widowControl w:val="0"/>
              <w:autoSpaceDE w:val="0"/>
              <w:autoSpaceDN w:val="0"/>
              <w:adjustRightInd w:val="0"/>
              <w:jc w:val="center"/>
              <w:rPr>
                <w:sz w:val="24"/>
                <w:szCs w:val="24"/>
              </w:rPr>
            </w:pPr>
            <w:r w:rsidRPr="007762B6">
              <w:rPr>
                <w:sz w:val="24"/>
                <w:szCs w:val="24"/>
              </w:rPr>
              <w:t>и праздничные дни</w:t>
            </w:r>
          </w:p>
          <w:p w:rsidR="007762B6" w:rsidRPr="007762B6" w:rsidRDefault="007762B6" w:rsidP="007762B6">
            <w:pPr>
              <w:widowControl w:val="0"/>
              <w:autoSpaceDE w:val="0"/>
              <w:autoSpaceDN w:val="0"/>
              <w:adjustRightInd w:val="0"/>
              <w:jc w:val="center"/>
              <w:rPr>
                <w:sz w:val="24"/>
                <w:szCs w:val="24"/>
              </w:rPr>
            </w:pPr>
            <w:r w:rsidRPr="007762B6">
              <w:rPr>
                <w:sz w:val="24"/>
                <w:szCs w:val="24"/>
              </w:rPr>
              <w:t>с 8.30 до 16.30 ч,</w:t>
            </w:r>
          </w:p>
          <w:p w:rsidR="007762B6" w:rsidRPr="007762B6" w:rsidRDefault="007762B6" w:rsidP="007762B6">
            <w:pPr>
              <w:widowControl w:val="0"/>
              <w:autoSpaceDE w:val="0"/>
              <w:autoSpaceDN w:val="0"/>
              <w:adjustRightInd w:val="0"/>
              <w:jc w:val="center"/>
              <w:rPr>
                <w:sz w:val="24"/>
                <w:szCs w:val="24"/>
              </w:rPr>
            </w:pPr>
            <w:r w:rsidRPr="007762B6">
              <w:rPr>
                <w:sz w:val="24"/>
                <w:szCs w:val="24"/>
              </w:rPr>
              <w:t xml:space="preserve">перерыв на обед </w:t>
            </w:r>
          </w:p>
          <w:p w:rsidR="007762B6" w:rsidRPr="007762B6" w:rsidRDefault="007762B6" w:rsidP="007762B6">
            <w:pPr>
              <w:widowControl w:val="0"/>
              <w:autoSpaceDE w:val="0"/>
              <w:autoSpaceDN w:val="0"/>
              <w:adjustRightInd w:val="0"/>
              <w:jc w:val="center"/>
              <w:rPr>
                <w:sz w:val="24"/>
                <w:szCs w:val="24"/>
              </w:rPr>
            </w:pPr>
            <w:r w:rsidRPr="007762B6">
              <w:rPr>
                <w:sz w:val="24"/>
                <w:szCs w:val="24"/>
              </w:rPr>
              <w:t>с 13.00 до 14.00 ч.; выходные</w:t>
            </w:r>
          </w:p>
          <w:p w:rsidR="007762B6" w:rsidRPr="007762B6" w:rsidRDefault="007762B6" w:rsidP="007762B6">
            <w:pPr>
              <w:widowControl w:val="0"/>
              <w:autoSpaceDE w:val="0"/>
              <w:autoSpaceDN w:val="0"/>
              <w:adjustRightInd w:val="0"/>
              <w:jc w:val="center"/>
              <w:rPr>
                <w:sz w:val="24"/>
                <w:szCs w:val="24"/>
              </w:rPr>
            </w:pPr>
            <w:r w:rsidRPr="007762B6">
              <w:rPr>
                <w:sz w:val="24"/>
                <w:szCs w:val="24"/>
              </w:rPr>
              <w:t>дни - суббота,</w:t>
            </w:r>
          </w:p>
          <w:p w:rsidR="007762B6" w:rsidRPr="007762B6" w:rsidRDefault="007762B6" w:rsidP="007762B6">
            <w:pPr>
              <w:widowControl w:val="0"/>
              <w:autoSpaceDE w:val="0"/>
              <w:autoSpaceDN w:val="0"/>
              <w:adjustRightInd w:val="0"/>
              <w:jc w:val="center"/>
              <w:rPr>
                <w:sz w:val="24"/>
                <w:szCs w:val="24"/>
              </w:rPr>
            </w:pPr>
            <w:r w:rsidRPr="007762B6">
              <w:rPr>
                <w:sz w:val="24"/>
                <w:szCs w:val="24"/>
              </w:rPr>
              <w:t>воскресенье</w:t>
            </w:r>
          </w:p>
        </w:tc>
        <w:tc>
          <w:tcPr>
            <w:tcW w:w="1680" w:type="dxa"/>
            <w:tcBorders>
              <w:top w:val="single" w:sz="4" w:space="0" w:color="auto"/>
              <w:left w:val="single" w:sz="4" w:space="0" w:color="auto"/>
              <w:bottom w:val="single" w:sz="4" w:space="0" w:color="auto"/>
            </w:tcBorders>
          </w:tcPr>
          <w:p w:rsidR="007762B6" w:rsidRPr="007762B6" w:rsidRDefault="001457F6" w:rsidP="007762B6">
            <w:pPr>
              <w:widowControl w:val="0"/>
              <w:autoSpaceDE w:val="0"/>
              <w:autoSpaceDN w:val="0"/>
              <w:adjustRightInd w:val="0"/>
              <w:jc w:val="center"/>
              <w:rPr>
                <w:sz w:val="24"/>
                <w:szCs w:val="24"/>
              </w:rPr>
            </w:pPr>
            <w:hyperlink r:id="rId37" w:history="1">
              <w:r w:rsidR="007762B6" w:rsidRPr="007762B6">
                <w:rPr>
                  <w:color w:val="0000FF"/>
                  <w:sz w:val="24"/>
                  <w:szCs w:val="24"/>
                  <w:u w:val="single"/>
                </w:rPr>
                <w:t>http://chamzinka.e-mordovia.ru/</w:t>
              </w:r>
            </w:hyperlink>
          </w:p>
          <w:p w:rsidR="007762B6" w:rsidRPr="007762B6" w:rsidRDefault="007762B6" w:rsidP="007762B6">
            <w:pPr>
              <w:widowControl w:val="0"/>
              <w:autoSpaceDE w:val="0"/>
              <w:autoSpaceDN w:val="0"/>
              <w:adjustRightInd w:val="0"/>
              <w:jc w:val="center"/>
              <w:rPr>
                <w:sz w:val="24"/>
                <w:szCs w:val="24"/>
              </w:rPr>
            </w:pPr>
            <w:r w:rsidRPr="007762B6">
              <w:rPr>
                <w:sz w:val="24"/>
                <w:szCs w:val="24"/>
              </w:rPr>
              <w:t>e-</w:t>
            </w:r>
            <w:proofErr w:type="spellStart"/>
            <w:r w:rsidRPr="007762B6">
              <w:rPr>
                <w:sz w:val="24"/>
                <w:szCs w:val="24"/>
              </w:rPr>
              <w:t>mail</w:t>
            </w:r>
            <w:proofErr w:type="spellEnd"/>
            <w:r w:rsidRPr="007762B6">
              <w:rPr>
                <w:sz w:val="24"/>
                <w:szCs w:val="24"/>
              </w:rPr>
              <w:t>:</w:t>
            </w:r>
          </w:p>
          <w:p w:rsidR="007762B6" w:rsidRPr="007762B6" w:rsidRDefault="007762B6" w:rsidP="007762B6">
            <w:pPr>
              <w:widowControl w:val="0"/>
              <w:autoSpaceDE w:val="0"/>
              <w:autoSpaceDN w:val="0"/>
              <w:adjustRightInd w:val="0"/>
              <w:jc w:val="center"/>
              <w:rPr>
                <w:sz w:val="24"/>
                <w:szCs w:val="24"/>
              </w:rPr>
            </w:pPr>
            <w:r w:rsidRPr="007762B6">
              <w:rPr>
                <w:sz w:val="24"/>
                <w:szCs w:val="24"/>
              </w:rPr>
              <w:t>admchamzinka@mail.ru</w:t>
            </w:r>
          </w:p>
        </w:tc>
      </w:tr>
      <w:tr w:rsidR="007762B6" w:rsidRPr="007762B6" w:rsidTr="007762B6">
        <w:tc>
          <w:tcPr>
            <w:tcW w:w="2380" w:type="dxa"/>
            <w:tcBorders>
              <w:top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rPr>
                <w:sz w:val="24"/>
                <w:szCs w:val="24"/>
              </w:rPr>
            </w:pPr>
            <w:r w:rsidRPr="007762B6">
              <w:rPr>
                <w:sz w:val="24"/>
                <w:szCs w:val="24"/>
              </w:rPr>
              <w:t>Отдел по управлению муниципальным имуществом администрации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431700, Республика Мордовия, Чамзинский район, рп.Чамзинка, ул. Победы, д.1, каб.1</w:t>
            </w:r>
          </w:p>
        </w:tc>
        <w:tc>
          <w:tcPr>
            <w:tcW w:w="140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8 (83437)</w:t>
            </w:r>
          </w:p>
          <w:p w:rsidR="007762B6" w:rsidRPr="007762B6" w:rsidRDefault="007762B6" w:rsidP="007762B6">
            <w:pPr>
              <w:widowControl w:val="0"/>
              <w:autoSpaceDE w:val="0"/>
              <w:autoSpaceDN w:val="0"/>
              <w:adjustRightInd w:val="0"/>
              <w:jc w:val="center"/>
              <w:rPr>
                <w:sz w:val="24"/>
                <w:szCs w:val="24"/>
              </w:rPr>
            </w:pPr>
            <w:r w:rsidRPr="007762B6">
              <w:rPr>
                <w:sz w:val="24"/>
                <w:szCs w:val="24"/>
              </w:rPr>
              <w:t>2-13-00</w:t>
            </w:r>
          </w:p>
        </w:tc>
        <w:tc>
          <w:tcPr>
            <w:tcW w:w="30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понедельник - четверг</w:t>
            </w:r>
          </w:p>
          <w:p w:rsidR="007762B6" w:rsidRPr="007762B6" w:rsidRDefault="007762B6" w:rsidP="007762B6">
            <w:pPr>
              <w:widowControl w:val="0"/>
              <w:autoSpaceDE w:val="0"/>
              <w:autoSpaceDN w:val="0"/>
              <w:adjustRightInd w:val="0"/>
              <w:jc w:val="center"/>
              <w:rPr>
                <w:sz w:val="24"/>
                <w:szCs w:val="24"/>
              </w:rPr>
            </w:pPr>
            <w:r w:rsidRPr="007762B6">
              <w:rPr>
                <w:sz w:val="24"/>
                <w:szCs w:val="24"/>
              </w:rPr>
              <w:t>с 8.30 до 17.30 ч.,</w:t>
            </w:r>
          </w:p>
          <w:p w:rsidR="007762B6" w:rsidRPr="007762B6" w:rsidRDefault="007762B6" w:rsidP="007762B6">
            <w:pPr>
              <w:widowControl w:val="0"/>
              <w:autoSpaceDE w:val="0"/>
              <w:autoSpaceDN w:val="0"/>
              <w:adjustRightInd w:val="0"/>
              <w:jc w:val="center"/>
              <w:rPr>
                <w:sz w:val="24"/>
                <w:szCs w:val="24"/>
              </w:rPr>
            </w:pPr>
            <w:r w:rsidRPr="007762B6">
              <w:rPr>
                <w:sz w:val="24"/>
                <w:szCs w:val="24"/>
              </w:rPr>
              <w:t xml:space="preserve">пятница </w:t>
            </w:r>
          </w:p>
          <w:p w:rsidR="007762B6" w:rsidRPr="007762B6" w:rsidRDefault="007762B6" w:rsidP="007762B6">
            <w:pPr>
              <w:widowControl w:val="0"/>
              <w:autoSpaceDE w:val="0"/>
              <w:autoSpaceDN w:val="0"/>
              <w:adjustRightInd w:val="0"/>
              <w:jc w:val="center"/>
              <w:rPr>
                <w:sz w:val="24"/>
                <w:szCs w:val="24"/>
              </w:rPr>
            </w:pPr>
            <w:r w:rsidRPr="007762B6">
              <w:rPr>
                <w:sz w:val="24"/>
                <w:szCs w:val="24"/>
              </w:rPr>
              <w:t>и праздничные дни</w:t>
            </w:r>
          </w:p>
          <w:p w:rsidR="007762B6" w:rsidRPr="007762B6" w:rsidRDefault="007762B6" w:rsidP="007762B6">
            <w:pPr>
              <w:widowControl w:val="0"/>
              <w:autoSpaceDE w:val="0"/>
              <w:autoSpaceDN w:val="0"/>
              <w:adjustRightInd w:val="0"/>
              <w:jc w:val="center"/>
              <w:rPr>
                <w:sz w:val="24"/>
                <w:szCs w:val="24"/>
              </w:rPr>
            </w:pPr>
            <w:r w:rsidRPr="007762B6">
              <w:rPr>
                <w:sz w:val="24"/>
                <w:szCs w:val="24"/>
              </w:rPr>
              <w:t>с 8.30 до 16.30 ч,</w:t>
            </w:r>
          </w:p>
          <w:p w:rsidR="007762B6" w:rsidRPr="007762B6" w:rsidRDefault="007762B6" w:rsidP="007762B6">
            <w:pPr>
              <w:widowControl w:val="0"/>
              <w:autoSpaceDE w:val="0"/>
              <w:autoSpaceDN w:val="0"/>
              <w:adjustRightInd w:val="0"/>
              <w:jc w:val="center"/>
              <w:rPr>
                <w:sz w:val="24"/>
                <w:szCs w:val="24"/>
              </w:rPr>
            </w:pPr>
            <w:r w:rsidRPr="007762B6">
              <w:rPr>
                <w:sz w:val="24"/>
                <w:szCs w:val="24"/>
              </w:rPr>
              <w:t xml:space="preserve">перерыв на обед </w:t>
            </w:r>
          </w:p>
          <w:p w:rsidR="007762B6" w:rsidRPr="007762B6" w:rsidRDefault="007762B6" w:rsidP="007762B6">
            <w:pPr>
              <w:widowControl w:val="0"/>
              <w:autoSpaceDE w:val="0"/>
              <w:autoSpaceDN w:val="0"/>
              <w:adjustRightInd w:val="0"/>
              <w:jc w:val="center"/>
              <w:rPr>
                <w:sz w:val="24"/>
                <w:szCs w:val="24"/>
              </w:rPr>
            </w:pPr>
            <w:r w:rsidRPr="007762B6">
              <w:rPr>
                <w:sz w:val="24"/>
                <w:szCs w:val="24"/>
              </w:rPr>
              <w:t>с 13.00 до 14.00 ч.; выходные</w:t>
            </w:r>
          </w:p>
          <w:p w:rsidR="007762B6" w:rsidRPr="007762B6" w:rsidRDefault="007762B6" w:rsidP="007762B6">
            <w:pPr>
              <w:widowControl w:val="0"/>
              <w:autoSpaceDE w:val="0"/>
              <w:autoSpaceDN w:val="0"/>
              <w:adjustRightInd w:val="0"/>
              <w:jc w:val="center"/>
              <w:rPr>
                <w:sz w:val="24"/>
                <w:szCs w:val="24"/>
              </w:rPr>
            </w:pPr>
            <w:r w:rsidRPr="007762B6">
              <w:rPr>
                <w:sz w:val="24"/>
                <w:szCs w:val="24"/>
              </w:rPr>
              <w:t>дни - суббота,</w:t>
            </w:r>
          </w:p>
          <w:p w:rsidR="007762B6" w:rsidRPr="007762B6" w:rsidRDefault="007762B6" w:rsidP="007762B6">
            <w:pPr>
              <w:widowControl w:val="0"/>
              <w:autoSpaceDE w:val="0"/>
              <w:autoSpaceDN w:val="0"/>
              <w:adjustRightInd w:val="0"/>
              <w:jc w:val="center"/>
              <w:rPr>
                <w:sz w:val="24"/>
                <w:szCs w:val="24"/>
              </w:rPr>
            </w:pPr>
            <w:r w:rsidRPr="007762B6">
              <w:rPr>
                <w:sz w:val="24"/>
                <w:szCs w:val="24"/>
              </w:rPr>
              <w:t>воскресенье</w:t>
            </w:r>
          </w:p>
        </w:tc>
        <w:tc>
          <w:tcPr>
            <w:tcW w:w="1680" w:type="dxa"/>
            <w:tcBorders>
              <w:top w:val="single" w:sz="4" w:space="0" w:color="auto"/>
              <w:left w:val="single" w:sz="4" w:space="0" w:color="auto"/>
              <w:bottom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e-</w:t>
            </w:r>
            <w:proofErr w:type="spellStart"/>
            <w:r w:rsidRPr="007762B6">
              <w:rPr>
                <w:sz w:val="24"/>
                <w:szCs w:val="24"/>
              </w:rPr>
              <w:t>mail</w:t>
            </w:r>
            <w:proofErr w:type="spellEnd"/>
            <w:r w:rsidRPr="007762B6">
              <w:rPr>
                <w:sz w:val="24"/>
                <w:szCs w:val="24"/>
              </w:rPr>
              <w:t>:</w:t>
            </w:r>
          </w:p>
          <w:p w:rsidR="007762B6" w:rsidRPr="007762B6" w:rsidRDefault="007762B6" w:rsidP="007762B6">
            <w:pPr>
              <w:widowControl w:val="0"/>
              <w:autoSpaceDE w:val="0"/>
              <w:autoSpaceDN w:val="0"/>
              <w:adjustRightInd w:val="0"/>
              <w:jc w:val="center"/>
              <w:rPr>
                <w:sz w:val="24"/>
                <w:szCs w:val="24"/>
              </w:rPr>
            </w:pPr>
            <w:proofErr w:type="spellStart"/>
            <w:r w:rsidRPr="007762B6">
              <w:rPr>
                <w:sz w:val="24"/>
                <w:szCs w:val="24"/>
                <w:lang w:val="en-US"/>
              </w:rPr>
              <w:t>otdelKUMI</w:t>
            </w:r>
            <w:proofErr w:type="spellEnd"/>
            <w:r w:rsidRPr="007762B6">
              <w:rPr>
                <w:sz w:val="24"/>
                <w:szCs w:val="24"/>
              </w:rPr>
              <w:t>@mail.ru</w:t>
            </w:r>
          </w:p>
        </w:tc>
      </w:tr>
      <w:tr w:rsidR="007762B6" w:rsidRPr="007762B6" w:rsidTr="007762B6">
        <w:tc>
          <w:tcPr>
            <w:tcW w:w="2380" w:type="dxa"/>
            <w:tcBorders>
              <w:top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rPr>
                <w:sz w:val="24"/>
                <w:szCs w:val="24"/>
              </w:rPr>
            </w:pPr>
            <w:r w:rsidRPr="007762B6">
              <w:rPr>
                <w:sz w:val="24"/>
                <w:szCs w:val="24"/>
              </w:rPr>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8 (83437)</w:t>
            </w:r>
          </w:p>
          <w:p w:rsidR="007762B6" w:rsidRPr="007762B6" w:rsidRDefault="007762B6" w:rsidP="007762B6">
            <w:pPr>
              <w:widowControl w:val="0"/>
              <w:autoSpaceDE w:val="0"/>
              <w:autoSpaceDN w:val="0"/>
              <w:adjustRightInd w:val="0"/>
              <w:jc w:val="center"/>
              <w:rPr>
                <w:sz w:val="24"/>
                <w:szCs w:val="24"/>
              </w:rPr>
            </w:pPr>
            <w:r w:rsidRPr="007762B6">
              <w:rPr>
                <w:sz w:val="24"/>
                <w:szCs w:val="24"/>
              </w:rPr>
              <w:t>2-10-11</w:t>
            </w:r>
          </w:p>
        </w:tc>
        <w:tc>
          <w:tcPr>
            <w:tcW w:w="30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понедельник - пятница</w:t>
            </w:r>
          </w:p>
          <w:p w:rsidR="007762B6" w:rsidRPr="007762B6" w:rsidRDefault="007762B6" w:rsidP="007762B6">
            <w:pPr>
              <w:widowControl w:val="0"/>
              <w:autoSpaceDE w:val="0"/>
              <w:autoSpaceDN w:val="0"/>
              <w:adjustRightInd w:val="0"/>
              <w:jc w:val="center"/>
              <w:rPr>
                <w:sz w:val="24"/>
                <w:szCs w:val="24"/>
              </w:rPr>
            </w:pPr>
            <w:r w:rsidRPr="007762B6">
              <w:rPr>
                <w:sz w:val="24"/>
                <w:szCs w:val="24"/>
              </w:rPr>
              <w:t>с 8.00 до 19.00 ч.,</w:t>
            </w:r>
          </w:p>
          <w:p w:rsidR="007762B6" w:rsidRPr="007762B6" w:rsidRDefault="007762B6" w:rsidP="007762B6">
            <w:pPr>
              <w:widowControl w:val="0"/>
              <w:autoSpaceDE w:val="0"/>
              <w:autoSpaceDN w:val="0"/>
              <w:adjustRightInd w:val="0"/>
              <w:jc w:val="center"/>
              <w:rPr>
                <w:sz w:val="24"/>
                <w:szCs w:val="24"/>
              </w:rPr>
            </w:pPr>
            <w:r w:rsidRPr="007762B6">
              <w:rPr>
                <w:sz w:val="24"/>
                <w:szCs w:val="24"/>
              </w:rPr>
              <w:t>суббота</w:t>
            </w:r>
          </w:p>
          <w:p w:rsidR="007762B6" w:rsidRPr="007762B6" w:rsidRDefault="007762B6" w:rsidP="007762B6">
            <w:pPr>
              <w:widowControl w:val="0"/>
              <w:autoSpaceDE w:val="0"/>
              <w:autoSpaceDN w:val="0"/>
              <w:adjustRightInd w:val="0"/>
              <w:jc w:val="center"/>
              <w:rPr>
                <w:sz w:val="24"/>
                <w:szCs w:val="24"/>
              </w:rPr>
            </w:pPr>
            <w:r w:rsidRPr="007762B6">
              <w:rPr>
                <w:sz w:val="24"/>
                <w:szCs w:val="24"/>
              </w:rPr>
              <w:t>с 9.00 до 14.00 ч,</w:t>
            </w:r>
          </w:p>
          <w:p w:rsidR="007762B6" w:rsidRPr="007762B6" w:rsidRDefault="007762B6" w:rsidP="007762B6">
            <w:pPr>
              <w:widowControl w:val="0"/>
              <w:autoSpaceDE w:val="0"/>
              <w:autoSpaceDN w:val="0"/>
              <w:adjustRightInd w:val="0"/>
              <w:jc w:val="center"/>
              <w:rPr>
                <w:sz w:val="24"/>
                <w:szCs w:val="24"/>
              </w:rPr>
            </w:pPr>
            <w:r w:rsidRPr="007762B6">
              <w:rPr>
                <w:sz w:val="24"/>
                <w:szCs w:val="24"/>
              </w:rPr>
              <w:t>выходной</w:t>
            </w:r>
          </w:p>
          <w:p w:rsidR="007762B6" w:rsidRPr="007762B6" w:rsidRDefault="007762B6" w:rsidP="007762B6">
            <w:pPr>
              <w:widowControl w:val="0"/>
              <w:autoSpaceDE w:val="0"/>
              <w:autoSpaceDN w:val="0"/>
              <w:adjustRightInd w:val="0"/>
              <w:jc w:val="center"/>
              <w:rPr>
                <w:sz w:val="24"/>
                <w:szCs w:val="24"/>
              </w:rPr>
            </w:pPr>
            <w:r w:rsidRPr="007762B6">
              <w:rPr>
                <w:sz w:val="24"/>
                <w:szCs w:val="24"/>
              </w:rPr>
              <w:t>день - воскресенье</w:t>
            </w:r>
          </w:p>
        </w:tc>
        <w:tc>
          <w:tcPr>
            <w:tcW w:w="1680" w:type="dxa"/>
            <w:tcBorders>
              <w:top w:val="single" w:sz="4" w:space="0" w:color="auto"/>
              <w:left w:val="single" w:sz="4" w:space="0" w:color="auto"/>
              <w:bottom w:val="single" w:sz="4" w:space="0" w:color="auto"/>
            </w:tcBorders>
          </w:tcPr>
          <w:p w:rsidR="007762B6" w:rsidRPr="007762B6" w:rsidRDefault="001457F6" w:rsidP="007762B6">
            <w:pPr>
              <w:widowControl w:val="0"/>
              <w:autoSpaceDE w:val="0"/>
              <w:autoSpaceDN w:val="0"/>
              <w:adjustRightInd w:val="0"/>
              <w:jc w:val="center"/>
              <w:rPr>
                <w:sz w:val="24"/>
                <w:szCs w:val="24"/>
              </w:rPr>
            </w:pPr>
            <w:hyperlink r:id="rId38" w:history="1">
              <w:r w:rsidR="007762B6" w:rsidRPr="007762B6">
                <w:rPr>
                  <w:color w:val="0000FF"/>
                  <w:sz w:val="24"/>
                  <w:szCs w:val="24"/>
                  <w:u w:val="single"/>
                </w:rPr>
                <w:t>http://chamzinka.e-mordovia.ru/</w:t>
              </w:r>
            </w:hyperlink>
          </w:p>
          <w:p w:rsidR="007762B6" w:rsidRPr="007762B6" w:rsidRDefault="007762B6" w:rsidP="007762B6">
            <w:pPr>
              <w:widowControl w:val="0"/>
              <w:autoSpaceDE w:val="0"/>
              <w:autoSpaceDN w:val="0"/>
              <w:adjustRightInd w:val="0"/>
              <w:jc w:val="center"/>
              <w:rPr>
                <w:sz w:val="24"/>
                <w:szCs w:val="24"/>
              </w:rPr>
            </w:pPr>
            <w:r w:rsidRPr="007762B6">
              <w:rPr>
                <w:sz w:val="24"/>
                <w:szCs w:val="24"/>
              </w:rPr>
              <w:t>e-</w:t>
            </w:r>
            <w:proofErr w:type="spellStart"/>
            <w:r w:rsidRPr="007762B6">
              <w:rPr>
                <w:sz w:val="24"/>
                <w:szCs w:val="24"/>
              </w:rPr>
              <w:t>mail</w:t>
            </w:r>
            <w:proofErr w:type="spellEnd"/>
            <w:r w:rsidRPr="007762B6">
              <w:rPr>
                <w:sz w:val="24"/>
                <w:szCs w:val="24"/>
              </w:rPr>
              <w:t>:</w:t>
            </w:r>
          </w:p>
          <w:p w:rsidR="007762B6" w:rsidRPr="007762B6" w:rsidRDefault="007762B6" w:rsidP="007762B6">
            <w:pPr>
              <w:widowControl w:val="0"/>
              <w:autoSpaceDE w:val="0"/>
              <w:autoSpaceDN w:val="0"/>
              <w:adjustRightInd w:val="0"/>
              <w:jc w:val="center"/>
              <w:rPr>
                <w:sz w:val="24"/>
                <w:szCs w:val="24"/>
              </w:rPr>
            </w:pPr>
            <w:proofErr w:type="spellStart"/>
            <w:r w:rsidRPr="007762B6">
              <w:rPr>
                <w:sz w:val="24"/>
                <w:szCs w:val="24"/>
                <w:lang w:val="en-US"/>
              </w:rPr>
              <w:t>mfc</w:t>
            </w:r>
            <w:proofErr w:type="spellEnd"/>
            <w:r w:rsidRPr="007762B6">
              <w:rPr>
                <w:sz w:val="24"/>
                <w:szCs w:val="24"/>
              </w:rPr>
              <w:t>-chamzinka@mail.ru</w:t>
            </w:r>
          </w:p>
        </w:tc>
      </w:tr>
      <w:tr w:rsidR="007762B6" w:rsidRPr="007762B6" w:rsidTr="007762B6">
        <w:tc>
          <w:tcPr>
            <w:tcW w:w="2380" w:type="dxa"/>
            <w:tcBorders>
              <w:top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rPr>
                <w:sz w:val="24"/>
                <w:szCs w:val="24"/>
              </w:rPr>
            </w:pPr>
            <w:r w:rsidRPr="007762B6">
              <w:rPr>
                <w:sz w:val="24"/>
                <w:szCs w:val="24"/>
              </w:rPr>
              <w:t xml:space="preserve">Комсомольское территориально обособленное </w:t>
            </w:r>
            <w:r w:rsidRPr="007762B6">
              <w:rPr>
                <w:sz w:val="24"/>
                <w:szCs w:val="24"/>
              </w:rPr>
              <w:lastRenderedPageBreak/>
              <w:t xml:space="preserve">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lastRenderedPageBreak/>
              <w:t xml:space="preserve">431710, Республика Мордовия, </w:t>
            </w:r>
            <w:r w:rsidRPr="007762B6">
              <w:rPr>
                <w:sz w:val="24"/>
                <w:szCs w:val="24"/>
              </w:rPr>
              <w:lastRenderedPageBreak/>
              <w:t>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lastRenderedPageBreak/>
              <w:t>8 (83437)</w:t>
            </w:r>
          </w:p>
          <w:p w:rsidR="007762B6" w:rsidRPr="007762B6" w:rsidRDefault="007762B6" w:rsidP="007762B6">
            <w:pPr>
              <w:widowControl w:val="0"/>
              <w:autoSpaceDE w:val="0"/>
              <w:autoSpaceDN w:val="0"/>
              <w:adjustRightInd w:val="0"/>
              <w:jc w:val="center"/>
              <w:rPr>
                <w:sz w:val="24"/>
                <w:szCs w:val="24"/>
              </w:rPr>
            </w:pPr>
            <w:r w:rsidRPr="007762B6">
              <w:rPr>
                <w:sz w:val="24"/>
                <w:szCs w:val="24"/>
              </w:rPr>
              <w:t>3-10-00</w:t>
            </w:r>
          </w:p>
        </w:tc>
        <w:tc>
          <w:tcPr>
            <w:tcW w:w="30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понедельник - пятница</w:t>
            </w:r>
          </w:p>
          <w:p w:rsidR="007762B6" w:rsidRPr="007762B6" w:rsidRDefault="007762B6" w:rsidP="007762B6">
            <w:pPr>
              <w:widowControl w:val="0"/>
              <w:autoSpaceDE w:val="0"/>
              <w:autoSpaceDN w:val="0"/>
              <w:adjustRightInd w:val="0"/>
              <w:jc w:val="center"/>
              <w:rPr>
                <w:sz w:val="24"/>
                <w:szCs w:val="24"/>
              </w:rPr>
            </w:pPr>
            <w:r w:rsidRPr="007762B6">
              <w:rPr>
                <w:sz w:val="24"/>
                <w:szCs w:val="24"/>
              </w:rPr>
              <w:t>с 8.00 до 17.00 ч.,</w:t>
            </w:r>
          </w:p>
          <w:p w:rsidR="007762B6" w:rsidRPr="007762B6" w:rsidRDefault="007762B6" w:rsidP="007762B6">
            <w:pPr>
              <w:widowControl w:val="0"/>
              <w:autoSpaceDE w:val="0"/>
              <w:autoSpaceDN w:val="0"/>
              <w:adjustRightInd w:val="0"/>
              <w:jc w:val="center"/>
              <w:rPr>
                <w:sz w:val="24"/>
                <w:szCs w:val="24"/>
              </w:rPr>
            </w:pPr>
            <w:r w:rsidRPr="007762B6">
              <w:rPr>
                <w:sz w:val="24"/>
                <w:szCs w:val="24"/>
              </w:rPr>
              <w:t xml:space="preserve">перерыв на обед </w:t>
            </w:r>
          </w:p>
          <w:p w:rsidR="007762B6" w:rsidRPr="007762B6" w:rsidRDefault="007762B6" w:rsidP="007762B6">
            <w:pPr>
              <w:widowControl w:val="0"/>
              <w:autoSpaceDE w:val="0"/>
              <w:autoSpaceDN w:val="0"/>
              <w:adjustRightInd w:val="0"/>
              <w:jc w:val="center"/>
              <w:rPr>
                <w:sz w:val="24"/>
                <w:szCs w:val="24"/>
              </w:rPr>
            </w:pPr>
            <w:r w:rsidRPr="007762B6">
              <w:rPr>
                <w:sz w:val="24"/>
                <w:szCs w:val="24"/>
              </w:rPr>
              <w:lastRenderedPageBreak/>
              <w:t>с 12.00 до 13.00 ч.;</w:t>
            </w:r>
          </w:p>
          <w:p w:rsidR="007762B6" w:rsidRPr="007762B6" w:rsidRDefault="007762B6" w:rsidP="007762B6">
            <w:pPr>
              <w:widowControl w:val="0"/>
              <w:autoSpaceDE w:val="0"/>
              <w:autoSpaceDN w:val="0"/>
              <w:adjustRightInd w:val="0"/>
              <w:jc w:val="center"/>
              <w:rPr>
                <w:sz w:val="24"/>
                <w:szCs w:val="24"/>
              </w:rPr>
            </w:pPr>
            <w:r w:rsidRPr="007762B6">
              <w:rPr>
                <w:sz w:val="24"/>
                <w:szCs w:val="24"/>
              </w:rPr>
              <w:t>выходные</w:t>
            </w:r>
          </w:p>
          <w:p w:rsidR="007762B6" w:rsidRPr="007762B6" w:rsidRDefault="007762B6" w:rsidP="007762B6">
            <w:pPr>
              <w:widowControl w:val="0"/>
              <w:autoSpaceDE w:val="0"/>
              <w:autoSpaceDN w:val="0"/>
              <w:adjustRightInd w:val="0"/>
              <w:jc w:val="center"/>
              <w:rPr>
                <w:sz w:val="24"/>
                <w:szCs w:val="24"/>
              </w:rPr>
            </w:pPr>
            <w:r w:rsidRPr="007762B6">
              <w:rPr>
                <w:sz w:val="24"/>
                <w:szCs w:val="24"/>
              </w:rPr>
              <w:t>дни - суббота,</w:t>
            </w:r>
          </w:p>
          <w:p w:rsidR="007762B6" w:rsidRPr="007762B6" w:rsidRDefault="007762B6" w:rsidP="007762B6">
            <w:pPr>
              <w:widowControl w:val="0"/>
              <w:autoSpaceDE w:val="0"/>
              <w:autoSpaceDN w:val="0"/>
              <w:adjustRightInd w:val="0"/>
              <w:ind w:firstLine="720"/>
              <w:jc w:val="both"/>
              <w:rPr>
                <w:rFonts w:ascii="Arial" w:hAnsi="Arial" w:cs="Arial"/>
                <w:sz w:val="24"/>
                <w:szCs w:val="24"/>
              </w:rPr>
            </w:pPr>
            <w:r w:rsidRPr="007762B6">
              <w:rPr>
                <w:sz w:val="24"/>
                <w:szCs w:val="24"/>
              </w:rPr>
              <w:t>воскресенье</w:t>
            </w:r>
          </w:p>
        </w:tc>
        <w:tc>
          <w:tcPr>
            <w:tcW w:w="1680" w:type="dxa"/>
            <w:tcBorders>
              <w:top w:val="single" w:sz="4" w:space="0" w:color="auto"/>
              <w:left w:val="single" w:sz="4" w:space="0" w:color="auto"/>
              <w:bottom w:val="single" w:sz="4" w:space="0" w:color="auto"/>
            </w:tcBorders>
          </w:tcPr>
          <w:p w:rsidR="007762B6" w:rsidRPr="007762B6" w:rsidRDefault="001457F6" w:rsidP="007762B6">
            <w:pPr>
              <w:widowControl w:val="0"/>
              <w:autoSpaceDE w:val="0"/>
              <w:autoSpaceDN w:val="0"/>
              <w:adjustRightInd w:val="0"/>
              <w:jc w:val="center"/>
              <w:rPr>
                <w:sz w:val="24"/>
                <w:szCs w:val="24"/>
              </w:rPr>
            </w:pPr>
            <w:hyperlink r:id="rId39" w:history="1">
              <w:r w:rsidR="007762B6" w:rsidRPr="007762B6">
                <w:rPr>
                  <w:color w:val="0000FF"/>
                  <w:sz w:val="24"/>
                  <w:szCs w:val="24"/>
                  <w:u w:val="single"/>
                </w:rPr>
                <w:t>http://chamzinka.e-mordovia.ru/</w:t>
              </w:r>
            </w:hyperlink>
          </w:p>
          <w:p w:rsidR="007762B6" w:rsidRPr="007762B6" w:rsidRDefault="007762B6" w:rsidP="007762B6">
            <w:pPr>
              <w:widowControl w:val="0"/>
              <w:autoSpaceDE w:val="0"/>
              <w:autoSpaceDN w:val="0"/>
              <w:adjustRightInd w:val="0"/>
              <w:jc w:val="center"/>
              <w:rPr>
                <w:sz w:val="24"/>
                <w:szCs w:val="24"/>
              </w:rPr>
            </w:pPr>
            <w:r w:rsidRPr="007762B6">
              <w:rPr>
                <w:sz w:val="24"/>
                <w:szCs w:val="24"/>
              </w:rPr>
              <w:lastRenderedPageBreak/>
              <w:t>e-</w:t>
            </w:r>
            <w:proofErr w:type="spellStart"/>
            <w:r w:rsidRPr="007762B6">
              <w:rPr>
                <w:sz w:val="24"/>
                <w:szCs w:val="24"/>
              </w:rPr>
              <w:t>mail</w:t>
            </w:r>
            <w:proofErr w:type="spellEnd"/>
            <w:r w:rsidRPr="007762B6">
              <w:rPr>
                <w:sz w:val="24"/>
                <w:szCs w:val="24"/>
              </w:rPr>
              <w:t>:</w:t>
            </w:r>
          </w:p>
          <w:p w:rsidR="007762B6" w:rsidRPr="007762B6" w:rsidRDefault="007762B6" w:rsidP="007762B6">
            <w:pPr>
              <w:widowControl w:val="0"/>
              <w:autoSpaceDE w:val="0"/>
              <w:autoSpaceDN w:val="0"/>
              <w:adjustRightInd w:val="0"/>
              <w:jc w:val="center"/>
              <w:rPr>
                <w:sz w:val="24"/>
                <w:szCs w:val="24"/>
              </w:rPr>
            </w:pPr>
            <w:proofErr w:type="spellStart"/>
            <w:r w:rsidRPr="007762B6">
              <w:rPr>
                <w:sz w:val="24"/>
                <w:szCs w:val="24"/>
                <w:lang w:val="en-US"/>
              </w:rPr>
              <w:t>mfc</w:t>
            </w:r>
            <w:proofErr w:type="spellEnd"/>
            <w:r w:rsidRPr="007762B6">
              <w:rPr>
                <w:sz w:val="24"/>
                <w:szCs w:val="24"/>
              </w:rPr>
              <w:t>-</w:t>
            </w:r>
            <w:proofErr w:type="spellStart"/>
            <w:r w:rsidRPr="007762B6">
              <w:rPr>
                <w:sz w:val="24"/>
                <w:szCs w:val="24"/>
                <w:lang w:val="en-US"/>
              </w:rPr>
              <w:t>komsomolski</w:t>
            </w:r>
            <w:proofErr w:type="spellEnd"/>
            <w:r w:rsidRPr="007762B6">
              <w:rPr>
                <w:sz w:val="24"/>
                <w:szCs w:val="24"/>
              </w:rPr>
              <w:t>@mail.ru</w:t>
            </w:r>
          </w:p>
        </w:tc>
      </w:tr>
      <w:tr w:rsidR="007762B6" w:rsidRPr="007762B6" w:rsidTr="007762B6">
        <w:tc>
          <w:tcPr>
            <w:tcW w:w="2380" w:type="dxa"/>
            <w:tcBorders>
              <w:top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rPr>
                <w:sz w:val="24"/>
                <w:szCs w:val="24"/>
              </w:rPr>
            </w:pPr>
            <w:r w:rsidRPr="007762B6">
              <w:rPr>
                <w:sz w:val="24"/>
                <w:szCs w:val="24"/>
              </w:rPr>
              <w:lastRenderedPageBreak/>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 xml:space="preserve">431710, Республика Мордовия, Чамзинский район, </w:t>
            </w:r>
            <w:proofErr w:type="spellStart"/>
            <w:r w:rsidRPr="007762B6">
              <w:rPr>
                <w:sz w:val="24"/>
                <w:szCs w:val="24"/>
              </w:rPr>
              <w:t>с</w:t>
            </w:r>
            <w:proofErr w:type="gramStart"/>
            <w:r w:rsidRPr="007762B6">
              <w:rPr>
                <w:sz w:val="24"/>
                <w:szCs w:val="24"/>
              </w:rPr>
              <w:t>.К</w:t>
            </w:r>
            <w:proofErr w:type="gramEnd"/>
            <w:r w:rsidRPr="007762B6">
              <w:rPr>
                <w:sz w:val="24"/>
                <w:szCs w:val="24"/>
              </w:rPr>
              <w:t>иржеманы</w:t>
            </w:r>
            <w:proofErr w:type="spellEnd"/>
            <w:r w:rsidRPr="007762B6">
              <w:rPr>
                <w:sz w:val="24"/>
                <w:szCs w:val="24"/>
              </w:rPr>
              <w:t>, ул.Ленина, д.1</w:t>
            </w:r>
          </w:p>
        </w:tc>
        <w:tc>
          <w:tcPr>
            <w:tcW w:w="140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8 (83437)</w:t>
            </w:r>
          </w:p>
          <w:p w:rsidR="007762B6" w:rsidRPr="007762B6" w:rsidRDefault="007762B6" w:rsidP="007762B6">
            <w:pPr>
              <w:widowControl w:val="0"/>
              <w:autoSpaceDE w:val="0"/>
              <w:autoSpaceDN w:val="0"/>
              <w:adjustRightInd w:val="0"/>
              <w:jc w:val="center"/>
              <w:rPr>
                <w:sz w:val="24"/>
                <w:szCs w:val="24"/>
              </w:rPr>
            </w:pPr>
            <w:r w:rsidRPr="007762B6">
              <w:rPr>
                <w:sz w:val="24"/>
                <w:szCs w:val="24"/>
              </w:rPr>
              <w:t>3-93-30</w:t>
            </w:r>
          </w:p>
        </w:tc>
        <w:tc>
          <w:tcPr>
            <w:tcW w:w="30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среда, пятница</w:t>
            </w:r>
          </w:p>
          <w:p w:rsidR="007762B6" w:rsidRPr="007762B6" w:rsidRDefault="007762B6" w:rsidP="007762B6">
            <w:pPr>
              <w:widowControl w:val="0"/>
              <w:autoSpaceDE w:val="0"/>
              <w:autoSpaceDN w:val="0"/>
              <w:adjustRightInd w:val="0"/>
              <w:jc w:val="center"/>
              <w:rPr>
                <w:sz w:val="24"/>
                <w:szCs w:val="24"/>
              </w:rPr>
            </w:pPr>
            <w:r w:rsidRPr="007762B6">
              <w:rPr>
                <w:sz w:val="24"/>
                <w:szCs w:val="24"/>
              </w:rPr>
              <w:t>с 8.30 до 13.00 ч.,</w:t>
            </w:r>
          </w:p>
          <w:p w:rsidR="007762B6" w:rsidRPr="007762B6" w:rsidRDefault="007762B6" w:rsidP="007762B6">
            <w:pPr>
              <w:widowControl w:val="0"/>
              <w:autoSpaceDE w:val="0"/>
              <w:autoSpaceDN w:val="0"/>
              <w:adjustRightInd w:val="0"/>
              <w:jc w:val="center"/>
              <w:rPr>
                <w:sz w:val="24"/>
                <w:szCs w:val="24"/>
              </w:rPr>
            </w:pPr>
            <w:r w:rsidRPr="007762B6">
              <w:rPr>
                <w:sz w:val="24"/>
                <w:szCs w:val="24"/>
              </w:rPr>
              <w:t>выходные</w:t>
            </w:r>
          </w:p>
          <w:p w:rsidR="007762B6" w:rsidRPr="007762B6" w:rsidRDefault="007762B6" w:rsidP="007762B6">
            <w:pPr>
              <w:widowControl w:val="0"/>
              <w:autoSpaceDE w:val="0"/>
              <w:autoSpaceDN w:val="0"/>
              <w:adjustRightInd w:val="0"/>
              <w:jc w:val="center"/>
              <w:rPr>
                <w:rFonts w:ascii="Arial" w:hAnsi="Arial" w:cs="Arial"/>
                <w:sz w:val="24"/>
                <w:szCs w:val="24"/>
              </w:rPr>
            </w:pPr>
            <w:r w:rsidRPr="007762B6">
              <w:rPr>
                <w:sz w:val="24"/>
                <w:szCs w:val="24"/>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7762B6" w:rsidRPr="007762B6" w:rsidRDefault="001457F6" w:rsidP="007762B6">
            <w:pPr>
              <w:widowControl w:val="0"/>
              <w:autoSpaceDE w:val="0"/>
              <w:autoSpaceDN w:val="0"/>
              <w:adjustRightInd w:val="0"/>
              <w:jc w:val="center"/>
              <w:rPr>
                <w:sz w:val="24"/>
                <w:szCs w:val="24"/>
              </w:rPr>
            </w:pPr>
            <w:hyperlink r:id="rId40" w:history="1">
              <w:r w:rsidR="007762B6" w:rsidRPr="007762B6">
                <w:rPr>
                  <w:color w:val="0000FF"/>
                  <w:sz w:val="24"/>
                  <w:szCs w:val="24"/>
                  <w:u w:val="single"/>
                </w:rPr>
                <w:t>http://chamzinka.e-mordovia.ru/</w:t>
              </w:r>
            </w:hyperlink>
          </w:p>
          <w:p w:rsidR="007762B6" w:rsidRPr="007762B6" w:rsidRDefault="007762B6" w:rsidP="007762B6">
            <w:pPr>
              <w:widowControl w:val="0"/>
              <w:autoSpaceDE w:val="0"/>
              <w:autoSpaceDN w:val="0"/>
              <w:adjustRightInd w:val="0"/>
              <w:jc w:val="center"/>
              <w:rPr>
                <w:sz w:val="24"/>
                <w:szCs w:val="24"/>
              </w:rPr>
            </w:pPr>
            <w:r w:rsidRPr="007762B6">
              <w:rPr>
                <w:sz w:val="24"/>
                <w:szCs w:val="24"/>
              </w:rPr>
              <w:t>e-</w:t>
            </w:r>
            <w:proofErr w:type="spellStart"/>
            <w:r w:rsidRPr="007762B6">
              <w:rPr>
                <w:sz w:val="24"/>
                <w:szCs w:val="24"/>
              </w:rPr>
              <w:t>mail</w:t>
            </w:r>
            <w:proofErr w:type="spellEnd"/>
            <w:r w:rsidRPr="007762B6">
              <w:rPr>
                <w:sz w:val="24"/>
                <w:szCs w:val="24"/>
              </w:rPr>
              <w:t>:</w:t>
            </w:r>
          </w:p>
          <w:p w:rsidR="007762B6" w:rsidRPr="007762B6" w:rsidRDefault="007762B6" w:rsidP="007762B6">
            <w:pPr>
              <w:widowControl w:val="0"/>
              <w:autoSpaceDE w:val="0"/>
              <w:autoSpaceDN w:val="0"/>
              <w:adjustRightInd w:val="0"/>
              <w:jc w:val="center"/>
              <w:rPr>
                <w:sz w:val="24"/>
                <w:szCs w:val="24"/>
              </w:rPr>
            </w:pPr>
            <w:proofErr w:type="spellStart"/>
            <w:r w:rsidRPr="007762B6">
              <w:rPr>
                <w:sz w:val="24"/>
                <w:szCs w:val="24"/>
                <w:lang w:val="en-US"/>
              </w:rPr>
              <w:t>mfc</w:t>
            </w:r>
            <w:proofErr w:type="spellEnd"/>
            <w:r w:rsidRPr="007762B6">
              <w:rPr>
                <w:sz w:val="24"/>
                <w:szCs w:val="24"/>
              </w:rPr>
              <w:t>-</w:t>
            </w:r>
            <w:proofErr w:type="spellStart"/>
            <w:r w:rsidRPr="007762B6">
              <w:rPr>
                <w:sz w:val="24"/>
                <w:szCs w:val="24"/>
                <w:lang w:val="en-US"/>
              </w:rPr>
              <w:t>alekseevka</w:t>
            </w:r>
            <w:proofErr w:type="spellEnd"/>
            <w:r w:rsidRPr="007762B6">
              <w:rPr>
                <w:sz w:val="24"/>
                <w:szCs w:val="24"/>
              </w:rPr>
              <w:t>@mail.ru</w:t>
            </w:r>
          </w:p>
        </w:tc>
      </w:tr>
      <w:tr w:rsidR="007762B6" w:rsidRPr="007762B6" w:rsidTr="007762B6">
        <w:tc>
          <w:tcPr>
            <w:tcW w:w="2380" w:type="dxa"/>
            <w:tcBorders>
              <w:top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rPr>
                <w:sz w:val="24"/>
                <w:szCs w:val="24"/>
              </w:rPr>
            </w:pPr>
            <w:r w:rsidRPr="007762B6">
              <w:rPr>
                <w:sz w:val="24"/>
                <w:szCs w:val="24"/>
              </w:rPr>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 xml:space="preserve">431712, Республика Мордовия, Чамзинский район, с.Апраксино, </w:t>
            </w:r>
            <w:proofErr w:type="spellStart"/>
            <w:r w:rsidRPr="007762B6">
              <w:rPr>
                <w:sz w:val="24"/>
                <w:szCs w:val="24"/>
              </w:rPr>
              <w:t>ул</w:t>
            </w:r>
            <w:proofErr w:type="gramStart"/>
            <w:r w:rsidRPr="007762B6">
              <w:rPr>
                <w:sz w:val="24"/>
                <w:szCs w:val="24"/>
              </w:rPr>
              <w:t>.Ц</w:t>
            </w:r>
            <w:proofErr w:type="gramEnd"/>
            <w:r w:rsidRPr="007762B6">
              <w:rPr>
                <w:sz w:val="24"/>
                <w:szCs w:val="24"/>
              </w:rPr>
              <w:t>ентральная</w:t>
            </w:r>
            <w:proofErr w:type="spellEnd"/>
            <w:r w:rsidRPr="007762B6">
              <w:rPr>
                <w:sz w:val="24"/>
                <w:szCs w:val="24"/>
              </w:rPr>
              <w:t>, д.11а</w:t>
            </w:r>
          </w:p>
        </w:tc>
        <w:tc>
          <w:tcPr>
            <w:tcW w:w="140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8 (83437)</w:t>
            </w:r>
          </w:p>
          <w:p w:rsidR="007762B6" w:rsidRPr="007762B6" w:rsidRDefault="007762B6" w:rsidP="007762B6">
            <w:pPr>
              <w:widowControl w:val="0"/>
              <w:autoSpaceDE w:val="0"/>
              <w:autoSpaceDN w:val="0"/>
              <w:adjustRightInd w:val="0"/>
              <w:jc w:val="center"/>
              <w:rPr>
                <w:sz w:val="24"/>
                <w:szCs w:val="24"/>
              </w:rPr>
            </w:pPr>
            <w:r w:rsidRPr="007762B6">
              <w:rPr>
                <w:sz w:val="24"/>
                <w:szCs w:val="24"/>
              </w:rPr>
              <w:t>2-42-00</w:t>
            </w:r>
          </w:p>
        </w:tc>
        <w:tc>
          <w:tcPr>
            <w:tcW w:w="3080" w:type="dxa"/>
            <w:tcBorders>
              <w:top w:val="single" w:sz="4" w:space="0" w:color="auto"/>
              <w:left w:val="single" w:sz="4" w:space="0" w:color="auto"/>
              <w:bottom w:val="single" w:sz="4" w:space="0" w:color="auto"/>
              <w:right w:val="single" w:sz="4" w:space="0" w:color="auto"/>
            </w:tcBorders>
          </w:tcPr>
          <w:p w:rsidR="007762B6" w:rsidRPr="007762B6" w:rsidRDefault="007762B6" w:rsidP="007762B6">
            <w:pPr>
              <w:widowControl w:val="0"/>
              <w:autoSpaceDE w:val="0"/>
              <w:autoSpaceDN w:val="0"/>
              <w:adjustRightInd w:val="0"/>
              <w:jc w:val="center"/>
              <w:rPr>
                <w:sz w:val="24"/>
                <w:szCs w:val="24"/>
              </w:rPr>
            </w:pPr>
            <w:r w:rsidRPr="007762B6">
              <w:rPr>
                <w:sz w:val="24"/>
                <w:szCs w:val="24"/>
              </w:rPr>
              <w:t>вторник, четверг</w:t>
            </w:r>
          </w:p>
          <w:p w:rsidR="007762B6" w:rsidRPr="007762B6" w:rsidRDefault="007762B6" w:rsidP="007762B6">
            <w:pPr>
              <w:widowControl w:val="0"/>
              <w:autoSpaceDE w:val="0"/>
              <w:autoSpaceDN w:val="0"/>
              <w:adjustRightInd w:val="0"/>
              <w:jc w:val="center"/>
              <w:rPr>
                <w:sz w:val="24"/>
                <w:szCs w:val="24"/>
              </w:rPr>
            </w:pPr>
            <w:r w:rsidRPr="007762B6">
              <w:rPr>
                <w:sz w:val="24"/>
                <w:szCs w:val="24"/>
              </w:rPr>
              <w:t>с 8.30 до 13.00 ч.,</w:t>
            </w:r>
          </w:p>
          <w:p w:rsidR="007762B6" w:rsidRPr="007762B6" w:rsidRDefault="007762B6" w:rsidP="007762B6">
            <w:pPr>
              <w:widowControl w:val="0"/>
              <w:autoSpaceDE w:val="0"/>
              <w:autoSpaceDN w:val="0"/>
              <w:adjustRightInd w:val="0"/>
              <w:jc w:val="center"/>
              <w:rPr>
                <w:sz w:val="24"/>
                <w:szCs w:val="24"/>
              </w:rPr>
            </w:pPr>
            <w:r w:rsidRPr="007762B6">
              <w:rPr>
                <w:sz w:val="24"/>
                <w:szCs w:val="24"/>
              </w:rPr>
              <w:t>выходные</w:t>
            </w:r>
          </w:p>
          <w:p w:rsidR="007762B6" w:rsidRPr="007762B6" w:rsidRDefault="007762B6" w:rsidP="007762B6">
            <w:pPr>
              <w:widowControl w:val="0"/>
              <w:autoSpaceDE w:val="0"/>
              <w:autoSpaceDN w:val="0"/>
              <w:adjustRightInd w:val="0"/>
              <w:jc w:val="center"/>
              <w:rPr>
                <w:rFonts w:ascii="Arial" w:hAnsi="Arial" w:cs="Arial"/>
                <w:sz w:val="24"/>
                <w:szCs w:val="24"/>
              </w:rPr>
            </w:pPr>
            <w:r w:rsidRPr="007762B6">
              <w:rPr>
                <w:sz w:val="24"/>
                <w:szCs w:val="24"/>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7762B6" w:rsidRPr="007762B6" w:rsidRDefault="001457F6" w:rsidP="007762B6">
            <w:pPr>
              <w:widowControl w:val="0"/>
              <w:autoSpaceDE w:val="0"/>
              <w:autoSpaceDN w:val="0"/>
              <w:adjustRightInd w:val="0"/>
              <w:jc w:val="center"/>
              <w:rPr>
                <w:sz w:val="24"/>
                <w:szCs w:val="24"/>
              </w:rPr>
            </w:pPr>
            <w:hyperlink r:id="rId41" w:history="1">
              <w:r w:rsidR="007762B6" w:rsidRPr="007762B6">
                <w:rPr>
                  <w:color w:val="0000FF"/>
                  <w:sz w:val="24"/>
                  <w:szCs w:val="24"/>
                  <w:u w:val="single"/>
                </w:rPr>
                <w:t>http://chamzinka.e-mordovia.ru/</w:t>
              </w:r>
            </w:hyperlink>
          </w:p>
          <w:p w:rsidR="007762B6" w:rsidRPr="007762B6" w:rsidRDefault="007762B6" w:rsidP="007762B6">
            <w:pPr>
              <w:widowControl w:val="0"/>
              <w:autoSpaceDE w:val="0"/>
              <w:autoSpaceDN w:val="0"/>
              <w:adjustRightInd w:val="0"/>
              <w:jc w:val="center"/>
              <w:rPr>
                <w:sz w:val="24"/>
                <w:szCs w:val="24"/>
              </w:rPr>
            </w:pPr>
            <w:r w:rsidRPr="007762B6">
              <w:rPr>
                <w:sz w:val="24"/>
                <w:szCs w:val="24"/>
              </w:rPr>
              <w:t>e-</w:t>
            </w:r>
            <w:proofErr w:type="spellStart"/>
            <w:r w:rsidRPr="007762B6">
              <w:rPr>
                <w:sz w:val="24"/>
                <w:szCs w:val="24"/>
              </w:rPr>
              <w:t>mail</w:t>
            </w:r>
            <w:proofErr w:type="spellEnd"/>
            <w:r w:rsidRPr="007762B6">
              <w:rPr>
                <w:sz w:val="24"/>
                <w:szCs w:val="24"/>
              </w:rPr>
              <w:t>:</w:t>
            </w:r>
          </w:p>
          <w:p w:rsidR="007762B6" w:rsidRPr="007762B6" w:rsidRDefault="007762B6" w:rsidP="007762B6">
            <w:pPr>
              <w:widowControl w:val="0"/>
              <w:autoSpaceDE w:val="0"/>
              <w:autoSpaceDN w:val="0"/>
              <w:adjustRightInd w:val="0"/>
              <w:jc w:val="center"/>
              <w:rPr>
                <w:sz w:val="24"/>
                <w:szCs w:val="24"/>
              </w:rPr>
            </w:pPr>
            <w:proofErr w:type="spellStart"/>
            <w:r w:rsidRPr="007762B6">
              <w:rPr>
                <w:sz w:val="24"/>
                <w:szCs w:val="24"/>
                <w:lang w:val="en-US"/>
              </w:rPr>
              <w:t>mfc</w:t>
            </w:r>
            <w:proofErr w:type="spellEnd"/>
            <w:r w:rsidRPr="007762B6">
              <w:rPr>
                <w:sz w:val="24"/>
                <w:szCs w:val="24"/>
              </w:rPr>
              <w:t>-</w:t>
            </w:r>
            <w:proofErr w:type="spellStart"/>
            <w:r w:rsidRPr="007762B6">
              <w:rPr>
                <w:sz w:val="24"/>
                <w:szCs w:val="24"/>
                <w:lang w:val="en-US"/>
              </w:rPr>
              <w:t>apraksino</w:t>
            </w:r>
            <w:proofErr w:type="spellEnd"/>
            <w:r w:rsidRPr="007762B6">
              <w:rPr>
                <w:sz w:val="24"/>
                <w:szCs w:val="24"/>
              </w:rPr>
              <w:t>@mail.ru</w:t>
            </w:r>
          </w:p>
        </w:tc>
      </w:tr>
    </w:tbl>
    <w:p w:rsidR="007762B6" w:rsidRPr="007762B6" w:rsidRDefault="007762B6" w:rsidP="007762B6">
      <w:pPr>
        <w:widowControl w:val="0"/>
        <w:autoSpaceDE w:val="0"/>
        <w:autoSpaceDN w:val="0"/>
        <w:adjustRightInd w:val="0"/>
        <w:ind w:firstLine="720"/>
        <w:jc w:val="both"/>
        <w:rPr>
          <w:rFonts w:ascii="Arial" w:hAnsi="Arial" w:cs="Arial"/>
          <w:sz w:val="24"/>
          <w:szCs w:val="24"/>
        </w:rPr>
      </w:pPr>
    </w:p>
    <w:p w:rsidR="007762B6" w:rsidRPr="007762B6" w:rsidRDefault="007762B6" w:rsidP="007762B6">
      <w:pPr>
        <w:widowControl w:val="0"/>
        <w:autoSpaceDE w:val="0"/>
        <w:autoSpaceDN w:val="0"/>
        <w:adjustRightInd w:val="0"/>
        <w:ind w:firstLine="698"/>
        <w:jc w:val="right"/>
        <w:rPr>
          <w:rFonts w:ascii="Arial" w:hAnsi="Arial" w:cs="Arial"/>
          <w:b/>
          <w:bCs/>
          <w:color w:val="26282F"/>
          <w:sz w:val="24"/>
          <w:szCs w:val="24"/>
        </w:rPr>
      </w:pPr>
    </w:p>
    <w:p w:rsidR="007762B6" w:rsidRPr="007762B6" w:rsidRDefault="007762B6" w:rsidP="007762B6">
      <w:pPr>
        <w:widowControl w:val="0"/>
        <w:autoSpaceDE w:val="0"/>
        <w:autoSpaceDN w:val="0"/>
        <w:adjustRightInd w:val="0"/>
        <w:ind w:firstLine="698"/>
        <w:jc w:val="right"/>
        <w:rPr>
          <w:rFonts w:ascii="Arial" w:hAnsi="Arial" w:cs="Arial"/>
          <w:b/>
          <w:bCs/>
          <w:color w:val="26282F"/>
          <w:sz w:val="24"/>
          <w:szCs w:val="24"/>
        </w:rPr>
      </w:pPr>
    </w:p>
    <w:p w:rsidR="007762B6" w:rsidRPr="007762B6" w:rsidRDefault="007762B6" w:rsidP="007762B6">
      <w:pPr>
        <w:widowControl w:val="0"/>
        <w:autoSpaceDE w:val="0"/>
        <w:autoSpaceDN w:val="0"/>
        <w:adjustRightInd w:val="0"/>
        <w:ind w:firstLine="698"/>
        <w:jc w:val="right"/>
        <w:rPr>
          <w:rFonts w:ascii="Arial" w:hAnsi="Arial" w:cs="Arial"/>
          <w:b/>
          <w:bCs/>
          <w:color w:val="26282F"/>
          <w:sz w:val="24"/>
          <w:szCs w:val="24"/>
        </w:rPr>
      </w:pPr>
    </w:p>
    <w:p w:rsidR="007762B6" w:rsidRPr="007762B6" w:rsidRDefault="007762B6" w:rsidP="007762B6">
      <w:pPr>
        <w:widowControl w:val="0"/>
        <w:autoSpaceDE w:val="0"/>
        <w:autoSpaceDN w:val="0"/>
        <w:adjustRightInd w:val="0"/>
        <w:ind w:firstLine="698"/>
        <w:jc w:val="right"/>
        <w:rPr>
          <w:rFonts w:ascii="Arial" w:hAnsi="Arial" w:cs="Arial"/>
          <w:b/>
          <w:bCs/>
          <w:color w:val="26282F"/>
          <w:sz w:val="24"/>
          <w:szCs w:val="24"/>
        </w:rPr>
      </w:pPr>
    </w:p>
    <w:p w:rsidR="007762B6" w:rsidRDefault="007762B6" w:rsidP="007762B6">
      <w:pPr>
        <w:widowControl w:val="0"/>
        <w:autoSpaceDE w:val="0"/>
        <w:autoSpaceDN w:val="0"/>
        <w:adjustRightInd w:val="0"/>
        <w:ind w:firstLine="698"/>
        <w:jc w:val="right"/>
        <w:rPr>
          <w:rFonts w:ascii="Arial" w:hAnsi="Arial" w:cs="Arial"/>
          <w:b/>
          <w:bCs/>
          <w:color w:val="26282F"/>
          <w:sz w:val="24"/>
          <w:szCs w:val="24"/>
        </w:rPr>
      </w:pPr>
    </w:p>
    <w:p w:rsidR="007762B6" w:rsidRPr="007762B6" w:rsidRDefault="007762B6" w:rsidP="007762B6">
      <w:pPr>
        <w:widowControl w:val="0"/>
        <w:autoSpaceDE w:val="0"/>
        <w:autoSpaceDN w:val="0"/>
        <w:adjustRightInd w:val="0"/>
        <w:ind w:firstLine="698"/>
        <w:jc w:val="right"/>
        <w:rPr>
          <w:rFonts w:ascii="Arial" w:hAnsi="Arial" w:cs="Arial"/>
          <w:b/>
          <w:bCs/>
          <w:color w:val="26282F"/>
          <w:sz w:val="24"/>
          <w:szCs w:val="24"/>
        </w:rPr>
      </w:pPr>
    </w:p>
    <w:p w:rsidR="007762B6" w:rsidRPr="007762B6" w:rsidRDefault="007762B6" w:rsidP="007762B6">
      <w:pPr>
        <w:jc w:val="right"/>
        <w:rPr>
          <w:sz w:val="24"/>
          <w:szCs w:val="24"/>
        </w:rPr>
      </w:pPr>
      <w:r w:rsidRPr="007762B6">
        <w:rPr>
          <w:sz w:val="24"/>
          <w:szCs w:val="24"/>
        </w:rPr>
        <w:lastRenderedPageBreak/>
        <w:t>Приложение №2</w:t>
      </w:r>
    </w:p>
    <w:p w:rsidR="007762B6" w:rsidRPr="007762B6" w:rsidRDefault="007762B6" w:rsidP="007762B6">
      <w:pPr>
        <w:jc w:val="right"/>
        <w:rPr>
          <w:sz w:val="24"/>
          <w:szCs w:val="24"/>
        </w:rPr>
      </w:pPr>
      <w:r w:rsidRPr="007762B6">
        <w:rPr>
          <w:sz w:val="24"/>
          <w:szCs w:val="24"/>
        </w:rPr>
        <w:t>к Административному  регламенту</w:t>
      </w:r>
    </w:p>
    <w:p w:rsidR="007762B6" w:rsidRPr="007762B6" w:rsidRDefault="007762B6" w:rsidP="007762B6">
      <w:pPr>
        <w:jc w:val="right"/>
        <w:rPr>
          <w:sz w:val="24"/>
          <w:szCs w:val="24"/>
        </w:rPr>
      </w:pPr>
    </w:p>
    <w:p w:rsidR="007762B6" w:rsidRPr="007762B6" w:rsidRDefault="007762B6" w:rsidP="007762B6">
      <w:pPr>
        <w:jc w:val="right"/>
        <w:rPr>
          <w:sz w:val="24"/>
          <w:szCs w:val="24"/>
        </w:rPr>
      </w:pPr>
    </w:p>
    <w:p w:rsidR="007762B6" w:rsidRPr="007762B6" w:rsidRDefault="007762B6" w:rsidP="007762B6">
      <w:pPr>
        <w:jc w:val="right"/>
        <w:rPr>
          <w:sz w:val="24"/>
          <w:szCs w:val="24"/>
        </w:rPr>
      </w:pPr>
    </w:p>
    <w:p w:rsidR="007762B6" w:rsidRPr="007762B6" w:rsidRDefault="007762B6" w:rsidP="007762B6">
      <w:pPr>
        <w:ind w:left="5245"/>
        <w:rPr>
          <w:sz w:val="24"/>
          <w:szCs w:val="24"/>
        </w:rPr>
      </w:pPr>
      <w:r w:rsidRPr="007762B6">
        <w:rPr>
          <w:sz w:val="24"/>
          <w:szCs w:val="24"/>
        </w:rPr>
        <w:t xml:space="preserve">Главе Чамзинского </w:t>
      </w:r>
      <w:proofErr w:type="gramStart"/>
      <w:r w:rsidRPr="007762B6">
        <w:rPr>
          <w:sz w:val="24"/>
          <w:szCs w:val="24"/>
        </w:rPr>
        <w:t>муниципального</w:t>
      </w:r>
      <w:proofErr w:type="gramEnd"/>
    </w:p>
    <w:p w:rsidR="007762B6" w:rsidRPr="007762B6" w:rsidRDefault="007762B6" w:rsidP="007762B6">
      <w:pPr>
        <w:ind w:left="5245"/>
        <w:rPr>
          <w:sz w:val="24"/>
          <w:szCs w:val="24"/>
        </w:rPr>
      </w:pPr>
      <w:r w:rsidRPr="007762B6">
        <w:rPr>
          <w:sz w:val="24"/>
          <w:szCs w:val="24"/>
        </w:rPr>
        <w:t>района_________________________</w:t>
      </w:r>
    </w:p>
    <w:p w:rsidR="007762B6" w:rsidRPr="007762B6" w:rsidRDefault="007762B6" w:rsidP="007762B6">
      <w:pPr>
        <w:ind w:left="5245"/>
        <w:rPr>
          <w:sz w:val="24"/>
          <w:szCs w:val="24"/>
        </w:rPr>
      </w:pPr>
      <w:r w:rsidRPr="007762B6">
        <w:rPr>
          <w:sz w:val="24"/>
          <w:szCs w:val="24"/>
        </w:rPr>
        <w:t xml:space="preserve">                     (фамилия, инициалы)</w:t>
      </w:r>
    </w:p>
    <w:p w:rsidR="007762B6" w:rsidRPr="007762B6" w:rsidRDefault="007762B6" w:rsidP="007762B6">
      <w:pPr>
        <w:ind w:left="5245"/>
        <w:rPr>
          <w:sz w:val="24"/>
          <w:szCs w:val="24"/>
        </w:rPr>
      </w:pPr>
      <w:r w:rsidRPr="007762B6">
        <w:rPr>
          <w:sz w:val="24"/>
          <w:szCs w:val="24"/>
        </w:rPr>
        <w:t>_______________________________</w:t>
      </w:r>
    </w:p>
    <w:p w:rsidR="007762B6" w:rsidRPr="007762B6" w:rsidRDefault="007762B6" w:rsidP="007762B6">
      <w:pPr>
        <w:ind w:left="5245"/>
        <w:jc w:val="center"/>
        <w:rPr>
          <w:sz w:val="24"/>
          <w:szCs w:val="24"/>
        </w:rPr>
      </w:pPr>
      <w:proofErr w:type="gramStart"/>
      <w:r w:rsidRPr="007762B6">
        <w:rPr>
          <w:sz w:val="24"/>
          <w:szCs w:val="24"/>
        </w:rPr>
        <w:t>(наименование юридического лица, юридический адрес,</w:t>
      </w:r>
      <w:proofErr w:type="gramEnd"/>
    </w:p>
    <w:p w:rsidR="007762B6" w:rsidRPr="007762B6" w:rsidRDefault="007762B6" w:rsidP="007762B6">
      <w:pPr>
        <w:ind w:left="5245"/>
        <w:jc w:val="center"/>
        <w:rPr>
          <w:sz w:val="24"/>
          <w:szCs w:val="24"/>
        </w:rPr>
      </w:pPr>
      <w:r w:rsidRPr="007762B6">
        <w:rPr>
          <w:sz w:val="24"/>
          <w:szCs w:val="24"/>
        </w:rPr>
        <w:t>фамилия, имя, отчество заявителя, адрес места регистрации, места</w:t>
      </w:r>
    </w:p>
    <w:p w:rsidR="007762B6" w:rsidRPr="007762B6" w:rsidRDefault="007762B6" w:rsidP="007762B6">
      <w:pPr>
        <w:ind w:left="5245"/>
        <w:jc w:val="center"/>
        <w:rPr>
          <w:sz w:val="24"/>
          <w:szCs w:val="24"/>
        </w:rPr>
      </w:pPr>
      <w:r w:rsidRPr="007762B6">
        <w:rPr>
          <w:sz w:val="24"/>
          <w:szCs w:val="24"/>
        </w:rPr>
        <w:t>жительства, № контактного  телефона, адрес электронной почты)</w:t>
      </w:r>
    </w:p>
    <w:p w:rsidR="007762B6" w:rsidRPr="007762B6" w:rsidRDefault="007762B6" w:rsidP="007762B6">
      <w:pPr>
        <w:ind w:left="5245"/>
        <w:rPr>
          <w:sz w:val="24"/>
          <w:szCs w:val="24"/>
        </w:rPr>
      </w:pPr>
      <w:r w:rsidRPr="007762B6">
        <w:rPr>
          <w:sz w:val="24"/>
          <w:szCs w:val="24"/>
        </w:rPr>
        <w:t>_______________________________________</w:t>
      </w:r>
    </w:p>
    <w:p w:rsidR="007762B6" w:rsidRPr="007762B6" w:rsidRDefault="007762B6" w:rsidP="007762B6">
      <w:pPr>
        <w:ind w:left="5245"/>
        <w:rPr>
          <w:sz w:val="24"/>
          <w:szCs w:val="24"/>
        </w:rPr>
      </w:pPr>
      <w:r w:rsidRPr="007762B6">
        <w:rPr>
          <w:sz w:val="24"/>
          <w:szCs w:val="24"/>
        </w:rPr>
        <w:t>_______________________________________</w:t>
      </w:r>
    </w:p>
    <w:p w:rsidR="007762B6" w:rsidRPr="007762B6" w:rsidRDefault="007762B6" w:rsidP="007762B6">
      <w:pPr>
        <w:ind w:left="5245"/>
        <w:rPr>
          <w:sz w:val="24"/>
          <w:szCs w:val="24"/>
        </w:rPr>
      </w:pPr>
      <w:r w:rsidRPr="007762B6">
        <w:rPr>
          <w:sz w:val="24"/>
          <w:szCs w:val="24"/>
        </w:rPr>
        <w:t>______________________________________________________________________________</w:t>
      </w:r>
    </w:p>
    <w:p w:rsidR="007762B6" w:rsidRPr="007762B6" w:rsidRDefault="007762B6" w:rsidP="007762B6">
      <w:pPr>
        <w:ind w:left="5245"/>
        <w:rPr>
          <w:sz w:val="24"/>
          <w:szCs w:val="24"/>
        </w:rPr>
      </w:pPr>
    </w:p>
    <w:p w:rsidR="007762B6" w:rsidRPr="007762B6" w:rsidRDefault="007762B6" w:rsidP="007762B6">
      <w:pPr>
        <w:ind w:left="5245"/>
        <w:rPr>
          <w:sz w:val="24"/>
          <w:szCs w:val="24"/>
        </w:rPr>
      </w:pPr>
    </w:p>
    <w:p w:rsidR="007762B6" w:rsidRPr="007762B6" w:rsidRDefault="007762B6" w:rsidP="007762B6">
      <w:pPr>
        <w:ind w:left="5245"/>
        <w:rPr>
          <w:sz w:val="24"/>
          <w:szCs w:val="24"/>
        </w:rPr>
      </w:pPr>
    </w:p>
    <w:p w:rsidR="007762B6" w:rsidRPr="007762B6" w:rsidRDefault="007762B6" w:rsidP="007762B6">
      <w:pPr>
        <w:jc w:val="center"/>
        <w:rPr>
          <w:b/>
          <w:sz w:val="24"/>
          <w:szCs w:val="24"/>
        </w:rPr>
      </w:pPr>
      <w:r w:rsidRPr="007762B6">
        <w:rPr>
          <w:b/>
          <w:sz w:val="24"/>
          <w:szCs w:val="24"/>
        </w:rPr>
        <w:t>ЗАЯВЛЕНИЕ</w:t>
      </w:r>
    </w:p>
    <w:p w:rsidR="007762B6" w:rsidRPr="007762B6" w:rsidRDefault="007762B6" w:rsidP="007762B6">
      <w:pPr>
        <w:jc w:val="center"/>
        <w:rPr>
          <w:b/>
          <w:color w:val="000000"/>
          <w:sz w:val="24"/>
          <w:szCs w:val="24"/>
        </w:rPr>
      </w:pPr>
      <w:r w:rsidRPr="007762B6">
        <w:rPr>
          <w:sz w:val="24"/>
          <w:szCs w:val="24"/>
        </w:rPr>
        <w:t xml:space="preserve">  </w:t>
      </w:r>
      <w:r w:rsidRPr="007762B6">
        <w:rPr>
          <w:b/>
          <w:sz w:val="24"/>
          <w:szCs w:val="24"/>
        </w:rPr>
        <w:t>о з</w:t>
      </w:r>
      <w:r w:rsidRPr="007762B6">
        <w:rPr>
          <w:b/>
          <w:color w:val="000000"/>
          <w:sz w:val="24"/>
          <w:szCs w:val="24"/>
        </w:rPr>
        <w:t>аключении соглашения о внесении изменений в договор аренды (безвозмездного  пользования, о перемене лиц в обязательстве) расторжении договора аренды (безвозмездного  пользования) земельного   участка</w:t>
      </w:r>
    </w:p>
    <w:p w:rsidR="007762B6" w:rsidRPr="007762B6" w:rsidRDefault="007762B6" w:rsidP="007762B6">
      <w:pPr>
        <w:jc w:val="center"/>
        <w:rPr>
          <w:color w:val="000000"/>
          <w:sz w:val="24"/>
          <w:szCs w:val="24"/>
        </w:rPr>
      </w:pPr>
    </w:p>
    <w:p w:rsidR="007762B6" w:rsidRPr="007762B6" w:rsidRDefault="007762B6" w:rsidP="007762B6">
      <w:pPr>
        <w:jc w:val="center"/>
        <w:rPr>
          <w:b/>
          <w:sz w:val="24"/>
          <w:szCs w:val="24"/>
        </w:rPr>
      </w:pPr>
    </w:p>
    <w:p w:rsidR="007762B6" w:rsidRPr="007762B6" w:rsidRDefault="007762B6" w:rsidP="007762B6">
      <w:pPr>
        <w:jc w:val="both"/>
        <w:rPr>
          <w:sz w:val="24"/>
          <w:szCs w:val="24"/>
        </w:rPr>
      </w:pPr>
      <w:r w:rsidRPr="007762B6">
        <w:rPr>
          <w:sz w:val="24"/>
          <w:szCs w:val="24"/>
        </w:rPr>
        <w:t xml:space="preserve">              Прошу  внести  изменения  в договор  аренды земельного участка (договор безвозмездного пользования земельным участком, нужное подчеркнуть) путем  з</w:t>
      </w:r>
      <w:r w:rsidRPr="007762B6">
        <w:rPr>
          <w:color w:val="000000"/>
          <w:sz w:val="24"/>
          <w:szCs w:val="24"/>
        </w:rPr>
        <w:t>аключения  соглашения о внесении изменений в договор аренды (безвозмездного  пользования, о перемене лиц в обязательстве), соглашение о  расторжении договора аренды (безвозмездного  пользования) земельного  участка (</w:t>
      </w:r>
      <w:r w:rsidRPr="007762B6">
        <w:rPr>
          <w:sz w:val="24"/>
          <w:szCs w:val="24"/>
        </w:rPr>
        <w:t>нужное подчеркнуть):</w:t>
      </w:r>
    </w:p>
    <w:p w:rsidR="007762B6" w:rsidRPr="007762B6" w:rsidRDefault="007762B6" w:rsidP="007762B6">
      <w:pPr>
        <w:rPr>
          <w:sz w:val="24"/>
          <w:szCs w:val="24"/>
        </w:rPr>
      </w:pPr>
      <w:r w:rsidRPr="007762B6">
        <w:rPr>
          <w:sz w:val="24"/>
          <w:szCs w:val="24"/>
        </w:rPr>
        <w:t>______________________________________________________________________</w:t>
      </w:r>
    </w:p>
    <w:p w:rsidR="007762B6" w:rsidRPr="007762B6" w:rsidRDefault="007762B6" w:rsidP="007762B6">
      <w:pPr>
        <w:jc w:val="both"/>
        <w:rPr>
          <w:sz w:val="24"/>
          <w:szCs w:val="24"/>
        </w:rPr>
      </w:pPr>
      <w:r w:rsidRPr="007762B6">
        <w:rPr>
          <w:i/>
          <w:sz w:val="24"/>
          <w:szCs w:val="24"/>
        </w:rPr>
        <w:t xml:space="preserve">(категория земель, вид разрешенного использования, кадастровый номер земельного участка, площадь  </w:t>
      </w:r>
      <w:proofErr w:type="spellStart"/>
      <w:r w:rsidRPr="007762B6">
        <w:rPr>
          <w:i/>
          <w:sz w:val="24"/>
          <w:szCs w:val="24"/>
        </w:rPr>
        <w:t>кв.м</w:t>
      </w:r>
      <w:proofErr w:type="spellEnd"/>
      <w:r w:rsidRPr="007762B6">
        <w:rPr>
          <w:i/>
          <w:sz w:val="24"/>
          <w:szCs w:val="24"/>
        </w:rPr>
        <w:t>., местоположение  земельного участка)</w:t>
      </w:r>
      <w:r w:rsidRPr="007762B6">
        <w:rPr>
          <w:sz w:val="24"/>
          <w:szCs w:val="24"/>
        </w:rPr>
        <w:t xml:space="preserve"> _______________________________________________________________________</w:t>
      </w:r>
    </w:p>
    <w:p w:rsidR="007762B6" w:rsidRPr="007762B6" w:rsidRDefault="007762B6" w:rsidP="007762B6">
      <w:pPr>
        <w:rPr>
          <w:sz w:val="24"/>
          <w:szCs w:val="24"/>
        </w:rPr>
      </w:pPr>
      <w:r w:rsidRPr="007762B6">
        <w:rPr>
          <w:sz w:val="24"/>
          <w:szCs w:val="24"/>
        </w:rPr>
        <w:t>_____________________________________________________________________________________________________________________________________________,</w:t>
      </w:r>
    </w:p>
    <w:p w:rsidR="007762B6" w:rsidRPr="007762B6" w:rsidRDefault="007762B6" w:rsidP="007762B6">
      <w:pPr>
        <w:rPr>
          <w:sz w:val="24"/>
          <w:szCs w:val="24"/>
        </w:rPr>
      </w:pPr>
      <w:r w:rsidRPr="007762B6">
        <w:rPr>
          <w:sz w:val="24"/>
          <w:szCs w:val="24"/>
        </w:rPr>
        <w:t>в части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762B6" w:rsidRPr="007762B6" w:rsidRDefault="007762B6" w:rsidP="007762B6">
      <w:pPr>
        <w:rPr>
          <w:sz w:val="24"/>
          <w:szCs w:val="24"/>
        </w:rPr>
      </w:pPr>
    </w:p>
    <w:p w:rsidR="007762B6" w:rsidRPr="007762B6" w:rsidRDefault="007762B6" w:rsidP="007762B6">
      <w:pPr>
        <w:rPr>
          <w:sz w:val="24"/>
          <w:szCs w:val="24"/>
        </w:rPr>
      </w:pPr>
      <w:r w:rsidRPr="007762B6">
        <w:rPr>
          <w:sz w:val="24"/>
          <w:szCs w:val="24"/>
        </w:rPr>
        <w:t xml:space="preserve">  К заявлению прилагаю следующие документы:</w:t>
      </w:r>
    </w:p>
    <w:p w:rsidR="007762B6" w:rsidRPr="007762B6" w:rsidRDefault="007762B6" w:rsidP="007762B6">
      <w:pPr>
        <w:rPr>
          <w:sz w:val="24"/>
          <w:szCs w:val="24"/>
        </w:rPr>
      </w:pPr>
      <w:r w:rsidRPr="007762B6">
        <w:rPr>
          <w:sz w:val="24"/>
          <w:szCs w:val="24"/>
        </w:rPr>
        <w:t>1)_____________________________________________________________________;</w:t>
      </w:r>
    </w:p>
    <w:p w:rsidR="007762B6" w:rsidRPr="007762B6" w:rsidRDefault="007762B6" w:rsidP="007762B6">
      <w:pPr>
        <w:rPr>
          <w:sz w:val="24"/>
          <w:szCs w:val="24"/>
        </w:rPr>
      </w:pPr>
      <w:r w:rsidRPr="007762B6">
        <w:rPr>
          <w:sz w:val="24"/>
          <w:szCs w:val="24"/>
        </w:rPr>
        <w:t>2)_____________________________________________________________________;</w:t>
      </w:r>
    </w:p>
    <w:p w:rsidR="007762B6" w:rsidRPr="007762B6" w:rsidRDefault="007762B6" w:rsidP="007762B6">
      <w:pPr>
        <w:rPr>
          <w:sz w:val="24"/>
          <w:szCs w:val="24"/>
        </w:rPr>
      </w:pPr>
      <w:r w:rsidRPr="007762B6">
        <w:rPr>
          <w:sz w:val="24"/>
          <w:szCs w:val="24"/>
        </w:rPr>
        <w:lastRenderedPageBreak/>
        <w:t>3)_____________________________________________________________________.</w:t>
      </w:r>
    </w:p>
    <w:p w:rsidR="007762B6" w:rsidRPr="007762B6" w:rsidRDefault="007762B6" w:rsidP="007762B6">
      <w:pPr>
        <w:rPr>
          <w:sz w:val="24"/>
          <w:szCs w:val="24"/>
        </w:rPr>
      </w:pPr>
      <w:r w:rsidRPr="007762B6">
        <w:rPr>
          <w:sz w:val="24"/>
          <w:szCs w:val="24"/>
        </w:rPr>
        <w:t xml:space="preserve">      Приложение на ____</w:t>
      </w:r>
      <w:proofErr w:type="gramStart"/>
      <w:r w:rsidRPr="007762B6">
        <w:rPr>
          <w:sz w:val="24"/>
          <w:szCs w:val="24"/>
        </w:rPr>
        <w:t>л</w:t>
      </w:r>
      <w:proofErr w:type="gramEnd"/>
      <w:r w:rsidRPr="007762B6">
        <w:rPr>
          <w:sz w:val="24"/>
          <w:szCs w:val="24"/>
        </w:rPr>
        <w:t>.</w:t>
      </w:r>
    </w:p>
    <w:p w:rsidR="007762B6" w:rsidRPr="007762B6" w:rsidRDefault="007762B6" w:rsidP="007762B6">
      <w:pPr>
        <w:rPr>
          <w:sz w:val="24"/>
          <w:szCs w:val="24"/>
        </w:rPr>
      </w:pPr>
    </w:p>
    <w:p w:rsidR="007762B6" w:rsidRPr="007762B6" w:rsidRDefault="007762B6" w:rsidP="007762B6">
      <w:pPr>
        <w:rPr>
          <w:sz w:val="24"/>
          <w:szCs w:val="24"/>
        </w:rPr>
      </w:pPr>
      <w:r w:rsidRPr="007762B6">
        <w:rPr>
          <w:sz w:val="24"/>
          <w:szCs w:val="24"/>
        </w:rPr>
        <w:t xml:space="preserve">  </w:t>
      </w:r>
    </w:p>
    <w:p w:rsidR="007762B6" w:rsidRPr="007762B6" w:rsidRDefault="007762B6" w:rsidP="007762B6">
      <w:pPr>
        <w:rPr>
          <w:sz w:val="24"/>
          <w:szCs w:val="24"/>
        </w:rPr>
      </w:pPr>
      <w:r w:rsidRPr="007762B6">
        <w:rPr>
          <w:sz w:val="24"/>
          <w:szCs w:val="24"/>
        </w:rPr>
        <w:t xml:space="preserve">   Дата подачи: «___» _________ 20___ г.               Подпись заявителя: _________</w:t>
      </w: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jc w:val="right"/>
        <w:rPr>
          <w:sz w:val="24"/>
          <w:szCs w:val="24"/>
        </w:rPr>
      </w:pPr>
      <w:r w:rsidRPr="007762B6">
        <w:rPr>
          <w:sz w:val="24"/>
          <w:szCs w:val="24"/>
        </w:rPr>
        <w:t xml:space="preserve"> Приложение №3</w:t>
      </w:r>
    </w:p>
    <w:p w:rsidR="007762B6" w:rsidRPr="007762B6" w:rsidRDefault="007762B6" w:rsidP="007762B6">
      <w:pPr>
        <w:jc w:val="right"/>
        <w:rPr>
          <w:sz w:val="24"/>
          <w:szCs w:val="24"/>
        </w:rPr>
      </w:pPr>
      <w:r w:rsidRPr="007762B6">
        <w:rPr>
          <w:sz w:val="24"/>
          <w:szCs w:val="24"/>
        </w:rPr>
        <w:t>к Административному  регламенту</w:t>
      </w: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jc w:val="center"/>
        <w:rPr>
          <w:b/>
          <w:sz w:val="24"/>
          <w:szCs w:val="24"/>
        </w:rPr>
      </w:pPr>
      <w:r w:rsidRPr="007762B6">
        <w:rPr>
          <w:b/>
          <w:sz w:val="24"/>
          <w:szCs w:val="24"/>
        </w:rPr>
        <w:t>УВЕДОМЛЕНИЕ</w:t>
      </w:r>
    </w:p>
    <w:p w:rsidR="007762B6" w:rsidRPr="007762B6" w:rsidRDefault="007762B6" w:rsidP="007762B6">
      <w:pPr>
        <w:jc w:val="center"/>
        <w:rPr>
          <w:b/>
          <w:sz w:val="24"/>
          <w:szCs w:val="24"/>
        </w:rPr>
      </w:pPr>
      <w:r w:rsidRPr="007762B6">
        <w:rPr>
          <w:b/>
          <w:sz w:val="24"/>
          <w:szCs w:val="24"/>
        </w:rPr>
        <w:t>об отказе в приеме документов для предоставления муниципальной услуги</w:t>
      </w:r>
    </w:p>
    <w:p w:rsidR="007762B6" w:rsidRPr="007762B6" w:rsidRDefault="007762B6" w:rsidP="007762B6">
      <w:pPr>
        <w:jc w:val="center"/>
        <w:rPr>
          <w:b/>
          <w:sz w:val="24"/>
          <w:szCs w:val="24"/>
        </w:rPr>
      </w:pPr>
      <w:r w:rsidRPr="007762B6">
        <w:rPr>
          <w:b/>
          <w:sz w:val="24"/>
          <w:szCs w:val="24"/>
        </w:rPr>
        <w:t>«</w:t>
      </w:r>
      <w:r w:rsidRPr="007762B6">
        <w:rPr>
          <w:sz w:val="24"/>
          <w:szCs w:val="24"/>
        </w:rPr>
        <w:t>З</w:t>
      </w:r>
      <w:r w:rsidRPr="007762B6">
        <w:rPr>
          <w:b/>
          <w:color w:val="000000"/>
          <w:sz w:val="24"/>
          <w:szCs w:val="24"/>
        </w:rPr>
        <w:t>аключение соглашения о внесении изменений в договор аренды (безвозмездного  пользования, о перемене лиц в обязательстве) расторжении договора аренды (безвозмездного  пользования) земельного   участка</w:t>
      </w:r>
      <w:r w:rsidRPr="007762B6">
        <w:rPr>
          <w:b/>
          <w:sz w:val="24"/>
          <w:szCs w:val="24"/>
        </w:rPr>
        <w:t>»</w:t>
      </w:r>
    </w:p>
    <w:p w:rsidR="007762B6" w:rsidRPr="007762B6" w:rsidRDefault="007762B6" w:rsidP="007762B6">
      <w:pPr>
        <w:jc w:val="center"/>
        <w:rPr>
          <w:b/>
          <w:sz w:val="24"/>
          <w:szCs w:val="24"/>
        </w:rPr>
      </w:pPr>
    </w:p>
    <w:p w:rsidR="007762B6" w:rsidRPr="007762B6" w:rsidRDefault="007762B6" w:rsidP="007762B6">
      <w:pPr>
        <w:jc w:val="center"/>
        <w:rPr>
          <w:b/>
          <w:sz w:val="24"/>
          <w:szCs w:val="24"/>
        </w:rPr>
      </w:pPr>
    </w:p>
    <w:p w:rsidR="007762B6" w:rsidRPr="007762B6" w:rsidRDefault="007762B6" w:rsidP="007762B6">
      <w:pPr>
        <w:jc w:val="center"/>
        <w:rPr>
          <w:b/>
          <w:sz w:val="24"/>
          <w:szCs w:val="24"/>
        </w:rPr>
      </w:pPr>
    </w:p>
    <w:p w:rsidR="007762B6" w:rsidRPr="007762B6" w:rsidRDefault="007762B6" w:rsidP="007762B6">
      <w:pPr>
        <w:jc w:val="both"/>
        <w:rPr>
          <w:color w:val="000000"/>
          <w:sz w:val="24"/>
          <w:szCs w:val="24"/>
        </w:rPr>
      </w:pPr>
      <w:r w:rsidRPr="007762B6">
        <w:rPr>
          <w:sz w:val="24"/>
          <w:szCs w:val="24"/>
        </w:rPr>
        <w:t xml:space="preserve">     Настоящим уведомляем, что после рассмотрения предоставленных Вами документов  для рассмотрения возможности   з</w:t>
      </w:r>
      <w:r w:rsidRPr="007762B6">
        <w:rPr>
          <w:color w:val="000000"/>
          <w:sz w:val="24"/>
          <w:szCs w:val="24"/>
        </w:rPr>
        <w:t>аключения соглашения о внесении изменений в договор аренды (безвозмездного  пользования, о перемене лиц в обязательстве) расторжении договора аренды (безвозмездного  пользования) земельного   участка</w:t>
      </w:r>
    </w:p>
    <w:p w:rsidR="007762B6" w:rsidRPr="007762B6" w:rsidRDefault="007762B6" w:rsidP="007762B6">
      <w:pPr>
        <w:rPr>
          <w:sz w:val="24"/>
          <w:szCs w:val="24"/>
        </w:rPr>
      </w:pPr>
    </w:p>
    <w:p w:rsidR="007762B6" w:rsidRPr="007762B6" w:rsidRDefault="007762B6" w:rsidP="007762B6">
      <w:pPr>
        <w:rPr>
          <w:sz w:val="24"/>
          <w:szCs w:val="24"/>
        </w:rPr>
      </w:pPr>
      <w:r w:rsidRPr="007762B6">
        <w:rPr>
          <w:sz w:val="24"/>
          <w:szCs w:val="24"/>
        </w:rPr>
        <w:t>__________________________________________________________________</w:t>
      </w:r>
      <w:r>
        <w:rPr>
          <w:sz w:val="24"/>
          <w:szCs w:val="24"/>
        </w:rPr>
        <w:t>___________</w:t>
      </w:r>
    </w:p>
    <w:p w:rsidR="007762B6" w:rsidRPr="007762B6" w:rsidRDefault="007762B6" w:rsidP="007762B6">
      <w:pPr>
        <w:rPr>
          <w:sz w:val="24"/>
          <w:szCs w:val="24"/>
        </w:rPr>
      </w:pPr>
      <w:r w:rsidRPr="007762B6">
        <w:rPr>
          <w:sz w:val="24"/>
          <w:szCs w:val="24"/>
        </w:rPr>
        <w:t>__________________________________________________________________</w:t>
      </w:r>
      <w:r>
        <w:rPr>
          <w:sz w:val="24"/>
          <w:szCs w:val="24"/>
        </w:rPr>
        <w:t>___________</w:t>
      </w:r>
      <w:r w:rsidRPr="007762B6">
        <w:rPr>
          <w:sz w:val="24"/>
          <w:szCs w:val="24"/>
        </w:rPr>
        <w:t>,</w:t>
      </w:r>
    </w:p>
    <w:p w:rsidR="007762B6" w:rsidRPr="007762B6" w:rsidRDefault="007762B6" w:rsidP="007762B6">
      <w:pPr>
        <w:rPr>
          <w:sz w:val="24"/>
          <w:szCs w:val="24"/>
        </w:rPr>
      </w:pPr>
      <w:r w:rsidRPr="007762B6">
        <w:rPr>
          <w:sz w:val="24"/>
          <w:szCs w:val="24"/>
        </w:rPr>
        <w:t>принято решение об отказе в приеме документов</w:t>
      </w:r>
    </w:p>
    <w:p w:rsidR="007762B6" w:rsidRPr="007762B6" w:rsidRDefault="007762B6" w:rsidP="007762B6">
      <w:pPr>
        <w:rPr>
          <w:sz w:val="24"/>
          <w:szCs w:val="24"/>
        </w:rPr>
      </w:pPr>
      <w:r w:rsidRPr="007762B6">
        <w:rPr>
          <w:sz w:val="24"/>
          <w:szCs w:val="24"/>
        </w:rPr>
        <w:t>______________________________________________________________________________________________________________________________________</w:t>
      </w:r>
      <w:r>
        <w:rPr>
          <w:sz w:val="24"/>
          <w:szCs w:val="24"/>
        </w:rPr>
        <w:t>____________________</w:t>
      </w:r>
    </w:p>
    <w:p w:rsidR="007762B6" w:rsidRPr="007762B6" w:rsidRDefault="007762B6" w:rsidP="007762B6">
      <w:pPr>
        <w:rPr>
          <w:sz w:val="24"/>
          <w:szCs w:val="24"/>
        </w:rPr>
      </w:pPr>
      <w:r w:rsidRPr="007762B6">
        <w:rPr>
          <w:sz w:val="24"/>
          <w:szCs w:val="24"/>
        </w:rPr>
        <w:t>(причины отказа в приеме документов)</w:t>
      </w:r>
    </w:p>
    <w:p w:rsidR="007762B6" w:rsidRPr="007762B6" w:rsidRDefault="007762B6" w:rsidP="007762B6">
      <w:pPr>
        <w:rPr>
          <w:sz w:val="24"/>
          <w:szCs w:val="24"/>
        </w:rPr>
      </w:pPr>
      <w:r w:rsidRPr="007762B6">
        <w:rPr>
          <w:sz w:val="24"/>
          <w:szCs w:val="24"/>
        </w:rPr>
        <w:t>__________________________________________________________________</w:t>
      </w:r>
      <w:r>
        <w:rPr>
          <w:sz w:val="24"/>
          <w:szCs w:val="24"/>
        </w:rPr>
        <w:t>___________</w:t>
      </w:r>
    </w:p>
    <w:p w:rsidR="007762B6" w:rsidRPr="007762B6" w:rsidRDefault="007762B6" w:rsidP="007762B6">
      <w:pPr>
        <w:rPr>
          <w:sz w:val="24"/>
          <w:szCs w:val="24"/>
        </w:rPr>
      </w:pPr>
      <w:r w:rsidRPr="007762B6">
        <w:rPr>
          <w:sz w:val="24"/>
          <w:szCs w:val="24"/>
        </w:rPr>
        <w:t>__________________________________________________________________</w:t>
      </w:r>
      <w:r>
        <w:rPr>
          <w:sz w:val="24"/>
          <w:szCs w:val="24"/>
        </w:rPr>
        <w:t>___________</w:t>
      </w:r>
    </w:p>
    <w:p w:rsidR="007762B6" w:rsidRPr="007762B6" w:rsidRDefault="007762B6" w:rsidP="007762B6">
      <w:pPr>
        <w:rPr>
          <w:sz w:val="24"/>
          <w:szCs w:val="24"/>
        </w:rPr>
      </w:pPr>
      <w:r w:rsidRPr="007762B6">
        <w:rPr>
          <w:sz w:val="24"/>
          <w:szCs w:val="24"/>
        </w:rPr>
        <w:t>__________________________________________________________________</w:t>
      </w:r>
      <w:r>
        <w:rPr>
          <w:sz w:val="24"/>
          <w:szCs w:val="24"/>
        </w:rPr>
        <w:t>___________</w:t>
      </w: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r w:rsidRPr="007762B6">
        <w:rPr>
          <w:sz w:val="24"/>
          <w:szCs w:val="24"/>
        </w:rPr>
        <w:t>_________________________________      ______________________________</w:t>
      </w:r>
    </w:p>
    <w:p w:rsidR="007762B6" w:rsidRPr="007762B6" w:rsidRDefault="007762B6" w:rsidP="007762B6">
      <w:pPr>
        <w:rPr>
          <w:sz w:val="24"/>
          <w:szCs w:val="24"/>
        </w:rPr>
      </w:pPr>
      <w:r w:rsidRPr="007762B6">
        <w:rPr>
          <w:sz w:val="24"/>
          <w:szCs w:val="24"/>
        </w:rPr>
        <w:t>(должность сотрудника, принявшего документы)                           (подпись, Ф.И.О.)</w:t>
      </w: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jc w:val="right"/>
        <w:rPr>
          <w:sz w:val="24"/>
          <w:szCs w:val="24"/>
        </w:rPr>
      </w:pPr>
    </w:p>
    <w:p w:rsidR="007762B6" w:rsidRPr="007762B6" w:rsidRDefault="007762B6" w:rsidP="007762B6">
      <w:pPr>
        <w:jc w:val="right"/>
        <w:rPr>
          <w:sz w:val="24"/>
          <w:szCs w:val="24"/>
        </w:rPr>
      </w:pPr>
      <w:r w:rsidRPr="007762B6">
        <w:rPr>
          <w:sz w:val="24"/>
          <w:szCs w:val="24"/>
        </w:rPr>
        <w:t>Приложение №4</w:t>
      </w:r>
    </w:p>
    <w:p w:rsidR="007762B6" w:rsidRPr="007762B6" w:rsidRDefault="007762B6" w:rsidP="007762B6">
      <w:pPr>
        <w:jc w:val="right"/>
        <w:rPr>
          <w:sz w:val="24"/>
          <w:szCs w:val="24"/>
        </w:rPr>
      </w:pPr>
      <w:r w:rsidRPr="007762B6">
        <w:rPr>
          <w:sz w:val="24"/>
          <w:szCs w:val="24"/>
        </w:rPr>
        <w:t>к Административному регламенту</w:t>
      </w:r>
    </w:p>
    <w:p w:rsidR="007762B6" w:rsidRPr="007762B6" w:rsidRDefault="007762B6" w:rsidP="007762B6">
      <w:pPr>
        <w:rPr>
          <w:sz w:val="24"/>
          <w:szCs w:val="24"/>
        </w:rPr>
      </w:pPr>
    </w:p>
    <w:p w:rsidR="007762B6" w:rsidRPr="007762B6" w:rsidRDefault="007762B6" w:rsidP="007762B6">
      <w:pPr>
        <w:jc w:val="center"/>
        <w:rPr>
          <w:b/>
          <w:sz w:val="24"/>
          <w:szCs w:val="24"/>
        </w:rPr>
      </w:pPr>
      <w:r w:rsidRPr="007762B6">
        <w:rPr>
          <w:b/>
          <w:sz w:val="24"/>
          <w:szCs w:val="24"/>
        </w:rPr>
        <w:t>РАСПИСКА</w:t>
      </w:r>
    </w:p>
    <w:p w:rsidR="007762B6" w:rsidRPr="007762B6" w:rsidRDefault="007762B6" w:rsidP="007762B6">
      <w:pPr>
        <w:jc w:val="center"/>
        <w:rPr>
          <w:b/>
          <w:sz w:val="24"/>
          <w:szCs w:val="24"/>
        </w:rPr>
      </w:pPr>
      <w:r w:rsidRPr="007762B6">
        <w:rPr>
          <w:b/>
          <w:sz w:val="24"/>
          <w:szCs w:val="24"/>
        </w:rPr>
        <w:t>в получении документов на предоставление муниципальной услуги</w:t>
      </w:r>
    </w:p>
    <w:p w:rsidR="007762B6" w:rsidRPr="007762B6" w:rsidRDefault="007762B6" w:rsidP="007762B6">
      <w:pPr>
        <w:jc w:val="center"/>
        <w:rPr>
          <w:b/>
          <w:color w:val="000000"/>
          <w:sz w:val="24"/>
          <w:szCs w:val="24"/>
        </w:rPr>
      </w:pPr>
      <w:r w:rsidRPr="007762B6">
        <w:rPr>
          <w:b/>
          <w:sz w:val="24"/>
          <w:szCs w:val="24"/>
        </w:rPr>
        <w:t>«З</w:t>
      </w:r>
      <w:r w:rsidRPr="007762B6">
        <w:rPr>
          <w:b/>
          <w:color w:val="000000"/>
          <w:sz w:val="24"/>
          <w:szCs w:val="24"/>
        </w:rPr>
        <w:t xml:space="preserve">аключение соглашения о внесении изменений в договор аренды, безвозмездного  пользования, о перемене лиц </w:t>
      </w:r>
      <w:proofErr w:type="gramStart"/>
      <w:r w:rsidRPr="007762B6">
        <w:rPr>
          <w:b/>
          <w:color w:val="000000"/>
          <w:sz w:val="24"/>
          <w:szCs w:val="24"/>
        </w:rPr>
        <w:t>в</w:t>
      </w:r>
      <w:proofErr w:type="gramEnd"/>
      <w:r w:rsidRPr="007762B6">
        <w:rPr>
          <w:b/>
          <w:color w:val="000000"/>
          <w:sz w:val="24"/>
          <w:szCs w:val="24"/>
        </w:rPr>
        <w:t xml:space="preserve"> </w:t>
      </w:r>
      <w:proofErr w:type="gramStart"/>
      <w:r w:rsidRPr="007762B6">
        <w:rPr>
          <w:b/>
          <w:color w:val="000000"/>
          <w:sz w:val="24"/>
          <w:szCs w:val="24"/>
        </w:rPr>
        <w:t>обязательств</w:t>
      </w:r>
      <w:proofErr w:type="gramEnd"/>
      <w:r w:rsidRPr="007762B6">
        <w:rPr>
          <w:b/>
          <w:color w:val="000000"/>
          <w:sz w:val="24"/>
          <w:szCs w:val="24"/>
        </w:rPr>
        <w:t>,  расторжении договора аренды, безвозмездного  пользования земельного   участка</w:t>
      </w:r>
      <w:r w:rsidRPr="007762B6">
        <w:rPr>
          <w:b/>
          <w:sz w:val="24"/>
          <w:szCs w:val="24"/>
        </w:rPr>
        <w:t>»</w:t>
      </w: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r w:rsidRPr="007762B6">
        <w:rPr>
          <w:sz w:val="24"/>
          <w:szCs w:val="24"/>
        </w:rPr>
        <w:t>Ф.И.О. заявителя _________________________________________________,</w:t>
      </w:r>
    </w:p>
    <w:p w:rsidR="007762B6" w:rsidRPr="007762B6" w:rsidRDefault="007762B6" w:rsidP="007762B6">
      <w:pPr>
        <w:rPr>
          <w:sz w:val="24"/>
          <w:szCs w:val="24"/>
        </w:rPr>
      </w:pPr>
      <w:r w:rsidRPr="007762B6">
        <w:rPr>
          <w:sz w:val="24"/>
          <w:szCs w:val="24"/>
        </w:rPr>
        <w:t>Ф.И.О. представителя _____________________________________________,</w:t>
      </w:r>
    </w:p>
    <w:p w:rsidR="007762B6" w:rsidRPr="007762B6" w:rsidRDefault="007762B6" w:rsidP="007762B6">
      <w:pPr>
        <w:rPr>
          <w:sz w:val="24"/>
          <w:szCs w:val="24"/>
        </w:rPr>
      </w:pPr>
      <w:proofErr w:type="gramStart"/>
      <w:r w:rsidRPr="007762B6">
        <w:rPr>
          <w:sz w:val="24"/>
          <w:szCs w:val="24"/>
        </w:rPr>
        <w:t>действующего</w:t>
      </w:r>
      <w:proofErr w:type="gramEnd"/>
      <w:r w:rsidRPr="007762B6">
        <w:rPr>
          <w:sz w:val="24"/>
          <w:szCs w:val="24"/>
        </w:rPr>
        <w:t xml:space="preserve"> по доверенности от _________________ №________________,</w:t>
      </w:r>
    </w:p>
    <w:p w:rsidR="007762B6" w:rsidRPr="007762B6" w:rsidRDefault="007762B6" w:rsidP="007762B6">
      <w:pPr>
        <w:rPr>
          <w:sz w:val="24"/>
          <w:szCs w:val="24"/>
        </w:rPr>
      </w:pPr>
      <w:r w:rsidRPr="007762B6">
        <w:rPr>
          <w:sz w:val="24"/>
          <w:szCs w:val="24"/>
        </w:rPr>
        <w:t>выданной_________________________________________________________.</w:t>
      </w:r>
    </w:p>
    <w:p w:rsidR="007762B6" w:rsidRPr="007762B6" w:rsidRDefault="007762B6" w:rsidP="007762B6">
      <w:pPr>
        <w:rPr>
          <w:sz w:val="24"/>
          <w:szCs w:val="24"/>
        </w:rPr>
      </w:pPr>
      <w:r w:rsidRPr="007762B6">
        <w:rPr>
          <w:sz w:val="24"/>
          <w:szCs w:val="24"/>
        </w:rPr>
        <w:t xml:space="preserve">       Предоставлены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2245"/>
        <w:gridCol w:w="1501"/>
        <w:gridCol w:w="1441"/>
        <w:gridCol w:w="1205"/>
        <w:gridCol w:w="1205"/>
        <w:gridCol w:w="1205"/>
      </w:tblGrid>
      <w:tr w:rsidR="007762B6" w:rsidRPr="007762B6" w:rsidTr="007762B6">
        <w:tc>
          <w:tcPr>
            <w:tcW w:w="534" w:type="dxa"/>
          </w:tcPr>
          <w:p w:rsidR="007762B6" w:rsidRPr="007762B6" w:rsidRDefault="007762B6" w:rsidP="007762B6">
            <w:pPr>
              <w:rPr>
                <w:sz w:val="24"/>
                <w:szCs w:val="24"/>
              </w:rPr>
            </w:pPr>
            <w:r w:rsidRPr="007762B6">
              <w:rPr>
                <w:sz w:val="24"/>
                <w:szCs w:val="24"/>
              </w:rPr>
              <w:t>№</w:t>
            </w:r>
            <w:proofErr w:type="gramStart"/>
            <w:r w:rsidRPr="007762B6">
              <w:rPr>
                <w:sz w:val="24"/>
                <w:szCs w:val="24"/>
              </w:rPr>
              <w:t>п</w:t>
            </w:r>
            <w:proofErr w:type="gramEnd"/>
            <w:r w:rsidRPr="007762B6">
              <w:rPr>
                <w:sz w:val="24"/>
                <w:szCs w:val="24"/>
              </w:rPr>
              <w:t>/п</w:t>
            </w:r>
          </w:p>
        </w:tc>
        <w:tc>
          <w:tcPr>
            <w:tcW w:w="2384" w:type="dxa"/>
          </w:tcPr>
          <w:p w:rsidR="007762B6" w:rsidRPr="007762B6" w:rsidRDefault="007762B6" w:rsidP="007762B6">
            <w:pPr>
              <w:rPr>
                <w:sz w:val="24"/>
                <w:szCs w:val="24"/>
              </w:rPr>
            </w:pPr>
            <w:r w:rsidRPr="007762B6">
              <w:rPr>
                <w:sz w:val="24"/>
                <w:szCs w:val="24"/>
              </w:rPr>
              <w:t>Наименование и реквизиты</w:t>
            </w:r>
          </w:p>
          <w:p w:rsidR="007762B6" w:rsidRPr="007762B6" w:rsidRDefault="007762B6" w:rsidP="007762B6">
            <w:pPr>
              <w:rPr>
                <w:sz w:val="24"/>
                <w:szCs w:val="24"/>
              </w:rPr>
            </w:pPr>
            <w:r w:rsidRPr="007762B6">
              <w:rPr>
                <w:sz w:val="24"/>
                <w:szCs w:val="24"/>
              </w:rPr>
              <w:t xml:space="preserve">документов </w:t>
            </w:r>
          </w:p>
          <w:p w:rsidR="007762B6" w:rsidRPr="007762B6" w:rsidRDefault="007762B6" w:rsidP="007762B6">
            <w:pPr>
              <w:rPr>
                <w:sz w:val="24"/>
                <w:szCs w:val="24"/>
              </w:rPr>
            </w:pPr>
          </w:p>
        </w:tc>
        <w:tc>
          <w:tcPr>
            <w:tcW w:w="1459" w:type="dxa"/>
          </w:tcPr>
          <w:p w:rsidR="007762B6" w:rsidRPr="007762B6" w:rsidRDefault="007762B6" w:rsidP="007762B6">
            <w:pPr>
              <w:rPr>
                <w:sz w:val="24"/>
                <w:szCs w:val="24"/>
              </w:rPr>
            </w:pPr>
            <w:r w:rsidRPr="007762B6">
              <w:rPr>
                <w:sz w:val="24"/>
                <w:szCs w:val="24"/>
              </w:rPr>
              <w:t xml:space="preserve">количество </w:t>
            </w:r>
          </w:p>
          <w:p w:rsidR="007762B6" w:rsidRPr="007762B6" w:rsidRDefault="007762B6" w:rsidP="007762B6">
            <w:pPr>
              <w:rPr>
                <w:sz w:val="24"/>
                <w:szCs w:val="24"/>
              </w:rPr>
            </w:pPr>
            <w:r w:rsidRPr="007762B6">
              <w:rPr>
                <w:sz w:val="24"/>
                <w:szCs w:val="24"/>
              </w:rPr>
              <w:t xml:space="preserve">экземпляров </w:t>
            </w:r>
          </w:p>
          <w:p w:rsidR="007762B6" w:rsidRPr="007762B6" w:rsidRDefault="007762B6" w:rsidP="007762B6">
            <w:pPr>
              <w:rPr>
                <w:sz w:val="24"/>
                <w:szCs w:val="24"/>
              </w:rPr>
            </w:pPr>
          </w:p>
        </w:tc>
        <w:tc>
          <w:tcPr>
            <w:tcW w:w="1459" w:type="dxa"/>
          </w:tcPr>
          <w:p w:rsidR="007762B6" w:rsidRPr="007762B6" w:rsidRDefault="007762B6" w:rsidP="007762B6">
            <w:pPr>
              <w:rPr>
                <w:sz w:val="24"/>
                <w:szCs w:val="24"/>
              </w:rPr>
            </w:pPr>
            <w:r w:rsidRPr="007762B6">
              <w:rPr>
                <w:sz w:val="24"/>
                <w:szCs w:val="24"/>
              </w:rPr>
              <w:t xml:space="preserve">количество листов подлинных (копий) </w:t>
            </w:r>
          </w:p>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r>
      <w:tr w:rsidR="007762B6" w:rsidRPr="007762B6" w:rsidTr="007762B6">
        <w:tc>
          <w:tcPr>
            <w:tcW w:w="534" w:type="dxa"/>
          </w:tcPr>
          <w:p w:rsidR="007762B6" w:rsidRPr="007762B6" w:rsidRDefault="007762B6" w:rsidP="007762B6">
            <w:pPr>
              <w:rPr>
                <w:sz w:val="24"/>
                <w:szCs w:val="24"/>
              </w:rPr>
            </w:pPr>
          </w:p>
        </w:tc>
        <w:tc>
          <w:tcPr>
            <w:tcW w:w="2384" w:type="dxa"/>
          </w:tcPr>
          <w:p w:rsidR="007762B6" w:rsidRPr="007762B6" w:rsidRDefault="007762B6" w:rsidP="007762B6">
            <w:pPr>
              <w:rPr>
                <w:sz w:val="24"/>
                <w:szCs w:val="24"/>
              </w:rPr>
            </w:pPr>
          </w:p>
        </w:tc>
        <w:tc>
          <w:tcPr>
            <w:tcW w:w="1459" w:type="dxa"/>
          </w:tcPr>
          <w:p w:rsidR="007762B6" w:rsidRPr="007762B6" w:rsidRDefault="007762B6" w:rsidP="007762B6">
            <w:pPr>
              <w:rPr>
                <w:sz w:val="24"/>
                <w:szCs w:val="24"/>
              </w:rPr>
            </w:pPr>
          </w:p>
        </w:tc>
        <w:tc>
          <w:tcPr>
            <w:tcW w:w="1459"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r>
      <w:tr w:rsidR="007762B6" w:rsidRPr="007762B6" w:rsidTr="007762B6">
        <w:tc>
          <w:tcPr>
            <w:tcW w:w="534" w:type="dxa"/>
          </w:tcPr>
          <w:p w:rsidR="007762B6" w:rsidRPr="007762B6" w:rsidRDefault="007762B6" w:rsidP="007762B6">
            <w:pPr>
              <w:rPr>
                <w:sz w:val="24"/>
                <w:szCs w:val="24"/>
              </w:rPr>
            </w:pPr>
          </w:p>
        </w:tc>
        <w:tc>
          <w:tcPr>
            <w:tcW w:w="2384" w:type="dxa"/>
          </w:tcPr>
          <w:p w:rsidR="007762B6" w:rsidRPr="007762B6" w:rsidRDefault="007762B6" w:rsidP="007762B6">
            <w:pPr>
              <w:rPr>
                <w:sz w:val="24"/>
                <w:szCs w:val="24"/>
              </w:rPr>
            </w:pPr>
          </w:p>
        </w:tc>
        <w:tc>
          <w:tcPr>
            <w:tcW w:w="1459" w:type="dxa"/>
          </w:tcPr>
          <w:p w:rsidR="007762B6" w:rsidRPr="007762B6" w:rsidRDefault="007762B6" w:rsidP="007762B6">
            <w:pPr>
              <w:rPr>
                <w:sz w:val="24"/>
                <w:szCs w:val="24"/>
              </w:rPr>
            </w:pPr>
          </w:p>
        </w:tc>
        <w:tc>
          <w:tcPr>
            <w:tcW w:w="1459"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r>
      <w:tr w:rsidR="007762B6" w:rsidRPr="007762B6" w:rsidTr="007762B6">
        <w:tc>
          <w:tcPr>
            <w:tcW w:w="534" w:type="dxa"/>
          </w:tcPr>
          <w:p w:rsidR="007762B6" w:rsidRPr="007762B6" w:rsidRDefault="007762B6" w:rsidP="007762B6">
            <w:pPr>
              <w:rPr>
                <w:sz w:val="24"/>
                <w:szCs w:val="24"/>
              </w:rPr>
            </w:pPr>
          </w:p>
        </w:tc>
        <w:tc>
          <w:tcPr>
            <w:tcW w:w="2384" w:type="dxa"/>
          </w:tcPr>
          <w:p w:rsidR="007762B6" w:rsidRPr="007762B6" w:rsidRDefault="007762B6" w:rsidP="007762B6">
            <w:pPr>
              <w:rPr>
                <w:sz w:val="24"/>
                <w:szCs w:val="24"/>
              </w:rPr>
            </w:pPr>
          </w:p>
        </w:tc>
        <w:tc>
          <w:tcPr>
            <w:tcW w:w="1459" w:type="dxa"/>
          </w:tcPr>
          <w:p w:rsidR="007762B6" w:rsidRPr="007762B6" w:rsidRDefault="007762B6" w:rsidP="007762B6">
            <w:pPr>
              <w:rPr>
                <w:sz w:val="24"/>
                <w:szCs w:val="24"/>
              </w:rPr>
            </w:pPr>
          </w:p>
        </w:tc>
        <w:tc>
          <w:tcPr>
            <w:tcW w:w="1459"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r>
      <w:tr w:rsidR="007762B6" w:rsidRPr="007762B6" w:rsidTr="007762B6">
        <w:tc>
          <w:tcPr>
            <w:tcW w:w="534" w:type="dxa"/>
          </w:tcPr>
          <w:p w:rsidR="007762B6" w:rsidRPr="007762B6" w:rsidRDefault="007762B6" w:rsidP="007762B6">
            <w:pPr>
              <w:rPr>
                <w:sz w:val="24"/>
                <w:szCs w:val="24"/>
              </w:rPr>
            </w:pPr>
          </w:p>
        </w:tc>
        <w:tc>
          <w:tcPr>
            <w:tcW w:w="2384" w:type="dxa"/>
          </w:tcPr>
          <w:p w:rsidR="007762B6" w:rsidRPr="007762B6" w:rsidRDefault="007762B6" w:rsidP="007762B6">
            <w:pPr>
              <w:rPr>
                <w:sz w:val="24"/>
                <w:szCs w:val="24"/>
              </w:rPr>
            </w:pPr>
          </w:p>
        </w:tc>
        <w:tc>
          <w:tcPr>
            <w:tcW w:w="1459" w:type="dxa"/>
          </w:tcPr>
          <w:p w:rsidR="007762B6" w:rsidRPr="007762B6" w:rsidRDefault="007762B6" w:rsidP="007762B6">
            <w:pPr>
              <w:rPr>
                <w:sz w:val="24"/>
                <w:szCs w:val="24"/>
              </w:rPr>
            </w:pPr>
          </w:p>
        </w:tc>
        <w:tc>
          <w:tcPr>
            <w:tcW w:w="1459"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r>
      <w:tr w:rsidR="007762B6" w:rsidRPr="007762B6" w:rsidTr="007762B6">
        <w:tc>
          <w:tcPr>
            <w:tcW w:w="534" w:type="dxa"/>
          </w:tcPr>
          <w:p w:rsidR="007762B6" w:rsidRPr="007762B6" w:rsidRDefault="007762B6" w:rsidP="007762B6">
            <w:pPr>
              <w:rPr>
                <w:sz w:val="24"/>
                <w:szCs w:val="24"/>
              </w:rPr>
            </w:pPr>
          </w:p>
        </w:tc>
        <w:tc>
          <w:tcPr>
            <w:tcW w:w="2384" w:type="dxa"/>
          </w:tcPr>
          <w:p w:rsidR="007762B6" w:rsidRPr="007762B6" w:rsidRDefault="007762B6" w:rsidP="007762B6">
            <w:pPr>
              <w:rPr>
                <w:sz w:val="24"/>
                <w:szCs w:val="24"/>
              </w:rPr>
            </w:pPr>
          </w:p>
        </w:tc>
        <w:tc>
          <w:tcPr>
            <w:tcW w:w="1459" w:type="dxa"/>
          </w:tcPr>
          <w:p w:rsidR="007762B6" w:rsidRPr="007762B6" w:rsidRDefault="007762B6" w:rsidP="007762B6">
            <w:pPr>
              <w:rPr>
                <w:sz w:val="24"/>
                <w:szCs w:val="24"/>
              </w:rPr>
            </w:pPr>
          </w:p>
        </w:tc>
        <w:tc>
          <w:tcPr>
            <w:tcW w:w="1459"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c>
          <w:tcPr>
            <w:tcW w:w="1460" w:type="dxa"/>
          </w:tcPr>
          <w:p w:rsidR="007762B6" w:rsidRPr="007762B6" w:rsidRDefault="007762B6" w:rsidP="007762B6">
            <w:pPr>
              <w:rPr>
                <w:sz w:val="24"/>
                <w:szCs w:val="24"/>
              </w:rPr>
            </w:pPr>
          </w:p>
        </w:tc>
      </w:tr>
    </w:tbl>
    <w:p w:rsidR="007762B6" w:rsidRPr="007762B6" w:rsidRDefault="007762B6" w:rsidP="007762B6">
      <w:pPr>
        <w:rPr>
          <w:sz w:val="24"/>
          <w:szCs w:val="24"/>
        </w:rPr>
      </w:pPr>
    </w:p>
    <w:p w:rsidR="007762B6" w:rsidRPr="007762B6" w:rsidRDefault="007762B6" w:rsidP="007762B6">
      <w:pPr>
        <w:rPr>
          <w:sz w:val="24"/>
          <w:szCs w:val="24"/>
        </w:rPr>
      </w:pPr>
      <w:r w:rsidRPr="007762B6">
        <w:rPr>
          <w:sz w:val="24"/>
          <w:szCs w:val="24"/>
        </w:rPr>
        <w:t>________________________                     ______________    ________________</w:t>
      </w:r>
    </w:p>
    <w:p w:rsidR="007762B6" w:rsidRPr="007762B6" w:rsidRDefault="007762B6" w:rsidP="007762B6">
      <w:pPr>
        <w:rPr>
          <w:sz w:val="24"/>
          <w:szCs w:val="24"/>
        </w:rPr>
      </w:pPr>
      <w:proofErr w:type="gramStart"/>
      <w:r w:rsidRPr="007762B6">
        <w:rPr>
          <w:sz w:val="24"/>
          <w:szCs w:val="24"/>
        </w:rPr>
        <w:t>(должность сотрудника, принявшего                                                                      (подпись, Ф.И.О.)</w:t>
      </w:r>
      <w:proofErr w:type="gramEnd"/>
    </w:p>
    <w:p w:rsidR="007762B6" w:rsidRPr="007762B6" w:rsidRDefault="007762B6" w:rsidP="007762B6">
      <w:pPr>
        <w:rPr>
          <w:sz w:val="24"/>
          <w:szCs w:val="24"/>
        </w:rPr>
      </w:pPr>
      <w:r w:rsidRPr="007762B6">
        <w:rPr>
          <w:sz w:val="24"/>
          <w:szCs w:val="24"/>
        </w:rPr>
        <w:t xml:space="preserve">                         документы)</w:t>
      </w: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r w:rsidRPr="007762B6">
        <w:rPr>
          <w:sz w:val="24"/>
          <w:szCs w:val="24"/>
        </w:rPr>
        <w:t>________________________</w:t>
      </w:r>
    </w:p>
    <w:p w:rsidR="007762B6" w:rsidRPr="007762B6" w:rsidRDefault="007762B6" w:rsidP="007762B6">
      <w:pPr>
        <w:rPr>
          <w:sz w:val="24"/>
          <w:szCs w:val="24"/>
        </w:rPr>
      </w:pPr>
      <w:r w:rsidRPr="007762B6">
        <w:rPr>
          <w:sz w:val="24"/>
          <w:szCs w:val="24"/>
        </w:rPr>
        <w:t>(дата выдачи расписки)</w:t>
      </w: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rPr>
          <w:sz w:val="24"/>
          <w:szCs w:val="24"/>
        </w:rPr>
      </w:pPr>
    </w:p>
    <w:p w:rsidR="007762B6" w:rsidRPr="007762B6" w:rsidRDefault="007762B6" w:rsidP="007762B6">
      <w:pPr>
        <w:jc w:val="right"/>
        <w:rPr>
          <w:sz w:val="24"/>
          <w:szCs w:val="24"/>
        </w:rPr>
      </w:pPr>
      <w:r w:rsidRPr="007762B6">
        <w:rPr>
          <w:sz w:val="24"/>
          <w:szCs w:val="24"/>
        </w:rPr>
        <w:lastRenderedPageBreak/>
        <w:t>Приложение №5</w:t>
      </w:r>
    </w:p>
    <w:p w:rsidR="007762B6" w:rsidRPr="007762B6" w:rsidRDefault="007762B6" w:rsidP="007762B6">
      <w:pPr>
        <w:jc w:val="right"/>
        <w:rPr>
          <w:sz w:val="24"/>
          <w:szCs w:val="24"/>
        </w:rPr>
      </w:pPr>
      <w:r w:rsidRPr="007762B6">
        <w:rPr>
          <w:sz w:val="24"/>
          <w:szCs w:val="24"/>
        </w:rPr>
        <w:t>к Административному регламенту</w:t>
      </w:r>
    </w:p>
    <w:p w:rsidR="007762B6" w:rsidRPr="007762B6" w:rsidRDefault="007762B6" w:rsidP="007762B6">
      <w:pPr>
        <w:jc w:val="right"/>
        <w:rPr>
          <w:sz w:val="24"/>
          <w:szCs w:val="24"/>
        </w:rPr>
      </w:pPr>
    </w:p>
    <w:p w:rsidR="007762B6" w:rsidRPr="007762B6" w:rsidRDefault="007762B6" w:rsidP="007762B6">
      <w:pPr>
        <w:jc w:val="right"/>
        <w:rPr>
          <w:sz w:val="24"/>
          <w:szCs w:val="24"/>
        </w:rPr>
      </w:pPr>
    </w:p>
    <w:p w:rsidR="007762B6" w:rsidRPr="007762B6" w:rsidRDefault="007762B6" w:rsidP="007762B6">
      <w:pPr>
        <w:jc w:val="right"/>
        <w:rPr>
          <w:sz w:val="24"/>
          <w:szCs w:val="24"/>
        </w:rPr>
      </w:pPr>
      <w:r w:rsidRPr="007762B6">
        <w:rPr>
          <w:sz w:val="24"/>
          <w:szCs w:val="24"/>
        </w:rPr>
        <w:t>ПРОЕКТ</w:t>
      </w:r>
    </w:p>
    <w:p w:rsidR="007762B6" w:rsidRPr="007762B6" w:rsidRDefault="007762B6" w:rsidP="007762B6">
      <w:pPr>
        <w:jc w:val="right"/>
        <w:rPr>
          <w:sz w:val="24"/>
          <w:szCs w:val="24"/>
        </w:rPr>
      </w:pPr>
    </w:p>
    <w:p w:rsidR="007762B6" w:rsidRPr="007762B6" w:rsidRDefault="007762B6" w:rsidP="007762B6">
      <w:pPr>
        <w:jc w:val="right"/>
        <w:rPr>
          <w:b/>
          <w:sz w:val="24"/>
          <w:szCs w:val="24"/>
        </w:rPr>
      </w:pPr>
    </w:p>
    <w:p w:rsidR="007762B6" w:rsidRPr="007762B6" w:rsidRDefault="007762B6" w:rsidP="007762B6">
      <w:pPr>
        <w:widowControl w:val="0"/>
        <w:autoSpaceDE w:val="0"/>
        <w:autoSpaceDN w:val="0"/>
        <w:adjustRightInd w:val="0"/>
        <w:ind w:firstLine="720"/>
        <w:jc w:val="center"/>
        <w:rPr>
          <w:b/>
          <w:sz w:val="28"/>
          <w:szCs w:val="28"/>
        </w:rPr>
      </w:pPr>
      <w:r w:rsidRPr="007762B6">
        <w:rPr>
          <w:b/>
          <w:bCs/>
          <w:sz w:val="28"/>
          <w:szCs w:val="28"/>
        </w:rPr>
        <w:t xml:space="preserve">ДОПОЛНИТЕЛЬНОЕ  </w:t>
      </w:r>
      <w:r w:rsidRPr="007762B6">
        <w:rPr>
          <w:b/>
          <w:sz w:val="28"/>
          <w:szCs w:val="28"/>
        </w:rPr>
        <w:t>СОГЛАШЕНИЕ</w:t>
      </w:r>
    </w:p>
    <w:p w:rsidR="007762B6" w:rsidRPr="007762B6" w:rsidRDefault="007762B6" w:rsidP="007762B6">
      <w:pPr>
        <w:widowControl w:val="0"/>
        <w:autoSpaceDE w:val="0"/>
        <w:autoSpaceDN w:val="0"/>
        <w:adjustRightInd w:val="0"/>
        <w:ind w:firstLine="720"/>
        <w:jc w:val="center"/>
        <w:rPr>
          <w:b/>
          <w:sz w:val="28"/>
          <w:szCs w:val="28"/>
        </w:rPr>
      </w:pPr>
      <w:r w:rsidRPr="007762B6">
        <w:rPr>
          <w:b/>
          <w:sz w:val="28"/>
          <w:szCs w:val="28"/>
        </w:rPr>
        <w:t>к договору аренды (безвозмездного пользования) земельного участка</w:t>
      </w:r>
    </w:p>
    <w:p w:rsidR="007762B6" w:rsidRPr="007762B6" w:rsidRDefault="007762B6" w:rsidP="007762B6">
      <w:pPr>
        <w:widowControl w:val="0"/>
        <w:autoSpaceDE w:val="0"/>
        <w:autoSpaceDN w:val="0"/>
        <w:adjustRightInd w:val="0"/>
        <w:ind w:firstLine="720"/>
        <w:jc w:val="center"/>
        <w:rPr>
          <w:b/>
          <w:sz w:val="28"/>
          <w:szCs w:val="28"/>
        </w:rPr>
      </w:pPr>
      <w:r w:rsidRPr="007762B6">
        <w:rPr>
          <w:b/>
          <w:sz w:val="28"/>
          <w:szCs w:val="28"/>
        </w:rPr>
        <w:t>№ ____от __________ года</w:t>
      </w:r>
    </w:p>
    <w:p w:rsidR="007762B6" w:rsidRPr="007762B6" w:rsidRDefault="007762B6" w:rsidP="007762B6">
      <w:pPr>
        <w:widowControl w:val="0"/>
        <w:autoSpaceDE w:val="0"/>
        <w:autoSpaceDN w:val="0"/>
        <w:adjustRightInd w:val="0"/>
        <w:ind w:firstLine="720"/>
        <w:jc w:val="both"/>
        <w:rPr>
          <w:sz w:val="24"/>
          <w:szCs w:val="24"/>
        </w:rPr>
      </w:pPr>
    </w:p>
    <w:p w:rsidR="007762B6" w:rsidRPr="007762B6" w:rsidRDefault="007762B6" w:rsidP="007762B6">
      <w:pPr>
        <w:widowControl w:val="0"/>
        <w:autoSpaceDE w:val="0"/>
        <w:autoSpaceDN w:val="0"/>
        <w:adjustRightInd w:val="0"/>
        <w:jc w:val="both"/>
        <w:rPr>
          <w:sz w:val="24"/>
          <w:szCs w:val="24"/>
        </w:rPr>
      </w:pPr>
      <w:proofErr w:type="spellStart"/>
      <w:r w:rsidRPr="007762B6">
        <w:rPr>
          <w:sz w:val="24"/>
          <w:szCs w:val="24"/>
        </w:rPr>
        <w:t>р.п</w:t>
      </w:r>
      <w:proofErr w:type="spellEnd"/>
      <w:r w:rsidRPr="007762B6">
        <w:rPr>
          <w:sz w:val="24"/>
          <w:szCs w:val="24"/>
        </w:rPr>
        <w:t>. Чамзинка                                                                                                       _____________ _____</w:t>
      </w:r>
      <w:proofErr w:type="gramStart"/>
      <w:r w:rsidRPr="007762B6">
        <w:rPr>
          <w:sz w:val="24"/>
          <w:szCs w:val="24"/>
        </w:rPr>
        <w:t>г</w:t>
      </w:r>
      <w:proofErr w:type="gramEnd"/>
      <w:r w:rsidRPr="007762B6">
        <w:rPr>
          <w:sz w:val="24"/>
          <w:szCs w:val="24"/>
        </w:rPr>
        <w:t>.</w:t>
      </w:r>
    </w:p>
    <w:p w:rsidR="007762B6" w:rsidRPr="007762B6" w:rsidRDefault="007762B6" w:rsidP="007762B6">
      <w:pPr>
        <w:suppressAutoHyphens/>
        <w:spacing w:after="120"/>
        <w:ind w:firstLine="720"/>
        <w:jc w:val="both"/>
        <w:rPr>
          <w:sz w:val="24"/>
          <w:lang w:eastAsia="ar-SA"/>
        </w:rPr>
      </w:pPr>
      <w:r w:rsidRPr="007762B6">
        <w:rPr>
          <w:sz w:val="24"/>
          <w:lang w:eastAsia="ar-SA"/>
        </w:rPr>
        <w:t xml:space="preserve">            </w:t>
      </w:r>
    </w:p>
    <w:p w:rsidR="007762B6" w:rsidRPr="007762B6" w:rsidRDefault="007762B6" w:rsidP="007762B6">
      <w:pPr>
        <w:suppressAutoHyphens/>
        <w:spacing w:after="120"/>
        <w:ind w:firstLine="720"/>
        <w:jc w:val="both"/>
        <w:rPr>
          <w:sz w:val="24"/>
          <w:lang w:eastAsia="ar-SA"/>
        </w:rPr>
      </w:pPr>
      <w:r w:rsidRPr="007762B6">
        <w:rPr>
          <w:sz w:val="24"/>
          <w:lang w:eastAsia="ar-SA"/>
        </w:rPr>
        <w:t xml:space="preserve">      </w:t>
      </w:r>
      <w:proofErr w:type="gramStart"/>
      <w:r w:rsidRPr="007762B6">
        <w:rPr>
          <w:b/>
          <w:sz w:val="24"/>
          <w:lang w:eastAsia="ar-SA"/>
        </w:rPr>
        <w:t>Администрация Чамзинского муниципального района</w:t>
      </w:r>
      <w:r w:rsidRPr="007762B6">
        <w:rPr>
          <w:sz w:val="24"/>
          <w:lang w:eastAsia="ar-SA"/>
        </w:rPr>
        <w:t xml:space="preserve">, в лице Главы администрации Чамзинского муниципального района ________________________________________, действующего на основании Устава Чамзинского муниципального района, зарегистрированного Главным Управлением Министерства юстиции Российской Федерации по Приволжскому Федеральному округу 8 февраля 2006 года, свидетельство о государственной регистрации                                          № </w:t>
      </w:r>
      <w:r w:rsidRPr="007762B6">
        <w:rPr>
          <w:sz w:val="24"/>
          <w:lang w:val="en-US" w:eastAsia="ar-SA"/>
        </w:rPr>
        <w:t>RU</w:t>
      </w:r>
      <w:r w:rsidRPr="007762B6">
        <w:rPr>
          <w:sz w:val="24"/>
          <w:lang w:eastAsia="ar-SA"/>
        </w:rPr>
        <w:t xml:space="preserve"> 135220002006001, именуемого в дальнейшем «Арендодатель» с одной стороны, 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именуемая (</w:t>
      </w:r>
      <w:proofErr w:type="spellStart"/>
      <w:r w:rsidRPr="007762B6">
        <w:rPr>
          <w:sz w:val="24"/>
          <w:lang w:eastAsia="ar-SA"/>
        </w:rPr>
        <w:t>ый</w:t>
      </w:r>
      <w:proofErr w:type="spellEnd"/>
      <w:r w:rsidRPr="007762B6">
        <w:rPr>
          <w:sz w:val="24"/>
          <w:lang w:eastAsia="ar-SA"/>
        </w:rPr>
        <w:t xml:space="preserve">) в дальнейшем </w:t>
      </w:r>
      <w:r w:rsidRPr="007762B6">
        <w:rPr>
          <w:b/>
          <w:bCs/>
          <w:sz w:val="24"/>
          <w:lang w:eastAsia="ar-SA"/>
        </w:rPr>
        <w:t>«</w:t>
      </w:r>
      <w:r w:rsidRPr="007762B6">
        <w:rPr>
          <w:sz w:val="24"/>
          <w:lang w:eastAsia="ar-SA"/>
        </w:rPr>
        <w:t>Арендатор</w:t>
      </w:r>
      <w:r w:rsidRPr="007762B6">
        <w:rPr>
          <w:b/>
          <w:bCs/>
          <w:sz w:val="24"/>
          <w:lang w:eastAsia="ar-SA"/>
        </w:rPr>
        <w:t>»</w:t>
      </w:r>
      <w:r w:rsidRPr="007762B6">
        <w:rPr>
          <w:sz w:val="24"/>
          <w:lang w:eastAsia="ar-SA"/>
        </w:rPr>
        <w:t>, с другой стороны, при совместном упоминании «Стороны», заключили</w:t>
      </w:r>
      <w:proofErr w:type="gramEnd"/>
      <w:r w:rsidRPr="007762B6">
        <w:rPr>
          <w:sz w:val="24"/>
          <w:lang w:eastAsia="ar-SA"/>
        </w:rPr>
        <w:t xml:space="preserve"> настоящее дополнительное соглашение о нижеследующем: </w:t>
      </w:r>
    </w:p>
    <w:p w:rsidR="007762B6" w:rsidRPr="007762B6" w:rsidRDefault="007762B6" w:rsidP="007762B6">
      <w:pPr>
        <w:suppressAutoHyphens/>
        <w:spacing w:after="120"/>
        <w:ind w:firstLine="720"/>
        <w:jc w:val="both"/>
        <w:rPr>
          <w:sz w:val="24"/>
          <w:lang w:eastAsia="ar-SA"/>
        </w:rPr>
      </w:pPr>
    </w:p>
    <w:p w:rsidR="007762B6" w:rsidRPr="007762B6" w:rsidRDefault="007762B6" w:rsidP="007762B6">
      <w:pPr>
        <w:widowControl w:val="0"/>
        <w:tabs>
          <w:tab w:val="left" w:pos="700"/>
        </w:tabs>
        <w:autoSpaceDE w:val="0"/>
        <w:autoSpaceDN w:val="0"/>
        <w:adjustRightInd w:val="0"/>
        <w:ind w:firstLine="720"/>
        <w:jc w:val="both"/>
        <w:rPr>
          <w:sz w:val="24"/>
          <w:szCs w:val="24"/>
        </w:rPr>
      </w:pPr>
      <w:r w:rsidRPr="007762B6">
        <w:rPr>
          <w:sz w:val="24"/>
          <w:szCs w:val="24"/>
        </w:rPr>
        <w:t xml:space="preserve">    1. Внести изменения в  договор аренды (безвозмездного пользования) земельного участка № __________ от _______________ года  следующего содержания.</w:t>
      </w:r>
    </w:p>
    <w:p w:rsidR="007762B6" w:rsidRPr="007762B6" w:rsidRDefault="007762B6" w:rsidP="007762B6">
      <w:pPr>
        <w:widowControl w:val="0"/>
        <w:tabs>
          <w:tab w:val="left" w:pos="700"/>
        </w:tabs>
        <w:autoSpaceDE w:val="0"/>
        <w:autoSpaceDN w:val="0"/>
        <w:adjustRightInd w:val="0"/>
        <w:ind w:firstLine="720"/>
        <w:jc w:val="both"/>
        <w:rPr>
          <w:sz w:val="24"/>
          <w:szCs w:val="24"/>
        </w:rPr>
      </w:pPr>
      <w:r w:rsidRPr="007762B6">
        <w:rPr>
          <w:sz w:val="24"/>
          <w:szCs w:val="24"/>
        </w:rPr>
        <w:t>1.1.____________________________________________________________________________________________________________________________________________________________.</w:t>
      </w:r>
    </w:p>
    <w:p w:rsidR="007762B6" w:rsidRPr="007762B6" w:rsidRDefault="007762B6" w:rsidP="007762B6">
      <w:pPr>
        <w:widowControl w:val="0"/>
        <w:tabs>
          <w:tab w:val="left" w:pos="700"/>
        </w:tabs>
        <w:autoSpaceDE w:val="0"/>
        <w:autoSpaceDN w:val="0"/>
        <w:adjustRightInd w:val="0"/>
        <w:ind w:firstLine="720"/>
        <w:jc w:val="both"/>
        <w:rPr>
          <w:sz w:val="24"/>
          <w:szCs w:val="24"/>
        </w:rPr>
      </w:pPr>
      <w:r w:rsidRPr="007762B6">
        <w:rPr>
          <w:sz w:val="24"/>
          <w:szCs w:val="24"/>
        </w:rPr>
        <w:t>1.2._______________________________________________________________________________________________________________________________________________________________________________________________________________________________________________.</w:t>
      </w:r>
    </w:p>
    <w:p w:rsidR="007762B6" w:rsidRPr="007762B6" w:rsidRDefault="007762B6" w:rsidP="007762B6">
      <w:pPr>
        <w:widowControl w:val="0"/>
        <w:tabs>
          <w:tab w:val="left" w:pos="5520"/>
        </w:tabs>
        <w:autoSpaceDE w:val="0"/>
        <w:autoSpaceDN w:val="0"/>
        <w:adjustRightInd w:val="0"/>
        <w:ind w:firstLine="720"/>
        <w:jc w:val="both"/>
        <w:rPr>
          <w:sz w:val="24"/>
          <w:szCs w:val="24"/>
        </w:rPr>
      </w:pPr>
      <w:r w:rsidRPr="007762B6">
        <w:rPr>
          <w:sz w:val="24"/>
          <w:szCs w:val="24"/>
        </w:rPr>
        <w:t xml:space="preserve">    2. Остальные пункты договора аренды земельного участка № ____ от ____________ года оставить без изменений.</w:t>
      </w:r>
    </w:p>
    <w:p w:rsidR="007762B6" w:rsidRPr="007762B6" w:rsidRDefault="007762B6" w:rsidP="007762B6">
      <w:pPr>
        <w:widowControl w:val="0"/>
        <w:tabs>
          <w:tab w:val="left" w:pos="5520"/>
        </w:tabs>
        <w:autoSpaceDE w:val="0"/>
        <w:autoSpaceDN w:val="0"/>
        <w:adjustRightInd w:val="0"/>
        <w:ind w:firstLine="720"/>
        <w:jc w:val="both"/>
        <w:rPr>
          <w:sz w:val="24"/>
          <w:szCs w:val="24"/>
        </w:rPr>
      </w:pPr>
      <w:r w:rsidRPr="007762B6">
        <w:rPr>
          <w:sz w:val="24"/>
          <w:szCs w:val="24"/>
        </w:rPr>
        <w:t xml:space="preserve">    3. Настоящее соглашение составлено в _________ подлинных экземплярах, имеющих равную юридическую силу, по одному для каждой из Сторон, третий ( при  необходимости</w:t>
      </w:r>
      <w:proofErr w:type="gramStart"/>
      <w:r w:rsidRPr="007762B6">
        <w:rPr>
          <w:sz w:val="24"/>
          <w:szCs w:val="24"/>
        </w:rPr>
        <w:t>)в</w:t>
      </w:r>
      <w:proofErr w:type="gramEnd"/>
      <w:r w:rsidRPr="007762B6">
        <w:rPr>
          <w:sz w:val="24"/>
          <w:szCs w:val="24"/>
        </w:rPr>
        <w:t xml:space="preserve"> ФГБУ «ВКП </w:t>
      </w:r>
      <w:proofErr w:type="spellStart"/>
      <w:r w:rsidRPr="007762B6">
        <w:rPr>
          <w:sz w:val="24"/>
          <w:szCs w:val="24"/>
        </w:rPr>
        <w:t>Росреестра</w:t>
      </w:r>
      <w:proofErr w:type="spellEnd"/>
      <w:r w:rsidRPr="007762B6">
        <w:rPr>
          <w:sz w:val="24"/>
          <w:szCs w:val="24"/>
        </w:rPr>
        <w:t>»  по Республике Мордовия.</w:t>
      </w:r>
    </w:p>
    <w:p w:rsidR="007762B6" w:rsidRPr="007762B6" w:rsidRDefault="007762B6" w:rsidP="007762B6">
      <w:pPr>
        <w:widowControl w:val="0"/>
        <w:tabs>
          <w:tab w:val="left" w:pos="1800"/>
        </w:tabs>
        <w:autoSpaceDE w:val="0"/>
        <w:autoSpaceDN w:val="0"/>
        <w:adjustRightInd w:val="0"/>
        <w:ind w:firstLine="720"/>
        <w:jc w:val="both"/>
        <w:rPr>
          <w:sz w:val="24"/>
          <w:szCs w:val="24"/>
        </w:rPr>
      </w:pPr>
    </w:p>
    <w:p w:rsidR="007762B6" w:rsidRPr="007762B6" w:rsidRDefault="007762B6" w:rsidP="007762B6">
      <w:pPr>
        <w:widowControl w:val="0"/>
        <w:autoSpaceDE w:val="0"/>
        <w:autoSpaceDN w:val="0"/>
        <w:adjustRightInd w:val="0"/>
        <w:ind w:firstLine="720"/>
        <w:jc w:val="both"/>
        <w:rPr>
          <w:b/>
          <w:sz w:val="24"/>
          <w:szCs w:val="24"/>
        </w:rPr>
      </w:pPr>
      <w:r w:rsidRPr="007762B6">
        <w:rPr>
          <w:b/>
          <w:sz w:val="24"/>
          <w:szCs w:val="24"/>
        </w:rPr>
        <w:t xml:space="preserve">                                            </w:t>
      </w:r>
    </w:p>
    <w:p w:rsidR="007762B6" w:rsidRPr="007762B6" w:rsidRDefault="007762B6" w:rsidP="007762B6">
      <w:pPr>
        <w:widowControl w:val="0"/>
        <w:autoSpaceDE w:val="0"/>
        <w:autoSpaceDN w:val="0"/>
        <w:adjustRightInd w:val="0"/>
        <w:ind w:firstLine="720"/>
        <w:jc w:val="both"/>
        <w:rPr>
          <w:b/>
          <w:sz w:val="24"/>
          <w:szCs w:val="24"/>
        </w:rPr>
      </w:pPr>
      <w:r w:rsidRPr="007762B6">
        <w:rPr>
          <w:b/>
          <w:sz w:val="24"/>
          <w:szCs w:val="24"/>
        </w:rPr>
        <w:t xml:space="preserve">                                                            Подписи Сторон:             </w:t>
      </w:r>
    </w:p>
    <w:p w:rsidR="007762B6" w:rsidRPr="007762B6" w:rsidRDefault="007762B6" w:rsidP="007762B6">
      <w:pPr>
        <w:widowControl w:val="0"/>
        <w:autoSpaceDE w:val="0"/>
        <w:autoSpaceDN w:val="0"/>
        <w:adjustRightInd w:val="0"/>
        <w:ind w:firstLine="720"/>
        <w:jc w:val="both"/>
        <w:rPr>
          <w:sz w:val="24"/>
          <w:szCs w:val="24"/>
        </w:rPr>
      </w:pPr>
    </w:p>
    <w:p w:rsidR="007762B6" w:rsidRPr="007762B6" w:rsidRDefault="007762B6" w:rsidP="007762B6">
      <w:pPr>
        <w:widowControl w:val="0"/>
        <w:autoSpaceDE w:val="0"/>
        <w:autoSpaceDN w:val="0"/>
        <w:adjustRightInd w:val="0"/>
        <w:ind w:firstLine="720"/>
        <w:jc w:val="both"/>
        <w:rPr>
          <w:b/>
          <w:sz w:val="24"/>
          <w:szCs w:val="24"/>
        </w:rPr>
      </w:pPr>
      <w:r w:rsidRPr="007762B6">
        <w:rPr>
          <w:b/>
          <w:sz w:val="24"/>
          <w:szCs w:val="24"/>
        </w:rPr>
        <w:t xml:space="preserve"> «Арендодатель»                                                                           «Арендатор»</w:t>
      </w:r>
    </w:p>
    <w:p w:rsidR="007762B6" w:rsidRPr="007762B6" w:rsidRDefault="007762B6" w:rsidP="007762B6">
      <w:pPr>
        <w:jc w:val="both"/>
        <w:rPr>
          <w:sz w:val="24"/>
          <w:szCs w:val="24"/>
        </w:rPr>
      </w:pPr>
    </w:p>
    <w:bookmarkEnd w:id="106"/>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jc w:val="right"/>
        <w:rPr>
          <w:sz w:val="24"/>
          <w:szCs w:val="24"/>
        </w:rPr>
      </w:pPr>
      <w:r w:rsidRPr="007762B6">
        <w:rPr>
          <w:sz w:val="24"/>
          <w:szCs w:val="24"/>
        </w:rPr>
        <w:lastRenderedPageBreak/>
        <w:t>Приложение №6</w:t>
      </w:r>
    </w:p>
    <w:p w:rsidR="007762B6" w:rsidRPr="007762B6" w:rsidRDefault="007762B6" w:rsidP="007762B6">
      <w:pPr>
        <w:jc w:val="right"/>
        <w:rPr>
          <w:sz w:val="24"/>
          <w:szCs w:val="24"/>
        </w:rPr>
      </w:pPr>
      <w:r w:rsidRPr="007762B6">
        <w:rPr>
          <w:sz w:val="24"/>
          <w:szCs w:val="24"/>
        </w:rPr>
        <w:t>к Административному регламенту</w:t>
      </w:r>
    </w:p>
    <w:p w:rsidR="007762B6" w:rsidRPr="007762B6" w:rsidRDefault="007762B6" w:rsidP="007762B6">
      <w:pPr>
        <w:jc w:val="right"/>
        <w:rPr>
          <w:sz w:val="24"/>
          <w:szCs w:val="24"/>
        </w:rPr>
      </w:pPr>
    </w:p>
    <w:p w:rsidR="007762B6" w:rsidRPr="007762B6" w:rsidRDefault="007762B6" w:rsidP="007762B6">
      <w:pPr>
        <w:jc w:val="right"/>
        <w:rPr>
          <w:sz w:val="24"/>
          <w:szCs w:val="24"/>
        </w:rPr>
      </w:pPr>
      <w:r w:rsidRPr="007762B6">
        <w:rPr>
          <w:sz w:val="24"/>
          <w:szCs w:val="24"/>
        </w:rPr>
        <w:t>ПРОЕКТ</w:t>
      </w:r>
    </w:p>
    <w:p w:rsidR="007762B6" w:rsidRPr="007762B6" w:rsidRDefault="007762B6" w:rsidP="007762B6">
      <w:pPr>
        <w:widowControl w:val="0"/>
        <w:autoSpaceDE w:val="0"/>
        <w:autoSpaceDN w:val="0"/>
        <w:adjustRightInd w:val="0"/>
        <w:ind w:left="-360" w:firstLine="720"/>
        <w:jc w:val="center"/>
        <w:rPr>
          <w:b/>
          <w:sz w:val="24"/>
          <w:szCs w:val="24"/>
        </w:rPr>
      </w:pPr>
      <w:r w:rsidRPr="007762B6">
        <w:rPr>
          <w:b/>
          <w:sz w:val="24"/>
          <w:szCs w:val="24"/>
        </w:rPr>
        <w:t>СОГЛАШЕНИЕ  О  РАСТОРЖЕНИИ</w:t>
      </w:r>
    </w:p>
    <w:p w:rsidR="007762B6" w:rsidRPr="007762B6" w:rsidRDefault="007762B6" w:rsidP="007762B6">
      <w:pPr>
        <w:widowControl w:val="0"/>
        <w:autoSpaceDE w:val="0"/>
        <w:autoSpaceDN w:val="0"/>
        <w:adjustRightInd w:val="0"/>
        <w:ind w:left="-360" w:firstLine="720"/>
        <w:jc w:val="center"/>
        <w:rPr>
          <w:b/>
          <w:sz w:val="24"/>
          <w:szCs w:val="24"/>
        </w:rPr>
      </w:pPr>
      <w:r w:rsidRPr="007762B6">
        <w:rPr>
          <w:b/>
          <w:sz w:val="24"/>
          <w:szCs w:val="24"/>
        </w:rPr>
        <w:t>договора аренды (безвозмездного пользования)  земельного  участка</w:t>
      </w:r>
    </w:p>
    <w:p w:rsidR="007762B6" w:rsidRPr="007762B6" w:rsidRDefault="007762B6" w:rsidP="007762B6">
      <w:pPr>
        <w:widowControl w:val="0"/>
        <w:autoSpaceDE w:val="0"/>
        <w:autoSpaceDN w:val="0"/>
        <w:adjustRightInd w:val="0"/>
        <w:ind w:left="-360" w:firstLine="720"/>
        <w:jc w:val="center"/>
        <w:rPr>
          <w:b/>
          <w:sz w:val="24"/>
          <w:szCs w:val="24"/>
        </w:rPr>
      </w:pPr>
      <w:r w:rsidRPr="007762B6">
        <w:rPr>
          <w:b/>
          <w:sz w:val="24"/>
          <w:szCs w:val="24"/>
        </w:rPr>
        <w:t>№ ___  от ___________201__г.</w:t>
      </w:r>
    </w:p>
    <w:p w:rsidR="007762B6" w:rsidRPr="007762B6" w:rsidRDefault="007762B6" w:rsidP="007762B6">
      <w:pPr>
        <w:widowControl w:val="0"/>
        <w:autoSpaceDE w:val="0"/>
        <w:autoSpaceDN w:val="0"/>
        <w:adjustRightInd w:val="0"/>
        <w:ind w:left="-360" w:firstLine="720"/>
        <w:jc w:val="center"/>
        <w:rPr>
          <w:sz w:val="24"/>
          <w:szCs w:val="24"/>
        </w:rPr>
      </w:pPr>
    </w:p>
    <w:p w:rsidR="007762B6" w:rsidRPr="007762B6" w:rsidRDefault="007762B6" w:rsidP="007762B6">
      <w:pPr>
        <w:widowControl w:val="0"/>
        <w:autoSpaceDE w:val="0"/>
        <w:autoSpaceDN w:val="0"/>
        <w:adjustRightInd w:val="0"/>
        <w:jc w:val="both"/>
        <w:rPr>
          <w:sz w:val="24"/>
          <w:szCs w:val="24"/>
        </w:rPr>
      </w:pPr>
      <w:proofErr w:type="spellStart"/>
      <w:r w:rsidRPr="007762B6">
        <w:rPr>
          <w:sz w:val="24"/>
          <w:szCs w:val="24"/>
        </w:rPr>
        <w:t>р.п</w:t>
      </w:r>
      <w:proofErr w:type="spellEnd"/>
      <w:r w:rsidRPr="007762B6">
        <w:rPr>
          <w:sz w:val="24"/>
          <w:szCs w:val="24"/>
        </w:rPr>
        <w:t>.  Чамзинка                                                                                                          «__»________201_ г.</w:t>
      </w:r>
    </w:p>
    <w:p w:rsidR="007762B6" w:rsidRPr="007762B6" w:rsidRDefault="007762B6" w:rsidP="007762B6">
      <w:pPr>
        <w:widowControl w:val="0"/>
        <w:autoSpaceDE w:val="0"/>
        <w:autoSpaceDN w:val="0"/>
        <w:adjustRightInd w:val="0"/>
        <w:ind w:left="-360" w:firstLine="720"/>
        <w:jc w:val="both"/>
        <w:rPr>
          <w:sz w:val="24"/>
          <w:szCs w:val="24"/>
        </w:rPr>
      </w:pPr>
    </w:p>
    <w:p w:rsidR="007762B6" w:rsidRPr="007762B6" w:rsidRDefault="007762B6" w:rsidP="007762B6">
      <w:pPr>
        <w:widowControl w:val="0"/>
        <w:autoSpaceDE w:val="0"/>
        <w:autoSpaceDN w:val="0"/>
        <w:adjustRightInd w:val="0"/>
        <w:ind w:left="-360" w:firstLine="720"/>
        <w:jc w:val="both"/>
        <w:rPr>
          <w:sz w:val="22"/>
          <w:szCs w:val="22"/>
        </w:rPr>
      </w:pPr>
      <w:r w:rsidRPr="007762B6">
        <w:rPr>
          <w:sz w:val="24"/>
          <w:szCs w:val="24"/>
        </w:rPr>
        <w:t xml:space="preserve">     </w:t>
      </w:r>
    </w:p>
    <w:p w:rsidR="007762B6" w:rsidRPr="007762B6" w:rsidRDefault="007762B6" w:rsidP="007762B6">
      <w:pPr>
        <w:widowControl w:val="0"/>
        <w:autoSpaceDE w:val="0"/>
        <w:autoSpaceDN w:val="0"/>
        <w:adjustRightInd w:val="0"/>
        <w:spacing w:line="276" w:lineRule="auto"/>
        <w:ind w:firstLine="720"/>
        <w:jc w:val="both"/>
        <w:rPr>
          <w:sz w:val="24"/>
          <w:szCs w:val="24"/>
        </w:rPr>
      </w:pPr>
      <w:r w:rsidRPr="007762B6">
        <w:rPr>
          <w:sz w:val="24"/>
          <w:szCs w:val="24"/>
        </w:rPr>
        <w:t xml:space="preserve">      </w:t>
      </w:r>
      <w:r w:rsidRPr="007762B6">
        <w:rPr>
          <w:b/>
          <w:sz w:val="24"/>
          <w:szCs w:val="24"/>
        </w:rPr>
        <w:t xml:space="preserve"> </w:t>
      </w:r>
      <w:proofErr w:type="gramStart"/>
      <w:r w:rsidRPr="007762B6">
        <w:rPr>
          <w:b/>
          <w:sz w:val="24"/>
          <w:szCs w:val="24"/>
        </w:rPr>
        <w:t>Администрация Чамзинского муниципального района Республики Мордовия,</w:t>
      </w:r>
      <w:r w:rsidRPr="007762B6">
        <w:rPr>
          <w:sz w:val="24"/>
          <w:szCs w:val="24"/>
        </w:rPr>
        <w:t xml:space="preserve"> в лице  Главы администрации Чамзинского муниципального района ____________________________________, действующего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7762B6">
        <w:rPr>
          <w:sz w:val="24"/>
          <w:szCs w:val="24"/>
          <w:lang w:val="en-US"/>
        </w:rPr>
        <w:t>RU</w:t>
      </w:r>
      <w:r w:rsidRPr="007762B6">
        <w:rPr>
          <w:sz w:val="24"/>
          <w:szCs w:val="24"/>
        </w:rPr>
        <w:t xml:space="preserve"> 135220002006001  (далее – Сторона 1) с одной стороны,  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с другой стороны, при совместном упоминании именуемые «Стороны», заключили настоящее соглашение о нижеследующем: </w:t>
      </w:r>
      <w:proofErr w:type="gramEnd"/>
    </w:p>
    <w:p w:rsidR="007762B6" w:rsidRPr="007762B6" w:rsidRDefault="007762B6" w:rsidP="007762B6">
      <w:pPr>
        <w:widowControl w:val="0"/>
        <w:autoSpaceDE w:val="0"/>
        <w:autoSpaceDN w:val="0"/>
        <w:adjustRightInd w:val="0"/>
        <w:spacing w:line="276" w:lineRule="auto"/>
        <w:ind w:firstLine="426"/>
        <w:jc w:val="both"/>
        <w:rPr>
          <w:sz w:val="24"/>
          <w:szCs w:val="24"/>
          <w:highlight w:val="yellow"/>
        </w:rPr>
      </w:pPr>
      <w:r w:rsidRPr="007762B6">
        <w:rPr>
          <w:sz w:val="24"/>
          <w:szCs w:val="24"/>
        </w:rPr>
        <w:t>1. Расторгнуть договор аренды (безвозмездного пользования) земельного участка категории земель «_________________________________________________________», с кадастровым номером ______________________, общей площадью________</w:t>
      </w:r>
      <w:proofErr w:type="spellStart"/>
      <w:r w:rsidRPr="007762B6">
        <w:rPr>
          <w:sz w:val="24"/>
          <w:szCs w:val="24"/>
        </w:rPr>
        <w:t>кв.м</w:t>
      </w:r>
      <w:proofErr w:type="spellEnd"/>
      <w:r w:rsidRPr="007762B6">
        <w:rPr>
          <w:sz w:val="24"/>
          <w:szCs w:val="24"/>
        </w:rPr>
        <w:t>., расположенного по адресу:______________________________________________________________________________________________________________________________________________________________________________, с разрешенным использованием ________________________________________________________.</w:t>
      </w:r>
    </w:p>
    <w:p w:rsidR="007762B6" w:rsidRPr="007762B6" w:rsidRDefault="007762B6" w:rsidP="007762B6">
      <w:pPr>
        <w:widowControl w:val="0"/>
        <w:numPr>
          <w:ilvl w:val="0"/>
          <w:numId w:val="40"/>
        </w:numPr>
        <w:autoSpaceDE w:val="0"/>
        <w:autoSpaceDN w:val="0"/>
        <w:adjustRightInd w:val="0"/>
        <w:spacing w:line="276" w:lineRule="auto"/>
        <w:ind w:firstLine="420"/>
        <w:jc w:val="both"/>
        <w:rPr>
          <w:sz w:val="24"/>
          <w:szCs w:val="24"/>
        </w:rPr>
      </w:pPr>
      <w:r w:rsidRPr="007762B6">
        <w:rPr>
          <w:sz w:val="24"/>
          <w:szCs w:val="24"/>
        </w:rPr>
        <w:t>Прекращение действия договора по соглашению влечет за собой прекращение обязатель</w:t>
      </w:r>
      <w:proofErr w:type="gramStart"/>
      <w:r w:rsidRPr="007762B6">
        <w:rPr>
          <w:sz w:val="24"/>
          <w:szCs w:val="24"/>
        </w:rPr>
        <w:t>ств  ст</w:t>
      </w:r>
      <w:proofErr w:type="gramEnd"/>
      <w:r w:rsidRPr="007762B6">
        <w:rPr>
          <w:sz w:val="24"/>
          <w:szCs w:val="24"/>
        </w:rPr>
        <w:t>орон по нему, но не освобождает стороны от ответственности за нарушения, если таковые имели место при заключении или исполнении договора, упомянутого выше.</w:t>
      </w:r>
    </w:p>
    <w:p w:rsidR="007762B6" w:rsidRPr="007762B6" w:rsidRDefault="007762B6" w:rsidP="007762B6">
      <w:pPr>
        <w:widowControl w:val="0"/>
        <w:autoSpaceDE w:val="0"/>
        <w:autoSpaceDN w:val="0"/>
        <w:adjustRightInd w:val="0"/>
        <w:spacing w:line="276" w:lineRule="auto"/>
        <w:ind w:firstLine="720"/>
        <w:jc w:val="both"/>
        <w:rPr>
          <w:sz w:val="24"/>
          <w:szCs w:val="24"/>
        </w:rPr>
      </w:pPr>
      <w:r w:rsidRPr="007762B6">
        <w:rPr>
          <w:sz w:val="24"/>
          <w:szCs w:val="24"/>
        </w:rPr>
        <w:t>Настоящее соглашение составлено в _________ подлинных экземплярах, имеющих равную юридическую силу, по одному для каждой из Сторон, третий ( при  необходимости</w:t>
      </w:r>
      <w:proofErr w:type="gramStart"/>
      <w:r w:rsidRPr="007762B6">
        <w:rPr>
          <w:sz w:val="24"/>
          <w:szCs w:val="24"/>
        </w:rPr>
        <w:t>)в</w:t>
      </w:r>
      <w:proofErr w:type="gramEnd"/>
      <w:r w:rsidRPr="007762B6">
        <w:rPr>
          <w:sz w:val="24"/>
          <w:szCs w:val="24"/>
        </w:rPr>
        <w:t xml:space="preserve"> ФГБУ «ВКП </w:t>
      </w:r>
      <w:proofErr w:type="spellStart"/>
      <w:r w:rsidRPr="007762B6">
        <w:rPr>
          <w:sz w:val="24"/>
          <w:szCs w:val="24"/>
        </w:rPr>
        <w:t>Росреестра</w:t>
      </w:r>
      <w:proofErr w:type="spellEnd"/>
      <w:r w:rsidRPr="007762B6">
        <w:rPr>
          <w:sz w:val="24"/>
          <w:szCs w:val="24"/>
        </w:rPr>
        <w:t>»  по Республике Мордовия.</w:t>
      </w:r>
    </w:p>
    <w:p w:rsidR="007762B6" w:rsidRPr="007762B6" w:rsidRDefault="007762B6" w:rsidP="007762B6">
      <w:pPr>
        <w:widowControl w:val="0"/>
        <w:autoSpaceDE w:val="0"/>
        <w:autoSpaceDN w:val="0"/>
        <w:adjustRightInd w:val="0"/>
        <w:ind w:firstLine="720"/>
        <w:jc w:val="both"/>
        <w:rPr>
          <w:sz w:val="24"/>
          <w:szCs w:val="24"/>
        </w:rPr>
      </w:pPr>
    </w:p>
    <w:p w:rsidR="007762B6" w:rsidRPr="007762B6" w:rsidRDefault="007762B6" w:rsidP="007762B6">
      <w:pPr>
        <w:widowControl w:val="0"/>
        <w:autoSpaceDE w:val="0"/>
        <w:autoSpaceDN w:val="0"/>
        <w:adjustRightInd w:val="0"/>
        <w:ind w:firstLine="720"/>
        <w:jc w:val="both"/>
        <w:rPr>
          <w:sz w:val="22"/>
          <w:szCs w:val="22"/>
        </w:rPr>
      </w:pPr>
    </w:p>
    <w:p w:rsidR="007762B6" w:rsidRPr="007762B6" w:rsidRDefault="007762B6" w:rsidP="007762B6">
      <w:pPr>
        <w:widowControl w:val="0"/>
        <w:autoSpaceDE w:val="0"/>
        <w:autoSpaceDN w:val="0"/>
        <w:adjustRightInd w:val="0"/>
        <w:ind w:firstLine="720"/>
        <w:jc w:val="both"/>
        <w:rPr>
          <w:b/>
          <w:sz w:val="22"/>
          <w:szCs w:val="22"/>
        </w:rPr>
      </w:pPr>
      <w:r w:rsidRPr="007762B6">
        <w:rPr>
          <w:sz w:val="22"/>
          <w:szCs w:val="22"/>
        </w:rPr>
        <w:t xml:space="preserve">                                                               </w:t>
      </w:r>
      <w:r w:rsidRPr="007762B6">
        <w:rPr>
          <w:b/>
          <w:sz w:val="22"/>
          <w:szCs w:val="22"/>
        </w:rPr>
        <w:t>Подписи    Сторон:</w:t>
      </w:r>
    </w:p>
    <w:p w:rsidR="007762B6" w:rsidRPr="007762B6" w:rsidRDefault="007762B6" w:rsidP="007762B6">
      <w:pPr>
        <w:widowControl w:val="0"/>
        <w:autoSpaceDE w:val="0"/>
        <w:autoSpaceDN w:val="0"/>
        <w:adjustRightInd w:val="0"/>
        <w:ind w:firstLine="720"/>
        <w:jc w:val="center"/>
        <w:rPr>
          <w:b/>
          <w:sz w:val="22"/>
          <w:szCs w:val="22"/>
        </w:rPr>
      </w:pPr>
    </w:p>
    <w:p w:rsidR="007762B6" w:rsidRPr="007762B6" w:rsidRDefault="007762B6" w:rsidP="007762B6">
      <w:pPr>
        <w:widowControl w:val="0"/>
        <w:autoSpaceDE w:val="0"/>
        <w:autoSpaceDN w:val="0"/>
        <w:adjustRightInd w:val="0"/>
        <w:ind w:firstLine="720"/>
        <w:jc w:val="both"/>
        <w:rPr>
          <w:b/>
          <w:sz w:val="22"/>
          <w:szCs w:val="22"/>
        </w:rPr>
      </w:pPr>
      <w:r w:rsidRPr="007762B6">
        <w:rPr>
          <w:b/>
          <w:sz w:val="22"/>
          <w:szCs w:val="22"/>
        </w:rPr>
        <w:t xml:space="preserve">            «Арендодатель»                                                          «Арендатор»</w:t>
      </w:r>
    </w:p>
    <w:p w:rsidR="007762B6" w:rsidRPr="007762B6" w:rsidRDefault="007762B6" w:rsidP="007762B6">
      <w:pPr>
        <w:widowControl w:val="0"/>
        <w:autoSpaceDE w:val="0"/>
        <w:autoSpaceDN w:val="0"/>
        <w:adjustRightInd w:val="0"/>
        <w:jc w:val="both"/>
        <w:rPr>
          <w:b/>
          <w:bCs/>
          <w:sz w:val="24"/>
          <w:szCs w:val="24"/>
        </w:rPr>
      </w:pPr>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autoSpaceDE w:val="0"/>
        <w:autoSpaceDN w:val="0"/>
        <w:adjustRightInd w:val="0"/>
        <w:jc w:val="both"/>
        <w:rPr>
          <w:bCs/>
          <w:sz w:val="24"/>
          <w:szCs w:val="24"/>
        </w:rPr>
      </w:pPr>
    </w:p>
    <w:p w:rsidR="007762B6" w:rsidRPr="007762B6" w:rsidRDefault="007762B6" w:rsidP="007762B6">
      <w:pPr>
        <w:widowControl w:val="0"/>
        <w:shd w:val="clear" w:color="auto" w:fill="FFFFFF"/>
        <w:autoSpaceDE w:val="0"/>
        <w:autoSpaceDN w:val="0"/>
        <w:adjustRightInd w:val="0"/>
        <w:ind w:left="3969" w:firstLine="720"/>
        <w:jc w:val="right"/>
        <w:rPr>
          <w:rFonts w:cs="Arial"/>
          <w:spacing w:val="-3"/>
          <w:sz w:val="24"/>
          <w:szCs w:val="24"/>
        </w:rPr>
      </w:pPr>
      <w:r w:rsidRPr="007762B6">
        <w:rPr>
          <w:rFonts w:cs="Arial"/>
          <w:spacing w:val="-3"/>
          <w:sz w:val="24"/>
          <w:szCs w:val="24"/>
        </w:rPr>
        <w:lastRenderedPageBreak/>
        <w:t>Приложение № 7</w:t>
      </w:r>
    </w:p>
    <w:p w:rsidR="007762B6" w:rsidRPr="007762B6" w:rsidRDefault="007762B6" w:rsidP="007762B6">
      <w:pPr>
        <w:widowControl w:val="0"/>
        <w:shd w:val="clear" w:color="auto" w:fill="FFFFFF"/>
        <w:autoSpaceDE w:val="0"/>
        <w:autoSpaceDN w:val="0"/>
        <w:adjustRightInd w:val="0"/>
        <w:ind w:left="3969" w:firstLine="720"/>
        <w:jc w:val="right"/>
        <w:rPr>
          <w:rFonts w:cs="Arial"/>
          <w:sz w:val="24"/>
          <w:szCs w:val="24"/>
        </w:rPr>
      </w:pPr>
      <w:r w:rsidRPr="007762B6">
        <w:rPr>
          <w:rFonts w:cs="Arial"/>
          <w:spacing w:val="-1"/>
          <w:sz w:val="24"/>
          <w:szCs w:val="24"/>
        </w:rPr>
        <w:t>к Административному регламенту</w:t>
      </w:r>
    </w:p>
    <w:p w:rsidR="007762B6" w:rsidRPr="007762B6" w:rsidRDefault="007762B6" w:rsidP="007762B6">
      <w:pPr>
        <w:widowControl w:val="0"/>
        <w:autoSpaceDE w:val="0"/>
        <w:autoSpaceDN w:val="0"/>
        <w:adjustRightInd w:val="0"/>
        <w:jc w:val="both"/>
        <w:rPr>
          <w:sz w:val="24"/>
          <w:szCs w:val="24"/>
        </w:rPr>
      </w:pPr>
    </w:p>
    <w:p w:rsidR="007762B6" w:rsidRPr="007762B6" w:rsidRDefault="007762B6" w:rsidP="007762B6">
      <w:pPr>
        <w:widowControl w:val="0"/>
        <w:autoSpaceDE w:val="0"/>
        <w:autoSpaceDN w:val="0"/>
        <w:adjustRightInd w:val="0"/>
        <w:jc w:val="center"/>
        <w:outlineLvl w:val="0"/>
        <w:rPr>
          <w:b/>
          <w:bCs/>
          <w:color w:val="26282F"/>
          <w:sz w:val="24"/>
          <w:szCs w:val="24"/>
        </w:rPr>
      </w:pPr>
      <w:r w:rsidRPr="007762B6">
        <w:rPr>
          <w:b/>
          <w:bCs/>
          <w:color w:val="26282F"/>
          <w:sz w:val="24"/>
          <w:szCs w:val="24"/>
        </w:rPr>
        <w:t xml:space="preserve">Блок-схема </w:t>
      </w:r>
      <w:r w:rsidRPr="007762B6">
        <w:rPr>
          <w:b/>
          <w:bCs/>
          <w:color w:val="26282F"/>
          <w:sz w:val="24"/>
          <w:szCs w:val="24"/>
        </w:rPr>
        <w:br/>
        <w:t>последовательности действий по предоставлению муниципальной услуги</w:t>
      </w:r>
    </w:p>
    <w:p w:rsidR="007762B6" w:rsidRPr="007762B6" w:rsidRDefault="007762B6" w:rsidP="007762B6">
      <w:pPr>
        <w:widowControl w:val="0"/>
        <w:autoSpaceDE w:val="0"/>
        <w:autoSpaceDN w:val="0"/>
        <w:adjustRightInd w:val="0"/>
        <w:jc w:val="both"/>
        <w:rPr>
          <w:bCs/>
          <w:sz w:val="24"/>
          <w:szCs w:val="24"/>
        </w:rPr>
      </w:pPr>
      <w:r>
        <w:rPr>
          <w:rFonts w:ascii="Arial" w:hAnsi="Arial" w:cs="Arial"/>
          <w:noProof/>
          <w:sz w:val="24"/>
          <w:szCs w:val="24"/>
        </w:rPr>
        <mc:AlternateContent>
          <mc:Choice Requires="wpc">
            <w:drawing>
              <wp:inline distT="0" distB="0" distL="0" distR="0">
                <wp:extent cx="6033770" cy="7738110"/>
                <wp:effectExtent l="0" t="0" r="0" b="0"/>
                <wp:docPr id="53" name="Полотно 5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5" name="AutoShape 9"/>
                        <wps:cNvSpPr>
                          <a:spLocks noChangeArrowheads="1"/>
                        </wps:cNvSpPr>
                        <wps:spPr bwMode="auto">
                          <a:xfrm>
                            <a:off x="3265334" y="1371612"/>
                            <a:ext cx="114732" cy="113376"/>
                          </a:xfrm>
                          <a:prstGeom prst="downArrow">
                            <a:avLst>
                              <a:gd name="adj1" fmla="val 50000"/>
                              <a:gd name="adj2" fmla="val 2571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 name="AutoShape 10"/>
                        <wps:cNvSpPr>
                          <a:spLocks noChangeArrowheads="1"/>
                        </wps:cNvSpPr>
                        <wps:spPr bwMode="auto">
                          <a:xfrm>
                            <a:off x="3265334" y="1829080"/>
                            <a:ext cx="113907" cy="109412"/>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 name="AutoShape 11"/>
                        <wps:cNvSpPr>
                          <a:spLocks noChangeArrowheads="1"/>
                        </wps:cNvSpPr>
                        <wps:spPr bwMode="auto">
                          <a:xfrm>
                            <a:off x="3265334" y="2286548"/>
                            <a:ext cx="113082" cy="222788"/>
                          </a:xfrm>
                          <a:prstGeom prst="downArrow">
                            <a:avLst>
                              <a:gd name="adj1" fmla="val 50000"/>
                              <a:gd name="adj2" fmla="val 5127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 name="AutoShape 12"/>
                        <wps:cNvSpPr>
                          <a:spLocks noChangeArrowheads="1"/>
                        </wps:cNvSpPr>
                        <wps:spPr bwMode="auto">
                          <a:xfrm>
                            <a:off x="751126" y="3195142"/>
                            <a:ext cx="114732" cy="341714"/>
                          </a:xfrm>
                          <a:prstGeom prst="downArrow">
                            <a:avLst>
                              <a:gd name="adj1" fmla="val 50000"/>
                              <a:gd name="adj2" fmla="val 7751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 name="Oval 13"/>
                        <wps:cNvSpPr>
                          <a:spLocks noChangeArrowheads="1"/>
                        </wps:cNvSpPr>
                        <wps:spPr bwMode="auto">
                          <a:xfrm>
                            <a:off x="321911" y="2686932"/>
                            <a:ext cx="831191" cy="524067"/>
                          </a:xfrm>
                          <a:prstGeom prst="ellipse">
                            <a:avLst/>
                          </a:prstGeom>
                          <a:solidFill>
                            <a:srgbClr val="FFFFFF"/>
                          </a:solidFill>
                          <a:ln w="9525">
                            <a:solidFill>
                              <a:srgbClr val="000000"/>
                            </a:solidFill>
                            <a:round/>
                            <a:headEnd/>
                            <a:tailEnd/>
                          </a:ln>
                        </wps:spPr>
                        <wps:txbx>
                          <w:txbxContent>
                            <w:p w:rsidR="001457F6" w:rsidRDefault="001457F6" w:rsidP="007762B6">
                              <w:pPr>
                                <w:ind w:hanging="142"/>
                                <w:rPr>
                                  <w:szCs w:val="18"/>
                                </w:rPr>
                              </w:pPr>
                              <w:r>
                                <w:rPr>
                                  <w:szCs w:val="18"/>
                                </w:rPr>
                                <w:t xml:space="preserve">        Да  </w:t>
                              </w:r>
                            </w:p>
                            <w:p w:rsidR="001457F6" w:rsidRPr="00E03AB4" w:rsidRDefault="001457F6" w:rsidP="007762B6">
                              <w:pPr>
                                <w:ind w:hanging="142"/>
                                <w:rPr>
                                  <w:szCs w:val="18"/>
                                </w:rPr>
                              </w:pPr>
                              <w:r>
                                <w:rPr>
                                  <w:szCs w:val="18"/>
                                </w:rPr>
                                <w:t xml:space="preserve">           </w:t>
                              </w:r>
                              <w:proofErr w:type="spellStart"/>
                              <w:r>
                                <w:rPr>
                                  <w:szCs w:val="18"/>
                                </w:rPr>
                                <w:t>Да</w:t>
                              </w:r>
                              <w:r w:rsidRPr="00E03AB4">
                                <w:rPr>
                                  <w:szCs w:val="18"/>
                                </w:rPr>
                                <w:t>Да</w:t>
                              </w:r>
                              <w:proofErr w:type="spellEnd"/>
                            </w:p>
                          </w:txbxContent>
                        </wps:txbx>
                        <wps:bodyPr rot="0" vert="horz" wrap="square" lIns="91440" tIns="45720" rIns="91440" bIns="45720" anchor="t" anchorCtr="0" upright="1">
                          <a:noAutofit/>
                        </wps:bodyPr>
                      </wps:wsp>
                      <wps:wsp>
                        <wps:cNvPr id="40" name="Oval 14"/>
                        <wps:cNvSpPr>
                          <a:spLocks noChangeArrowheads="1"/>
                        </wps:cNvSpPr>
                        <wps:spPr bwMode="auto">
                          <a:xfrm>
                            <a:off x="2846024" y="3090487"/>
                            <a:ext cx="858430" cy="349642"/>
                          </a:xfrm>
                          <a:prstGeom prst="ellipse">
                            <a:avLst/>
                          </a:prstGeom>
                          <a:solidFill>
                            <a:srgbClr val="FFFFFF"/>
                          </a:solidFill>
                          <a:ln w="9525">
                            <a:solidFill>
                              <a:srgbClr val="000000"/>
                            </a:solidFill>
                            <a:round/>
                            <a:headEnd/>
                            <a:tailEnd/>
                          </a:ln>
                        </wps:spPr>
                        <wps:txbx>
                          <w:txbxContent>
                            <w:p w:rsidR="001457F6" w:rsidRPr="00E03AB4" w:rsidRDefault="001457F6" w:rsidP="007762B6">
                              <w:pPr>
                                <w:rPr>
                                  <w:szCs w:val="18"/>
                                </w:rPr>
                              </w:pPr>
                              <w:r>
                                <w:rPr>
                                  <w:szCs w:val="18"/>
                                </w:rPr>
                                <w:t xml:space="preserve">    </w:t>
                              </w:r>
                              <w:r w:rsidRPr="00E03AB4">
                                <w:rPr>
                                  <w:szCs w:val="18"/>
                                </w:rPr>
                                <w:t>Нет</w:t>
                              </w:r>
                            </w:p>
                          </w:txbxContent>
                        </wps:txbx>
                        <wps:bodyPr rot="0" vert="horz" wrap="square" lIns="91440" tIns="45720" rIns="91440" bIns="45720" anchor="t" anchorCtr="0" upright="1">
                          <a:noAutofit/>
                        </wps:bodyPr>
                      </wps:wsp>
                      <wps:wsp>
                        <wps:cNvPr id="41" name="Rectangle 15"/>
                        <wps:cNvSpPr>
                          <a:spLocks noChangeArrowheads="1"/>
                        </wps:cNvSpPr>
                        <wps:spPr bwMode="auto">
                          <a:xfrm>
                            <a:off x="865858" y="914144"/>
                            <a:ext cx="4914510" cy="459847"/>
                          </a:xfrm>
                          <a:prstGeom prst="rect">
                            <a:avLst/>
                          </a:prstGeom>
                          <a:solidFill>
                            <a:srgbClr val="FFFFFF"/>
                          </a:solidFill>
                          <a:ln w="9525">
                            <a:solidFill>
                              <a:srgbClr val="000000"/>
                            </a:solidFill>
                            <a:miter lim="800000"/>
                            <a:headEnd/>
                            <a:tailEnd/>
                          </a:ln>
                        </wps:spPr>
                        <wps:txbx>
                          <w:txbxContent>
                            <w:p w:rsidR="001457F6" w:rsidRPr="00791C7C" w:rsidRDefault="001457F6" w:rsidP="007762B6">
                              <w:pPr>
                                <w:jc w:val="center"/>
                                <w:rPr>
                                  <w:color w:val="FF0000"/>
                                  <w:sz w:val="10"/>
                                  <w:szCs w:val="10"/>
                                </w:rPr>
                              </w:pPr>
                            </w:p>
                            <w:p w:rsidR="001457F6" w:rsidRPr="00A12F4C" w:rsidRDefault="001457F6" w:rsidP="007762B6">
                              <w:pPr>
                                <w:jc w:val="center"/>
                              </w:pPr>
                              <w:r w:rsidRPr="00A12F4C">
                                <w:t>Прием и регистрация заявления с документами</w:t>
                              </w:r>
                            </w:p>
                          </w:txbxContent>
                        </wps:txbx>
                        <wps:bodyPr rot="0" vert="horz" wrap="square" lIns="91440" tIns="45720" rIns="91440" bIns="45720" anchor="t" anchorCtr="0" upright="1">
                          <a:noAutofit/>
                        </wps:bodyPr>
                      </wps:wsp>
                      <wps:wsp>
                        <wps:cNvPr id="42" name="Rectangle 16"/>
                        <wps:cNvSpPr>
                          <a:spLocks noChangeArrowheads="1"/>
                        </wps:cNvSpPr>
                        <wps:spPr bwMode="auto">
                          <a:xfrm>
                            <a:off x="865858" y="1485781"/>
                            <a:ext cx="4914510" cy="344092"/>
                          </a:xfrm>
                          <a:prstGeom prst="rect">
                            <a:avLst/>
                          </a:prstGeom>
                          <a:solidFill>
                            <a:srgbClr val="FFFFFF"/>
                          </a:solidFill>
                          <a:ln w="9525">
                            <a:solidFill>
                              <a:srgbClr val="000000"/>
                            </a:solidFill>
                            <a:miter lim="800000"/>
                            <a:headEnd/>
                            <a:tailEnd/>
                          </a:ln>
                        </wps:spPr>
                        <wps:txbx>
                          <w:txbxContent>
                            <w:p w:rsidR="001457F6" w:rsidRPr="00A12F4C" w:rsidRDefault="001457F6" w:rsidP="007762B6">
                              <w:pPr>
                                <w:jc w:val="center"/>
                                <w:rPr>
                                  <w:sz w:val="18"/>
                                  <w:szCs w:val="18"/>
                                </w:rPr>
                              </w:pPr>
                              <w:r w:rsidRPr="00A12F4C">
                                <w:rPr>
                                  <w:sz w:val="18"/>
                                  <w:szCs w:val="18"/>
                                </w:rPr>
                                <w:t xml:space="preserve">Проверка комплектности представленных с заявлением документов и наличия оснований для отказа в предоставлении </w:t>
                              </w:r>
                              <w:r>
                                <w:rPr>
                                  <w:sz w:val="18"/>
                                  <w:szCs w:val="18"/>
                                </w:rPr>
                                <w:t>муниципаль</w:t>
                              </w:r>
                              <w:r w:rsidRPr="00A12F4C">
                                <w:rPr>
                                  <w:sz w:val="18"/>
                                  <w:szCs w:val="18"/>
                                </w:rPr>
                                <w:t>ной услуги</w:t>
                              </w:r>
                            </w:p>
                            <w:p w:rsidR="001457F6" w:rsidRPr="006D4B27" w:rsidRDefault="001457F6" w:rsidP="007762B6"/>
                          </w:txbxContent>
                        </wps:txbx>
                        <wps:bodyPr rot="0" vert="horz" wrap="square" lIns="91440" tIns="45720" rIns="91440" bIns="45720" anchor="t" anchorCtr="0" upright="1">
                          <a:noAutofit/>
                        </wps:bodyPr>
                      </wps:wsp>
                      <wps:wsp>
                        <wps:cNvPr id="43" name="AutoShape 17"/>
                        <wps:cNvSpPr>
                          <a:spLocks noChangeArrowheads="1"/>
                        </wps:cNvSpPr>
                        <wps:spPr bwMode="auto">
                          <a:xfrm>
                            <a:off x="893097" y="228338"/>
                            <a:ext cx="4887271" cy="571637"/>
                          </a:xfrm>
                          <a:prstGeom prst="roundRect">
                            <a:avLst>
                              <a:gd name="adj" fmla="val 16667"/>
                            </a:avLst>
                          </a:prstGeom>
                          <a:solidFill>
                            <a:srgbClr val="FFFFFF"/>
                          </a:solidFill>
                          <a:ln w="9525">
                            <a:solidFill>
                              <a:srgbClr val="000000"/>
                            </a:solidFill>
                            <a:round/>
                            <a:headEnd/>
                            <a:tailEnd/>
                          </a:ln>
                        </wps:spPr>
                        <wps:txbx>
                          <w:txbxContent>
                            <w:p w:rsidR="001457F6" w:rsidRPr="00A12F4C" w:rsidRDefault="001457F6" w:rsidP="007762B6">
                              <w:pPr>
                                <w:jc w:val="center"/>
                              </w:pPr>
                              <w:r w:rsidRPr="00A12F4C">
                                <w:t>Начало предоставления муниципальной услуги:</w:t>
                              </w:r>
                            </w:p>
                            <w:p w:rsidR="001457F6" w:rsidRPr="00A12F4C" w:rsidRDefault="001457F6" w:rsidP="007762B6">
                              <w:pPr>
                                <w:jc w:val="center"/>
                              </w:pPr>
                              <w:r w:rsidRPr="00A12F4C">
                                <w:t xml:space="preserve">обращение заинтересованного лица (получателя муниципальной услуги) </w:t>
                              </w:r>
                            </w:p>
                            <w:p w:rsidR="001457F6" w:rsidRPr="00A12F4C" w:rsidRDefault="001457F6" w:rsidP="007762B6">
                              <w:pPr>
                                <w:jc w:val="center"/>
                              </w:pPr>
                              <w:r w:rsidRPr="00A12F4C">
                                <w:t xml:space="preserve">в </w:t>
                              </w:r>
                              <w:r>
                                <w:t xml:space="preserve">Администрацию </w:t>
                              </w:r>
                              <w:proofErr w:type="spellStart"/>
                              <w:r>
                                <w:t>Ремонтненского</w:t>
                              </w:r>
                              <w:proofErr w:type="spellEnd"/>
                              <w:r w:rsidRPr="00A12F4C">
                                <w:t xml:space="preserve"> района</w:t>
                              </w:r>
                              <w:r>
                                <w:t xml:space="preserve"> </w:t>
                              </w:r>
                            </w:p>
                          </w:txbxContent>
                        </wps:txbx>
                        <wps:bodyPr rot="0" vert="horz" wrap="square" lIns="91440" tIns="45720" rIns="91440" bIns="45720" anchor="t" anchorCtr="0" upright="1">
                          <a:noAutofit/>
                        </wps:bodyPr>
                      </wps:wsp>
                      <wps:wsp>
                        <wps:cNvPr id="44" name="Rectangle 18"/>
                        <wps:cNvSpPr>
                          <a:spLocks noChangeArrowheads="1"/>
                        </wps:cNvSpPr>
                        <wps:spPr bwMode="auto">
                          <a:xfrm>
                            <a:off x="865858" y="1943249"/>
                            <a:ext cx="4914510" cy="343299"/>
                          </a:xfrm>
                          <a:prstGeom prst="rect">
                            <a:avLst/>
                          </a:prstGeom>
                          <a:solidFill>
                            <a:srgbClr val="FFFFFF"/>
                          </a:solidFill>
                          <a:ln w="9525">
                            <a:solidFill>
                              <a:srgbClr val="000000"/>
                            </a:solidFill>
                            <a:miter lim="800000"/>
                            <a:headEnd/>
                            <a:tailEnd/>
                          </a:ln>
                        </wps:spPr>
                        <wps:txbx>
                          <w:txbxContent>
                            <w:p w:rsidR="001457F6" w:rsidRPr="00A12F4C" w:rsidRDefault="001457F6" w:rsidP="007762B6">
                              <w:pPr>
                                <w:jc w:val="center"/>
                              </w:pPr>
                              <w:r w:rsidRPr="00A12F4C">
                                <w:t>Получение необходимых документов от уполномоченного органа</w:t>
                              </w:r>
                            </w:p>
                            <w:p w:rsidR="001457F6" w:rsidRPr="006D4B27" w:rsidRDefault="001457F6" w:rsidP="007762B6"/>
                          </w:txbxContent>
                        </wps:txbx>
                        <wps:bodyPr rot="0" vert="horz" wrap="square" lIns="91440" tIns="45720" rIns="91440" bIns="45720" anchor="t" anchorCtr="0" upright="1">
                          <a:noAutofit/>
                        </wps:bodyPr>
                      </wps:wsp>
                      <wps:wsp>
                        <wps:cNvPr id="45" name="AutoShape 19"/>
                        <wps:cNvSpPr>
                          <a:spLocks noChangeArrowheads="1"/>
                        </wps:cNvSpPr>
                        <wps:spPr bwMode="auto">
                          <a:xfrm>
                            <a:off x="2181567" y="2509336"/>
                            <a:ext cx="2172487" cy="581151"/>
                          </a:xfrm>
                          <a:prstGeom prst="flowChartDecision">
                            <a:avLst/>
                          </a:prstGeom>
                          <a:solidFill>
                            <a:srgbClr val="FFFFFF"/>
                          </a:solidFill>
                          <a:ln w="9525">
                            <a:solidFill>
                              <a:srgbClr val="000000"/>
                            </a:solidFill>
                            <a:miter lim="800000"/>
                            <a:headEnd/>
                            <a:tailEnd/>
                          </a:ln>
                        </wps:spPr>
                        <wps:txbx>
                          <w:txbxContent>
                            <w:p w:rsidR="001457F6" w:rsidRPr="00A12F4C" w:rsidRDefault="001457F6" w:rsidP="007762B6">
                              <w:pPr>
                                <w:rPr>
                                  <w:sz w:val="16"/>
                                  <w:szCs w:val="16"/>
                                </w:rPr>
                              </w:pPr>
                              <w:r w:rsidRPr="00A12F4C">
                                <w:rPr>
                                  <w:sz w:val="16"/>
                                  <w:szCs w:val="16"/>
                                </w:rPr>
                                <w:t>Наличие оснований</w:t>
                              </w:r>
                            </w:p>
                            <w:p w:rsidR="001457F6" w:rsidRPr="00B664DE" w:rsidRDefault="001457F6" w:rsidP="007762B6">
                              <w:pPr>
                                <w:jc w:val="center"/>
                                <w:rPr>
                                  <w:sz w:val="16"/>
                                  <w:szCs w:val="16"/>
                                </w:rPr>
                              </w:pPr>
                              <w:r w:rsidRPr="00A12F4C">
                                <w:rPr>
                                  <w:sz w:val="16"/>
                                  <w:szCs w:val="16"/>
                                </w:rPr>
                                <w:t>для отказа в предоставлении</w:t>
                              </w:r>
                              <w:r w:rsidRPr="00B664DE">
                                <w:rPr>
                                  <w:sz w:val="16"/>
                                  <w:szCs w:val="16"/>
                                </w:rPr>
                                <w:t xml:space="preserve"> государственной</w:t>
                              </w:r>
                              <w:r>
                                <w:rPr>
                                  <w:sz w:val="18"/>
                                  <w:szCs w:val="18"/>
                                </w:rPr>
                                <w:t xml:space="preserve"> </w:t>
                              </w:r>
                              <w:r w:rsidRPr="00B664DE">
                                <w:rPr>
                                  <w:sz w:val="16"/>
                                  <w:szCs w:val="16"/>
                                </w:rPr>
                                <w:t>услуги</w:t>
                              </w:r>
                            </w:p>
                          </w:txbxContent>
                        </wps:txbx>
                        <wps:bodyPr rot="0" vert="horz" wrap="square" lIns="91440" tIns="45720" rIns="91440" bIns="45720" anchor="t" anchorCtr="0" upright="1">
                          <a:noAutofit/>
                        </wps:bodyPr>
                      </wps:wsp>
                      <wps:wsp>
                        <wps:cNvPr id="46" name="AutoShape 20"/>
                        <wps:cNvSpPr>
                          <a:spLocks noChangeArrowheads="1"/>
                        </wps:cNvSpPr>
                        <wps:spPr bwMode="auto">
                          <a:xfrm rot="5400000">
                            <a:off x="1630967" y="2380444"/>
                            <a:ext cx="118133" cy="866684"/>
                          </a:xfrm>
                          <a:prstGeom prst="downArrow">
                            <a:avLst>
                              <a:gd name="adj1" fmla="val 50000"/>
                              <a:gd name="adj2" fmla="val 1761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Rectangle 21"/>
                        <wps:cNvSpPr>
                          <a:spLocks noChangeArrowheads="1"/>
                        </wps:cNvSpPr>
                        <wps:spPr bwMode="auto">
                          <a:xfrm>
                            <a:off x="1774638" y="3668467"/>
                            <a:ext cx="3353654" cy="957750"/>
                          </a:xfrm>
                          <a:prstGeom prst="rect">
                            <a:avLst/>
                          </a:prstGeom>
                          <a:solidFill>
                            <a:srgbClr val="FFFFFF"/>
                          </a:solidFill>
                          <a:ln w="9525">
                            <a:solidFill>
                              <a:srgbClr val="000000"/>
                            </a:solidFill>
                            <a:miter lim="800000"/>
                            <a:headEnd/>
                            <a:tailEnd/>
                          </a:ln>
                        </wps:spPr>
                        <wps:txbx>
                          <w:txbxContent>
                            <w:p w:rsidR="001457F6" w:rsidRPr="00AD51FB" w:rsidRDefault="001457F6" w:rsidP="007762B6">
                              <w:pPr>
                                <w:jc w:val="center"/>
                                <w:rPr>
                                  <w:b/>
                                  <w:color w:val="000000"/>
                                </w:rPr>
                              </w:pPr>
                              <w:r w:rsidRPr="00A12F4C">
                                <w:rPr>
                                  <w:sz w:val="18"/>
                                  <w:szCs w:val="18"/>
                                </w:rPr>
                                <w:t xml:space="preserve">Подготовка </w:t>
                              </w:r>
                              <w:r>
                                <w:t xml:space="preserve">проекта постановления и  соглашения </w:t>
                              </w:r>
                              <w:r w:rsidRPr="00AD51FB">
                                <w:rPr>
                                  <w:b/>
                                  <w:color w:val="000000"/>
                                </w:rPr>
                                <w:t xml:space="preserve">о </w:t>
                              </w:r>
                              <w:r w:rsidRPr="004576A3">
                                <w:rPr>
                                  <w:color w:val="000000"/>
                                  <w:sz w:val="18"/>
                                  <w:szCs w:val="18"/>
                                </w:rPr>
                                <w:t xml:space="preserve">внесении изменений в договор аренды, безвозмездного  пользования, о перемене лиц </w:t>
                              </w:r>
                              <w:proofErr w:type="gramStart"/>
                              <w:r w:rsidRPr="004576A3">
                                <w:rPr>
                                  <w:color w:val="000000"/>
                                  <w:sz w:val="18"/>
                                  <w:szCs w:val="18"/>
                                </w:rPr>
                                <w:t>в</w:t>
                              </w:r>
                              <w:proofErr w:type="gramEnd"/>
                              <w:r w:rsidRPr="004576A3">
                                <w:rPr>
                                  <w:color w:val="000000"/>
                                  <w:sz w:val="18"/>
                                  <w:szCs w:val="18"/>
                                </w:rPr>
                                <w:t xml:space="preserve"> </w:t>
                              </w:r>
                              <w:proofErr w:type="gramStart"/>
                              <w:r w:rsidRPr="004576A3">
                                <w:rPr>
                                  <w:color w:val="000000"/>
                                  <w:sz w:val="18"/>
                                  <w:szCs w:val="18"/>
                                </w:rPr>
                                <w:t>обязательств</w:t>
                              </w:r>
                              <w:proofErr w:type="gramEnd"/>
                              <w:r w:rsidRPr="004576A3">
                                <w:rPr>
                                  <w:color w:val="000000"/>
                                  <w:sz w:val="18"/>
                                  <w:szCs w:val="18"/>
                                </w:rPr>
                                <w:t>,  расторжении договора аренды, безвозмездного  пользования</w:t>
                              </w:r>
                              <w:r w:rsidRPr="004576A3">
                                <w:rPr>
                                  <w:b/>
                                  <w:color w:val="000000"/>
                                </w:rPr>
                                <w:t xml:space="preserve"> </w:t>
                              </w:r>
                              <w:r w:rsidRPr="004576A3">
                                <w:rPr>
                                  <w:color w:val="000000"/>
                                </w:rPr>
                                <w:t>земельного   участка</w:t>
                              </w:r>
                            </w:p>
                            <w:p w:rsidR="001457F6" w:rsidRPr="0054604A" w:rsidRDefault="001457F6" w:rsidP="007762B6">
                              <w:pPr>
                                <w:jc w:val="center"/>
                                <w:rPr>
                                  <w:b/>
                                </w:rPr>
                              </w:pPr>
                            </w:p>
                            <w:p w:rsidR="001457F6" w:rsidRPr="00A12F4C" w:rsidRDefault="001457F6" w:rsidP="007762B6">
                              <w:pPr>
                                <w:jc w:val="center"/>
                                <w:rPr>
                                  <w:sz w:val="18"/>
                                  <w:szCs w:val="18"/>
                                </w:rPr>
                              </w:pPr>
                              <w:r>
                                <w:t xml:space="preserve">    </w:t>
                              </w:r>
                            </w:p>
                          </w:txbxContent>
                        </wps:txbx>
                        <wps:bodyPr rot="0" vert="horz" wrap="square" lIns="91440" tIns="45720" rIns="91440" bIns="45720" anchor="t" anchorCtr="0" upright="1">
                          <a:noAutofit/>
                        </wps:bodyPr>
                      </wps:wsp>
                      <wps:wsp>
                        <wps:cNvPr id="48" name="AutoShape 22"/>
                        <wps:cNvSpPr>
                          <a:spLocks noChangeArrowheads="1"/>
                        </wps:cNvSpPr>
                        <wps:spPr bwMode="auto">
                          <a:xfrm>
                            <a:off x="1067259" y="4856933"/>
                            <a:ext cx="4685870" cy="636650"/>
                          </a:xfrm>
                          <a:prstGeom prst="roundRect">
                            <a:avLst>
                              <a:gd name="adj" fmla="val 16667"/>
                            </a:avLst>
                          </a:prstGeom>
                          <a:solidFill>
                            <a:srgbClr val="FFFFFF"/>
                          </a:solidFill>
                          <a:ln w="9525">
                            <a:solidFill>
                              <a:srgbClr val="000000"/>
                            </a:solidFill>
                            <a:round/>
                            <a:headEnd/>
                            <a:tailEnd/>
                          </a:ln>
                        </wps:spPr>
                        <wps:txbx>
                          <w:txbxContent>
                            <w:p w:rsidR="001457F6" w:rsidRPr="00A12F4C" w:rsidRDefault="001457F6" w:rsidP="007762B6">
                              <w:pPr>
                                <w:jc w:val="center"/>
                                <w:rPr>
                                  <w:sz w:val="18"/>
                                  <w:szCs w:val="18"/>
                                </w:rPr>
                              </w:pPr>
                              <w:r w:rsidRPr="00A12F4C">
                                <w:rPr>
                                  <w:sz w:val="18"/>
                                  <w:szCs w:val="18"/>
                                </w:rPr>
                                <w:t xml:space="preserve">Завершение предоставления </w:t>
                              </w:r>
                              <w:r>
                                <w:rPr>
                                  <w:sz w:val="18"/>
                                  <w:szCs w:val="18"/>
                                </w:rPr>
                                <w:t>муниципальной</w:t>
                              </w:r>
                              <w:r w:rsidRPr="00A12F4C">
                                <w:rPr>
                                  <w:sz w:val="18"/>
                                  <w:szCs w:val="18"/>
                                </w:rPr>
                                <w:t xml:space="preserve"> услуги:</w:t>
                              </w:r>
                            </w:p>
                            <w:p w:rsidR="001457F6" w:rsidRPr="00A12F4C" w:rsidRDefault="001457F6" w:rsidP="007762B6">
                              <w:pPr>
                                <w:jc w:val="center"/>
                                <w:rPr>
                                  <w:sz w:val="18"/>
                                  <w:szCs w:val="18"/>
                                </w:rPr>
                              </w:pPr>
                              <w:r w:rsidRPr="00A12F4C">
                                <w:rPr>
                                  <w:sz w:val="18"/>
                                  <w:szCs w:val="18"/>
                                </w:rPr>
                                <w:t xml:space="preserve">Направление или выдача </w:t>
                              </w:r>
                              <w:r>
                                <w:t xml:space="preserve">заявителю результата оказания муниципальной услуги. </w:t>
                              </w:r>
                            </w:p>
                          </w:txbxContent>
                        </wps:txbx>
                        <wps:bodyPr rot="0" vert="horz" wrap="square" lIns="91440" tIns="45720" rIns="91440" bIns="45720" anchor="t" anchorCtr="0" upright="1">
                          <a:noAutofit/>
                        </wps:bodyPr>
                      </wps:wsp>
                      <wps:wsp>
                        <wps:cNvPr id="49" name="AutoShape 23"/>
                        <wps:cNvSpPr>
                          <a:spLocks noChangeArrowheads="1"/>
                        </wps:cNvSpPr>
                        <wps:spPr bwMode="auto">
                          <a:xfrm>
                            <a:off x="3214984" y="3440129"/>
                            <a:ext cx="115558" cy="228338"/>
                          </a:xfrm>
                          <a:prstGeom prst="downArrow">
                            <a:avLst>
                              <a:gd name="adj1" fmla="val 50000"/>
                              <a:gd name="adj2" fmla="val 5142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AutoShape 24"/>
                        <wps:cNvSpPr>
                          <a:spLocks noChangeArrowheads="1"/>
                        </wps:cNvSpPr>
                        <wps:spPr bwMode="auto">
                          <a:xfrm>
                            <a:off x="3214984" y="4626216"/>
                            <a:ext cx="115558" cy="230716"/>
                          </a:xfrm>
                          <a:prstGeom prst="downArrow">
                            <a:avLst>
                              <a:gd name="adj1" fmla="val 50000"/>
                              <a:gd name="adj2" fmla="val 5196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AutoShape 25"/>
                        <wps:cNvSpPr>
                          <a:spLocks noChangeArrowheads="1"/>
                        </wps:cNvSpPr>
                        <wps:spPr bwMode="auto">
                          <a:xfrm>
                            <a:off x="3265334" y="799975"/>
                            <a:ext cx="113907" cy="113376"/>
                          </a:xfrm>
                          <a:prstGeom prst="downArrow">
                            <a:avLst>
                              <a:gd name="adj1" fmla="val 50000"/>
                              <a:gd name="adj2" fmla="val 2590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 name="AutoShape 26"/>
                        <wps:cNvSpPr>
                          <a:spLocks noChangeArrowheads="1"/>
                        </wps:cNvSpPr>
                        <wps:spPr bwMode="auto">
                          <a:xfrm>
                            <a:off x="44572" y="3536855"/>
                            <a:ext cx="1628540" cy="863402"/>
                          </a:xfrm>
                          <a:prstGeom prst="flowChartAlternateProcess">
                            <a:avLst/>
                          </a:prstGeom>
                          <a:solidFill>
                            <a:srgbClr val="FFFFFF"/>
                          </a:solidFill>
                          <a:ln w="9525">
                            <a:solidFill>
                              <a:srgbClr val="000000"/>
                            </a:solidFill>
                            <a:miter lim="800000"/>
                            <a:headEnd/>
                            <a:tailEnd/>
                          </a:ln>
                        </wps:spPr>
                        <wps:txbx>
                          <w:txbxContent>
                            <w:p w:rsidR="001457F6" w:rsidRPr="00A12F4C" w:rsidRDefault="001457F6" w:rsidP="007762B6">
                              <w:pPr>
                                <w:rPr>
                                  <w:sz w:val="16"/>
                                  <w:szCs w:val="16"/>
                                </w:rPr>
                              </w:pPr>
                              <w:r>
                                <w:rPr>
                                  <w:sz w:val="18"/>
                                  <w:szCs w:val="18"/>
                                </w:rPr>
                                <w:t>Н</w:t>
                              </w:r>
                              <w:r w:rsidRPr="00A12F4C">
                                <w:rPr>
                                  <w:sz w:val="18"/>
                                  <w:szCs w:val="18"/>
                                </w:rPr>
                                <w:t xml:space="preserve">аправление заявителю </w:t>
                              </w:r>
                              <w:r>
                                <w:rPr>
                                  <w:sz w:val="18"/>
                                  <w:szCs w:val="18"/>
                                </w:rPr>
                                <w:t>письменного</w:t>
                              </w:r>
                              <w:r w:rsidRPr="00A12F4C">
                                <w:rPr>
                                  <w:sz w:val="18"/>
                                  <w:szCs w:val="18"/>
                                </w:rPr>
                                <w:t xml:space="preserve"> отказ</w:t>
                              </w:r>
                              <w:r>
                                <w:rPr>
                                  <w:sz w:val="18"/>
                                  <w:szCs w:val="18"/>
                                </w:rPr>
                                <w:t>а</w:t>
                              </w:r>
                              <w:r w:rsidRPr="00A12F4C">
                                <w:rPr>
                                  <w:sz w:val="18"/>
                                  <w:szCs w:val="18"/>
                                </w:rPr>
                                <w:t xml:space="preserve"> в предоставлении муниципальной услуги </w:t>
                              </w:r>
                            </w:p>
                            <w:p w:rsidR="001457F6" w:rsidRPr="00A12F4C" w:rsidRDefault="001457F6" w:rsidP="007762B6"/>
                          </w:txbxContent>
                        </wps:txbx>
                        <wps:bodyPr rot="0" vert="horz" wrap="square" lIns="91440" tIns="45720" rIns="91440" bIns="45720" anchor="t" anchorCtr="0" upright="1">
                          <a:noAutofit/>
                        </wps:bodyPr>
                      </wps:wsp>
                    </wpc:wpc>
                  </a:graphicData>
                </a:graphic>
              </wp:inline>
            </w:drawing>
          </mc:Choice>
          <mc:Fallback>
            <w:pict>
              <v:group id="Полотно 53" o:spid="_x0000_s1044" editas="canvas" style="width:475.1pt;height:609.3pt;mso-position-horizontal-relative:char;mso-position-vertical-relative:line" coordsize="60337,7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width:60337;height:77381;visibility:visible;mso-wrap-style:square">
                  <v:fill o:detectmouseclick="t"/>
                  <v:path o:connecttype="non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9" o:spid="_x0000_s1046" type="#_x0000_t67" style="position:absolute;left:32653;top:13716;width:1147;height:1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1sLsMA&#10;AADbAAAADwAAAGRycy9kb3ducmV2LnhtbESP0WoCMRRE3wv+Q7hC32pWxVK2RlGrUAuFav2Ay+Y2&#10;WdzcLEnqrn9vhEIfh5k5w8yXvWvEhUKsPSsYjwoQxJXXNRsFp+/d0wuImJA1Np5JwZUiLBeDhzmW&#10;2nd8oMsxGZEhHEtUYFNqSyljZclhHPmWOHs/PjhMWQYjdcAuw10jJ0XxLB3WnBcstrSxVJ2Pv07B&#10;xzpcsdud7eebtcacvraHyb5Q6nHYr15BJOrTf/iv/a4VTGdw/5J/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1sLsMAAADbAAAADwAAAAAAAAAAAAAAAACYAgAAZHJzL2Rv&#10;d25yZXYueG1sUEsFBgAAAAAEAAQA9QAAAIgDAAAAAA==&#10;" adj="16045"/>
                <v:shape id="AutoShape 10" o:spid="_x0000_s1047" type="#_x0000_t67" style="position:absolute;left:32653;top:18290;width:1139;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G038AA&#10;AADbAAAADwAAAGRycy9kb3ducmV2LnhtbESPzYoCMRCE7wu+Q2jB25r4g+yORpEFxduizgM0k3Ym&#10;OOkMSVbHtzfCgseiqr6iVpveteJGIVrPGiZjBYK48sZyraE87z6/QMSEbLD1TBoeFGGzHnyssDD+&#10;zke6nVItMoRjgRqalLpCylg15DCOfUecvYsPDlOWoZYm4D3DXSunSi2kQ8t5ocGOfhqqrqc/p8GW&#10;Z9Ufvx9znNRqpn7LPQc71Xo07LdLEIn69A7/tw9Gw2wBry/5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bG038AAAADbAAAADwAAAAAAAAAAAAAAAACYAgAAZHJzL2Rvd25y&#10;ZXYueG1sUEsFBgAAAAAEAAQA9QAAAIUDAAAAAA==&#10;"/>
                <v:shape id="AutoShape 11" o:spid="_x0000_s1048" type="#_x0000_t67" style="position:absolute;left:32653;top:22865;width:1131;height:2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hgYcQA&#10;AADbAAAADwAAAGRycy9kb3ducmV2LnhtbESPS2vCQBSF90L/w3AL3Uid1GIf0VGKUOiqoCbi8iZz&#10;TYKZOzEzTeK/dwShy8N5fJzFajC16Kh1lWUFL5MIBHFudcWFgmT3/fwBwnlkjbVlUnAhB6vlw2iB&#10;sbY9b6jb+kKEEXYxKii9b2IpXV6SQTexDXHwjrY16INsC6lb7MO4qeU0it6kwYoDocSG1iXlp+2f&#10;Cdzj2cwyl2acnHfp72F/+TTjSqmnx+FrDsLT4P/D9/aPVvD6D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IYGHEAAAA2wAAAA8AAAAAAAAAAAAAAAAAmAIAAGRycy9k&#10;b3ducmV2LnhtbFBLBQYAAAAABAAEAPUAAACJAwAAAAA=&#10;" adj="15978"/>
                <v:shape id="AutoShape 12" o:spid="_x0000_s1049" type="#_x0000_t67" style="position:absolute;left:7511;top:31951;width:1147;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f0E8EA&#10;AADbAAAADwAAAGRycy9kb3ducmV2LnhtbERPTWvCQBC9F/wPywheSt2oWNrUVaRQ8CSosfQ4Zsck&#10;NDsbs6vGf+8cBI+P9z1bdK5WF2pD5dnAaJiAIs69rbgwkO1+3j5AhYhssfZMBm4UYDHvvcwwtf7K&#10;G7psY6EkhEOKBsoYm1TrkJfkMAx9Qyzc0bcOo8C20LbFq4S7Wo+T5F07rFgaSmzou6T8f3t20ns8&#10;uekh7A+cnXb79d/v7dO9VsYM+t3yC1SkLj7FD/fKGpjIWPkiP0DP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X9BPBAAAA2wAAAA8AAAAAAAAAAAAAAAAAmAIAAGRycy9kb3du&#10;cmV2LnhtbFBLBQYAAAAABAAEAPUAAACGAwAAAAA=&#10;" adj="15978"/>
                <v:oval id="Oval 13" o:spid="_x0000_s1050" style="position:absolute;left:3219;top:26869;width:8312;height:5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BZqcMA&#10;AADbAAAADwAAAGRycy9kb3ducmV2LnhtbESPQWvCQBSE70L/w/KE3nSjQWmjq0ilYA8eGtv7I/tM&#10;gtm3IfuM8d+7BaHHYWa+YdbbwTWqpy7Ung3Mpgko4sLbmksDP6fPyRuoIMgWG89k4E4BtpuX0Roz&#10;62/8TX0upYoQDhkaqETaTOtQVOQwTH1LHL2z7xxKlF2pbYe3CHeNnifJUjusOS5U2NJHRcUlvzoD&#10;+3KXL3udyiI97w+yuPwev9KZMa/jYbcCJTTIf/jZPlgD6Tv8fYk/QG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BZqcMAAADbAAAADwAAAAAAAAAAAAAAAACYAgAAZHJzL2Rv&#10;d25yZXYueG1sUEsFBgAAAAAEAAQA9QAAAIgDAAAAAA==&#10;">
                  <v:textbox>
                    <w:txbxContent>
                      <w:p w:rsidR="007762B6" w:rsidRDefault="007762B6" w:rsidP="007762B6">
                        <w:pPr>
                          <w:ind w:hanging="142"/>
                          <w:rPr>
                            <w:szCs w:val="18"/>
                          </w:rPr>
                        </w:pPr>
                        <w:r>
                          <w:rPr>
                            <w:szCs w:val="18"/>
                          </w:rPr>
                          <w:t xml:space="preserve">        Да  </w:t>
                        </w:r>
                      </w:p>
                      <w:p w:rsidR="007762B6" w:rsidRPr="00E03AB4" w:rsidRDefault="007762B6" w:rsidP="007762B6">
                        <w:pPr>
                          <w:ind w:hanging="142"/>
                          <w:rPr>
                            <w:szCs w:val="18"/>
                          </w:rPr>
                        </w:pPr>
                        <w:r>
                          <w:rPr>
                            <w:szCs w:val="18"/>
                          </w:rPr>
                          <w:t xml:space="preserve">           </w:t>
                        </w:r>
                        <w:proofErr w:type="spellStart"/>
                        <w:r>
                          <w:rPr>
                            <w:szCs w:val="18"/>
                          </w:rPr>
                          <w:t>Да</w:t>
                        </w:r>
                        <w:r w:rsidRPr="00E03AB4">
                          <w:rPr>
                            <w:szCs w:val="18"/>
                          </w:rPr>
                          <w:t>Да</w:t>
                        </w:r>
                        <w:proofErr w:type="spellEnd"/>
                      </w:p>
                    </w:txbxContent>
                  </v:textbox>
                </v:oval>
                <v:oval id="Oval 14" o:spid="_x0000_s1051" style="position:absolute;left:28460;top:30904;width:8584;height:3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DScAA&#10;AADbAAAADwAAAGRycy9kb3ducmV2LnhtbERPTWvCQBC9F/wPyxS81Y2mSkldRRTBHjyYtvchOybB&#10;7GzIjjH+e/cgeHy87+V6cI3qqQu1ZwPTSQKKuPC25tLA3+/+4wtUEGSLjWcycKcA69XobYmZ9Tc+&#10;UZ9LqWIIhwwNVCJtpnUoKnIYJr4ljtzZdw4lwq7UtsNbDHeNniXJQjusOTZU2NK2ouKSX52BXbnJ&#10;F71OZZ6edweZX/6PP+nUmPH7sPkGJTTIS/x0H6yBz7g+fok/QK8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wyDScAAAADbAAAADwAAAAAAAAAAAAAAAACYAgAAZHJzL2Rvd25y&#10;ZXYueG1sUEsFBgAAAAAEAAQA9QAAAIUDAAAAAA==&#10;">
                  <v:textbox>
                    <w:txbxContent>
                      <w:p w:rsidR="007762B6" w:rsidRPr="00E03AB4" w:rsidRDefault="007762B6" w:rsidP="007762B6">
                        <w:pPr>
                          <w:rPr>
                            <w:szCs w:val="18"/>
                          </w:rPr>
                        </w:pPr>
                        <w:r>
                          <w:rPr>
                            <w:szCs w:val="18"/>
                          </w:rPr>
                          <w:t xml:space="preserve">    </w:t>
                        </w:r>
                        <w:r w:rsidRPr="00E03AB4">
                          <w:rPr>
                            <w:szCs w:val="18"/>
                          </w:rPr>
                          <w:t>Нет</w:t>
                        </w:r>
                      </w:p>
                    </w:txbxContent>
                  </v:textbox>
                </v:oval>
                <v:rect id="Rectangle 15" o:spid="_x0000_s1052" style="position:absolute;left:8658;top:9141;width:49145;height:4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7762B6" w:rsidRPr="00791C7C" w:rsidRDefault="007762B6" w:rsidP="007762B6">
                        <w:pPr>
                          <w:jc w:val="center"/>
                          <w:rPr>
                            <w:color w:val="FF0000"/>
                            <w:sz w:val="10"/>
                            <w:szCs w:val="10"/>
                          </w:rPr>
                        </w:pPr>
                      </w:p>
                      <w:p w:rsidR="007762B6" w:rsidRPr="00A12F4C" w:rsidRDefault="007762B6" w:rsidP="007762B6">
                        <w:pPr>
                          <w:jc w:val="center"/>
                        </w:pPr>
                        <w:r w:rsidRPr="00A12F4C">
                          <w:t>Прием и регистрация заявления с документами</w:t>
                        </w:r>
                      </w:p>
                    </w:txbxContent>
                  </v:textbox>
                </v:rect>
                <v:rect id="Rectangle 16" o:spid="_x0000_s1053" style="position:absolute;left:8658;top:14857;width:49145;height:3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textbox>
                    <w:txbxContent>
                      <w:p w:rsidR="007762B6" w:rsidRPr="00A12F4C" w:rsidRDefault="007762B6" w:rsidP="007762B6">
                        <w:pPr>
                          <w:jc w:val="center"/>
                          <w:rPr>
                            <w:sz w:val="18"/>
                            <w:szCs w:val="18"/>
                          </w:rPr>
                        </w:pPr>
                        <w:r w:rsidRPr="00A12F4C">
                          <w:rPr>
                            <w:sz w:val="18"/>
                            <w:szCs w:val="18"/>
                          </w:rPr>
                          <w:t xml:space="preserve">Проверка комплектности представленных с заявлением документов и наличия оснований для отказа в предоставлении </w:t>
                        </w:r>
                        <w:r>
                          <w:rPr>
                            <w:sz w:val="18"/>
                            <w:szCs w:val="18"/>
                          </w:rPr>
                          <w:t>муниципаль</w:t>
                        </w:r>
                        <w:r w:rsidRPr="00A12F4C">
                          <w:rPr>
                            <w:sz w:val="18"/>
                            <w:szCs w:val="18"/>
                          </w:rPr>
                          <w:t>ной услуги</w:t>
                        </w:r>
                      </w:p>
                      <w:p w:rsidR="007762B6" w:rsidRPr="006D4B27" w:rsidRDefault="007762B6" w:rsidP="007762B6"/>
                    </w:txbxContent>
                  </v:textbox>
                </v:rect>
                <v:roundrect id="AutoShape 17" o:spid="_x0000_s1054" style="position:absolute;left:8930;top:2283;width:48873;height:57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HHAMQA&#10;AADbAAAADwAAAGRycy9kb3ducmV2LnhtbESPzW7CMBCE75V4B2sr9Vbs/oAgxSBUqVVvqIEDxyVe&#10;kqjxOthOSPv0uBISx9HMfKNZrAbbiJ58qB1reBorEMSFMzWXGnbbj8cZiBCRDTaOScMvBVgtR3cL&#10;zIw78zf1eSxFgnDIUEMVY5tJGYqKLIaxa4mTd3TeYkzSl9J4PCe4beSzUlNpsea0UGFL7xUVP3ln&#10;NRRGdcrv+838MIn5X9+dWH6etH64H9ZvICIN8Ra+tr+MhtcX+P+SfoBc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xxwDEAAAA2wAAAA8AAAAAAAAAAAAAAAAAmAIAAGRycy9k&#10;b3ducmV2LnhtbFBLBQYAAAAABAAEAPUAAACJAwAAAAA=&#10;">
                  <v:textbox>
                    <w:txbxContent>
                      <w:p w:rsidR="007762B6" w:rsidRPr="00A12F4C" w:rsidRDefault="007762B6" w:rsidP="007762B6">
                        <w:pPr>
                          <w:jc w:val="center"/>
                        </w:pPr>
                        <w:r w:rsidRPr="00A12F4C">
                          <w:t>Начало предоставления муниципальной услуги:</w:t>
                        </w:r>
                      </w:p>
                      <w:p w:rsidR="007762B6" w:rsidRPr="00A12F4C" w:rsidRDefault="007762B6" w:rsidP="007762B6">
                        <w:pPr>
                          <w:jc w:val="center"/>
                        </w:pPr>
                        <w:r w:rsidRPr="00A12F4C">
                          <w:t xml:space="preserve">обращение заинтересованного лица (получателя муниципальной услуги) </w:t>
                        </w:r>
                      </w:p>
                      <w:p w:rsidR="007762B6" w:rsidRPr="00A12F4C" w:rsidRDefault="007762B6" w:rsidP="007762B6">
                        <w:pPr>
                          <w:jc w:val="center"/>
                        </w:pPr>
                        <w:r w:rsidRPr="00A12F4C">
                          <w:t xml:space="preserve">в </w:t>
                        </w:r>
                        <w:r>
                          <w:t xml:space="preserve">Администрацию </w:t>
                        </w:r>
                        <w:proofErr w:type="spellStart"/>
                        <w:r>
                          <w:t>Ремонтненского</w:t>
                        </w:r>
                        <w:proofErr w:type="spellEnd"/>
                        <w:r w:rsidRPr="00A12F4C">
                          <w:t xml:space="preserve"> района</w:t>
                        </w:r>
                        <w:r>
                          <w:t xml:space="preserve"> </w:t>
                        </w:r>
                      </w:p>
                    </w:txbxContent>
                  </v:textbox>
                </v:roundrect>
                <v:rect id="Rectangle 18" o:spid="_x0000_s1055" style="position:absolute;left:8658;top:19432;width:49145;height:3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textbox>
                    <w:txbxContent>
                      <w:p w:rsidR="007762B6" w:rsidRPr="00A12F4C" w:rsidRDefault="007762B6" w:rsidP="007762B6">
                        <w:pPr>
                          <w:jc w:val="center"/>
                        </w:pPr>
                        <w:r w:rsidRPr="00A12F4C">
                          <w:t>Получение необходимых документов от уполномоченного органа</w:t>
                        </w:r>
                      </w:p>
                      <w:p w:rsidR="007762B6" w:rsidRPr="006D4B27" w:rsidRDefault="007762B6" w:rsidP="007762B6"/>
                    </w:txbxContent>
                  </v:textbox>
                </v:rect>
                <v:shapetype id="_x0000_t110" coordsize="21600,21600" o:spt="110" path="m10800,l,10800,10800,21600,21600,10800xe">
                  <v:stroke joinstyle="miter"/>
                  <v:path gradientshapeok="t" o:connecttype="rect" textboxrect="5400,5400,16200,16200"/>
                </v:shapetype>
                <v:shape id="AutoShape 19" o:spid="_x0000_s1056" type="#_x0000_t110" style="position:absolute;left:21815;top:25093;width:21725;height:5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wLP8UA&#10;AADbAAAADwAAAGRycy9kb3ducmV2LnhtbESPQWvCQBSE74X+h+UVetNN21glukopFD1IsSqen9ln&#10;Epr3NmRXk/rruwWhx2FmvmFmi55rdaHWV04MPA0TUCS5s5UUBva7j8EElA8oFmsnZOCHPCzm93cz&#10;zKzr5Isu21CoCBGfoYEyhCbT2uclMfqha0iid3ItY4iyLbRtsYtwrvVzkrxqxkriQokNvZeUf2/P&#10;bGBzTDfcra8nXl/TA9fn5fjw+WLM40P/NgUVqA//4Vt7ZQ2kI/j7En+An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DAs/xQAAANsAAAAPAAAAAAAAAAAAAAAAAJgCAABkcnMv&#10;ZG93bnJldi54bWxQSwUGAAAAAAQABAD1AAAAigMAAAAA&#10;">
                  <v:textbox>
                    <w:txbxContent>
                      <w:p w:rsidR="007762B6" w:rsidRPr="00A12F4C" w:rsidRDefault="007762B6" w:rsidP="007762B6">
                        <w:pPr>
                          <w:rPr>
                            <w:sz w:val="16"/>
                            <w:szCs w:val="16"/>
                          </w:rPr>
                        </w:pPr>
                        <w:r w:rsidRPr="00A12F4C">
                          <w:rPr>
                            <w:sz w:val="16"/>
                            <w:szCs w:val="16"/>
                          </w:rPr>
                          <w:t>Наличие оснований</w:t>
                        </w:r>
                      </w:p>
                      <w:p w:rsidR="007762B6" w:rsidRPr="00B664DE" w:rsidRDefault="007762B6" w:rsidP="007762B6">
                        <w:pPr>
                          <w:jc w:val="center"/>
                          <w:rPr>
                            <w:sz w:val="16"/>
                            <w:szCs w:val="16"/>
                          </w:rPr>
                        </w:pPr>
                        <w:r w:rsidRPr="00A12F4C">
                          <w:rPr>
                            <w:sz w:val="16"/>
                            <w:szCs w:val="16"/>
                          </w:rPr>
                          <w:t>для отказа в предоставлении</w:t>
                        </w:r>
                        <w:r w:rsidRPr="00B664DE">
                          <w:rPr>
                            <w:sz w:val="16"/>
                            <w:szCs w:val="16"/>
                          </w:rPr>
                          <w:t xml:space="preserve"> государственной</w:t>
                        </w:r>
                        <w:r>
                          <w:rPr>
                            <w:sz w:val="18"/>
                            <w:szCs w:val="18"/>
                          </w:rPr>
                          <w:t xml:space="preserve"> </w:t>
                        </w:r>
                        <w:r w:rsidRPr="00B664DE">
                          <w:rPr>
                            <w:sz w:val="16"/>
                            <w:szCs w:val="16"/>
                          </w:rPr>
                          <w:t>услуги</w:t>
                        </w:r>
                      </w:p>
                    </w:txbxContent>
                  </v:textbox>
                </v:shape>
                <v:shape id="AutoShape 20" o:spid="_x0000_s1057" type="#_x0000_t67" style="position:absolute;left:16309;top:23804;width:1181;height:8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HxMMA&#10;AADbAAAADwAAAGRycy9kb3ducmV2LnhtbESPQYvCMBSE7wv+h/CEva1pVVSqUUQQZEGk1YPHZ/Ns&#10;i81LaaLt/vuNsLDHYWa+YVab3tTiRa2rLCuIRxEI4tzqigsFl/P+awHCeWSNtWVS8EMONuvBxwoT&#10;bTtO6ZX5QgQIuwQVlN43iZQuL8mgG9mGOHh32xr0QbaF1C12AW5qOY6imTRYcVgosaFdSfkjexoF&#10;XSqPuXzY72tq493kNo/HpzRW6nPYb5cgPPX+P/zXPmgF0xm8v4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5HxMMAAADbAAAADwAAAAAAAAAAAAAAAACYAgAAZHJzL2Rv&#10;d25yZXYueG1sUEsFBgAAAAAEAAQA9QAAAIgDAAAAAA==&#10;" adj="16413"/>
                <v:rect id="Rectangle 21" o:spid="_x0000_s1058" style="position:absolute;left:17746;top:36684;width:33536;height:9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7762B6" w:rsidRPr="00AD51FB" w:rsidRDefault="007762B6" w:rsidP="007762B6">
                        <w:pPr>
                          <w:jc w:val="center"/>
                          <w:rPr>
                            <w:b/>
                            <w:color w:val="000000"/>
                          </w:rPr>
                        </w:pPr>
                        <w:r w:rsidRPr="00A12F4C">
                          <w:rPr>
                            <w:sz w:val="18"/>
                            <w:szCs w:val="18"/>
                          </w:rPr>
                          <w:t xml:space="preserve">Подготовка </w:t>
                        </w:r>
                        <w:r>
                          <w:t xml:space="preserve">проекта постановления и  соглашения </w:t>
                        </w:r>
                        <w:r w:rsidRPr="00AD51FB">
                          <w:rPr>
                            <w:b/>
                            <w:color w:val="000000"/>
                          </w:rPr>
                          <w:t xml:space="preserve">о </w:t>
                        </w:r>
                        <w:r w:rsidRPr="004576A3">
                          <w:rPr>
                            <w:color w:val="000000"/>
                            <w:sz w:val="18"/>
                            <w:szCs w:val="18"/>
                          </w:rPr>
                          <w:t xml:space="preserve">внесении изменений в договор аренды, безвозмездного  пользования, о перемене лиц </w:t>
                        </w:r>
                        <w:proofErr w:type="gramStart"/>
                        <w:r w:rsidRPr="004576A3">
                          <w:rPr>
                            <w:color w:val="000000"/>
                            <w:sz w:val="18"/>
                            <w:szCs w:val="18"/>
                          </w:rPr>
                          <w:t>в</w:t>
                        </w:r>
                        <w:proofErr w:type="gramEnd"/>
                        <w:r w:rsidRPr="004576A3">
                          <w:rPr>
                            <w:color w:val="000000"/>
                            <w:sz w:val="18"/>
                            <w:szCs w:val="18"/>
                          </w:rPr>
                          <w:t xml:space="preserve"> </w:t>
                        </w:r>
                        <w:proofErr w:type="gramStart"/>
                        <w:r w:rsidRPr="004576A3">
                          <w:rPr>
                            <w:color w:val="000000"/>
                            <w:sz w:val="18"/>
                            <w:szCs w:val="18"/>
                          </w:rPr>
                          <w:t>обязательств</w:t>
                        </w:r>
                        <w:proofErr w:type="gramEnd"/>
                        <w:r w:rsidRPr="004576A3">
                          <w:rPr>
                            <w:color w:val="000000"/>
                            <w:sz w:val="18"/>
                            <w:szCs w:val="18"/>
                          </w:rPr>
                          <w:t>,  расторжении договора аренды, безвозмездного  пользования</w:t>
                        </w:r>
                        <w:r w:rsidRPr="004576A3">
                          <w:rPr>
                            <w:b/>
                            <w:color w:val="000000"/>
                          </w:rPr>
                          <w:t xml:space="preserve"> </w:t>
                        </w:r>
                        <w:r w:rsidRPr="004576A3">
                          <w:rPr>
                            <w:color w:val="000000"/>
                          </w:rPr>
                          <w:t>земельного   участка</w:t>
                        </w:r>
                      </w:p>
                      <w:p w:rsidR="007762B6" w:rsidRPr="0054604A" w:rsidRDefault="007762B6" w:rsidP="007762B6">
                        <w:pPr>
                          <w:jc w:val="center"/>
                          <w:rPr>
                            <w:b/>
                          </w:rPr>
                        </w:pPr>
                      </w:p>
                      <w:p w:rsidR="007762B6" w:rsidRPr="00A12F4C" w:rsidRDefault="007762B6" w:rsidP="007762B6">
                        <w:pPr>
                          <w:jc w:val="center"/>
                          <w:rPr>
                            <w:sz w:val="18"/>
                            <w:szCs w:val="18"/>
                          </w:rPr>
                        </w:pPr>
                        <w:r>
                          <w:t xml:space="preserve">    </w:t>
                        </w:r>
                      </w:p>
                    </w:txbxContent>
                  </v:textbox>
                </v:rect>
                <v:roundrect id="AutoShape 22" o:spid="_x0000_s1059" style="position:absolute;left:10672;top:48569;width:46859;height:636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VVccAA&#10;AADbAAAADwAAAGRycy9kb3ducmV2LnhtbERPz2vCMBS+D/Y/hDfwNpMNHVs1yhgo3sS6w47P5tkW&#10;m5eapLX615uDsOPH93u+HGwjevKhdqzhbaxAEBfO1Fxq+N2vXj9BhIhssHFMGq4UYLl4fppjZtyF&#10;d9TnsRQphEOGGqoY20zKUFRkMYxdS5y4o/MWY4K+lMbjJYXbRr4r9SEt1pwaKmzpp6LilHdWQ2FU&#10;p/xfv/06TGN+67szy/VZ69HL8D0DEWmI/+KHe2M0TNLY9CX9ALm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ZVVccAAAADbAAAADwAAAAAAAAAAAAAAAACYAgAAZHJzL2Rvd25y&#10;ZXYueG1sUEsFBgAAAAAEAAQA9QAAAIUDAAAAAA==&#10;">
                  <v:textbox>
                    <w:txbxContent>
                      <w:p w:rsidR="007762B6" w:rsidRPr="00A12F4C" w:rsidRDefault="007762B6" w:rsidP="007762B6">
                        <w:pPr>
                          <w:jc w:val="center"/>
                          <w:rPr>
                            <w:sz w:val="18"/>
                            <w:szCs w:val="18"/>
                          </w:rPr>
                        </w:pPr>
                        <w:r w:rsidRPr="00A12F4C">
                          <w:rPr>
                            <w:sz w:val="18"/>
                            <w:szCs w:val="18"/>
                          </w:rPr>
                          <w:t xml:space="preserve">Завершение предоставления </w:t>
                        </w:r>
                        <w:r>
                          <w:rPr>
                            <w:sz w:val="18"/>
                            <w:szCs w:val="18"/>
                          </w:rPr>
                          <w:t>муниципальной</w:t>
                        </w:r>
                        <w:r w:rsidRPr="00A12F4C">
                          <w:rPr>
                            <w:sz w:val="18"/>
                            <w:szCs w:val="18"/>
                          </w:rPr>
                          <w:t xml:space="preserve"> услуги:</w:t>
                        </w:r>
                      </w:p>
                      <w:p w:rsidR="007762B6" w:rsidRPr="00A12F4C" w:rsidRDefault="007762B6" w:rsidP="007762B6">
                        <w:pPr>
                          <w:jc w:val="center"/>
                          <w:rPr>
                            <w:sz w:val="18"/>
                            <w:szCs w:val="18"/>
                          </w:rPr>
                        </w:pPr>
                        <w:r w:rsidRPr="00A12F4C">
                          <w:rPr>
                            <w:sz w:val="18"/>
                            <w:szCs w:val="18"/>
                          </w:rPr>
                          <w:t xml:space="preserve">Направление или выдача </w:t>
                        </w:r>
                        <w:r>
                          <w:t xml:space="preserve">заявителю результата оказания муниципальной услуги. </w:t>
                        </w:r>
                      </w:p>
                    </w:txbxContent>
                  </v:textbox>
                </v:roundrect>
                <v:shape id="AutoShape 23" o:spid="_x0000_s1060" type="#_x0000_t67" style="position:absolute;left:32149;top:34401;width:1156;height:2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0i9cEA&#10;AADbAAAADwAAAGRycy9kb3ducmV2LnhtbESPS4vCMBSF94L/IVxhNqKpoqLVKCIIsxrwictrc22L&#10;zU1tMlr/vREEl4fz+DizRW0KcafK5ZYV9LoRCOLE6pxTBfvdujMG4TyyxsIyKXiSg8W82ZhhrO2D&#10;N3Tf+lSEEXYxKsi8L2MpXZKRQde1JXHwLrYy6IOsUqkrfIRxU8h+FI2kwZwDIcOSVhkl1+2/CdzL&#10;zQzP7nDm/W13+DsdnxPTzpX6adXLKQhPtf+GP+1frWAwgfeX8A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dIvXBAAAA2wAAAA8AAAAAAAAAAAAAAAAAmAIAAGRycy9kb3du&#10;cmV2LnhtbFBLBQYAAAAABAAEAPUAAACGAwAAAAA=&#10;" adj="15978"/>
                <v:shape id="AutoShape 24" o:spid="_x0000_s1061" type="#_x0000_t67" style="position:absolute;left:32149;top:46262;width:1156;height:2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4dtcEA&#10;AADbAAAADwAAAGRycy9kb3ducmV2LnhtbERPTWvCQBC9F/wPywi9FN20kKKpq4hQ6KlQTcTjmB2T&#10;0OxszG41+fedQ6HHx/tebQbXqhv1ofFs4HmegCIuvW24MpAf3mcLUCEiW2w9k4GRAmzWk4cVZtbf&#10;+Ytu+1gpCeGQoYE6xi7TOpQ1OQxz3xELd/G9wyiwr7Tt8S7hrtUvSfKqHTYsDTV2tKup/N7/OOm9&#10;XF16DsWZ8+uh+Dwdx6V7aox5nA7bN1CRhvgv/nN/WAOprJcv8gP0+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8+HbXBAAAA2wAAAA8AAAAAAAAAAAAAAAAAmAIAAGRycy9kb3du&#10;cmV2LnhtbFBLBQYAAAAABAAEAPUAAACGAwAAAAA=&#10;" adj="15978"/>
                <v:shape id="AutoShape 25" o:spid="_x0000_s1062" type="#_x0000_t67" style="position:absolute;left:32653;top:7999;width:1139;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IAxsQA&#10;AADbAAAADwAAAGRycy9kb3ducmV2LnhtbESPQWvCQBSE7wX/w/KE3pqNhYrGrCKpgvVWqwdvj+wz&#10;CWbfxt3VpP++Wyj0OMzMN0y+GkwrHuR8Y1nBJElBEJdWN1wpOH5tX2YgfEDW2FomBd/kYbUcPeWY&#10;advzJz0OoRIRwj5DBXUIXSalL2sy6BPbEUfvYp3BEKWrpHbYR7hp5WuaTqXBhuNCjR0VNZXXw90o&#10;2L931cduVpyOm7nD9e08vdB9r9TzeFgvQAQawn/4r73TCt4m8Psl/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yAMbEAAAA2wAAAA8AAAAAAAAAAAAAAAAAmAIAAGRycy9k&#10;b3ducmV2LnhtbFBLBQYAAAAABAAEAPUAAACJAwAAAAA=&#10;" adj="16004"/>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6" o:spid="_x0000_s1063" type="#_x0000_t176" style="position:absolute;left:445;top:35368;width:16286;height:86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nKV8QA&#10;AADbAAAADwAAAGRycy9kb3ducmV2LnhtbESPQWvCQBSE7wX/w/IEb3WjorXRVURRPPTSVOj1NfvM&#10;BrNvQ3aN0V/vFgo9DjPzDbNcd7YSLTW+dKxgNExAEOdOl1woOH3tX+cgfEDWWDkmBXfysF71XpaY&#10;anfjT2qzUIgIYZ+iAhNCnUrpc0MW/dDVxNE7u8ZiiLIppG7wFuG2kuMkmUmLJccFgzVtDeWX7GoV&#10;dB+Pn/frYZRnwcxnb9+Tdrc5SaUG/W6zABGoC//hv/ZRK5iO4fdL/AF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JylfEAAAA2wAAAA8AAAAAAAAAAAAAAAAAmAIAAGRycy9k&#10;b3ducmV2LnhtbFBLBQYAAAAABAAEAPUAAACJAwAAAAA=&#10;">
                  <v:textbox>
                    <w:txbxContent>
                      <w:p w:rsidR="007762B6" w:rsidRPr="00A12F4C" w:rsidRDefault="007762B6" w:rsidP="007762B6">
                        <w:pPr>
                          <w:rPr>
                            <w:sz w:val="16"/>
                            <w:szCs w:val="16"/>
                          </w:rPr>
                        </w:pPr>
                        <w:r>
                          <w:rPr>
                            <w:sz w:val="18"/>
                            <w:szCs w:val="18"/>
                          </w:rPr>
                          <w:t>Н</w:t>
                        </w:r>
                        <w:r w:rsidRPr="00A12F4C">
                          <w:rPr>
                            <w:sz w:val="18"/>
                            <w:szCs w:val="18"/>
                          </w:rPr>
                          <w:t xml:space="preserve">аправление заявителю </w:t>
                        </w:r>
                        <w:r>
                          <w:rPr>
                            <w:sz w:val="18"/>
                            <w:szCs w:val="18"/>
                          </w:rPr>
                          <w:t>письменного</w:t>
                        </w:r>
                        <w:r w:rsidRPr="00A12F4C">
                          <w:rPr>
                            <w:sz w:val="18"/>
                            <w:szCs w:val="18"/>
                          </w:rPr>
                          <w:t xml:space="preserve"> отказ</w:t>
                        </w:r>
                        <w:r>
                          <w:rPr>
                            <w:sz w:val="18"/>
                            <w:szCs w:val="18"/>
                          </w:rPr>
                          <w:t>а</w:t>
                        </w:r>
                        <w:r w:rsidRPr="00A12F4C">
                          <w:rPr>
                            <w:sz w:val="18"/>
                            <w:szCs w:val="18"/>
                          </w:rPr>
                          <w:t xml:space="preserve"> в предоставлении муниципальной услуги </w:t>
                        </w:r>
                      </w:p>
                      <w:p w:rsidR="007762B6" w:rsidRPr="00A12F4C" w:rsidRDefault="007762B6" w:rsidP="007762B6"/>
                    </w:txbxContent>
                  </v:textbox>
                </v:shape>
                <w10:anchorlock/>
              </v:group>
            </w:pict>
          </mc:Fallback>
        </mc:AlternateContent>
      </w:r>
    </w:p>
    <w:p w:rsidR="00D84B25" w:rsidRDefault="00D84B25" w:rsidP="00D84B25">
      <w:pPr>
        <w:jc w:val="both"/>
        <w:rPr>
          <w:rFonts w:eastAsia="Calibri"/>
          <w:b/>
          <w:sz w:val="24"/>
          <w:szCs w:val="24"/>
        </w:rPr>
      </w:pPr>
    </w:p>
    <w:p w:rsidR="00D84B25" w:rsidRDefault="00D84B25" w:rsidP="00D84B25">
      <w:pPr>
        <w:jc w:val="both"/>
        <w:rPr>
          <w:rFonts w:eastAsia="Calibri"/>
          <w:b/>
          <w:sz w:val="24"/>
          <w:szCs w:val="24"/>
        </w:rPr>
      </w:pPr>
    </w:p>
    <w:p w:rsidR="00D84B25" w:rsidRDefault="00D84B25" w:rsidP="00D84B25">
      <w:pPr>
        <w:jc w:val="both"/>
        <w:rPr>
          <w:rFonts w:eastAsia="Calibri"/>
          <w:b/>
          <w:sz w:val="24"/>
          <w:szCs w:val="24"/>
        </w:rPr>
      </w:pPr>
    </w:p>
    <w:p w:rsidR="00D84B25" w:rsidRDefault="00D84B25" w:rsidP="00D84B25">
      <w:pPr>
        <w:jc w:val="both"/>
        <w:rPr>
          <w:rFonts w:eastAsia="Calibri"/>
          <w:b/>
          <w:sz w:val="24"/>
          <w:szCs w:val="24"/>
        </w:rPr>
      </w:pPr>
      <w:r>
        <w:rPr>
          <w:rFonts w:eastAsia="Calibri"/>
          <w:b/>
          <w:sz w:val="24"/>
          <w:szCs w:val="24"/>
        </w:rPr>
        <w:lastRenderedPageBreak/>
        <w:t>Главный редактор:</w:t>
      </w:r>
    </w:p>
    <w:p w:rsidR="00D84B25" w:rsidRDefault="00D84B25" w:rsidP="00D84B25">
      <w:pPr>
        <w:jc w:val="both"/>
        <w:rPr>
          <w:rFonts w:eastAsia="Calibri"/>
          <w:b/>
          <w:sz w:val="24"/>
          <w:szCs w:val="24"/>
        </w:rPr>
      </w:pPr>
      <w:r>
        <w:rPr>
          <w:rFonts w:eastAsia="Calibri"/>
          <w:b/>
          <w:sz w:val="24"/>
          <w:szCs w:val="24"/>
        </w:rPr>
        <w:t>юрисконсульт юридического отдела</w:t>
      </w:r>
    </w:p>
    <w:p w:rsidR="00D84B25" w:rsidRDefault="00D84B25" w:rsidP="00D84B25">
      <w:pPr>
        <w:jc w:val="both"/>
        <w:rPr>
          <w:rFonts w:eastAsia="Calibri"/>
          <w:b/>
          <w:sz w:val="24"/>
          <w:szCs w:val="24"/>
        </w:rPr>
      </w:pPr>
      <w:r>
        <w:rPr>
          <w:rFonts w:eastAsia="Calibri"/>
          <w:b/>
          <w:sz w:val="24"/>
          <w:szCs w:val="24"/>
        </w:rPr>
        <w:t>администрации Чамзинского муниципального района                         Н.В. Девяткина</w:t>
      </w:r>
    </w:p>
    <w:p w:rsidR="00D84B25" w:rsidRDefault="00D84B25" w:rsidP="00D84B25">
      <w:pPr>
        <w:jc w:val="both"/>
        <w:rPr>
          <w:rFonts w:eastAsia="Calibri"/>
          <w:b/>
          <w:sz w:val="24"/>
          <w:szCs w:val="24"/>
        </w:rPr>
      </w:pPr>
    </w:p>
    <w:p w:rsidR="00D84B25" w:rsidRDefault="00D84B25" w:rsidP="00D84B25">
      <w:pPr>
        <w:jc w:val="both"/>
        <w:rPr>
          <w:rFonts w:eastAsia="Calibri"/>
          <w:b/>
          <w:sz w:val="24"/>
          <w:szCs w:val="24"/>
        </w:rPr>
      </w:pPr>
      <w:r>
        <w:rPr>
          <w:rFonts w:eastAsia="Calibri"/>
          <w:b/>
          <w:sz w:val="24"/>
          <w:szCs w:val="24"/>
        </w:rPr>
        <w:t xml:space="preserve">адрес: </w:t>
      </w:r>
      <w:proofErr w:type="spellStart"/>
      <w:r>
        <w:rPr>
          <w:rFonts w:eastAsia="Calibri"/>
          <w:b/>
          <w:sz w:val="24"/>
          <w:szCs w:val="24"/>
        </w:rPr>
        <w:t>р.п</w:t>
      </w:r>
      <w:proofErr w:type="spellEnd"/>
      <w:r>
        <w:rPr>
          <w:rFonts w:eastAsia="Calibri"/>
          <w:b/>
          <w:sz w:val="24"/>
          <w:szCs w:val="24"/>
        </w:rPr>
        <w:t>. Чамзинка, ул. Победы, д. 1</w:t>
      </w:r>
    </w:p>
    <w:p w:rsidR="00D84B25" w:rsidRDefault="00D84B25" w:rsidP="00D84B25">
      <w:pPr>
        <w:jc w:val="both"/>
        <w:rPr>
          <w:rFonts w:eastAsia="Calibri"/>
          <w:b/>
          <w:sz w:val="24"/>
          <w:szCs w:val="24"/>
        </w:rPr>
      </w:pPr>
      <w:proofErr w:type="spellStart"/>
      <w:r>
        <w:rPr>
          <w:rFonts w:eastAsia="Calibri"/>
          <w:b/>
          <w:sz w:val="24"/>
          <w:szCs w:val="24"/>
        </w:rPr>
        <w:t>эл</w:t>
      </w:r>
      <w:proofErr w:type="gramStart"/>
      <w:r>
        <w:rPr>
          <w:rFonts w:eastAsia="Calibri"/>
          <w:b/>
          <w:sz w:val="24"/>
          <w:szCs w:val="24"/>
        </w:rPr>
        <w:t>.п</w:t>
      </w:r>
      <w:proofErr w:type="gramEnd"/>
      <w:r>
        <w:rPr>
          <w:rFonts w:eastAsia="Calibri"/>
          <w:b/>
          <w:sz w:val="24"/>
          <w:szCs w:val="24"/>
        </w:rPr>
        <w:t>очта</w:t>
      </w:r>
      <w:proofErr w:type="spellEnd"/>
      <w:r>
        <w:rPr>
          <w:rFonts w:eastAsia="Calibri"/>
          <w:b/>
          <w:sz w:val="24"/>
          <w:szCs w:val="24"/>
        </w:rPr>
        <w:t xml:space="preserve">: </w:t>
      </w:r>
      <w:r>
        <w:rPr>
          <w:rFonts w:eastAsia="Calibri"/>
          <w:b/>
          <w:sz w:val="24"/>
          <w:szCs w:val="24"/>
          <w:lang w:val="en-US"/>
        </w:rPr>
        <w:t>inform</w:t>
      </w:r>
      <w:r>
        <w:rPr>
          <w:rFonts w:eastAsia="Calibri"/>
          <w:b/>
          <w:sz w:val="24"/>
          <w:szCs w:val="24"/>
        </w:rPr>
        <w:t>113@</w:t>
      </w:r>
      <w:r>
        <w:rPr>
          <w:rFonts w:eastAsia="Calibri"/>
          <w:b/>
          <w:sz w:val="24"/>
          <w:szCs w:val="24"/>
          <w:lang w:val="en-US"/>
        </w:rPr>
        <w:t>mail</w:t>
      </w:r>
      <w:r>
        <w:rPr>
          <w:rFonts w:eastAsia="Calibri"/>
          <w:b/>
          <w:sz w:val="24"/>
          <w:szCs w:val="24"/>
        </w:rPr>
        <w:t>.</w:t>
      </w:r>
      <w:proofErr w:type="spellStart"/>
      <w:r>
        <w:rPr>
          <w:rFonts w:eastAsia="Calibri"/>
          <w:b/>
          <w:sz w:val="24"/>
          <w:szCs w:val="24"/>
          <w:lang w:val="en-US"/>
        </w:rPr>
        <w:t>ru</w:t>
      </w:r>
      <w:proofErr w:type="spellEnd"/>
    </w:p>
    <w:p w:rsidR="00D84B25" w:rsidRDefault="00D84B25" w:rsidP="00D84B25">
      <w:pPr>
        <w:jc w:val="both"/>
        <w:rPr>
          <w:rFonts w:eastAsia="Calibri"/>
          <w:b/>
          <w:sz w:val="24"/>
          <w:szCs w:val="24"/>
        </w:rPr>
      </w:pPr>
      <w:r>
        <w:rPr>
          <w:rFonts w:eastAsia="Calibri"/>
          <w:b/>
          <w:sz w:val="24"/>
          <w:szCs w:val="24"/>
        </w:rPr>
        <w:t xml:space="preserve">тел: 2-19-89, 2-12-00 </w:t>
      </w:r>
      <w:r w:rsidRPr="001457F6">
        <w:rPr>
          <w:rFonts w:eastAsia="Calibri"/>
          <w:b/>
          <w:sz w:val="24"/>
          <w:szCs w:val="24"/>
        </w:rPr>
        <w:t xml:space="preserve">факс: 2-12-00 </w:t>
      </w:r>
    </w:p>
    <w:p w:rsidR="00D84B25" w:rsidRDefault="00D84B25" w:rsidP="00D84B25">
      <w:pPr>
        <w:jc w:val="both"/>
        <w:rPr>
          <w:rFonts w:eastAsia="Calibri"/>
          <w:sz w:val="24"/>
          <w:szCs w:val="24"/>
        </w:rPr>
      </w:pPr>
    </w:p>
    <w:p w:rsidR="00525767" w:rsidRPr="00673A80" w:rsidRDefault="00525767" w:rsidP="00411481">
      <w:pPr>
        <w:jc w:val="center"/>
        <w:rPr>
          <w:sz w:val="24"/>
          <w:szCs w:val="24"/>
        </w:rPr>
      </w:pPr>
    </w:p>
    <w:sectPr w:rsidR="00525767" w:rsidRPr="00673A80">
      <w:headerReference w:type="default" r:id="rId4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88E" w:rsidRDefault="0043588E" w:rsidP="0088526C">
      <w:r>
        <w:separator/>
      </w:r>
    </w:p>
  </w:endnote>
  <w:endnote w:type="continuationSeparator" w:id="0">
    <w:p w:rsidR="0043588E" w:rsidRDefault="0043588E" w:rsidP="0088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Franklin Gothic Demi Cond">
    <w:panose1 w:val="020B07060304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TimesNewRoman">
    <w:panose1 w:val="00000000000000000000"/>
    <w:charset w:val="CC"/>
    <w:family w:val="auto"/>
    <w:notTrueType/>
    <w:pitch w:val="default"/>
    <w:sig w:usb0="00000201" w:usb1="00000000" w:usb2="00000000" w:usb3="00000000" w:csb0="00000004" w:csb1="00000000"/>
  </w:font>
  <w:font w:name="TimesNewRoman,Italic">
    <w:panose1 w:val="00000000000000000000"/>
    <w:charset w:val="CC"/>
    <w:family w:val="auto"/>
    <w:notTrueType/>
    <w:pitch w:val="default"/>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88E" w:rsidRDefault="0043588E" w:rsidP="0088526C">
      <w:r>
        <w:separator/>
      </w:r>
    </w:p>
  </w:footnote>
  <w:footnote w:type="continuationSeparator" w:id="0">
    <w:p w:rsidR="0043588E" w:rsidRDefault="0043588E" w:rsidP="00885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3726079"/>
      <w:docPartObj>
        <w:docPartGallery w:val="Page Numbers (Top of Page)"/>
        <w:docPartUnique/>
      </w:docPartObj>
    </w:sdtPr>
    <w:sdtContent>
      <w:p w:rsidR="001457F6" w:rsidRDefault="001457F6">
        <w:pPr>
          <w:pStyle w:val="afffff0"/>
        </w:pPr>
        <w:r>
          <w:fldChar w:fldCharType="begin"/>
        </w:r>
        <w:r>
          <w:instrText>PAGE   \* MERGEFORMAT</w:instrText>
        </w:r>
        <w:r>
          <w:fldChar w:fldCharType="separate"/>
        </w:r>
        <w:r>
          <w:rPr>
            <w:noProof/>
          </w:rPr>
          <w:t>34</w:t>
        </w:r>
        <w:r>
          <w:fldChar w:fldCharType="end"/>
        </w:r>
      </w:p>
    </w:sdtContent>
  </w:sdt>
  <w:p w:rsidR="001457F6" w:rsidRDefault="001457F6">
    <w:pPr>
      <w:pStyle w:val="affff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7422698"/>
      <w:docPartObj>
        <w:docPartGallery w:val="Page Numbers (Top of Page)"/>
        <w:docPartUnique/>
      </w:docPartObj>
    </w:sdtPr>
    <w:sdtContent>
      <w:p w:rsidR="001457F6" w:rsidRDefault="001457F6">
        <w:pPr>
          <w:pStyle w:val="afffff0"/>
        </w:pPr>
        <w:r>
          <w:fldChar w:fldCharType="begin"/>
        </w:r>
        <w:r>
          <w:instrText>PAGE   \* MERGEFORMAT</w:instrText>
        </w:r>
        <w:r>
          <w:fldChar w:fldCharType="separate"/>
        </w:r>
        <w:r w:rsidR="00430FA5">
          <w:rPr>
            <w:noProof/>
          </w:rPr>
          <w:t>97</w:t>
        </w:r>
        <w:r>
          <w:fldChar w:fldCharType="end"/>
        </w:r>
      </w:p>
    </w:sdtContent>
  </w:sdt>
  <w:p w:rsidR="001457F6" w:rsidRDefault="001457F6">
    <w:pPr>
      <w:pStyle w:val="afff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2"/>
    <w:multiLevelType w:val="singleLevel"/>
    <w:tmpl w:val="00000002"/>
    <w:name w:val="WW8Num2"/>
    <w:lvl w:ilvl="0">
      <w:start w:val="4"/>
      <w:numFmt w:val="decimal"/>
      <w:lvlText w:val="%1)"/>
      <w:lvlJc w:val="left"/>
      <w:pPr>
        <w:tabs>
          <w:tab w:val="num" w:pos="0"/>
        </w:tabs>
        <w:ind w:left="0" w:firstLine="0"/>
      </w:pPr>
      <w:rPr>
        <w:rFonts w:ascii="Times New Roman" w:hAnsi="Times New Roman" w:cs="Times New Roman"/>
      </w:rPr>
    </w:lvl>
  </w:abstractNum>
  <w:abstractNum w:abstractNumId="2">
    <w:nsid w:val="00000003"/>
    <w:multiLevelType w:val="multilevel"/>
    <w:tmpl w:val="00000002"/>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nsid w:val="00000004"/>
    <w:multiLevelType w:val="multilevel"/>
    <w:tmpl w:val="00000004"/>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nsid w:val="00000005"/>
    <w:multiLevelType w:val="multilevel"/>
    <w:tmpl w:val="00000005"/>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6"/>
    <w:multiLevelType w:val="multilevel"/>
    <w:tmpl w:val="00000006"/>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7"/>
    <w:multiLevelType w:val="multilevel"/>
    <w:tmpl w:val="00000007"/>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8"/>
    <w:multiLevelType w:val="multilevel"/>
    <w:tmpl w:val="00000008"/>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00000009"/>
    <w:multiLevelType w:val="multilevel"/>
    <w:tmpl w:val="00000009"/>
    <w:name w:val="WW8Num1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
    <w:nsid w:val="0000000B"/>
    <w:multiLevelType w:val="multilevel"/>
    <w:tmpl w:val="0000000B"/>
    <w:name w:val="WW8Num1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
    <w:nsid w:val="0000000D"/>
    <w:multiLevelType w:val="multilevel"/>
    <w:tmpl w:val="0000000C"/>
    <w:lvl w:ilvl="0">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1">
    <w:nsid w:val="0000000F"/>
    <w:multiLevelType w:val="multilevel"/>
    <w:tmpl w:val="A32EAC28"/>
    <w:lvl w:ilvl="0">
      <w:start w:val="1"/>
      <w:numFmt w:val="decimal"/>
      <w:lvlText w:val="2.4.2.%1."/>
      <w:lvlJc w:val="left"/>
      <w:rPr>
        <w:rFonts w:ascii="Times New Roman" w:hAnsi="Times New Roman" w:cs="Times New Roman"/>
        <w:b w:val="0"/>
        <w:bCs w:val="0"/>
        <w:i w:val="0"/>
        <w:iCs/>
        <w:smallCaps w:val="0"/>
        <w:strike w:val="0"/>
        <w:color w:val="000000"/>
        <w:spacing w:val="0"/>
        <w:w w:val="100"/>
        <w:position w:val="0"/>
        <w:sz w:val="28"/>
        <w:szCs w:val="28"/>
        <w:u w:val="none"/>
      </w:rPr>
    </w:lvl>
    <w:lvl w:ilvl="1">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2">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3">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4">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5">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6">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7">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lvl w:ilvl="8">
      <w:start w:val="1"/>
      <w:numFmt w:val="decimal"/>
      <w:lvlText w:val="2.4.2.%1."/>
      <w:lvlJc w:val="left"/>
      <w:rPr>
        <w:rFonts w:ascii="Times New Roman" w:hAnsi="Times New Roman" w:cs="Times New Roman"/>
        <w:b w:val="0"/>
        <w:bCs w:val="0"/>
        <w:i/>
        <w:iCs/>
        <w:smallCaps w:val="0"/>
        <w:strike w:val="0"/>
        <w:color w:val="000000"/>
        <w:spacing w:val="0"/>
        <w:w w:val="100"/>
        <w:position w:val="0"/>
        <w:sz w:val="28"/>
        <w:szCs w:val="28"/>
        <w:u w:val="none"/>
      </w:rPr>
    </w:lvl>
  </w:abstractNum>
  <w:abstractNum w:abstractNumId="12">
    <w:nsid w:val="00000011"/>
    <w:multiLevelType w:val="multilevel"/>
    <w:tmpl w:val="00000010"/>
    <w:lvl w:ilvl="0">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5"/>
      <w:numFmt w:val="decimal"/>
      <w:lvlText w:val="2.4.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3">
    <w:nsid w:val="00000013"/>
    <w:multiLevelType w:val="multilevel"/>
    <w:tmpl w:val="00000012"/>
    <w:lvl w:ilvl="0">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6.%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4">
    <w:nsid w:val="00000015"/>
    <w:multiLevelType w:val="multilevel"/>
    <w:tmpl w:val="00000014"/>
    <w:lvl w:ilvl="0">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6.1.%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5">
    <w:nsid w:val="00000017"/>
    <w:multiLevelType w:val="multilevel"/>
    <w:tmpl w:val="00000016"/>
    <w:lvl w:ilvl="0">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6.1.5.%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6">
    <w:nsid w:val="00000019"/>
    <w:multiLevelType w:val="multilevel"/>
    <w:tmpl w:val="00000018"/>
    <w:lvl w:ilvl="0">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6.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7">
    <w:nsid w:val="0000001B"/>
    <w:multiLevelType w:val="multilevel"/>
    <w:tmpl w:val="0000001A"/>
    <w:lvl w:ilvl="0">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8"/>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8">
    <w:nsid w:val="0000001D"/>
    <w:multiLevelType w:val="multilevel"/>
    <w:tmpl w:val="0000001C"/>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9">
    <w:nsid w:val="0000001F"/>
    <w:multiLevelType w:val="multilevel"/>
    <w:tmpl w:val="0000001E"/>
    <w:lvl w:ilvl="0">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0">
    <w:nsid w:val="00000021"/>
    <w:multiLevelType w:val="multilevel"/>
    <w:tmpl w:val="00000020"/>
    <w:lvl w:ilvl="0">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1">
    <w:nsid w:val="00000023"/>
    <w:multiLevelType w:val="multilevel"/>
    <w:tmpl w:val="00000022"/>
    <w:lvl w:ilvl="0">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2">
    <w:nsid w:val="00000025"/>
    <w:multiLevelType w:val="multilevel"/>
    <w:tmpl w:val="00000024"/>
    <w:lvl w:ilvl="0">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3.4.%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3">
    <w:nsid w:val="00000027"/>
    <w:multiLevelType w:val="multilevel"/>
    <w:tmpl w:val="00000026"/>
    <w:lvl w:ilvl="0">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4">
    <w:nsid w:val="00000029"/>
    <w:multiLevelType w:val="multilevel"/>
    <w:tmpl w:val="00000028"/>
    <w:lvl w:ilvl="0">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5">
    <w:nsid w:val="0000002B"/>
    <w:multiLevelType w:val="multilevel"/>
    <w:tmpl w:val="0000002A"/>
    <w:lvl w:ilvl="0">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5.%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6">
    <w:nsid w:val="0000002D"/>
    <w:multiLevelType w:val="multilevel"/>
    <w:tmpl w:val="0000002C"/>
    <w:lvl w:ilvl="0">
      <w:start w:val="1"/>
      <w:numFmt w:val="decimal"/>
      <w:lvlText w:val="3.6.%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7">
    <w:nsid w:val="0000002F"/>
    <w:multiLevelType w:val="multilevel"/>
    <w:tmpl w:val="0000002E"/>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8">
    <w:nsid w:val="00000031"/>
    <w:multiLevelType w:val="multilevel"/>
    <w:tmpl w:val="00000030"/>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9">
    <w:nsid w:val="00000033"/>
    <w:multiLevelType w:val="multilevel"/>
    <w:tmpl w:val="000000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0">
    <w:nsid w:val="00000035"/>
    <w:multiLevelType w:val="multilevel"/>
    <w:tmpl w:val="0000003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1">
    <w:nsid w:val="00000037"/>
    <w:multiLevelType w:val="multilevel"/>
    <w:tmpl w:val="0000003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2">
    <w:nsid w:val="0D4B243F"/>
    <w:multiLevelType w:val="hybridMultilevel"/>
    <w:tmpl w:val="47981220"/>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4">
    <w:nsid w:val="189D7A7B"/>
    <w:multiLevelType w:val="hybridMultilevel"/>
    <w:tmpl w:val="D068A0C0"/>
    <w:lvl w:ilvl="0" w:tplc="DDF47D2E">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5">
    <w:nsid w:val="20E95252"/>
    <w:multiLevelType w:val="hybridMultilevel"/>
    <w:tmpl w:val="3F0650C2"/>
    <w:lvl w:ilvl="0" w:tplc="CBBEBE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244F16C0"/>
    <w:multiLevelType w:val="hybridMultilevel"/>
    <w:tmpl w:val="2B781F72"/>
    <w:lvl w:ilvl="0" w:tplc="64D0E7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8">
    <w:nsid w:val="58CC51C2"/>
    <w:multiLevelType w:val="multilevel"/>
    <w:tmpl w:val="3FA63C46"/>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9">
    <w:nsid w:val="5A11771F"/>
    <w:multiLevelType w:val="hybridMultilevel"/>
    <w:tmpl w:val="10D883BA"/>
    <w:lvl w:ilvl="0" w:tplc="E3608B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39"/>
  </w:num>
  <w:num w:numId="10">
    <w:abstractNumId w:val="38"/>
  </w:num>
  <w:num w:numId="11">
    <w:abstractNumId w:val="2"/>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5"/>
  </w:num>
  <w:num w:numId="35">
    <w:abstractNumId w:val="1"/>
  </w:num>
  <w:num w:numId="36">
    <w:abstractNumId w:val="32"/>
  </w:num>
  <w:num w:numId="37">
    <w:abstractNumId w:val="36"/>
  </w:num>
  <w:num w:numId="38">
    <w:abstractNumId w:val="33"/>
  </w:num>
  <w:num w:numId="39">
    <w:abstractNumId w:val="37"/>
    <w:lvlOverride w:ilvl="0">
      <w:startOverride w:val="4"/>
    </w:lvlOverride>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D7"/>
    <w:rsid w:val="001457F6"/>
    <w:rsid w:val="001E42B3"/>
    <w:rsid w:val="002156E0"/>
    <w:rsid w:val="00223532"/>
    <w:rsid w:val="00411481"/>
    <w:rsid w:val="00430FA5"/>
    <w:rsid w:val="0043588E"/>
    <w:rsid w:val="00525767"/>
    <w:rsid w:val="005A14C9"/>
    <w:rsid w:val="005D3F9E"/>
    <w:rsid w:val="006567FF"/>
    <w:rsid w:val="00660DD7"/>
    <w:rsid w:val="00673A80"/>
    <w:rsid w:val="007762B6"/>
    <w:rsid w:val="007B6798"/>
    <w:rsid w:val="007D7E5B"/>
    <w:rsid w:val="0088526C"/>
    <w:rsid w:val="009D5BA1"/>
    <w:rsid w:val="00AE3C03"/>
    <w:rsid w:val="00D84B25"/>
    <w:rsid w:val="00DC2921"/>
    <w:rsid w:val="00DF7A28"/>
    <w:rsid w:val="00EC67B4"/>
    <w:rsid w:val="00F3715D"/>
    <w:rsid w:val="00FE6D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uiPriority w:val="99"/>
    <w:qFormat/>
    <w:rsid w:val="006567FF"/>
    <w:pPr>
      <w:outlineLvl w:val="1"/>
    </w:pPr>
    <w:rPr>
      <w:sz w:val="24"/>
      <w:szCs w:val="24"/>
    </w:rPr>
  </w:style>
  <w:style w:type="paragraph" w:styleId="3">
    <w:name w:val="heading 3"/>
    <w:basedOn w:val="2"/>
    <w:next w:val="a"/>
    <w:link w:val="30"/>
    <w:uiPriority w:val="99"/>
    <w:qFormat/>
    <w:rsid w:val="006567FF"/>
    <w:pPr>
      <w:outlineLvl w:val="2"/>
    </w:pPr>
  </w:style>
  <w:style w:type="paragraph" w:styleId="4">
    <w:name w:val="heading 4"/>
    <w:basedOn w:val="3"/>
    <w:next w:val="a"/>
    <w:link w:val="40"/>
    <w:uiPriority w:val="99"/>
    <w:qFormat/>
    <w:rsid w:val="006567FF"/>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3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rsid w:val="006567FF"/>
    <w:pPr>
      <w:ind w:firstLine="1134"/>
      <w:jc w:val="center"/>
    </w:pPr>
    <w:rPr>
      <w:sz w:val="32"/>
    </w:rPr>
  </w:style>
  <w:style w:type="character" w:customStyle="1" w:styleId="af">
    <w:name w:val="Основной текст с отступом Знак"/>
    <w:basedOn w:val="a0"/>
    <w:link w:val="ae"/>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rsid w:val="006567FF"/>
    <w:pPr>
      <w:spacing w:after="120"/>
    </w:pPr>
    <w:rPr>
      <w:sz w:val="24"/>
      <w:szCs w:val="24"/>
    </w:rPr>
  </w:style>
  <w:style w:type="character" w:customStyle="1" w:styleId="af1">
    <w:name w:val="Основной текст Знак"/>
    <w:basedOn w:val="a0"/>
    <w:link w:val="af0"/>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20">
    <w:name w:val="Заголовок 2 Знак"/>
    <w:basedOn w:val="a0"/>
    <w:link w:val="2"/>
    <w:uiPriority w:val="9"/>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6567FF"/>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uiPriority w:val="99"/>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semiHidden/>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iPriority w:val="99"/>
    <w:unhideWhenUsed/>
    <w:rsid w:val="0088526C"/>
    <w:pPr>
      <w:tabs>
        <w:tab w:val="center" w:pos="4677"/>
        <w:tab w:val="right" w:pos="9355"/>
      </w:tabs>
    </w:pPr>
  </w:style>
  <w:style w:type="character" w:customStyle="1" w:styleId="afffff3">
    <w:name w:val="Нижний колонтитул Знак"/>
    <w:basedOn w:val="a0"/>
    <w:link w:val="afffff2"/>
    <w:uiPriority w:val="99"/>
    <w:rsid w:val="0088526C"/>
    <w:rPr>
      <w:rFonts w:ascii="Times New Roman" w:eastAsia="Times New Roman" w:hAnsi="Times New Roman" w:cs="Times New Roman"/>
      <w:sz w:val="20"/>
      <w:szCs w:val="20"/>
      <w:lang w:eastAsia="ru-RU"/>
    </w:rPr>
  </w:style>
  <w:style w:type="paragraph" w:styleId="afffff4">
    <w:name w:val="Balloon Text"/>
    <w:basedOn w:val="a"/>
    <w:link w:val="afffff5"/>
    <w:uiPriority w:val="99"/>
    <w:semiHidden/>
    <w:unhideWhenUsed/>
    <w:rsid w:val="0088526C"/>
    <w:rPr>
      <w:rFonts w:ascii="Tahoma" w:hAnsi="Tahoma" w:cs="Tahoma"/>
      <w:sz w:val="16"/>
      <w:szCs w:val="16"/>
    </w:rPr>
  </w:style>
  <w:style w:type="character" w:customStyle="1" w:styleId="afffff5">
    <w:name w:val="Текст выноски Знак"/>
    <w:basedOn w:val="a0"/>
    <w:link w:val="afffff4"/>
    <w:uiPriority w:val="99"/>
    <w:semiHidden/>
    <w:rsid w:val="0088526C"/>
    <w:rPr>
      <w:rFonts w:ascii="Tahoma" w:eastAsia="Times New Roman" w:hAnsi="Tahoma" w:cs="Tahoma"/>
      <w:sz w:val="16"/>
      <w:szCs w:val="16"/>
      <w:lang w:eastAsia="ru-RU"/>
    </w:rPr>
  </w:style>
  <w:style w:type="numbering" w:customStyle="1" w:styleId="12">
    <w:name w:val="Нет списка1"/>
    <w:next w:val="a2"/>
    <w:uiPriority w:val="99"/>
    <w:semiHidden/>
    <w:unhideWhenUsed/>
    <w:rsid w:val="007762B6"/>
  </w:style>
  <w:style w:type="paragraph" w:customStyle="1" w:styleId="23">
    <w:name w:val="Без интервала2"/>
    <w:basedOn w:val="a"/>
    <w:rsid w:val="007762B6"/>
    <w:rPr>
      <w:rFonts w:ascii="Calibri" w:hAnsi="Calibri"/>
      <w:sz w:val="24"/>
      <w:szCs w:val="32"/>
      <w:lang w:val="en-US" w:eastAsia="en-US"/>
    </w:rPr>
  </w:style>
  <w:style w:type="paragraph" w:styleId="afffff6">
    <w:name w:val="Normal (Web)"/>
    <w:basedOn w:val="a"/>
    <w:uiPriority w:val="99"/>
    <w:rsid w:val="007762B6"/>
    <w:pPr>
      <w:spacing w:before="100" w:beforeAutospacing="1" w:after="100" w:afterAutospacing="1"/>
    </w:pPr>
    <w:rPr>
      <w:sz w:val="24"/>
      <w:szCs w:val="24"/>
    </w:rPr>
  </w:style>
  <w:style w:type="character" w:customStyle="1" w:styleId="inner">
    <w:name w:val="inner"/>
    <w:basedOn w:val="a0"/>
    <w:rsid w:val="007762B6"/>
  </w:style>
  <w:style w:type="paragraph" w:styleId="z-">
    <w:name w:val="HTML Top of Form"/>
    <w:basedOn w:val="a"/>
    <w:next w:val="a"/>
    <w:link w:val="z-0"/>
    <w:hidden/>
    <w:uiPriority w:val="99"/>
    <w:semiHidden/>
    <w:unhideWhenUsed/>
    <w:rsid w:val="007762B6"/>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7762B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762B6"/>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7762B6"/>
    <w:rPr>
      <w:rFonts w:ascii="Arial" w:eastAsia="Times New Roman" w:hAnsi="Arial" w:cs="Arial"/>
      <w:vanish/>
      <w:sz w:val="16"/>
      <w:szCs w:val="16"/>
      <w:lang w:eastAsia="ru-RU"/>
    </w:rPr>
  </w:style>
  <w:style w:type="character" w:styleId="afffff7">
    <w:name w:val="Strong"/>
    <w:basedOn w:val="a0"/>
    <w:uiPriority w:val="22"/>
    <w:qFormat/>
    <w:rsid w:val="007762B6"/>
    <w:rPr>
      <w:b/>
      <w:bCs/>
    </w:rPr>
  </w:style>
  <w:style w:type="table" w:customStyle="1" w:styleId="13">
    <w:name w:val="Сетка таблицы1"/>
    <w:basedOn w:val="a1"/>
    <w:next w:val="a8"/>
    <w:uiPriority w:val="59"/>
    <w:rsid w:val="007762B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7762B6"/>
    <w:pPr>
      <w:spacing w:before="100" w:beforeAutospacing="1" w:after="100" w:afterAutospacing="1"/>
    </w:pPr>
    <w:rPr>
      <w:sz w:val="24"/>
      <w:szCs w:val="24"/>
    </w:rPr>
  </w:style>
  <w:style w:type="character" w:customStyle="1" w:styleId="apple-converted-space">
    <w:name w:val="apple-converted-space"/>
    <w:basedOn w:val="a0"/>
    <w:rsid w:val="007762B6"/>
  </w:style>
  <w:style w:type="paragraph" w:customStyle="1" w:styleId="s22">
    <w:name w:val="s_22"/>
    <w:basedOn w:val="a"/>
    <w:rsid w:val="007762B6"/>
    <w:pPr>
      <w:spacing w:before="100" w:beforeAutospacing="1" w:after="100" w:afterAutospacing="1"/>
    </w:pPr>
    <w:rPr>
      <w:sz w:val="24"/>
      <w:szCs w:val="24"/>
    </w:rPr>
  </w:style>
  <w:style w:type="paragraph" w:styleId="HTML">
    <w:name w:val="HTML Preformatted"/>
    <w:basedOn w:val="a"/>
    <w:link w:val="HTML0"/>
    <w:rsid w:val="00776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7762B6"/>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uiPriority w:val="99"/>
    <w:qFormat/>
    <w:rsid w:val="006567FF"/>
    <w:pPr>
      <w:outlineLvl w:val="1"/>
    </w:pPr>
    <w:rPr>
      <w:sz w:val="24"/>
      <w:szCs w:val="24"/>
    </w:rPr>
  </w:style>
  <w:style w:type="paragraph" w:styleId="3">
    <w:name w:val="heading 3"/>
    <w:basedOn w:val="2"/>
    <w:next w:val="a"/>
    <w:link w:val="30"/>
    <w:uiPriority w:val="99"/>
    <w:qFormat/>
    <w:rsid w:val="006567FF"/>
    <w:pPr>
      <w:outlineLvl w:val="2"/>
    </w:pPr>
  </w:style>
  <w:style w:type="paragraph" w:styleId="4">
    <w:name w:val="heading 4"/>
    <w:basedOn w:val="3"/>
    <w:next w:val="a"/>
    <w:link w:val="40"/>
    <w:uiPriority w:val="99"/>
    <w:qFormat/>
    <w:rsid w:val="006567FF"/>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3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rsid w:val="006567FF"/>
    <w:pPr>
      <w:ind w:firstLine="1134"/>
      <w:jc w:val="center"/>
    </w:pPr>
    <w:rPr>
      <w:sz w:val="32"/>
    </w:rPr>
  </w:style>
  <w:style w:type="character" w:customStyle="1" w:styleId="af">
    <w:name w:val="Основной текст с отступом Знак"/>
    <w:basedOn w:val="a0"/>
    <w:link w:val="ae"/>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rsid w:val="006567FF"/>
    <w:pPr>
      <w:spacing w:after="120"/>
    </w:pPr>
    <w:rPr>
      <w:sz w:val="24"/>
      <w:szCs w:val="24"/>
    </w:rPr>
  </w:style>
  <w:style w:type="character" w:customStyle="1" w:styleId="af1">
    <w:name w:val="Основной текст Знак"/>
    <w:basedOn w:val="a0"/>
    <w:link w:val="af0"/>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20">
    <w:name w:val="Заголовок 2 Знак"/>
    <w:basedOn w:val="a0"/>
    <w:link w:val="2"/>
    <w:uiPriority w:val="9"/>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6567FF"/>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uiPriority w:val="99"/>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semiHidden/>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iPriority w:val="99"/>
    <w:unhideWhenUsed/>
    <w:rsid w:val="0088526C"/>
    <w:pPr>
      <w:tabs>
        <w:tab w:val="center" w:pos="4677"/>
        <w:tab w:val="right" w:pos="9355"/>
      </w:tabs>
    </w:pPr>
  </w:style>
  <w:style w:type="character" w:customStyle="1" w:styleId="afffff3">
    <w:name w:val="Нижний колонтитул Знак"/>
    <w:basedOn w:val="a0"/>
    <w:link w:val="afffff2"/>
    <w:uiPriority w:val="99"/>
    <w:rsid w:val="0088526C"/>
    <w:rPr>
      <w:rFonts w:ascii="Times New Roman" w:eastAsia="Times New Roman" w:hAnsi="Times New Roman" w:cs="Times New Roman"/>
      <w:sz w:val="20"/>
      <w:szCs w:val="20"/>
      <w:lang w:eastAsia="ru-RU"/>
    </w:rPr>
  </w:style>
  <w:style w:type="paragraph" w:styleId="afffff4">
    <w:name w:val="Balloon Text"/>
    <w:basedOn w:val="a"/>
    <w:link w:val="afffff5"/>
    <w:uiPriority w:val="99"/>
    <w:semiHidden/>
    <w:unhideWhenUsed/>
    <w:rsid w:val="0088526C"/>
    <w:rPr>
      <w:rFonts w:ascii="Tahoma" w:hAnsi="Tahoma" w:cs="Tahoma"/>
      <w:sz w:val="16"/>
      <w:szCs w:val="16"/>
    </w:rPr>
  </w:style>
  <w:style w:type="character" w:customStyle="1" w:styleId="afffff5">
    <w:name w:val="Текст выноски Знак"/>
    <w:basedOn w:val="a0"/>
    <w:link w:val="afffff4"/>
    <w:uiPriority w:val="99"/>
    <w:semiHidden/>
    <w:rsid w:val="0088526C"/>
    <w:rPr>
      <w:rFonts w:ascii="Tahoma" w:eastAsia="Times New Roman" w:hAnsi="Tahoma" w:cs="Tahoma"/>
      <w:sz w:val="16"/>
      <w:szCs w:val="16"/>
      <w:lang w:eastAsia="ru-RU"/>
    </w:rPr>
  </w:style>
  <w:style w:type="numbering" w:customStyle="1" w:styleId="12">
    <w:name w:val="Нет списка1"/>
    <w:next w:val="a2"/>
    <w:uiPriority w:val="99"/>
    <w:semiHidden/>
    <w:unhideWhenUsed/>
    <w:rsid w:val="007762B6"/>
  </w:style>
  <w:style w:type="paragraph" w:customStyle="1" w:styleId="23">
    <w:name w:val="Без интервала2"/>
    <w:basedOn w:val="a"/>
    <w:rsid w:val="007762B6"/>
    <w:rPr>
      <w:rFonts w:ascii="Calibri" w:hAnsi="Calibri"/>
      <w:sz w:val="24"/>
      <w:szCs w:val="32"/>
      <w:lang w:val="en-US" w:eastAsia="en-US"/>
    </w:rPr>
  </w:style>
  <w:style w:type="paragraph" w:styleId="afffff6">
    <w:name w:val="Normal (Web)"/>
    <w:basedOn w:val="a"/>
    <w:uiPriority w:val="99"/>
    <w:rsid w:val="007762B6"/>
    <w:pPr>
      <w:spacing w:before="100" w:beforeAutospacing="1" w:after="100" w:afterAutospacing="1"/>
    </w:pPr>
    <w:rPr>
      <w:sz w:val="24"/>
      <w:szCs w:val="24"/>
    </w:rPr>
  </w:style>
  <w:style w:type="character" w:customStyle="1" w:styleId="inner">
    <w:name w:val="inner"/>
    <w:basedOn w:val="a0"/>
    <w:rsid w:val="007762B6"/>
  </w:style>
  <w:style w:type="paragraph" w:styleId="z-">
    <w:name w:val="HTML Top of Form"/>
    <w:basedOn w:val="a"/>
    <w:next w:val="a"/>
    <w:link w:val="z-0"/>
    <w:hidden/>
    <w:uiPriority w:val="99"/>
    <w:semiHidden/>
    <w:unhideWhenUsed/>
    <w:rsid w:val="007762B6"/>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7762B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762B6"/>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7762B6"/>
    <w:rPr>
      <w:rFonts w:ascii="Arial" w:eastAsia="Times New Roman" w:hAnsi="Arial" w:cs="Arial"/>
      <w:vanish/>
      <w:sz w:val="16"/>
      <w:szCs w:val="16"/>
      <w:lang w:eastAsia="ru-RU"/>
    </w:rPr>
  </w:style>
  <w:style w:type="character" w:styleId="afffff7">
    <w:name w:val="Strong"/>
    <w:basedOn w:val="a0"/>
    <w:uiPriority w:val="22"/>
    <w:qFormat/>
    <w:rsid w:val="007762B6"/>
    <w:rPr>
      <w:b/>
      <w:bCs/>
    </w:rPr>
  </w:style>
  <w:style w:type="table" w:customStyle="1" w:styleId="13">
    <w:name w:val="Сетка таблицы1"/>
    <w:basedOn w:val="a1"/>
    <w:next w:val="a8"/>
    <w:uiPriority w:val="59"/>
    <w:rsid w:val="007762B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7762B6"/>
    <w:pPr>
      <w:spacing w:before="100" w:beforeAutospacing="1" w:after="100" w:afterAutospacing="1"/>
    </w:pPr>
    <w:rPr>
      <w:sz w:val="24"/>
      <w:szCs w:val="24"/>
    </w:rPr>
  </w:style>
  <w:style w:type="character" w:customStyle="1" w:styleId="apple-converted-space">
    <w:name w:val="apple-converted-space"/>
    <w:basedOn w:val="a0"/>
    <w:rsid w:val="007762B6"/>
  </w:style>
  <w:style w:type="paragraph" w:customStyle="1" w:styleId="s22">
    <w:name w:val="s_22"/>
    <w:basedOn w:val="a"/>
    <w:rsid w:val="007762B6"/>
    <w:pPr>
      <w:spacing w:before="100" w:beforeAutospacing="1" w:after="100" w:afterAutospacing="1"/>
    </w:pPr>
    <w:rPr>
      <w:sz w:val="24"/>
      <w:szCs w:val="24"/>
    </w:rPr>
  </w:style>
  <w:style w:type="paragraph" w:styleId="HTML">
    <w:name w:val="HTML Preformatted"/>
    <w:basedOn w:val="a"/>
    <w:link w:val="HTML0"/>
    <w:rsid w:val="00776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7762B6"/>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834425">
      <w:bodyDiv w:val="1"/>
      <w:marLeft w:val="0"/>
      <w:marRight w:val="0"/>
      <w:marTop w:val="0"/>
      <w:marBottom w:val="0"/>
      <w:divBdr>
        <w:top w:val="none" w:sz="0" w:space="0" w:color="auto"/>
        <w:left w:val="none" w:sz="0" w:space="0" w:color="auto"/>
        <w:bottom w:val="none" w:sz="0" w:space="0" w:color="auto"/>
        <w:right w:val="none" w:sz="0" w:space="0" w:color="auto"/>
      </w:divBdr>
    </w:div>
    <w:div w:id="128630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hamzinka.e-mordovia.ru/" TargetMode="External"/><Relationship Id="rId18" Type="http://schemas.openxmlformats.org/officeDocument/2006/relationships/header" Target="header1.xml"/><Relationship Id="rId26" Type="http://schemas.openxmlformats.org/officeDocument/2006/relationships/hyperlink" Target="http://chamzinka.e-mordovia.ru/" TargetMode="External"/><Relationship Id="rId39" Type="http://schemas.openxmlformats.org/officeDocument/2006/relationships/hyperlink" Target="http://chamzinka.e-mordovia.ru/" TargetMode="External"/><Relationship Id="rId3" Type="http://schemas.openxmlformats.org/officeDocument/2006/relationships/styles" Target="styles.xml"/><Relationship Id="rId21" Type="http://schemas.openxmlformats.org/officeDocument/2006/relationships/hyperlink" Target="http://ivo.garant.ru/" TargetMode="External"/><Relationship Id="rId34" Type="http://schemas.openxmlformats.org/officeDocument/2006/relationships/hyperlink" Target="http://chamzinka.e-mordovia.ru/" TargetMode="External"/><Relationship Id="rId42"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garantF1://8816657.98" TargetMode="External"/><Relationship Id="rId17" Type="http://schemas.openxmlformats.org/officeDocument/2006/relationships/hyperlink" Target="http://chamzinka.e-mordovia.ru/" TargetMode="External"/><Relationship Id="rId25" Type="http://schemas.openxmlformats.org/officeDocument/2006/relationships/hyperlink" Target="http://chamzinka.e-mordovia.ru/" TargetMode="External"/><Relationship Id="rId33" Type="http://schemas.openxmlformats.org/officeDocument/2006/relationships/hyperlink" Target="http://chamzinka.e-mordovia.ru/" TargetMode="External"/><Relationship Id="rId38" Type="http://schemas.openxmlformats.org/officeDocument/2006/relationships/hyperlink" Target="http://chamzinka.e-mordovia.ru/" TargetMode="External"/><Relationship Id="rId2" Type="http://schemas.openxmlformats.org/officeDocument/2006/relationships/numbering" Target="numbering.xml"/><Relationship Id="rId16" Type="http://schemas.openxmlformats.org/officeDocument/2006/relationships/hyperlink" Target="http://chamzinka.e-mordovia.ru/" TargetMode="External"/><Relationship Id="rId20" Type="http://schemas.openxmlformats.org/officeDocument/2006/relationships/hyperlink" Target="http://ivo.garant.ru/" TargetMode="External"/><Relationship Id="rId29" Type="http://schemas.openxmlformats.org/officeDocument/2006/relationships/hyperlink" Target="http://chamzinka.e-mordovia.ru/" TargetMode="External"/><Relationship Id="rId41" Type="http://schemas.openxmlformats.org/officeDocument/2006/relationships/hyperlink" Target="http://chamzinka.e-mordovia.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6657.98" TargetMode="External"/><Relationship Id="rId24" Type="http://schemas.openxmlformats.org/officeDocument/2006/relationships/hyperlink" Target="garantF1://8816657.98" TargetMode="External"/><Relationship Id="rId32" Type="http://schemas.openxmlformats.org/officeDocument/2006/relationships/hyperlink" Target="http://chamzinka.e-mordovia.ru/" TargetMode="External"/><Relationship Id="rId37" Type="http://schemas.openxmlformats.org/officeDocument/2006/relationships/hyperlink" Target="http://chamzinka.e-mordovia.ru/" TargetMode="External"/><Relationship Id="rId40" Type="http://schemas.openxmlformats.org/officeDocument/2006/relationships/hyperlink" Target="http://chamzinka.e-mordovia.ru/" TargetMode="External"/><Relationship Id="rId5" Type="http://schemas.openxmlformats.org/officeDocument/2006/relationships/settings" Target="settings.xml"/><Relationship Id="rId15" Type="http://schemas.openxmlformats.org/officeDocument/2006/relationships/hyperlink" Target="http://chamzinka.e-mordovia.ru/" TargetMode="External"/><Relationship Id="rId23" Type="http://schemas.openxmlformats.org/officeDocument/2006/relationships/hyperlink" Target="garantF1://8816657.98" TargetMode="External"/><Relationship Id="rId28" Type="http://schemas.openxmlformats.org/officeDocument/2006/relationships/hyperlink" Target="http://chamzinka.e-mordovia.ru/" TargetMode="External"/><Relationship Id="rId36" Type="http://schemas.openxmlformats.org/officeDocument/2006/relationships/hyperlink" Target="garantF1://8816657.98" TargetMode="External"/><Relationship Id="rId10" Type="http://schemas.openxmlformats.org/officeDocument/2006/relationships/hyperlink" Target="file:///F:\&#1089;&#1091;&#1073;&#1089;&#1080;&#1076;&#1080;&#1080;%20&#1089;&#1084;&#1080;%20&#1085;&#1086;&#1074;&#1086;&#1077;.doc" TargetMode="External"/><Relationship Id="rId19" Type="http://schemas.openxmlformats.org/officeDocument/2006/relationships/image" Target="media/image1.png"/><Relationship Id="rId31" Type="http://schemas.openxmlformats.org/officeDocument/2006/relationships/hyperlink" Target="http://chamzinka.e-mordovia.ru/"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7368AA3E14097B678BB61781F4C3F4F9A47DEC218A6DD32693752717B16C82BF8C310EDD9EBB78A46443A275B1L" TargetMode="External"/><Relationship Id="rId14" Type="http://schemas.openxmlformats.org/officeDocument/2006/relationships/hyperlink" Target="http://chamzinka.e-mordovia.ru/" TargetMode="External"/><Relationship Id="rId22" Type="http://schemas.openxmlformats.org/officeDocument/2006/relationships/hyperlink" Target="http://ivo.garant.ru/" TargetMode="External"/><Relationship Id="rId27" Type="http://schemas.openxmlformats.org/officeDocument/2006/relationships/hyperlink" Target="http://chamzinka.e-mordovia.ru/" TargetMode="External"/><Relationship Id="rId30" Type="http://schemas.openxmlformats.org/officeDocument/2006/relationships/hyperlink" Target="http://chamzinka.e-mordovia.ru/" TargetMode="External"/><Relationship Id="rId35" Type="http://schemas.openxmlformats.org/officeDocument/2006/relationships/hyperlink" Target="garantF1://8816657.98"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82802-D1B2-4E2B-A28A-680EC63A4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98</Pages>
  <Words>31866</Words>
  <Characters>181637</Characters>
  <Application>Microsoft Office Word</Application>
  <DocSecurity>0</DocSecurity>
  <Lines>1513</Lines>
  <Paragraphs>426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cp:lastPrinted>2017-03-16T05:34:00Z</cp:lastPrinted>
  <dcterms:created xsi:type="dcterms:W3CDTF">2017-02-20T13:24:00Z</dcterms:created>
  <dcterms:modified xsi:type="dcterms:W3CDTF">2017-03-27T09:21:00Z</dcterms:modified>
</cp:coreProperties>
</file>